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47" w:rsidRDefault="00673A47" w:rsidP="00113B84">
      <w:pPr>
        <w:suppressAutoHyphens/>
        <w:jc w:val="center"/>
        <w:rPr>
          <w:rFonts w:eastAsia="Arial Unicode MS" w:cs="Arial"/>
          <w:b/>
          <w:color w:val="000000"/>
          <w:kern w:val="1"/>
          <w:lang w:val="sr-Cyrl-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Default="00210557" w:rsidP="00210557">
      <w:pPr>
        <w:jc w:val="center"/>
        <w:rPr>
          <w:rFonts w:cs="Arial"/>
          <w:b/>
          <w:lang w:val="sr-Cyrl-RS"/>
        </w:rPr>
      </w:pPr>
    </w:p>
    <w:p w:rsidR="00673A47" w:rsidRDefault="00673A47" w:rsidP="00210557">
      <w:pPr>
        <w:jc w:val="center"/>
        <w:rPr>
          <w:rFonts w:cs="Arial"/>
          <w:b/>
          <w:lang w:val="sr-Cyrl-RS"/>
        </w:rPr>
      </w:pPr>
    </w:p>
    <w:p w:rsidR="00673A47" w:rsidRPr="00673A47" w:rsidRDefault="00673A47" w:rsidP="00210557">
      <w:pPr>
        <w:jc w:val="center"/>
        <w:rPr>
          <w:rFonts w:cs="Arial"/>
          <w:b/>
          <w:lang w:val="sr-Cyrl-R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673A47" w:rsidRPr="00673A47">
        <w:rPr>
          <w:rFonts w:cs="Arial"/>
          <w:b/>
          <w:lang w:val="sr-Cyrl-CS"/>
        </w:rPr>
        <w:t xml:space="preserve"> </w:t>
      </w:r>
      <w:r w:rsidR="00786042">
        <w:rPr>
          <w:rFonts w:cs="Arial"/>
          <w:lang w:val="sr-Cyrl-CS"/>
        </w:rPr>
        <w:t>3000/0051/2017 (2163/2017)</w:t>
      </w:r>
    </w:p>
    <w:p w:rsidR="00210557" w:rsidRPr="00E47C2E" w:rsidRDefault="00210557" w:rsidP="00781B02">
      <w:pPr>
        <w:rPr>
          <w:rFonts w:cs="Arial"/>
        </w:rPr>
      </w:pPr>
    </w:p>
    <w:p w:rsidR="00210557" w:rsidRPr="00673A47" w:rsidRDefault="00786042" w:rsidP="00210557">
      <w:pPr>
        <w:pStyle w:val="Title"/>
        <w:spacing w:before="0"/>
        <w:rPr>
          <w:rFonts w:cs="Arial"/>
          <w:b w:val="0"/>
          <w:sz w:val="22"/>
          <w:szCs w:val="22"/>
        </w:rPr>
      </w:pPr>
      <w:r>
        <w:rPr>
          <w:rFonts w:cs="Arial"/>
          <w:b w:val="0"/>
          <w:sz w:val="22"/>
          <w:szCs w:val="22"/>
          <w:lang w:val="ru-RU"/>
        </w:rPr>
        <w:t xml:space="preserve">Предфинансирање за 2018 - </w:t>
      </w:r>
      <w:r w:rsidR="00B77B79">
        <w:rPr>
          <w:rFonts w:cs="Arial"/>
          <w:b w:val="0"/>
          <w:sz w:val="22"/>
          <w:szCs w:val="22"/>
          <w:lang w:val="ru-RU"/>
        </w:rPr>
        <w:t>Услуге ремонтног одржавања мерне опреме (чишћење сонди, продувавање вентури цеви, демонтажа и монтажа трансмитера, израда и преправке на импулсној инсталацији) на блоковима Б1 и Б2</w:t>
      </w:r>
    </w:p>
    <w:p w:rsidR="00210557" w:rsidRPr="00673A47"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B924D0" w:rsidRPr="00E47C2E" w:rsidRDefault="00B924D0" w:rsidP="00B924D0">
      <w:pPr>
        <w:spacing w:before="0"/>
        <w:jc w:val="right"/>
        <w:rPr>
          <w:rFonts w:eastAsia="Arial Unicode MS" w:cs="Arial"/>
          <w:b/>
          <w:kern w:val="2"/>
          <w:lang w:val="ru-RU"/>
        </w:rPr>
      </w:pPr>
      <w:r w:rsidRPr="00E47C2E">
        <w:rPr>
          <w:rFonts w:eastAsia="Arial Unicode MS" w:cs="Arial"/>
          <w:b/>
          <w:kern w:val="2"/>
          <w:lang w:val="ru-RU"/>
        </w:rPr>
        <w:t>К О М И С И Ј А</w:t>
      </w:r>
    </w:p>
    <w:p w:rsidR="00B924D0" w:rsidRPr="00CC448A" w:rsidRDefault="00B924D0" w:rsidP="00B924D0">
      <w:pPr>
        <w:spacing w:before="0"/>
        <w:jc w:val="right"/>
        <w:rPr>
          <w:rFonts w:eastAsia="Arial Unicode MS" w:cs="Arial"/>
          <w:kern w:val="2"/>
          <w:lang w:val="sr-Cyrl-RS"/>
        </w:rPr>
      </w:pPr>
      <w:r w:rsidRPr="00E47C2E">
        <w:rPr>
          <w:rFonts w:eastAsia="Arial Unicode MS" w:cs="Arial"/>
          <w:kern w:val="2"/>
          <w:lang w:val="ru-RU"/>
        </w:rPr>
        <w:t xml:space="preserve">                                                                      за спровођење ЈН</w:t>
      </w:r>
      <w:r>
        <w:rPr>
          <w:rFonts w:eastAsia="Arial Unicode MS" w:cs="Arial"/>
          <w:kern w:val="2"/>
          <w:lang w:val="sr-Cyrl-RS"/>
        </w:rPr>
        <w:t xml:space="preserve"> </w:t>
      </w:r>
      <w:r w:rsidR="00786042">
        <w:rPr>
          <w:rFonts w:eastAsia="Arial Unicode MS" w:cs="Arial"/>
          <w:kern w:val="2"/>
          <w:lang w:val="sr-Cyrl-RS"/>
        </w:rPr>
        <w:t>3000/0051/2017 (2163/2017)</w:t>
      </w:r>
    </w:p>
    <w:p w:rsidR="00B924D0" w:rsidRPr="00E47C2E" w:rsidRDefault="00B924D0" w:rsidP="00B924D0">
      <w:pPr>
        <w:spacing w:before="0"/>
        <w:jc w:val="right"/>
        <w:rPr>
          <w:rFonts w:eastAsia="Arial Unicode MS" w:cs="Arial"/>
          <w:kern w:val="2"/>
          <w:lang w:val="ru-RU"/>
        </w:rPr>
      </w:pPr>
      <w:r w:rsidRPr="00E47C2E">
        <w:rPr>
          <w:rFonts w:eastAsia="Arial Unicode MS" w:cs="Arial"/>
          <w:kern w:val="2"/>
          <w:lang w:val="ru-RU"/>
        </w:rPr>
        <w:t xml:space="preserve">                                                       формирана Решењем бр.</w:t>
      </w:r>
      <w:r w:rsidR="00AF7D56">
        <w:rPr>
          <w:rFonts w:eastAsia="Arial Unicode MS" w:cs="Arial"/>
          <w:kern w:val="2"/>
          <w:lang w:val="ru-RU"/>
        </w:rPr>
        <w:t xml:space="preserve"> </w:t>
      </w:r>
      <w:r>
        <w:rPr>
          <w:rFonts w:eastAsia="Arial Unicode MS" w:cs="Arial"/>
          <w:kern w:val="2"/>
          <w:lang w:val="ru-RU"/>
        </w:rPr>
        <w:t>5364-Е.03.02-</w:t>
      </w:r>
      <w:r w:rsidR="00786042">
        <w:rPr>
          <w:rFonts w:eastAsia="Arial Unicode MS" w:cs="Arial"/>
          <w:kern w:val="2"/>
          <w:lang w:val="ru-RU"/>
        </w:rPr>
        <w:t>655509</w:t>
      </w:r>
      <w:r>
        <w:rPr>
          <w:rFonts w:eastAsia="Arial Unicode MS" w:cs="Arial"/>
          <w:kern w:val="2"/>
          <w:lang w:val="ru-RU"/>
        </w:rPr>
        <w:t>/</w:t>
      </w:r>
      <w:r w:rsidR="00510737">
        <w:rPr>
          <w:rFonts w:eastAsia="Arial Unicode MS" w:cs="Arial"/>
          <w:kern w:val="2"/>
          <w:lang w:val="ru-RU"/>
        </w:rPr>
        <w:t>3</w:t>
      </w:r>
      <w:r>
        <w:rPr>
          <w:rFonts w:eastAsia="Arial Unicode MS" w:cs="Arial"/>
          <w:kern w:val="2"/>
          <w:lang w:val="ru-RU"/>
        </w:rPr>
        <w:t>-2017</w:t>
      </w:r>
      <w:r w:rsidRPr="00E47C2E">
        <w:rPr>
          <w:rFonts w:eastAsia="Arial Unicode MS" w:cs="Arial"/>
          <w:kern w:val="2"/>
          <w:lang w:val="ru-RU"/>
        </w:rPr>
        <w:t xml:space="preserve"> </w:t>
      </w:r>
    </w:p>
    <w:p w:rsidR="00B924D0" w:rsidRDefault="00B924D0" w:rsidP="00B924D0">
      <w:pPr>
        <w:pStyle w:val="Title"/>
        <w:spacing w:before="0"/>
        <w:rPr>
          <w:rFonts w:cs="Arial"/>
          <w:b w:val="0"/>
          <w:color w:val="FF0000"/>
          <w:sz w:val="22"/>
          <w:szCs w:val="22"/>
          <w:lang w:val="sr-Cyrl-RS"/>
        </w:rPr>
      </w:pPr>
    </w:p>
    <w:p w:rsidR="00003675" w:rsidRDefault="00003675" w:rsidP="00003675">
      <w:pPr>
        <w:pStyle w:val="Subtitle"/>
        <w:rPr>
          <w:lang w:val="sr-Cyrl-RS"/>
        </w:rPr>
      </w:pPr>
    </w:p>
    <w:p w:rsidR="00003675" w:rsidRDefault="00003675" w:rsidP="00003675">
      <w:pPr>
        <w:pStyle w:val="BodyText"/>
        <w:rPr>
          <w:lang w:val="sr-Cyrl-RS"/>
        </w:rPr>
      </w:pPr>
    </w:p>
    <w:p w:rsidR="00003675" w:rsidRDefault="00003675" w:rsidP="00003675">
      <w:pPr>
        <w:pStyle w:val="BodyText"/>
        <w:rPr>
          <w:lang w:val="sr-Cyrl-RS"/>
        </w:rPr>
      </w:pPr>
    </w:p>
    <w:p w:rsidR="00003675" w:rsidRDefault="00003675" w:rsidP="00003675">
      <w:pPr>
        <w:pStyle w:val="BodyText"/>
        <w:rPr>
          <w:lang w:val="sr-Cyrl-RS"/>
        </w:rPr>
      </w:pPr>
    </w:p>
    <w:p w:rsidR="00003675" w:rsidRDefault="00003675" w:rsidP="00003675">
      <w:pPr>
        <w:pStyle w:val="BodyText"/>
        <w:rPr>
          <w:lang w:val="sr-Cyrl-RS"/>
        </w:rPr>
      </w:pPr>
    </w:p>
    <w:p w:rsidR="00003675" w:rsidRPr="00003675" w:rsidRDefault="00003675" w:rsidP="00003675">
      <w:pPr>
        <w:pStyle w:val="BodyText"/>
        <w:rPr>
          <w:lang w:val="sr-Cyrl-RS"/>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C0482E">
        <w:rPr>
          <w:rFonts w:eastAsia="Arial Unicode MS" w:cs="Arial"/>
          <w:kern w:val="2"/>
          <w:lang w:val="ru-RU"/>
        </w:rPr>
        <w:t>5364-Е.03.02-</w:t>
      </w:r>
      <w:r w:rsidR="00003675">
        <w:rPr>
          <w:rFonts w:eastAsia="Arial Unicode MS" w:cs="Arial"/>
          <w:kern w:val="2"/>
          <w:lang w:val="ru-RU"/>
        </w:rPr>
        <w:t>31198/2</w:t>
      </w:r>
      <w:r w:rsidRPr="00E47C2E">
        <w:rPr>
          <w:rFonts w:eastAsia="Arial Unicode MS" w:cs="Arial"/>
          <w:kern w:val="2"/>
          <w:lang w:val="ru-RU"/>
        </w:rPr>
        <w:t>-</w:t>
      </w:r>
      <w:r w:rsidR="00673A47">
        <w:rPr>
          <w:rFonts w:eastAsia="Arial Unicode MS" w:cs="Arial"/>
          <w:kern w:val="2"/>
          <w:lang w:val="ru-RU"/>
        </w:rPr>
        <w:t>20</w:t>
      </w:r>
      <w:r w:rsidRPr="00E47C2E">
        <w:rPr>
          <w:rFonts w:eastAsia="Arial Unicode MS" w:cs="Arial"/>
          <w:kern w:val="2"/>
          <w:lang w:val="ru-RU"/>
        </w:rPr>
        <w:t>1</w:t>
      </w:r>
      <w:r w:rsidR="00786042">
        <w:rPr>
          <w:rFonts w:eastAsia="Arial Unicode MS" w:cs="Arial"/>
          <w:kern w:val="2"/>
          <w:lang w:val="ru-RU"/>
        </w:rPr>
        <w:t>8</w:t>
      </w:r>
      <w:r w:rsidRPr="00E47C2E">
        <w:rPr>
          <w:rFonts w:eastAsia="Arial Unicode MS" w:cs="Arial"/>
          <w:kern w:val="2"/>
          <w:lang w:val="ru-RU"/>
        </w:rPr>
        <w:t xml:space="preserve"> од </w:t>
      </w:r>
      <w:r w:rsidR="00003675">
        <w:rPr>
          <w:rFonts w:eastAsia="Arial Unicode MS" w:cs="Arial"/>
          <w:kern w:val="2"/>
          <w:lang w:val="ru-RU"/>
        </w:rPr>
        <w:t>18.01</w:t>
      </w:r>
      <w:bookmarkStart w:id="6" w:name="_GoBack"/>
      <w:bookmarkEnd w:id="6"/>
      <w:r w:rsidRPr="00E47C2E">
        <w:rPr>
          <w:rFonts w:eastAsia="Arial Unicode MS" w:cs="Arial"/>
          <w:kern w:val="2"/>
          <w:lang w:val="ru-RU"/>
        </w:rPr>
        <w:t>.201</w:t>
      </w:r>
      <w:r w:rsidR="00786042">
        <w:rPr>
          <w:rFonts w:eastAsia="Arial Unicode MS" w:cs="Arial"/>
          <w:kern w:val="2"/>
          <w:lang w:val="ru-RU"/>
        </w:rPr>
        <w:t>8</w:t>
      </w:r>
      <w:r w:rsidRPr="00E47C2E">
        <w:rPr>
          <w:rFonts w:eastAsia="Arial Unicode MS" w:cs="Arial"/>
          <w:kern w:val="2"/>
          <w:lang w:val="ru-RU"/>
        </w:rPr>
        <w:t>.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673A47" w:rsidP="00E13FFC">
      <w:pPr>
        <w:spacing w:before="0"/>
        <w:jc w:val="center"/>
        <w:rPr>
          <w:rFonts w:cs="Arial"/>
          <w:lang w:val="ru-RU"/>
        </w:rPr>
      </w:pPr>
      <w:r>
        <w:rPr>
          <w:rFonts w:cs="Arial"/>
          <w:lang w:val="ru-RU"/>
        </w:rPr>
        <w:t xml:space="preserve">Обреновац, </w:t>
      </w:r>
      <w:r w:rsidR="00786042">
        <w:rPr>
          <w:rFonts w:cs="Arial"/>
          <w:lang w:val="ru-RU"/>
        </w:rPr>
        <w:t>јануар</w:t>
      </w:r>
      <w:r>
        <w:rPr>
          <w:rFonts w:cs="Arial"/>
          <w:lang w:val="ru-RU"/>
        </w:rPr>
        <w:t xml:space="preserve"> </w:t>
      </w:r>
      <w:r w:rsidR="00E13FFC" w:rsidRPr="00E47C2E">
        <w:rPr>
          <w:rFonts w:cs="Arial"/>
          <w:lang w:val="ru-RU"/>
        </w:rPr>
        <w:t>201</w:t>
      </w:r>
      <w:r w:rsidR="00786042">
        <w:rPr>
          <w:rFonts w:cs="Arial"/>
          <w:lang w:val="ru-RU"/>
        </w:rPr>
        <w:t>8</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xml:space="preserve">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2B2A60">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795BBC">
        <w:rPr>
          <w:rFonts w:eastAsia="Arial Unicode MS" w:cs="Arial"/>
          <w:color w:val="000000"/>
          <w:kern w:val="2"/>
          <w:lang w:val="sr-Latn-RS"/>
        </w:rPr>
        <w:t>5364-E.03.02-</w:t>
      </w:r>
      <w:r w:rsidR="00786042">
        <w:rPr>
          <w:rFonts w:eastAsia="Arial Unicode MS" w:cs="Arial"/>
          <w:kern w:val="2"/>
          <w:lang w:val="ru-RU"/>
        </w:rPr>
        <w:t>655509</w:t>
      </w:r>
      <w:r w:rsidR="00795BBC">
        <w:rPr>
          <w:rFonts w:eastAsia="Arial Unicode MS" w:cs="Arial"/>
          <w:color w:val="000000"/>
          <w:kern w:val="2"/>
          <w:lang w:val="sr-Latn-RS"/>
        </w:rPr>
        <w:t>/</w:t>
      </w:r>
      <w:r w:rsidR="00510737">
        <w:rPr>
          <w:rFonts w:eastAsia="Arial Unicode MS" w:cs="Arial"/>
          <w:color w:val="000000"/>
          <w:kern w:val="2"/>
          <w:lang w:val="sr-Cyrl-RS"/>
        </w:rPr>
        <w:t>2</w:t>
      </w:r>
      <w:r w:rsidR="00795BBC">
        <w:rPr>
          <w:rFonts w:eastAsia="Arial Unicode MS" w:cs="Arial"/>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795BBC">
        <w:rPr>
          <w:rFonts w:eastAsia="Arial Unicode MS" w:cs="Arial"/>
          <w:color w:val="000000"/>
          <w:kern w:val="2"/>
          <w:lang w:val="sr-Latn-RS"/>
        </w:rPr>
        <w:t xml:space="preserve"> </w:t>
      </w:r>
      <w:r w:rsidR="00F6010C">
        <w:rPr>
          <w:rFonts w:eastAsia="Arial Unicode MS" w:cs="Arial"/>
          <w:color w:val="000000"/>
          <w:kern w:val="2"/>
          <w:lang w:val="sr-Cyrl-RS"/>
        </w:rPr>
        <w:t>2</w:t>
      </w:r>
      <w:r w:rsidR="00786042">
        <w:rPr>
          <w:rFonts w:eastAsia="Arial Unicode MS" w:cs="Arial"/>
          <w:color w:val="000000"/>
          <w:kern w:val="2"/>
          <w:lang w:val="sr-Cyrl-RS"/>
        </w:rPr>
        <w:t>9</w:t>
      </w:r>
      <w:r w:rsidR="00510737">
        <w:rPr>
          <w:rFonts w:eastAsia="Arial Unicode MS" w:cs="Arial"/>
          <w:color w:val="000000"/>
          <w:kern w:val="2"/>
          <w:lang w:val="sr-Cyrl-RS"/>
        </w:rPr>
        <w:t>.1</w:t>
      </w:r>
      <w:r w:rsidR="00786042">
        <w:rPr>
          <w:rFonts w:eastAsia="Arial Unicode MS" w:cs="Arial"/>
          <w:color w:val="000000"/>
          <w:kern w:val="2"/>
          <w:lang w:val="sr-Cyrl-RS"/>
        </w:rPr>
        <w:t>2</w:t>
      </w:r>
      <w:r w:rsidR="00795BBC">
        <w:rPr>
          <w:rFonts w:eastAsia="Arial Unicode MS" w:cs="Arial"/>
          <w:color w:val="000000"/>
          <w:kern w:val="2"/>
          <w:lang w:val="sr-Latn-RS"/>
        </w:rPr>
        <w:t>.</w:t>
      </w:r>
      <w:r w:rsidR="00413BCE" w:rsidRPr="00E47C2E">
        <w:rPr>
          <w:rFonts w:eastAsia="Arial Unicode MS" w:cs="Arial"/>
          <w:color w:val="000000"/>
          <w:kern w:val="2"/>
          <w:lang w:val="ru-RU"/>
        </w:rPr>
        <w:t>201</w:t>
      </w:r>
      <w:r w:rsidR="00CF03F0">
        <w:rPr>
          <w:rFonts w:eastAsia="Arial Unicode MS" w:cs="Arial"/>
          <w:color w:val="000000"/>
          <w:kern w:val="2"/>
          <w:lang w:val="ru-RU"/>
        </w:rPr>
        <w:t>7</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795BBC">
        <w:rPr>
          <w:rFonts w:eastAsia="Arial Unicode MS" w:cs="Arial"/>
          <w:color w:val="000000"/>
          <w:kern w:val="2"/>
          <w:lang w:val="sr-Latn-RS"/>
        </w:rPr>
        <w:t>5364-E.03.02-</w:t>
      </w:r>
      <w:r w:rsidR="00786042">
        <w:rPr>
          <w:rFonts w:eastAsia="Arial Unicode MS" w:cs="Arial"/>
          <w:kern w:val="2"/>
          <w:lang w:val="ru-RU"/>
        </w:rPr>
        <w:t>655509</w:t>
      </w:r>
      <w:r w:rsidR="00A46ADB">
        <w:rPr>
          <w:rFonts w:eastAsia="Arial Unicode MS" w:cs="Arial"/>
          <w:color w:val="000000"/>
          <w:kern w:val="2"/>
          <w:lang w:val="sr-Latn-RS"/>
        </w:rPr>
        <w:t>/</w:t>
      </w:r>
      <w:r w:rsidR="00510737">
        <w:rPr>
          <w:rFonts w:eastAsia="Arial Unicode MS" w:cs="Arial"/>
          <w:color w:val="000000"/>
          <w:kern w:val="2"/>
          <w:lang w:val="sr-Cyrl-RS"/>
        </w:rPr>
        <w:t>3</w:t>
      </w:r>
      <w:r w:rsidR="00A46ADB">
        <w:rPr>
          <w:rFonts w:eastAsia="Arial Unicode MS" w:cs="Arial"/>
          <w:color w:val="000000"/>
          <w:kern w:val="2"/>
          <w:lang w:val="sr-Cyrl-RS"/>
        </w:rPr>
        <w:t>-201</w:t>
      </w:r>
      <w:r w:rsidR="00CF03F0">
        <w:rPr>
          <w:rFonts w:eastAsia="Arial Unicode MS" w:cs="Arial"/>
          <w:color w:val="000000"/>
          <w:kern w:val="2"/>
          <w:lang w:val="sr-Cyrl-RS"/>
        </w:rPr>
        <w:t>7</w:t>
      </w:r>
      <w:r w:rsidR="00A46ADB">
        <w:rPr>
          <w:rFonts w:eastAsia="Arial Unicode MS" w:cs="Arial"/>
          <w:color w:val="000000"/>
          <w:kern w:val="2"/>
          <w:lang w:val="sr-Latn-RS"/>
        </w:rPr>
        <w:t xml:space="preserve"> </w:t>
      </w:r>
      <w:r w:rsidR="00795BBC" w:rsidRPr="00E47C2E">
        <w:rPr>
          <w:rFonts w:eastAsia="Arial Unicode MS" w:cs="Arial"/>
          <w:color w:val="000000"/>
          <w:kern w:val="2"/>
        </w:rPr>
        <w:t>o</w:t>
      </w:r>
      <w:r w:rsidR="00795BBC" w:rsidRPr="00E47C2E">
        <w:rPr>
          <w:rFonts w:eastAsia="Arial Unicode MS" w:cs="Arial"/>
          <w:color w:val="000000"/>
          <w:kern w:val="2"/>
          <w:lang w:val="ru-RU"/>
        </w:rPr>
        <w:t>д</w:t>
      </w:r>
      <w:r w:rsidR="00A46ADB">
        <w:rPr>
          <w:rFonts w:eastAsia="Arial Unicode MS" w:cs="Arial"/>
          <w:color w:val="000000"/>
          <w:kern w:val="2"/>
          <w:lang w:val="sr-Latn-RS"/>
        </w:rPr>
        <w:t xml:space="preserve"> </w:t>
      </w:r>
      <w:r w:rsidR="00F6010C">
        <w:rPr>
          <w:rFonts w:eastAsia="Arial Unicode MS" w:cs="Arial"/>
          <w:color w:val="000000"/>
          <w:kern w:val="2"/>
          <w:lang w:val="sr-Cyrl-RS"/>
        </w:rPr>
        <w:t>2</w:t>
      </w:r>
      <w:r w:rsidR="00786042">
        <w:rPr>
          <w:rFonts w:eastAsia="Arial Unicode MS" w:cs="Arial"/>
          <w:color w:val="000000"/>
          <w:kern w:val="2"/>
          <w:lang w:val="sr-Cyrl-RS"/>
        </w:rPr>
        <w:t>9</w:t>
      </w:r>
      <w:r w:rsidR="00510737">
        <w:rPr>
          <w:rFonts w:eastAsia="Arial Unicode MS" w:cs="Arial"/>
          <w:color w:val="000000"/>
          <w:kern w:val="2"/>
          <w:lang w:val="sr-Cyrl-RS"/>
        </w:rPr>
        <w:t>.1</w:t>
      </w:r>
      <w:r w:rsidR="00786042">
        <w:rPr>
          <w:rFonts w:eastAsia="Arial Unicode MS" w:cs="Arial"/>
          <w:color w:val="000000"/>
          <w:kern w:val="2"/>
          <w:lang w:val="sr-Cyrl-RS"/>
        </w:rPr>
        <w:t>2</w:t>
      </w:r>
      <w:r w:rsidR="00795BBC">
        <w:rPr>
          <w:rFonts w:eastAsia="Arial Unicode MS" w:cs="Arial"/>
          <w:color w:val="000000"/>
          <w:kern w:val="2"/>
          <w:lang w:val="sr-Latn-RS"/>
        </w:rPr>
        <w:t>.</w:t>
      </w:r>
      <w:r w:rsidR="00795BBC" w:rsidRPr="00E47C2E">
        <w:rPr>
          <w:rFonts w:eastAsia="Arial Unicode MS" w:cs="Arial"/>
          <w:color w:val="000000"/>
          <w:kern w:val="2"/>
          <w:lang w:val="ru-RU"/>
        </w:rPr>
        <w:t>201</w:t>
      </w:r>
      <w:r w:rsidR="00CF03F0">
        <w:rPr>
          <w:rFonts w:eastAsia="Arial Unicode MS" w:cs="Arial"/>
          <w:color w:val="000000"/>
          <w:kern w:val="2"/>
          <w:lang w:val="ru-RU"/>
        </w:rPr>
        <w:t>7</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795BBC" w:rsidRPr="00795BBC">
        <w:rPr>
          <w:rFonts w:cs="Arial"/>
          <w:lang w:val="sr-Cyrl-CS"/>
        </w:rPr>
        <w:t xml:space="preserve"> </w:t>
      </w:r>
      <w:r w:rsidR="00786042">
        <w:rPr>
          <w:rFonts w:cs="Arial"/>
          <w:lang w:val="sr-Cyrl-CS"/>
        </w:rPr>
        <w:t>3000/0051/2017 (2163/2017)</w:t>
      </w:r>
      <w:r w:rsidR="00795BBC">
        <w:rPr>
          <w:rFonts w:cs="Arial"/>
          <w:b/>
        </w:rPr>
        <w:t xml:space="preserve"> </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1"/>
        <w:gridCol w:w="7484"/>
        <w:gridCol w:w="903"/>
      </w:tblGrid>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1.</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Општи подаци о јавној набавци</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2.</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Подаци о предмету набавке</w:t>
            </w:r>
          </w:p>
        </w:tc>
        <w:tc>
          <w:tcPr>
            <w:tcW w:w="903" w:type="dxa"/>
          </w:tcPr>
          <w:p w:rsidR="00C62AA7" w:rsidRPr="00CF03F0" w:rsidRDefault="00120E50"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3.</w:t>
            </w:r>
          </w:p>
        </w:tc>
        <w:tc>
          <w:tcPr>
            <w:tcW w:w="7484" w:type="dxa"/>
          </w:tcPr>
          <w:p w:rsidR="00C62AA7" w:rsidRPr="00513CE0" w:rsidRDefault="00C62AA7" w:rsidP="006F517A">
            <w:pPr>
              <w:tabs>
                <w:tab w:val="left" w:pos="317"/>
                <w:tab w:val="left" w:pos="360"/>
                <w:tab w:val="right" w:leader="dot" w:pos="9639"/>
              </w:tabs>
              <w:rPr>
                <w:rFonts w:cs="Arial"/>
              </w:rPr>
            </w:pPr>
            <w:r w:rsidRPr="00513CE0">
              <w:rPr>
                <w:rFonts w:cs="Arial"/>
              </w:rPr>
              <w:t xml:space="preserve">Техничка спецификација (врста, техничке карактеристике, квалитет, </w:t>
            </w:r>
            <w:r w:rsidR="006F517A" w:rsidRPr="00513CE0">
              <w:rPr>
                <w:rFonts w:cs="Arial"/>
              </w:rPr>
              <w:t>обим</w:t>
            </w:r>
            <w:r w:rsidRPr="00513CE0">
              <w:rPr>
                <w:rFonts w:cs="Arial"/>
              </w:rPr>
              <w:t xml:space="preserve"> и опис </w:t>
            </w:r>
            <w:r w:rsidR="00A63575" w:rsidRPr="00513CE0">
              <w:rPr>
                <w:rFonts w:cs="Arial"/>
              </w:rPr>
              <w:t>услуга</w:t>
            </w:r>
            <w:r w:rsidRPr="00513CE0">
              <w:rPr>
                <w:rFonts w:cs="Arial"/>
              </w:rPr>
              <w:t>...)</w:t>
            </w:r>
          </w:p>
        </w:tc>
        <w:tc>
          <w:tcPr>
            <w:tcW w:w="903" w:type="dxa"/>
          </w:tcPr>
          <w:p w:rsidR="00C62AA7" w:rsidRPr="00CF03F0" w:rsidRDefault="005D7BF5" w:rsidP="004C3B38">
            <w:pPr>
              <w:tabs>
                <w:tab w:val="left" w:pos="360"/>
                <w:tab w:val="left" w:pos="567"/>
                <w:tab w:val="right" w:leader="dot" w:pos="9639"/>
              </w:tabs>
              <w:jc w:val="center"/>
              <w:rPr>
                <w:rFonts w:cs="Arial"/>
                <w:color w:val="FF0000"/>
                <w:lang w:val="sr-Cyrl-RS"/>
              </w:rPr>
            </w:pPr>
            <w:r w:rsidRPr="00CF03F0">
              <w:rPr>
                <w:rFonts w:cs="Arial"/>
                <w:color w:val="FF0000"/>
                <w:lang w:val="sr-Cyrl-RS"/>
              </w:rPr>
              <w:t>4</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4.</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Услови за учешће у поступку ЈН и упутство како се доказује испуњеност услова</w:t>
            </w:r>
          </w:p>
        </w:tc>
        <w:tc>
          <w:tcPr>
            <w:tcW w:w="903" w:type="dxa"/>
          </w:tcPr>
          <w:p w:rsidR="00C62AA7" w:rsidRPr="00CF03F0" w:rsidRDefault="002102F3" w:rsidP="004C3B38">
            <w:pPr>
              <w:tabs>
                <w:tab w:val="left" w:pos="360"/>
                <w:tab w:val="left" w:pos="567"/>
                <w:tab w:val="right" w:leader="dot" w:pos="9639"/>
              </w:tabs>
              <w:jc w:val="center"/>
              <w:rPr>
                <w:rFonts w:cs="Arial"/>
                <w:color w:val="FF0000"/>
                <w:lang w:val="sr-Cyrl-RS"/>
              </w:rPr>
            </w:pPr>
            <w:r>
              <w:rPr>
                <w:rFonts w:cs="Arial"/>
                <w:color w:val="FF0000"/>
                <w:lang w:val="sr-Cyrl-RS"/>
              </w:rPr>
              <w:t>8</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5.</w:t>
            </w:r>
          </w:p>
        </w:tc>
        <w:tc>
          <w:tcPr>
            <w:tcW w:w="7484" w:type="dxa"/>
          </w:tcPr>
          <w:p w:rsidR="00C62AA7" w:rsidRPr="00513CE0" w:rsidRDefault="00C62AA7" w:rsidP="004C3B38">
            <w:pPr>
              <w:tabs>
                <w:tab w:val="left" w:pos="317"/>
                <w:tab w:val="left" w:pos="360"/>
                <w:tab w:val="right" w:leader="dot" w:pos="9639"/>
              </w:tabs>
              <w:rPr>
                <w:rFonts w:cs="Arial"/>
              </w:rPr>
            </w:pPr>
            <w:r w:rsidRPr="00513CE0">
              <w:rPr>
                <w:rFonts w:cs="Arial"/>
              </w:rPr>
              <w:t>Критеријум за доделу уговора</w:t>
            </w:r>
          </w:p>
        </w:tc>
        <w:tc>
          <w:tcPr>
            <w:tcW w:w="903" w:type="dxa"/>
          </w:tcPr>
          <w:p w:rsidR="00C62AA7" w:rsidRPr="00CF03F0" w:rsidRDefault="00F6010C" w:rsidP="002102F3">
            <w:pPr>
              <w:tabs>
                <w:tab w:val="left" w:pos="360"/>
                <w:tab w:val="left" w:pos="567"/>
                <w:tab w:val="right" w:leader="dot" w:pos="9639"/>
              </w:tabs>
              <w:jc w:val="center"/>
              <w:rPr>
                <w:rFonts w:cs="Arial"/>
                <w:color w:val="FF0000"/>
                <w:lang w:val="sr-Cyrl-RS"/>
              </w:rPr>
            </w:pPr>
            <w:r>
              <w:rPr>
                <w:rFonts w:cs="Arial"/>
                <w:color w:val="FF0000"/>
                <w:lang w:val="sr-Cyrl-RS"/>
              </w:rPr>
              <w:t>1</w:t>
            </w:r>
            <w:r w:rsidR="002102F3">
              <w:rPr>
                <w:rFonts w:cs="Arial"/>
                <w:color w:val="FF0000"/>
                <w:lang w:val="sr-Cyrl-RS"/>
              </w:rPr>
              <w:t>2</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6.</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Упутство понуђачима како да сачине понуду</w:t>
            </w:r>
          </w:p>
        </w:tc>
        <w:tc>
          <w:tcPr>
            <w:tcW w:w="903" w:type="dxa"/>
          </w:tcPr>
          <w:p w:rsidR="00C62AA7" w:rsidRPr="00CF03F0" w:rsidRDefault="00F6010C" w:rsidP="002102F3">
            <w:pPr>
              <w:tabs>
                <w:tab w:val="left" w:pos="360"/>
                <w:tab w:val="left" w:pos="567"/>
                <w:tab w:val="right" w:leader="dot" w:pos="9639"/>
              </w:tabs>
              <w:jc w:val="center"/>
              <w:rPr>
                <w:rFonts w:cs="Arial"/>
                <w:color w:val="FF0000"/>
                <w:lang w:val="sr-Cyrl-RS"/>
              </w:rPr>
            </w:pPr>
            <w:r>
              <w:rPr>
                <w:rFonts w:cs="Arial"/>
                <w:color w:val="FF0000"/>
                <w:lang w:val="sr-Cyrl-RS"/>
              </w:rPr>
              <w:t>1</w:t>
            </w:r>
            <w:r w:rsidR="002102F3">
              <w:rPr>
                <w:rFonts w:cs="Arial"/>
                <w:color w:val="FF0000"/>
                <w:lang w:val="sr-Cyrl-RS"/>
              </w:rPr>
              <w:t>3</w:t>
            </w:r>
          </w:p>
        </w:tc>
      </w:tr>
      <w:tr w:rsidR="00513CE0"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7.</w:t>
            </w:r>
          </w:p>
        </w:tc>
        <w:tc>
          <w:tcPr>
            <w:tcW w:w="7484" w:type="dxa"/>
          </w:tcPr>
          <w:p w:rsidR="00C62AA7" w:rsidRPr="00513CE0" w:rsidRDefault="00C62AA7" w:rsidP="00120E50">
            <w:pPr>
              <w:tabs>
                <w:tab w:val="left" w:pos="360"/>
                <w:tab w:val="left" w:pos="567"/>
                <w:tab w:val="right" w:leader="dot" w:pos="9639"/>
              </w:tabs>
              <w:rPr>
                <w:rFonts w:cs="Arial"/>
              </w:rPr>
            </w:pPr>
            <w:r w:rsidRPr="00513CE0">
              <w:rPr>
                <w:rFonts w:cs="Arial"/>
              </w:rPr>
              <w:t xml:space="preserve">Обрасци </w:t>
            </w:r>
          </w:p>
        </w:tc>
        <w:tc>
          <w:tcPr>
            <w:tcW w:w="903" w:type="dxa"/>
          </w:tcPr>
          <w:p w:rsidR="00C62AA7" w:rsidRPr="00CF03F0" w:rsidRDefault="002102F3" w:rsidP="00B21D1D">
            <w:pPr>
              <w:tabs>
                <w:tab w:val="left" w:pos="360"/>
                <w:tab w:val="left" w:pos="567"/>
                <w:tab w:val="right" w:leader="dot" w:pos="9639"/>
              </w:tabs>
              <w:jc w:val="center"/>
              <w:rPr>
                <w:rFonts w:cs="Arial"/>
                <w:color w:val="FF0000"/>
                <w:lang w:val="sr-Cyrl-RS"/>
              </w:rPr>
            </w:pPr>
            <w:r>
              <w:rPr>
                <w:rFonts w:cs="Arial"/>
                <w:color w:val="FF0000"/>
                <w:lang w:val="sr-Cyrl-RS"/>
              </w:rPr>
              <w:t>27</w:t>
            </w:r>
          </w:p>
        </w:tc>
      </w:tr>
      <w:tr w:rsidR="00C62AA7" w:rsidRPr="00513CE0" w:rsidTr="00622C1F">
        <w:tc>
          <w:tcPr>
            <w:tcW w:w="561" w:type="dxa"/>
          </w:tcPr>
          <w:p w:rsidR="00C62AA7" w:rsidRPr="00513CE0" w:rsidRDefault="00C62AA7" w:rsidP="004C3B38">
            <w:pPr>
              <w:tabs>
                <w:tab w:val="left" w:pos="360"/>
                <w:tab w:val="left" w:pos="567"/>
                <w:tab w:val="right" w:leader="dot" w:pos="9639"/>
              </w:tabs>
              <w:jc w:val="center"/>
              <w:rPr>
                <w:rFonts w:cs="Arial"/>
              </w:rPr>
            </w:pPr>
            <w:r w:rsidRPr="00513CE0">
              <w:rPr>
                <w:rFonts w:cs="Arial"/>
              </w:rPr>
              <w:t>8.</w:t>
            </w:r>
          </w:p>
        </w:tc>
        <w:tc>
          <w:tcPr>
            <w:tcW w:w="7484" w:type="dxa"/>
          </w:tcPr>
          <w:p w:rsidR="00C62AA7" w:rsidRPr="00513CE0" w:rsidRDefault="00C62AA7" w:rsidP="004C3B38">
            <w:pPr>
              <w:tabs>
                <w:tab w:val="left" w:pos="360"/>
                <w:tab w:val="left" w:pos="567"/>
                <w:tab w:val="right" w:leader="dot" w:pos="9639"/>
              </w:tabs>
              <w:rPr>
                <w:rFonts w:cs="Arial"/>
              </w:rPr>
            </w:pPr>
            <w:r w:rsidRPr="00513CE0">
              <w:rPr>
                <w:rFonts w:cs="Arial"/>
              </w:rPr>
              <w:t>Модел уговора</w:t>
            </w:r>
          </w:p>
        </w:tc>
        <w:tc>
          <w:tcPr>
            <w:tcW w:w="903" w:type="dxa"/>
          </w:tcPr>
          <w:p w:rsidR="00C62AA7" w:rsidRPr="00CF03F0" w:rsidRDefault="00F6010C" w:rsidP="002102F3">
            <w:pPr>
              <w:tabs>
                <w:tab w:val="left" w:pos="360"/>
                <w:tab w:val="left" w:pos="567"/>
                <w:tab w:val="right" w:leader="dot" w:pos="9639"/>
              </w:tabs>
              <w:jc w:val="center"/>
              <w:rPr>
                <w:rFonts w:cs="Arial"/>
                <w:color w:val="FF0000"/>
                <w:lang w:val="sr-Cyrl-RS"/>
              </w:rPr>
            </w:pPr>
            <w:r>
              <w:rPr>
                <w:rFonts w:cs="Arial"/>
                <w:color w:val="FF0000"/>
                <w:lang w:val="sr-Cyrl-RS"/>
              </w:rPr>
              <w:t>4</w:t>
            </w:r>
            <w:r w:rsidR="002102F3">
              <w:rPr>
                <w:rFonts w:cs="Arial"/>
                <w:color w:val="FF0000"/>
                <w:lang w:val="sr-Cyrl-RS"/>
              </w:rPr>
              <w:t>8</w:t>
            </w:r>
          </w:p>
        </w:tc>
      </w:tr>
    </w:tbl>
    <w:p w:rsidR="009D3699" w:rsidRPr="00513CE0" w:rsidRDefault="009D3699" w:rsidP="000C50A0">
      <w:pPr>
        <w:pStyle w:val="BodyText"/>
        <w:spacing w:before="0"/>
        <w:rPr>
          <w:rFonts w:cs="Arial"/>
          <w:b/>
          <w:spacing w:val="80"/>
          <w:sz w:val="22"/>
          <w:szCs w:val="22"/>
          <w:highlight w:val="yellow"/>
        </w:rPr>
      </w:pPr>
    </w:p>
    <w:p w:rsidR="00F5264D" w:rsidRDefault="00C53AC6" w:rsidP="00C53AC6">
      <w:pPr>
        <w:jc w:val="right"/>
        <w:rPr>
          <w:rFonts w:cs="Arial"/>
          <w:bCs/>
          <w:noProof/>
          <w:color w:val="FF0000"/>
          <w:lang w:val="sr-Cyrl-CS"/>
        </w:rPr>
      </w:pPr>
      <w:r w:rsidRPr="00513CE0">
        <w:rPr>
          <w:rFonts w:cs="Arial"/>
          <w:bCs/>
          <w:noProof/>
          <w:lang w:val="sr-Cyrl-CS"/>
        </w:rPr>
        <w:t xml:space="preserve">Укупан број страна : </w:t>
      </w:r>
      <w:r w:rsidR="002102F3">
        <w:rPr>
          <w:rFonts w:cs="Arial"/>
          <w:bCs/>
          <w:noProof/>
          <w:color w:val="FF0000"/>
          <w:lang w:val="sr-Cyrl-CS"/>
        </w:rPr>
        <w:t>65</w:t>
      </w:r>
    </w:p>
    <w:p w:rsidR="00AF7D56" w:rsidRDefault="00AF7D56" w:rsidP="00C53AC6">
      <w:pPr>
        <w:jc w:val="right"/>
        <w:rPr>
          <w:rFonts w:cs="Arial"/>
          <w:bCs/>
          <w:noProof/>
          <w:color w:val="FF0000"/>
          <w:lang w:val="sr-Cyrl-CS"/>
        </w:rPr>
      </w:pPr>
    </w:p>
    <w:p w:rsidR="00AF7D56" w:rsidRPr="00CF03F0" w:rsidRDefault="00AF7D56" w:rsidP="00C53AC6">
      <w:pPr>
        <w:jc w:val="right"/>
        <w:rPr>
          <w:rFonts w:cs="Arial"/>
          <w:color w:val="FF0000"/>
          <w:lang w:val="sr-Cyrl-CS"/>
        </w:rPr>
      </w:pPr>
    </w:p>
    <w:p w:rsidR="001853E1" w:rsidRPr="00E47C2E" w:rsidRDefault="001853E1" w:rsidP="000C50A0">
      <w:pPr>
        <w:pStyle w:val="BodyText"/>
        <w:spacing w:before="0"/>
        <w:rPr>
          <w:rFonts w:cs="Arial"/>
          <w:sz w:val="22"/>
          <w:szCs w:val="22"/>
        </w:rPr>
      </w:pPr>
    </w:p>
    <w:p w:rsidR="00FA0E61" w:rsidRPr="00E47C2E" w:rsidRDefault="00473AD5" w:rsidP="00EF42F0">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DF4980"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E47C2E" w:rsidRDefault="004276AD" w:rsidP="00755CC9">
            <w:pPr>
              <w:pStyle w:val="Title"/>
              <w:spacing w:before="0"/>
              <w:rPr>
                <w:rFonts w:cs="Arial"/>
              </w:rPr>
            </w:pPr>
            <w:bookmarkStart w:id="16" w:name="_Toc442559877"/>
            <w:r w:rsidRPr="00CF03F0">
              <w:rPr>
                <w:rFonts w:cs="Arial"/>
                <w:b w:val="0"/>
                <w:sz w:val="22"/>
                <w:szCs w:val="22"/>
              </w:rPr>
              <w:t xml:space="preserve">Набавка </w:t>
            </w:r>
            <w:r w:rsidR="00A63575" w:rsidRPr="00CF03F0">
              <w:rPr>
                <w:rFonts w:cs="Arial"/>
                <w:b w:val="0"/>
                <w:sz w:val="22"/>
                <w:szCs w:val="22"/>
              </w:rPr>
              <w:t>услуга</w:t>
            </w:r>
            <w:r w:rsidRPr="00E47C2E">
              <w:rPr>
                <w:rFonts w:cs="Arial"/>
                <w:b w:val="0"/>
              </w:rPr>
              <w:t xml:space="preserve">: </w:t>
            </w:r>
            <w:r w:rsidR="00786042">
              <w:rPr>
                <w:rFonts w:cs="Arial"/>
                <w:b w:val="0"/>
                <w:sz w:val="22"/>
                <w:szCs w:val="22"/>
                <w:lang w:val="ru-RU"/>
              </w:rPr>
              <w:t xml:space="preserve">Предфинансирање за 2018 - </w:t>
            </w:r>
            <w:r w:rsidR="00B77B79">
              <w:rPr>
                <w:rFonts w:cs="Arial"/>
                <w:b w:val="0"/>
                <w:sz w:val="22"/>
                <w:szCs w:val="22"/>
                <w:lang w:val="ru-RU"/>
              </w:rPr>
              <w:t>Услуге ремонтног одржавања мерне опреме (чишћење сонди, продувавање вентури цеви, демонтажа и монтажа трансмитера, израда и преправке на импулсној инсталацији) на блоковима Б1 и Б2</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E47C2E" w:rsidRDefault="002E12CC" w:rsidP="00795BBC">
            <w:pPr>
              <w:pStyle w:val="ListParagraph"/>
              <w:widowControl w:val="0"/>
              <w:ind w:left="0"/>
              <w:jc w:val="center"/>
              <w:rPr>
                <w:rFonts w:eastAsia="TimesNewRomanPSMT" w:cs="Arial"/>
                <w:b/>
                <w:bCs/>
              </w:rPr>
            </w:pPr>
            <w:r w:rsidRPr="004B5AD5">
              <w:rPr>
                <w:rFonts w:ascii="Arial" w:hAnsi="Arial" w:cs="Arial"/>
              </w:rPr>
              <w:t>Jавна набавка није обликована по партијама</w:t>
            </w: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95BBC" w:rsidP="00E13FFC">
            <w:pPr>
              <w:jc w:val="center"/>
              <w:rPr>
                <w:rFonts w:cs="Arial"/>
                <w:color w:val="00B0F0"/>
              </w:rPr>
            </w:pPr>
            <w:r>
              <w:rPr>
                <w:rFonts w:cs="Arial"/>
              </w:rPr>
              <w:t>Деса Ковачевић Покрајац</w:t>
            </w:r>
            <w:r w:rsidR="00E13FFC" w:rsidRPr="00E47C2E">
              <w:rPr>
                <w:rFonts w:cs="Arial"/>
              </w:rPr>
              <w:t xml:space="preserve"> </w:t>
            </w:r>
          </w:p>
          <w:p w:rsidR="00E13FFC" w:rsidRDefault="00E13FFC" w:rsidP="00E13FFC">
            <w:pPr>
              <w:jc w:val="center"/>
              <w:rPr>
                <w:rStyle w:val="Hyperlink"/>
                <w:rFonts w:cs="Arial"/>
                <w:lang w:val="sr-Cyrl-RS"/>
              </w:rPr>
            </w:pPr>
            <w:r w:rsidRPr="00E47C2E">
              <w:rPr>
                <w:rFonts w:cs="Arial"/>
              </w:rPr>
              <w:t xml:space="preserve">e-mail: </w:t>
            </w:r>
            <w:hyperlink r:id="rId167" w:history="1">
              <w:r w:rsidR="00E22555" w:rsidRPr="00C33772">
                <w:rPr>
                  <w:rStyle w:val="Hyperlink"/>
                  <w:rFonts w:cs="Arial"/>
                </w:rPr>
                <w:t>desa.pokrajac@eps.rs</w:t>
              </w:r>
            </w:hyperlink>
          </w:p>
          <w:p w:rsidR="00E22555" w:rsidRPr="00E22555" w:rsidRDefault="00E22555" w:rsidP="00E13FFC">
            <w:pPr>
              <w:jc w:val="center"/>
              <w:rPr>
                <w:rFonts w:cs="Arial"/>
                <w:lang w:val="sr-Latn-RS"/>
              </w:rPr>
            </w:pP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EF42F0">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281C20" w:rsidRPr="002800D8" w:rsidRDefault="002E12CC" w:rsidP="00281C20">
      <w:pPr>
        <w:autoSpaceDE w:val="0"/>
        <w:autoSpaceDN w:val="0"/>
        <w:adjustRightInd w:val="0"/>
        <w:spacing w:before="240"/>
        <w:rPr>
          <w:rFonts w:eastAsia="Calibri" w:cs="Arial"/>
          <w:bCs/>
          <w:lang w:val="sr-Cyrl-RS"/>
        </w:rPr>
      </w:pPr>
      <w:r w:rsidRPr="00E47C2E">
        <w:rPr>
          <w:rFonts w:cs="Arial"/>
          <w:lang w:eastAsia="zh-CN"/>
        </w:rPr>
        <w:t xml:space="preserve">Опис предмета јавне набавке: </w:t>
      </w:r>
      <w:r w:rsidR="00B77B79">
        <w:rPr>
          <w:rFonts w:cs="Arial"/>
          <w:lang w:val="ru-RU"/>
        </w:rPr>
        <w:t>Услуге ремонтног одржавања мерне опреме (чишћење сонди, продувавање вентури цеви, демонтажа и монтажа трансмитера, израда и преправке на импулсној инсталацији) на блоковима Б1 и Б2</w:t>
      </w:r>
    </w:p>
    <w:p w:rsidR="002E12CC" w:rsidRPr="00E47C2E" w:rsidRDefault="002E12CC"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Назив из општег речника набавке:</w:t>
      </w:r>
      <w:r w:rsidR="00CF03F0">
        <w:rPr>
          <w:rFonts w:cs="Arial"/>
          <w:lang w:val="ru-RU"/>
        </w:rPr>
        <w:t xml:space="preserve"> </w:t>
      </w:r>
      <w:r w:rsidR="002800D8">
        <w:rPr>
          <w:rFonts w:cs="Arial"/>
          <w:lang w:val="sr-Cyrl-RS"/>
        </w:rPr>
        <w:t>Услуге инсталирања мерне опреме</w:t>
      </w:r>
      <w:r w:rsidR="00B6163F" w:rsidRPr="00B6163F">
        <w:rPr>
          <w:rFonts w:cs="Arial"/>
          <w:lang w:val="ru-RU"/>
        </w:rPr>
        <w:t>;</w:t>
      </w:r>
    </w:p>
    <w:p w:rsidR="002E12CC" w:rsidRPr="00E47C2E" w:rsidRDefault="002E12CC" w:rsidP="0032186E">
      <w:pPr>
        <w:spacing w:before="0"/>
        <w:rPr>
          <w:rFonts w:cs="Arial"/>
          <w:lang w:eastAsia="zh-CN"/>
        </w:rPr>
      </w:pPr>
      <w:r w:rsidRPr="00E47C2E">
        <w:rPr>
          <w:rFonts w:cs="Arial"/>
          <w:lang w:eastAsia="zh-CN"/>
        </w:rPr>
        <w:t xml:space="preserve">Ознака из општег речника набавке: </w:t>
      </w:r>
      <w:r w:rsidR="002800D8">
        <w:rPr>
          <w:rFonts w:cs="Arial"/>
          <w:lang w:val="sr-Cyrl-RS"/>
        </w:rPr>
        <w:t>51210000</w:t>
      </w:r>
      <w:r w:rsidR="005B68A2" w:rsidRPr="003C6309">
        <w:rPr>
          <w:rFonts w:cs="Arial"/>
          <w:lang w:val="ru-RU"/>
        </w:rPr>
        <w:t xml:space="preserve"> </w:t>
      </w:r>
    </w:p>
    <w:p w:rsidR="0032186E" w:rsidRPr="00E47C2E" w:rsidRDefault="0032186E" w:rsidP="0032186E">
      <w:pPr>
        <w:spacing w:before="0"/>
        <w:rPr>
          <w:rFonts w:cs="Arial"/>
          <w:lang w:eastAsia="zh-CN"/>
        </w:rPr>
      </w:pPr>
    </w:p>
    <w:p w:rsidR="00D445B5" w:rsidRDefault="002E12CC" w:rsidP="000721E5">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r w:rsidR="000721E5">
        <w:rPr>
          <w:rFonts w:cs="Arial"/>
          <w:lang w:val="sr-Cyrl-RS" w:eastAsia="zh-CN"/>
        </w:rPr>
        <w:t>.</w:t>
      </w:r>
      <w:r w:rsidR="004B5AD5">
        <w:rPr>
          <w:rFonts w:cs="Arial"/>
          <w:lang w:val="sr-Cyrl-RS" w:eastAsia="zh-CN"/>
        </w:rPr>
        <w:t xml:space="preserve">  </w:t>
      </w:r>
    </w:p>
    <w:p w:rsidR="000721E5" w:rsidRDefault="000721E5">
      <w:pPr>
        <w:spacing w:before="0"/>
        <w:jc w:val="left"/>
        <w:rPr>
          <w:rFonts w:cs="Arial"/>
          <w:lang w:val="sr-Cyrl-RS" w:eastAsia="zh-CN"/>
        </w:rPr>
      </w:pPr>
      <w:r>
        <w:rPr>
          <w:rFonts w:cs="Arial"/>
          <w:lang w:val="sr-Cyrl-RS" w:eastAsia="zh-CN"/>
        </w:rPr>
        <w:br w:type="page"/>
      </w:r>
    </w:p>
    <w:p w:rsidR="0032186E" w:rsidRPr="00E47C2E" w:rsidRDefault="00DB369C" w:rsidP="00EF42F0">
      <w:pPr>
        <w:pStyle w:val="Heading10"/>
        <w:numPr>
          <w:ilvl w:val="0"/>
          <w:numId w:val="12"/>
        </w:numPr>
        <w:jc w:val="both"/>
        <w:rPr>
          <w:rFonts w:cs="Arial"/>
        </w:rPr>
      </w:pPr>
      <w:r w:rsidRPr="00E47C2E">
        <w:rPr>
          <w:rFonts w:cs="Arial"/>
        </w:rPr>
        <w:lastRenderedPageBreak/>
        <w:t>ТЕХНИЧК</w:t>
      </w:r>
      <w:r w:rsidR="0032186E" w:rsidRPr="00E47C2E">
        <w:rPr>
          <w:rFonts w:cs="Arial"/>
        </w:rPr>
        <w:t>А</w:t>
      </w:r>
      <w:r w:rsidR="004B5AD5">
        <w:rPr>
          <w:rFonts w:cs="Arial"/>
          <w:lang w:val="sr-Cyrl-R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E47C2E">
        <w:rPr>
          <w:rFonts w:cs="Arial"/>
        </w:rPr>
        <w:t>3</w:t>
      </w:r>
      <w:r w:rsidRPr="005C5F10">
        <w:rPr>
          <w:rFonts w:cs="Arial"/>
        </w:rPr>
        <w:t xml:space="preserve">.1 </w:t>
      </w:r>
      <w:r w:rsidR="00DB369C" w:rsidRPr="005C5F10">
        <w:rPr>
          <w:rFonts w:cs="Arial"/>
        </w:rPr>
        <w:t>Врста</w:t>
      </w:r>
      <w:r w:rsidR="005551C2" w:rsidRPr="005C5F10">
        <w:rPr>
          <w:rFonts w:cs="Arial"/>
        </w:rPr>
        <w:t xml:space="preserve"> и </w:t>
      </w:r>
      <w:r w:rsidR="006F517A" w:rsidRPr="005C5F10">
        <w:rPr>
          <w:rFonts w:cs="Arial"/>
        </w:rPr>
        <w:t>обим</w:t>
      </w:r>
      <w:bookmarkEnd w:id="19"/>
      <w:bookmarkEnd w:id="20"/>
      <w:r w:rsidR="00E13FFC" w:rsidRPr="005C5F10">
        <w:rPr>
          <w:rFonts w:cs="Arial"/>
          <w:lang w:val="en-US"/>
        </w:rPr>
        <w:t xml:space="preserve"> </w:t>
      </w:r>
      <w:r w:rsidR="00A63575" w:rsidRPr="005C5F10">
        <w:rPr>
          <w:rFonts w:cs="Arial"/>
        </w:rPr>
        <w:t>услуга</w:t>
      </w:r>
    </w:p>
    <w:p w:rsidR="00C075D3" w:rsidRDefault="00C075D3" w:rsidP="00C075D3">
      <w:pPr>
        <w:spacing w:before="0"/>
        <w:rPr>
          <w:rFonts w:ascii="Calibri" w:hAnsi="Calibri"/>
          <w:b/>
          <w:i/>
          <w:sz w:val="26"/>
          <w:szCs w:val="26"/>
          <w:u w:val="single"/>
          <w:lang w:val="sr-Cyrl-RS"/>
        </w:rPr>
      </w:pPr>
    </w:p>
    <w:p w:rsidR="00664DE6" w:rsidRPr="00C075D3" w:rsidRDefault="00664DE6" w:rsidP="00C075D3">
      <w:pPr>
        <w:spacing w:before="0" w:after="200"/>
        <w:rPr>
          <w:rFonts w:cs="Arial"/>
          <w:b/>
          <w:i/>
          <w:u w:val="single"/>
          <w:lang w:val="sr-Cyrl-RS"/>
        </w:rPr>
      </w:pPr>
      <w:r w:rsidRPr="00C075D3">
        <w:rPr>
          <w:rFonts w:cs="Arial"/>
          <w:b/>
          <w:i/>
          <w:u w:val="single"/>
          <w:lang w:val="sr-Cyrl-RS"/>
        </w:rPr>
        <w:t>Монтажа опреме у пољу</w:t>
      </w:r>
    </w:p>
    <w:p w:rsidR="00664DE6" w:rsidRPr="00C075D3" w:rsidRDefault="00664DE6" w:rsidP="00124C89">
      <w:pPr>
        <w:numPr>
          <w:ilvl w:val="1"/>
          <w:numId w:val="34"/>
        </w:numPr>
        <w:spacing w:before="0" w:after="200" w:line="276" w:lineRule="auto"/>
        <w:contextualSpacing/>
        <w:rPr>
          <w:rFonts w:cs="Arial"/>
        </w:rPr>
      </w:pPr>
      <w:r w:rsidRPr="00C075D3">
        <w:rPr>
          <w:rFonts w:cs="Arial"/>
          <w:lang w:val="sr-Cyrl-RS"/>
        </w:rPr>
        <w:t>Уградња трансмитера притиска, што подразумева израду табле за монтажу, монтажу трансмитера и преградне арматуре и спајање импулсних цеви.</w:t>
      </w:r>
    </w:p>
    <w:p w:rsidR="00664DE6" w:rsidRPr="00C075D3" w:rsidRDefault="00664DE6" w:rsidP="00124C89">
      <w:pPr>
        <w:numPr>
          <w:ilvl w:val="1"/>
          <w:numId w:val="34"/>
        </w:numPr>
        <w:spacing w:before="0" w:after="200" w:line="276" w:lineRule="auto"/>
        <w:contextualSpacing/>
        <w:rPr>
          <w:rFonts w:cs="Arial"/>
        </w:rPr>
      </w:pPr>
      <w:r w:rsidRPr="00C075D3">
        <w:rPr>
          <w:rFonts w:cs="Arial"/>
          <w:lang w:val="sr-Cyrl-RS"/>
        </w:rPr>
        <w:t>Уградња трансмитера диференцијалног притиска, што подразумева израду табле за монтажу, монтажу трансмитера и спајање импулсних цеви.</w:t>
      </w:r>
    </w:p>
    <w:p w:rsidR="00664DE6" w:rsidRPr="00C075D3" w:rsidRDefault="00664DE6" w:rsidP="00124C89">
      <w:pPr>
        <w:numPr>
          <w:ilvl w:val="1"/>
          <w:numId w:val="34"/>
        </w:numPr>
        <w:spacing w:before="0" w:after="200" w:line="276" w:lineRule="auto"/>
        <w:contextualSpacing/>
        <w:rPr>
          <w:rFonts w:cs="Arial"/>
        </w:rPr>
      </w:pPr>
      <w:r w:rsidRPr="00C075D3">
        <w:rPr>
          <w:rFonts w:cs="Arial"/>
        </w:rPr>
        <w:t>Уградња трансмитера нивоа</w:t>
      </w:r>
      <w:r w:rsidRPr="00C075D3">
        <w:rPr>
          <w:rFonts w:cs="Arial"/>
          <w:lang w:val="sr-Cyrl-RS"/>
        </w:rPr>
        <w:t xml:space="preserve"> (радарски, магнетностриктивни, капацитивни, ултразвучни,..), што подразумева израду носача и монтажу.</w:t>
      </w:r>
    </w:p>
    <w:p w:rsidR="00664DE6" w:rsidRPr="00C075D3" w:rsidRDefault="00664DE6" w:rsidP="00124C89">
      <w:pPr>
        <w:numPr>
          <w:ilvl w:val="1"/>
          <w:numId w:val="34"/>
        </w:numPr>
        <w:spacing w:before="0" w:after="200" w:line="276" w:lineRule="auto"/>
        <w:contextualSpacing/>
        <w:rPr>
          <w:rFonts w:cs="Arial"/>
        </w:rPr>
      </w:pPr>
      <w:r w:rsidRPr="00C075D3">
        <w:rPr>
          <w:rFonts w:cs="Arial"/>
        </w:rPr>
        <w:t>Уградња мерења протока ≤ DN150</w:t>
      </w:r>
      <w:r w:rsidRPr="00C075D3">
        <w:rPr>
          <w:rFonts w:cs="Arial"/>
          <w:lang w:val="sr-Cyrl-RS"/>
        </w:rPr>
        <w:t xml:space="preserve"> (електромагнетни, ултразвучни, </w:t>
      </w:r>
      <w:r w:rsidRPr="00C075D3">
        <w:rPr>
          <w:rFonts w:cs="Arial"/>
        </w:rPr>
        <w:t>Vortex, ..</w:t>
      </w:r>
      <w:r w:rsidRPr="00C075D3">
        <w:rPr>
          <w:rFonts w:cs="Arial"/>
          <w:lang w:val="sr-Cyrl-RS"/>
        </w:rPr>
        <w:t>)</w:t>
      </w:r>
      <w:r w:rsidRPr="00C075D3">
        <w:rPr>
          <w:rFonts w:cs="Arial"/>
        </w:rPr>
        <w:t xml:space="preserve">, </w:t>
      </w:r>
      <w:r w:rsidRPr="00C075D3">
        <w:rPr>
          <w:rFonts w:cs="Arial"/>
          <w:lang w:val="sr-Cyrl-RS"/>
        </w:rPr>
        <w:t>што подразумева међуприрубничку монтажу.</w:t>
      </w:r>
    </w:p>
    <w:p w:rsidR="00664DE6" w:rsidRPr="00C075D3" w:rsidRDefault="00664DE6" w:rsidP="00124C89">
      <w:pPr>
        <w:numPr>
          <w:ilvl w:val="1"/>
          <w:numId w:val="34"/>
        </w:numPr>
        <w:spacing w:before="0" w:after="200" w:line="276" w:lineRule="auto"/>
        <w:contextualSpacing/>
        <w:rPr>
          <w:rFonts w:cs="Arial"/>
        </w:rPr>
      </w:pPr>
      <w:r w:rsidRPr="00C075D3">
        <w:rPr>
          <w:rFonts w:cs="Arial"/>
        </w:rPr>
        <w:t>Уградња мерења протока &gt; DN150</w:t>
      </w:r>
      <w:r w:rsidRPr="00C075D3">
        <w:rPr>
          <w:rFonts w:cs="Arial"/>
          <w:lang w:val="sr-Cyrl-RS"/>
        </w:rPr>
        <w:t xml:space="preserve"> (електромагнетни, ултразвучни, </w:t>
      </w:r>
      <w:r w:rsidRPr="00C075D3">
        <w:rPr>
          <w:rFonts w:cs="Arial"/>
        </w:rPr>
        <w:t>Vortex, ..</w:t>
      </w:r>
      <w:r w:rsidRPr="00C075D3">
        <w:rPr>
          <w:rFonts w:cs="Arial"/>
          <w:lang w:val="sr-Cyrl-RS"/>
        </w:rPr>
        <w:t>)</w:t>
      </w:r>
      <w:r w:rsidRPr="00C075D3">
        <w:rPr>
          <w:rFonts w:cs="Arial"/>
        </w:rPr>
        <w:t xml:space="preserve">, </w:t>
      </w:r>
      <w:r w:rsidRPr="00C075D3">
        <w:rPr>
          <w:rFonts w:cs="Arial"/>
          <w:lang w:val="sr-Cyrl-RS"/>
        </w:rPr>
        <w:t>што подразумева међуприрубничку монтажу.</w:t>
      </w:r>
    </w:p>
    <w:p w:rsidR="00664DE6" w:rsidRPr="00C075D3" w:rsidRDefault="00664DE6" w:rsidP="00124C89">
      <w:pPr>
        <w:numPr>
          <w:ilvl w:val="1"/>
          <w:numId w:val="34"/>
        </w:numPr>
        <w:spacing w:before="0" w:after="200" w:line="276" w:lineRule="auto"/>
        <w:contextualSpacing/>
        <w:rPr>
          <w:rFonts w:cs="Arial"/>
        </w:rPr>
      </w:pPr>
      <w:r w:rsidRPr="00C075D3">
        <w:rPr>
          <w:rFonts w:cs="Arial"/>
        </w:rPr>
        <w:t>Уградња аналитичког мерења</w:t>
      </w:r>
      <w:r w:rsidRPr="00C075D3">
        <w:rPr>
          <w:rFonts w:cs="Arial"/>
          <w:lang w:val="sr-Cyrl-RS"/>
        </w:rPr>
        <w:t xml:space="preserve"> (проводљивост, концентрација, </w:t>
      </w:r>
      <w:r w:rsidRPr="00C075D3">
        <w:rPr>
          <w:rFonts w:cs="Arial"/>
        </w:rPr>
        <w:t xml:space="preserve">pH </w:t>
      </w:r>
      <w:r w:rsidRPr="00C075D3">
        <w:rPr>
          <w:rFonts w:cs="Arial"/>
          <w:lang w:val="sr-Cyrl-RS"/>
        </w:rPr>
        <w:t xml:space="preserve">и </w:t>
      </w:r>
      <w:r w:rsidRPr="00C075D3">
        <w:rPr>
          <w:rFonts w:cs="Arial"/>
          <w:lang w:val="sr-Latn-RS"/>
        </w:rPr>
        <w:t>O2</w:t>
      </w:r>
      <w:r w:rsidRPr="00C075D3">
        <w:rPr>
          <w:rFonts w:cs="Arial"/>
          <w:lang w:val="sr-Cyrl-RS"/>
        </w:rPr>
        <w:t>), што подразумева монтажу сонде и трансмитера и спајање импулсних цеви.</w:t>
      </w:r>
    </w:p>
    <w:p w:rsidR="00664DE6" w:rsidRPr="00C075D3" w:rsidRDefault="00664DE6" w:rsidP="00124C89">
      <w:pPr>
        <w:numPr>
          <w:ilvl w:val="1"/>
          <w:numId w:val="34"/>
        </w:numPr>
        <w:spacing w:before="0" w:after="200" w:line="276" w:lineRule="auto"/>
        <w:contextualSpacing/>
        <w:rPr>
          <w:rFonts w:cs="Arial"/>
        </w:rPr>
      </w:pPr>
      <w:r w:rsidRPr="00C075D3">
        <w:rPr>
          <w:rFonts w:cs="Arial"/>
        </w:rPr>
        <w:t>Савијање и монтажа импулсних цеви ≤ Ø14x2,5</w:t>
      </w:r>
      <w:r w:rsidRPr="00C075D3">
        <w:rPr>
          <w:rFonts w:cs="Arial"/>
          <w:lang w:val="sr-Cyrl-RS"/>
        </w:rPr>
        <w:t>.</w:t>
      </w:r>
    </w:p>
    <w:p w:rsidR="00664DE6" w:rsidRPr="00C075D3" w:rsidRDefault="00664DE6" w:rsidP="00124C89">
      <w:pPr>
        <w:numPr>
          <w:ilvl w:val="1"/>
          <w:numId w:val="34"/>
        </w:numPr>
        <w:spacing w:before="0" w:after="200" w:line="276" w:lineRule="auto"/>
        <w:contextualSpacing/>
        <w:rPr>
          <w:rFonts w:cs="Arial"/>
        </w:rPr>
      </w:pPr>
      <w:r w:rsidRPr="00C075D3">
        <w:rPr>
          <w:rFonts w:cs="Arial"/>
        </w:rPr>
        <w:t>Савијање и монтажа импулсних цеви &gt; Ø14x2,5</w:t>
      </w:r>
      <w:r w:rsidRPr="00C075D3">
        <w:rPr>
          <w:rFonts w:cs="Arial"/>
          <w:lang w:val="sr-Cyrl-RS"/>
        </w:rPr>
        <w:t>.</w:t>
      </w:r>
    </w:p>
    <w:p w:rsidR="00664DE6" w:rsidRPr="00C075D3" w:rsidRDefault="00664DE6" w:rsidP="00124C89">
      <w:pPr>
        <w:numPr>
          <w:ilvl w:val="1"/>
          <w:numId w:val="34"/>
        </w:numPr>
        <w:spacing w:before="0" w:after="200" w:line="276" w:lineRule="auto"/>
        <w:contextualSpacing/>
        <w:rPr>
          <w:rFonts w:cs="Arial"/>
        </w:rPr>
      </w:pPr>
      <w:r w:rsidRPr="00C075D3">
        <w:rPr>
          <w:rFonts w:cs="Arial"/>
        </w:rPr>
        <w:t>Монтажа серво погона</w:t>
      </w:r>
      <w:r w:rsidRPr="00C075D3">
        <w:rPr>
          <w:rFonts w:cs="Arial"/>
          <w:lang w:val="sr-Cyrl-RS"/>
        </w:rPr>
        <w:t xml:space="preserve"> (електрични, пнеуматски, хидраулички).</w:t>
      </w:r>
    </w:p>
    <w:p w:rsidR="00664DE6" w:rsidRPr="00C075D3" w:rsidRDefault="00664DE6" w:rsidP="00664DE6">
      <w:pPr>
        <w:spacing w:before="0" w:after="200"/>
        <w:ind w:left="1080"/>
        <w:contextualSpacing/>
        <w:rPr>
          <w:rFonts w:cs="Arial"/>
        </w:rPr>
      </w:pPr>
    </w:p>
    <w:p w:rsidR="00664DE6" w:rsidRPr="00C075D3" w:rsidRDefault="00664DE6" w:rsidP="00664DE6">
      <w:pPr>
        <w:spacing w:before="0" w:after="200"/>
        <w:rPr>
          <w:rFonts w:cs="Arial"/>
          <w:b/>
          <w:i/>
          <w:u w:val="single"/>
          <w:lang w:val="sr-Cyrl-RS"/>
        </w:rPr>
      </w:pPr>
      <w:r w:rsidRPr="00C075D3">
        <w:rPr>
          <w:rFonts w:cs="Arial"/>
          <w:b/>
          <w:i/>
          <w:u w:val="single"/>
          <w:lang w:val="sr-Cyrl-RS"/>
        </w:rPr>
        <w:t>Чишћење сонди и Вентури цеви</w:t>
      </w:r>
    </w:p>
    <w:p w:rsidR="00664DE6" w:rsidRPr="00C075D3" w:rsidRDefault="00664DE6" w:rsidP="00124C89">
      <w:pPr>
        <w:numPr>
          <w:ilvl w:val="1"/>
          <w:numId w:val="35"/>
        </w:numPr>
        <w:spacing w:before="0" w:after="200" w:line="276" w:lineRule="auto"/>
        <w:contextualSpacing/>
        <w:jc w:val="left"/>
        <w:rPr>
          <w:rFonts w:cs="Arial"/>
          <w:lang w:val="sr-Cyrl-RS"/>
        </w:rPr>
      </w:pPr>
      <w:r w:rsidRPr="00C075D3">
        <w:rPr>
          <w:rFonts w:cs="Arial"/>
          <w:lang w:val="sr-Cyrl-RS"/>
        </w:rPr>
        <w:t>Чишћење сонди и продувавање Вентури цеви и импулсних инсталација</w:t>
      </w:r>
    </w:p>
    <w:p w:rsidR="00664DE6" w:rsidRPr="00C075D3" w:rsidRDefault="00664DE6" w:rsidP="00664DE6">
      <w:pPr>
        <w:spacing w:before="0" w:after="200"/>
        <w:rPr>
          <w:rFonts w:cs="Arial"/>
        </w:rPr>
      </w:pPr>
      <w:r w:rsidRPr="00C075D3">
        <w:rPr>
          <w:rFonts w:cs="Arial"/>
        </w:rPr>
        <w:t>У табелама кој</w:t>
      </w:r>
      <w:r w:rsidRPr="00C075D3">
        <w:rPr>
          <w:rFonts w:cs="Arial"/>
          <w:lang w:val="sr-Cyrl-RS"/>
        </w:rPr>
        <w:t>е</w:t>
      </w:r>
      <w:r w:rsidRPr="00C075D3">
        <w:rPr>
          <w:rFonts w:cs="Arial"/>
        </w:rPr>
        <w:t xml:space="preserve"> следе дат је преглед </w:t>
      </w:r>
      <w:r w:rsidRPr="00C075D3">
        <w:rPr>
          <w:rFonts w:cs="Arial"/>
          <w:lang w:val="sr-Cyrl-RS"/>
        </w:rPr>
        <w:t xml:space="preserve">сета </w:t>
      </w:r>
      <w:r w:rsidRPr="00C075D3">
        <w:rPr>
          <w:rFonts w:cs="Arial"/>
        </w:rPr>
        <w:t xml:space="preserve">мерења </w:t>
      </w:r>
      <w:r w:rsidRPr="00C075D3">
        <w:rPr>
          <w:rFonts w:cs="Arial"/>
          <w:lang w:val="sr-Cyrl-RS"/>
        </w:rPr>
        <w:t>за која је потребно извршити чишћење сонди и продувавање Вентури цеви и импулсних инсталација</w:t>
      </w:r>
      <w:r w:rsidRPr="00C075D3">
        <w:rPr>
          <w:rFonts w:cs="Arial"/>
        </w:rPr>
        <w:t>:</w:t>
      </w:r>
    </w:p>
    <w:p w:rsidR="00664DE6" w:rsidRPr="00C075D3" w:rsidRDefault="00664DE6" w:rsidP="00664DE6">
      <w:pPr>
        <w:spacing w:before="0" w:after="200"/>
        <w:ind w:left="405"/>
        <w:contextualSpacing/>
        <w:rPr>
          <w:rFonts w:cs="Arial"/>
          <w:lang w:val="sr-Cyrl-RS"/>
        </w:rPr>
      </w:pPr>
    </w:p>
    <w:p w:rsidR="00664DE6" w:rsidRPr="00C075D3" w:rsidRDefault="00664DE6" w:rsidP="00664DE6">
      <w:pPr>
        <w:spacing w:before="0" w:after="200"/>
        <w:ind w:left="405"/>
        <w:contextualSpacing/>
        <w:jc w:val="center"/>
        <w:rPr>
          <w:rFonts w:cs="Arial"/>
          <w:lang w:val="sr-Cyrl-RS"/>
        </w:rPr>
      </w:pPr>
      <w:r w:rsidRPr="00C075D3">
        <w:rPr>
          <w:rFonts w:cs="Arial"/>
          <w:noProof/>
        </w:rPr>
        <w:drawing>
          <wp:inline distT="0" distB="0" distL="0" distR="0" wp14:anchorId="36C276AF" wp14:editId="5D4FF635">
            <wp:extent cx="6019800" cy="2581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19800" cy="2581275"/>
                    </a:xfrm>
                    <a:prstGeom prst="rect">
                      <a:avLst/>
                    </a:prstGeom>
                    <a:noFill/>
                    <a:ln>
                      <a:noFill/>
                    </a:ln>
                  </pic:spPr>
                </pic:pic>
              </a:graphicData>
            </a:graphic>
          </wp:inline>
        </w:drawing>
      </w:r>
    </w:p>
    <w:p w:rsidR="00664DE6" w:rsidRPr="00C075D3" w:rsidRDefault="00664DE6" w:rsidP="00664DE6">
      <w:pPr>
        <w:spacing w:before="0" w:after="200"/>
        <w:ind w:left="405"/>
        <w:contextualSpacing/>
        <w:jc w:val="center"/>
        <w:rPr>
          <w:rFonts w:cs="Arial"/>
          <w:lang w:val="sr-Cyrl-RS"/>
        </w:rPr>
      </w:pPr>
      <w:r w:rsidRPr="00C075D3">
        <w:rPr>
          <w:rFonts w:cs="Arial"/>
          <w:noProof/>
        </w:rPr>
        <w:lastRenderedPageBreak/>
        <w:drawing>
          <wp:inline distT="0" distB="0" distL="0" distR="0" wp14:anchorId="5FA538E7" wp14:editId="6084D41A">
            <wp:extent cx="6019800" cy="6457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19800" cy="6457950"/>
                    </a:xfrm>
                    <a:prstGeom prst="rect">
                      <a:avLst/>
                    </a:prstGeom>
                    <a:noFill/>
                    <a:ln>
                      <a:noFill/>
                    </a:ln>
                  </pic:spPr>
                </pic:pic>
              </a:graphicData>
            </a:graphic>
          </wp:inline>
        </w:drawing>
      </w:r>
    </w:p>
    <w:p w:rsidR="00664DE6" w:rsidRPr="00C075D3" w:rsidRDefault="00664DE6" w:rsidP="00664DE6">
      <w:pPr>
        <w:spacing w:before="0" w:after="200"/>
        <w:rPr>
          <w:rFonts w:cs="Arial"/>
          <w:lang w:val="sr-Cyrl-RS"/>
        </w:rPr>
      </w:pPr>
    </w:p>
    <w:p w:rsidR="00664DE6" w:rsidRPr="00C075D3" w:rsidRDefault="00664DE6" w:rsidP="00664DE6">
      <w:pPr>
        <w:spacing w:before="0" w:after="200"/>
        <w:rPr>
          <w:rFonts w:cs="Arial"/>
          <w:b/>
          <w:i/>
          <w:u w:val="single"/>
          <w:lang w:val="sr-Cyrl-RS"/>
        </w:rPr>
      </w:pPr>
      <w:r w:rsidRPr="00C075D3">
        <w:rPr>
          <w:rFonts w:cs="Arial"/>
          <w:b/>
          <w:i/>
          <w:u w:val="single"/>
          <w:lang w:val="sr-Cyrl-RS"/>
        </w:rPr>
        <w:t>Израда кабловских траса и полагање каблова</w:t>
      </w:r>
    </w:p>
    <w:p w:rsidR="00664DE6" w:rsidRPr="00C075D3" w:rsidRDefault="00664DE6" w:rsidP="00124C89">
      <w:pPr>
        <w:numPr>
          <w:ilvl w:val="1"/>
          <w:numId w:val="36"/>
        </w:numPr>
        <w:spacing w:before="0" w:after="200" w:line="276" w:lineRule="auto"/>
        <w:contextualSpacing/>
        <w:rPr>
          <w:rFonts w:cs="Arial"/>
          <w:lang w:val="sr-Cyrl-RS"/>
        </w:rPr>
      </w:pPr>
      <w:r w:rsidRPr="00C075D3">
        <w:rPr>
          <w:rFonts w:cs="Arial"/>
          <w:lang w:val="sr-Cyrl-RS"/>
        </w:rPr>
        <w:t>Полагање сигналног кабла ≤ 12x2x0,8; са обележавањем кабла на обе стране и шелновањем на вертикалама.</w:t>
      </w:r>
    </w:p>
    <w:p w:rsidR="00664DE6" w:rsidRPr="00C075D3" w:rsidRDefault="00664DE6" w:rsidP="00124C89">
      <w:pPr>
        <w:numPr>
          <w:ilvl w:val="1"/>
          <w:numId w:val="36"/>
        </w:numPr>
        <w:spacing w:before="0" w:after="200" w:line="276" w:lineRule="auto"/>
        <w:contextualSpacing/>
        <w:rPr>
          <w:rFonts w:cs="Arial"/>
          <w:lang w:val="sr-Cyrl-RS"/>
        </w:rPr>
      </w:pPr>
      <w:r w:rsidRPr="00C075D3">
        <w:rPr>
          <w:rFonts w:cs="Arial"/>
          <w:lang w:val="sr-Cyrl-RS"/>
        </w:rPr>
        <w:t>Полагање сигналног кабла &gt; 12x2x0,8; са обележавањем кабла на обе стране и шелновањем на вертикалама.</w:t>
      </w:r>
    </w:p>
    <w:p w:rsidR="00664DE6" w:rsidRPr="00C075D3" w:rsidRDefault="00664DE6" w:rsidP="00124C89">
      <w:pPr>
        <w:numPr>
          <w:ilvl w:val="1"/>
          <w:numId w:val="36"/>
        </w:numPr>
        <w:spacing w:before="0" w:after="200" w:line="276" w:lineRule="auto"/>
        <w:contextualSpacing/>
        <w:rPr>
          <w:rFonts w:cs="Arial"/>
          <w:lang w:val="sr-Cyrl-RS"/>
        </w:rPr>
      </w:pPr>
      <w:r w:rsidRPr="00C075D3">
        <w:rPr>
          <w:rFonts w:cs="Arial"/>
          <w:lang w:val="sr-Cyrl-RS"/>
        </w:rPr>
        <w:t>Полагање енергетског кабла ≤ 5x2,5; са обележавањем кабла на обе стране и шелновањем на вертикалама.</w:t>
      </w:r>
    </w:p>
    <w:p w:rsidR="00664DE6" w:rsidRPr="00C075D3" w:rsidRDefault="00664DE6" w:rsidP="00124C89">
      <w:pPr>
        <w:numPr>
          <w:ilvl w:val="1"/>
          <w:numId w:val="36"/>
        </w:numPr>
        <w:spacing w:before="0" w:after="200" w:line="276" w:lineRule="auto"/>
        <w:contextualSpacing/>
        <w:rPr>
          <w:rFonts w:cs="Arial"/>
          <w:lang w:val="sr-Cyrl-RS"/>
        </w:rPr>
      </w:pPr>
      <w:r w:rsidRPr="00C075D3">
        <w:rPr>
          <w:rFonts w:cs="Arial"/>
          <w:lang w:val="sr-Cyrl-RS"/>
        </w:rPr>
        <w:t>Израда цевних кабловских траса.</w:t>
      </w:r>
    </w:p>
    <w:p w:rsidR="00664DE6" w:rsidRPr="00C075D3" w:rsidRDefault="00664DE6" w:rsidP="00124C89">
      <w:pPr>
        <w:numPr>
          <w:ilvl w:val="1"/>
          <w:numId w:val="36"/>
        </w:numPr>
        <w:spacing w:before="0" w:after="200" w:line="276" w:lineRule="auto"/>
        <w:contextualSpacing/>
        <w:rPr>
          <w:rFonts w:cs="Arial"/>
          <w:lang w:val="sr-Cyrl-RS"/>
        </w:rPr>
      </w:pPr>
      <w:r w:rsidRPr="00C075D3">
        <w:rPr>
          <w:rFonts w:cs="Arial"/>
          <w:lang w:val="sr-Cyrl-RS"/>
        </w:rPr>
        <w:t>Израда кабловских регала.</w:t>
      </w:r>
    </w:p>
    <w:p w:rsidR="00664DE6" w:rsidRPr="00C075D3" w:rsidRDefault="00664DE6" w:rsidP="00664DE6">
      <w:pPr>
        <w:spacing w:before="0" w:after="200"/>
        <w:contextualSpacing/>
        <w:rPr>
          <w:rFonts w:cs="Arial"/>
          <w:b/>
          <w:i/>
          <w:u w:val="single"/>
          <w:lang w:val="sr-Cyrl-RS"/>
        </w:rPr>
      </w:pPr>
    </w:p>
    <w:p w:rsidR="00664DE6" w:rsidRPr="00C075D3" w:rsidRDefault="00664DE6" w:rsidP="00664DE6">
      <w:pPr>
        <w:spacing w:before="0" w:after="200"/>
        <w:contextualSpacing/>
        <w:rPr>
          <w:rFonts w:cs="Arial"/>
          <w:b/>
          <w:i/>
          <w:u w:val="single"/>
          <w:lang w:val="sr-Cyrl-RS"/>
        </w:rPr>
      </w:pPr>
      <w:r w:rsidRPr="00C075D3">
        <w:rPr>
          <w:rFonts w:cs="Arial"/>
          <w:b/>
          <w:i/>
          <w:u w:val="single"/>
          <w:lang w:val="sr-Cyrl-RS"/>
        </w:rPr>
        <w:t>Монтажа локалних кутија</w:t>
      </w:r>
    </w:p>
    <w:p w:rsidR="00664DE6" w:rsidRPr="00C075D3" w:rsidRDefault="00664DE6" w:rsidP="00664DE6">
      <w:pPr>
        <w:spacing w:before="0" w:after="200"/>
        <w:contextualSpacing/>
        <w:rPr>
          <w:rFonts w:cs="Arial"/>
          <w:b/>
          <w:i/>
          <w:u w:val="single"/>
          <w:lang w:val="sr-Cyrl-RS"/>
        </w:rPr>
      </w:pPr>
    </w:p>
    <w:p w:rsidR="00664DE6" w:rsidRPr="00C075D3" w:rsidRDefault="00664DE6" w:rsidP="00124C89">
      <w:pPr>
        <w:numPr>
          <w:ilvl w:val="1"/>
          <w:numId w:val="37"/>
        </w:numPr>
        <w:spacing w:before="0" w:after="200" w:line="276" w:lineRule="auto"/>
        <w:contextualSpacing/>
        <w:rPr>
          <w:rFonts w:cs="Arial"/>
          <w:lang w:val="sr-Cyrl-RS"/>
        </w:rPr>
      </w:pPr>
      <w:r w:rsidRPr="00C075D3">
        <w:rPr>
          <w:rFonts w:cs="Arial"/>
          <w:lang w:val="sr-Cyrl-RS"/>
        </w:rPr>
        <w:t>Монтажа локалних кутија ≤ 500x300, што подразумева израду и монтажу носача кутија и након тога монтажу кутија.</w:t>
      </w:r>
    </w:p>
    <w:p w:rsidR="00664DE6" w:rsidRPr="00C075D3" w:rsidRDefault="00664DE6" w:rsidP="00124C89">
      <w:pPr>
        <w:numPr>
          <w:ilvl w:val="1"/>
          <w:numId w:val="37"/>
        </w:numPr>
        <w:spacing w:before="0" w:after="200" w:line="276" w:lineRule="auto"/>
        <w:contextualSpacing/>
        <w:rPr>
          <w:rFonts w:cs="Arial"/>
          <w:lang w:val="sr-Cyrl-RS"/>
        </w:rPr>
      </w:pPr>
      <w:r w:rsidRPr="00C075D3">
        <w:rPr>
          <w:rFonts w:cs="Arial"/>
          <w:lang w:val="sr-Cyrl-RS"/>
        </w:rPr>
        <w:lastRenderedPageBreak/>
        <w:t>Монтажа локалних кутија &gt; 500x300, што подразумева израду и монтажу носача кутија и након тога монтажу кутија.</w:t>
      </w:r>
    </w:p>
    <w:p w:rsidR="00664DE6" w:rsidRPr="00C075D3" w:rsidRDefault="00664DE6" w:rsidP="00C075D3">
      <w:pPr>
        <w:spacing w:before="0" w:after="200"/>
        <w:contextualSpacing/>
        <w:rPr>
          <w:rFonts w:cs="Arial"/>
          <w:b/>
          <w:i/>
          <w:u w:val="single"/>
          <w:lang w:val="sr-Cyrl-RS"/>
        </w:rPr>
      </w:pPr>
    </w:p>
    <w:p w:rsidR="00664DE6" w:rsidRPr="00C075D3" w:rsidRDefault="00664DE6" w:rsidP="00C075D3">
      <w:pPr>
        <w:spacing w:before="0" w:after="200"/>
        <w:contextualSpacing/>
        <w:rPr>
          <w:rFonts w:cs="Arial"/>
          <w:b/>
          <w:i/>
          <w:u w:val="single"/>
          <w:lang w:val="sr-Cyrl-RS"/>
        </w:rPr>
      </w:pPr>
      <w:r w:rsidRPr="00C075D3">
        <w:rPr>
          <w:rFonts w:cs="Arial"/>
          <w:b/>
          <w:i/>
          <w:u w:val="single"/>
          <w:lang w:val="sr-Cyrl-RS"/>
        </w:rPr>
        <w:t>Чишћење пнеуматске и хидрауличне опреме</w:t>
      </w:r>
    </w:p>
    <w:p w:rsidR="00664DE6" w:rsidRPr="00C075D3" w:rsidRDefault="00664DE6" w:rsidP="00C075D3">
      <w:pPr>
        <w:spacing w:before="0" w:after="200"/>
        <w:contextualSpacing/>
        <w:rPr>
          <w:rFonts w:cs="Arial"/>
          <w:b/>
          <w:i/>
          <w:u w:val="single"/>
          <w:lang w:val="sr-Cyrl-RS"/>
        </w:rPr>
      </w:pPr>
    </w:p>
    <w:p w:rsidR="00664DE6" w:rsidRPr="00C075D3" w:rsidRDefault="00664DE6" w:rsidP="00124C89">
      <w:pPr>
        <w:numPr>
          <w:ilvl w:val="1"/>
          <w:numId w:val="38"/>
        </w:numPr>
        <w:spacing w:before="0" w:after="200" w:line="276" w:lineRule="auto"/>
        <w:contextualSpacing/>
        <w:rPr>
          <w:rFonts w:cs="Arial"/>
          <w:lang w:val="sr-Cyrl-RS"/>
        </w:rPr>
      </w:pPr>
      <w:r w:rsidRPr="00C075D3">
        <w:rPr>
          <w:rFonts w:cs="Arial"/>
          <w:lang w:val="sr-Cyrl-RS"/>
        </w:rPr>
        <w:t>Ангажовање до 2 чистача, за потребе чишћења пнеуматске и хидрауличне опреме, по потреби, на позив, са обавезом одазивања у року од 48 сати.</w:t>
      </w:r>
    </w:p>
    <w:p w:rsidR="00664DE6" w:rsidRPr="00C075D3" w:rsidRDefault="00664DE6" w:rsidP="00C075D3">
      <w:pPr>
        <w:spacing w:before="0" w:after="200"/>
        <w:contextualSpacing/>
        <w:rPr>
          <w:rFonts w:cs="Arial"/>
          <w:b/>
          <w:i/>
          <w:u w:val="single"/>
          <w:lang w:val="sr-Cyrl-RS"/>
        </w:rPr>
      </w:pPr>
    </w:p>
    <w:p w:rsidR="00664DE6" w:rsidRPr="00C075D3" w:rsidRDefault="00664DE6" w:rsidP="00C075D3">
      <w:pPr>
        <w:spacing w:before="0" w:after="200"/>
        <w:contextualSpacing/>
        <w:rPr>
          <w:rFonts w:cs="Arial"/>
          <w:b/>
          <w:i/>
          <w:u w:val="single"/>
          <w:lang w:val="sr-Cyrl-RS"/>
        </w:rPr>
      </w:pPr>
      <w:r w:rsidRPr="00C075D3">
        <w:rPr>
          <w:rFonts w:cs="Arial"/>
          <w:b/>
          <w:i/>
          <w:u w:val="single"/>
          <w:lang w:val="sr-Cyrl-RS"/>
        </w:rPr>
        <w:t>Интервентни сервис МРУ опреме</w:t>
      </w:r>
    </w:p>
    <w:p w:rsidR="00664DE6" w:rsidRPr="00C075D3" w:rsidRDefault="00664DE6" w:rsidP="00C075D3">
      <w:pPr>
        <w:spacing w:before="0" w:after="200"/>
        <w:contextualSpacing/>
        <w:rPr>
          <w:rFonts w:cs="Arial"/>
          <w:b/>
          <w:i/>
          <w:u w:val="single"/>
          <w:lang w:val="sr-Cyrl-RS"/>
        </w:rPr>
      </w:pPr>
    </w:p>
    <w:p w:rsidR="00664DE6" w:rsidRPr="00C075D3" w:rsidRDefault="00664DE6" w:rsidP="00124C89">
      <w:pPr>
        <w:numPr>
          <w:ilvl w:val="1"/>
          <w:numId w:val="39"/>
        </w:numPr>
        <w:spacing w:before="0" w:after="200" w:line="276" w:lineRule="auto"/>
        <w:contextualSpacing/>
        <w:rPr>
          <w:rFonts w:cs="Arial"/>
        </w:rPr>
      </w:pPr>
      <w:r w:rsidRPr="00C075D3">
        <w:rPr>
          <w:rFonts w:cs="Arial"/>
          <w:lang w:val="sr-Cyrl-RS"/>
        </w:rPr>
        <w:t>Ангажовање до 5 техничара (</w:t>
      </w:r>
      <w:r w:rsidRPr="00C075D3">
        <w:rPr>
          <w:rFonts w:cs="Arial"/>
        </w:rPr>
        <w:t xml:space="preserve">IV </w:t>
      </w:r>
      <w:r w:rsidRPr="00C075D3">
        <w:rPr>
          <w:rFonts w:cs="Arial"/>
          <w:lang w:val="sr-Cyrl-RS"/>
        </w:rPr>
        <w:t>степен машинске/електро струке), за потребе интервентног сервиса МРУ опреме,</w:t>
      </w:r>
      <w:r w:rsidRPr="00C075D3">
        <w:rPr>
          <w:rFonts w:cs="Arial"/>
        </w:rPr>
        <w:t xml:space="preserve"> који се састоји од отклањања неправилности у раду </w:t>
      </w:r>
      <w:r w:rsidRPr="00C075D3">
        <w:rPr>
          <w:rFonts w:cs="Arial"/>
          <w:lang w:val="sr-Cyrl-RS"/>
        </w:rPr>
        <w:t>МРУ опреме</w:t>
      </w:r>
      <w:r w:rsidRPr="00C075D3">
        <w:rPr>
          <w:rFonts w:cs="Arial"/>
        </w:rPr>
        <w:t xml:space="preserve"> на позив наручиоца. Понуђач је дужан да се одазове позиву наручиоца и изађе на терен у року од 48 сати од пријемa позива.</w:t>
      </w:r>
    </w:p>
    <w:p w:rsidR="00664DE6" w:rsidRPr="00C075D3" w:rsidRDefault="00664DE6" w:rsidP="00664DE6">
      <w:pPr>
        <w:spacing w:before="0" w:after="200"/>
        <w:ind w:left="1146"/>
        <w:contextualSpacing/>
        <w:rPr>
          <w:rFonts w:cs="Arial"/>
          <w:lang w:val="sr-Cyrl-RS"/>
        </w:rPr>
      </w:pPr>
    </w:p>
    <w:p w:rsidR="00664DE6" w:rsidRPr="00C075D3" w:rsidRDefault="00664DE6" w:rsidP="00664DE6">
      <w:pPr>
        <w:spacing w:before="0" w:after="200"/>
        <w:contextualSpacing/>
        <w:rPr>
          <w:rFonts w:cs="Arial"/>
          <w:b/>
          <w:i/>
          <w:u w:val="single"/>
          <w:lang w:val="sr-Cyrl-RS"/>
        </w:rPr>
      </w:pPr>
    </w:p>
    <w:p w:rsidR="00664DE6" w:rsidRPr="00C075D3" w:rsidRDefault="00664DE6" w:rsidP="00C075D3">
      <w:pPr>
        <w:spacing w:before="0" w:after="200"/>
        <w:rPr>
          <w:rFonts w:cs="Arial"/>
          <w:b/>
          <w:u w:val="single"/>
          <w:lang w:val="sr-Latn-CS"/>
        </w:rPr>
      </w:pPr>
      <w:r w:rsidRPr="00C075D3">
        <w:rPr>
          <w:rFonts w:cs="Arial"/>
          <w:b/>
          <w:u w:val="single"/>
          <w:lang w:val="sr-Latn-CS"/>
        </w:rPr>
        <w:t>ОБАВЕЗЕ  НАРУЧИОЦА</w:t>
      </w:r>
    </w:p>
    <w:p w:rsidR="00664DE6" w:rsidRPr="00C075D3" w:rsidRDefault="00664DE6" w:rsidP="00C075D3">
      <w:pPr>
        <w:spacing w:before="0" w:after="120"/>
        <w:rPr>
          <w:rFonts w:cs="Arial"/>
          <w:lang w:val="sr-Latn-RS"/>
        </w:rPr>
      </w:pPr>
      <w:r w:rsidRPr="00C075D3">
        <w:rPr>
          <w:rFonts w:cs="Arial"/>
          <w:lang w:val="sr-Latn-CS"/>
        </w:rPr>
        <w:t xml:space="preserve">Наручилац ће вршити </w:t>
      </w:r>
      <w:r w:rsidRPr="00C075D3">
        <w:rPr>
          <w:rFonts w:cs="Arial"/>
        </w:rPr>
        <w:t>електрична</w:t>
      </w:r>
      <w:r w:rsidRPr="00C075D3">
        <w:rPr>
          <w:rFonts w:cs="Arial"/>
          <w:lang w:val="sr-Latn-CS"/>
        </w:rPr>
        <w:t xml:space="preserve"> </w:t>
      </w:r>
      <w:r w:rsidRPr="00C075D3">
        <w:rPr>
          <w:rFonts w:cs="Arial"/>
        </w:rPr>
        <w:t>и</w:t>
      </w:r>
      <w:r w:rsidRPr="00C075D3">
        <w:rPr>
          <w:rFonts w:cs="Arial"/>
          <w:lang w:val="sr-Latn-CS"/>
        </w:rPr>
        <w:t xml:space="preserve"> </w:t>
      </w:r>
      <w:r w:rsidRPr="00C075D3">
        <w:rPr>
          <w:rFonts w:cs="Arial"/>
          <w:lang w:val="sr-Latn-RS"/>
        </w:rPr>
        <w:t>процесн</w:t>
      </w:r>
      <w:r w:rsidRPr="00C075D3">
        <w:rPr>
          <w:rFonts w:cs="Arial"/>
        </w:rPr>
        <w:t>а</w:t>
      </w:r>
      <w:r w:rsidRPr="00C075D3">
        <w:rPr>
          <w:rFonts w:cs="Arial"/>
          <w:lang w:val="sr-Latn-CS"/>
        </w:rPr>
        <w:t xml:space="preserve"> </w:t>
      </w:r>
      <w:r w:rsidRPr="00C075D3">
        <w:rPr>
          <w:rFonts w:cs="Arial"/>
          <w:lang w:val="sr-Latn-RS"/>
        </w:rPr>
        <w:t>обезбеђења система на којима се изводе радови.</w:t>
      </w:r>
    </w:p>
    <w:p w:rsidR="00664DE6" w:rsidRPr="00C075D3" w:rsidRDefault="00664DE6" w:rsidP="00C075D3">
      <w:pPr>
        <w:spacing w:before="0" w:after="120"/>
        <w:rPr>
          <w:rFonts w:cs="Arial"/>
          <w:lang w:val="sr-Cyrl-RS"/>
        </w:rPr>
      </w:pPr>
      <w:r w:rsidRPr="00C075D3">
        <w:rPr>
          <w:rFonts w:cs="Arial"/>
          <w:lang w:val="sr-Cyrl-RS"/>
        </w:rPr>
        <w:t>Обавеза наручиоца је да обезбеди опрему за уградњу (трансмитере, импулсне цеви, каблове, локалне кутије) и монтажни материјал (цеви, лимове, профиле, шрафове..).</w:t>
      </w:r>
    </w:p>
    <w:p w:rsidR="00664DE6" w:rsidRPr="00C075D3" w:rsidRDefault="00664DE6" w:rsidP="00C075D3">
      <w:pPr>
        <w:spacing w:before="0" w:after="120"/>
        <w:rPr>
          <w:rFonts w:cs="Arial"/>
          <w:lang w:val="sr-Cyrl-RS"/>
        </w:rPr>
      </w:pPr>
      <w:r w:rsidRPr="00C075D3">
        <w:rPr>
          <w:rFonts w:cs="Arial"/>
          <w:lang w:val="sr-Cyrl-RS"/>
        </w:rPr>
        <w:t>Обавеза наручиоца је да обезбеди аргонског заваривача за спајање импулсних цеви.</w:t>
      </w:r>
    </w:p>
    <w:p w:rsidR="00664DE6" w:rsidRPr="00C075D3" w:rsidRDefault="00664DE6" w:rsidP="00C075D3">
      <w:pPr>
        <w:spacing w:before="0" w:after="120"/>
        <w:rPr>
          <w:rFonts w:cs="Arial"/>
          <w:lang w:val="sr-Cyrl-RS"/>
        </w:rPr>
      </w:pPr>
      <w:r w:rsidRPr="00C075D3">
        <w:rPr>
          <w:rFonts w:cs="Arial"/>
          <w:lang w:val="sr-Cyrl-RS"/>
        </w:rPr>
        <w:t>Обавеза наручиоца је израда скеле уколико је то неопходно.</w:t>
      </w:r>
    </w:p>
    <w:p w:rsidR="00664DE6" w:rsidRPr="00C075D3" w:rsidRDefault="00664DE6" w:rsidP="00C075D3">
      <w:pPr>
        <w:spacing w:before="0" w:after="120"/>
        <w:rPr>
          <w:rFonts w:cs="Arial"/>
          <w:lang w:val="sr-Cyrl-CS"/>
        </w:rPr>
      </w:pPr>
      <w:r w:rsidRPr="00C075D3">
        <w:rPr>
          <w:rFonts w:cs="Arial"/>
          <w:lang w:val="sr-Cyrl-CS"/>
        </w:rPr>
        <w:t>Обавеза наручиоца је да изврши евентуалне грађевинске радове, уколико нешто од понуђене опреме није могуће уградити у постојеће габарите.</w:t>
      </w:r>
    </w:p>
    <w:p w:rsidR="00C075D3" w:rsidRDefault="00C075D3" w:rsidP="00C075D3">
      <w:pPr>
        <w:spacing w:before="0" w:after="200"/>
        <w:rPr>
          <w:rFonts w:cs="Arial"/>
          <w:b/>
          <w:u w:val="single"/>
          <w:lang w:val="sr-Cyrl-RS"/>
        </w:rPr>
      </w:pPr>
    </w:p>
    <w:p w:rsidR="00C075D3" w:rsidRPr="00C075D3" w:rsidRDefault="00C075D3" w:rsidP="00C075D3">
      <w:pPr>
        <w:spacing w:before="0" w:after="200"/>
        <w:rPr>
          <w:rFonts w:cs="Arial"/>
          <w:b/>
          <w:u w:val="single"/>
          <w:lang w:val="sr-Cyrl-RS"/>
        </w:rPr>
      </w:pPr>
      <w:r w:rsidRPr="00C075D3">
        <w:rPr>
          <w:rFonts w:cs="Arial"/>
          <w:b/>
          <w:u w:val="single"/>
          <w:lang w:val="sr-Latn-CS"/>
        </w:rPr>
        <w:t xml:space="preserve">ОБАВЕЗЕ  </w:t>
      </w:r>
      <w:r>
        <w:rPr>
          <w:rFonts w:cs="Arial"/>
          <w:b/>
          <w:u w:val="single"/>
          <w:lang w:val="sr-Cyrl-RS"/>
        </w:rPr>
        <w:t>ИЗАБРАНОГ ПОНУЂАЧА</w:t>
      </w:r>
    </w:p>
    <w:p w:rsidR="00C075D3" w:rsidRPr="00C075D3" w:rsidRDefault="00C075D3" w:rsidP="00C075D3">
      <w:pPr>
        <w:spacing w:before="0" w:after="120"/>
        <w:rPr>
          <w:rFonts w:cs="Arial"/>
          <w:lang w:val="sr-Latn-CS"/>
        </w:rPr>
      </w:pPr>
      <w:r w:rsidRPr="00363C21">
        <w:rPr>
          <w:rFonts w:cs="Arial"/>
          <w:lang w:val="sr-Cyrl-RS"/>
        </w:rPr>
        <w:t xml:space="preserve">Изабрани </w:t>
      </w:r>
      <w:r w:rsidRPr="00C075D3">
        <w:rPr>
          <w:rFonts w:cs="Arial"/>
          <w:lang w:val="sr-Latn-CS"/>
        </w:rPr>
        <w:t>Понуђач је дужан да обезбеди сав неопходан алат</w:t>
      </w:r>
      <w:r w:rsidRPr="00363C21">
        <w:rPr>
          <w:rFonts w:cs="Arial"/>
          <w:lang w:val="sr-Cyrl-RS"/>
        </w:rPr>
        <w:t xml:space="preserve"> за савијање ипмпулсних водова,</w:t>
      </w:r>
      <w:r w:rsidR="00363C21" w:rsidRPr="00363C21">
        <w:rPr>
          <w:rFonts w:cs="Arial"/>
          <w:lang w:val="sr-Cyrl-RS"/>
        </w:rPr>
        <w:t xml:space="preserve"> алат </w:t>
      </w:r>
      <w:r w:rsidRPr="00363C21">
        <w:rPr>
          <w:rFonts w:cs="Arial"/>
          <w:lang w:val="sr-Cyrl-RS"/>
        </w:rPr>
        <w:t>за отварање рупа на кутијама,</w:t>
      </w:r>
      <w:r w:rsidR="00363C21" w:rsidRPr="00363C21">
        <w:rPr>
          <w:rFonts w:cs="Arial"/>
          <w:lang w:val="sr-Cyrl-RS"/>
        </w:rPr>
        <w:t xml:space="preserve"> алат</w:t>
      </w:r>
      <w:r w:rsidRPr="00363C21">
        <w:rPr>
          <w:rFonts w:cs="Arial"/>
          <w:lang w:val="sr-Cyrl-RS"/>
        </w:rPr>
        <w:t xml:space="preserve"> за закуцавање анкера у бетон и метал за кабловске трасе, алат за монтажу мерне опреме и локалних кутија</w:t>
      </w:r>
      <w:r w:rsidRPr="00C075D3">
        <w:rPr>
          <w:rFonts w:cs="Arial"/>
          <w:lang w:val="sr-Latn-CS"/>
        </w:rPr>
        <w:t xml:space="preserve"> и опрему која је неопходна за извршење предметне услуге.</w:t>
      </w:r>
    </w:p>
    <w:p w:rsidR="00E06DCD" w:rsidRPr="00E06DCD" w:rsidRDefault="00E06DCD" w:rsidP="00E06DCD">
      <w:pPr>
        <w:spacing w:before="0"/>
        <w:ind w:left="600"/>
        <w:rPr>
          <w:rFonts w:cs="Arial"/>
        </w:rPr>
      </w:pPr>
    </w:p>
    <w:p w:rsidR="00822DB6" w:rsidRPr="00E06DCD" w:rsidRDefault="000628D0" w:rsidP="00E06DCD">
      <w:pPr>
        <w:autoSpaceDE w:val="0"/>
        <w:autoSpaceDN w:val="0"/>
        <w:spacing w:before="0"/>
        <w:rPr>
          <w:rFonts w:cs="Arial"/>
          <w:b/>
        </w:rPr>
      </w:pPr>
      <w:r w:rsidRPr="00E06DCD">
        <w:rPr>
          <w:rFonts w:cs="Arial"/>
          <w:b/>
        </w:rPr>
        <w:t>3.</w:t>
      </w:r>
      <w:r w:rsidR="006D26BD" w:rsidRPr="00E06DCD">
        <w:rPr>
          <w:rFonts w:cs="Arial"/>
          <w:b/>
        </w:rPr>
        <w:t>2</w:t>
      </w:r>
      <w:r w:rsidRPr="00E06DCD">
        <w:rPr>
          <w:rFonts w:cs="Arial"/>
          <w:b/>
        </w:rPr>
        <w:t xml:space="preserve"> </w:t>
      </w:r>
      <w:r w:rsidR="007D7EA7" w:rsidRPr="00E06DCD">
        <w:rPr>
          <w:rFonts w:cs="Arial"/>
          <w:b/>
        </w:rPr>
        <w:t>Р</w:t>
      </w:r>
      <w:r w:rsidR="00822DB6" w:rsidRPr="00E06DCD">
        <w:rPr>
          <w:rFonts w:cs="Arial"/>
          <w:b/>
        </w:rPr>
        <w:t xml:space="preserve">ок извршења услуга: </w:t>
      </w:r>
    </w:p>
    <w:p w:rsidR="00363C21" w:rsidRPr="0093548C" w:rsidRDefault="00E06DCD" w:rsidP="00E06DCD">
      <w:pPr>
        <w:autoSpaceDE w:val="0"/>
        <w:autoSpaceDN w:val="0"/>
        <w:adjustRightInd w:val="0"/>
        <w:spacing w:before="0"/>
        <w:contextualSpacing/>
        <w:rPr>
          <w:rFonts w:eastAsia="Calibri" w:cs="Arial"/>
          <w:lang w:val="sr-Cyrl-CS" w:eastAsia="hr-HR"/>
        </w:rPr>
      </w:pPr>
      <w:bookmarkStart w:id="21" w:name="_Toc441651542"/>
      <w:bookmarkStart w:id="22" w:name="_Toc442559880"/>
      <w:r w:rsidRPr="0093548C">
        <w:rPr>
          <w:rFonts w:eastAsia="Calibri" w:cs="Arial"/>
          <w:lang w:val="sr-Cyrl-CS" w:eastAsia="hr-HR"/>
        </w:rPr>
        <w:t xml:space="preserve">Услуге се врше према потребама </w:t>
      </w:r>
      <w:r w:rsidR="00610C80" w:rsidRPr="0093548C">
        <w:rPr>
          <w:rFonts w:eastAsia="Calibri" w:cs="Arial"/>
          <w:lang w:val="sr-Cyrl-CS" w:eastAsia="hr-HR"/>
        </w:rPr>
        <w:t>Наручиоца</w:t>
      </w:r>
      <w:r w:rsidRPr="0093548C">
        <w:rPr>
          <w:rFonts w:eastAsia="Calibri" w:cs="Arial"/>
          <w:lang w:val="sr-Cyrl-CS" w:eastAsia="hr-HR"/>
        </w:rPr>
        <w:t xml:space="preserve"> у периоду од </w:t>
      </w:r>
      <w:r w:rsidR="00363C21" w:rsidRPr="0093548C">
        <w:rPr>
          <w:rFonts w:eastAsia="Calibri" w:cs="Arial"/>
          <w:lang w:val="sr-Cyrl-CS" w:eastAsia="hr-HR"/>
        </w:rPr>
        <w:t>1</w:t>
      </w:r>
      <w:r w:rsidR="0093548C" w:rsidRPr="0093548C">
        <w:rPr>
          <w:rFonts w:eastAsia="Calibri" w:cs="Arial"/>
          <w:lang w:val="sr-Cyrl-CS" w:eastAsia="hr-HR"/>
        </w:rPr>
        <w:t>2</w:t>
      </w:r>
      <w:r w:rsidR="00363C21" w:rsidRPr="0093548C">
        <w:rPr>
          <w:rFonts w:eastAsia="Calibri" w:cs="Arial"/>
          <w:lang w:val="sr-Cyrl-CS" w:eastAsia="hr-HR"/>
        </w:rPr>
        <w:t xml:space="preserve"> месеци од </w:t>
      </w:r>
      <w:r w:rsidRPr="0093548C">
        <w:rPr>
          <w:rFonts w:eastAsia="Calibri" w:cs="Arial"/>
          <w:lang w:val="sr-Cyrl-CS" w:eastAsia="hr-HR"/>
        </w:rPr>
        <w:t>увођења у посао</w:t>
      </w:r>
      <w:r w:rsidR="00363C21" w:rsidRPr="0093548C">
        <w:rPr>
          <w:rFonts w:eastAsia="Calibri" w:cs="Arial"/>
          <w:lang w:val="sr-Cyrl-CS" w:eastAsia="hr-HR"/>
        </w:rPr>
        <w:t xml:space="preserve">. </w:t>
      </w:r>
      <w:r w:rsidRPr="0093548C">
        <w:rPr>
          <w:rFonts w:eastAsia="Calibri" w:cs="Arial"/>
          <w:lang w:val="sr-Cyrl-CS" w:eastAsia="hr-HR"/>
        </w:rPr>
        <w:t xml:space="preserve"> </w:t>
      </w:r>
      <w:r w:rsidR="00363C21" w:rsidRPr="0093548C">
        <w:rPr>
          <w:rFonts w:eastAsia="Calibri" w:cs="Arial"/>
          <w:lang w:val="sr-Cyrl-CS" w:eastAsia="hr-HR"/>
        </w:rPr>
        <w:t xml:space="preserve"> </w:t>
      </w:r>
    </w:p>
    <w:p w:rsidR="00363C21" w:rsidRPr="0093548C" w:rsidRDefault="00363C21" w:rsidP="00E06DCD">
      <w:pPr>
        <w:autoSpaceDE w:val="0"/>
        <w:autoSpaceDN w:val="0"/>
        <w:adjustRightInd w:val="0"/>
        <w:spacing w:before="0"/>
        <w:contextualSpacing/>
        <w:rPr>
          <w:rFonts w:eastAsia="Calibri" w:cs="Arial"/>
          <w:lang w:val="sr-Cyrl-CS" w:eastAsia="hr-HR"/>
        </w:rPr>
      </w:pPr>
    </w:p>
    <w:p w:rsidR="00E06DCD" w:rsidRPr="0093548C" w:rsidRDefault="00610C80" w:rsidP="00E06DCD">
      <w:pPr>
        <w:autoSpaceDE w:val="0"/>
        <w:autoSpaceDN w:val="0"/>
        <w:adjustRightInd w:val="0"/>
        <w:spacing w:before="0"/>
        <w:contextualSpacing/>
        <w:rPr>
          <w:rFonts w:eastAsia="Calibri" w:cs="Arial"/>
          <w:lang w:val="sr-Cyrl-CS" w:eastAsia="hr-HR"/>
        </w:rPr>
      </w:pPr>
      <w:r w:rsidRPr="0093548C">
        <w:rPr>
          <w:rFonts w:eastAsia="Calibri" w:cs="Arial"/>
          <w:lang w:val="sr-Cyrl-CS" w:eastAsia="hr-HR"/>
        </w:rPr>
        <w:t>Изабрни п</w:t>
      </w:r>
      <w:r w:rsidR="00E06DCD" w:rsidRPr="0093548C">
        <w:rPr>
          <w:rFonts w:eastAsia="Calibri" w:cs="Arial"/>
          <w:lang w:val="sr-Cyrl-CS" w:eastAsia="hr-HR"/>
        </w:rPr>
        <w:t xml:space="preserve">онуђач ће бити уведен у посао </w:t>
      </w:r>
      <w:r w:rsidR="00363C21" w:rsidRPr="0093548C">
        <w:rPr>
          <w:rFonts w:eastAsia="Calibri" w:cs="Arial"/>
          <w:lang w:val="sr-Cyrl-CS" w:eastAsia="hr-HR"/>
        </w:rPr>
        <w:t>у периоду од 2 месеца од потписивања уговора</w:t>
      </w:r>
      <w:r w:rsidR="00E06DCD" w:rsidRPr="0093548C">
        <w:rPr>
          <w:rFonts w:eastAsia="Calibri" w:cs="Arial"/>
          <w:lang w:val="sr-Cyrl-CS" w:eastAsia="hr-HR"/>
        </w:rPr>
        <w:t>.</w:t>
      </w:r>
    </w:p>
    <w:p w:rsidR="007D7EA7" w:rsidRPr="0093548C" w:rsidRDefault="00610C80" w:rsidP="00E06DCD">
      <w:pPr>
        <w:autoSpaceDE w:val="0"/>
        <w:autoSpaceDN w:val="0"/>
        <w:spacing w:before="0"/>
        <w:rPr>
          <w:rFonts w:eastAsia="Calibri" w:cs="Arial"/>
          <w:lang w:val="sr-Cyrl-RS"/>
        </w:rPr>
      </w:pPr>
      <w:r w:rsidRPr="0093548C">
        <w:rPr>
          <w:rFonts w:eastAsia="Calibri" w:cs="Arial"/>
          <w:lang w:val="sr-Cyrl-CS" w:eastAsia="hr-HR"/>
        </w:rPr>
        <w:t>Изабрани понуђач</w:t>
      </w:r>
      <w:r w:rsidR="00E06DCD" w:rsidRPr="0093548C">
        <w:rPr>
          <w:rFonts w:eastAsia="Calibri" w:cs="Arial"/>
          <w:lang w:val="sr-Cyrl-CS" w:eastAsia="hr-HR"/>
        </w:rPr>
        <w:t xml:space="preserve"> је дужан да се одазове на позив </w:t>
      </w:r>
      <w:r w:rsidRPr="0093548C">
        <w:rPr>
          <w:rFonts w:eastAsia="Calibri" w:cs="Arial"/>
          <w:lang w:val="sr-Cyrl-CS" w:eastAsia="hr-HR"/>
        </w:rPr>
        <w:t>Наручиоца</w:t>
      </w:r>
      <w:r w:rsidR="00E06DCD" w:rsidRPr="0093548C">
        <w:rPr>
          <w:rFonts w:eastAsia="Calibri" w:cs="Arial"/>
          <w:lang w:val="sr-Cyrl-CS" w:eastAsia="hr-HR"/>
        </w:rPr>
        <w:t xml:space="preserve"> и да обезбеди захтеване услове за одржавање активности на</w:t>
      </w:r>
      <w:r w:rsidR="00363C21" w:rsidRPr="0093548C">
        <w:rPr>
          <w:rFonts w:eastAsia="Calibri" w:cs="Arial"/>
          <w:lang w:val="sr-Cyrl-CS" w:eastAsia="hr-HR"/>
        </w:rPr>
        <w:t xml:space="preserve"> уговореним</w:t>
      </w:r>
      <w:r w:rsidR="00E06DCD" w:rsidRPr="0093548C">
        <w:rPr>
          <w:rFonts w:eastAsia="Calibri" w:cs="Arial"/>
          <w:lang w:val="sr-Cyrl-CS" w:eastAsia="hr-HR"/>
        </w:rPr>
        <w:t xml:space="preserve"> пословима у року од </w:t>
      </w:r>
      <w:r w:rsidR="00363C21" w:rsidRPr="0093548C">
        <w:rPr>
          <w:rFonts w:eastAsia="Calibri" w:cs="Arial"/>
          <w:lang w:val="sr-Cyrl-CS" w:eastAsia="hr-HR"/>
        </w:rPr>
        <w:t>24</w:t>
      </w:r>
      <w:r w:rsidR="00E06DCD" w:rsidRPr="0093548C">
        <w:rPr>
          <w:rFonts w:eastAsia="Calibri" w:cs="Arial"/>
          <w:lang w:val="sr-Cyrl-CS" w:eastAsia="hr-HR"/>
        </w:rPr>
        <w:t xml:space="preserve"> час</w:t>
      </w:r>
      <w:r w:rsidR="00363C21" w:rsidRPr="0093548C">
        <w:rPr>
          <w:rFonts w:eastAsia="Calibri" w:cs="Arial"/>
          <w:lang w:val="sr-Cyrl-CS" w:eastAsia="hr-HR"/>
        </w:rPr>
        <w:t>а</w:t>
      </w:r>
      <w:r w:rsidR="00E06DCD" w:rsidRPr="0093548C">
        <w:rPr>
          <w:rFonts w:eastAsia="Calibri" w:cs="Arial"/>
          <w:lang w:val="sr-Cyrl-CS" w:eastAsia="hr-HR"/>
        </w:rPr>
        <w:t xml:space="preserve"> од пријема позива</w:t>
      </w:r>
      <w:r w:rsidR="007D7EA7" w:rsidRPr="0093548C">
        <w:rPr>
          <w:rFonts w:eastAsia="Calibri" w:cs="Arial"/>
          <w:lang w:val="sr-Cyrl-RS"/>
        </w:rPr>
        <w:t>.</w:t>
      </w:r>
    </w:p>
    <w:p w:rsidR="007D7EA7" w:rsidRPr="0093548C" w:rsidRDefault="007D7EA7" w:rsidP="00E06DCD">
      <w:pPr>
        <w:autoSpaceDE w:val="0"/>
        <w:autoSpaceDN w:val="0"/>
        <w:spacing w:before="0"/>
        <w:rPr>
          <w:rFonts w:eastAsia="Calibri" w:cs="Arial"/>
          <w:lang w:val="sr-Cyrl-RS"/>
        </w:rPr>
      </w:pPr>
    </w:p>
    <w:p w:rsidR="00DB369C" w:rsidRPr="0093548C" w:rsidRDefault="00781B02" w:rsidP="00E06DCD">
      <w:pPr>
        <w:autoSpaceDE w:val="0"/>
        <w:autoSpaceDN w:val="0"/>
        <w:spacing w:before="0"/>
        <w:rPr>
          <w:rFonts w:cs="Arial"/>
          <w:b/>
          <w:lang w:val="sr-Cyrl-RS"/>
        </w:rPr>
      </w:pPr>
      <w:r w:rsidRPr="0093548C">
        <w:rPr>
          <w:rFonts w:cs="Arial"/>
          <w:b/>
        </w:rPr>
        <w:t>3.</w:t>
      </w:r>
      <w:r w:rsidR="001E6F42" w:rsidRPr="0093548C">
        <w:rPr>
          <w:rFonts w:cs="Arial"/>
          <w:b/>
          <w:lang w:val="sr-Cyrl-RS"/>
        </w:rPr>
        <w:t>3</w:t>
      </w:r>
      <w:r w:rsidRPr="0093548C">
        <w:rPr>
          <w:rFonts w:cs="Arial"/>
          <w:b/>
        </w:rPr>
        <w:t>.</w:t>
      </w:r>
      <w:r w:rsidR="00DB369C" w:rsidRPr="0093548C">
        <w:rPr>
          <w:rFonts w:cs="Arial"/>
          <w:b/>
        </w:rPr>
        <w:t xml:space="preserve">Место </w:t>
      </w:r>
      <w:bookmarkEnd w:id="21"/>
      <w:bookmarkEnd w:id="22"/>
      <w:r w:rsidR="00A63575" w:rsidRPr="0093548C">
        <w:rPr>
          <w:rFonts w:cs="Arial"/>
          <w:b/>
        </w:rPr>
        <w:t>извршења услуга</w:t>
      </w:r>
      <w:r w:rsidR="00B6163F" w:rsidRPr="0093548C">
        <w:rPr>
          <w:rFonts w:cs="Arial"/>
          <w:b/>
          <w:lang w:val="sr-Cyrl-RS"/>
        </w:rPr>
        <w:t xml:space="preserve"> </w:t>
      </w:r>
      <w:r w:rsidR="00822DB6" w:rsidRPr="0093548C">
        <w:rPr>
          <w:rFonts w:cs="Arial"/>
          <w:b/>
          <w:lang w:val="sr-Cyrl-RS"/>
        </w:rPr>
        <w:t>и паритет</w:t>
      </w:r>
    </w:p>
    <w:p w:rsidR="00B6163F" w:rsidRPr="0093548C" w:rsidRDefault="00822DB6" w:rsidP="00E06DCD">
      <w:pPr>
        <w:spacing w:before="0"/>
        <w:rPr>
          <w:rFonts w:cs="Arial"/>
          <w:lang w:val="sr-Cyrl-RS" w:eastAsia="zh-CN"/>
        </w:rPr>
      </w:pPr>
      <w:r w:rsidRPr="0093548C">
        <w:rPr>
          <w:rFonts w:eastAsia="TimesNewRomanPSMT" w:cs="Arial"/>
          <w:bCs/>
          <w:lang w:val="sr-Cyrl-RS"/>
        </w:rPr>
        <w:t xml:space="preserve">Место извршења услуге је </w:t>
      </w:r>
      <w:r w:rsidRPr="0093548C">
        <w:rPr>
          <w:rFonts w:eastAsia="Calibri" w:cs="Arial"/>
          <w:lang w:val="sr-Cyrl-RS" w:eastAsia="zh-CN"/>
        </w:rPr>
        <w:t>Огранак ТЕНТ, локација ТЕНТ Б, Обреновац-Ушће</w:t>
      </w:r>
      <w:r w:rsidR="00C670F2" w:rsidRPr="0093548C">
        <w:rPr>
          <w:rFonts w:eastAsia="Calibri" w:cs="Arial"/>
          <w:lang w:val="sr-Cyrl-RS"/>
        </w:rPr>
        <w:t xml:space="preserve"> и друге локације Наручиоца на захтев Наручиоца</w:t>
      </w:r>
      <w:r w:rsidR="008B7499" w:rsidRPr="0093548C">
        <w:rPr>
          <w:rFonts w:cs="Arial"/>
          <w:lang w:val="sr-Cyrl-RS" w:eastAsia="zh-CN"/>
        </w:rPr>
        <w:t>.</w:t>
      </w:r>
    </w:p>
    <w:p w:rsidR="00C670F2" w:rsidRPr="0093548C" w:rsidRDefault="00C670F2" w:rsidP="00E06DCD">
      <w:pPr>
        <w:spacing w:before="0"/>
        <w:rPr>
          <w:rFonts w:cs="Arial"/>
          <w:lang w:val="sr-Cyrl-RS" w:eastAsia="zh-CN"/>
        </w:rPr>
      </w:pPr>
    </w:p>
    <w:p w:rsidR="00822DB6" w:rsidRPr="0093548C" w:rsidRDefault="00822DB6" w:rsidP="00E06DCD">
      <w:pPr>
        <w:spacing w:before="0" w:after="120" w:line="276" w:lineRule="auto"/>
        <w:rPr>
          <w:rFonts w:eastAsia="Calibri" w:cs="Arial"/>
          <w:lang w:val="ru-RU"/>
        </w:rPr>
      </w:pPr>
      <w:r w:rsidRPr="0093548C">
        <w:rPr>
          <w:rFonts w:eastAsia="TimesNewRomanPSMT" w:cs="Arial"/>
          <w:bCs/>
          <w:lang w:val="sr-Cyrl-RS"/>
        </w:rPr>
        <w:t>Паритет је ф</w:t>
      </w:r>
      <w:r w:rsidRPr="0093548C">
        <w:rPr>
          <w:rFonts w:eastAsia="Calibri" w:cs="Arial"/>
          <w:lang w:val="ru-RU"/>
        </w:rPr>
        <w:t xml:space="preserve">ранко </w:t>
      </w:r>
      <w:r w:rsidRPr="0093548C">
        <w:rPr>
          <w:rFonts w:eastAsia="Calibri" w:cs="Arial"/>
          <w:lang w:val="sr-Cyrl-RS"/>
        </w:rPr>
        <w:t>место пружања услуге.</w:t>
      </w:r>
      <w:r w:rsidRPr="0093548C">
        <w:rPr>
          <w:rFonts w:eastAsia="Calibri" w:cs="Arial"/>
          <w:lang w:val="ru-RU"/>
        </w:rPr>
        <w:t xml:space="preserve"> </w:t>
      </w:r>
    </w:p>
    <w:p w:rsidR="00C670F2" w:rsidRPr="0093548C" w:rsidRDefault="00C670F2" w:rsidP="00E06DCD">
      <w:pPr>
        <w:spacing w:before="0"/>
        <w:rPr>
          <w:rFonts w:eastAsia="Calibri" w:cs="Arial"/>
          <w:lang w:val="sr-Cyrl-RS"/>
        </w:rPr>
      </w:pPr>
    </w:p>
    <w:p w:rsidR="00C670F2" w:rsidRPr="0093548C" w:rsidRDefault="00C670F2" w:rsidP="00E06DCD">
      <w:pPr>
        <w:spacing w:before="0"/>
        <w:rPr>
          <w:rFonts w:eastAsia="Calibri" w:cs="Arial"/>
          <w:b/>
          <w:lang w:val="sr-Cyrl-RS"/>
        </w:rPr>
      </w:pPr>
      <w:r w:rsidRPr="0093548C">
        <w:rPr>
          <w:rFonts w:eastAsia="Calibri" w:cs="Arial"/>
          <w:b/>
          <w:lang w:val="sr-Cyrl-RS"/>
        </w:rPr>
        <w:t>Напомена:</w:t>
      </w:r>
    </w:p>
    <w:p w:rsidR="00C670F2" w:rsidRPr="0093548C" w:rsidRDefault="00C670F2" w:rsidP="00E06DCD">
      <w:pPr>
        <w:spacing w:before="0"/>
        <w:rPr>
          <w:rFonts w:eastAsia="Calibri" w:cs="Arial"/>
          <w:lang w:val="sr-Cyrl-RS"/>
        </w:rPr>
      </w:pPr>
      <w:r w:rsidRPr="0093548C">
        <w:rPr>
          <w:rFonts w:eastAsia="Calibri" w:cs="Arial"/>
          <w:lang w:val="sr-Cyrl-RS"/>
        </w:rPr>
        <w:t>Услуге које су предмет уговора а специфициране су у структури цене,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C670F2" w:rsidRPr="00E06DCD" w:rsidRDefault="00C670F2" w:rsidP="00E06DCD">
      <w:pPr>
        <w:spacing w:before="0" w:after="120" w:line="276" w:lineRule="auto"/>
        <w:rPr>
          <w:rFonts w:eastAsia="Calibri" w:cs="Arial"/>
          <w:lang w:val="ru-RU"/>
        </w:rPr>
      </w:pPr>
    </w:p>
    <w:p w:rsidR="008112A2" w:rsidRPr="00E06DCD" w:rsidRDefault="00781B02" w:rsidP="00E06DCD">
      <w:pPr>
        <w:pStyle w:val="Heading10"/>
        <w:jc w:val="both"/>
        <w:rPr>
          <w:rFonts w:cs="Arial"/>
        </w:rPr>
      </w:pPr>
      <w:r w:rsidRPr="00E06DCD">
        <w:rPr>
          <w:rFonts w:cs="Arial"/>
          <w:lang w:val="en-US"/>
        </w:rPr>
        <w:lastRenderedPageBreak/>
        <w:t>3.</w:t>
      </w:r>
      <w:r w:rsidR="001E6F42" w:rsidRPr="00E06DCD">
        <w:rPr>
          <w:rFonts w:cs="Arial"/>
          <w:lang w:val="sr-Cyrl-RS"/>
        </w:rPr>
        <w:t>4</w:t>
      </w:r>
      <w:r w:rsidRPr="00E06DCD">
        <w:rPr>
          <w:rFonts w:cs="Arial"/>
          <w:lang w:val="en-US"/>
        </w:rPr>
        <w:t xml:space="preserve">. </w:t>
      </w:r>
      <w:r w:rsidR="008112A2" w:rsidRPr="00E06DCD">
        <w:rPr>
          <w:rFonts w:cs="Arial"/>
        </w:rPr>
        <w:t>Квалитативни и квантитативни пријем</w:t>
      </w:r>
    </w:p>
    <w:p w:rsidR="00822DB6" w:rsidRPr="00E06DCD" w:rsidRDefault="00822DB6" w:rsidP="00E06DCD">
      <w:pPr>
        <w:tabs>
          <w:tab w:val="left" w:pos="567"/>
        </w:tabs>
        <w:spacing w:before="0"/>
        <w:rPr>
          <w:rFonts w:cs="Arial"/>
        </w:rPr>
      </w:pPr>
      <w:r w:rsidRPr="00E06DC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C670F2" w:rsidRPr="00E06DCD">
        <w:rPr>
          <w:rFonts w:cs="Arial"/>
          <w:lang w:val="sr-Cyrl-RS"/>
        </w:rPr>
        <w:t>место извршења услуге.</w:t>
      </w:r>
    </w:p>
    <w:p w:rsidR="00822DB6" w:rsidRPr="00E06DCD" w:rsidRDefault="00822DB6" w:rsidP="00E06DCD">
      <w:pPr>
        <w:tabs>
          <w:tab w:val="left" w:pos="567"/>
        </w:tabs>
        <w:spacing w:before="0"/>
        <w:rPr>
          <w:rFonts w:cs="Arial"/>
        </w:rPr>
      </w:pPr>
      <w:r w:rsidRPr="00E06DCD">
        <w:rPr>
          <w:rFonts w:cs="Arial"/>
        </w:rPr>
        <w:t xml:space="preserve">У случају да се приликом пријема Услуге утврди да стварно стање не одговара обиму и квалитету, </w:t>
      </w:r>
      <w:r w:rsidRPr="00E06DCD">
        <w:rPr>
          <w:rFonts w:cs="Arial"/>
          <w:lang w:val="sr-Cyrl-RS"/>
        </w:rPr>
        <w:t>Наручилац</w:t>
      </w:r>
      <w:r w:rsidRPr="00E06DCD">
        <w:rPr>
          <w:rFonts w:cs="Arial"/>
        </w:rPr>
        <w:t xml:space="preserve"> је дужан да рекламацију записнички констатује и исту одмах достави </w:t>
      </w:r>
      <w:r w:rsidRPr="00E06DCD">
        <w:rPr>
          <w:rFonts w:cs="Arial"/>
          <w:lang w:val="sr-Cyrl-RS"/>
        </w:rPr>
        <w:t>изабраном понуђачу</w:t>
      </w:r>
      <w:r w:rsidRPr="00E06DCD">
        <w:rPr>
          <w:rFonts w:cs="Arial"/>
        </w:rPr>
        <w:t xml:space="preserve"> у року од </w:t>
      </w:r>
      <w:r w:rsidRPr="00E06DCD">
        <w:rPr>
          <w:rFonts w:cs="Arial"/>
          <w:lang w:val="sr-Cyrl-RS"/>
        </w:rPr>
        <w:t>8</w:t>
      </w:r>
      <w:r w:rsidRPr="00E06DCD">
        <w:rPr>
          <w:rFonts w:cs="Arial"/>
        </w:rPr>
        <w:t xml:space="preserve"> (словима:</w:t>
      </w:r>
      <w:r w:rsidRPr="00E06DCD">
        <w:rPr>
          <w:rFonts w:cs="Arial"/>
          <w:lang w:val="sr-Cyrl-RS"/>
        </w:rPr>
        <w:t>осам</w:t>
      </w:r>
      <w:r w:rsidRPr="00E06DCD">
        <w:rPr>
          <w:rFonts w:cs="Arial"/>
        </w:rPr>
        <w:t>) дана.</w:t>
      </w:r>
    </w:p>
    <w:p w:rsidR="001E6F42" w:rsidRPr="00E06DCD" w:rsidRDefault="00822DB6" w:rsidP="00E06DCD">
      <w:pPr>
        <w:pStyle w:val="ListParagraph"/>
        <w:autoSpaceDE w:val="0"/>
        <w:autoSpaceDN w:val="0"/>
        <w:adjustRightInd w:val="0"/>
        <w:spacing w:before="0" w:after="0" w:line="240" w:lineRule="auto"/>
        <w:ind w:left="0"/>
        <w:contextualSpacing w:val="0"/>
        <w:rPr>
          <w:rFonts w:ascii="Arial" w:eastAsia="Times New Roman" w:hAnsi="Arial" w:cs="Arial"/>
          <w:lang w:val="sr-Cyrl-RS"/>
        </w:rPr>
      </w:pPr>
      <w:r w:rsidRPr="00E06DCD">
        <w:rPr>
          <w:rFonts w:ascii="Arial" w:eastAsia="Times New Roman" w:hAnsi="Arial" w:cs="Arial"/>
          <w:lang w:val="sr-Cyrl-RS"/>
        </w:rPr>
        <w:t>Изабрани понуђач</w:t>
      </w:r>
      <w:r w:rsidRPr="00E06DCD">
        <w:rPr>
          <w:rFonts w:ascii="Arial" w:eastAsia="Times New Roman" w:hAnsi="Arial" w:cs="Arial"/>
        </w:rPr>
        <w:t xml:space="preserve"> услуге се обавезује да недостатке установљене од стране </w:t>
      </w:r>
      <w:r w:rsidRPr="00E06DCD">
        <w:rPr>
          <w:rFonts w:ascii="Arial" w:eastAsia="Times New Roman" w:hAnsi="Arial" w:cs="Arial"/>
          <w:lang w:val="sr-Cyrl-RS"/>
        </w:rPr>
        <w:t>Наручиоца</w:t>
      </w:r>
      <w:r w:rsidRPr="00E06DCD">
        <w:rPr>
          <w:rFonts w:ascii="Arial" w:eastAsia="Times New Roman" w:hAnsi="Arial" w:cs="Arial"/>
        </w:rPr>
        <w:t xml:space="preserve"> приликом квантитативног и квалитативног пријема отклони у </w:t>
      </w:r>
      <w:r w:rsidRPr="00E06DCD">
        <w:rPr>
          <w:rFonts w:ascii="Arial" w:eastAsia="Times New Roman" w:hAnsi="Arial" w:cs="Arial"/>
          <w:lang w:val="sr-Cyrl-RS"/>
        </w:rPr>
        <w:t>примереном року зависно од сложености услуге која је пружена и</w:t>
      </w:r>
      <w:r w:rsidRPr="00E06DCD">
        <w:rPr>
          <w:rFonts w:ascii="Arial" w:eastAsia="Times New Roman" w:hAnsi="Arial" w:cs="Arial"/>
        </w:rPr>
        <w:t xml:space="preserve"> о свом трошку</w:t>
      </w:r>
      <w:r w:rsidR="009955D9" w:rsidRPr="00E06DCD">
        <w:rPr>
          <w:rFonts w:ascii="Arial" w:eastAsia="Times New Roman" w:hAnsi="Arial" w:cs="Arial"/>
          <w:lang w:val="sr-Cyrl-RS"/>
        </w:rPr>
        <w:t>.</w:t>
      </w:r>
    </w:p>
    <w:p w:rsidR="0047548A" w:rsidRPr="00E06DCD" w:rsidRDefault="0047548A" w:rsidP="00E06DCD">
      <w:pPr>
        <w:pStyle w:val="ListParagraph"/>
        <w:autoSpaceDE w:val="0"/>
        <w:autoSpaceDN w:val="0"/>
        <w:adjustRightInd w:val="0"/>
        <w:spacing w:before="0" w:after="0" w:line="240" w:lineRule="auto"/>
        <w:ind w:left="0"/>
        <w:contextualSpacing w:val="0"/>
        <w:rPr>
          <w:rFonts w:ascii="Arial" w:hAnsi="Arial" w:cs="Arial"/>
          <w:lang w:val="sr-Cyrl-RS"/>
        </w:rPr>
      </w:pPr>
    </w:p>
    <w:p w:rsidR="004D14FC" w:rsidRPr="00E06DCD" w:rsidRDefault="00781B02" w:rsidP="00E06DCD">
      <w:pPr>
        <w:pStyle w:val="Heading10"/>
        <w:jc w:val="both"/>
        <w:rPr>
          <w:rFonts w:cs="Arial"/>
          <w:lang w:val="sr-Cyrl-RS"/>
        </w:rPr>
      </w:pPr>
      <w:bookmarkStart w:id="23" w:name="_Toc441651543"/>
      <w:bookmarkStart w:id="24" w:name="_Toc442559881"/>
      <w:r w:rsidRPr="00E06DCD">
        <w:rPr>
          <w:rFonts w:cs="Arial"/>
          <w:lang w:val="en-US"/>
        </w:rPr>
        <w:t>3.</w:t>
      </w:r>
      <w:r w:rsidR="001E6F42" w:rsidRPr="00E06DCD">
        <w:rPr>
          <w:rFonts w:cs="Arial"/>
          <w:lang w:val="sr-Cyrl-RS"/>
        </w:rPr>
        <w:t>5</w:t>
      </w:r>
      <w:r w:rsidRPr="00E06DCD">
        <w:rPr>
          <w:rFonts w:cs="Arial"/>
          <w:lang w:val="en-US"/>
        </w:rPr>
        <w:t xml:space="preserve">. </w:t>
      </w:r>
      <w:r w:rsidR="004D14FC" w:rsidRPr="00E06DCD">
        <w:rPr>
          <w:rFonts w:cs="Arial"/>
        </w:rPr>
        <w:t>Гарантни рок</w:t>
      </w:r>
      <w:bookmarkEnd w:id="23"/>
      <w:bookmarkEnd w:id="24"/>
    </w:p>
    <w:p w:rsidR="00B06BD0" w:rsidRPr="00E06DCD" w:rsidRDefault="00B06BD0" w:rsidP="00E06DCD">
      <w:pPr>
        <w:spacing w:before="0"/>
        <w:rPr>
          <w:rFonts w:cs="Arial"/>
          <w:lang w:eastAsia="zh-CN"/>
        </w:rPr>
      </w:pPr>
      <w:r w:rsidRPr="00E06DCD">
        <w:rPr>
          <w:rFonts w:cs="Arial"/>
          <w:lang w:eastAsia="zh-CN"/>
        </w:rPr>
        <w:t xml:space="preserve">Гарантни рок за </w:t>
      </w:r>
      <w:r w:rsidRPr="00E06DCD">
        <w:rPr>
          <w:rFonts w:cs="Arial"/>
          <w:lang w:val="sr-Cyrl-RS" w:eastAsia="zh-CN"/>
        </w:rPr>
        <w:t>извршене услуге</w:t>
      </w:r>
      <w:r w:rsidRPr="00E06DCD">
        <w:rPr>
          <w:rFonts w:cs="Arial"/>
          <w:lang w:eastAsia="zh-CN"/>
        </w:rPr>
        <w:t xml:space="preserve"> је минимум </w:t>
      </w:r>
      <w:r w:rsidR="00345F1E" w:rsidRPr="00345F1E">
        <w:rPr>
          <w:rFonts w:eastAsia="TimesNewRomanPSMT" w:cs="Arial"/>
          <w:bCs/>
          <w:color w:val="000000"/>
          <w:lang w:val="sr-Cyrl-CS"/>
        </w:rPr>
        <w:t>12</w:t>
      </w:r>
      <w:r w:rsidR="00345F1E" w:rsidRPr="00345F1E">
        <w:rPr>
          <w:rFonts w:eastAsia="TimesNewRomanPSMT" w:cs="Arial"/>
          <w:bCs/>
          <w:color w:val="000000"/>
        </w:rPr>
        <w:t xml:space="preserve"> месеци од дана </w:t>
      </w:r>
      <w:r w:rsidR="00345F1E" w:rsidRPr="00345F1E">
        <w:rPr>
          <w:rFonts w:eastAsia="TimesNewRomanPSMT" w:cs="Arial"/>
          <w:bCs/>
          <w:lang w:val="sr-Cyrl-CS"/>
        </w:rPr>
        <w:t>извршења појединачне услуге</w:t>
      </w:r>
      <w:r w:rsidRPr="00E06DCD">
        <w:rPr>
          <w:rFonts w:cs="Arial"/>
          <w:lang w:eastAsia="zh-CN"/>
        </w:rPr>
        <w:t>.</w:t>
      </w:r>
    </w:p>
    <w:p w:rsidR="004D14FC" w:rsidRPr="00E06DCD" w:rsidRDefault="00B06BD0" w:rsidP="00E06DCD">
      <w:pPr>
        <w:spacing w:before="0"/>
        <w:rPr>
          <w:rFonts w:cs="Arial"/>
          <w:lang w:val="sr-Cyrl-RS" w:eastAsia="zh-CN"/>
        </w:rPr>
      </w:pPr>
      <w:r w:rsidRPr="00E06DCD">
        <w:rPr>
          <w:rFonts w:cs="Arial"/>
          <w:lang w:val="sr-Cyrl-CS" w:eastAsia="zh-CN"/>
        </w:rPr>
        <w:t xml:space="preserve">Изабрани </w:t>
      </w:r>
      <w:r w:rsidRPr="00E06DCD">
        <w:rPr>
          <w:rFonts w:cs="Arial"/>
          <w:lang w:eastAsia="zh-CN"/>
        </w:rPr>
        <w:t>Понуђач је дужан да о свом трошку отклони све евентуалне недостатке у току трајања гарантног рока</w:t>
      </w:r>
      <w:r w:rsidR="004D14FC" w:rsidRPr="00E06DCD">
        <w:rPr>
          <w:rFonts w:cs="Arial"/>
          <w:lang w:eastAsia="zh-CN"/>
        </w:rPr>
        <w:t xml:space="preserve">. </w:t>
      </w:r>
    </w:p>
    <w:p w:rsidR="0047548A" w:rsidRPr="00F40891" w:rsidRDefault="0047548A" w:rsidP="00280127">
      <w:pPr>
        <w:spacing w:before="0"/>
        <w:rPr>
          <w:rFonts w:cs="Arial"/>
          <w:lang w:val="sr-Cyrl-RS" w:eastAsia="zh-CN"/>
        </w:rPr>
      </w:pPr>
    </w:p>
    <w:p w:rsidR="008E3818" w:rsidRPr="00F40891" w:rsidRDefault="008E3818" w:rsidP="00822DB6">
      <w:pPr>
        <w:autoSpaceDE w:val="0"/>
        <w:autoSpaceDN w:val="0"/>
        <w:adjustRightInd w:val="0"/>
        <w:spacing w:before="0"/>
        <w:ind w:left="720"/>
        <w:contextualSpacing/>
        <w:rPr>
          <w:rFonts w:eastAsia="Calibri" w:cs="Arial"/>
          <w:lang w:val="sr-Cyrl-RS"/>
        </w:rPr>
      </w:pPr>
    </w:p>
    <w:p w:rsidR="000177D9" w:rsidRPr="00822DB6" w:rsidRDefault="000177D9" w:rsidP="008E3818">
      <w:pPr>
        <w:spacing w:before="0" w:after="120"/>
        <w:rPr>
          <w:rFonts w:cs="Arial"/>
          <w:lang w:val="sr-Cyrl-RS" w:eastAsia="zh-CN"/>
        </w:rPr>
      </w:pPr>
      <w:r w:rsidRPr="00822DB6">
        <w:rPr>
          <w:rFonts w:cs="Arial"/>
          <w:lang w:val="sr-Cyrl-RS" w:eastAsia="zh-CN"/>
        </w:rPr>
        <w:br w:type="page"/>
      </w:r>
    </w:p>
    <w:p w:rsidR="00E54177" w:rsidRDefault="00E54177" w:rsidP="00655958">
      <w:pPr>
        <w:spacing w:before="0"/>
        <w:jc w:val="left"/>
        <w:rPr>
          <w:rFonts w:cs="Arial"/>
          <w:lang w:val="sr-Cyrl-RS"/>
        </w:rPr>
      </w:pPr>
      <w:bookmarkStart w:id="25" w:name="_Toc442559884"/>
    </w:p>
    <w:p w:rsidR="00756A02" w:rsidRPr="00E47C2E" w:rsidRDefault="00756A02" w:rsidP="00840F2B">
      <w:pPr>
        <w:pStyle w:val="Heading10"/>
        <w:numPr>
          <w:ilvl w:val="0"/>
          <w:numId w:val="12"/>
        </w:numPr>
        <w:jc w:val="both"/>
        <w:rPr>
          <w:rFonts w:cs="Arial"/>
        </w:rPr>
      </w:pPr>
      <w:r w:rsidRPr="00E47C2E">
        <w:rPr>
          <w:rFonts w:cs="Arial"/>
        </w:rPr>
        <w:t xml:space="preserve">УСЛОВИ ЗА УЧЕШЋЕ У ПОСТУПКУ ЈАВНЕ НАБАВКЕ ИЗ ЧЛ. 75. </w:t>
      </w:r>
      <w:r w:rsidR="00F16A84">
        <w:rPr>
          <w:rFonts w:cs="Arial"/>
          <w:lang w:val="sr-Cyrl-RS"/>
        </w:rPr>
        <w:t xml:space="preserve">И 76 </w:t>
      </w:r>
      <w:r w:rsidRPr="00E47C2E">
        <w:rPr>
          <w:rFonts w:cs="Arial"/>
        </w:rPr>
        <w:t>ЗАКОНА О ЈАВНИМ НАБАВКАМА И УПУТСТВО КАКО СЕ ДОКАЗУЈЕ ИСПУЊЕНОСТ ТИХ УСЛОВА</w:t>
      </w:r>
      <w:bookmarkEnd w:id="25"/>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845"/>
      </w:tblGrid>
      <w:tr w:rsidR="00175774" w:rsidRPr="00E47C2E" w:rsidTr="007B3E6F">
        <w:trPr>
          <w:trHeight w:val="524"/>
          <w:jc w:val="center"/>
        </w:trPr>
        <w:tc>
          <w:tcPr>
            <w:tcW w:w="1804" w:type="dxa"/>
            <w:vAlign w:val="center"/>
          </w:tcPr>
          <w:p w:rsidR="00175774" w:rsidRPr="00E47C2E" w:rsidRDefault="00175774" w:rsidP="003A4822">
            <w:pPr>
              <w:jc w:val="center"/>
              <w:rPr>
                <w:rFonts w:cs="Arial"/>
                <w:b/>
              </w:rPr>
            </w:pPr>
            <w:r w:rsidRPr="00E47C2E">
              <w:rPr>
                <w:rFonts w:cs="Arial"/>
                <w:b/>
              </w:rPr>
              <w:t>Ред. бр.</w:t>
            </w:r>
          </w:p>
        </w:tc>
        <w:tc>
          <w:tcPr>
            <w:tcW w:w="7845"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1.</w:t>
            </w:r>
          </w:p>
        </w:tc>
        <w:tc>
          <w:tcPr>
            <w:tcW w:w="7845"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EF42F0">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B3E6F">
        <w:trPr>
          <w:trHeight w:val="2316"/>
          <w:jc w:val="center"/>
        </w:trPr>
        <w:tc>
          <w:tcPr>
            <w:tcW w:w="1804" w:type="dxa"/>
            <w:vAlign w:val="center"/>
          </w:tcPr>
          <w:p w:rsidR="00175774" w:rsidRPr="00E47C2E" w:rsidRDefault="00175774" w:rsidP="003A4822">
            <w:pPr>
              <w:jc w:val="center"/>
              <w:rPr>
                <w:rFonts w:cs="Arial"/>
              </w:rPr>
            </w:pPr>
            <w:r w:rsidRPr="00E47C2E">
              <w:rPr>
                <w:rFonts w:cs="Arial"/>
              </w:rPr>
              <w:t>2.</w:t>
            </w:r>
          </w:p>
        </w:tc>
        <w:tc>
          <w:tcPr>
            <w:tcW w:w="7845"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F16A84">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F16A84">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0"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w:t>
            </w:r>
            <w:r w:rsidRPr="00E47C2E">
              <w:rPr>
                <w:rFonts w:cs="Arial"/>
                <w:lang w:val="sr-Latn-CS" w:eastAsia="sr-Latn-CS"/>
              </w:rPr>
              <w:lastRenderedPageBreak/>
              <w:t xml:space="preserve">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EF42F0">
            <w:pPr>
              <w:numPr>
                <w:ilvl w:val="0"/>
                <w:numId w:val="17"/>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EF42F0">
            <w:pPr>
              <w:numPr>
                <w:ilvl w:val="0"/>
                <w:numId w:val="17"/>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B3E6F">
        <w:trPr>
          <w:trHeight w:val="70"/>
          <w:jc w:val="center"/>
        </w:trPr>
        <w:tc>
          <w:tcPr>
            <w:tcW w:w="1804" w:type="dxa"/>
            <w:vAlign w:val="center"/>
          </w:tcPr>
          <w:p w:rsidR="00175774" w:rsidRPr="00E47C2E" w:rsidRDefault="00175774" w:rsidP="003A4822">
            <w:pPr>
              <w:jc w:val="center"/>
              <w:rPr>
                <w:rFonts w:cs="Arial"/>
              </w:rPr>
            </w:pPr>
            <w:r w:rsidRPr="00E47C2E">
              <w:rPr>
                <w:rFonts w:cs="Arial"/>
              </w:rPr>
              <w:lastRenderedPageBreak/>
              <w:t>3.</w:t>
            </w:r>
          </w:p>
        </w:tc>
        <w:tc>
          <w:tcPr>
            <w:tcW w:w="7845"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EF42F0">
            <w:pPr>
              <w:numPr>
                <w:ilvl w:val="0"/>
                <w:numId w:val="18"/>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EF42F0">
            <w:pPr>
              <w:numPr>
                <w:ilvl w:val="0"/>
                <w:numId w:val="18"/>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EF42F0">
            <w:pPr>
              <w:numPr>
                <w:ilvl w:val="0"/>
                <w:numId w:val="19"/>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B3E6F">
        <w:trPr>
          <w:jc w:val="center"/>
        </w:trPr>
        <w:tc>
          <w:tcPr>
            <w:tcW w:w="1804" w:type="dxa"/>
            <w:vAlign w:val="center"/>
          </w:tcPr>
          <w:p w:rsidR="00175774" w:rsidRPr="00E47C2E" w:rsidRDefault="00175774" w:rsidP="003A4822">
            <w:pPr>
              <w:jc w:val="center"/>
              <w:rPr>
                <w:rFonts w:cs="Arial"/>
              </w:rPr>
            </w:pPr>
            <w:r w:rsidRPr="00E47C2E">
              <w:rPr>
                <w:rFonts w:cs="Arial"/>
              </w:rPr>
              <w:t xml:space="preserve">4. </w:t>
            </w:r>
          </w:p>
        </w:tc>
        <w:tc>
          <w:tcPr>
            <w:tcW w:w="7845"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w:t>
            </w:r>
            <w:r w:rsidRPr="00E47C2E">
              <w:rPr>
                <w:rFonts w:cs="Arial"/>
                <w:lang w:val="ru-RU" w:eastAsia="sr-Latn-CS"/>
              </w:rPr>
              <w:lastRenderedPageBreak/>
              <w:t>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2B2A60">
              <w:rPr>
                <w:rFonts w:cs="Arial"/>
                <w:lang w:val="sr-Cyrl-RS" w:eastAsia="sr-Latn-CS"/>
              </w:rPr>
              <w:t>. 4</w:t>
            </w:r>
            <w:r w:rsidRPr="002B2A60">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EF42F0">
            <w:pPr>
              <w:numPr>
                <w:ilvl w:val="0"/>
                <w:numId w:val="20"/>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EF42F0">
            <w:pPr>
              <w:numPr>
                <w:ilvl w:val="0"/>
                <w:numId w:val="20"/>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EF42F0">
            <w:pPr>
              <w:numPr>
                <w:ilvl w:val="0"/>
                <w:numId w:val="20"/>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2220A6" w:rsidRPr="00E47C2E" w:rsidTr="007B3E6F">
        <w:trPr>
          <w:jc w:val="center"/>
        </w:trPr>
        <w:tc>
          <w:tcPr>
            <w:tcW w:w="1804" w:type="dxa"/>
            <w:vAlign w:val="center"/>
          </w:tcPr>
          <w:p w:rsidR="002220A6" w:rsidRPr="00E47C2E" w:rsidRDefault="002220A6" w:rsidP="003A4822">
            <w:pPr>
              <w:jc w:val="center"/>
              <w:rPr>
                <w:rFonts w:cs="Arial"/>
              </w:rPr>
            </w:pPr>
          </w:p>
        </w:tc>
        <w:tc>
          <w:tcPr>
            <w:tcW w:w="7845" w:type="dxa"/>
          </w:tcPr>
          <w:p w:rsidR="002220A6" w:rsidRPr="002220A6" w:rsidRDefault="002220A6" w:rsidP="002220A6">
            <w:pPr>
              <w:ind w:right="-180"/>
              <w:jc w:val="center"/>
              <w:rPr>
                <w:rFonts w:cs="Arial"/>
                <w:b/>
              </w:rPr>
            </w:pPr>
            <w:r w:rsidRPr="002220A6">
              <w:rPr>
                <w:rFonts w:cs="Arial"/>
                <w:b/>
                <w:lang w:val="sr-Latn-CS" w:eastAsia="sr-Latn-CS"/>
              </w:rPr>
              <w:t>4</w:t>
            </w:r>
            <w:r w:rsidRPr="002220A6">
              <w:rPr>
                <w:rFonts w:cs="Arial"/>
                <w:b/>
              </w:rPr>
              <w:t xml:space="preserve">.2  ДОДАТНИ УСЛОВИ </w:t>
            </w:r>
          </w:p>
          <w:p w:rsidR="002220A6" w:rsidRPr="00E47C2E" w:rsidRDefault="002220A6" w:rsidP="002220A6">
            <w:pPr>
              <w:ind w:right="-180"/>
              <w:jc w:val="center"/>
              <w:rPr>
                <w:rFonts w:cs="Arial"/>
                <w:b/>
                <w:u w:val="single"/>
                <w:lang w:val="sr-Latn-CS" w:eastAsia="sr-Latn-CS"/>
              </w:rPr>
            </w:pPr>
            <w:r w:rsidRPr="002220A6">
              <w:rPr>
                <w:rFonts w:cs="Arial"/>
                <w:b/>
              </w:rPr>
              <w:t>ЗА УЧЕШЋЕ У ПОСТУПКУ ЈАВНЕ НАБАВКЕ ИЗ ЧЛАНА 76. ЗАКОНА</w:t>
            </w:r>
          </w:p>
        </w:tc>
      </w:tr>
      <w:tr w:rsidR="00C418CC" w:rsidRPr="00E47C2E" w:rsidTr="007B3E6F">
        <w:trPr>
          <w:jc w:val="center"/>
        </w:trPr>
        <w:tc>
          <w:tcPr>
            <w:tcW w:w="1804" w:type="dxa"/>
            <w:vAlign w:val="center"/>
          </w:tcPr>
          <w:p w:rsidR="00C418CC" w:rsidRPr="0067523A" w:rsidRDefault="00C418CC" w:rsidP="00A02029">
            <w:pPr>
              <w:jc w:val="center"/>
              <w:rPr>
                <w:rFonts w:cs="Arial"/>
              </w:rPr>
            </w:pPr>
            <w:r>
              <w:rPr>
                <w:rFonts w:cs="Arial"/>
                <w:lang w:val="sr-Cyrl-RS"/>
              </w:rPr>
              <w:t>5</w:t>
            </w:r>
            <w:r w:rsidRPr="0067523A">
              <w:rPr>
                <w:rFonts w:cs="Arial"/>
              </w:rPr>
              <w:t>.</w:t>
            </w:r>
          </w:p>
        </w:tc>
        <w:tc>
          <w:tcPr>
            <w:tcW w:w="7845" w:type="dxa"/>
          </w:tcPr>
          <w:p w:rsidR="00C418CC" w:rsidRPr="004B5AD5" w:rsidRDefault="00C418CC" w:rsidP="00BF2CBF">
            <w:pPr>
              <w:autoSpaceDE w:val="0"/>
              <w:autoSpaceDN w:val="0"/>
              <w:adjustRightInd w:val="0"/>
              <w:spacing w:before="0"/>
              <w:rPr>
                <w:rFonts w:cs="Arial"/>
                <w:b/>
                <w:lang w:val="sr-Latn-CS" w:eastAsia="sr-Latn-CS"/>
              </w:rPr>
            </w:pPr>
            <w:r w:rsidRPr="004B5AD5">
              <w:rPr>
                <w:rFonts w:cs="Arial"/>
                <w:b/>
                <w:u w:val="single"/>
                <w:lang w:val="sr-Latn-CS" w:eastAsia="sr-Latn-CS"/>
              </w:rPr>
              <w:t>Услов:</w:t>
            </w:r>
          </w:p>
          <w:p w:rsidR="00C418CC" w:rsidRPr="004B5AD5" w:rsidRDefault="00C418CC" w:rsidP="00BF2CBF">
            <w:pPr>
              <w:autoSpaceDE w:val="0"/>
              <w:autoSpaceDN w:val="0"/>
              <w:adjustRightInd w:val="0"/>
              <w:spacing w:before="0"/>
              <w:rPr>
                <w:rFonts w:cs="Arial"/>
                <w:lang w:val="sr-Cyrl-RS" w:eastAsia="sr-Latn-CS"/>
              </w:rPr>
            </w:pPr>
            <w:r w:rsidRPr="004B5AD5">
              <w:rPr>
                <w:rFonts w:cs="Arial"/>
                <w:lang w:val="sr-Latn-CS" w:eastAsia="sr-Latn-CS"/>
              </w:rPr>
              <w:t xml:space="preserve">Пословни капацитет </w:t>
            </w:r>
          </w:p>
          <w:p w:rsidR="00C418CC" w:rsidRPr="004B5AD5" w:rsidRDefault="00C418CC" w:rsidP="00A02029">
            <w:pPr>
              <w:autoSpaceDE w:val="0"/>
              <w:autoSpaceDN w:val="0"/>
              <w:adjustRightInd w:val="0"/>
              <w:spacing w:before="0"/>
              <w:rPr>
                <w:rFonts w:cs="Arial"/>
                <w:lang w:val="sr-Latn-CS" w:eastAsia="sr-Latn-CS"/>
              </w:rPr>
            </w:pPr>
            <w:r w:rsidRPr="004B5AD5">
              <w:rPr>
                <w:rFonts w:cs="Arial"/>
                <w:lang w:val="sr-Latn-CS" w:eastAsia="sr-Latn-CS"/>
              </w:rPr>
              <w:t xml:space="preserve">Понуђач располаже неопходним </w:t>
            </w:r>
            <w:r w:rsidRPr="004B5AD5">
              <w:rPr>
                <w:rFonts w:cs="Arial"/>
                <w:b/>
                <w:lang w:val="sr-Latn-CS" w:eastAsia="sr-Latn-CS"/>
              </w:rPr>
              <w:t>пословним капацитетом</w:t>
            </w:r>
            <w:r w:rsidRPr="004B5AD5">
              <w:rPr>
                <w:rFonts w:cs="Arial"/>
                <w:lang w:val="sr-Latn-CS" w:eastAsia="sr-Latn-CS"/>
              </w:rPr>
              <w:t xml:space="preserve"> ако:</w:t>
            </w:r>
          </w:p>
          <w:p w:rsidR="00C418CC" w:rsidRDefault="00C418CC" w:rsidP="00BF2CBF">
            <w:pPr>
              <w:pStyle w:val="ListParagraph"/>
              <w:numPr>
                <w:ilvl w:val="0"/>
                <w:numId w:val="20"/>
              </w:numPr>
              <w:autoSpaceDE w:val="0"/>
              <w:autoSpaceDN w:val="0"/>
              <w:adjustRightInd w:val="0"/>
              <w:spacing w:before="0" w:after="80"/>
              <w:ind w:left="714" w:hanging="357"/>
              <w:rPr>
                <w:rFonts w:ascii="Arial" w:hAnsi="Arial" w:cs="Arial"/>
                <w:lang w:val="sr-Cyrl-RS" w:eastAsia="sr-Latn-CS"/>
              </w:rPr>
            </w:pPr>
            <w:r w:rsidRPr="004B5AD5">
              <w:rPr>
                <w:rFonts w:ascii="Arial" w:hAnsi="Arial" w:cs="Arial"/>
                <w:lang w:val="sr-Latn-CS" w:eastAsia="sr-Latn-CS"/>
              </w:rPr>
              <w:t xml:space="preserve"> </w:t>
            </w:r>
            <w:r w:rsidRPr="008E3818">
              <w:rPr>
                <w:rFonts w:ascii="Arial" w:hAnsi="Arial" w:cs="Arial"/>
                <w:lang w:val="sr-Cyrl-RS" w:eastAsia="sr-Latn-CS"/>
              </w:rPr>
              <w:t xml:space="preserve">је </w:t>
            </w:r>
            <w:r w:rsidRPr="008E3818">
              <w:rPr>
                <w:rFonts w:ascii="Arial" w:hAnsi="Arial" w:cs="Arial"/>
                <w:lang w:val="sr-Latn-CS" w:eastAsia="sr-Latn-CS"/>
              </w:rPr>
              <w:t xml:space="preserve">у </w:t>
            </w:r>
            <w:r w:rsidR="00B06BD0">
              <w:rPr>
                <w:rFonts w:ascii="Arial" w:hAnsi="Arial" w:cs="Arial"/>
                <w:lang w:val="sr-Cyrl-RS" w:eastAsia="sr-Latn-CS"/>
              </w:rPr>
              <w:t>периоду 2015., 2016.</w:t>
            </w:r>
            <w:r w:rsidR="00380B66">
              <w:rPr>
                <w:rFonts w:ascii="Arial" w:hAnsi="Arial" w:cs="Arial"/>
                <w:lang w:val="sr-Cyrl-RS" w:eastAsia="sr-Latn-CS"/>
              </w:rPr>
              <w:t xml:space="preserve"> и</w:t>
            </w:r>
            <w:r w:rsidR="00B06BD0">
              <w:rPr>
                <w:rFonts w:ascii="Arial" w:hAnsi="Arial" w:cs="Arial"/>
                <w:lang w:val="sr-Cyrl-RS" w:eastAsia="sr-Latn-CS"/>
              </w:rPr>
              <w:t xml:space="preserve"> 2017.год.</w:t>
            </w:r>
            <w:r w:rsidR="00363C21" w:rsidRPr="00B77B79">
              <w:rPr>
                <w:rFonts w:ascii="Arial" w:hAnsi="Arial" w:cs="Arial"/>
                <w:color w:val="FF0000"/>
                <w:lang w:val="sr-Cyrl-RS" w:eastAsia="sr-Latn-CS"/>
              </w:rPr>
              <w:t xml:space="preserve"> </w:t>
            </w:r>
            <w:r w:rsidRPr="004D2469">
              <w:rPr>
                <w:rFonts w:ascii="Arial" w:hAnsi="Arial" w:cs="Arial"/>
                <w:lang w:val="sr-Latn-CS" w:eastAsia="sr-Latn-CS"/>
              </w:rPr>
              <w:t xml:space="preserve">извршио </w:t>
            </w:r>
            <w:r w:rsidR="008E3818" w:rsidRPr="004D2469">
              <w:rPr>
                <w:rFonts w:ascii="Arial" w:hAnsi="Arial" w:cs="Arial"/>
                <w:lang w:val="sr-Cyrl-RS" w:eastAsia="sr-Latn-CS"/>
              </w:rPr>
              <w:t xml:space="preserve">услуге </w:t>
            </w:r>
            <w:r w:rsidR="00BC13E8" w:rsidRPr="004D2469">
              <w:rPr>
                <w:rFonts w:ascii="Arial" w:hAnsi="Arial" w:cs="Arial"/>
                <w:lang w:val="sr-Cyrl-RS"/>
              </w:rPr>
              <w:t>ремонтног одржавања мерне</w:t>
            </w:r>
            <w:r w:rsidR="00EB392F" w:rsidRPr="004D2469">
              <w:rPr>
                <w:rFonts w:ascii="Arial" w:hAnsi="Arial" w:cs="Arial"/>
                <w:lang w:val="sr-Cyrl-RS"/>
              </w:rPr>
              <w:t>/</w:t>
            </w:r>
            <w:r w:rsidR="00BC13E8" w:rsidRPr="004D2469">
              <w:rPr>
                <w:rFonts w:ascii="Arial" w:hAnsi="Arial" w:cs="Arial"/>
                <w:lang w:val="sr-Cyrl-RS"/>
              </w:rPr>
              <w:t>регулационе</w:t>
            </w:r>
            <w:r w:rsidR="00EB392F" w:rsidRPr="004D2469">
              <w:rPr>
                <w:rFonts w:ascii="Arial" w:hAnsi="Arial" w:cs="Arial"/>
                <w:lang w:val="sr-Cyrl-RS"/>
              </w:rPr>
              <w:t>/</w:t>
            </w:r>
            <w:r w:rsidR="00BC13E8" w:rsidRPr="004D2469">
              <w:rPr>
                <w:rFonts w:ascii="Arial" w:hAnsi="Arial" w:cs="Arial"/>
                <w:lang w:val="sr-Cyrl-RS"/>
              </w:rPr>
              <w:t xml:space="preserve"> управљачке опреме </w:t>
            </w:r>
            <w:r w:rsidR="00BC13E8">
              <w:rPr>
                <w:rFonts w:ascii="Arial" w:hAnsi="Arial" w:cs="Arial"/>
                <w:lang w:val="sr-Cyrl-RS"/>
              </w:rPr>
              <w:t>на постројењима термоенергетских блокова на лигнит већих од 200</w:t>
            </w:r>
            <w:r w:rsidR="00BC13E8">
              <w:rPr>
                <w:rFonts w:ascii="Arial" w:hAnsi="Arial" w:cs="Arial"/>
                <w:lang w:val="sr-Latn-RS"/>
              </w:rPr>
              <w:t>MW,</w:t>
            </w:r>
            <w:r w:rsidRPr="008E3818">
              <w:rPr>
                <w:rFonts w:ascii="Arial" w:hAnsi="Arial" w:cs="Arial"/>
                <w:lang w:val="sr-Latn-RS"/>
              </w:rPr>
              <w:t xml:space="preserve"> у </w:t>
            </w:r>
            <w:r w:rsidR="00345F1E">
              <w:rPr>
                <w:rFonts w:ascii="Arial" w:hAnsi="Arial" w:cs="Arial"/>
                <w:lang w:val="sr-Cyrl-RS"/>
              </w:rPr>
              <w:t xml:space="preserve">укупној </w:t>
            </w:r>
            <w:r w:rsidRPr="008E3818">
              <w:rPr>
                <w:rFonts w:ascii="Arial" w:hAnsi="Arial" w:cs="Arial"/>
                <w:lang w:val="sr-Latn-RS"/>
              </w:rPr>
              <w:t xml:space="preserve">вредности од најмање </w:t>
            </w:r>
            <w:r w:rsidR="00BC13E8">
              <w:rPr>
                <w:rFonts w:ascii="Arial" w:hAnsi="Arial" w:cs="Arial"/>
                <w:lang w:val="sr-Cyrl-RS"/>
              </w:rPr>
              <w:t>4</w:t>
            </w:r>
            <w:r w:rsidRPr="008E3818">
              <w:rPr>
                <w:rFonts w:ascii="Arial" w:hAnsi="Arial" w:cs="Arial"/>
                <w:lang w:val="sr-Latn-RS"/>
              </w:rPr>
              <w:t>.</w:t>
            </w:r>
            <w:r w:rsidR="00BC13E8">
              <w:rPr>
                <w:rFonts w:ascii="Arial" w:hAnsi="Arial" w:cs="Arial"/>
                <w:lang w:val="sr-Cyrl-RS"/>
              </w:rPr>
              <w:t>3</w:t>
            </w:r>
            <w:r w:rsidRPr="008E3818">
              <w:rPr>
                <w:rFonts w:ascii="Arial" w:hAnsi="Arial" w:cs="Arial"/>
                <w:lang w:val="sr-Latn-RS"/>
              </w:rPr>
              <w:t>00.000,00 динара</w:t>
            </w:r>
            <w:r w:rsidR="006249A8">
              <w:rPr>
                <w:rFonts w:ascii="Arial" w:hAnsi="Arial" w:cs="Arial"/>
                <w:lang w:val="sr-Cyrl-RS"/>
              </w:rPr>
              <w:t xml:space="preserve"> без ПДВ-а</w:t>
            </w:r>
            <w:r>
              <w:rPr>
                <w:rFonts w:ascii="Arial" w:hAnsi="Arial" w:cs="Arial"/>
                <w:lang w:val="sr-Cyrl-RS"/>
              </w:rPr>
              <w:t>.</w:t>
            </w:r>
          </w:p>
          <w:p w:rsidR="00C418CC" w:rsidRPr="004B5AD5" w:rsidRDefault="00C418CC" w:rsidP="00A02029">
            <w:pPr>
              <w:autoSpaceDE w:val="0"/>
              <w:autoSpaceDN w:val="0"/>
              <w:adjustRightInd w:val="0"/>
              <w:spacing w:before="0"/>
              <w:jc w:val="left"/>
              <w:rPr>
                <w:rFonts w:cs="Arial"/>
                <w:b/>
                <w:u w:val="single"/>
                <w:lang w:val="sr-Cyrl-RS" w:eastAsia="sr-Latn-CS"/>
              </w:rPr>
            </w:pPr>
            <w:r w:rsidRPr="004B5AD5">
              <w:rPr>
                <w:rFonts w:cs="Arial"/>
                <w:b/>
                <w:u w:val="single"/>
                <w:lang w:val="sr-Latn-CS" w:eastAsia="sr-Latn-CS"/>
              </w:rPr>
              <w:t xml:space="preserve">Доказ: </w:t>
            </w:r>
          </w:p>
          <w:p w:rsidR="00C418CC" w:rsidRPr="00BB0959" w:rsidRDefault="00C418CC" w:rsidP="00A02029">
            <w:pPr>
              <w:pStyle w:val="ListParagraph"/>
              <w:autoSpaceDE w:val="0"/>
              <w:autoSpaceDN w:val="0"/>
              <w:adjustRightInd w:val="0"/>
              <w:spacing w:before="0" w:line="240" w:lineRule="auto"/>
              <w:ind w:left="785"/>
              <w:rPr>
                <w:rFonts w:ascii="Arial" w:hAnsi="Arial" w:cs="Arial"/>
                <w:bCs/>
                <w:lang w:eastAsia="sr-Latn-CS"/>
              </w:rPr>
            </w:pPr>
            <w:r w:rsidRPr="004B5AD5">
              <w:rPr>
                <w:rFonts w:ascii="Arial" w:hAnsi="Arial" w:cs="Arial"/>
                <w:lang w:val="sr-Cyrl-RS" w:eastAsia="sr-Latn-CS"/>
              </w:rPr>
              <w:t xml:space="preserve">1.1. </w:t>
            </w:r>
            <w:r w:rsidRPr="004B5AD5">
              <w:rPr>
                <w:rFonts w:ascii="Arial" w:hAnsi="Arial" w:cs="Arial"/>
                <w:lang w:eastAsia="sr-Latn-CS"/>
              </w:rPr>
              <w:t>Попуњен, потписан и оверен</w:t>
            </w:r>
            <w:r w:rsidRPr="004B5AD5">
              <w:rPr>
                <w:rFonts w:ascii="Arial" w:hAnsi="Arial" w:cs="Arial"/>
                <w:lang w:val="sr-Cyrl-RS" w:eastAsia="sr-Latn-CS"/>
              </w:rPr>
              <w:t xml:space="preserve"> </w:t>
            </w:r>
            <w:r w:rsidRPr="00BB0959">
              <w:rPr>
                <w:rFonts w:ascii="Arial" w:hAnsi="Arial" w:cs="Arial"/>
                <w:lang w:eastAsia="sr-Latn-CS"/>
              </w:rPr>
              <w:t xml:space="preserve">образац </w:t>
            </w:r>
            <w:r w:rsidRPr="00BB0959">
              <w:rPr>
                <w:rFonts w:ascii="Arial" w:hAnsi="Arial" w:cs="Arial"/>
                <w:bCs/>
                <w:lang w:eastAsia="sr-Latn-CS"/>
              </w:rPr>
              <w:t xml:space="preserve">Списак извршених услуга -стручне референце </w:t>
            </w:r>
            <w:r w:rsidRPr="00BB0959">
              <w:rPr>
                <w:rFonts w:ascii="Arial" w:hAnsi="Arial" w:cs="Arial"/>
                <w:lang w:eastAsia="sr-Latn-CS"/>
              </w:rPr>
              <w:t xml:space="preserve">(образац бр. </w:t>
            </w:r>
            <w:r w:rsidRPr="00BB0959">
              <w:rPr>
                <w:rFonts w:ascii="Arial" w:hAnsi="Arial" w:cs="Arial"/>
                <w:lang w:val="sr-Cyrl-RS" w:eastAsia="sr-Latn-CS"/>
              </w:rPr>
              <w:t>5</w:t>
            </w:r>
            <w:r w:rsidRPr="00BB0959">
              <w:rPr>
                <w:rFonts w:ascii="Arial" w:hAnsi="Arial" w:cs="Arial"/>
                <w:lang w:eastAsia="sr-Latn-CS"/>
              </w:rPr>
              <w:t xml:space="preserve">.) </w:t>
            </w:r>
            <w:r w:rsidRPr="00BB0959">
              <w:rPr>
                <w:rFonts w:ascii="Arial" w:hAnsi="Arial" w:cs="Arial"/>
                <w:bCs/>
                <w:lang w:eastAsia="sr-Latn-CS"/>
              </w:rPr>
              <w:t>и</w:t>
            </w:r>
            <w:r w:rsidRPr="00BB0959">
              <w:rPr>
                <w:rFonts w:ascii="Arial" w:hAnsi="Arial" w:cs="Arial"/>
                <w:bCs/>
                <w:lang w:val="sr-Cyrl-RS" w:eastAsia="sr-Latn-CS"/>
              </w:rPr>
              <w:t xml:space="preserve"> </w:t>
            </w:r>
          </w:p>
          <w:p w:rsidR="00C418CC" w:rsidRDefault="00C418CC" w:rsidP="00A02029">
            <w:pPr>
              <w:pStyle w:val="ListParagraph"/>
              <w:autoSpaceDE w:val="0"/>
              <w:autoSpaceDN w:val="0"/>
              <w:adjustRightInd w:val="0"/>
              <w:spacing w:before="0" w:line="240" w:lineRule="auto"/>
              <w:ind w:left="785"/>
              <w:rPr>
                <w:rFonts w:ascii="Arial" w:hAnsi="Arial" w:cs="Arial"/>
                <w:lang w:val="sr-Cyrl-RS" w:eastAsia="sr-Latn-CS"/>
              </w:rPr>
            </w:pPr>
            <w:r w:rsidRPr="00BB0959">
              <w:rPr>
                <w:rFonts w:ascii="Arial" w:hAnsi="Arial" w:cs="Arial"/>
                <w:bCs/>
                <w:lang w:eastAsia="sr-Latn-CS"/>
              </w:rPr>
              <w:t>1.2</w:t>
            </w:r>
            <w:r w:rsidRPr="00BB0959">
              <w:rPr>
                <w:rFonts w:ascii="Arial" w:hAnsi="Arial" w:cs="Arial"/>
                <w:lang w:eastAsia="sr-Latn-CS"/>
              </w:rPr>
              <w:t xml:space="preserve">. </w:t>
            </w:r>
            <w:r w:rsidRPr="00BB0959">
              <w:rPr>
                <w:rFonts w:ascii="Arial" w:hAnsi="Arial" w:cs="Arial"/>
                <w:bCs/>
                <w:lang w:eastAsia="sr-Latn-CS"/>
              </w:rPr>
              <w:t>потврде о референтним</w:t>
            </w:r>
            <w:r w:rsidRPr="00BB0959">
              <w:rPr>
                <w:rFonts w:ascii="Arial" w:hAnsi="Arial" w:cs="Arial"/>
                <w:bCs/>
                <w:lang w:val="sr-Cyrl-RS" w:eastAsia="sr-Latn-CS"/>
              </w:rPr>
              <w:t xml:space="preserve"> </w:t>
            </w:r>
            <w:r w:rsidRPr="00BB0959">
              <w:rPr>
                <w:rFonts w:ascii="Arial" w:hAnsi="Arial" w:cs="Arial"/>
                <w:bCs/>
                <w:lang w:eastAsia="sr-Latn-CS"/>
              </w:rPr>
              <w:t xml:space="preserve">набавкама, </w:t>
            </w:r>
            <w:r w:rsidRPr="00BB0959">
              <w:rPr>
                <w:rFonts w:ascii="Arial" w:hAnsi="Arial" w:cs="Arial"/>
                <w:lang w:eastAsia="sr-Latn-CS"/>
              </w:rPr>
              <w:t>које</w:t>
            </w:r>
            <w:r w:rsidRPr="004B5AD5">
              <w:rPr>
                <w:rFonts w:ascii="Arial" w:hAnsi="Arial" w:cs="Arial"/>
                <w:lang w:eastAsia="sr-Latn-CS"/>
              </w:rPr>
              <w:t xml:space="preserve"> морају бити попуњене,</w:t>
            </w:r>
            <w:r w:rsidRPr="004B5AD5">
              <w:rPr>
                <w:rFonts w:ascii="Arial" w:hAnsi="Arial" w:cs="Arial"/>
                <w:lang w:val="sr-Cyrl-RS" w:eastAsia="sr-Latn-CS"/>
              </w:rPr>
              <w:t xml:space="preserve"> </w:t>
            </w:r>
            <w:r w:rsidRPr="004B5AD5">
              <w:rPr>
                <w:rFonts w:ascii="Arial" w:hAnsi="Arial" w:cs="Arial"/>
                <w:lang w:eastAsia="sr-Latn-CS"/>
              </w:rPr>
              <w:t>потписане и оверене печатом</w:t>
            </w:r>
            <w:r w:rsidRPr="004B5AD5">
              <w:rPr>
                <w:rFonts w:ascii="Arial" w:hAnsi="Arial" w:cs="Arial"/>
                <w:lang w:val="sr-Cyrl-RS" w:eastAsia="sr-Latn-CS"/>
              </w:rPr>
              <w:t xml:space="preserve"> </w:t>
            </w:r>
            <w:r>
              <w:rPr>
                <w:rFonts w:ascii="Arial" w:hAnsi="Arial" w:cs="Arial"/>
                <w:lang w:val="sr-Cyrl-RS" w:eastAsia="sr-Latn-CS"/>
              </w:rPr>
              <w:t>корисника/наручилаца услуге</w:t>
            </w:r>
            <w:r w:rsidRPr="004B5AD5">
              <w:rPr>
                <w:rFonts w:ascii="Arial" w:hAnsi="Arial" w:cs="Arial"/>
                <w:lang w:val="sr-Cyrl-RS" w:eastAsia="sr-Latn-CS"/>
              </w:rPr>
              <w:t xml:space="preserve"> </w:t>
            </w:r>
            <w:r w:rsidRPr="004B5AD5">
              <w:rPr>
                <w:rFonts w:ascii="Arial" w:hAnsi="Arial" w:cs="Arial"/>
                <w:lang w:eastAsia="sr-Latn-CS"/>
              </w:rPr>
              <w:t xml:space="preserve">(образац бр. </w:t>
            </w:r>
            <w:r w:rsidRPr="004B5AD5">
              <w:rPr>
                <w:rFonts w:ascii="Arial" w:hAnsi="Arial" w:cs="Arial"/>
                <w:lang w:val="sr-Cyrl-RS" w:eastAsia="sr-Latn-CS"/>
              </w:rPr>
              <w:t>6</w:t>
            </w:r>
            <w:r w:rsidRPr="004B5AD5">
              <w:rPr>
                <w:rFonts w:ascii="Arial" w:hAnsi="Arial" w:cs="Arial"/>
                <w:lang w:eastAsia="sr-Latn-CS"/>
              </w:rPr>
              <w:t>.</w:t>
            </w:r>
            <w:r w:rsidRPr="004B5AD5">
              <w:rPr>
                <w:rFonts w:ascii="Arial" w:hAnsi="Arial" w:cs="Arial"/>
                <w:lang w:val="sr-Cyrl-RS" w:eastAsia="sr-Latn-CS"/>
              </w:rPr>
              <w:t>)</w:t>
            </w:r>
          </w:p>
          <w:p w:rsidR="00C418CC" w:rsidRPr="004B5AD5" w:rsidRDefault="00C418CC" w:rsidP="00A02029">
            <w:pPr>
              <w:autoSpaceDE w:val="0"/>
              <w:autoSpaceDN w:val="0"/>
              <w:adjustRightInd w:val="0"/>
              <w:spacing w:before="0"/>
              <w:jc w:val="left"/>
              <w:rPr>
                <w:rFonts w:cs="Arial"/>
                <w:b/>
                <w:u w:val="single"/>
                <w:lang w:val="sr-Latn-CS" w:eastAsia="sr-Latn-CS"/>
              </w:rPr>
            </w:pPr>
            <w:r w:rsidRPr="004B5AD5">
              <w:rPr>
                <w:rFonts w:cs="Arial"/>
                <w:b/>
                <w:u w:val="single"/>
                <w:lang w:val="sr-Latn-CS" w:eastAsia="sr-Latn-CS"/>
              </w:rPr>
              <w:t>Напомена:</w:t>
            </w:r>
          </w:p>
          <w:p w:rsidR="00C418CC" w:rsidRPr="00020AF0" w:rsidRDefault="00C418CC" w:rsidP="00BB0959">
            <w:pPr>
              <w:pStyle w:val="ListParagraph"/>
              <w:numPr>
                <w:ilvl w:val="0"/>
                <w:numId w:val="20"/>
              </w:numPr>
              <w:tabs>
                <w:tab w:val="left" w:pos="680"/>
              </w:tabs>
              <w:snapToGrid w:val="0"/>
              <w:spacing w:before="0" w:after="0" w:line="240" w:lineRule="auto"/>
              <w:rPr>
                <w:rFonts w:ascii="Arial" w:hAnsi="Arial" w:cs="Arial"/>
              </w:rPr>
            </w:pPr>
            <w:r w:rsidRPr="00020AF0">
              <w:rPr>
                <w:rFonts w:ascii="Arial" w:hAnsi="Arial" w:cs="Arial"/>
              </w:rPr>
              <w:t xml:space="preserve">У случају да понуду подноси група понуђача, </w:t>
            </w:r>
            <w:r>
              <w:rPr>
                <w:rFonts w:ascii="Arial" w:hAnsi="Arial" w:cs="Arial"/>
                <w:lang w:val="sr-Cyrl-RS"/>
              </w:rPr>
              <w:t>доказе</w:t>
            </w:r>
            <w:r w:rsidRPr="00020AF0">
              <w:rPr>
                <w:rFonts w:ascii="Arial" w:hAnsi="Arial" w:cs="Arial"/>
              </w:rPr>
              <w:t xml:space="preserve"> доставити за оног члана групе који испуњава тражени услов</w:t>
            </w:r>
            <w:r w:rsidR="00B06BD0">
              <w:rPr>
                <w:rFonts w:ascii="Arial" w:hAnsi="Arial" w:cs="Arial"/>
                <w:lang w:val="sr-Cyrl-RS"/>
              </w:rPr>
              <w:t>,</w:t>
            </w:r>
            <w:r w:rsidRPr="00020AF0">
              <w:rPr>
                <w:rFonts w:ascii="Arial" w:hAnsi="Arial" w:cs="Arial"/>
              </w:rPr>
              <w:t xml:space="preserve"> а уколико више њих заједно испуњавају услов доказ</w:t>
            </w:r>
            <w:r>
              <w:rPr>
                <w:rFonts w:ascii="Arial" w:hAnsi="Arial" w:cs="Arial"/>
                <w:lang w:val="sr-Cyrl-RS"/>
              </w:rPr>
              <w:t>е</w:t>
            </w:r>
            <w:r w:rsidRPr="00020AF0">
              <w:rPr>
                <w:rFonts w:ascii="Arial" w:hAnsi="Arial" w:cs="Arial"/>
              </w:rPr>
              <w:t xml:space="preserve"> доставити за те чланове</w:t>
            </w:r>
            <w:r w:rsidRPr="00B06BD0">
              <w:rPr>
                <w:rFonts w:ascii="Arial" w:hAnsi="Arial" w:cs="Arial"/>
              </w:rPr>
              <w:t>.</w:t>
            </w:r>
          </w:p>
          <w:p w:rsidR="00C418CC" w:rsidRPr="00E47C2E" w:rsidRDefault="00C418CC" w:rsidP="00C418CC">
            <w:pPr>
              <w:numPr>
                <w:ilvl w:val="0"/>
                <w:numId w:val="20"/>
              </w:numPr>
              <w:snapToGrid w:val="0"/>
              <w:rPr>
                <w:rFonts w:cs="Arial"/>
                <w:color w:val="00B0F0"/>
                <w:lang w:val="sr-Latn-CS" w:eastAsia="sr-Latn-CS"/>
              </w:rPr>
            </w:pPr>
            <w:r w:rsidRPr="004B5AD5">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C13E8" w:rsidRPr="00E47C2E" w:rsidTr="007B3E6F">
        <w:trPr>
          <w:jc w:val="center"/>
        </w:trPr>
        <w:tc>
          <w:tcPr>
            <w:tcW w:w="1804" w:type="dxa"/>
            <w:vAlign w:val="center"/>
          </w:tcPr>
          <w:p w:rsidR="00BC13E8" w:rsidRPr="00BC13E8" w:rsidRDefault="00BC13E8" w:rsidP="00A02029">
            <w:pPr>
              <w:jc w:val="center"/>
              <w:rPr>
                <w:rFonts w:cs="Arial"/>
                <w:lang w:val="sr-Latn-RS"/>
              </w:rPr>
            </w:pPr>
            <w:r>
              <w:rPr>
                <w:rFonts w:cs="Arial"/>
                <w:lang w:val="sr-Latn-RS"/>
              </w:rPr>
              <w:t>6</w:t>
            </w:r>
          </w:p>
        </w:tc>
        <w:tc>
          <w:tcPr>
            <w:tcW w:w="7845" w:type="dxa"/>
          </w:tcPr>
          <w:p w:rsidR="00BC13E8" w:rsidRPr="0067523A" w:rsidRDefault="00BC13E8" w:rsidP="00BC13E8">
            <w:pPr>
              <w:autoSpaceDE w:val="0"/>
              <w:autoSpaceDN w:val="0"/>
              <w:adjustRightInd w:val="0"/>
              <w:rPr>
                <w:rFonts w:cs="Arial"/>
                <w:b/>
                <w:u w:val="single"/>
                <w:lang w:val="sr-Latn-CS" w:eastAsia="sr-Latn-CS"/>
              </w:rPr>
            </w:pPr>
            <w:r w:rsidRPr="0067523A">
              <w:rPr>
                <w:rFonts w:cs="Arial"/>
                <w:b/>
                <w:u w:val="single"/>
                <w:lang w:val="sr-Latn-CS" w:eastAsia="sr-Latn-CS"/>
              </w:rPr>
              <w:t>Услов:</w:t>
            </w:r>
          </w:p>
          <w:p w:rsidR="00BC13E8" w:rsidRPr="0067523A" w:rsidRDefault="00BC13E8" w:rsidP="00BF2CBF">
            <w:pPr>
              <w:autoSpaceDE w:val="0"/>
              <w:autoSpaceDN w:val="0"/>
              <w:adjustRightInd w:val="0"/>
              <w:spacing w:before="0"/>
              <w:rPr>
                <w:rFonts w:cs="Arial"/>
                <w:lang w:val="sr-Latn-CS" w:eastAsia="sr-Latn-CS"/>
              </w:rPr>
            </w:pPr>
            <w:r w:rsidRPr="0067523A">
              <w:rPr>
                <w:rFonts w:cs="Arial"/>
                <w:lang w:val="sr-Latn-CS" w:eastAsia="sr-Latn-CS"/>
              </w:rPr>
              <w:t>Кадровски капацитет</w:t>
            </w:r>
          </w:p>
          <w:p w:rsidR="00BC13E8" w:rsidRPr="0067523A" w:rsidRDefault="00BC13E8" w:rsidP="00BF2CBF">
            <w:pPr>
              <w:autoSpaceDE w:val="0"/>
              <w:autoSpaceDN w:val="0"/>
              <w:adjustRightInd w:val="0"/>
              <w:spacing w:before="0"/>
              <w:rPr>
                <w:rFonts w:cs="Arial"/>
                <w:lang w:val="sr-Cyrl-RS" w:eastAsia="sr-Latn-CS"/>
              </w:rPr>
            </w:pPr>
            <w:r w:rsidRPr="0067523A">
              <w:rPr>
                <w:rFonts w:cs="Arial"/>
                <w:lang w:val="sr-Latn-CS" w:eastAsia="sr-Latn-CS"/>
              </w:rPr>
              <w:t>Понуђач располаже довољним кадровским капацитетом ако има најмање</w:t>
            </w:r>
            <w:r w:rsidRPr="0067523A">
              <w:rPr>
                <w:rFonts w:cs="Arial"/>
                <w:lang w:val="sr-Cyrl-RS" w:eastAsia="sr-Latn-CS"/>
              </w:rPr>
              <w:t>:</w:t>
            </w:r>
          </w:p>
          <w:p w:rsidR="00BC13E8" w:rsidRPr="009A478D" w:rsidRDefault="00F453C6" w:rsidP="00124C89">
            <w:pPr>
              <w:numPr>
                <w:ilvl w:val="0"/>
                <w:numId w:val="41"/>
              </w:numPr>
              <w:autoSpaceDE w:val="0"/>
              <w:autoSpaceDN w:val="0"/>
              <w:adjustRightInd w:val="0"/>
              <w:spacing w:before="0" w:after="80"/>
              <w:ind w:left="487" w:hanging="357"/>
              <w:jc w:val="left"/>
              <w:rPr>
                <w:rFonts w:eastAsia="Calibri" w:cs="Arial"/>
              </w:rPr>
            </w:pPr>
            <w:r w:rsidRPr="00F453C6">
              <w:rPr>
                <w:rFonts w:eastAsia="Calibri" w:cs="Arial"/>
                <w:lang w:val="sr-Latn-RS"/>
              </w:rPr>
              <w:t>5</w:t>
            </w:r>
            <w:r w:rsidR="00BC13E8" w:rsidRPr="00F453C6">
              <w:rPr>
                <w:rFonts w:eastAsia="Calibri" w:cs="Arial"/>
                <w:lang w:val="sr-Cyrl-RS"/>
              </w:rPr>
              <w:t xml:space="preserve"> </w:t>
            </w:r>
            <w:r w:rsidRPr="00F453C6">
              <w:rPr>
                <w:rFonts w:eastAsia="Calibri" w:cs="Arial"/>
                <w:lang w:val="sr-Cyrl-RS"/>
              </w:rPr>
              <w:t>техничара</w:t>
            </w:r>
            <w:r>
              <w:rPr>
                <w:rFonts w:eastAsia="Calibri" w:cs="Arial"/>
                <w:lang w:val="sr-Cyrl-RS"/>
              </w:rPr>
              <w:t xml:space="preserve"> најмање </w:t>
            </w:r>
            <w:r>
              <w:rPr>
                <w:rFonts w:eastAsia="Calibri" w:cs="Arial"/>
                <w:lang w:val="sr-Latn-RS"/>
              </w:rPr>
              <w:t>IV</w:t>
            </w:r>
            <w:r>
              <w:rPr>
                <w:rFonts w:eastAsia="Calibri" w:cs="Arial"/>
                <w:lang w:val="sr-Cyrl-RS"/>
              </w:rPr>
              <w:t xml:space="preserve"> степена машинске/електро стурке,</w:t>
            </w:r>
            <w:r w:rsidR="00BC13E8" w:rsidRPr="009A478D">
              <w:rPr>
                <w:rFonts w:eastAsia="Calibri" w:cs="Arial"/>
              </w:rPr>
              <w:t xml:space="preserve"> са најмање </w:t>
            </w:r>
            <w:r>
              <w:rPr>
                <w:rFonts w:eastAsia="Calibri" w:cs="Arial"/>
                <w:lang w:val="sr-Cyrl-RS"/>
              </w:rPr>
              <w:t>3</w:t>
            </w:r>
            <w:r w:rsidR="00BC13E8" w:rsidRPr="009A478D">
              <w:rPr>
                <w:rFonts w:eastAsia="Calibri" w:cs="Arial"/>
              </w:rPr>
              <w:t xml:space="preserve"> година радног стажа </w:t>
            </w:r>
            <w:r>
              <w:rPr>
                <w:rFonts w:eastAsia="Calibri" w:cs="Arial"/>
                <w:lang w:val="sr-Cyrl-RS"/>
              </w:rPr>
              <w:t>на истим или сличним пословима.</w:t>
            </w:r>
          </w:p>
          <w:p w:rsidR="00BC13E8" w:rsidRPr="009A478D" w:rsidRDefault="00F453C6" w:rsidP="00124C89">
            <w:pPr>
              <w:numPr>
                <w:ilvl w:val="0"/>
                <w:numId w:val="41"/>
              </w:numPr>
              <w:autoSpaceDE w:val="0"/>
              <w:autoSpaceDN w:val="0"/>
              <w:adjustRightInd w:val="0"/>
              <w:spacing w:before="0" w:after="80"/>
              <w:ind w:left="487" w:hanging="357"/>
              <w:jc w:val="left"/>
              <w:rPr>
                <w:rFonts w:eastAsia="Calibri" w:cs="Arial"/>
              </w:rPr>
            </w:pPr>
            <w:r>
              <w:rPr>
                <w:rFonts w:eastAsia="Calibri" w:cs="Arial"/>
                <w:lang w:val="sr-Cyrl-RS"/>
              </w:rPr>
              <w:t>2</w:t>
            </w:r>
            <w:r w:rsidR="00BC13E8" w:rsidRPr="009A478D">
              <w:rPr>
                <w:rFonts w:eastAsia="Calibri" w:cs="Arial"/>
              </w:rPr>
              <w:t xml:space="preserve"> </w:t>
            </w:r>
            <w:r>
              <w:rPr>
                <w:rFonts w:eastAsia="Calibri" w:cs="Arial"/>
                <w:lang w:val="sr-Cyrl-RS"/>
              </w:rPr>
              <w:t>чистача</w:t>
            </w:r>
            <w:r w:rsidR="00BC13E8" w:rsidRPr="009A478D">
              <w:rPr>
                <w:rFonts w:eastAsia="Calibri" w:cs="Arial"/>
              </w:rPr>
              <w:t xml:space="preserve"> </w:t>
            </w:r>
            <w:r>
              <w:rPr>
                <w:rFonts w:eastAsia="Calibri" w:cs="Arial"/>
                <w:lang w:val="sr-Cyrl-RS"/>
              </w:rPr>
              <w:t xml:space="preserve"> најмање </w:t>
            </w:r>
            <w:r>
              <w:rPr>
                <w:rFonts w:eastAsia="Calibri" w:cs="Arial"/>
                <w:lang w:val="sr-Latn-RS"/>
              </w:rPr>
              <w:t>II стпена стручне спреме</w:t>
            </w:r>
            <w:r w:rsidR="00BC13E8" w:rsidRPr="009A478D">
              <w:rPr>
                <w:rFonts w:eastAsia="Calibri" w:cs="Arial"/>
                <w:lang w:val="sr-Cyrl-RS"/>
              </w:rPr>
              <w:t>.</w:t>
            </w:r>
          </w:p>
          <w:p w:rsidR="00BC13E8" w:rsidRPr="0067523A" w:rsidRDefault="00BC13E8" w:rsidP="00BF2CBF">
            <w:pPr>
              <w:autoSpaceDE w:val="0"/>
              <w:autoSpaceDN w:val="0"/>
              <w:adjustRightInd w:val="0"/>
              <w:spacing w:before="0" w:after="200"/>
              <w:jc w:val="left"/>
              <w:rPr>
                <w:rFonts w:cs="Arial"/>
                <w:lang w:val="sr-Latn-CS" w:eastAsia="sr-Latn-CS"/>
              </w:rPr>
            </w:pPr>
            <w:r w:rsidRPr="0067523A">
              <w:rPr>
                <w:rFonts w:cs="Arial"/>
                <w:lang w:val="sr-Latn-CS" w:eastAsia="sr-Latn-CS"/>
              </w:rPr>
              <w:t xml:space="preserve">односно </w:t>
            </w:r>
            <w:r w:rsidRPr="0067523A">
              <w:rPr>
                <w:rFonts w:cs="Arial"/>
                <w:lang w:val="sr-Cyrl-CS" w:eastAsia="sr-Latn-CS"/>
              </w:rPr>
              <w:t>има радно ангажоване наведене извршиоце</w:t>
            </w:r>
            <w:r w:rsidRPr="0067523A">
              <w:rPr>
                <w:rFonts w:cs="Arial"/>
                <w:lang w:val="sr-Latn-CS" w:eastAsia="sr-Latn-CS"/>
              </w:rPr>
              <w:t xml:space="preserve"> (по основу другог облика ангажовања ван радног односа, предвиђеног члановима 197-202. Закона о раду) </w:t>
            </w:r>
          </w:p>
          <w:p w:rsidR="00BC13E8" w:rsidRPr="0067523A" w:rsidRDefault="00BC13E8" w:rsidP="00BF2CBF">
            <w:pPr>
              <w:autoSpaceDE w:val="0"/>
              <w:autoSpaceDN w:val="0"/>
              <w:adjustRightInd w:val="0"/>
              <w:rPr>
                <w:rFonts w:cs="Arial"/>
                <w:b/>
                <w:u w:val="single"/>
                <w:lang w:val="sr-Latn-CS" w:eastAsia="sr-Latn-CS"/>
              </w:rPr>
            </w:pPr>
            <w:r w:rsidRPr="0067523A">
              <w:rPr>
                <w:rFonts w:cs="Arial"/>
                <w:b/>
                <w:u w:val="single"/>
                <w:lang w:val="sr-Latn-CS" w:eastAsia="sr-Latn-CS"/>
              </w:rPr>
              <w:t xml:space="preserve">Доказ: </w:t>
            </w:r>
          </w:p>
          <w:p w:rsidR="00BC13E8" w:rsidRPr="00A1396E" w:rsidRDefault="00BC13E8" w:rsidP="00124C89">
            <w:pPr>
              <w:numPr>
                <w:ilvl w:val="0"/>
                <w:numId w:val="40"/>
              </w:numPr>
              <w:autoSpaceDE w:val="0"/>
              <w:autoSpaceDN w:val="0"/>
              <w:adjustRightInd w:val="0"/>
              <w:spacing w:before="0"/>
              <w:rPr>
                <w:rFonts w:cs="Arial"/>
                <w:lang w:val="sr-Latn-CS" w:eastAsia="sr-Latn-CS"/>
              </w:rPr>
            </w:pPr>
            <w:r w:rsidRPr="00A1396E">
              <w:rPr>
                <w:rFonts w:cs="Arial"/>
                <w:lang w:val="sr-Latn-CS" w:eastAsia="sr-Latn-CS"/>
              </w:rPr>
              <w:lastRenderedPageBreak/>
              <w:t xml:space="preserve">Изјава понуђача о довољном кадровском </w:t>
            </w:r>
            <w:r w:rsidRPr="0017300B">
              <w:rPr>
                <w:rFonts w:cs="Arial"/>
                <w:lang w:val="sr-Latn-CS" w:eastAsia="sr-Latn-CS"/>
              </w:rPr>
              <w:t xml:space="preserve">капацитету  Образац бр. </w:t>
            </w:r>
            <w:r w:rsidR="00F453C6">
              <w:rPr>
                <w:rFonts w:cs="Arial"/>
                <w:lang w:val="sr-Latn-RS" w:eastAsia="sr-Latn-CS"/>
              </w:rPr>
              <w:t>7</w:t>
            </w:r>
            <w:r w:rsidRPr="0017300B">
              <w:rPr>
                <w:rFonts w:cs="Arial"/>
                <w:lang w:val="sr-Cyrl-RS" w:eastAsia="sr-Latn-CS"/>
              </w:rPr>
              <w:t xml:space="preserve"> (</w:t>
            </w:r>
            <w:r w:rsidRPr="00A1396E">
              <w:rPr>
                <w:rFonts w:cs="Arial"/>
                <w:lang w:val="sr-Cyrl-RS" w:eastAsia="sr-Latn-CS"/>
              </w:rPr>
              <w:t xml:space="preserve">за </w:t>
            </w:r>
            <w:r w:rsidR="00F453C6" w:rsidRPr="004D2469">
              <w:rPr>
                <w:rFonts w:eastAsia="Calibri" w:cs="Arial"/>
                <w:lang w:val="sr-Cyrl-RS"/>
              </w:rPr>
              <w:t>техничар</w:t>
            </w:r>
            <w:r w:rsidR="00F453C6" w:rsidRPr="004D2469">
              <w:rPr>
                <w:rFonts w:eastAsia="Calibri" w:cs="Arial"/>
                <w:lang w:val="sr-Latn-RS"/>
              </w:rPr>
              <w:t>e</w:t>
            </w:r>
            <w:r w:rsidR="00F453C6">
              <w:rPr>
                <w:rFonts w:eastAsia="Calibri" w:cs="Arial"/>
                <w:color w:val="FF0000"/>
                <w:lang w:val="sr-Cyrl-RS"/>
              </w:rPr>
              <w:t xml:space="preserve"> </w:t>
            </w:r>
            <w:r w:rsidRPr="00A1396E">
              <w:rPr>
                <w:rFonts w:cs="Arial"/>
                <w:lang w:val="sr-Cyrl-RS" w:eastAsia="sr-Latn-CS"/>
              </w:rPr>
              <w:t xml:space="preserve">навести </w:t>
            </w:r>
            <w:r w:rsidRPr="00A1396E">
              <w:rPr>
                <w:rFonts w:eastAsia="Calibri" w:cs="Arial"/>
                <w:lang w:val="sr-Cyrl-RS"/>
              </w:rPr>
              <w:t xml:space="preserve">године радног стажа </w:t>
            </w:r>
            <w:r w:rsidR="00EF0387">
              <w:rPr>
                <w:rFonts w:eastAsia="Calibri" w:cs="Arial"/>
                <w:lang w:val="sr-Cyrl-RS"/>
              </w:rPr>
              <w:t>на истим или сличним пословима</w:t>
            </w:r>
            <w:r w:rsidRPr="00A1396E">
              <w:rPr>
                <w:rFonts w:eastAsia="Calibri" w:cs="Arial"/>
                <w:lang w:val="sr-Cyrl-RS"/>
              </w:rPr>
              <w:t xml:space="preserve"> и назив послодавца код кога су остварене)</w:t>
            </w:r>
            <w:r w:rsidRPr="00A1396E">
              <w:rPr>
                <w:rFonts w:cs="Arial"/>
                <w:lang w:val="sr-Cyrl-RS" w:eastAsia="sr-Latn-CS"/>
              </w:rPr>
              <w:t xml:space="preserve"> </w:t>
            </w:r>
          </w:p>
          <w:p w:rsidR="00BC13E8" w:rsidRPr="00BF2CBF" w:rsidRDefault="00BF2CBF" w:rsidP="00BC13E8">
            <w:pPr>
              <w:autoSpaceDE w:val="0"/>
              <w:autoSpaceDN w:val="0"/>
              <w:adjustRightInd w:val="0"/>
              <w:spacing w:before="0"/>
              <w:ind w:left="720"/>
              <w:rPr>
                <w:rFonts w:cs="Arial"/>
                <w:lang w:val="sr-Cyrl-RS" w:eastAsia="sr-Latn-CS"/>
              </w:rPr>
            </w:pPr>
            <w:r>
              <w:rPr>
                <w:rFonts w:cs="Arial"/>
                <w:lang w:val="sr-Cyrl-RS" w:eastAsia="sr-Latn-CS"/>
              </w:rPr>
              <w:t>и</w:t>
            </w:r>
          </w:p>
          <w:p w:rsidR="00BC13E8" w:rsidRPr="005D7BF5" w:rsidRDefault="00BC13E8" w:rsidP="00124C89">
            <w:pPr>
              <w:numPr>
                <w:ilvl w:val="0"/>
                <w:numId w:val="40"/>
              </w:numPr>
              <w:tabs>
                <w:tab w:val="left" w:pos="122"/>
                <w:tab w:val="left" w:pos="287"/>
              </w:tabs>
              <w:autoSpaceDE w:val="0"/>
              <w:autoSpaceDN w:val="0"/>
              <w:adjustRightInd w:val="0"/>
              <w:spacing w:before="0"/>
              <w:rPr>
                <w:rFonts w:cs="Arial"/>
                <w:b/>
                <w:lang w:val="sr-Latn-CS" w:eastAsia="sr-Latn-CS"/>
              </w:rPr>
            </w:pPr>
            <w:r w:rsidRPr="005D7BF5">
              <w:rPr>
                <w:rFonts w:cs="Arial"/>
                <w:lang w:val="sr-Latn-CS" w:eastAsia="sr-Latn-CS"/>
              </w:rPr>
              <w:t>Фотокопија пријаве - одјаве на обавезно социјално осигурање издате од надлежног Фонда ПИО (образац М (или М3А), којом се потврђује да су запослени радници</w:t>
            </w:r>
            <w:r w:rsidRPr="005D7BF5">
              <w:rPr>
                <w:rFonts w:cs="Arial"/>
                <w:lang w:val="sr-Cyrl-RS" w:eastAsia="sr-Latn-CS"/>
              </w:rPr>
              <w:t xml:space="preserve"> </w:t>
            </w:r>
            <w:r w:rsidRPr="005D7BF5">
              <w:rPr>
                <w:rFonts w:cs="Arial"/>
                <w:lang w:val="sr-Latn-CS" w:eastAsia="sr-Latn-CS"/>
              </w:rPr>
              <w:t xml:space="preserve">запослени код понуђача - </w:t>
            </w:r>
            <w:r w:rsidRPr="005D7BF5">
              <w:rPr>
                <w:rFonts w:eastAsia="Calibri" w:cs="Arial"/>
                <w:lang w:val="sr-Latn-CS" w:eastAsia="sr-Latn-CS"/>
              </w:rPr>
              <w:t>за лица у радном односу</w:t>
            </w:r>
            <w:r w:rsidRPr="005D7BF5">
              <w:rPr>
                <w:rFonts w:eastAsia="Calibri" w:cs="Arial"/>
                <w:lang w:val="sr-Cyrl-RS" w:eastAsia="sr-Latn-CS"/>
              </w:rPr>
              <w:t xml:space="preserve"> или </w:t>
            </w:r>
            <w:r w:rsidRPr="005D7BF5">
              <w:rPr>
                <w:rFonts w:cs="Arial"/>
                <w:lang w:val="sr-Cyrl-RS" w:eastAsia="sr-Latn-CS"/>
              </w:rPr>
              <w:t>ф</w:t>
            </w:r>
            <w:r w:rsidRPr="005D7BF5">
              <w:rPr>
                <w:rFonts w:cs="Arial"/>
                <w:lang w:val="sr-Latn-CS" w:eastAsia="sr-Latn-CS"/>
              </w:rPr>
              <w:t xml:space="preserve">отокопија </w:t>
            </w:r>
            <w:r w:rsidRPr="005D7BF5">
              <w:rPr>
                <w:rFonts w:cs="Arial"/>
                <w:lang w:val="sr-Cyrl-CS" w:eastAsia="sr-Latn-CS"/>
              </w:rPr>
              <w:t xml:space="preserve">важећег </w:t>
            </w:r>
            <w:r w:rsidRPr="005D7BF5">
              <w:rPr>
                <w:rFonts w:cs="Arial"/>
                <w:lang w:val="sr-Latn-CS" w:eastAsia="sr-Latn-CS"/>
              </w:rPr>
              <w:t>уговора о ангажовању (за лица ангажована ван радног односа)</w:t>
            </w:r>
          </w:p>
          <w:p w:rsidR="00BC13E8" w:rsidRPr="005D7BF5" w:rsidRDefault="00BC13E8" w:rsidP="00BC13E8">
            <w:pPr>
              <w:tabs>
                <w:tab w:val="left" w:pos="122"/>
                <w:tab w:val="left" w:pos="287"/>
              </w:tabs>
              <w:autoSpaceDE w:val="0"/>
              <w:autoSpaceDN w:val="0"/>
              <w:adjustRightInd w:val="0"/>
              <w:spacing w:before="0"/>
              <w:ind w:left="720"/>
              <w:rPr>
                <w:rFonts w:cs="Arial"/>
                <w:b/>
                <w:lang w:val="sr-Latn-CS" w:eastAsia="sr-Latn-CS"/>
              </w:rPr>
            </w:pPr>
            <w:r w:rsidRPr="005D7BF5">
              <w:rPr>
                <w:rFonts w:cs="Arial"/>
                <w:lang w:val="sr-Cyrl-RS" w:eastAsia="sr-Latn-CS"/>
              </w:rPr>
              <w:t>и</w:t>
            </w:r>
          </w:p>
          <w:p w:rsidR="00BC13E8" w:rsidRPr="009A478D" w:rsidRDefault="00BF2CBF" w:rsidP="00124C89">
            <w:pPr>
              <w:numPr>
                <w:ilvl w:val="0"/>
                <w:numId w:val="40"/>
              </w:numPr>
              <w:tabs>
                <w:tab w:val="left" w:pos="122"/>
                <w:tab w:val="left" w:pos="287"/>
              </w:tabs>
              <w:autoSpaceDE w:val="0"/>
              <w:autoSpaceDN w:val="0"/>
              <w:adjustRightInd w:val="0"/>
              <w:spacing w:before="0"/>
              <w:rPr>
                <w:rFonts w:cs="Arial"/>
                <w:lang w:val="sr-Cyrl-CS" w:eastAsia="sr-Latn-CS"/>
              </w:rPr>
            </w:pPr>
            <w:r>
              <w:rPr>
                <w:rFonts w:cs="Arial"/>
                <w:lang w:val="sr-Cyrl-CS" w:eastAsia="sr-Latn-CS"/>
              </w:rPr>
              <w:t>Дипломе/уверења о стеченој стручној спреми</w:t>
            </w:r>
          </w:p>
          <w:p w:rsidR="00BC13E8" w:rsidRPr="009A478D" w:rsidRDefault="00BC13E8" w:rsidP="00BC13E8">
            <w:pPr>
              <w:tabs>
                <w:tab w:val="left" w:pos="122"/>
                <w:tab w:val="left" w:pos="287"/>
              </w:tabs>
              <w:autoSpaceDE w:val="0"/>
              <w:autoSpaceDN w:val="0"/>
              <w:adjustRightInd w:val="0"/>
              <w:spacing w:before="0"/>
              <w:ind w:left="720"/>
              <w:rPr>
                <w:rFonts w:cs="Arial"/>
                <w:lang w:val="sr-Cyrl-CS" w:eastAsia="sr-Latn-CS"/>
              </w:rPr>
            </w:pPr>
          </w:p>
          <w:p w:rsidR="00BC13E8" w:rsidRPr="0067523A" w:rsidRDefault="00BC13E8" w:rsidP="00BC13E8">
            <w:pPr>
              <w:rPr>
                <w:rFonts w:cs="Arial"/>
                <w:b/>
                <w:u w:val="single"/>
                <w:lang w:val="sr-Latn-CS" w:eastAsia="sr-Latn-CS"/>
              </w:rPr>
            </w:pPr>
            <w:r w:rsidRPr="0067523A">
              <w:rPr>
                <w:rFonts w:cs="Arial"/>
                <w:b/>
                <w:u w:val="single"/>
                <w:lang w:val="sr-Latn-CS" w:eastAsia="sr-Latn-CS"/>
              </w:rPr>
              <w:t>Напомена:</w:t>
            </w:r>
          </w:p>
          <w:p w:rsidR="00BC13E8" w:rsidRPr="0067523A" w:rsidRDefault="00BC13E8" w:rsidP="00BC13E8">
            <w:pPr>
              <w:numPr>
                <w:ilvl w:val="0"/>
                <w:numId w:val="20"/>
              </w:numPr>
              <w:snapToGrid w:val="0"/>
              <w:rPr>
                <w:rFonts w:cs="Arial"/>
                <w:lang w:val="sr-Latn-CS" w:eastAsia="sr-Latn-CS"/>
              </w:rPr>
            </w:pPr>
            <w:r w:rsidRPr="0067523A">
              <w:rPr>
                <w:rFonts w:cs="Arial"/>
                <w:lang w:val="sr-Latn-CS" w:eastAsia="sr-Latn-CS"/>
              </w:rPr>
              <w:t>У случају да понуду подноси група понуђача, доказ</w:t>
            </w:r>
            <w:r>
              <w:rPr>
                <w:rFonts w:cs="Arial"/>
                <w:lang w:val="sr-Cyrl-RS" w:eastAsia="sr-Latn-CS"/>
              </w:rPr>
              <w:t>е</w:t>
            </w:r>
            <w:r w:rsidRPr="0067523A">
              <w:rPr>
                <w:rFonts w:cs="Arial"/>
                <w:lang w:val="sr-Latn-CS" w:eastAsia="sr-Latn-CS"/>
              </w:rPr>
              <w:t xml:space="preserve"> доставити за оног члана групе који испуњава тражени услов, а уколико више њих заједно испуњавају услов доказ</w:t>
            </w:r>
            <w:r>
              <w:rPr>
                <w:rFonts w:cs="Arial"/>
                <w:lang w:val="sr-Cyrl-RS" w:eastAsia="sr-Latn-CS"/>
              </w:rPr>
              <w:t>е</w:t>
            </w:r>
            <w:r w:rsidRPr="0067523A">
              <w:rPr>
                <w:rFonts w:cs="Arial"/>
                <w:lang w:val="sr-Latn-CS" w:eastAsia="sr-Latn-CS"/>
              </w:rPr>
              <w:t xml:space="preserve"> доставити за те чланове.</w:t>
            </w:r>
          </w:p>
          <w:p w:rsidR="00BC13E8" w:rsidRPr="004B5AD5" w:rsidRDefault="00BC13E8" w:rsidP="00BC13E8">
            <w:pPr>
              <w:autoSpaceDE w:val="0"/>
              <w:autoSpaceDN w:val="0"/>
              <w:adjustRightInd w:val="0"/>
              <w:rPr>
                <w:rFonts w:cs="Arial"/>
                <w:b/>
                <w:u w:val="single"/>
                <w:lang w:val="sr-Latn-CS" w:eastAsia="sr-Latn-CS"/>
              </w:rPr>
            </w:pPr>
            <w:r w:rsidRPr="0067523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A51A75" w:rsidRPr="000750FB" w:rsidRDefault="00A51A75" w:rsidP="00BE2596">
      <w:pPr>
        <w:spacing w:before="0"/>
        <w:rPr>
          <w:rFonts w:cs="Arial"/>
          <w:lang w:val="sr-Cyrl-RS" w:eastAsia="zh-CN"/>
        </w:rPr>
      </w:pPr>
    </w:p>
    <w:p w:rsidR="00865D74" w:rsidRPr="00865D74" w:rsidRDefault="00865D74" w:rsidP="00865D74">
      <w:pPr>
        <w:spacing w:before="0"/>
        <w:rPr>
          <w:rFonts w:cs="Arial"/>
          <w:lang w:val="sr-Cyrl-RS" w:eastAsia="zh-CN"/>
        </w:rPr>
      </w:pPr>
      <w:r w:rsidRPr="00865D74">
        <w:rPr>
          <w:rFonts w:cs="Arial"/>
          <w:lang w:eastAsia="zh-CN"/>
        </w:rPr>
        <w:t xml:space="preserve">Понуда понуђача који не докаже да испуњава наведене обавезне и додатне услове из тачака 1.до </w:t>
      </w:r>
      <w:r w:rsidR="00BF2CBF">
        <w:rPr>
          <w:rFonts w:cs="Arial"/>
          <w:lang w:val="sr-Cyrl-RS" w:eastAsia="zh-CN"/>
        </w:rPr>
        <w:t>6</w:t>
      </w:r>
      <w:r w:rsidR="00836E1E">
        <w:rPr>
          <w:rFonts w:cs="Arial"/>
          <w:color w:val="FF0000"/>
          <w:lang w:val="sr-Cyrl-RS" w:eastAsia="zh-CN"/>
        </w:rPr>
        <w:t xml:space="preserve"> </w:t>
      </w:r>
      <w:r w:rsidRPr="00865D74">
        <w:rPr>
          <w:rFonts w:cs="Arial"/>
          <w:lang w:eastAsia="zh-CN"/>
        </w:rPr>
        <w:t>овог обрасца, биће одбијена као неприхватљива.</w:t>
      </w:r>
    </w:p>
    <w:p w:rsidR="00865D74" w:rsidRPr="00865D74" w:rsidRDefault="00865D74" w:rsidP="00865D74">
      <w:pPr>
        <w:spacing w:after="120"/>
        <w:rPr>
          <w:rFonts w:cs="Arial"/>
        </w:rPr>
      </w:pPr>
      <w:r w:rsidRPr="00865D74">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865D74" w:rsidRPr="00865D74" w:rsidRDefault="00865D74" w:rsidP="00865D74">
      <w:pPr>
        <w:spacing w:before="0"/>
        <w:rPr>
          <w:rFonts w:cs="Arial"/>
          <w:lang w:eastAsia="zh-CN"/>
        </w:rPr>
      </w:pPr>
      <w:r w:rsidRPr="00865D74">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865D74">
        <w:rPr>
          <w:rFonts w:cs="Arial"/>
        </w:rPr>
        <w:t xml:space="preserve">и члана 75. став 2. </w:t>
      </w:r>
      <w:r w:rsidRPr="00865D74">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865D74" w:rsidRPr="00865D74" w:rsidRDefault="00865D74" w:rsidP="00865D74">
      <w:pPr>
        <w:spacing w:before="0"/>
        <w:rPr>
          <w:rFonts w:cs="Arial"/>
          <w:lang w:eastAsia="zh-CN"/>
        </w:rPr>
      </w:pPr>
      <w:r w:rsidRPr="00865D74">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865D74" w:rsidRPr="00865D74" w:rsidRDefault="00865D74" w:rsidP="00865D74">
      <w:pPr>
        <w:spacing w:before="0"/>
        <w:rPr>
          <w:rFonts w:cs="Arial"/>
          <w:lang w:eastAsia="zh-CN"/>
        </w:rPr>
      </w:pPr>
      <w:r w:rsidRPr="00865D74">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865D74" w:rsidRPr="00865D74" w:rsidRDefault="00865D74" w:rsidP="00865D74">
      <w:pPr>
        <w:spacing w:before="0"/>
        <w:ind w:firstLine="720"/>
        <w:rPr>
          <w:rFonts w:cs="Arial"/>
          <w:lang w:eastAsia="zh-CN"/>
        </w:rPr>
      </w:pPr>
      <w:r w:rsidRPr="00865D74">
        <w:rPr>
          <w:rFonts w:cs="Arial"/>
          <w:lang w:eastAsia="zh-CN"/>
        </w:rPr>
        <w:t>1)извод из регистра надлежног органа:</w:t>
      </w:r>
    </w:p>
    <w:p w:rsidR="00865D74" w:rsidRPr="00865D74" w:rsidRDefault="00865D74" w:rsidP="00865D74">
      <w:pPr>
        <w:spacing w:before="0"/>
        <w:ind w:firstLine="720"/>
        <w:rPr>
          <w:rFonts w:cs="Arial"/>
          <w:lang w:eastAsia="zh-CN"/>
        </w:rPr>
      </w:pPr>
      <w:r w:rsidRPr="00865D74">
        <w:rPr>
          <w:rFonts w:cs="Arial"/>
          <w:lang w:eastAsia="zh-CN"/>
        </w:rPr>
        <w:t xml:space="preserve">-извод из регистра АПР: </w:t>
      </w:r>
      <w:hyperlink r:id="rId171" w:history="1">
        <w:r w:rsidRPr="00865D74">
          <w:rPr>
            <w:rFonts w:cs="Arial"/>
            <w:color w:val="0000FF"/>
            <w:u w:val="single"/>
            <w:lang w:eastAsia="zh-CN"/>
          </w:rPr>
          <w:t>www.apr.gov.rs</w:t>
        </w:r>
      </w:hyperlink>
    </w:p>
    <w:p w:rsidR="00865D74" w:rsidRPr="00865D74" w:rsidRDefault="00865D74" w:rsidP="00865D74">
      <w:pPr>
        <w:spacing w:before="0"/>
        <w:ind w:firstLine="720"/>
        <w:rPr>
          <w:rFonts w:cs="Arial"/>
          <w:lang w:eastAsia="zh-CN"/>
        </w:rPr>
      </w:pPr>
      <w:r w:rsidRPr="00865D74">
        <w:rPr>
          <w:rFonts w:cs="Arial"/>
          <w:lang w:eastAsia="zh-CN"/>
        </w:rPr>
        <w:t>2)докази из члана 75. став 1. тачка 1) ,2) и 4) Закона</w:t>
      </w:r>
    </w:p>
    <w:p w:rsidR="00865D74" w:rsidRPr="00865D74" w:rsidRDefault="00865D74" w:rsidP="00865D74">
      <w:pPr>
        <w:spacing w:before="0"/>
        <w:ind w:firstLine="720"/>
      </w:pPr>
      <w:r w:rsidRPr="00865D74">
        <w:rPr>
          <w:rFonts w:cs="Arial"/>
          <w:lang w:eastAsia="zh-CN"/>
        </w:rPr>
        <w:t xml:space="preserve">-регистар понуђача: </w:t>
      </w:r>
      <w:hyperlink r:id="rId172" w:history="1">
        <w:r w:rsidRPr="00865D74">
          <w:rPr>
            <w:rFonts w:cs="Arial"/>
            <w:color w:val="0000FF"/>
            <w:u w:val="single"/>
            <w:lang w:eastAsia="zh-CN"/>
          </w:rPr>
          <w:t>www.apr.gov.rs</w:t>
        </w:r>
      </w:hyperlink>
    </w:p>
    <w:p w:rsidR="00865D74" w:rsidRPr="00865D74" w:rsidRDefault="00865D74" w:rsidP="00865D74">
      <w:pPr>
        <w:spacing w:before="0"/>
        <w:rPr>
          <w:rFonts w:cs="Arial"/>
          <w:lang w:val="sr-Cyrl-CS" w:eastAsia="zh-CN"/>
        </w:rPr>
      </w:pPr>
      <w:r w:rsidRPr="00865D74">
        <w:rPr>
          <w:rFonts w:cs="Arial"/>
          <w:lang w:val="sr-Cyrl-CS" w:eastAsia="zh-CN"/>
        </w:rPr>
        <w:lastRenderedPageBreak/>
        <w:t>5</w:t>
      </w:r>
      <w:r w:rsidRPr="00865D74">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865D74">
        <w:rPr>
          <w:rFonts w:cs="Arial"/>
          <w:lang w:val="sr-Cyrl-CS" w:eastAsia="zh-CN"/>
        </w:rPr>
        <w:t>.</w:t>
      </w:r>
    </w:p>
    <w:p w:rsidR="00865D74" w:rsidRPr="00865D74" w:rsidRDefault="00865D74" w:rsidP="00865D74">
      <w:pPr>
        <w:spacing w:before="0"/>
        <w:rPr>
          <w:rFonts w:cs="Arial"/>
          <w:lang w:val="sr-Cyrl-CS" w:eastAsia="zh-CN"/>
        </w:rPr>
      </w:pPr>
    </w:p>
    <w:p w:rsidR="00865D74" w:rsidRPr="00865D74" w:rsidRDefault="00865D74" w:rsidP="00865D74">
      <w:pPr>
        <w:spacing w:before="0"/>
        <w:rPr>
          <w:rFonts w:cs="Arial"/>
          <w:lang w:eastAsia="zh-CN"/>
        </w:rPr>
      </w:pPr>
      <w:r w:rsidRPr="00865D74">
        <w:rPr>
          <w:rFonts w:cs="Arial"/>
          <w:lang w:val="sr-Cyrl-CS" w:eastAsia="zh-CN"/>
        </w:rPr>
        <w:t>6</w:t>
      </w:r>
      <w:r w:rsidRPr="00865D74">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val="sr-Cyrl-CS" w:eastAsia="zh-CN"/>
        </w:rPr>
        <w:t>7</w:t>
      </w:r>
      <w:r w:rsidRPr="00865D74">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 xml:space="preserve">8. Ако се у држави у којој понуђач има седиште не издају докази из члана 77. </w:t>
      </w:r>
      <w:r w:rsidRPr="00865D74">
        <w:rPr>
          <w:rFonts w:cs="Arial"/>
          <w:lang w:val="sr-Cyrl-CS" w:eastAsia="zh-CN"/>
        </w:rPr>
        <w:t xml:space="preserve">став 1. </w:t>
      </w:r>
      <w:r w:rsidRPr="00865D74">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865D74" w:rsidRPr="00865D74" w:rsidRDefault="00865D74" w:rsidP="00865D74">
      <w:pPr>
        <w:spacing w:before="0"/>
        <w:rPr>
          <w:rFonts w:cs="Arial"/>
          <w:lang w:eastAsia="zh-CN"/>
        </w:rPr>
      </w:pPr>
    </w:p>
    <w:p w:rsidR="00865D74" w:rsidRPr="00865D74" w:rsidRDefault="00865D74" w:rsidP="00865D74">
      <w:pPr>
        <w:spacing w:before="0"/>
        <w:rPr>
          <w:rFonts w:cs="Arial"/>
          <w:lang w:eastAsia="zh-CN"/>
        </w:rPr>
      </w:pPr>
      <w:r w:rsidRPr="00865D74">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13C2C" w:rsidRDefault="00B13C2C" w:rsidP="00BE2596">
      <w:pPr>
        <w:spacing w:before="0"/>
        <w:rPr>
          <w:rFonts w:cs="Arial"/>
          <w:lang w:val="sr-Cyrl-RS" w:eastAsia="zh-CN"/>
        </w:rPr>
      </w:pPr>
    </w:p>
    <w:p w:rsidR="00322313" w:rsidRDefault="00322313" w:rsidP="00EF42F0">
      <w:pPr>
        <w:pStyle w:val="Heading10"/>
        <w:numPr>
          <w:ilvl w:val="0"/>
          <w:numId w:val="12"/>
        </w:numPr>
        <w:jc w:val="both"/>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КРИТЕРИЈУМ ЗА ДОДЕЛУ УГОВОРА</w:t>
      </w:r>
      <w:bookmarkEnd w:id="194"/>
    </w:p>
    <w:p w:rsidR="00B04F6D" w:rsidRPr="00B04F6D" w:rsidRDefault="00B04F6D" w:rsidP="00B04F6D">
      <w:pPr>
        <w:pStyle w:val="KDKomentar"/>
        <w:spacing w:before="0"/>
        <w:rPr>
          <w:rFonts w:cs="Arial"/>
          <w:i w:val="0"/>
          <w:color w:val="auto"/>
          <w:sz w:val="22"/>
          <w:szCs w:val="22"/>
        </w:rPr>
      </w:pPr>
      <w:r w:rsidRPr="00B04F6D">
        <w:rPr>
          <w:rFonts w:cs="Arial"/>
          <w:i w:val="0"/>
          <w:color w:val="auto"/>
          <w:sz w:val="22"/>
          <w:szCs w:val="22"/>
        </w:rPr>
        <w:t>Избор најповољније понуде ће се извршити применом критеријума „Најнижа понуђена цена“.</w:t>
      </w:r>
    </w:p>
    <w:p w:rsidR="00AB062A" w:rsidRPr="00B04F6D" w:rsidRDefault="00B04F6D" w:rsidP="00B04F6D">
      <w:pPr>
        <w:pStyle w:val="KDKomentar"/>
        <w:spacing w:before="0"/>
        <w:rPr>
          <w:rFonts w:cs="Arial"/>
          <w:color w:val="auto"/>
        </w:rPr>
      </w:pPr>
      <w:r w:rsidRPr="00B04F6D">
        <w:rPr>
          <w:rFonts w:cs="Arial"/>
          <w:i w:val="0"/>
          <w:color w:val="auto"/>
          <w:sz w:val="22"/>
          <w:szCs w:val="22"/>
        </w:rPr>
        <w:t>Критеријум за оцењивање понуда Најнижа понуђена цена, заснива се на понуђеној цени</w:t>
      </w:r>
      <w:r w:rsidRPr="00B04F6D">
        <w:rPr>
          <w:rFonts w:cs="Arial"/>
          <w:i w:val="0"/>
          <w:color w:val="auto"/>
          <w:sz w:val="22"/>
          <w:szCs w:val="22"/>
          <w:lang w:val="sr-Cyrl-CS"/>
        </w:rPr>
        <w:t xml:space="preserve"> као једином критеријуму</w:t>
      </w:r>
    </w:p>
    <w:p w:rsidR="00B04F6D" w:rsidRPr="00B04F6D" w:rsidRDefault="00865D74" w:rsidP="00B04F6D">
      <w:pPr>
        <w:pStyle w:val="KDParagraf"/>
        <w:spacing w:before="0"/>
        <w:rPr>
          <w:rFonts w:cs="Arial"/>
        </w:rPr>
      </w:pPr>
      <w:r>
        <w:rPr>
          <w:rFonts w:eastAsia="Calibri" w:cs="Arial"/>
          <w:lang w:val="sr-Cyrl-RS"/>
        </w:rPr>
        <w:t>У</w:t>
      </w:r>
      <w:r w:rsidR="0031267B" w:rsidRPr="00CC448A">
        <w:rPr>
          <w:rFonts w:eastAsia="Calibri" w:cs="Arial"/>
        </w:rPr>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w:t>
      </w:r>
      <w:r w:rsidR="0031267B" w:rsidRPr="00CC448A">
        <w:rPr>
          <w:rFonts w:eastAsia="Calibri" w:cs="Arial"/>
          <w:lang w:val="sr-Cyrl-RS"/>
        </w:rPr>
        <w:t>5</w:t>
      </w:r>
      <w:r w:rsidR="0031267B" w:rsidRPr="00CC448A">
        <w:rPr>
          <w:rFonts w:eastAsia="Calibri" w:cs="Arial"/>
        </w:rPr>
        <w:t xml:space="preserve"> % у односу на нaјнижу понуђену цену страног понуђача</w:t>
      </w:r>
      <w:r w:rsidR="00B04F6D" w:rsidRPr="00B04F6D">
        <w:rPr>
          <w:rFonts w:cs="Arial"/>
        </w:rPr>
        <w:t xml:space="preserve">. </w:t>
      </w:r>
    </w:p>
    <w:p w:rsidR="00B04F6D" w:rsidRPr="00B04F6D" w:rsidRDefault="00B04F6D" w:rsidP="00B04F6D">
      <w:pPr>
        <w:pStyle w:val="KDParagraf"/>
        <w:spacing w:before="0"/>
        <w:rPr>
          <w:rFonts w:cs="Arial"/>
        </w:rPr>
      </w:pPr>
      <w:r w:rsidRPr="00B04F6D">
        <w:rPr>
          <w:rFonts w:cs="Arial"/>
        </w:rPr>
        <w:t>У понуђену цену страног понуђача урачунавају се и царинске дажбине.</w:t>
      </w:r>
    </w:p>
    <w:p w:rsidR="00BE2596" w:rsidRPr="0067523A" w:rsidRDefault="00BE2596" w:rsidP="00BE2596">
      <w:pPr>
        <w:pStyle w:val="KDParagraf"/>
        <w:spacing w:before="0"/>
        <w:rPr>
          <w:rFonts w:cs="Arial"/>
        </w:rPr>
      </w:pPr>
      <w:r w:rsidRPr="0067523A">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67523A" w:rsidRDefault="00BE2596" w:rsidP="00BE2596">
      <w:pPr>
        <w:pStyle w:val="KDParagraf"/>
        <w:spacing w:before="0"/>
        <w:rPr>
          <w:rFonts w:cs="Arial"/>
        </w:rPr>
      </w:pPr>
      <w:r w:rsidRPr="0067523A">
        <w:rPr>
          <w:rFonts w:cs="Arial"/>
        </w:rPr>
        <w:t xml:space="preserve">Предност дата за домаће понуђаче (члан 86. став 1. до 4.Закона) у поступцима јавних набавки у којима учествују </w:t>
      </w:r>
      <w:r w:rsidRPr="0067523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EF42F0">
      <w:pPr>
        <w:pStyle w:val="KDPodnaslov2"/>
        <w:numPr>
          <w:ilvl w:val="1"/>
          <w:numId w:val="15"/>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C448A">
        <w:rPr>
          <w:rFonts w:eastAsia="TimesNewRomanPSMT" w:cs="Arial"/>
          <w:bCs/>
          <w:iCs/>
        </w:rPr>
        <w:t>истом понуђеном ценом:</w:t>
      </w:r>
    </w:p>
    <w:p w:rsidR="00865D74" w:rsidRDefault="007B3E6F" w:rsidP="007B3E6F">
      <w:pPr>
        <w:autoSpaceDE w:val="0"/>
        <w:autoSpaceDN w:val="0"/>
        <w:adjustRightInd w:val="0"/>
        <w:spacing w:before="0"/>
        <w:contextualSpacing/>
        <w:rPr>
          <w:rFonts w:eastAsia="TimesNewRomanPSMT" w:cs="Arial"/>
          <w:bCs/>
          <w:color w:val="000000"/>
          <w:lang w:val="sr-Cyrl-RS"/>
        </w:rPr>
      </w:pPr>
      <w:r w:rsidRPr="007B3E6F">
        <w:rPr>
          <w:rFonts w:eastAsia="TimesNewRomanPSMT" w:cs="Arial"/>
          <w:bCs/>
          <w:color w:val="000000"/>
        </w:rPr>
        <w:t>Уколико две или више понуда имају исту понуђену цену, као повољнија биће изабрана понуда оног понуђача који је понудио дужи гарантни рок</w:t>
      </w:r>
      <w:r w:rsidR="00865D74">
        <w:rPr>
          <w:rFonts w:eastAsia="TimesNewRomanPSMT" w:cs="Arial"/>
          <w:bCs/>
          <w:color w:val="000000"/>
          <w:lang w:val="sr-Cyrl-RS"/>
        </w:rPr>
        <w:t>.</w:t>
      </w:r>
      <w:r w:rsidRPr="007B3E6F">
        <w:rPr>
          <w:rFonts w:eastAsia="TimesNewRomanPSMT" w:cs="Arial"/>
          <w:bCs/>
          <w:color w:val="000000"/>
          <w:lang w:val="sr-Cyrl-RS"/>
        </w:rPr>
        <w:t xml:space="preserve"> </w:t>
      </w:r>
    </w:p>
    <w:p w:rsidR="007B3E6F" w:rsidRDefault="007B3E6F" w:rsidP="007B3E6F">
      <w:pPr>
        <w:autoSpaceDE w:val="0"/>
        <w:autoSpaceDN w:val="0"/>
        <w:adjustRightInd w:val="0"/>
        <w:spacing w:before="0"/>
        <w:contextualSpacing/>
        <w:rPr>
          <w:rFonts w:eastAsia="TimesNewRomanPSMT" w:cs="Arial"/>
          <w:bCs/>
          <w:color w:val="000000"/>
          <w:lang w:val="sr-Cyrl-RS"/>
        </w:rPr>
      </w:pPr>
      <w:r w:rsidRPr="007B3E6F">
        <w:rPr>
          <w:rFonts w:eastAsia="TimesNewRomanPSMT" w:cs="Arial"/>
          <w:bCs/>
          <w:color w:val="000000"/>
        </w:rPr>
        <w:t>Уколико ни после примене резервних критеријума не буде могуће извршити рангирање понуда, повољнија понуда биће изабрана путем жреба.</w:t>
      </w:r>
    </w:p>
    <w:p w:rsidR="00865D74" w:rsidRPr="00865D74" w:rsidRDefault="00865D74" w:rsidP="007B3E6F">
      <w:pPr>
        <w:autoSpaceDE w:val="0"/>
        <w:autoSpaceDN w:val="0"/>
        <w:adjustRightInd w:val="0"/>
        <w:spacing w:before="0"/>
        <w:contextualSpacing/>
        <w:rPr>
          <w:rFonts w:eastAsia="TimesNewRomanPSMT" w:cs="Arial"/>
          <w:bCs/>
          <w:color w:val="000000"/>
          <w:lang w:val="sr-Cyrl-RS"/>
        </w:rPr>
      </w:pPr>
    </w:p>
    <w:p w:rsidR="00BE7496" w:rsidRPr="00E47C2E" w:rsidRDefault="007B3E6F" w:rsidP="007B3E6F">
      <w:pPr>
        <w:spacing w:before="0"/>
        <w:rPr>
          <w:rFonts w:eastAsia="TimesNewRomanPSMT" w:cs="Arial"/>
          <w:bCs/>
          <w:color w:val="FF0000"/>
        </w:rPr>
      </w:pPr>
      <w:r w:rsidRPr="007B3E6F">
        <w:rPr>
          <w:rFonts w:eastAsia="TimesNewRomanPSMT" w:cs="Arial"/>
          <w:bCs/>
          <w:color w:val="000000"/>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r w:rsidR="00B924D0" w:rsidRPr="00B924D0">
        <w:rPr>
          <w:rFonts w:eastAsia="Calibri" w:cs="Arial"/>
          <w:lang w:val="sr-Cyrl-RS"/>
        </w:rPr>
        <w:t>.</w:t>
      </w:r>
      <w:r w:rsidR="008512C6" w:rsidRPr="00E47C2E">
        <w:rPr>
          <w:rFonts w:eastAsia="TimesNewRomanPSMT" w:cs="Arial"/>
          <w:bCs/>
          <w:color w:val="FF0000"/>
        </w:rPr>
        <w:br w:type="page"/>
      </w:r>
    </w:p>
    <w:p w:rsidR="008D2B23" w:rsidRPr="00E47C2E" w:rsidRDefault="008D2B23" w:rsidP="00EF42F0">
      <w:pPr>
        <w:pStyle w:val="Heading10"/>
        <w:numPr>
          <w:ilvl w:val="0"/>
          <w:numId w:val="12"/>
        </w:numPr>
        <w:jc w:val="both"/>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Наручилац је припремио конкурсну документацију на српском језику и водиће поступак ј</w:t>
      </w:r>
      <w:r w:rsidR="003323C6">
        <w:rPr>
          <w:rFonts w:cs="Arial"/>
        </w:rPr>
        <w:t>авне набавке на српском језику.</w:t>
      </w:r>
    </w:p>
    <w:p w:rsidR="008D2B23" w:rsidRPr="001679E7" w:rsidRDefault="008D2B23" w:rsidP="008D2B23">
      <w:pPr>
        <w:pStyle w:val="KDKomentar"/>
        <w:spacing w:before="0"/>
        <w:rPr>
          <w:rFonts w:cs="Arial"/>
          <w:i w:val="0"/>
          <w:color w:val="auto"/>
          <w:sz w:val="22"/>
          <w:szCs w:val="22"/>
          <w:lang w:val="sr-Cyrl-RS"/>
        </w:rPr>
      </w:pPr>
      <w:r w:rsidRPr="001679E7">
        <w:rPr>
          <w:rFonts w:cs="Arial"/>
          <w:i w:val="0"/>
          <w:color w:val="auto"/>
          <w:sz w:val="22"/>
          <w:szCs w:val="22"/>
        </w:rPr>
        <w:t>Понуда са свим прилозима мора бити сачињена на српском језику.</w:t>
      </w:r>
    </w:p>
    <w:p w:rsidR="008D2B23" w:rsidRPr="001679E7" w:rsidRDefault="008D2B23" w:rsidP="008D2B23">
      <w:pPr>
        <w:pStyle w:val="KDKomentar"/>
        <w:spacing w:before="0"/>
        <w:rPr>
          <w:rStyle w:val="StyleArial"/>
          <w:rFonts w:cs="Arial"/>
          <w:i w:val="0"/>
          <w:color w:val="auto"/>
          <w:sz w:val="22"/>
          <w:szCs w:val="22"/>
        </w:rPr>
      </w:pPr>
      <w:r w:rsidRPr="001679E7">
        <w:rPr>
          <w:rStyle w:val="StyleArial"/>
          <w:rFonts w:cs="Arial"/>
          <w:i w:val="0"/>
          <w:color w:val="auto"/>
          <w:sz w:val="22"/>
          <w:szCs w:val="22"/>
        </w:rPr>
        <w:t xml:space="preserve">Уколико је неки прилог (доказ или документ) на страном језику, он мора бити преведен на српски језик и оверен </w:t>
      </w:r>
      <w:r w:rsidR="00743A8C">
        <w:rPr>
          <w:rStyle w:val="StyleArial"/>
          <w:rFonts w:cs="Arial"/>
          <w:i w:val="0"/>
          <w:color w:val="auto"/>
          <w:sz w:val="22"/>
          <w:szCs w:val="22"/>
        </w:rPr>
        <w:t>од стране овлашћеног преводиоца</w:t>
      </w:r>
      <w:r w:rsidR="00743A8C">
        <w:rPr>
          <w:rStyle w:val="StyleArial"/>
          <w:rFonts w:cs="Arial"/>
          <w:i w:val="0"/>
          <w:color w:val="auto"/>
          <w:sz w:val="22"/>
          <w:szCs w:val="22"/>
          <w:lang w:val="sr-Cyrl-RS"/>
        </w:rPr>
        <w:t>.</w:t>
      </w:r>
    </w:p>
    <w:p w:rsidR="008D2B23" w:rsidRDefault="007B3E6F" w:rsidP="007B3E6F">
      <w:pPr>
        <w:pStyle w:val="KDParagraf"/>
        <w:spacing w:before="0"/>
        <w:rPr>
          <w:rFonts w:eastAsia="TimesNewRomanPSMT" w:cs="Arial"/>
          <w:bCs/>
          <w:lang w:val="sr-Cyrl-RS"/>
        </w:rPr>
      </w:pPr>
      <w:r w:rsidRPr="007B3E6F">
        <w:rPr>
          <w:rFonts w:eastAsia="TimesNewRomanPSMT" w:cs="Arial"/>
          <w:bCs/>
        </w:rPr>
        <w:t>Ако се у поступку прегледа и оцене утврди да би део документације требало превести на српски језик Наручилац ће од Понуђача захтевати да изврши превод траженог дела. У случају спора релевантна је верзија на српском језику</w:t>
      </w:r>
      <w:r>
        <w:rPr>
          <w:rFonts w:eastAsia="TimesNewRomanPSMT" w:cs="Arial"/>
          <w:bCs/>
          <w:lang w:val="sr-Cyrl-RS"/>
        </w:rPr>
        <w:t>.</w:t>
      </w:r>
    </w:p>
    <w:p w:rsidR="007B3E6F" w:rsidRPr="007B3E6F" w:rsidRDefault="007B3E6F" w:rsidP="007B3E6F">
      <w:pPr>
        <w:pStyle w:val="KDParagraf"/>
        <w:spacing w:before="0"/>
        <w:rPr>
          <w:rFonts w:cs="Arial"/>
          <w:lang w:val="sr-Cyrl-RS" w:eastAsia="sr-Latn-CS"/>
        </w:rPr>
      </w:pPr>
    </w:p>
    <w:p w:rsidR="008D2B23" w:rsidRPr="00E47C2E" w:rsidRDefault="008D2B23" w:rsidP="00EF42F0">
      <w:pPr>
        <w:pStyle w:val="KDPodnaslov2"/>
        <w:numPr>
          <w:ilvl w:val="1"/>
          <w:numId w:val="16"/>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Default="008D2B23" w:rsidP="0053142E">
      <w:pPr>
        <w:pStyle w:val="KDParagraf"/>
        <w:spacing w:before="0" w:after="12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53142E" w:rsidRPr="0053142E" w:rsidRDefault="0053142E" w:rsidP="0053142E">
      <w:pPr>
        <w:tabs>
          <w:tab w:val="left" w:pos="1134"/>
        </w:tabs>
        <w:spacing w:before="0"/>
        <w:rPr>
          <w:rFonts w:cs="Arial"/>
          <w:color w:val="00B0F0"/>
          <w:sz w:val="24"/>
          <w:szCs w:val="24"/>
          <w:lang w:val="ru-RU"/>
        </w:rPr>
      </w:pPr>
      <w:r w:rsidRPr="0053142E">
        <w:rPr>
          <w:rFonts w:cs="Arial"/>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w:t>
      </w:r>
      <w:r w:rsidRPr="0053142E">
        <w:rPr>
          <w:rFonts w:cs="Arial"/>
          <w:lang w:val="sr-Cyrl-RS"/>
        </w:rPr>
        <w:t>...</w:t>
      </w:r>
      <w:r w:rsidRPr="0053142E">
        <w:rPr>
          <w:rFonts w:cs="Arial"/>
          <w:lang w:val="ru-RU"/>
        </w:rPr>
        <w:t>),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r w:rsidRPr="0053142E">
        <w:rPr>
          <w:rFonts w:cs="Arial"/>
          <w:color w:val="00B0F0"/>
          <w:sz w:val="24"/>
          <w:szCs w:val="24"/>
          <w:lang w:val="ru-RU"/>
        </w:rPr>
        <w:t>.</w:t>
      </w:r>
    </w:p>
    <w:p w:rsidR="008D2B23" w:rsidRPr="00116472" w:rsidRDefault="008D2B23" w:rsidP="005D7748">
      <w:pPr>
        <w:pStyle w:val="KDParagraf"/>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Pr="00116472">
        <w:rPr>
          <w:rFonts w:cs="Arial"/>
          <w:b/>
          <w:lang w:val="ru-RU"/>
        </w:rPr>
        <w:t xml:space="preserve">Јавно предузеће „Електропривреда Србије“, </w:t>
      </w:r>
      <w:r w:rsidR="002A4077" w:rsidRPr="00116472">
        <w:rPr>
          <w:rFonts w:cs="Arial"/>
          <w:b/>
          <w:lang w:val="ru-RU"/>
        </w:rPr>
        <w:t>огранак ТЕНТ,</w:t>
      </w:r>
      <w:r w:rsidR="002A4077" w:rsidRPr="00116472">
        <w:rPr>
          <w:rFonts w:cs="Arial"/>
          <w:b/>
          <w:color w:val="00B0F0"/>
          <w:lang w:val="ru-RU"/>
        </w:rPr>
        <w:t xml:space="preserve"> </w:t>
      </w:r>
      <w:r w:rsidR="00B11E1C" w:rsidRPr="00116472">
        <w:rPr>
          <w:rFonts w:cs="Arial"/>
          <w:b/>
          <w:lang w:val="ru-RU"/>
        </w:rPr>
        <w:t>локација</w:t>
      </w:r>
      <w:r w:rsidR="00B11E1C" w:rsidRPr="00116472">
        <w:rPr>
          <w:rFonts w:eastAsia="Calibri" w:cs="Arial"/>
          <w:b/>
          <w:lang w:val="sr-Cyrl-RS"/>
        </w:rPr>
        <w:t xml:space="preserve"> ТЕНТ</w:t>
      </w:r>
      <w:r w:rsidR="00B11E1C" w:rsidRPr="00116472">
        <w:rPr>
          <w:rFonts w:ascii="Arial Cirilica" w:eastAsia="Calibri" w:hAnsi="Arial Cirilica" w:cs="Arial"/>
          <w:b/>
          <w:lang w:val="sr-Cyrl-RS"/>
        </w:rPr>
        <w:t xml:space="preserve"> </w:t>
      </w:r>
      <w:r w:rsidR="00B11E1C" w:rsidRPr="00116472">
        <w:rPr>
          <w:rFonts w:eastAsia="Calibri" w:cs="Arial"/>
          <w:b/>
          <w:lang w:val="sr-Cyrl-RS"/>
        </w:rPr>
        <w:t xml:space="preserve">Б </w:t>
      </w:r>
      <w:r w:rsidR="00B11E1C" w:rsidRPr="00116472">
        <w:rPr>
          <w:rFonts w:eastAsia="Calibri" w:cs="Arial"/>
          <w:b/>
          <w:lang w:val="sr-Latn-CS"/>
        </w:rPr>
        <w:t>По</w:t>
      </w:r>
      <w:r w:rsidR="00B11E1C" w:rsidRPr="00116472">
        <w:rPr>
          <w:rFonts w:eastAsia="Calibri" w:cs="Arial"/>
          <w:b/>
          <w:lang w:val="sr-Cyrl-RS"/>
        </w:rPr>
        <w:t>ш</w:t>
      </w:r>
      <w:r w:rsidR="00B11E1C" w:rsidRPr="00116472">
        <w:rPr>
          <w:rFonts w:eastAsia="Calibri" w:cs="Arial"/>
          <w:b/>
          <w:lang w:val="sr-Latn-CS"/>
        </w:rPr>
        <w:t xml:space="preserve">тански </w:t>
      </w:r>
      <w:r w:rsidR="00B11E1C" w:rsidRPr="00116472">
        <w:rPr>
          <w:rFonts w:eastAsia="Calibri" w:cs="Arial"/>
          <w:b/>
          <w:lang w:val="sr-Cyrl-RS"/>
        </w:rPr>
        <w:t>ф</w:t>
      </w:r>
      <w:r w:rsidR="00B11E1C" w:rsidRPr="00116472">
        <w:rPr>
          <w:rFonts w:eastAsia="Calibri" w:cs="Arial"/>
          <w:b/>
          <w:lang w:val="sr-Latn-CS"/>
        </w:rPr>
        <w:t>ах 35, У</w:t>
      </w:r>
      <w:r w:rsidR="00B11E1C" w:rsidRPr="00116472">
        <w:rPr>
          <w:rFonts w:eastAsia="Calibri" w:cs="Arial"/>
          <w:b/>
          <w:lang w:val="sr-Cyrl-RS"/>
        </w:rPr>
        <w:t>шћ</w:t>
      </w:r>
      <w:r w:rsidR="00B11E1C" w:rsidRPr="00116472">
        <w:rPr>
          <w:rFonts w:eastAsia="Calibri" w:cs="Arial"/>
          <w:b/>
          <w:lang w:val="sr-Latn-CS"/>
        </w:rPr>
        <w:t>е 11500 Обреновац</w:t>
      </w:r>
      <w:r w:rsidR="002A4077" w:rsidRPr="00116472">
        <w:rPr>
          <w:rFonts w:cs="Arial"/>
          <w:b/>
          <w:lang w:val="ru-RU"/>
        </w:rPr>
        <w:t xml:space="preserve">, </w:t>
      </w:r>
      <w:r w:rsidR="00B11E1C" w:rsidRPr="00116472">
        <w:rPr>
          <w:rFonts w:eastAsia="TimesNewRomanPSMT" w:cs="Arial"/>
          <w:b/>
          <w:bCs/>
          <w:color w:val="000000"/>
        </w:rPr>
        <w:t xml:space="preserve">са назнаком: "Понуда за ЈН </w:t>
      </w:r>
      <w:r w:rsidR="00786042">
        <w:rPr>
          <w:rFonts w:eastAsia="TimesNewRomanPSMT" w:cs="Arial"/>
          <w:b/>
          <w:bCs/>
          <w:color w:val="000000"/>
          <w:lang w:val="ru-RU"/>
        </w:rPr>
        <w:t xml:space="preserve">Предфинансирање за 2018 - </w:t>
      </w:r>
      <w:r w:rsidR="00B77B79">
        <w:rPr>
          <w:rFonts w:eastAsia="TimesNewRomanPSMT" w:cs="Arial"/>
          <w:b/>
          <w:bCs/>
          <w:color w:val="000000"/>
          <w:lang w:val="ru-RU"/>
        </w:rPr>
        <w:t>Услуге ремонтног одржавања мерне опреме (чишћење сонди, продувавање вентури цеви, демонтажа и монтажа трансмитера, израда и преправке на импулсној инсталацији) на блоковима Б1 и Б2</w:t>
      </w:r>
      <w:r w:rsidR="00345F1E">
        <w:rPr>
          <w:rFonts w:eastAsia="TimesNewRomanPSMT" w:cs="Arial"/>
          <w:b/>
          <w:bCs/>
          <w:color w:val="000000"/>
          <w:lang w:val="ru-RU"/>
        </w:rPr>
        <w:t xml:space="preserve"> </w:t>
      </w:r>
      <w:r w:rsidR="00B11E1C" w:rsidRPr="00116472">
        <w:rPr>
          <w:rFonts w:eastAsia="TimesNewRomanPSMT" w:cs="Arial"/>
          <w:b/>
          <w:bCs/>
          <w:color w:val="000000"/>
        </w:rPr>
        <w:t>бр.</w:t>
      </w:r>
      <w:r w:rsidR="00B11E1C" w:rsidRPr="00116472">
        <w:rPr>
          <w:rFonts w:eastAsia="TimesNewRomanPSMT" w:cs="Arial"/>
          <w:b/>
          <w:bCs/>
          <w:color w:val="000000"/>
          <w:lang w:val="sr-Cyrl-RS"/>
        </w:rPr>
        <w:t xml:space="preserve"> </w:t>
      </w:r>
      <w:r w:rsidR="00786042">
        <w:rPr>
          <w:rFonts w:cs="Arial"/>
          <w:b/>
          <w:lang w:val="sr-Cyrl-CS"/>
        </w:rPr>
        <w:t>3000/0051/2017 (2163/2017)</w:t>
      </w:r>
      <w:r w:rsidR="00B11E1C" w:rsidRPr="00116472">
        <w:rPr>
          <w:rFonts w:cs="Arial"/>
          <w:b/>
          <w:lang w:val="sr-Cyrl-CS"/>
        </w:rPr>
        <w:t xml:space="preserve"> </w:t>
      </w:r>
      <w:r w:rsidR="00B11E1C" w:rsidRPr="00116472">
        <w:rPr>
          <w:rFonts w:eastAsia="TimesNewRomanPSMT" w:cs="Arial"/>
          <w:b/>
          <w:bCs/>
          <w:color w:val="000000"/>
        </w:rPr>
        <w:t>не отварати</w:t>
      </w:r>
      <w:r w:rsidR="00B11E1C" w:rsidRPr="00116472">
        <w:rPr>
          <w:rFonts w:eastAsia="TimesNewRomanPSMT" w:cs="Arial"/>
          <w:b/>
          <w:bCs/>
          <w:color w:val="000000"/>
          <w:lang w:val="sr-Cyrl-RS"/>
        </w:rPr>
        <w:t>,</w:t>
      </w:r>
      <w:r w:rsidR="00B11E1C" w:rsidRPr="00116472">
        <w:rPr>
          <w:rFonts w:eastAsia="TimesNewRomanPSMT" w:cs="Arial"/>
          <w:b/>
          <w:bCs/>
          <w:color w:val="000000"/>
        </w:rPr>
        <w:t xml:space="preserve"> уручити </w:t>
      </w:r>
      <w:r w:rsidR="00B11E1C" w:rsidRPr="00116472">
        <w:rPr>
          <w:rFonts w:eastAsia="TimesNewRomanPSMT" w:cs="Arial"/>
          <w:b/>
          <w:bCs/>
          <w:color w:val="000000"/>
          <w:lang w:val="sr-Cyrl-RS"/>
        </w:rPr>
        <w:t>Писарници ТЕНТ Б за Десу Ковачевић Покрајац“</w:t>
      </w:r>
      <w:r w:rsidR="00B11E1C" w:rsidRPr="00116472">
        <w:rPr>
          <w:rFonts w:eastAsia="TimesNewRomanPSMT" w:cs="Arial"/>
          <w:b/>
          <w:bCs/>
          <w:color w:val="000000"/>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w:t>
      </w:r>
      <w:r w:rsidRPr="00E47C2E">
        <w:rPr>
          <w:rFonts w:cs="Arial"/>
        </w:rPr>
        <w:lastRenderedPageBreak/>
        <w:t xml:space="preserve">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EF42F0">
      <w:pPr>
        <w:pStyle w:val="KDPodnaslov2"/>
        <w:numPr>
          <w:ilvl w:val="1"/>
          <w:numId w:val="16"/>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B11E1C">
        <w:rPr>
          <w:rFonts w:cs="Arial"/>
          <w:lang w:val="ru-RU" w:bidi="en-US"/>
        </w:rPr>
        <w:t xml:space="preserve"> </w:t>
      </w:r>
      <w:r w:rsidRPr="00B11E1C">
        <w:rPr>
          <w:rFonts w:cs="Arial"/>
          <w:lang w:val="ru-RU" w:bidi="en-US"/>
        </w:rPr>
        <w:t>и 76.</w:t>
      </w:r>
      <w:r w:rsidR="00B11E1C">
        <w:rPr>
          <w:rFonts w:cs="Arial"/>
          <w:lang w:val="ru-RU" w:bidi="en-US"/>
        </w:rPr>
        <w:t xml:space="preserve"> </w:t>
      </w:r>
      <w:r w:rsidRPr="00B11E1C">
        <w:rPr>
          <w:rFonts w:cs="Arial"/>
        </w:rPr>
        <w:t xml:space="preserve">Закона </w:t>
      </w:r>
      <w:r w:rsidRPr="00E47C2E">
        <w:rPr>
          <w:rFonts w:cs="Arial"/>
        </w:rPr>
        <w:t>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116472" w:rsidRDefault="009B6CFC" w:rsidP="008D2B23">
      <w:pPr>
        <w:pStyle w:val="KDNabrajanje"/>
        <w:spacing w:before="0"/>
        <w:rPr>
          <w:rFonts w:cs="Arial"/>
        </w:rPr>
      </w:pPr>
      <w:r w:rsidRPr="00116472">
        <w:rPr>
          <w:rFonts w:cs="Arial"/>
          <w:lang w:val="sr-Cyrl-CS"/>
        </w:rPr>
        <w:t>Овлашћење из тачке 6.2 Конкурсне документације</w:t>
      </w:r>
    </w:p>
    <w:p w:rsidR="00EA6178" w:rsidRPr="00116472" w:rsidRDefault="002A4077" w:rsidP="00EA6178">
      <w:pPr>
        <w:pStyle w:val="KDNabrajanje"/>
        <w:spacing w:before="0"/>
        <w:rPr>
          <w:rFonts w:cs="Arial"/>
        </w:rPr>
      </w:pPr>
      <w:r w:rsidRPr="00116472">
        <w:rPr>
          <w:rFonts w:cs="Arial"/>
        </w:rPr>
        <w:t>О</w:t>
      </w:r>
      <w:r w:rsidR="007267FC" w:rsidRPr="00116472">
        <w:rPr>
          <w:rFonts w:cs="Arial"/>
        </w:rPr>
        <w:t>брасц</w:t>
      </w:r>
      <w:r w:rsidR="007267FC" w:rsidRPr="00116472">
        <w:rPr>
          <w:rFonts w:cs="Arial"/>
          <w:lang w:val="sr-Cyrl-CS"/>
        </w:rPr>
        <w:t>и</w:t>
      </w:r>
      <w:r w:rsidR="00EA6178" w:rsidRPr="00116472">
        <w:rPr>
          <w:rFonts w:cs="Arial"/>
        </w:rPr>
        <w:t>, изјаве и доказ</w:t>
      </w:r>
      <w:r w:rsidR="007267FC" w:rsidRPr="00116472">
        <w:rPr>
          <w:rFonts w:cs="Arial"/>
          <w:lang w:val="sr-Cyrl-CS"/>
        </w:rPr>
        <w:t>и</w:t>
      </w:r>
      <w:r w:rsidR="007267FC" w:rsidRPr="00116472">
        <w:rPr>
          <w:rFonts w:cs="Arial"/>
        </w:rPr>
        <w:t xml:space="preserve"> одређене тачком </w:t>
      </w:r>
      <w:r w:rsidR="003C4E60" w:rsidRPr="00116472">
        <w:rPr>
          <w:rFonts w:cs="Arial"/>
        </w:rPr>
        <w:t>6</w:t>
      </w:r>
      <w:r w:rsidR="007267FC" w:rsidRPr="00116472">
        <w:rPr>
          <w:rFonts w:cs="Arial"/>
        </w:rPr>
        <w:t>.</w:t>
      </w:r>
      <w:r w:rsidR="007267FC" w:rsidRPr="00116472">
        <w:rPr>
          <w:rFonts w:cs="Arial"/>
          <w:lang w:val="sr-Cyrl-CS"/>
        </w:rPr>
        <w:t>9</w:t>
      </w:r>
      <w:r w:rsidR="007267FC" w:rsidRPr="00116472">
        <w:rPr>
          <w:rFonts w:cs="Arial"/>
        </w:rPr>
        <w:t xml:space="preserve"> или </w:t>
      </w:r>
      <w:r w:rsidR="003C4E60" w:rsidRPr="00116472">
        <w:rPr>
          <w:rFonts w:cs="Arial"/>
        </w:rPr>
        <w:t>6</w:t>
      </w:r>
      <w:r w:rsidR="007267FC" w:rsidRPr="00116472">
        <w:rPr>
          <w:rFonts w:cs="Arial"/>
        </w:rPr>
        <w:t>.1</w:t>
      </w:r>
      <w:r w:rsidR="007267FC" w:rsidRPr="00116472">
        <w:rPr>
          <w:rFonts w:cs="Arial"/>
          <w:lang w:val="sr-Cyrl-CS"/>
        </w:rPr>
        <w:t>0</w:t>
      </w:r>
      <w:r w:rsidR="00EA6178" w:rsidRPr="0011647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8D2B23">
      <w:pPr>
        <w:pStyle w:val="KDNabrajanje"/>
        <w:spacing w:before="0"/>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2A4077" w:rsidRPr="00E47C2E" w:rsidRDefault="002A4077" w:rsidP="002A4077">
      <w:pPr>
        <w:pStyle w:val="KDNabrajanje"/>
        <w:rPr>
          <w:color w:val="FF0000"/>
        </w:rPr>
      </w:pPr>
      <w:r w:rsidRPr="00E47C2E">
        <w:t xml:space="preserve">докази о испуњености услова </w:t>
      </w:r>
      <w:r w:rsidRPr="00E47C2E">
        <w:rPr>
          <w:lang w:bidi="en-US"/>
        </w:rPr>
        <w:t>из чл. 75.</w:t>
      </w:r>
      <w:r w:rsidR="00436D0B">
        <w:rPr>
          <w:lang w:val="sr-Cyrl-RS" w:bidi="en-US"/>
        </w:rPr>
        <w:t>и 76</w:t>
      </w:r>
      <w:r w:rsidRPr="00E47C2E">
        <w:rPr>
          <w:lang w:bidi="en-US"/>
        </w:rPr>
        <w:t xml:space="preserve"> </w:t>
      </w:r>
      <w:r w:rsidRPr="00E47C2E">
        <w:t>Закона у складу са чланом 77. Закона и Одељком 4. конкурсне документације</w:t>
      </w:r>
      <w:r w:rsidRPr="00E47C2E">
        <w:rPr>
          <w:color w:val="00B0F0"/>
        </w:rPr>
        <w:t xml:space="preserve"> </w:t>
      </w:r>
    </w:p>
    <w:p w:rsidR="002A4077" w:rsidRPr="00436D0B" w:rsidRDefault="002A4077" w:rsidP="002A4077">
      <w:pPr>
        <w:pStyle w:val="KDNabrajanje"/>
      </w:pPr>
      <w:r w:rsidRPr="00E47C2E">
        <w:t>Овлашћење за потписника (ако не потписује заступник)</w:t>
      </w:r>
    </w:p>
    <w:p w:rsidR="00436D0B" w:rsidRPr="00FF4A5E" w:rsidRDefault="00436D0B" w:rsidP="002A4077">
      <w:pPr>
        <w:pStyle w:val="KDNabrajanje"/>
      </w:pPr>
      <w:r w:rsidRPr="00D00723">
        <w:rPr>
          <w:rFonts w:cs="Arial"/>
        </w:rPr>
        <w:t>Споразум којим се понуђачи из групе међусобно и према наручиоцу обавезују на извршење јавне набавке (у случају подношења заједничке понуде</w:t>
      </w:r>
    </w:p>
    <w:p w:rsidR="00166821" w:rsidRPr="00382745" w:rsidRDefault="00FF4A5E" w:rsidP="008D2B23">
      <w:pPr>
        <w:pStyle w:val="KDNabrajanje"/>
        <w:spacing w:before="0"/>
        <w:rPr>
          <w:rFonts w:cs="Arial"/>
          <w:color w:val="FF0000"/>
        </w:rPr>
      </w:pPr>
      <w:r w:rsidRPr="007B3E6F">
        <w:rPr>
          <w:color w:val="FF0000"/>
          <w:lang w:val="sr-Cyrl-RS"/>
        </w:rPr>
        <w:t>Меница за озбиљност понуде</w:t>
      </w:r>
    </w:p>
    <w:p w:rsidR="00382745" w:rsidRPr="007B3E6F" w:rsidRDefault="00382745" w:rsidP="00382745">
      <w:pPr>
        <w:pStyle w:val="KDNabrajanje"/>
        <w:numPr>
          <w:ilvl w:val="0"/>
          <w:numId w:val="0"/>
        </w:numPr>
        <w:ind w:left="720"/>
        <w:rPr>
          <w:rFonts w:eastAsia="TimesNewRomanPS-BoldMT"/>
          <w:bCs/>
          <w:color w:val="FF000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EF42F0">
      <w:pPr>
        <w:pStyle w:val="KDPodnaslov2"/>
        <w:numPr>
          <w:ilvl w:val="1"/>
          <w:numId w:val="16"/>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CB7BF2">
        <w:rPr>
          <w:rFonts w:cs="Arial"/>
          <w:lang w:val="sr-Cyrl-RS"/>
        </w:rPr>
        <w:t>О</w:t>
      </w:r>
      <w:r w:rsidR="0066644E" w:rsidRPr="00E47C2E">
        <w:rPr>
          <w:rFonts w:cs="Arial"/>
        </w:rPr>
        <w:t>гранак ТЕНТ</w:t>
      </w:r>
      <w:r w:rsidR="0066644E" w:rsidRPr="00CB7BF2">
        <w:rPr>
          <w:rFonts w:cs="Arial"/>
        </w:rPr>
        <w:t xml:space="preserve">, </w:t>
      </w:r>
      <w:r w:rsidR="00CB7BF2" w:rsidRPr="00CB7BF2">
        <w:rPr>
          <w:rFonts w:cs="Arial"/>
          <w:lang w:val="sr-Cyrl-RS"/>
        </w:rPr>
        <w:t xml:space="preserve">локација ТЕНТ Б Обреновац-Ушће, </w:t>
      </w:r>
      <w:r w:rsidR="00CB7BF2" w:rsidRPr="00CB7BF2">
        <w:rPr>
          <w:rFonts w:eastAsia="TimesNewRomanPSMT" w:cs="Arial"/>
          <w:bCs/>
          <w:color w:val="000000"/>
        </w:rPr>
        <w:t>просториј</w:t>
      </w:r>
      <w:r w:rsidR="00CB7BF2">
        <w:rPr>
          <w:rFonts w:eastAsia="TimesNewRomanPSMT" w:cs="Arial"/>
          <w:bCs/>
          <w:color w:val="000000"/>
          <w:lang w:val="sr-Cyrl-RS"/>
        </w:rPr>
        <w:t>е</w:t>
      </w:r>
      <w:r w:rsidR="00CB7BF2" w:rsidRPr="00CB7BF2">
        <w:rPr>
          <w:rFonts w:eastAsia="TimesNewRomanPSMT" w:cs="Arial"/>
          <w:bCs/>
          <w:color w:val="000000"/>
        </w:rPr>
        <w:t xml:space="preserve"> </w:t>
      </w:r>
      <w:r w:rsidR="00CB7BF2" w:rsidRPr="00CB7BF2">
        <w:rPr>
          <w:rFonts w:eastAsia="TimesNewRomanPSMT" w:cs="Arial"/>
          <w:bCs/>
          <w:color w:val="000000"/>
          <w:lang w:val="sr-Cyrl-RS"/>
        </w:rPr>
        <w:t>ПКА</w:t>
      </w:r>
      <w:r w:rsidR="00CB7BF2">
        <w:rPr>
          <w:rFonts w:eastAsia="TimesNewRomanPSMT" w:cs="Arial"/>
          <w:bCs/>
          <w:color w:val="000000"/>
          <w:lang w:val="sr-Cyrl-RS"/>
        </w:rPr>
        <w:t xml:space="preserve">, </w:t>
      </w:r>
      <w:r w:rsidR="00CB7BF2" w:rsidRPr="00CB7BF2">
        <w:rPr>
          <w:rFonts w:eastAsia="Calibri" w:cs="Arial"/>
          <w:lang w:val="sr-Cyrl-RS"/>
        </w:rPr>
        <w:t>Сала 1 спрат</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B7BF2">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5" w:name="_Toc441651581"/>
      <w:bookmarkStart w:id="216" w:name="_Toc442559892"/>
      <w:r w:rsidRPr="00E47C2E">
        <w:rPr>
          <w:rFonts w:cs="Arial"/>
        </w:rPr>
        <w:lastRenderedPageBreak/>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EF42F0">
      <w:pPr>
        <w:pStyle w:val="KDPodnaslov2"/>
        <w:numPr>
          <w:ilvl w:val="1"/>
          <w:numId w:val="16"/>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005D7748">
        <w:rPr>
          <w:rFonts w:cs="Arial"/>
          <w:lang w:val="ru-RU"/>
        </w:rPr>
        <w:t>, са назнаком „ИЗМЕНА – ДОПУНА</w:t>
      </w:r>
      <w:r w:rsidRPr="00E47C2E">
        <w:rPr>
          <w:rFonts w:cs="Arial"/>
          <w:lang w:val="ru-RU"/>
        </w:rPr>
        <w:t xml:space="preserve">- Понуде за јавну набавку </w:t>
      </w:r>
      <w:r w:rsidR="00786042">
        <w:rPr>
          <w:rFonts w:eastAsia="TimesNewRomanPSMT" w:cs="Arial"/>
          <w:bCs/>
          <w:color w:val="000000"/>
          <w:lang w:val="ru-RU"/>
        </w:rPr>
        <w:t xml:space="preserve">Предфинансирање за 2018 - </w:t>
      </w:r>
      <w:r w:rsidR="00B77B79">
        <w:rPr>
          <w:rFonts w:eastAsia="TimesNewRomanPSMT" w:cs="Arial"/>
          <w:bCs/>
          <w:color w:val="000000"/>
          <w:lang w:val="ru-RU"/>
        </w:rPr>
        <w:t>Услуге ремонтног одржавања мерне опреме (чишћење сонди, продувавање вентури цеви, демонтажа и монтажа трансмитера, израда и преправке на импулсној инсталацији) на блоковима Б1 и Б2</w:t>
      </w:r>
      <w:r w:rsidRPr="00E47C2E">
        <w:rPr>
          <w:rFonts w:cs="Arial"/>
          <w:lang w:val="ru-RU"/>
        </w:rPr>
        <w:t xml:space="preserve">- Јавна набавка број </w:t>
      </w:r>
      <w:r w:rsidR="00786042">
        <w:rPr>
          <w:rFonts w:cs="Arial"/>
          <w:lang w:val="sr-Cyrl-CS"/>
        </w:rPr>
        <w:t>3000/0051/2017 (2163/2017)</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786042">
        <w:rPr>
          <w:rFonts w:eastAsia="TimesNewRomanPSMT" w:cs="Arial"/>
          <w:bCs/>
          <w:color w:val="000000"/>
          <w:lang w:val="ru-RU"/>
        </w:rPr>
        <w:t xml:space="preserve">Предфинансирање за 2018 - </w:t>
      </w:r>
      <w:r w:rsidR="00B77B79">
        <w:rPr>
          <w:rFonts w:eastAsia="TimesNewRomanPSMT" w:cs="Arial"/>
          <w:bCs/>
          <w:color w:val="000000"/>
          <w:lang w:val="ru-RU"/>
        </w:rPr>
        <w:t>Услуге ремонтног одржавања мерне опреме (чишћење сонди, продувавање вентури цеви, демонтажа и монтажа трансмитера, израда и преправке на импулсној инсталацији) на блоковима Б1 и Б2</w:t>
      </w:r>
      <w:r w:rsidR="005D7748" w:rsidRPr="00E47C2E">
        <w:rPr>
          <w:rFonts w:cs="Arial"/>
          <w:lang w:val="ru-RU"/>
        </w:rPr>
        <w:t xml:space="preserve">- Јавна набавка број </w:t>
      </w:r>
      <w:r w:rsidR="00786042">
        <w:rPr>
          <w:rFonts w:cs="Arial"/>
          <w:lang w:val="sr-Cyrl-CS"/>
        </w:rPr>
        <w:t>3000/0051/2017 (2163/2017)</w:t>
      </w:r>
      <w:r w:rsidR="005D7748"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E47C2E" w:rsidRDefault="00EA6178" w:rsidP="008D2B23">
      <w:pPr>
        <w:pStyle w:val="KDKomentar"/>
        <w:spacing w:before="0"/>
        <w:rPr>
          <w:rFonts w:cs="Arial"/>
          <w:i w:val="0"/>
          <w:sz w:val="22"/>
          <w:szCs w:val="22"/>
        </w:rPr>
      </w:pPr>
    </w:p>
    <w:p w:rsidR="008D2B23" w:rsidRPr="00E47C2E" w:rsidRDefault="008D2B23" w:rsidP="00EF42F0">
      <w:pPr>
        <w:pStyle w:val="KDPodnaslov2"/>
        <w:numPr>
          <w:ilvl w:val="1"/>
          <w:numId w:val="16"/>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5D7748" w:rsidRDefault="0066644E" w:rsidP="0066644E">
      <w:pPr>
        <w:pStyle w:val="KDParagraf"/>
        <w:spacing w:before="0"/>
        <w:ind w:left="360"/>
        <w:rPr>
          <w:rFonts w:cs="Arial"/>
        </w:rPr>
      </w:pPr>
      <w:r w:rsidRPr="005D7748">
        <w:rPr>
          <w:rFonts w:cs="Arial"/>
        </w:rPr>
        <w:t>Набавка није обликована по партијама.</w:t>
      </w:r>
    </w:p>
    <w:p w:rsidR="008D2B23" w:rsidRPr="005D7748" w:rsidRDefault="008D2B23" w:rsidP="008D2B23">
      <w:pPr>
        <w:spacing w:before="0"/>
        <w:rPr>
          <w:rFonts w:cs="Arial"/>
        </w:rPr>
      </w:pPr>
    </w:p>
    <w:p w:rsidR="008D2B23" w:rsidRPr="00E47C2E" w:rsidRDefault="008D2B23" w:rsidP="00EF42F0">
      <w:pPr>
        <w:pStyle w:val="KDPodnaslov2"/>
        <w:numPr>
          <w:ilvl w:val="1"/>
          <w:numId w:val="16"/>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66644E" w:rsidRPr="005D7748" w:rsidRDefault="0066644E" w:rsidP="0066644E">
      <w:pPr>
        <w:pStyle w:val="KDParagraf"/>
        <w:spacing w:before="0"/>
        <w:rPr>
          <w:rFonts w:cs="Arial"/>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Закона и Упутство како се</w:t>
      </w:r>
      <w:r w:rsidR="005D7748">
        <w:rPr>
          <w:rFonts w:cs="Arial"/>
        </w:rPr>
        <w:t xml:space="preserve"> доказује испуњеност тих услова</w:t>
      </w:r>
      <w:r w:rsidR="005D7748">
        <w:rPr>
          <w:rFonts w:cs="Arial"/>
          <w:lang w:val="sr-Cyrl-RS"/>
        </w:rPr>
        <w:t>.</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lastRenderedPageBreak/>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EF42F0">
      <w:pPr>
        <w:pStyle w:val="KDPodnaslov2"/>
        <w:numPr>
          <w:ilvl w:val="1"/>
          <w:numId w:val="16"/>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72331B">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5D7748" w:rsidRDefault="0066644E" w:rsidP="0072331B">
      <w:pPr>
        <w:pStyle w:val="KDNabrajanje"/>
        <w:spacing w:before="0"/>
      </w:pPr>
      <w:bookmarkStart w:id="227" w:name="_Toc441651587"/>
      <w:bookmarkStart w:id="228" w:name="_Toc442559898"/>
      <w:r w:rsidRPr="00E47C2E">
        <w:t xml:space="preserve">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w:t>
      </w:r>
      <w:r w:rsidR="00436D0B" w:rsidRPr="006929D8">
        <w:rPr>
          <w:rFonts w:cs="Arial"/>
        </w:rPr>
        <w:t>и 76. Закона и Упутство како се доказује испуњеност тих услова</w:t>
      </w:r>
      <w:r w:rsidR="00436D0B">
        <w:rPr>
          <w:rFonts w:cs="Arial"/>
          <w:lang w:val="sr-Cyrl-RS"/>
        </w:rPr>
        <w:t>.</w:t>
      </w:r>
      <w:r w:rsidR="00436D0B" w:rsidRPr="006929D8">
        <w:rPr>
          <w:rFonts w:cs="Arial"/>
        </w:rPr>
        <w:t xml:space="preserve"> Услове у вези са капацитетима, у складу са чланом 76.Закона, понуђачи из групе испуњавају заједно, на основу достављених доказа дефинисаних</w:t>
      </w:r>
      <w:r w:rsidR="00436D0B">
        <w:rPr>
          <w:rFonts w:cs="Arial"/>
          <w:lang w:val="sr-Cyrl-RS"/>
        </w:rPr>
        <w:t xml:space="preserve"> </w:t>
      </w:r>
      <w:r w:rsidR="00436D0B" w:rsidRPr="006929D8">
        <w:rPr>
          <w:rFonts w:cs="Arial"/>
        </w:rPr>
        <w:t>конкурсном документацијом</w:t>
      </w:r>
      <w:r w:rsidR="00436D0B">
        <w:rPr>
          <w:rFonts w:cs="Arial"/>
          <w:lang w:val="sr-Cyrl-RS"/>
        </w:rPr>
        <w:t>.</w:t>
      </w:r>
    </w:p>
    <w:p w:rsidR="0066644E" w:rsidRPr="00E47C2E" w:rsidRDefault="0066644E" w:rsidP="0072331B">
      <w:pPr>
        <w:pStyle w:val="KDNabrajanje"/>
        <w:spacing w:before="0"/>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72331B">
      <w:pPr>
        <w:pStyle w:val="KDNabrajanje"/>
        <w:spacing w:before="0"/>
        <w:ind w:left="714" w:hanging="357"/>
        <w:rPr>
          <w:lang w:bidi="en-US"/>
        </w:rPr>
      </w:pPr>
      <w:r w:rsidRPr="00E47C2E">
        <w:rPr>
          <w:lang w:bidi="en-US"/>
        </w:rPr>
        <w:t>Понуђачи из групе понуђача одговорају неограничено солидарно према наручиоцу.</w:t>
      </w:r>
    </w:p>
    <w:p w:rsidR="008D2B23" w:rsidRPr="00E47C2E" w:rsidRDefault="008D2B23" w:rsidP="0072331B">
      <w:pPr>
        <w:pStyle w:val="KDPodnaslov2"/>
        <w:numPr>
          <w:ilvl w:val="1"/>
          <w:numId w:val="16"/>
        </w:numPr>
        <w:spacing w:before="120"/>
        <w:ind w:left="805" w:hanging="357"/>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5D7748">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5D7748" w:rsidRDefault="009977EB" w:rsidP="009977EB">
      <w:pPr>
        <w:pStyle w:val="KDParagraf"/>
        <w:spacing w:before="0"/>
        <w:rPr>
          <w:rFonts w:eastAsia="Calibri" w:cs="Arial"/>
        </w:rPr>
      </w:pPr>
      <w:r w:rsidRPr="005D7748">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56571E" w:rsidRPr="00E47C2E" w:rsidRDefault="002E2F11" w:rsidP="0072331B">
      <w:pPr>
        <w:pStyle w:val="KDPodnaslov2"/>
        <w:numPr>
          <w:ilvl w:val="1"/>
          <w:numId w:val="16"/>
        </w:numPr>
        <w:spacing w:before="120"/>
        <w:ind w:left="805" w:hanging="357"/>
        <w:jc w:val="both"/>
        <w:rPr>
          <w:rFonts w:cs="Arial"/>
        </w:rPr>
      </w:pPr>
      <w:r w:rsidRPr="00E47C2E">
        <w:rPr>
          <w:rFonts w:cs="Arial"/>
        </w:rPr>
        <w:t>Корекција цене</w:t>
      </w:r>
    </w:p>
    <w:p w:rsidR="008D2B23" w:rsidRPr="00E47C2E" w:rsidRDefault="00836E1E" w:rsidP="008D2B23">
      <w:pPr>
        <w:pStyle w:val="KDParagraf"/>
        <w:spacing w:before="0"/>
        <w:rPr>
          <w:rFonts w:cs="Arial"/>
          <w:lang w:eastAsia="sr-Latn-CS"/>
        </w:rPr>
      </w:pPr>
      <w:r>
        <w:rPr>
          <w:rFonts w:eastAsia="TimesNewRomanPSMT" w:cs="Arial"/>
          <w:bCs/>
          <w:iCs/>
          <w:lang w:val="sr-Cyrl-RS"/>
        </w:rPr>
        <w:t xml:space="preserve">Јединичне цене су фиксне </w:t>
      </w:r>
      <w:r w:rsidR="008F4405">
        <w:rPr>
          <w:rFonts w:eastAsia="TimesNewRomanPSMT" w:cs="Arial"/>
          <w:bCs/>
          <w:iCs/>
          <w:lang w:val="sr-Cyrl-RS"/>
        </w:rPr>
        <w:t xml:space="preserve">и </w:t>
      </w:r>
      <w:r w:rsidR="008F4405" w:rsidRPr="008F4405">
        <w:rPr>
          <w:rFonts w:eastAsia="TimesNewRomanPSMT" w:cs="Arial"/>
          <w:bCs/>
          <w:iCs/>
          <w:lang w:val="sr-Cyrl-RS"/>
        </w:rPr>
        <w:t>не подлеж</w:t>
      </w:r>
      <w:r>
        <w:rPr>
          <w:rFonts w:eastAsia="TimesNewRomanPSMT" w:cs="Arial"/>
          <w:bCs/>
          <w:iCs/>
          <w:lang w:val="sr-Cyrl-RS"/>
        </w:rPr>
        <w:t>у</w:t>
      </w:r>
      <w:r w:rsidR="008F4405" w:rsidRPr="008F4405">
        <w:rPr>
          <w:rFonts w:eastAsia="TimesNewRomanPSMT" w:cs="Arial"/>
          <w:bCs/>
          <w:iCs/>
          <w:lang w:val="sr-Cyrl-RS"/>
        </w:rPr>
        <w:t xml:space="preserve"> промени</w:t>
      </w:r>
      <w:r w:rsidR="008D2B23" w:rsidRPr="00E47C2E">
        <w:rPr>
          <w:rFonts w:cs="Arial"/>
          <w:lang w:eastAsia="sr-Latn-CS"/>
        </w:rPr>
        <w:t>.</w:t>
      </w:r>
    </w:p>
    <w:p w:rsidR="001227A3" w:rsidRPr="00E47C2E" w:rsidRDefault="001227A3" w:rsidP="0054056C">
      <w:pPr>
        <w:pStyle w:val="KDParagraf"/>
        <w:spacing w:before="0"/>
        <w:rPr>
          <w:rFonts w:eastAsia="Calibri" w:cs="Arial"/>
          <w:color w:val="00B0F0"/>
        </w:rPr>
      </w:pPr>
    </w:p>
    <w:p w:rsidR="006E6F46" w:rsidRDefault="006E6F46" w:rsidP="00EF42F0">
      <w:pPr>
        <w:pStyle w:val="KDPodnaslov2"/>
        <w:numPr>
          <w:ilvl w:val="1"/>
          <w:numId w:val="16"/>
        </w:numPr>
        <w:spacing w:before="0"/>
        <w:jc w:val="both"/>
        <w:rPr>
          <w:rFonts w:cs="Arial"/>
          <w:lang w:val="sr-Cyrl-RS" w:eastAsia="ar-SA"/>
        </w:rPr>
      </w:pPr>
      <w:r w:rsidRPr="00E47C2E">
        <w:rPr>
          <w:rFonts w:cs="Arial"/>
          <w:lang w:eastAsia="ar-SA"/>
        </w:rPr>
        <w:t xml:space="preserve">Рок </w:t>
      </w:r>
      <w:r w:rsidR="00C51ECD" w:rsidRPr="00E47C2E">
        <w:rPr>
          <w:rFonts w:cs="Arial"/>
          <w:lang w:eastAsia="ar-SA"/>
        </w:rPr>
        <w:t>извршења услуга</w:t>
      </w:r>
    </w:p>
    <w:p w:rsidR="00BF2CBF" w:rsidRPr="00BF2CBF" w:rsidRDefault="00BF2CBF" w:rsidP="00BF2CBF">
      <w:pPr>
        <w:autoSpaceDE w:val="0"/>
        <w:autoSpaceDN w:val="0"/>
        <w:spacing w:before="0"/>
        <w:rPr>
          <w:rFonts w:eastAsia="Calibri" w:cs="Arial"/>
          <w:lang w:val="sr-Cyrl-CS" w:eastAsia="hr-HR"/>
        </w:rPr>
      </w:pPr>
      <w:r w:rsidRPr="00BF2CBF">
        <w:rPr>
          <w:rFonts w:eastAsia="Calibri" w:cs="Arial"/>
          <w:lang w:val="sr-Cyrl-CS" w:eastAsia="hr-HR"/>
        </w:rPr>
        <w:t>Услуге се врше према потребама Наручиоца у периоду од 1</w:t>
      </w:r>
      <w:r w:rsidR="0093548C">
        <w:rPr>
          <w:rFonts w:eastAsia="Calibri" w:cs="Arial"/>
          <w:lang w:val="sr-Cyrl-CS" w:eastAsia="hr-HR"/>
        </w:rPr>
        <w:t>2</w:t>
      </w:r>
      <w:r w:rsidRPr="00BF2CBF">
        <w:rPr>
          <w:rFonts w:eastAsia="Calibri" w:cs="Arial"/>
          <w:lang w:val="sr-Cyrl-CS" w:eastAsia="hr-HR"/>
        </w:rPr>
        <w:t xml:space="preserve"> месеци од увођења у посао.   </w:t>
      </w:r>
    </w:p>
    <w:p w:rsidR="00BF2CBF" w:rsidRPr="00BF2CBF" w:rsidRDefault="00BF2CBF" w:rsidP="00BF2CBF">
      <w:pPr>
        <w:autoSpaceDE w:val="0"/>
        <w:autoSpaceDN w:val="0"/>
        <w:spacing w:before="0"/>
        <w:rPr>
          <w:rFonts w:eastAsia="Calibri" w:cs="Arial"/>
          <w:lang w:val="sr-Cyrl-CS" w:eastAsia="hr-HR"/>
        </w:rPr>
      </w:pPr>
    </w:p>
    <w:p w:rsidR="00BF2CBF" w:rsidRPr="00BF2CBF" w:rsidRDefault="00BF2CBF" w:rsidP="00BF2CBF">
      <w:pPr>
        <w:autoSpaceDE w:val="0"/>
        <w:autoSpaceDN w:val="0"/>
        <w:spacing w:before="0"/>
        <w:rPr>
          <w:rFonts w:eastAsia="Calibri" w:cs="Arial"/>
          <w:lang w:val="sr-Cyrl-CS" w:eastAsia="hr-HR"/>
        </w:rPr>
      </w:pPr>
      <w:r w:rsidRPr="00BF2CBF">
        <w:rPr>
          <w:rFonts w:eastAsia="Calibri" w:cs="Arial"/>
          <w:lang w:val="sr-Cyrl-CS" w:eastAsia="hr-HR"/>
        </w:rPr>
        <w:t>Изабрни понуђач ће бити уведен у посао у периоду од 2 месеца од потписивања уговора.</w:t>
      </w:r>
    </w:p>
    <w:p w:rsidR="00345F1E" w:rsidRPr="003D6E66" w:rsidRDefault="00BF2CBF" w:rsidP="00BF2CBF">
      <w:pPr>
        <w:autoSpaceDE w:val="0"/>
        <w:autoSpaceDN w:val="0"/>
        <w:spacing w:before="0"/>
        <w:rPr>
          <w:rFonts w:eastAsia="Calibri" w:cs="Arial"/>
          <w:lang w:val="sr-Cyrl-RS"/>
        </w:rPr>
      </w:pPr>
      <w:r w:rsidRPr="00BF2CBF">
        <w:rPr>
          <w:rFonts w:eastAsia="Calibri" w:cs="Arial"/>
          <w:lang w:val="sr-Cyrl-CS" w:eastAsia="hr-HR"/>
        </w:rPr>
        <w:t xml:space="preserve">Изабрани понуђач је дужан да се одазове на позив Наручиоца и да обезбеди захтеване услове за одржавање активности на уговореним пословима у року од </w:t>
      </w:r>
      <w:r w:rsidR="004D2469">
        <w:rPr>
          <w:rFonts w:eastAsia="Calibri" w:cs="Arial"/>
          <w:lang w:val="sr-Cyrl-CS" w:eastAsia="hr-HR"/>
        </w:rPr>
        <w:t>24</w:t>
      </w:r>
      <w:r w:rsidRPr="00BF2CBF">
        <w:rPr>
          <w:rFonts w:eastAsia="Calibri" w:cs="Arial"/>
          <w:lang w:val="sr-Cyrl-CS" w:eastAsia="hr-HR"/>
        </w:rPr>
        <w:t xml:space="preserve"> часа од пријема позива.</w:t>
      </w:r>
      <w:r w:rsidR="00345F1E" w:rsidRPr="003D6E66">
        <w:rPr>
          <w:rFonts w:eastAsia="Calibri" w:cs="Arial"/>
          <w:lang w:val="sr-Cyrl-RS"/>
        </w:rPr>
        <w:t>.</w:t>
      </w:r>
    </w:p>
    <w:p w:rsidR="006E6F46" w:rsidRPr="00116472" w:rsidRDefault="006E6F46" w:rsidP="0072331B">
      <w:pPr>
        <w:pStyle w:val="KDPodnaslov2"/>
        <w:numPr>
          <w:ilvl w:val="1"/>
          <w:numId w:val="16"/>
        </w:numPr>
        <w:spacing w:before="120"/>
        <w:ind w:left="805" w:hanging="357"/>
        <w:jc w:val="both"/>
        <w:rPr>
          <w:rFonts w:cs="Arial"/>
        </w:rPr>
      </w:pPr>
      <w:r w:rsidRPr="00116472">
        <w:rPr>
          <w:rFonts w:cs="Arial"/>
        </w:rPr>
        <w:lastRenderedPageBreak/>
        <w:t>Га</w:t>
      </w:r>
      <w:r w:rsidR="006F517A" w:rsidRPr="00116472">
        <w:rPr>
          <w:rFonts w:cs="Arial"/>
        </w:rPr>
        <w:t xml:space="preserve">рантни рок </w:t>
      </w:r>
    </w:p>
    <w:p w:rsidR="00345F1E" w:rsidRPr="00E06DCD" w:rsidRDefault="00345F1E" w:rsidP="00345F1E">
      <w:pPr>
        <w:spacing w:before="0"/>
        <w:rPr>
          <w:rFonts w:cs="Arial"/>
          <w:lang w:eastAsia="zh-CN"/>
        </w:rPr>
      </w:pPr>
      <w:r w:rsidRPr="00E06DCD">
        <w:rPr>
          <w:rFonts w:cs="Arial"/>
          <w:lang w:eastAsia="zh-CN"/>
        </w:rPr>
        <w:t xml:space="preserve">Гарантни рок за </w:t>
      </w:r>
      <w:r w:rsidRPr="00E06DCD">
        <w:rPr>
          <w:rFonts w:cs="Arial"/>
          <w:lang w:val="sr-Cyrl-RS" w:eastAsia="zh-CN"/>
        </w:rPr>
        <w:t>извршене услуге</w:t>
      </w:r>
      <w:r w:rsidRPr="00E06DCD">
        <w:rPr>
          <w:rFonts w:cs="Arial"/>
          <w:lang w:eastAsia="zh-CN"/>
        </w:rPr>
        <w:t xml:space="preserve"> је минимум </w:t>
      </w:r>
      <w:r w:rsidRPr="00345F1E">
        <w:rPr>
          <w:rFonts w:eastAsia="TimesNewRomanPSMT" w:cs="Arial"/>
          <w:bCs/>
          <w:color w:val="000000"/>
          <w:lang w:val="sr-Cyrl-CS"/>
        </w:rPr>
        <w:t>12</w:t>
      </w:r>
      <w:r w:rsidRPr="00345F1E">
        <w:rPr>
          <w:rFonts w:eastAsia="TimesNewRomanPSMT" w:cs="Arial"/>
          <w:bCs/>
          <w:color w:val="000000"/>
        </w:rPr>
        <w:t xml:space="preserve"> месеци од дана </w:t>
      </w:r>
      <w:r w:rsidRPr="00345F1E">
        <w:rPr>
          <w:rFonts w:eastAsia="TimesNewRomanPSMT" w:cs="Arial"/>
          <w:bCs/>
          <w:lang w:val="sr-Cyrl-CS"/>
        </w:rPr>
        <w:t>извршења појединачне услуге</w:t>
      </w:r>
      <w:r w:rsidRPr="00E06DCD">
        <w:rPr>
          <w:rFonts w:cs="Arial"/>
          <w:lang w:eastAsia="zh-CN"/>
        </w:rPr>
        <w:t>.</w:t>
      </w:r>
    </w:p>
    <w:p w:rsidR="00345F1E" w:rsidRPr="00E06DCD" w:rsidRDefault="00345F1E" w:rsidP="00345F1E">
      <w:pPr>
        <w:spacing w:before="0"/>
        <w:rPr>
          <w:rFonts w:cs="Arial"/>
          <w:lang w:val="sr-Cyrl-RS" w:eastAsia="zh-CN"/>
        </w:rPr>
      </w:pPr>
      <w:r w:rsidRPr="00E06DCD">
        <w:rPr>
          <w:rFonts w:cs="Arial"/>
          <w:lang w:val="sr-Cyrl-CS" w:eastAsia="zh-CN"/>
        </w:rPr>
        <w:t xml:space="preserve">Изабрани </w:t>
      </w:r>
      <w:r w:rsidRPr="00E06DCD">
        <w:rPr>
          <w:rFonts w:cs="Arial"/>
          <w:lang w:eastAsia="zh-CN"/>
        </w:rPr>
        <w:t xml:space="preserve">Понуђач је дужан да о свом трошку отклони све евентуалне недостатке у току трајања гарантног рока. </w:t>
      </w:r>
    </w:p>
    <w:p w:rsidR="007640C2" w:rsidRPr="00FF4A5E" w:rsidRDefault="007640C2" w:rsidP="007640C2">
      <w:pPr>
        <w:spacing w:before="0"/>
        <w:rPr>
          <w:rFonts w:cs="Arial"/>
          <w:lang w:eastAsia="zh-CN"/>
        </w:rPr>
      </w:pPr>
    </w:p>
    <w:p w:rsidR="008D2B23" w:rsidRPr="00E47C2E" w:rsidRDefault="008D2B23" w:rsidP="00EF42F0">
      <w:pPr>
        <w:pStyle w:val="KDPodnaslov2"/>
        <w:numPr>
          <w:ilvl w:val="1"/>
          <w:numId w:val="16"/>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7640C2" w:rsidRPr="007640C2" w:rsidRDefault="007640C2" w:rsidP="00232412">
      <w:pPr>
        <w:pStyle w:val="KDParagraf"/>
        <w:numPr>
          <w:ilvl w:val="0"/>
          <w:numId w:val="32"/>
        </w:numPr>
        <w:spacing w:before="0"/>
        <w:ind w:left="284"/>
        <w:rPr>
          <w:rFonts w:eastAsia="Calibri" w:cs="Arial"/>
          <w:lang w:val="sr-Cyrl-RS"/>
        </w:rPr>
      </w:pPr>
      <w:r w:rsidRPr="007640C2">
        <w:rPr>
          <w:rFonts w:eastAsia="Calibri" w:cs="Arial"/>
          <w:lang w:val="sr-Cyrl-RS"/>
        </w:rPr>
        <w:t>сукцесивно у року до 45 (словима: четрдесет пет) дана од дана пријема одговарајућег рачуна издатог на основу прихваћеног и потписаног Обрачуна услуга и Збирног обрачуна услуга.</w:t>
      </w:r>
    </w:p>
    <w:p w:rsidR="007640C2" w:rsidRPr="007640C2" w:rsidRDefault="007640C2" w:rsidP="007640C2">
      <w:pPr>
        <w:pStyle w:val="KDParagraf"/>
        <w:spacing w:before="0"/>
        <w:rPr>
          <w:rFonts w:eastAsia="Calibri" w:cs="Arial"/>
          <w:lang w:val="sr-Cyrl-RS"/>
        </w:rPr>
      </w:pPr>
    </w:p>
    <w:p w:rsidR="009A11F9" w:rsidRPr="009A11F9" w:rsidRDefault="007640C2" w:rsidP="007640C2">
      <w:pPr>
        <w:pStyle w:val="KDParagraf"/>
        <w:spacing w:before="0"/>
        <w:rPr>
          <w:rFonts w:eastAsia="Calibri" w:cs="Arial"/>
        </w:rPr>
      </w:pPr>
      <w:r w:rsidRPr="007640C2">
        <w:rPr>
          <w:rFonts w:eastAsia="Calibri" w:cs="Arial"/>
          <w:lang w:val="sr-Cyrl-RS"/>
        </w:rPr>
        <w:t>Уговорне стране су сагласне да достављен и оверен исправан рачун за извршену услугу и потписани Обрачун услуга и Збирни обрачуна услуга, представљају основ за плаћање уговорене цене</w:t>
      </w:r>
      <w:r w:rsidR="009A11F9" w:rsidRPr="009A11F9">
        <w:rPr>
          <w:rFonts w:eastAsia="Calibri" w:cs="Arial"/>
        </w:rPr>
        <w:t>.</w:t>
      </w:r>
    </w:p>
    <w:p w:rsidR="009A11F9" w:rsidRPr="009A11F9" w:rsidRDefault="009A11F9" w:rsidP="009A11F9">
      <w:pPr>
        <w:pStyle w:val="KDParagraf"/>
        <w:spacing w:before="0"/>
        <w:rPr>
          <w:rFonts w:eastAsia="Calibri" w:cs="Arial"/>
        </w:rPr>
      </w:pPr>
      <w:r w:rsidRPr="009A11F9">
        <w:rPr>
          <w:rFonts w:eastAsia="Calibri" w:cs="Arial"/>
        </w:rPr>
        <w:t xml:space="preserve">Код испостављања рачуна </w:t>
      </w:r>
      <w:r>
        <w:rPr>
          <w:rFonts w:eastAsia="Calibri" w:cs="Arial"/>
          <w:lang w:val="sr-Cyrl-RS"/>
        </w:rPr>
        <w:t>Изабрани понуђач</w:t>
      </w:r>
      <w:r w:rsidRPr="009A11F9">
        <w:rPr>
          <w:rFonts w:eastAsia="Calibri" w:cs="Arial"/>
        </w:rPr>
        <w:t xml:space="preserve"> се позива на број јавне набавке и број Уговора. У прилогу рачуна мора се налазити оригинални примерак потписаног </w:t>
      </w:r>
      <w:r w:rsidR="007640C2" w:rsidRPr="007640C2">
        <w:rPr>
          <w:rFonts w:eastAsia="Calibri" w:cs="Arial"/>
          <w:lang w:val="sr-Cyrl-RS"/>
        </w:rPr>
        <w:t>Обрачун услуга и Збирни обрачуна услуга</w:t>
      </w:r>
      <w:r w:rsidRPr="009A11F9">
        <w:rPr>
          <w:rFonts w:eastAsia="Calibri" w:cs="Arial"/>
        </w:rPr>
        <w:t xml:space="preserve">. </w:t>
      </w:r>
    </w:p>
    <w:p w:rsidR="009A11F9" w:rsidRPr="009A11F9" w:rsidRDefault="009A11F9" w:rsidP="009A11F9">
      <w:pPr>
        <w:pStyle w:val="KDParagraf"/>
        <w:spacing w:before="0"/>
        <w:rPr>
          <w:rFonts w:eastAsia="Calibri" w:cs="Arial"/>
        </w:rPr>
      </w:pPr>
      <w:r w:rsidRPr="009A11F9">
        <w:rPr>
          <w:rFonts w:eastAsia="Calibri" w:cs="Arial"/>
        </w:rPr>
        <w:t xml:space="preserve">Рачун мора да гласи на : Јавно предузеће „Електропривреда Србије“ Београд; Царице Милице 2 Београд, ПИБ 103920327, Огранак ТЕНТ Београд-Обреновац, Богољуба Урошевића Црног 44, а достављен на адресу наведену за пријем поште. </w:t>
      </w:r>
    </w:p>
    <w:p w:rsidR="00B00642" w:rsidRPr="00E47C2E" w:rsidRDefault="009A11F9" w:rsidP="009A11F9">
      <w:pPr>
        <w:pStyle w:val="KDParagraf"/>
        <w:spacing w:before="0"/>
        <w:rPr>
          <w:rFonts w:cs="Arial"/>
        </w:rPr>
      </w:pPr>
      <w:r w:rsidRPr="009A11F9">
        <w:rPr>
          <w:rFonts w:eastAsia="Calibri" w:cs="Arial"/>
        </w:rPr>
        <w:t>У испостављеном рачуну, изабрани понуђач је дужан да наведе број уговора и број јавне набавке и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B00642" w:rsidRPr="00E47C2E">
        <w:rPr>
          <w:rFonts w:cs="Arial"/>
        </w:rPr>
        <w:t>.</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EF42F0">
      <w:pPr>
        <w:pStyle w:val="KDPodnaslov2"/>
        <w:numPr>
          <w:ilvl w:val="1"/>
          <w:numId w:val="16"/>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116472" w:rsidRDefault="0066644E" w:rsidP="007C6A5A">
      <w:pPr>
        <w:pStyle w:val="ListParagraph"/>
        <w:spacing w:before="0" w:line="240" w:lineRule="auto"/>
        <w:ind w:left="0"/>
        <w:rPr>
          <w:rFonts w:ascii="Arial" w:hAnsi="Arial" w:cs="Arial"/>
          <w:lang w:val="ru-RU"/>
        </w:rPr>
      </w:pPr>
      <w:r w:rsidRPr="00116472">
        <w:rPr>
          <w:rFonts w:ascii="Arial" w:hAnsi="Arial" w:cs="Arial"/>
          <w:lang w:val="ru-RU"/>
        </w:rPr>
        <w:t xml:space="preserve">Понуда мора да важи најмање </w:t>
      </w:r>
      <w:r w:rsidR="007454E5" w:rsidRPr="00116472">
        <w:rPr>
          <w:rFonts w:ascii="Arial" w:hAnsi="Arial" w:cs="Arial"/>
          <w:lang w:val="sr-Cyrl-RS"/>
        </w:rPr>
        <w:t>60</w:t>
      </w:r>
      <w:r w:rsidRPr="00116472">
        <w:rPr>
          <w:rFonts w:ascii="Arial" w:hAnsi="Arial" w:cs="Arial"/>
          <w:lang w:val="ru-RU"/>
        </w:rPr>
        <w:t xml:space="preserve"> (словима:</w:t>
      </w:r>
      <w:r w:rsidR="007454E5" w:rsidRPr="00116472">
        <w:rPr>
          <w:rFonts w:ascii="Arial" w:hAnsi="Arial" w:cs="Arial"/>
          <w:lang w:val="sr-Cyrl-RS"/>
        </w:rPr>
        <w:t xml:space="preserve"> шездесет)</w:t>
      </w:r>
      <w:r w:rsidRPr="00116472">
        <w:rPr>
          <w:rFonts w:ascii="Arial" w:hAnsi="Arial" w:cs="Arial"/>
          <w:lang w:val="ru-RU"/>
        </w:rPr>
        <w:t xml:space="preserve"> дана од дана отварања понуд</w:t>
      </w:r>
      <w:r w:rsidR="007454E5" w:rsidRPr="00116472">
        <w:rPr>
          <w:rFonts w:ascii="Arial" w:hAnsi="Arial" w:cs="Arial"/>
          <w:lang w:val="ru-RU"/>
        </w:rPr>
        <w:t>е</w:t>
      </w:r>
      <w:r w:rsidRPr="00116472">
        <w:rPr>
          <w:rFonts w:ascii="Arial" w:hAnsi="Arial" w:cs="Arial"/>
          <w:lang w:val="ru-RU"/>
        </w:rPr>
        <w:t xml:space="preserve">. </w:t>
      </w:r>
    </w:p>
    <w:p w:rsidR="0066644E" w:rsidRPr="00E47C2E" w:rsidRDefault="0066644E" w:rsidP="007C6A5A">
      <w:pPr>
        <w:pStyle w:val="ListParagraph"/>
        <w:spacing w:before="0" w:line="240" w:lineRule="auto"/>
        <w:ind w:left="0"/>
        <w:rPr>
          <w:rFonts w:ascii="Arial" w:hAnsi="Arial" w:cs="Arial"/>
        </w:rPr>
      </w:pPr>
      <w:r w:rsidRPr="00116472">
        <w:rPr>
          <w:rFonts w:ascii="Arial" w:hAnsi="Arial" w:cs="Arial"/>
        </w:rPr>
        <w:t xml:space="preserve">У случају да понуђач наведе краћи рок важења </w:t>
      </w:r>
      <w:r w:rsidRPr="00E47C2E">
        <w:rPr>
          <w:rFonts w:ascii="Arial" w:hAnsi="Arial" w:cs="Arial"/>
        </w:rPr>
        <w:t xml:space="preserve">понуде, понуда ће бити одбијена, као неприхватљива. </w:t>
      </w:r>
    </w:p>
    <w:p w:rsidR="008D2B23" w:rsidRPr="00C70FDA" w:rsidRDefault="008D2B23" w:rsidP="00EF42F0">
      <w:pPr>
        <w:pStyle w:val="KDPodnaslov2"/>
        <w:numPr>
          <w:ilvl w:val="1"/>
          <w:numId w:val="16"/>
        </w:numPr>
        <w:spacing w:before="0"/>
        <w:jc w:val="both"/>
        <w:rPr>
          <w:rFonts w:cs="Arial"/>
        </w:rPr>
      </w:pPr>
      <w:bookmarkStart w:id="233" w:name="_Toc441651593"/>
      <w:bookmarkStart w:id="234" w:name="_Toc442559904"/>
      <w:r w:rsidRPr="00C70FDA">
        <w:rPr>
          <w:rFonts w:cs="Arial"/>
        </w:rPr>
        <w:t>Средства финансијског обезбеђења</w:t>
      </w:r>
      <w:bookmarkEnd w:id="233"/>
      <w:bookmarkEnd w:id="234"/>
    </w:p>
    <w:p w:rsidR="00541E19" w:rsidRPr="00C70FDA" w:rsidRDefault="00541E19" w:rsidP="0072331B">
      <w:pPr>
        <w:spacing w:before="0"/>
        <w:rPr>
          <w:rFonts w:eastAsia="TimesNewRomanPSMT" w:cs="Arial"/>
          <w:bCs/>
          <w:iCs/>
        </w:rPr>
      </w:pPr>
      <w:r w:rsidRPr="00C70FDA">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DB7AB4" w:rsidRDefault="001A72BF" w:rsidP="0072331B">
      <w:pPr>
        <w:spacing w:before="0"/>
        <w:rPr>
          <w:rFonts w:eastAsia="TimesNewRomanPSMT" w:cs="Arial"/>
          <w:bCs/>
          <w:iCs/>
        </w:rPr>
      </w:pPr>
      <w:r w:rsidRPr="00C70FDA">
        <w:rPr>
          <w:rFonts w:eastAsia="TimesNewRomanPSMT" w:cs="Arial"/>
          <w:bCs/>
          <w:iCs/>
        </w:rPr>
        <w:t xml:space="preserve">Члан групе понуђача може бити </w:t>
      </w:r>
      <w:r w:rsidRPr="00DB7AB4">
        <w:rPr>
          <w:rFonts w:eastAsia="TimesNewRomanPSMT" w:cs="Arial"/>
          <w:bCs/>
          <w:iCs/>
        </w:rPr>
        <w:t xml:space="preserve">налогодавац </w:t>
      </w:r>
      <w:r w:rsidR="002A0A12" w:rsidRPr="00DB7AB4">
        <w:rPr>
          <w:rFonts w:eastAsia="TimesNewRomanPSMT" w:cs="Arial"/>
          <w:bCs/>
          <w:iCs/>
        </w:rPr>
        <w:t>СФО</w:t>
      </w:r>
      <w:r w:rsidRPr="00DB7AB4">
        <w:rPr>
          <w:rFonts w:eastAsia="TimesNewRomanPSMT" w:cs="Arial"/>
          <w:bCs/>
          <w:iCs/>
        </w:rPr>
        <w:t>.</w:t>
      </w:r>
    </w:p>
    <w:p w:rsidR="00541E19" w:rsidRPr="00DB7AB4" w:rsidRDefault="002A0A12" w:rsidP="0072331B">
      <w:pPr>
        <w:spacing w:before="0"/>
        <w:rPr>
          <w:rFonts w:eastAsia="TimesNewRomanPSMT" w:cs="Arial"/>
          <w:bCs/>
          <w:iCs/>
        </w:rPr>
      </w:pPr>
      <w:r w:rsidRPr="00DB7AB4">
        <w:rPr>
          <w:rFonts w:eastAsia="TimesNewRomanPSMT" w:cs="Arial"/>
          <w:bCs/>
          <w:iCs/>
        </w:rPr>
        <w:t>СФО</w:t>
      </w:r>
      <w:r w:rsidR="001A72BF" w:rsidRPr="00DB7AB4">
        <w:rPr>
          <w:rFonts w:eastAsia="TimesNewRomanPSMT" w:cs="Arial"/>
          <w:bCs/>
          <w:iCs/>
        </w:rPr>
        <w:t xml:space="preserve"> морају да буду у валути у којој је и понуда.</w:t>
      </w:r>
    </w:p>
    <w:p w:rsidR="00541E19" w:rsidRDefault="00541E19" w:rsidP="0072331B">
      <w:pPr>
        <w:spacing w:before="0"/>
        <w:rPr>
          <w:rFonts w:eastAsia="TimesNewRomanPSMT" w:cs="Arial"/>
          <w:bCs/>
          <w:iCs/>
          <w:lang w:val="sr-Cyrl-RS"/>
        </w:rPr>
      </w:pPr>
      <w:r w:rsidRPr="00DB7AB4">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F4A5E" w:rsidRPr="00EC514A" w:rsidRDefault="00FF4A5E" w:rsidP="00FF4A5E">
      <w:pPr>
        <w:tabs>
          <w:tab w:val="left" w:pos="567"/>
          <w:tab w:val="left" w:pos="851"/>
        </w:tabs>
        <w:spacing w:before="0"/>
        <w:ind w:left="851"/>
        <w:outlineLvl w:val="2"/>
        <w:rPr>
          <w:rFonts w:cs="Arial"/>
          <w:b/>
          <w:lang w:val="sr-Cyrl-RS"/>
        </w:rPr>
      </w:pPr>
      <w:bookmarkStart w:id="235" w:name="_Toc442559906"/>
      <w:bookmarkStart w:id="236" w:name="_Toc441651595"/>
      <w:r w:rsidRPr="00EC514A">
        <w:rPr>
          <w:rFonts w:cs="Arial"/>
          <w:b/>
        </w:rPr>
        <w:t>Меница за озбиљност понуде</w:t>
      </w:r>
      <w:bookmarkEnd w:id="235"/>
      <w:bookmarkEnd w:id="236"/>
    </w:p>
    <w:p w:rsidR="00FF4A5E" w:rsidRPr="00EC514A" w:rsidRDefault="00FF4A5E" w:rsidP="00FF4A5E">
      <w:pPr>
        <w:rPr>
          <w:rFonts w:cs="Arial"/>
        </w:rPr>
      </w:pPr>
      <w:r w:rsidRPr="00EC514A">
        <w:rPr>
          <w:rFonts w:cs="Arial"/>
        </w:rPr>
        <w:t>Понуђач је обавезан да уз понуду Наручиоцу достави:</w:t>
      </w:r>
    </w:p>
    <w:p w:rsidR="00FF4A5E" w:rsidRPr="00EC514A" w:rsidRDefault="00FF4A5E" w:rsidP="00FF4A5E">
      <w:pPr>
        <w:rPr>
          <w:rFonts w:cs="Arial"/>
        </w:rPr>
      </w:pPr>
      <w:r w:rsidRPr="00EC514A">
        <w:rPr>
          <w:rFonts w:cs="Arial"/>
        </w:rPr>
        <w:t>1) бланко сопствену меницу за озбиљност понуде која је</w:t>
      </w:r>
    </w:p>
    <w:p w:rsidR="00FF4A5E" w:rsidRPr="00EC514A" w:rsidRDefault="00FF4A5E" w:rsidP="00DB69FE">
      <w:pPr>
        <w:numPr>
          <w:ilvl w:val="0"/>
          <w:numId w:val="29"/>
        </w:numPr>
        <w:ind w:left="1710"/>
        <w:rPr>
          <w:rFonts w:cs="Arial"/>
        </w:rPr>
      </w:pPr>
      <w:r w:rsidRPr="00EC514A">
        <w:rPr>
          <w:rFonts w:cs="Arial"/>
        </w:rPr>
        <w:t>издата са клаузулом „без протеста“ и „без извештаја“</w:t>
      </w:r>
      <w:r w:rsidRPr="00EC514A">
        <w:rPr>
          <w:rFonts w:cs="Arial"/>
          <w:lang w:val="sr-Cyrl-RS"/>
        </w:rPr>
        <w:t xml:space="preserve"> </w:t>
      </w:r>
      <w:r w:rsidRPr="00EC514A">
        <w:rPr>
          <w:rFonts w:cs="Arial"/>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F4A5E" w:rsidRPr="00EC514A" w:rsidRDefault="00FF4A5E" w:rsidP="00DB69FE">
      <w:pPr>
        <w:numPr>
          <w:ilvl w:val="0"/>
          <w:numId w:val="29"/>
        </w:numPr>
        <w:ind w:left="1710"/>
        <w:rPr>
          <w:rFonts w:cs="Arial"/>
        </w:rPr>
      </w:pPr>
      <w:r w:rsidRPr="00EC514A">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F4A5E" w:rsidRPr="00EC514A" w:rsidRDefault="00FF4A5E" w:rsidP="00DB69FE">
      <w:pPr>
        <w:numPr>
          <w:ilvl w:val="0"/>
          <w:numId w:val="29"/>
        </w:numPr>
        <w:ind w:left="1710"/>
        <w:rPr>
          <w:rFonts w:cs="Arial"/>
        </w:rPr>
      </w:pPr>
      <w:r w:rsidRPr="00EC514A">
        <w:rPr>
          <w:rFonts w:cs="Arial"/>
        </w:rPr>
        <w:lastRenderedPageBreak/>
        <w:t xml:space="preserve">Менично писмо – овлашћење којим понуђач овлашћује наручиоца да може наплатити меницу  на износ од </w:t>
      </w:r>
      <w:r w:rsidRPr="00EC514A">
        <w:rPr>
          <w:rFonts w:cs="Arial"/>
          <w:lang w:val="sr-Cyrl-RS"/>
        </w:rPr>
        <w:t>10</w:t>
      </w:r>
      <w:r w:rsidRPr="00EC514A">
        <w:rPr>
          <w:rFonts w:cs="Arial"/>
        </w:rPr>
        <w:t>%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F4A5E" w:rsidRPr="00EC514A" w:rsidRDefault="00FF4A5E" w:rsidP="00DB69FE">
      <w:pPr>
        <w:numPr>
          <w:ilvl w:val="0"/>
          <w:numId w:val="29"/>
        </w:numPr>
        <w:ind w:left="1710"/>
        <w:rPr>
          <w:rFonts w:cs="Arial"/>
        </w:rPr>
      </w:pPr>
      <w:r w:rsidRPr="00EC514A">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F4A5E" w:rsidRPr="00EC514A" w:rsidRDefault="00FF4A5E" w:rsidP="00FF4A5E">
      <w:pPr>
        <w:rPr>
          <w:rFonts w:cs="Arial"/>
        </w:rPr>
      </w:pPr>
      <w:r w:rsidRPr="00EC514A">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F4A5E" w:rsidRPr="00EC514A" w:rsidRDefault="00FF4A5E" w:rsidP="00FF4A5E">
      <w:pPr>
        <w:rPr>
          <w:rFonts w:cs="Arial"/>
        </w:rPr>
      </w:pPr>
      <w:r w:rsidRPr="00EC514A">
        <w:rPr>
          <w:rFonts w:cs="Arial"/>
        </w:rPr>
        <w:t>3)  фотокопију ОП обрасца.</w:t>
      </w:r>
    </w:p>
    <w:p w:rsidR="00FF4A5E" w:rsidRPr="00EC514A" w:rsidRDefault="00FF4A5E" w:rsidP="00FF4A5E">
      <w:pPr>
        <w:rPr>
          <w:rFonts w:cs="Arial"/>
        </w:rPr>
      </w:pPr>
      <w:r w:rsidRPr="00EC514A">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F4A5E" w:rsidRPr="00EC514A" w:rsidRDefault="00FF4A5E" w:rsidP="00FF4A5E">
      <w:pPr>
        <w:rPr>
          <w:rFonts w:cs="Arial"/>
        </w:rPr>
      </w:pPr>
      <w:r w:rsidRPr="00051FA9">
        <w:rPr>
          <w:rFonts w:cs="Arial"/>
          <w:color w:val="FF0000"/>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r w:rsidRPr="00EC514A">
        <w:rPr>
          <w:rFonts w:cs="Arial"/>
        </w:rPr>
        <w:t>.</w:t>
      </w:r>
    </w:p>
    <w:p w:rsidR="00FF4A5E" w:rsidRPr="00EC514A" w:rsidRDefault="00FF4A5E" w:rsidP="00FF4A5E">
      <w:pPr>
        <w:rPr>
          <w:rFonts w:cs="Arial"/>
        </w:rPr>
      </w:pPr>
      <w:r w:rsidRPr="00EC514A">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FF4A5E" w:rsidRDefault="00FF4A5E" w:rsidP="00FF4A5E">
      <w:pPr>
        <w:rPr>
          <w:rFonts w:cs="Arial"/>
          <w:lang w:val="sr-Cyrl-RS"/>
        </w:rPr>
      </w:pPr>
      <w:r w:rsidRPr="00EC514A">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326D68" w:rsidRDefault="00326D68" w:rsidP="00FF4A5E">
      <w:pPr>
        <w:pStyle w:val="KDKomentar"/>
        <w:spacing w:before="0"/>
        <w:rPr>
          <w:rFonts w:cs="Arial"/>
          <w:i w:val="0"/>
          <w:color w:val="FF0000"/>
          <w:sz w:val="22"/>
          <w:szCs w:val="22"/>
          <w:lang w:val="sr-Cyrl-RS"/>
        </w:rPr>
      </w:pPr>
    </w:p>
    <w:p w:rsidR="008D2B23" w:rsidRPr="007C6A5A" w:rsidRDefault="00FF4A5E" w:rsidP="00FF4A5E">
      <w:pPr>
        <w:pStyle w:val="KDKomentar"/>
        <w:spacing w:before="0"/>
        <w:rPr>
          <w:rFonts w:cs="Arial"/>
          <w:i w:val="0"/>
          <w:color w:val="FF0000"/>
          <w:sz w:val="22"/>
          <w:szCs w:val="22"/>
        </w:rPr>
      </w:pPr>
      <w:r w:rsidRPr="007C6A5A">
        <w:rPr>
          <w:rFonts w:cs="Arial"/>
          <w:i w:val="0"/>
          <w:color w:val="FF0000"/>
          <w:sz w:val="22"/>
          <w:szCs w:val="22"/>
          <w:lang w:val="en-U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D4A4E" w:rsidRPr="00DB7AB4" w:rsidRDefault="007640C2" w:rsidP="00FD4A4E">
      <w:pPr>
        <w:rPr>
          <w:rFonts w:cs="Arial"/>
          <w:b/>
        </w:rPr>
      </w:pPr>
      <w:r>
        <w:rPr>
          <w:rFonts w:cs="Arial"/>
          <w:b/>
          <w:lang w:val="sr-Cyrl-RS"/>
        </w:rPr>
        <w:t>Меница</w:t>
      </w:r>
      <w:r w:rsidR="00FD4A4E" w:rsidRPr="00DB7AB4">
        <w:rPr>
          <w:rFonts w:cs="Arial"/>
          <w:b/>
        </w:rPr>
        <w:t xml:space="preserve"> за добро извршење посла</w:t>
      </w:r>
    </w:p>
    <w:p w:rsidR="007640C2" w:rsidRPr="007640C2" w:rsidRDefault="007640C2" w:rsidP="00836E1E">
      <w:pPr>
        <w:rPr>
          <w:rFonts w:cs="Arial"/>
          <w:color w:val="00B0F0"/>
          <w:lang w:val="sr-Latn-RS"/>
        </w:rPr>
      </w:pPr>
      <w:r w:rsidRPr="007640C2">
        <w:rPr>
          <w:rFonts w:cs="Arial"/>
        </w:rPr>
        <w:t>Изабрани</w:t>
      </w:r>
      <w:r w:rsidRPr="007640C2">
        <w:rPr>
          <w:rFonts w:eastAsia="TimesNewRomanPSMT" w:cs="Arial"/>
          <w:bCs/>
          <w:iCs/>
          <w:lang w:val="ru-RU"/>
        </w:rPr>
        <w:t xml:space="preserve"> понуђач је дужан да достави</w:t>
      </w:r>
      <w:r w:rsidRPr="007640C2">
        <w:rPr>
          <w:rFonts w:eastAsia="TimesNewRomanPSMT" w:cs="Arial"/>
          <w:bCs/>
          <w:iCs/>
          <w:lang w:val="sr-Latn-RS"/>
        </w:rPr>
        <w:t>:</w:t>
      </w:r>
    </w:p>
    <w:p w:rsidR="007640C2" w:rsidRPr="007640C2" w:rsidRDefault="007640C2" w:rsidP="00836E1E">
      <w:pPr>
        <w:numPr>
          <w:ilvl w:val="0"/>
          <w:numId w:val="29"/>
        </w:numPr>
        <w:spacing w:before="0" w:after="200"/>
        <w:ind w:left="1418" w:hanging="158"/>
        <w:rPr>
          <w:rFonts w:cs="Arial"/>
        </w:rPr>
      </w:pPr>
      <w:r w:rsidRPr="007640C2">
        <w:rPr>
          <w:rFonts w:eastAsia="TimesNewRomanPSMT" w:cs="Arial"/>
          <w:bCs/>
          <w:iCs/>
          <w:lang w:val="ru-RU"/>
        </w:rPr>
        <w:t xml:space="preserve"> </w:t>
      </w:r>
      <w:r w:rsidRPr="007640C2">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7640C2" w:rsidRPr="00BF2CBF" w:rsidRDefault="007640C2" w:rsidP="00836E1E">
      <w:pPr>
        <w:numPr>
          <w:ilvl w:val="0"/>
          <w:numId w:val="29"/>
        </w:numPr>
        <w:spacing w:before="0" w:after="200"/>
        <w:ind w:left="1418" w:hanging="158"/>
        <w:rPr>
          <w:rFonts w:cs="Arial"/>
        </w:rPr>
      </w:pPr>
      <w:r w:rsidRPr="00BF2CBF">
        <w:rPr>
          <w:rFonts w:cs="Arial"/>
        </w:rPr>
        <w:t xml:space="preserve">Менично писмо – овлашћење којим понуђач овлашћује наручиоца да може наплатити меницу  на износ од 10% од вредности уговора (без ПДВ-а) са роком важења </w:t>
      </w:r>
      <w:r w:rsidR="00BF2CBF" w:rsidRPr="00BF2CBF">
        <w:rPr>
          <w:rFonts w:cs="Arial"/>
        </w:rPr>
        <w:t xml:space="preserve">минимално </w:t>
      </w:r>
      <w:r w:rsidR="00BF2CBF" w:rsidRPr="00BF2CBF">
        <w:rPr>
          <w:rFonts w:cs="Arial"/>
          <w:lang w:val="sr-Cyrl-RS"/>
        </w:rPr>
        <w:t>30 дана</w:t>
      </w:r>
      <w:r w:rsidR="00BF2CBF" w:rsidRPr="00BF2CBF">
        <w:rPr>
          <w:rFonts w:cs="Arial"/>
        </w:rPr>
        <w:t xml:space="preserve"> дужим од</w:t>
      </w:r>
      <w:r w:rsidR="00BF2CBF">
        <w:rPr>
          <w:rFonts w:cs="Arial"/>
          <w:lang w:val="sr-Cyrl-RS"/>
        </w:rPr>
        <w:t xml:space="preserve"> уговореног</w:t>
      </w:r>
      <w:r w:rsidR="00BF2CBF" w:rsidRPr="00BF2CBF">
        <w:rPr>
          <w:rFonts w:cs="Arial"/>
        </w:rPr>
        <w:t xml:space="preserve"> рока </w:t>
      </w:r>
      <w:r w:rsidR="00BF2CBF" w:rsidRPr="00BF2CBF">
        <w:rPr>
          <w:rFonts w:cs="Arial"/>
          <w:lang w:val="sr-Cyrl-RS"/>
        </w:rPr>
        <w:t>за извршење услуга</w:t>
      </w:r>
      <w:r w:rsidR="00BF2CBF" w:rsidRPr="00BF2CBF">
        <w:rPr>
          <w:rFonts w:cs="Arial"/>
        </w:rPr>
        <w:t xml:space="preserve">, с тим да евентуални продужетак рока </w:t>
      </w:r>
      <w:r w:rsidR="00BF2CBF" w:rsidRPr="00BF2CBF">
        <w:rPr>
          <w:rFonts w:cs="Arial"/>
          <w:lang w:val="sr-Cyrl-RS"/>
        </w:rPr>
        <w:t>извршења</w:t>
      </w:r>
      <w:r w:rsidR="00BF2CBF" w:rsidRPr="00BF2CBF">
        <w:rPr>
          <w:rFonts w:cs="Arial"/>
        </w:rPr>
        <w:t xml:space="preserve"> има за последицу и продужење рока важења менице и меничног овлашћења</w:t>
      </w:r>
      <w:r w:rsidR="00C560B1" w:rsidRPr="00BF2CBF">
        <w:rPr>
          <w:rFonts w:cs="Arial"/>
          <w:lang w:val="sr-Cyrl-RS"/>
        </w:rPr>
        <w:t>.</w:t>
      </w:r>
    </w:p>
    <w:p w:rsidR="007640C2" w:rsidRPr="007640C2" w:rsidRDefault="007640C2" w:rsidP="00836E1E">
      <w:pPr>
        <w:numPr>
          <w:ilvl w:val="0"/>
          <w:numId w:val="29"/>
        </w:numPr>
        <w:spacing w:before="0" w:after="200"/>
        <w:ind w:left="1418" w:hanging="158"/>
        <w:rPr>
          <w:rFonts w:cs="Arial"/>
        </w:rPr>
      </w:pPr>
      <w:r w:rsidRPr="007640C2">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640C2" w:rsidRPr="007640C2" w:rsidRDefault="007640C2" w:rsidP="00836E1E">
      <w:pPr>
        <w:numPr>
          <w:ilvl w:val="0"/>
          <w:numId w:val="29"/>
        </w:numPr>
        <w:spacing w:before="0" w:after="200"/>
        <w:ind w:left="1418" w:hanging="158"/>
        <w:rPr>
          <w:rFonts w:cs="Arial"/>
        </w:rPr>
      </w:pPr>
      <w:r w:rsidRPr="007640C2">
        <w:rPr>
          <w:rFonts w:cs="Arial"/>
        </w:rPr>
        <w:t>фотокопију ОП обрасца.</w:t>
      </w:r>
    </w:p>
    <w:p w:rsidR="007640C2" w:rsidRPr="007640C2" w:rsidRDefault="007640C2" w:rsidP="00836E1E">
      <w:pPr>
        <w:numPr>
          <w:ilvl w:val="0"/>
          <w:numId w:val="29"/>
        </w:numPr>
        <w:spacing w:before="0" w:after="200"/>
        <w:ind w:left="1418" w:hanging="158"/>
        <w:rPr>
          <w:rFonts w:cs="Arial"/>
        </w:rPr>
      </w:pPr>
      <w:r w:rsidRPr="007640C2">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640C2" w:rsidRPr="007640C2" w:rsidRDefault="007640C2" w:rsidP="007640C2">
      <w:pPr>
        <w:ind w:left="709"/>
        <w:rPr>
          <w:rFonts w:cs="Arial"/>
          <w:color w:val="FF0000"/>
        </w:rPr>
      </w:pPr>
      <w:r w:rsidRPr="007640C2">
        <w:rPr>
          <w:rFonts w:cs="Arial"/>
        </w:rPr>
        <w:lastRenderedPageBreak/>
        <w:t>Меница може бити наплаћена у случају да изабрани понуђач не буде извршавао своје уговорне обавезе у роковима и на начин предвиђен уговором</w:t>
      </w:r>
      <w:r w:rsidRPr="007640C2">
        <w:rPr>
          <w:rFonts w:cs="Arial"/>
          <w:color w:val="FF0000"/>
        </w:rPr>
        <w:t xml:space="preserve">. </w:t>
      </w:r>
    </w:p>
    <w:p w:rsidR="008D2B23" w:rsidRPr="00C560B1" w:rsidRDefault="007640C2" w:rsidP="00F159AC">
      <w:pPr>
        <w:pStyle w:val="ListParagraph"/>
        <w:spacing w:after="60" w:line="240" w:lineRule="auto"/>
        <w:ind w:left="0"/>
        <w:rPr>
          <w:rFonts w:ascii="Arial" w:hAnsi="Arial" w:cs="Arial"/>
          <w:color w:val="FF0000"/>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w:t>
      </w:r>
      <w:r w:rsidR="00C560B1" w:rsidRPr="00C560B1">
        <w:rPr>
          <w:rFonts w:ascii="Arial" w:hAnsi="Arial" w:cs="Arial"/>
          <w:color w:val="FF0000"/>
          <w:lang w:val="sr-Cyrl-RS"/>
        </w:rPr>
        <w:t>, средство финансијског обезбеђења биће враћено након истека рока од 30 дана од завршетка услуга.</w:t>
      </w:r>
    </w:p>
    <w:p w:rsidR="00F159AC" w:rsidRDefault="00F159AC" w:rsidP="00F159AC">
      <w:pPr>
        <w:pStyle w:val="ListParagraph"/>
        <w:spacing w:after="60" w:line="240" w:lineRule="auto"/>
        <w:ind w:left="0"/>
        <w:rPr>
          <w:rFonts w:cs="Arial"/>
          <w:lang w:val="sr-Cyrl-RS"/>
        </w:rPr>
      </w:pPr>
    </w:p>
    <w:p w:rsidR="004C3B38" w:rsidRPr="00DB7AB4" w:rsidRDefault="004C3B38" w:rsidP="004C3B38">
      <w:pPr>
        <w:pStyle w:val="KDPodnaslov3"/>
        <w:keepNext w:val="0"/>
        <w:spacing w:before="0"/>
        <w:ind w:left="851"/>
        <w:rPr>
          <w:rFonts w:eastAsia="TimesNewRomanPSMT" w:cs="Arial"/>
          <w:b/>
          <w:bCs/>
          <w:iCs/>
        </w:rPr>
      </w:pPr>
      <w:r w:rsidRPr="00DB7AB4">
        <w:rPr>
          <w:rFonts w:eastAsia="TimesNewRomanPSMT" w:cs="Arial"/>
          <w:b/>
          <w:bCs/>
          <w:iCs/>
        </w:rPr>
        <w:t>Достављање средстава финансијског обезбеђења</w:t>
      </w:r>
    </w:p>
    <w:p w:rsidR="007C6A5A" w:rsidRPr="002D7BFA" w:rsidRDefault="007C6A5A" w:rsidP="007C6A5A">
      <w:pPr>
        <w:rPr>
          <w:rFonts w:eastAsia="TimesNewRomanPSMT"/>
          <w:lang w:val="sr-Cyrl-RS"/>
        </w:rPr>
      </w:pPr>
      <w:r w:rsidRPr="00E47C2E">
        <w:rPr>
          <w:rFonts w:eastAsia="TimesNewRomanPSMT" w:cs="Arial"/>
          <w:bCs/>
        </w:rPr>
        <w:t>Средство финансијског обезбеђења за  озбиљност понуде доставља се као саставни део понуде и гласи на</w:t>
      </w:r>
      <w:r w:rsidRPr="002D7BFA">
        <w:rPr>
          <w:rFonts w:eastAsia="TimesNewRomanPSMT" w:cs="Arial"/>
          <w:bCs/>
        </w:rPr>
        <w:t xml:space="preserve"> </w:t>
      </w:r>
      <w:r w:rsidRPr="00DB7AB4">
        <w:rPr>
          <w:rFonts w:eastAsia="TimesNewRomanPSMT" w:cs="Arial"/>
          <w:bCs/>
        </w:rPr>
        <w:t>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w:t>
      </w:r>
      <w:r>
        <w:rPr>
          <w:rFonts w:cs="Arial"/>
          <w:lang w:val="sr-Cyrl-RS"/>
        </w:rPr>
        <w:t>.</w:t>
      </w:r>
    </w:p>
    <w:p w:rsidR="00F066DE" w:rsidRPr="00DB7AB4" w:rsidRDefault="007C6A5A" w:rsidP="007C6A5A">
      <w:pPr>
        <w:tabs>
          <w:tab w:val="left" w:pos="567"/>
          <w:tab w:val="left" w:pos="709"/>
        </w:tabs>
        <w:spacing w:after="120"/>
        <w:rPr>
          <w:rFonts w:cs="Arial"/>
          <w:b/>
        </w:rPr>
      </w:pPr>
      <w:r w:rsidRPr="00DB7AB4">
        <w:rPr>
          <w:rFonts w:eastAsia="TimesNewRomanPSMT" w:cs="Arial"/>
          <w:bCs/>
        </w:rPr>
        <w:t>Средство финансијског обезбеђења за добро извршење посла</w:t>
      </w:r>
      <w:r w:rsidR="00156068">
        <w:rPr>
          <w:rFonts w:eastAsia="TimesNewRomanPSMT" w:cs="Arial"/>
          <w:bCs/>
          <w:lang w:val="sr-Cyrl-RS"/>
        </w:rPr>
        <w:t xml:space="preserve"> </w:t>
      </w:r>
      <w:r w:rsidR="005D552D">
        <w:rPr>
          <w:rFonts w:eastAsia="TimesNewRomanPSMT" w:cs="Arial"/>
          <w:bCs/>
          <w:lang w:val="sr-Cyrl-RS"/>
        </w:rPr>
        <w:t>г</w:t>
      </w:r>
      <w:r w:rsidRPr="00DB7AB4">
        <w:rPr>
          <w:rFonts w:eastAsia="TimesNewRomanPSMT" w:cs="Arial"/>
          <w:bCs/>
        </w:rPr>
        <w:t>ласи на Јавно предузеће „Електропривреда Србије“ Београд,</w:t>
      </w:r>
      <w:r>
        <w:rPr>
          <w:rFonts w:eastAsia="TimesNewRomanPSMT" w:cs="Arial"/>
          <w:bCs/>
          <w:lang w:val="sr-Cyrl-RS"/>
        </w:rPr>
        <w:t xml:space="preserve"> </w:t>
      </w:r>
      <w:r w:rsidRPr="00DB7AB4">
        <w:rPr>
          <w:rFonts w:eastAsia="TimesNewRomanPSMT" w:cs="Arial"/>
          <w:bCs/>
        </w:rPr>
        <w:t>Улица царице Милице 2., 11000 Београд/</w:t>
      </w:r>
      <w:r w:rsidRPr="00DB7AB4">
        <w:rPr>
          <w:rFonts w:cs="Arial"/>
        </w:rPr>
        <w:t xml:space="preserve"> Огранак ТЕНТ, Богољуба Урошевића Црног бр.44., 11500 Обреновац </w:t>
      </w:r>
      <w:r w:rsidRPr="00DB7AB4">
        <w:rPr>
          <w:rFonts w:cs="Arial"/>
          <w:b/>
        </w:rPr>
        <w:t>и доставља се поштом на адресу</w:t>
      </w:r>
      <w:r w:rsidR="00F066DE" w:rsidRPr="00DB7AB4">
        <w:rPr>
          <w:rFonts w:cs="Arial"/>
          <w:b/>
        </w:rPr>
        <w:t xml:space="preserve">: </w:t>
      </w:r>
    </w:p>
    <w:p w:rsidR="007F6ECD" w:rsidRPr="00DB7AB4" w:rsidRDefault="007F6ECD" w:rsidP="00FD4A4E">
      <w:pPr>
        <w:suppressAutoHyphens/>
        <w:spacing w:line="100" w:lineRule="atLeast"/>
        <w:jc w:val="center"/>
        <w:rPr>
          <w:rFonts w:cs="Arial"/>
          <w:b/>
          <w:lang w:val="sr-Cyrl-RS"/>
        </w:rPr>
      </w:pPr>
      <w:r w:rsidRPr="00DB7AB4">
        <w:rPr>
          <w:rFonts w:cs="Arial"/>
        </w:rPr>
        <w:t xml:space="preserve">Јавно предузеће „Електропривреда Србије“ Београд, Улица царице Милице 2, 11000 Београд, </w:t>
      </w:r>
      <w:r w:rsidRPr="00DB7AB4">
        <w:rPr>
          <w:rFonts w:cs="Arial"/>
          <w:lang w:val="sr-Cyrl-RS"/>
        </w:rPr>
        <w:t>О</w:t>
      </w:r>
      <w:r w:rsidRPr="00DB7AB4">
        <w:rPr>
          <w:rFonts w:cs="Arial"/>
        </w:rPr>
        <w:t xml:space="preserve">гранак ТЕНТ, локација ТЕНТ </w:t>
      </w:r>
      <w:r w:rsidRPr="00DB7AB4">
        <w:rPr>
          <w:rFonts w:cs="Arial"/>
          <w:lang w:val="sr-Cyrl-RS"/>
        </w:rPr>
        <w:t xml:space="preserve">Б </w:t>
      </w:r>
      <w:r w:rsidRPr="00DB7AB4">
        <w:rPr>
          <w:rFonts w:cs="Arial"/>
        </w:rPr>
        <w:t xml:space="preserve">на адреси: </w:t>
      </w:r>
      <w:r w:rsidRPr="00DB7AB4">
        <w:rPr>
          <w:rFonts w:eastAsia="Calibri" w:cs="Arial"/>
          <w:bCs/>
          <w:lang w:val="sr-Cyrl-RS"/>
        </w:rPr>
        <w:t>Поштански фах 35, 11500 Обреновац, Ушће</w:t>
      </w:r>
    </w:p>
    <w:p w:rsidR="007F6ECD" w:rsidRPr="00DB7AB4" w:rsidRDefault="007F6ECD" w:rsidP="007F6ECD">
      <w:pPr>
        <w:suppressAutoHyphens/>
        <w:spacing w:line="100" w:lineRule="atLeast"/>
        <w:rPr>
          <w:rFonts w:cs="Arial"/>
          <w:lang w:val="sr-Cyrl-CS"/>
        </w:rPr>
      </w:pPr>
      <w:r w:rsidRPr="00DB7AB4">
        <w:rPr>
          <w:rFonts w:cs="Arial"/>
        </w:rPr>
        <w:t xml:space="preserve">или лично </w:t>
      </w:r>
      <w:r w:rsidRPr="00DB7AB4">
        <w:rPr>
          <w:rFonts w:cs="Arial"/>
          <w:lang w:val="sr-Cyrl-RS"/>
        </w:rPr>
        <w:t xml:space="preserve">на Писарницу ТЕНТ Б, Обреновац-Ушће, односно наведеном лицу </w:t>
      </w:r>
      <w:r w:rsidR="00F066DE" w:rsidRPr="00DB7AB4">
        <w:rPr>
          <w:rFonts w:cs="Arial"/>
        </w:rPr>
        <w:t>са назнаком: Средство финансијског обезбеђења за ЈН бр.</w:t>
      </w:r>
      <w:r w:rsidRPr="00DB7AB4">
        <w:rPr>
          <w:rFonts w:cs="Arial"/>
          <w:lang w:val="sr-Cyrl-CS"/>
        </w:rPr>
        <w:t xml:space="preserve"> </w:t>
      </w:r>
      <w:r w:rsidR="00786042">
        <w:rPr>
          <w:rFonts w:cs="Arial"/>
          <w:lang w:val="sr-Cyrl-CS"/>
        </w:rPr>
        <w:t>3000/0051/2017 (2163/2017)</w:t>
      </w:r>
      <w:r w:rsidRPr="00DB7AB4">
        <w:rPr>
          <w:rFonts w:cs="Arial"/>
          <w:lang w:val="sr-Cyrl-CS"/>
        </w:rPr>
        <w:t xml:space="preserve"> предати Деси Ковачевић Покрајац.</w:t>
      </w:r>
    </w:p>
    <w:p w:rsidR="007F6ECD" w:rsidRDefault="007F6ECD" w:rsidP="007F6ECD">
      <w:pPr>
        <w:suppressAutoHyphens/>
        <w:spacing w:line="100" w:lineRule="atLeast"/>
        <w:rPr>
          <w:rFonts w:cs="Arial"/>
          <w:lang w:val="sr-Cyrl-CS"/>
        </w:rPr>
      </w:pPr>
    </w:p>
    <w:p w:rsidR="007F6ECD" w:rsidRPr="007F6ECD" w:rsidRDefault="007F6ECD" w:rsidP="00EF42F0">
      <w:pPr>
        <w:keepNext/>
        <w:numPr>
          <w:ilvl w:val="1"/>
          <w:numId w:val="16"/>
        </w:numPr>
        <w:tabs>
          <w:tab w:val="left" w:pos="567"/>
        </w:tabs>
        <w:spacing w:before="0"/>
        <w:outlineLvl w:val="1"/>
        <w:rPr>
          <w:rFonts w:cs="Arial"/>
          <w:b/>
        </w:rPr>
      </w:pPr>
      <w:r w:rsidRPr="007F6ECD">
        <w:rPr>
          <w:rFonts w:cs="Arial"/>
          <w:b/>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Неће се сматрати поверљивим докази о испуњености обавезних услова,</w:t>
      </w:r>
      <w:r w:rsidR="00AE09D2">
        <w:rPr>
          <w:rFonts w:cs="Arial"/>
          <w:lang w:val="sr-Cyrl-RS"/>
        </w:rPr>
        <w:t xml:space="preserve"> </w:t>
      </w:r>
      <w:r w:rsidRPr="00E47C2E">
        <w:rPr>
          <w:rFonts w:cs="Arial"/>
        </w:rPr>
        <w:t xml:space="preserve">цена и други подаци из понуде који су од значаја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EF42F0">
      <w:pPr>
        <w:pStyle w:val="KDPodnaslov2"/>
        <w:numPr>
          <w:ilvl w:val="1"/>
          <w:numId w:val="16"/>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DB7AB4"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DB7AB4">
        <w:rPr>
          <w:rFonts w:cs="Arial"/>
          <w:lang w:val="ru-RU"/>
        </w:rPr>
        <w:t xml:space="preserve">(Образац </w:t>
      </w:r>
      <w:r w:rsidR="00DB7AB4" w:rsidRPr="00DB7AB4">
        <w:rPr>
          <w:rFonts w:cs="Arial"/>
          <w:lang w:val="ru-RU"/>
        </w:rPr>
        <w:t>4</w:t>
      </w:r>
      <w:r w:rsidRPr="00DB7AB4">
        <w:rPr>
          <w:rFonts w:cs="Arial"/>
          <w:lang w:val="ru-RU"/>
        </w:rPr>
        <w:t xml:space="preserve"> из конкурсне документације).</w:t>
      </w:r>
    </w:p>
    <w:p w:rsidR="0085348E" w:rsidRPr="00DB7AB4" w:rsidRDefault="0085348E" w:rsidP="0085348E">
      <w:pPr>
        <w:pStyle w:val="KDParagraf"/>
        <w:spacing w:before="0"/>
        <w:rPr>
          <w:rFonts w:cs="Arial"/>
          <w:lang w:val="ru-RU"/>
        </w:rPr>
      </w:pPr>
    </w:p>
    <w:p w:rsidR="0085348E" w:rsidRPr="00E47C2E" w:rsidRDefault="0085348E" w:rsidP="00EF42F0">
      <w:pPr>
        <w:pStyle w:val="KDPodnaslov2"/>
        <w:numPr>
          <w:ilvl w:val="1"/>
          <w:numId w:val="16"/>
        </w:numPr>
        <w:spacing w:before="0"/>
        <w:jc w:val="both"/>
        <w:rPr>
          <w:rFonts w:cs="Arial"/>
        </w:rPr>
      </w:pPr>
      <w:r w:rsidRPr="00E47C2E">
        <w:rPr>
          <w:rFonts w:cs="Arial"/>
        </w:rPr>
        <w:lastRenderedPageBreak/>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EF42F0">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EF42F0">
      <w:pPr>
        <w:pStyle w:val="KDPodnaslov2"/>
        <w:numPr>
          <w:ilvl w:val="1"/>
          <w:numId w:val="16"/>
        </w:numPr>
        <w:spacing w:before="0"/>
        <w:jc w:val="both"/>
        <w:rPr>
          <w:rFonts w:cs="Arial"/>
        </w:rPr>
      </w:pPr>
      <w:bookmarkStart w:id="237" w:name="_Toc441651602"/>
      <w:bookmarkStart w:id="238" w:name="_Toc442559913"/>
      <w:r w:rsidRPr="00E47C2E">
        <w:rPr>
          <w:rFonts w:cs="Arial"/>
        </w:rPr>
        <w:t>Додатне информације и објашњења</w:t>
      </w:r>
      <w:bookmarkEnd w:id="237"/>
      <w:bookmarkEnd w:id="238"/>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786042">
        <w:rPr>
          <w:rFonts w:cs="Arial"/>
          <w:lang w:val="sr-Cyrl-CS"/>
        </w:rPr>
        <w:t>3000/0051/2017 (2163/2017)</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hyperlink r:id="rId173" w:history="1">
        <w:r w:rsidR="00AE09D2" w:rsidRPr="00BE7CFD">
          <w:rPr>
            <w:rStyle w:val="Hyperlink"/>
            <w:rFonts w:cs="Arial"/>
            <w:lang w:val="ru-RU"/>
          </w:rPr>
          <w:t xml:space="preserve"> </w:t>
        </w:r>
        <w:r w:rsidR="00AE09D2" w:rsidRPr="00BE7CFD">
          <w:rPr>
            <w:rStyle w:val="Hyperlink"/>
            <w:rFonts w:cs="Arial"/>
            <w:lang w:val="sr-Latn-RS"/>
          </w:rPr>
          <w:t>desa.pokrajac</w:t>
        </w:r>
        <w:r w:rsidR="00AE09D2" w:rsidRPr="00BE7CFD">
          <w:rPr>
            <w:rStyle w:val="Hyperlink"/>
            <w:rFonts w:cs="Arial"/>
            <w:lang w:val="ru-RU"/>
          </w:rPr>
          <w:t>@</w:t>
        </w:r>
      </w:hyperlink>
      <w:r w:rsidR="00AE09D2">
        <w:rPr>
          <w:rStyle w:val="Hyperlink"/>
          <w:rFonts w:cs="Arial"/>
        </w:rPr>
        <w:t>eps.rs</w:t>
      </w:r>
      <w:r w:rsidRPr="00E47C2E">
        <w:rPr>
          <w:rFonts w:cs="Arial"/>
          <w:lang w:val="ru-RU"/>
        </w:rPr>
        <w:t>,</w:t>
      </w:r>
      <w:r w:rsidR="00AE09D2">
        <w:rPr>
          <w:rFonts w:cs="Arial"/>
          <w:lang w:val="sr-Latn-RS"/>
        </w:rPr>
        <w:t xml:space="preserve"> </w:t>
      </w:r>
      <w:r w:rsidRPr="00E47C2E">
        <w:rPr>
          <w:rFonts w:cs="Arial"/>
          <w:lang w:val="ru-RU"/>
        </w:rPr>
        <w:t xml:space="preserve">радним данима (понедељак – петак) у времену од </w:t>
      </w:r>
      <w:r w:rsidRPr="00E47C2E">
        <w:rPr>
          <w:rFonts w:cs="Arial"/>
          <w:color w:val="00B0F0"/>
          <w:lang w:val="ru-RU"/>
        </w:rPr>
        <w:t>0</w:t>
      </w:r>
      <w:r w:rsidR="00FD4A4E" w:rsidRPr="00E47C2E">
        <w:rPr>
          <w:rFonts w:cs="Arial"/>
          <w:color w:val="00B0F0"/>
          <w:lang w:val="ru-RU"/>
        </w:rPr>
        <w:t>7,00</w:t>
      </w:r>
      <w:r w:rsidRPr="00E47C2E">
        <w:rPr>
          <w:rFonts w:cs="Arial"/>
          <w:color w:val="00B0F0"/>
          <w:lang w:val="ru-RU"/>
        </w:rPr>
        <w:t xml:space="preserve"> до 1</w:t>
      </w:r>
      <w:r w:rsidR="00FD4A4E" w:rsidRPr="00E47C2E">
        <w:rPr>
          <w:rFonts w:cs="Arial"/>
          <w:color w:val="00B0F0"/>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4"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72331B">
      <w:pPr>
        <w:pStyle w:val="KDPodnaslov2"/>
        <w:numPr>
          <w:ilvl w:val="1"/>
          <w:numId w:val="16"/>
        </w:numPr>
        <w:spacing w:before="120"/>
        <w:ind w:left="805" w:hanging="357"/>
        <w:jc w:val="both"/>
        <w:rPr>
          <w:rFonts w:cs="Arial"/>
        </w:rPr>
      </w:pPr>
      <w:bookmarkStart w:id="239" w:name="_Toc441651603"/>
      <w:bookmarkStart w:id="240" w:name="_Toc442559914"/>
      <w:r w:rsidRPr="00E47C2E">
        <w:rPr>
          <w:rFonts w:cs="Arial"/>
        </w:rPr>
        <w:t>Трошкови понуде</w:t>
      </w:r>
      <w:bookmarkEnd w:id="239"/>
      <w:bookmarkEnd w:id="240"/>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C14152" w:rsidRPr="00E47C2E" w:rsidRDefault="00C14152" w:rsidP="0072331B">
      <w:pPr>
        <w:pStyle w:val="KDPodnaslov2"/>
        <w:numPr>
          <w:ilvl w:val="1"/>
          <w:numId w:val="16"/>
        </w:numPr>
        <w:spacing w:before="120"/>
        <w:ind w:left="805" w:hanging="357"/>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lastRenderedPageBreak/>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B20A6C" w:rsidRPr="00E47C2E" w:rsidRDefault="00B20A6C" w:rsidP="0072331B">
      <w:pPr>
        <w:pStyle w:val="KDPodnaslov2"/>
        <w:numPr>
          <w:ilvl w:val="1"/>
          <w:numId w:val="16"/>
        </w:numPr>
        <w:spacing w:before="120"/>
        <w:ind w:left="805" w:hanging="357"/>
        <w:jc w:val="both"/>
        <w:rPr>
          <w:rFonts w:cs="Arial"/>
        </w:rPr>
      </w:pPr>
      <w:bookmarkStart w:id="241" w:name="_Toc442559917"/>
      <w:bookmarkStart w:id="242" w:name="_Toc441651606"/>
      <w:r w:rsidRPr="00E47C2E">
        <w:rPr>
          <w:rFonts w:cs="Arial"/>
        </w:rPr>
        <w:t>Разлози за одбијање понуде</w:t>
      </w:r>
      <w:bookmarkEnd w:id="241"/>
      <w:bookmarkEnd w:id="242"/>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EF42F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EF42F0">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72331B" w:rsidRDefault="00B20A6C" w:rsidP="00EF42F0">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72331B" w:rsidRPr="0072331B" w:rsidRDefault="0072331B" w:rsidP="00EF42F0">
      <w:pPr>
        <w:pStyle w:val="KDNabrajanje"/>
        <w:numPr>
          <w:ilvl w:val="0"/>
          <w:numId w:val="14"/>
        </w:numPr>
        <w:spacing w:before="0"/>
        <w:ind w:left="714" w:hanging="357"/>
        <w:rPr>
          <w:rFonts w:eastAsia="TimesNewRomanPSMT" w:cs="Arial"/>
        </w:rPr>
      </w:pPr>
      <w:r w:rsidRPr="00C560B1">
        <w:rPr>
          <w:rFonts w:eastAsia="TimesNewRomanPSMT" w:cs="Arial"/>
          <w:color w:val="FF0000"/>
          <w:lang w:val="sr-Cyrl-RS"/>
        </w:rPr>
        <w:t>понуђач не достави меницу за озбиљност понуде</w:t>
      </w:r>
      <w:r>
        <w:rPr>
          <w:rFonts w:eastAsia="TimesNewRomanPSMT" w:cs="Arial"/>
          <w:lang w:val="sr-Cyrl-RS"/>
        </w:rPr>
        <w:t>;</w:t>
      </w:r>
    </w:p>
    <w:p w:rsidR="00B20A6C" w:rsidRPr="00E47C2E" w:rsidRDefault="00B20A6C" w:rsidP="00EF42F0">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8D2B23" w:rsidRPr="00E47C2E" w:rsidRDefault="00C14152" w:rsidP="0072331B">
      <w:pPr>
        <w:pStyle w:val="KDPodnaslov2"/>
        <w:numPr>
          <w:ilvl w:val="1"/>
          <w:numId w:val="16"/>
        </w:numPr>
        <w:spacing w:before="120"/>
        <w:ind w:left="805" w:hanging="357"/>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EF42F0">
      <w:pPr>
        <w:pStyle w:val="KDPodnaslov2"/>
        <w:numPr>
          <w:ilvl w:val="1"/>
          <w:numId w:val="16"/>
        </w:numPr>
        <w:spacing w:before="0"/>
        <w:jc w:val="both"/>
        <w:rPr>
          <w:rFonts w:cs="Arial"/>
          <w:lang w:val="ru-RU"/>
        </w:rPr>
      </w:pPr>
      <w:bookmarkStart w:id="243" w:name="_Toc441651607"/>
      <w:bookmarkStart w:id="244" w:name="_Toc442559918"/>
      <w:r w:rsidRPr="00E47C2E">
        <w:rPr>
          <w:rFonts w:cs="Arial"/>
          <w:lang w:val="ru-RU"/>
        </w:rPr>
        <w:t>Н</w:t>
      </w:r>
      <w:r w:rsidRPr="00E47C2E">
        <w:rPr>
          <w:rFonts w:cs="Arial"/>
        </w:rPr>
        <w:t>егативне референце</w:t>
      </w:r>
      <w:bookmarkEnd w:id="243"/>
      <w:bookmarkEnd w:id="244"/>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lastRenderedPageBreak/>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3A0A76">
      <w:pPr>
        <w:pStyle w:val="KDPodnaslov2"/>
        <w:numPr>
          <w:ilvl w:val="1"/>
          <w:numId w:val="16"/>
        </w:numPr>
        <w:spacing w:before="0"/>
        <w:ind w:left="0" w:firstLine="0"/>
        <w:jc w:val="both"/>
        <w:rPr>
          <w:rFonts w:cs="Arial"/>
        </w:rPr>
      </w:pPr>
      <w:bookmarkStart w:id="245" w:name="_Toc441651608"/>
      <w:bookmarkStart w:id="246" w:name="_Toc442559919"/>
      <w:r w:rsidRPr="00E47C2E">
        <w:rPr>
          <w:rFonts w:cs="Arial"/>
        </w:rPr>
        <w:t>Увид у документацију</w:t>
      </w:r>
      <w:bookmarkEnd w:id="245"/>
      <w:bookmarkEnd w:id="246"/>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EF42F0">
      <w:pPr>
        <w:pStyle w:val="KDPodnaslov2"/>
        <w:numPr>
          <w:ilvl w:val="1"/>
          <w:numId w:val="16"/>
        </w:numPr>
        <w:spacing w:before="0"/>
        <w:ind w:left="0" w:firstLine="0"/>
        <w:jc w:val="both"/>
        <w:rPr>
          <w:rFonts w:cs="Arial"/>
        </w:rPr>
      </w:pPr>
      <w:bookmarkStart w:id="247" w:name="_Toc441651609"/>
      <w:bookmarkStart w:id="248" w:name="_Toc442559920"/>
      <w:r w:rsidRPr="00E47C2E">
        <w:rPr>
          <w:rFonts w:cs="Arial"/>
          <w:lang w:val="ru-RU"/>
        </w:rPr>
        <w:t>З</w:t>
      </w:r>
      <w:r w:rsidRPr="00E47C2E">
        <w:rPr>
          <w:rFonts w:cs="Arial"/>
        </w:rPr>
        <w:t>аштита права понуђача</w:t>
      </w:r>
      <w:bookmarkEnd w:id="247"/>
      <w:bookmarkEnd w:id="248"/>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2E0535" w:rsidRPr="007F6ECD">
        <w:rPr>
          <w:rFonts w:cs="Arial"/>
        </w:rPr>
        <w:t xml:space="preserve">локација ТЕНТ </w:t>
      </w:r>
      <w:r w:rsidR="002E0535" w:rsidRPr="007F6ECD">
        <w:rPr>
          <w:rFonts w:cs="Arial"/>
          <w:lang w:val="sr-Cyrl-RS"/>
        </w:rPr>
        <w:t xml:space="preserve">Б </w:t>
      </w:r>
      <w:r w:rsidR="002E0535" w:rsidRPr="007F6ECD">
        <w:rPr>
          <w:rFonts w:cs="Arial"/>
        </w:rPr>
        <w:t xml:space="preserve">на адреси: </w:t>
      </w:r>
      <w:r w:rsidR="002E0535" w:rsidRPr="007F6ECD">
        <w:rPr>
          <w:rFonts w:eastAsia="Calibri" w:cs="Arial"/>
          <w:bCs/>
          <w:lang w:val="sr-Cyrl-RS"/>
        </w:rPr>
        <w:t>Поштански фах 35, 11500 Обреновац, Ушће</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2E0535" w:rsidRPr="002E0535">
        <w:rPr>
          <w:rFonts w:eastAsia="TimesNewRomanPSMT" w:cs="Arial"/>
          <w:bCs/>
          <w:color w:val="000000"/>
          <w:lang w:val="ru-RU"/>
        </w:rPr>
        <w:t xml:space="preserve"> </w:t>
      </w:r>
      <w:r w:rsidR="00786042">
        <w:rPr>
          <w:rFonts w:eastAsia="TimesNewRomanPSMT" w:cs="Arial"/>
          <w:bCs/>
          <w:color w:val="000000"/>
          <w:lang w:val="ru-RU"/>
        </w:rPr>
        <w:t xml:space="preserve">Предфинансирање за 2018 - </w:t>
      </w:r>
      <w:r w:rsidR="00B77B79">
        <w:rPr>
          <w:rFonts w:eastAsia="TimesNewRomanPSMT" w:cs="Arial"/>
          <w:bCs/>
          <w:color w:val="000000"/>
          <w:lang w:val="ru-RU"/>
        </w:rPr>
        <w:t>Услуге ремонтног одржавања мерне опреме (чишћење сонди, продувавање вентури цеви, демонтажа и монтажа трансмитера, израда и преправке на импулсној инсталацији) на блоковима Б1 и Б2</w:t>
      </w:r>
      <w:r w:rsidR="002E0535" w:rsidRPr="00E47C2E">
        <w:rPr>
          <w:rFonts w:cs="Arial"/>
          <w:lang w:val="ru-RU"/>
        </w:rPr>
        <w:t xml:space="preserve">- </w:t>
      </w:r>
      <w:r w:rsidRPr="00E47C2E">
        <w:rPr>
          <w:rFonts w:cs="Arial"/>
        </w:rPr>
        <w:t>бр.</w:t>
      </w:r>
      <w:r w:rsidR="002E0535">
        <w:rPr>
          <w:rFonts w:cs="Arial"/>
        </w:rPr>
        <w:t xml:space="preserve"> </w:t>
      </w:r>
      <w:r w:rsidRPr="00E47C2E">
        <w:rPr>
          <w:rFonts w:cs="Arial"/>
        </w:rPr>
        <w:t>ЈН</w:t>
      </w:r>
      <w:r w:rsidR="002E0535">
        <w:rPr>
          <w:rFonts w:cs="Arial"/>
        </w:rPr>
        <w:t xml:space="preserve"> </w:t>
      </w:r>
      <w:r w:rsidR="00786042">
        <w:rPr>
          <w:rFonts w:cs="Arial"/>
          <w:lang w:val="sr-Cyrl-CS"/>
        </w:rPr>
        <w:t>3000/0051/2017 (2163/2017)</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2E0535">
        <w:rPr>
          <w:rFonts w:cs="Arial"/>
        </w:rPr>
        <w:t xml:space="preserve"> </w:t>
      </w:r>
      <w:r w:rsidR="002E0535" w:rsidRPr="002E0535">
        <w:rPr>
          <w:rFonts w:cs="Arial"/>
          <w:b/>
        </w:rPr>
        <w:t>desa.pokrajac@eps</w:t>
      </w:r>
      <w:r w:rsidR="002E0535">
        <w:rPr>
          <w:rFonts w:cs="Arial"/>
        </w:rPr>
        <w:t>.rs</w:t>
      </w:r>
      <w:r w:rsidRPr="00E47C2E">
        <w:rPr>
          <w:rFonts w:cs="Arial"/>
        </w:rPr>
        <w:t xml:space="preserve"> радним данима (понедељак-петак) </w:t>
      </w:r>
      <w:r w:rsidRPr="002E0535">
        <w:rPr>
          <w:rFonts w:cs="Arial"/>
          <w:b/>
        </w:rPr>
        <w:t xml:space="preserve">од </w:t>
      </w:r>
      <w:r w:rsidR="00643389" w:rsidRPr="002E0535">
        <w:rPr>
          <w:rFonts w:cs="Arial"/>
          <w:b/>
        </w:rPr>
        <w:t>7</w:t>
      </w:r>
      <w:r w:rsidRPr="002E0535">
        <w:rPr>
          <w:rFonts w:cs="Arial"/>
          <w:b/>
        </w:rPr>
        <w:t>,00 до 1</w:t>
      </w:r>
      <w:r w:rsidR="00643389" w:rsidRPr="002E0535">
        <w:rPr>
          <w:rFonts w:cs="Arial"/>
          <w:b/>
        </w:rPr>
        <w:t>4</w:t>
      </w:r>
      <w:r w:rsidRPr="002E0535">
        <w:rPr>
          <w:rFonts w:cs="Arial"/>
          <w:b/>
        </w:rPr>
        <w:t>,00</w:t>
      </w:r>
      <w:r w:rsidRPr="002E0535">
        <w:rPr>
          <w:rFonts w:cs="Arial"/>
        </w:rPr>
        <w:t xml:space="preserve">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w:t>
      </w:r>
      <w:r w:rsidR="002E0535">
        <w:rPr>
          <w:rFonts w:cs="Arial"/>
        </w:rPr>
        <w:t xml:space="preserve">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BF2CBF">
        <w:rPr>
          <w:rFonts w:cs="Arial"/>
          <w:color w:val="FF0000"/>
        </w:rPr>
        <w:t>300000512017</w:t>
      </w:r>
      <w:r w:rsidR="00836E1E" w:rsidRPr="00DB7AB4">
        <w:rPr>
          <w:rFonts w:cs="Arial"/>
          <w:color w:val="FF0000"/>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786042">
        <w:rPr>
          <w:rFonts w:cs="Arial"/>
          <w:color w:val="FF0000"/>
        </w:rPr>
        <w:t>3000/0051/2017 (2163/2017)</w:t>
      </w:r>
      <w:r w:rsidRPr="00DB7AB4">
        <w:rPr>
          <w:rFonts w:cs="Arial"/>
          <w:color w:val="FF0000"/>
        </w:rPr>
        <w:t xml:space="preserve">, </w:t>
      </w:r>
      <w:r w:rsidRPr="00E47C2E">
        <w:rPr>
          <w:rFonts w:cs="Arial"/>
        </w:rPr>
        <w:t xml:space="preserve">прималац уплате: буџет Републике Србије) уплати таксу од: </w:t>
      </w:r>
    </w:p>
    <w:p w:rsidR="0031435B" w:rsidRPr="00CC485C" w:rsidRDefault="0031435B" w:rsidP="00377FE7">
      <w:pPr>
        <w:spacing w:before="0"/>
        <w:rPr>
          <w:rFonts w:cs="Arial"/>
        </w:rPr>
      </w:pPr>
      <w:r w:rsidRPr="00CC485C">
        <w:rPr>
          <w:rFonts w:cs="Arial"/>
        </w:rPr>
        <w:t>1) 120.000</w:t>
      </w:r>
      <w:r w:rsidR="00873133" w:rsidRPr="00CC485C">
        <w:rPr>
          <w:rFonts w:cs="Arial"/>
        </w:rPr>
        <w:t>,00</w:t>
      </w:r>
      <w:r w:rsidRPr="00CC485C">
        <w:rPr>
          <w:rFonts w:cs="Arial"/>
        </w:rPr>
        <w:t xml:space="preserve"> динара ако се захтев за заштиту права подноси пре отварања понуда</w:t>
      </w:r>
      <w:r w:rsidR="002E0535" w:rsidRPr="00CC485C">
        <w:rPr>
          <w:rFonts w:cs="Arial"/>
        </w:rPr>
        <w:t>.</w:t>
      </w:r>
      <w:r w:rsidRPr="00CC485C">
        <w:rPr>
          <w:rFonts w:cs="Arial"/>
        </w:rPr>
        <w:t xml:space="preserve"> </w:t>
      </w:r>
    </w:p>
    <w:p w:rsidR="0031435B" w:rsidRPr="00CC485C" w:rsidRDefault="002E0535" w:rsidP="00377FE7">
      <w:pPr>
        <w:spacing w:before="0"/>
        <w:rPr>
          <w:rFonts w:cs="Arial"/>
        </w:rPr>
      </w:pPr>
      <w:r w:rsidRPr="00CC485C">
        <w:rPr>
          <w:rFonts w:cs="Arial"/>
        </w:rPr>
        <w:t>2)</w:t>
      </w:r>
      <w:r w:rsidR="0031435B" w:rsidRPr="00CC485C">
        <w:rPr>
          <w:rFonts w:cs="Arial"/>
        </w:rPr>
        <w:t xml:space="preserve"> 120.000</w:t>
      </w:r>
      <w:r w:rsidR="00873133" w:rsidRPr="00CC485C">
        <w:rPr>
          <w:rFonts w:cs="Arial"/>
        </w:rPr>
        <w:t>,00</w:t>
      </w:r>
      <w:r w:rsidR="0031435B" w:rsidRPr="00CC485C">
        <w:rPr>
          <w:rFonts w:cs="Arial"/>
        </w:rPr>
        <w:t xml:space="preserve"> динара ако се захтев за заштиту права подноси након отварања понуда</w:t>
      </w:r>
      <w:r w:rsidRPr="00CC485C">
        <w:rPr>
          <w:rFonts w:cs="Arial"/>
        </w:rPr>
        <w:t>.</w:t>
      </w:r>
      <w:r w:rsidR="0031435B" w:rsidRPr="00CC485C">
        <w:rPr>
          <w:rFonts w:cs="Arial"/>
        </w:rPr>
        <w:t xml:space="preserve">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lastRenderedPageBreak/>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77FE7" w:rsidRPr="00E47C2E" w:rsidRDefault="00377FE7" w:rsidP="0031435B">
      <w:pPr>
        <w:rPr>
          <w:rFonts w:cs="Arial"/>
        </w:rPr>
      </w:pPr>
    </w:p>
    <w:p w:rsidR="0031435B" w:rsidRPr="00E47C2E" w:rsidRDefault="0031435B" w:rsidP="0031435B">
      <w:pPr>
        <w:rPr>
          <w:rFonts w:cs="Arial"/>
        </w:rPr>
      </w:pPr>
      <w:r w:rsidRPr="00E47C2E">
        <w:rPr>
          <w:rFonts w:cs="Arial"/>
        </w:rPr>
        <w:t>УПЛАТА ИЗ ИНОСТРАНСТВА</w:t>
      </w:r>
    </w:p>
    <w:p w:rsidR="0031435B" w:rsidRPr="00E47C2E" w:rsidRDefault="0031435B" w:rsidP="0031435B">
      <w:pPr>
        <w:rPr>
          <w:rFonts w:cs="Arial"/>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НАЗИВ И АДРЕСА БАНКЕ:</w:t>
      </w:r>
    </w:p>
    <w:p w:rsidR="0031435B" w:rsidRPr="00E47C2E" w:rsidRDefault="0031435B" w:rsidP="00DB7AB4">
      <w:pPr>
        <w:spacing w:before="0"/>
        <w:rPr>
          <w:rFonts w:cs="Arial"/>
        </w:rPr>
      </w:pPr>
      <w:r w:rsidRPr="00E47C2E">
        <w:rPr>
          <w:rFonts w:cs="Arial"/>
        </w:rPr>
        <w:t>Народна банка Србије (НБС)</w:t>
      </w:r>
    </w:p>
    <w:p w:rsidR="0031435B" w:rsidRPr="00E47C2E" w:rsidRDefault="0031435B" w:rsidP="00DB7AB4">
      <w:pPr>
        <w:spacing w:before="0"/>
        <w:rPr>
          <w:rFonts w:cs="Arial"/>
        </w:rPr>
      </w:pPr>
      <w:r w:rsidRPr="00E47C2E">
        <w:rPr>
          <w:rFonts w:cs="Arial"/>
        </w:rPr>
        <w:t>11000 Београд, ул. Немањина бр. 17</w:t>
      </w:r>
    </w:p>
    <w:p w:rsidR="0031435B" w:rsidRPr="00E47C2E" w:rsidRDefault="0031435B" w:rsidP="00DB7AB4">
      <w:pPr>
        <w:spacing w:before="0"/>
        <w:rPr>
          <w:rFonts w:cs="Arial"/>
        </w:rPr>
      </w:pPr>
      <w:r w:rsidRPr="00E47C2E">
        <w:rPr>
          <w:rFonts w:cs="Arial"/>
        </w:rPr>
        <w:t>Србија</w:t>
      </w:r>
    </w:p>
    <w:p w:rsidR="0031435B" w:rsidRPr="00E47C2E" w:rsidRDefault="0031435B" w:rsidP="00DB7AB4">
      <w:pPr>
        <w:spacing w:before="0"/>
        <w:rPr>
          <w:rFonts w:cs="Arial"/>
        </w:rPr>
      </w:pPr>
      <w:r w:rsidRPr="00E47C2E">
        <w:rPr>
          <w:rFonts w:cs="Arial"/>
        </w:rPr>
        <w:t>SWIFT CODE: NBSRRSBGXXX</w:t>
      </w:r>
    </w:p>
    <w:p w:rsidR="0031435B" w:rsidRPr="00E47C2E" w:rsidRDefault="0031435B" w:rsidP="00DB7AB4">
      <w:pPr>
        <w:spacing w:before="0"/>
        <w:rPr>
          <w:rFonts w:cs="Arial"/>
        </w:rPr>
      </w:pPr>
    </w:p>
    <w:p w:rsidR="0031435B" w:rsidRPr="00E47C2E" w:rsidRDefault="0031435B" w:rsidP="00DB7AB4">
      <w:pPr>
        <w:spacing w:before="0"/>
        <w:rPr>
          <w:rFonts w:cs="Arial"/>
        </w:rPr>
      </w:pPr>
      <w:r w:rsidRPr="00E47C2E">
        <w:rPr>
          <w:rFonts w:cs="Arial"/>
        </w:rPr>
        <w:t>НАЗИВ И АДРЕСА ИНСТИТУЦИЈЕ:</w:t>
      </w:r>
    </w:p>
    <w:p w:rsidR="0031435B" w:rsidRPr="00E47C2E" w:rsidRDefault="0031435B" w:rsidP="00DB7AB4">
      <w:pPr>
        <w:spacing w:before="0"/>
        <w:rPr>
          <w:rFonts w:cs="Arial"/>
        </w:rPr>
      </w:pPr>
      <w:r w:rsidRPr="00E47C2E">
        <w:rPr>
          <w:rFonts w:cs="Arial"/>
        </w:rPr>
        <w:t>Министарство финансија</w:t>
      </w:r>
    </w:p>
    <w:p w:rsidR="0031435B" w:rsidRPr="00E47C2E" w:rsidRDefault="0031435B" w:rsidP="00DB7AB4">
      <w:pPr>
        <w:spacing w:before="0"/>
        <w:rPr>
          <w:rFonts w:cs="Arial"/>
        </w:rPr>
      </w:pPr>
      <w:r w:rsidRPr="00E47C2E">
        <w:rPr>
          <w:rFonts w:cs="Arial"/>
        </w:rPr>
        <w:t>Управа за трезор</w:t>
      </w:r>
    </w:p>
    <w:p w:rsidR="0031435B" w:rsidRPr="00E47C2E" w:rsidRDefault="0031435B" w:rsidP="00DB7AB4">
      <w:pPr>
        <w:spacing w:before="0"/>
        <w:rPr>
          <w:rFonts w:cs="Arial"/>
        </w:rPr>
      </w:pPr>
      <w:r w:rsidRPr="00E47C2E">
        <w:rPr>
          <w:rFonts w:cs="Arial"/>
        </w:rPr>
        <w:t>ул. Поп Лукина бр. 7-9</w:t>
      </w:r>
    </w:p>
    <w:p w:rsidR="0031435B" w:rsidRPr="00E47C2E" w:rsidRDefault="0031435B" w:rsidP="00DB7AB4">
      <w:pPr>
        <w:spacing w:before="0"/>
        <w:rPr>
          <w:rFonts w:cs="Arial"/>
        </w:rPr>
      </w:pPr>
      <w:r w:rsidRPr="00E47C2E">
        <w:rPr>
          <w:rFonts w:cs="Arial"/>
        </w:rPr>
        <w:t>11000 Београд</w:t>
      </w:r>
    </w:p>
    <w:p w:rsidR="0031435B" w:rsidRPr="00E47C2E" w:rsidRDefault="0031435B" w:rsidP="00DB7AB4">
      <w:pPr>
        <w:spacing w:before="0"/>
        <w:rPr>
          <w:rFonts w:cs="Arial"/>
        </w:rPr>
      </w:pPr>
      <w:r w:rsidRPr="00E47C2E">
        <w:rPr>
          <w:rFonts w:cs="Arial"/>
        </w:rPr>
        <w:lastRenderedPageBreak/>
        <w:t>IBAN: RS 35908500103019323073</w:t>
      </w:r>
    </w:p>
    <w:p w:rsidR="0031435B" w:rsidRPr="00E47C2E" w:rsidRDefault="0031435B" w:rsidP="0031435B">
      <w:pPr>
        <w:rPr>
          <w:rFonts w:cs="Arial"/>
        </w:rPr>
      </w:pPr>
    </w:p>
    <w:p w:rsidR="0031435B" w:rsidRPr="00E47C2E" w:rsidRDefault="0031435B" w:rsidP="00DB7AB4">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1435B" w:rsidP="00DB7AB4">
      <w:pPr>
        <w:spacing w:before="0"/>
        <w:rPr>
          <w:rFonts w:cs="Arial"/>
        </w:rPr>
      </w:pPr>
      <w:r w:rsidRPr="00E47C2E">
        <w:rPr>
          <w:rFonts w:cs="Arial"/>
        </w:rPr>
        <w:t>– број у поступку јавне набавке на које се захтев за заштиту права односи и</w:t>
      </w:r>
    </w:p>
    <w:p w:rsidR="0031435B" w:rsidRPr="00E47C2E" w:rsidRDefault="0031435B" w:rsidP="00DB7AB4">
      <w:pPr>
        <w:spacing w:before="0"/>
        <w:rPr>
          <w:rFonts w:cs="Arial"/>
        </w:rPr>
      </w:pPr>
      <w:r w:rsidRPr="00E47C2E">
        <w:rPr>
          <w:rFonts w:cs="Arial"/>
        </w:rPr>
        <w:t>назив наручиоца у поступку јавне набавке.</w:t>
      </w:r>
    </w:p>
    <w:p w:rsidR="0031435B" w:rsidRPr="00E47C2E" w:rsidRDefault="0031435B" w:rsidP="00DB7AB4">
      <w:pPr>
        <w:spacing w:before="0"/>
        <w:rPr>
          <w:rFonts w:cs="Arial"/>
        </w:rPr>
      </w:pPr>
      <w:r w:rsidRPr="00E47C2E">
        <w:rPr>
          <w:rFonts w:cs="Arial"/>
        </w:rPr>
        <w:t>У прилогу су инструкције за уплате у валутама: EUR и USD.</w:t>
      </w:r>
    </w:p>
    <w:p w:rsidR="00886827" w:rsidRPr="00E47C2E" w:rsidRDefault="00886827" w:rsidP="00DB7AB4">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886827" w:rsidRPr="00E47C2E" w:rsidTr="005C0AF9">
        <w:trPr>
          <w:trHeight w:val="30"/>
        </w:trPr>
        <w:tc>
          <w:tcPr>
            <w:tcW w:w="9576" w:type="dxa"/>
            <w:gridSpan w:val="2"/>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EUR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EUR- AMOUNT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rPr>
          <w:trHeight w:val="1113"/>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DEUTDEFFXXX</w:t>
            </w:r>
          </w:p>
          <w:p w:rsidR="00886827" w:rsidRPr="00E47C2E" w:rsidRDefault="00886827" w:rsidP="00DB7AB4">
            <w:pPr>
              <w:pStyle w:val="KDParagraf"/>
              <w:spacing w:before="0"/>
              <w:rPr>
                <w:rFonts w:cs="Arial"/>
                <w:lang w:bidi="en-US"/>
              </w:rPr>
            </w:pPr>
            <w:r w:rsidRPr="00E47C2E">
              <w:rPr>
                <w:rFonts w:cs="Arial"/>
                <w:lang w:bidi="en-US"/>
              </w:rPr>
              <w:t>DEUTSCHE BANK AG, F/M</w:t>
            </w:r>
          </w:p>
          <w:p w:rsidR="00886827" w:rsidRPr="00E47C2E" w:rsidRDefault="00886827" w:rsidP="00DB7AB4">
            <w:pPr>
              <w:pStyle w:val="KDParagraf"/>
              <w:spacing w:before="0"/>
              <w:rPr>
                <w:rFonts w:cs="Arial"/>
                <w:lang w:bidi="en-US"/>
              </w:rPr>
            </w:pPr>
            <w:r w:rsidRPr="00E47C2E">
              <w:rPr>
                <w:rFonts w:cs="Arial"/>
                <w:lang w:bidi="en-US"/>
              </w:rPr>
              <w:t>TAUNUSANLAGE 12</w:t>
            </w:r>
          </w:p>
          <w:p w:rsidR="00886827" w:rsidRPr="00E47C2E" w:rsidRDefault="00886827" w:rsidP="00DB7AB4">
            <w:pPr>
              <w:pStyle w:val="KDParagraf"/>
              <w:spacing w:before="0"/>
              <w:rPr>
                <w:rFonts w:cs="Arial"/>
                <w:lang w:bidi="en-US"/>
              </w:rPr>
            </w:pPr>
            <w:r w:rsidRPr="00E47C2E">
              <w:rPr>
                <w:rFonts w:cs="Arial"/>
                <w:lang w:bidi="en-US"/>
              </w:rPr>
              <w:t>GERMANY</w:t>
            </w:r>
          </w:p>
        </w:tc>
      </w:tr>
      <w:tr w:rsidR="00886827" w:rsidRPr="00E47C2E" w:rsidTr="005C0AF9">
        <w:trPr>
          <w:trHeight w:val="1689"/>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/DE20500700100935930800</w:t>
            </w:r>
          </w:p>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NBS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r w:rsidR="00886827" w:rsidRPr="00E47C2E" w:rsidTr="005C0AF9">
        <w:trPr>
          <w:trHeight w:val="20"/>
        </w:trPr>
        <w:tc>
          <w:tcPr>
            <w:tcW w:w="4788" w:type="dxa"/>
            <w:shd w:val="clear" w:color="auto" w:fill="auto"/>
          </w:tcPr>
          <w:p w:rsidR="00886827" w:rsidRPr="00E47C2E" w:rsidRDefault="00886827" w:rsidP="00DB7AB4">
            <w:pPr>
              <w:pStyle w:val="KDParagraf"/>
              <w:spacing w:before="0"/>
              <w:rPr>
                <w:rFonts w:cs="Arial"/>
                <w:lang w:bidi="en-US"/>
              </w:rPr>
            </w:pPr>
          </w:p>
        </w:tc>
        <w:tc>
          <w:tcPr>
            <w:tcW w:w="4788" w:type="dxa"/>
            <w:shd w:val="clear" w:color="auto" w:fill="auto"/>
          </w:tcPr>
          <w:p w:rsidR="00886827" w:rsidRPr="00E47C2E" w:rsidRDefault="00886827" w:rsidP="00DB7AB4">
            <w:pPr>
              <w:pStyle w:val="KDParagraf"/>
              <w:spacing w:before="0"/>
              <w:rPr>
                <w:rFonts w:cs="Arial"/>
                <w:lang w:bidi="en-US"/>
              </w:rPr>
            </w:pPr>
          </w:p>
        </w:tc>
      </w:tr>
    </w:tbl>
    <w:p w:rsidR="00886827" w:rsidRPr="00E47C2E" w:rsidRDefault="00886827" w:rsidP="00DB7AB4">
      <w:pPr>
        <w:pStyle w:val="KDParagraf"/>
        <w:spacing w:before="0"/>
        <w:rPr>
          <w:rFonts w:cs="Arial"/>
          <w:lang w:bidi="en-US"/>
        </w:rPr>
      </w:pPr>
    </w:p>
    <w:p w:rsidR="00886827" w:rsidRPr="00E47C2E" w:rsidRDefault="00886827" w:rsidP="00DB7AB4">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DB7AB4">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56A:</w:t>
            </w:r>
          </w:p>
          <w:p w:rsidR="00886827" w:rsidRPr="00E47C2E" w:rsidRDefault="00886827" w:rsidP="00DB7AB4">
            <w:pPr>
              <w:pStyle w:val="KDParagraf"/>
              <w:spacing w:before="0"/>
              <w:rPr>
                <w:rFonts w:cs="Arial"/>
                <w:lang w:bidi="en-US"/>
              </w:rPr>
            </w:pPr>
            <w:r w:rsidRPr="00E47C2E">
              <w:rPr>
                <w:rFonts w:cs="Arial"/>
                <w:lang w:bidi="en-US"/>
              </w:rPr>
              <w:t>(INTERMEDIARY)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BKTRUS33XXX</w:t>
            </w:r>
          </w:p>
          <w:p w:rsidR="00886827" w:rsidRPr="00E47C2E" w:rsidRDefault="00886827" w:rsidP="00DB7AB4">
            <w:pPr>
              <w:pStyle w:val="KDParagraf"/>
              <w:spacing w:before="0"/>
              <w:rPr>
                <w:rFonts w:cs="Arial"/>
                <w:lang w:bidi="en-US"/>
              </w:rPr>
            </w:pPr>
            <w:r w:rsidRPr="00E47C2E">
              <w:rPr>
                <w:rFonts w:cs="Arial"/>
                <w:lang w:bidi="en-US"/>
              </w:rPr>
              <w:t>DEUTSCHE BANK TRUST COMPANIY</w:t>
            </w:r>
          </w:p>
          <w:p w:rsidR="00886827" w:rsidRPr="00E47C2E" w:rsidRDefault="00886827" w:rsidP="00DB7AB4">
            <w:pPr>
              <w:pStyle w:val="KDParagraf"/>
              <w:spacing w:before="0"/>
              <w:rPr>
                <w:rFonts w:cs="Arial"/>
                <w:lang w:bidi="en-US"/>
              </w:rPr>
            </w:pPr>
            <w:r w:rsidRPr="00E47C2E">
              <w:rPr>
                <w:rFonts w:cs="Arial"/>
                <w:lang w:bidi="en-US"/>
              </w:rPr>
              <w:t>AMERICAS, NEW YORK</w:t>
            </w:r>
          </w:p>
          <w:p w:rsidR="00886827" w:rsidRPr="00E47C2E" w:rsidRDefault="00886827" w:rsidP="00DB7AB4">
            <w:pPr>
              <w:pStyle w:val="KDParagraf"/>
              <w:spacing w:before="0"/>
              <w:rPr>
                <w:rFonts w:cs="Arial"/>
                <w:lang w:bidi="en-US"/>
              </w:rPr>
            </w:pPr>
            <w:r w:rsidRPr="00E47C2E">
              <w:rPr>
                <w:rFonts w:cs="Arial"/>
                <w:lang w:bidi="en-US"/>
              </w:rPr>
              <w:t>60 WALL STREET</w:t>
            </w:r>
          </w:p>
          <w:p w:rsidR="00886827" w:rsidRPr="00E47C2E" w:rsidRDefault="00886827" w:rsidP="00DB7AB4">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57A:</w:t>
            </w:r>
          </w:p>
          <w:p w:rsidR="00886827" w:rsidRPr="00E47C2E" w:rsidRDefault="00886827" w:rsidP="00DB7AB4">
            <w:pPr>
              <w:pStyle w:val="KDParagraf"/>
              <w:spacing w:before="0"/>
              <w:rPr>
                <w:rFonts w:cs="Arial"/>
                <w:lang w:bidi="en-US"/>
              </w:rPr>
            </w:pPr>
            <w:r w:rsidRPr="00E47C2E">
              <w:rPr>
                <w:rFonts w:cs="Arial"/>
                <w:lang w:bidi="en-US"/>
              </w:rPr>
              <w:t>(ACC. WITH BANK)</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NBSRRSBGXXX</w:t>
            </w:r>
          </w:p>
          <w:p w:rsidR="00886827" w:rsidRPr="00E47C2E" w:rsidRDefault="00886827" w:rsidP="00DB7AB4">
            <w:pPr>
              <w:pStyle w:val="KDParagraf"/>
              <w:spacing w:before="0"/>
              <w:rPr>
                <w:rFonts w:cs="Arial"/>
                <w:lang w:bidi="en-US"/>
              </w:rPr>
            </w:pPr>
            <w:r w:rsidRPr="00E47C2E">
              <w:rPr>
                <w:rFonts w:cs="Arial"/>
                <w:lang w:bidi="en-US"/>
              </w:rPr>
              <w:t>NARODNA BANKA SRBIJE (NATIONAL</w:t>
            </w:r>
          </w:p>
          <w:p w:rsidR="00886827" w:rsidRPr="00E47C2E" w:rsidRDefault="00886827" w:rsidP="00DB7AB4">
            <w:pPr>
              <w:pStyle w:val="KDParagraf"/>
              <w:spacing w:before="0"/>
              <w:rPr>
                <w:rFonts w:cs="Arial"/>
                <w:lang w:bidi="en-US"/>
              </w:rPr>
            </w:pPr>
            <w:r w:rsidRPr="00E47C2E">
              <w:rPr>
                <w:rFonts w:cs="Arial"/>
                <w:lang w:bidi="en-US"/>
              </w:rPr>
              <w:t>BANK OF SERBIA – NB BEOGRAD,</w:t>
            </w:r>
          </w:p>
          <w:p w:rsidR="00886827" w:rsidRPr="00E47C2E" w:rsidRDefault="00886827" w:rsidP="00DB7AB4">
            <w:pPr>
              <w:pStyle w:val="KDParagraf"/>
              <w:spacing w:before="0"/>
              <w:rPr>
                <w:rFonts w:cs="Arial"/>
                <w:lang w:bidi="en-US"/>
              </w:rPr>
            </w:pPr>
            <w:r w:rsidRPr="00E47C2E">
              <w:rPr>
                <w:rFonts w:cs="Arial"/>
                <w:lang w:bidi="en-US"/>
              </w:rPr>
              <w:t>NEMANJINA 17</w:t>
            </w:r>
          </w:p>
          <w:p w:rsidR="00886827" w:rsidRPr="00E47C2E" w:rsidRDefault="00886827" w:rsidP="00DB7AB4">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FIELD 59:</w:t>
            </w:r>
          </w:p>
          <w:p w:rsidR="00886827" w:rsidRPr="00E47C2E" w:rsidRDefault="00886827" w:rsidP="00DB7AB4">
            <w:pPr>
              <w:pStyle w:val="KDParagraf"/>
              <w:spacing w:before="0"/>
              <w:rPr>
                <w:rFonts w:cs="Arial"/>
                <w:lang w:bidi="en-US"/>
              </w:rPr>
            </w:pPr>
            <w:r w:rsidRPr="00E47C2E">
              <w:rPr>
                <w:rFonts w:cs="Arial"/>
                <w:lang w:bidi="en-US"/>
              </w:rPr>
              <w:t>(BENEFICIARY)</w:t>
            </w:r>
          </w:p>
          <w:p w:rsidR="00886827" w:rsidRPr="00E47C2E" w:rsidRDefault="00886827" w:rsidP="00DB7AB4">
            <w:pPr>
              <w:pStyle w:val="KDParagraf"/>
              <w:spacing w:before="0"/>
              <w:rPr>
                <w:rFonts w:cs="Arial"/>
                <w:lang w:bidi="en-US"/>
              </w:rPr>
            </w:pP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/RS35908500103019323073</w:t>
            </w:r>
          </w:p>
          <w:p w:rsidR="00886827" w:rsidRPr="00E47C2E" w:rsidRDefault="00886827" w:rsidP="00DB7AB4">
            <w:pPr>
              <w:pStyle w:val="KDParagraf"/>
              <w:spacing w:before="0"/>
              <w:rPr>
                <w:rFonts w:cs="Arial"/>
                <w:lang w:bidi="en-US"/>
              </w:rPr>
            </w:pPr>
            <w:r w:rsidRPr="00E47C2E">
              <w:rPr>
                <w:rFonts w:cs="Arial"/>
                <w:lang w:bidi="en-US"/>
              </w:rPr>
              <w:t>MINISTARSTVO FINANSIJA</w:t>
            </w:r>
          </w:p>
          <w:p w:rsidR="00886827" w:rsidRPr="00E47C2E" w:rsidRDefault="00886827" w:rsidP="00DB7AB4">
            <w:pPr>
              <w:pStyle w:val="KDParagraf"/>
              <w:spacing w:before="0"/>
              <w:rPr>
                <w:rFonts w:cs="Arial"/>
                <w:lang w:bidi="en-US"/>
              </w:rPr>
            </w:pPr>
            <w:r w:rsidRPr="00E47C2E">
              <w:rPr>
                <w:rFonts w:cs="Arial"/>
                <w:lang w:bidi="en-US"/>
              </w:rPr>
              <w:t>UPRAVA ZA TREZOR</w:t>
            </w:r>
          </w:p>
          <w:p w:rsidR="00886827" w:rsidRPr="00E47C2E" w:rsidRDefault="00886827" w:rsidP="00DB7AB4">
            <w:pPr>
              <w:pStyle w:val="KDParagraf"/>
              <w:spacing w:before="0"/>
              <w:rPr>
                <w:rFonts w:cs="Arial"/>
                <w:lang w:bidi="en-US"/>
              </w:rPr>
            </w:pPr>
            <w:r w:rsidRPr="00E47C2E">
              <w:rPr>
                <w:rFonts w:cs="Arial"/>
                <w:lang w:bidi="en-US"/>
              </w:rPr>
              <w:t>POP LUKINA7-9</w:t>
            </w:r>
          </w:p>
          <w:p w:rsidR="00886827" w:rsidRPr="00E47C2E" w:rsidRDefault="00886827" w:rsidP="00DB7AB4">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DB7AB4">
            <w:pPr>
              <w:pStyle w:val="KDParagraf"/>
              <w:spacing w:before="0"/>
              <w:rPr>
                <w:rFonts w:cs="Arial"/>
                <w:lang w:bidi="en-US"/>
              </w:rPr>
            </w:pPr>
            <w:r w:rsidRPr="00E47C2E">
              <w:rPr>
                <w:rFonts w:cs="Arial"/>
                <w:lang w:bidi="en-US"/>
              </w:rPr>
              <w:t>DETAILS OF PAYMENT</w:t>
            </w:r>
          </w:p>
        </w:tc>
      </w:tr>
    </w:tbl>
    <w:p w:rsidR="00B043D1" w:rsidRPr="00B37CA8" w:rsidRDefault="00B043D1" w:rsidP="00B37CA8">
      <w:pPr>
        <w:pStyle w:val="KDPodnaslov2"/>
        <w:spacing w:before="0"/>
        <w:jc w:val="both"/>
        <w:rPr>
          <w:rFonts w:cs="Arial"/>
          <w:lang w:val="sr-Cyrl-RS"/>
        </w:rPr>
      </w:pPr>
      <w:bookmarkStart w:id="249" w:name="_Toc441651610"/>
      <w:bookmarkStart w:id="250" w:name="_Toc442559921"/>
    </w:p>
    <w:p w:rsidR="008D2B23" w:rsidRPr="00E47C2E" w:rsidRDefault="008D2B23" w:rsidP="00EF42F0">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9"/>
      <w:bookmarkEnd w:id="250"/>
    </w:p>
    <w:p w:rsidR="008D2B23" w:rsidRDefault="008D2B23" w:rsidP="008D2B23">
      <w:pPr>
        <w:spacing w:before="0"/>
        <w:rPr>
          <w:rFonts w:cs="Arial"/>
          <w:lang w:val="sr-Cyrl-RS"/>
        </w:rPr>
      </w:pPr>
      <w:r w:rsidRPr="00E47C2E">
        <w:rPr>
          <w:rFonts w:cs="Arial"/>
        </w:rPr>
        <w:t xml:space="preserve">Наручилац ће доставити уговор о јавној набавци понуђачу којем је додељен уговор у року од </w:t>
      </w:r>
      <w:r w:rsidR="00B02ADD" w:rsidRPr="00E47C2E">
        <w:rPr>
          <w:rFonts w:cs="Arial"/>
        </w:rPr>
        <w:t>8(</w:t>
      </w:r>
      <w:r w:rsidRPr="00E47C2E">
        <w:rPr>
          <w:rFonts w:cs="Arial"/>
        </w:rPr>
        <w:t>осам</w:t>
      </w:r>
      <w:r w:rsidR="00B02ADD" w:rsidRPr="00E47C2E">
        <w:rPr>
          <w:rFonts w:cs="Arial"/>
        </w:rPr>
        <w:t>)</w:t>
      </w:r>
      <w:r w:rsidRPr="00E47C2E">
        <w:rPr>
          <w:rFonts w:cs="Arial"/>
        </w:rPr>
        <w:t xml:space="preserve"> дана од протека рока за под</w:t>
      </w:r>
      <w:r w:rsidR="007E3AF6" w:rsidRPr="00E47C2E">
        <w:rPr>
          <w:rFonts w:cs="Arial"/>
        </w:rPr>
        <w:t>ношење захтева за заштиту права.</w:t>
      </w:r>
    </w:p>
    <w:p w:rsidR="005D7BF5" w:rsidRPr="005D7BF5" w:rsidRDefault="005D7BF5" w:rsidP="008D2B23">
      <w:pPr>
        <w:spacing w:before="0"/>
        <w:rPr>
          <w:rFonts w:cs="Arial"/>
          <w:lang w:val="sr-Cyrl-RS"/>
        </w:rPr>
      </w:pPr>
    </w:p>
    <w:p w:rsidR="007E3AF6" w:rsidRPr="005D7BF5" w:rsidRDefault="007C6A5A" w:rsidP="007E3AF6">
      <w:pPr>
        <w:spacing w:before="0"/>
        <w:rPr>
          <w:rFonts w:cs="Arial"/>
          <w:color w:val="FF0000"/>
        </w:rPr>
      </w:pPr>
      <w:r w:rsidRPr="00D93114">
        <w:rPr>
          <w:rFonts w:cs="Arial"/>
          <w:color w:val="FF0000"/>
        </w:rPr>
        <w:lastRenderedPageBreak/>
        <w:t xml:space="preserve">Понуђач којем буде додељен уговор, обавезан је да у року од </w:t>
      </w:r>
      <w:r w:rsidRPr="00D93114">
        <w:rPr>
          <w:rFonts w:cs="Arial"/>
          <w:color w:val="FF0000"/>
          <w:lang w:val="sr-Cyrl-RS"/>
        </w:rPr>
        <w:t>10</w:t>
      </w:r>
      <w:r w:rsidRPr="00D93114">
        <w:rPr>
          <w:rFonts w:cs="Arial"/>
          <w:color w:val="FF0000"/>
        </w:rPr>
        <w:t xml:space="preserve"> дана од </w:t>
      </w:r>
      <w:r w:rsidRPr="00D93114">
        <w:rPr>
          <w:rFonts w:eastAsia="Calibri" w:cs="Arial"/>
          <w:color w:val="FF0000"/>
          <w:lang w:val="sr-Cyrl-RS"/>
        </w:rPr>
        <w:t xml:space="preserve">пријема уговора </w:t>
      </w:r>
      <w:r w:rsidRPr="00D93114">
        <w:rPr>
          <w:rFonts w:eastAsia="Calibri" w:cs="Arial"/>
          <w:color w:val="FF0000"/>
          <w:lang w:val="sr-Latn-RS"/>
        </w:rPr>
        <w:t xml:space="preserve">достави </w:t>
      </w:r>
      <w:r w:rsidRPr="00D93114">
        <w:rPr>
          <w:rFonts w:eastAsia="Calibri" w:cs="Arial"/>
          <w:color w:val="FF0000"/>
          <w:lang w:val="sr-Cyrl-RS"/>
        </w:rPr>
        <w:t xml:space="preserve">уз потписан уговор </w:t>
      </w:r>
      <w:r w:rsidR="00561E7E">
        <w:rPr>
          <w:rFonts w:eastAsia="Calibri" w:cs="Arial"/>
          <w:color w:val="FF0000"/>
          <w:lang w:val="sr-Cyrl-RS"/>
        </w:rPr>
        <w:t>средство финансијског обезбеђења</w:t>
      </w:r>
      <w:r w:rsidRPr="00D93114">
        <w:rPr>
          <w:rFonts w:cs="Arial"/>
          <w:color w:val="FF0000"/>
        </w:rPr>
        <w:t xml:space="preserve"> за добро извршење посла</w:t>
      </w:r>
      <w:r w:rsidR="007E3AF6" w:rsidRPr="005D7BF5">
        <w:rPr>
          <w:rFonts w:cs="Arial"/>
          <w:color w:val="FF0000"/>
        </w:rPr>
        <w:t>.</w:t>
      </w:r>
    </w:p>
    <w:p w:rsidR="007E3AF6" w:rsidRPr="00E47C2E" w:rsidRDefault="007E3AF6" w:rsidP="007E3AF6">
      <w:pPr>
        <w:spacing w:before="0"/>
        <w:rPr>
          <w:rFonts w:cs="Arial"/>
          <w:color w:val="00B0F0"/>
        </w:rPr>
      </w:pPr>
    </w:p>
    <w:p w:rsidR="008D2B23" w:rsidRPr="00DB7AB4" w:rsidRDefault="008D2B23" w:rsidP="0032291C">
      <w:pPr>
        <w:spacing w:before="0"/>
        <w:rPr>
          <w:rFonts w:cs="Arial"/>
          <w:color w:val="FF0000"/>
          <w:lang w:val="ru-RU"/>
        </w:rPr>
      </w:pPr>
      <w:r w:rsidRPr="00DB7AB4">
        <w:rPr>
          <w:rFonts w:cs="Arial"/>
          <w:color w:val="FF0000"/>
          <w:lang w:val="ru-RU"/>
        </w:rPr>
        <w:t>Ако понуђач којем је додељен уговор одбије да потпише уговор или уговор не потпише у року</w:t>
      </w:r>
      <w:r w:rsidR="00F2311C" w:rsidRPr="00DB7AB4">
        <w:rPr>
          <w:rFonts w:cs="Arial"/>
          <w:color w:val="FF0000"/>
          <w:lang w:val="ru-RU"/>
        </w:rPr>
        <w:t xml:space="preserve"> од </w:t>
      </w:r>
      <w:r w:rsidR="00CC485C" w:rsidRPr="00DB7AB4">
        <w:rPr>
          <w:rFonts w:cs="Arial"/>
          <w:color w:val="FF0000"/>
          <w:lang w:val="sr-Latn-RS"/>
        </w:rPr>
        <w:t>10</w:t>
      </w:r>
      <w:r w:rsidR="00F2311C" w:rsidRPr="00DB7AB4">
        <w:rPr>
          <w:rFonts w:cs="Arial"/>
          <w:color w:val="FF0000"/>
          <w:lang w:val="ru-RU"/>
        </w:rPr>
        <w:t xml:space="preserve"> дана</w:t>
      </w:r>
      <w:r w:rsidRPr="00DB7AB4">
        <w:rPr>
          <w:rFonts w:cs="Arial"/>
          <w:color w:val="FF0000"/>
          <w:lang w:val="ru-RU"/>
        </w:rPr>
        <w:t xml:space="preserve">, Наручилац </w:t>
      </w:r>
      <w:r w:rsidR="007E3AF6" w:rsidRPr="00DB7AB4">
        <w:rPr>
          <w:rFonts w:cs="Arial"/>
          <w:color w:val="FF0000"/>
          <w:lang w:val="ru-RU"/>
        </w:rPr>
        <w:t xml:space="preserve">може </w:t>
      </w:r>
      <w:r w:rsidRPr="00DB7AB4">
        <w:rPr>
          <w:rFonts w:cs="Arial"/>
          <w:color w:val="FF0000"/>
          <w:lang w:val="ru-RU"/>
        </w:rPr>
        <w:t>закључити са првим следећим најповољнијим понуђачем.</w:t>
      </w:r>
    </w:p>
    <w:p w:rsidR="0032291C" w:rsidRPr="00EC514A" w:rsidRDefault="0032291C" w:rsidP="0032291C">
      <w:pPr>
        <w:rPr>
          <w:rFonts w:cs="Arial"/>
        </w:rPr>
      </w:pPr>
      <w:r w:rsidRPr="00051FA9">
        <w:rPr>
          <w:rFonts w:cs="Arial"/>
          <w:color w:val="FF0000"/>
        </w:rPr>
        <w:t xml:space="preserve">У </w:t>
      </w:r>
      <w:r>
        <w:rPr>
          <w:rFonts w:cs="Arial"/>
          <w:color w:val="FF0000"/>
          <w:lang w:val="sr-Cyrl-RS"/>
        </w:rPr>
        <w:t xml:space="preserve">том случају Наручилац има право да </w:t>
      </w:r>
      <w:r w:rsidRPr="00051FA9">
        <w:rPr>
          <w:rFonts w:cs="Arial"/>
          <w:color w:val="FF0000"/>
        </w:rPr>
        <w:t xml:space="preserve">изврши наплату </w:t>
      </w:r>
      <w:r w:rsidR="00BF2CBF">
        <w:rPr>
          <w:rFonts w:cs="Arial"/>
          <w:color w:val="FF0000"/>
          <w:lang w:val="sr-Cyrl-RS"/>
        </w:rPr>
        <w:t>средства финансијског обезбеђења</w:t>
      </w:r>
      <w:r w:rsidRPr="00051FA9">
        <w:rPr>
          <w:rFonts w:cs="Arial"/>
          <w:color w:val="FF0000"/>
        </w:rPr>
        <w:t xml:space="preserve">  за  озбиљност  понуде</w:t>
      </w:r>
      <w:r w:rsidRPr="00EC514A">
        <w:rPr>
          <w:rFonts w:cs="Arial"/>
        </w:rPr>
        <w:t>.</w:t>
      </w:r>
    </w:p>
    <w:p w:rsidR="00051FA9" w:rsidRDefault="00051FA9" w:rsidP="007E3AF6">
      <w:pPr>
        <w:spacing w:before="0"/>
        <w:rPr>
          <w:rFonts w:cs="Arial"/>
          <w:lang w:val="ru-RU"/>
        </w:rPr>
      </w:pPr>
    </w:p>
    <w:p w:rsidR="00B043D1" w:rsidRPr="00E47C2E" w:rsidRDefault="007E3AF6" w:rsidP="007E3AF6">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882FA0">
        <w:rPr>
          <w:rFonts w:cs="Arial"/>
          <w:lang w:val="ru-RU"/>
        </w:rPr>
        <w:t>може,</w:t>
      </w:r>
      <w:r w:rsidRPr="00E47C2E">
        <w:rPr>
          <w:rFonts w:cs="Arial"/>
          <w:lang w:val="ru-RU"/>
        </w:rPr>
        <w:t xml:space="preserve"> сходно члану 112. став 2. тачка 5) ЗЈН-а</w:t>
      </w:r>
      <w:r w:rsidR="00882FA0">
        <w:rPr>
          <w:rFonts w:cs="Arial"/>
          <w:lang w:val="ru-RU"/>
        </w:rPr>
        <w:t>,</w:t>
      </w:r>
      <w:r w:rsidRPr="00E47C2E">
        <w:rPr>
          <w:rFonts w:cs="Arial"/>
          <w:lang w:val="ru-RU"/>
        </w:rPr>
        <w:t xml:space="preserve">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EF42F0">
      <w:pPr>
        <w:pStyle w:val="KDPodnaslov2"/>
        <w:numPr>
          <w:ilvl w:val="1"/>
          <w:numId w:val="16"/>
        </w:numPr>
        <w:spacing w:before="0"/>
        <w:jc w:val="both"/>
        <w:rPr>
          <w:rFonts w:cs="Arial"/>
        </w:rPr>
      </w:pPr>
      <w:bookmarkStart w:id="251" w:name="_Toc441651611"/>
      <w:bookmarkStart w:id="252" w:name="_Toc442559922"/>
      <w:r w:rsidRPr="00E47C2E">
        <w:rPr>
          <w:rFonts w:cs="Arial"/>
        </w:rPr>
        <w:t>Измене током трајања уговора</w:t>
      </w:r>
      <w:bookmarkEnd w:id="251"/>
      <w:bookmarkEnd w:id="252"/>
    </w:p>
    <w:p w:rsidR="00051FA9" w:rsidRPr="00051FA9" w:rsidRDefault="00051FA9" w:rsidP="00051FA9">
      <w:pPr>
        <w:rPr>
          <w:rFonts w:cs="Arial"/>
          <w:lang w:eastAsia="sr-Latn-CS"/>
        </w:rPr>
      </w:pPr>
      <w:r w:rsidRPr="00051FA9">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051FA9" w:rsidRPr="00051FA9" w:rsidRDefault="00051FA9" w:rsidP="00051FA9">
      <w:pPr>
        <w:rPr>
          <w:rFonts w:cs="Arial"/>
          <w:lang w:eastAsia="sr-Latn-CS"/>
        </w:rPr>
      </w:pPr>
      <w:r w:rsidRPr="00051FA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22EDB" w:rsidRPr="00DB7AB4" w:rsidRDefault="00051FA9" w:rsidP="00051FA9">
      <w:pPr>
        <w:rPr>
          <w:rFonts w:cs="Arial"/>
          <w:lang w:eastAsia="sr-Latn-CS"/>
        </w:rPr>
      </w:pPr>
      <w:r w:rsidRPr="00051FA9">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CC485C" w:rsidRPr="00DB7AB4">
        <w:rPr>
          <w:rFonts w:cs="Arial"/>
          <w:lang w:eastAsia="sr-Latn-CS"/>
        </w:rPr>
        <w:t>.</w:t>
      </w:r>
    </w:p>
    <w:p w:rsidR="00CC485C" w:rsidRDefault="00CC485C">
      <w:pPr>
        <w:spacing w:before="0"/>
        <w:jc w:val="left"/>
        <w:rPr>
          <w:rFonts w:cs="Arial"/>
          <w:color w:val="FF0000"/>
          <w:lang w:eastAsia="sr-Latn-CS"/>
        </w:rPr>
      </w:pPr>
      <w:r>
        <w:rPr>
          <w:rFonts w:cs="Arial"/>
          <w:color w:val="FF0000"/>
          <w:lang w:eastAsia="sr-Latn-CS"/>
        </w:rPr>
        <w:br w:type="page"/>
      </w: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EF42F0">
      <w:pPr>
        <w:pStyle w:val="KDPodnaslov1"/>
        <w:numPr>
          <w:ilvl w:val="0"/>
          <w:numId w:val="16"/>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120E50" w:rsidRDefault="00120E50">
      <w:pPr>
        <w:spacing w:before="0"/>
        <w:jc w:val="left"/>
        <w:rPr>
          <w:rFonts w:cs="Arial"/>
          <w:b/>
        </w:rPr>
      </w:pPr>
      <w:r>
        <w:rPr>
          <w:rFonts w:cs="Arial"/>
        </w:rPr>
        <w:br w:type="page"/>
      </w:r>
    </w:p>
    <w:p w:rsidR="00B043D1" w:rsidRPr="00E47C2E" w:rsidRDefault="00B043D1" w:rsidP="00B043D1">
      <w:pPr>
        <w:pStyle w:val="KDPodnaslov1"/>
        <w:spacing w:before="0"/>
        <w:jc w:val="center"/>
        <w:rPr>
          <w:rFonts w:cs="Arial"/>
        </w:rPr>
      </w:pPr>
    </w:p>
    <w:p w:rsidR="00B043D1" w:rsidRPr="00E47C2E" w:rsidRDefault="00B043D1" w:rsidP="00B043D1">
      <w:pPr>
        <w:pStyle w:val="KDObrazac"/>
        <w:spacing w:before="0"/>
        <w:rPr>
          <w:noProof/>
        </w:rPr>
      </w:pPr>
      <w:bookmarkStart w:id="253" w:name="_Toc442559924"/>
      <w:r w:rsidRPr="00E47C2E">
        <w:t xml:space="preserve">ОБРАЗАЦ </w:t>
      </w:r>
      <w:r w:rsidR="00CC485C">
        <w:t>1</w:t>
      </w:r>
      <w:r w:rsidRPr="00E47C2E">
        <w:rPr>
          <w:noProof/>
        </w:rPr>
        <w:t>.</w:t>
      </w:r>
      <w:bookmarkEnd w:id="253"/>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6E4566" w:rsidRDefault="00343A18" w:rsidP="006E4566">
      <w:pPr>
        <w:pStyle w:val="Title"/>
        <w:spacing w:before="0"/>
        <w:rPr>
          <w:rFonts w:eastAsia="TimesNewRomanPS-BoldMT" w:cs="Arial"/>
          <w:b w:val="0"/>
          <w:bCs w:val="0"/>
          <w:color w:val="000000"/>
          <w:sz w:val="22"/>
          <w:szCs w:val="22"/>
          <w:lang w:val="sr-Cyrl-RS"/>
        </w:rPr>
      </w:pPr>
      <w:r w:rsidRPr="006E4566">
        <w:rPr>
          <w:rFonts w:eastAsia="TimesNewRomanPS-BoldMT" w:cs="Arial"/>
          <w:b w:val="0"/>
          <w:bCs w:val="0"/>
          <w:color w:val="000000"/>
          <w:sz w:val="22"/>
          <w:szCs w:val="22"/>
        </w:rPr>
        <w:t>Понуда бр.___</w:t>
      </w:r>
      <w:r w:rsidR="006E4566">
        <w:rPr>
          <w:rFonts w:eastAsia="TimesNewRomanPS-BoldMT" w:cs="Arial"/>
          <w:b w:val="0"/>
          <w:bCs w:val="0"/>
          <w:color w:val="000000"/>
          <w:sz w:val="22"/>
          <w:szCs w:val="22"/>
          <w:lang w:val="sr-Cyrl-RS"/>
        </w:rPr>
        <w:t>_________________</w:t>
      </w:r>
      <w:r w:rsidRPr="006E4566">
        <w:rPr>
          <w:rFonts w:eastAsia="TimesNewRomanPS-BoldMT" w:cs="Arial"/>
          <w:b w:val="0"/>
          <w:bCs w:val="0"/>
          <w:color w:val="000000"/>
          <w:sz w:val="22"/>
          <w:szCs w:val="22"/>
        </w:rPr>
        <w:t>______ од __</w:t>
      </w:r>
      <w:r w:rsidR="00CC485C" w:rsidRPr="006E4566">
        <w:rPr>
          <w:rFonts w:eastAsia="TimesNewRomanPS-BoldMT" w:cs="Arial"/>
          <w:b w:val="0"/>
          <w:bCs w:val="0"/>
          <w:color w:val="000000"/>
          <w:sz w:val="22"/>
          <w:szCs w:val="22"/>
        </w:rPr>
        <w:t>.</w:t>
      </w:r>
      <w:r w:rsidRPr="006E4566">
        <w:rPr>
          <w:rFonts w:eastAsia="TimesNewRomanPS-BoldMT" w:cs="Arial"/>
          <w:b w:val="0"/>
          <w:bCs w:val="0"/>
          <w:color w:val="000000"/>
          <w:sz w:val="22"/>
          <w:szCs w:val="22"/>
        </w:rPr>
        <w:t>__</w:t>
      </w:r>
      <w:r w:rsidR="00CC485C" w:rsidRPr="006E4566">
        <w:rPr>
          <w:rFonts w:eastAsia="TimesNewRomanPS-BoldMT" w:cs="Arial"/>
          <w:b w:val="0"/>
          <w:bCs w:val="0"/>
          <w:color w:val="000000"/>
          <w:sz w:val="22"/>
          <w:szCs w:val="22"/>
        </w:rPr>
        <w:t>.201</w:t>
      </w:r>
      <w:r w:rsidR="00BF2CBF">
        <w:rPr>
          <w:rFonts w:eastAsia="TimesNewRomanPS-BoldMT" w:cs="Arial"/>
          <w:b w:val="0"/>
          <w:bCs w:val="0"/>
          <w:color w:val="000000"/>
          <w:sz w:val="22"/>
          <w:szCs w:val="22"/>
          <w:lang w:val="sr-Cyrl-RS"/>
        </w:rPr>
        <w:t>8</w:t>
      </w:r>
      <w:r w:rsidR="00CC485C" w:rsidRPr="006E4566">
        <w:rPr>
          <w:rFonts w:eastAsia="TimesNewRomanPS-BoldMT" w:cs="Arial"/>
          <w:b w:val="0"/>
          <w:bCs w:val="0"/>
          <w:color w:val="000000"/>
          <w:sz w:val="22"/>
          <w:szCs w:val="22"/>
        </w:rPr>
        <w:t>.</w:t>
      </w:r>
      <w:r w:rsidR="00CC485C" w:rsidRPr="006E4566">
        <w:rPr>
          <w:rFonts w:eastAsia="TimesNewRomanPS-BoldMT" w:cs="Arial"/>
          <w:b w:val="0"/>
          <w:bCs w:val="0"/>
          <w:color w:val="000000"/>
          <w:sz w:val="22"/>
          <w:szCs w:val="22"/>
          <w:lang w:val="sr-Cyrl-RS"/>
        </w:rPr>
        <w:t>год.</w:t>
      </w:r>
    </w:p>
    <w:p w:rsidR="00343A18" w:rsidRPr="006E4566" w:rsidRDefault="00343A18" w:rsidP="006E4566">
      <w:pPr>
        <w:pStyle w:val="Title"/>
        <w:spacing w:before="0"/>
        <w:rPr>
          <w:rFonts w:eastAsia="TimesNewRomanPS-BoldMT" w:cs="Arial"/>
          <w:b w:val="0"/>
          <w:bCs w:val="0"/>
          <w:color w:val="000000" w:themeColor="text1"/>
          <w:sz w:val="22"/>
          <w:szCs w:val="22"/>
        </w:rPr>
      </w:pPr>
      <w:r w:rsidRPr="006E4566">
        <w:rPr>
          <w:rFonts w:eastAsia="TimesNewRomanPS-BoldMT" w:cs="Arial"/>
          <w:b w:val="0"/>
          <w:bCs w:val="0"/>
          <w:color w:val="000000"/>
          <w:sz w:val="22"/>
          <w:szCs w:val="22"/>
        </w:rPr>
        <w:t xml:space="preserve">за  </w:t>
      </w:r>
      <w:r w:rsidR="0031435B" w:rsidRPr="006E4566">
        <w:rPr>
          <w:rFonts w:eastAsia="TimesNewRomanPS-BoldMT" w:cs="Arial"/>
          <w:b w:val="0"/>
          <w:bCs w:val="0"/>
          <w:color w:val="000000"/>
          <w:sz w:val="22"/>
          <w:szCs w:val="22"/>
        </w:rPr>
        <w:t xml:space="preserve">отворени </w:t>
      </w:r>
      <w:r w:rsidRPr="006E4566">
        <w:rPr>
          <w:rFonts w:eastAsia="TimesNewRomanPS-BoldMT" w:cs="Arial"/>
          <w:b w:val="0"/>
          <w:bCs w:val="0"/>
          <w:color w:val="000000"/>
          <w:sz w:val="22"/>
          <w:szCs w:val="22"/>
        </w:rPr>
        <w:t xml:space="preserve">поступак јавне набавке– </w:t>
      </w:r>
      <w:r w:rsidR="00041FE3" w:rsidRPr="006E4566">
        <w:rPr>
          <w:rFonts w:eastAsia="TimesNewRomanPS-BoldMT" w:cs="Arial"/>
          <w:b w:val="0"/>
          <w:bCs w:val="0"/>
          <w:color w:val="000000" w:themeColor="text1"/>
          <w:sz w:val="22"/>
          <w:szCs w:val="22"/>
        </w:rPr>
        <w:t>услуге</w:t>
      </w:r>
      <w:r w:rsidR="006E4566">
        <w:rPr>
          <w:rFonts w:eastAsia="TimesNewRomanPS-BoldMT" w:cs="Arial"/>
          <w:b w:val="0"/>
          <w:bCs w:val="0"/>
          <w:color w:val="000000" w:themeColor="text1"/>
          <w:sz w:val="22"/>
          <w:szCs w:val="22"/>
          <w:lang w:val="sr-Cyrl-RS"/>
        </w:rPr>
        <w:t>:</w:t>
      </w:r>
      <w:r w:rsidRPr="006E4566">
        <w:rPr>
          <w:rFonts w:eastAsia="TimesNewRomanPS-BoldMT" w:cs="Arial"/>
          <w:b w:val="0"/>
          <w:bCs w:val="0"/>
          <w:color w:val="000000" w:themeColor="text1"/>
          <w:sz w:val="22"/>
          <w:szCs w:val="22"/>
        </w:rPr>
        <w:t xml:space="preserve"> </w:t>
      </w:r>
      <w:r w:rsidR="00786042">
        <w:rPr>
          <w:rFonts w:cs="Arial"/>
          <w:b w:val="0"/>
          <w:sz w:val="22"/>
          <w:szCs w:val="22"/>
          <w:lang w:val="ru-RU"/>
        </w:rPr>
        <w:t xml:space="preserve">Предфинансирање за 2018 - </w:t>
      </w:r>
      <w:r w:rsidR="00B77B79">
        <w:rPr>
          <w:rFonts w:cs="Arial"/>
          <w:b w:val="0"/>
          <w:sz w:val="22"/>
          <w:szCs w:val="22"/>
          <w:lang w:val="ru-RU"/>
        </w:rPr>
        <w:t>Услуге ремонтног одржавања мерне опреме (чишћење сонди, продувавање вентури цеви, демонтажа и монтажа трансмитера, израда и преправке на импулсној инсталацији) на блоковима Б1 и Б2</w:t>
      </w:r>
      <w:r w:rsidRPr="006E4566">
        <w:rPr>
          <w:rFonts w:eastAsia="TimesNewRomanPS-BoldMT" w:cs="Arial"/>
          <w:b w:val="0"/>
          <w:bCs w:val="0"/>
          <w:color w:val="000000" w:themeColor="text1"/>
          <w:sz w:val="22"/>
          <w:szCs w:val="22"/>
        </w:rPr>
        <w:t xml:space="preserve">ЈН бр. </w:t>
      </w:r>
      <w:r w:rsidR="00786042">
        <w:rPr>
          <w:rFonts w:cs="Arial"/>
          <w:b w:val="0"/>
          <w:sz w:val="22"/>
          <w:szCs w:val="22"/>
        </w:rPr>
        <w:t>3000/0051/2017 (2163/2017)</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DB6475" w:rsidRDefault="00DB6475">
      <w:pPr>
        <w:spacing w:before="0"/>
        <w:jc w:val="left"/>
        <w:rPr>
          <w:rFonts w:cs="Arial"/>
          <w:iCs/>
          <w:lang w:val="ru-RU"/>
        </w:rPr>
      </w:pPr>
      <w:r>
        <w:rPr>
          <w:rFonts w:cs="Arial"/>
          <w:iCs/>
          <w:lang w:val="ru-RU"/>
        </w:rPr>
        <w:br w:type="page"/>
      </w: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DB6475" w:rsidRDefault="00DB6475">
      <w:pPr>
        <w:spacing w:before="0"/>
        <w:jc w:val="left"/>
        <w:rPr>
          <w:rFonts w:eastAsia="TimesNewRomanPSMT" w:cs="Arial"/>
          <w:b/>
          <w:bCs/>
          <w:lang w:val="ru-RU"/>
        </w:rPr>
      </w:pPr>
      <w:r>
        <w:rPr>
          <w:rFonts w:eastAsia="TimesNewRomanPSMT" w:cs="Arial"/>
          <w:b/>
          <w:bCs/>
          <w:lang w:val="ru-RU"/>
        </w:rPr>
        <w:br w:type="page"/>
      </w: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C70FDA">
      <w:pPr>
        <w:spacing w:before="0"/>
        <w:jc w:val="left"/>
        <w:rPr>
          <w:rFonts w:cs="Arial"/>
          <w:iCs/>
          <w:lang w:val="ru-RU"/>
        </w:rPr>
      </w:pPr>
    </w:p>
    <w:p w:rsidR="00FF67DC" w:rsidRDefault="00FF67DC">
      <w:pPr>
        <w:spacing w:before="0"/>
        <w:jc w:val="left"/>
        <w:rPr>
          <w:rFonts w:cs="Arial"/>
          <w:iCs/>
          <w:lang w:val="ru-RU"/>
        </w:rPr>
      </w:pPr>
      <w:r>
        <w:rPr>
          <w:rFonts w:cs="Arial"/>
          <w:iCs/>
          <w:lang w:val="ru-RU"/>
        </w:rPr>
        <w:br w:type="page"/>
      </w:r>
    </w:p>
    <w:p w:rsidR="000A335F" w:rsidRDefault="000A335F" w:rsidP="00BA2C2D">
      <w:pPr>
        <w:spacing w:before="0"/>
        <w:rPr>
          <w:rFonts w:eastAsia="TimesNewRomanPSMT" w:cs="Arial"/>
          <w:b/>
          <w:bCs/>
          <w:lang w:val="sr-Cyrl-CS"/>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7"/>
        <w:gridCol w:w="4170"/>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6E4566">
            <w:pPr>
              <w:spacing w:before="0"/>
              <w:jc w:val="center"/>
              <w:rPr>
                <w:rFonts w:cs="Arial"/>
                <w:b/>
                <w:bCs/>
                <w:iCs/>
                <w:lang w:val="sr-Cyrl-CS"/>
              </w:rPr>
            </w:pPr>
            <w:r w:rsidRPr="00E47C2E">
              <w:rPr>
                <w:rFonts w:cs="Arial"/>
                <w:b/>
                <w:bCs/>
                <w:iCs/>
                <w:lang w:val="sr-Cyrl-CS"/>
              </w:rPr>
              <w:t xml:space="preserve">УКУПНА ЦЕНА </w:t>
            </w:r>
            <w:r w:rsidRPr="00D62F6B">
              <w:rPr>
                <w:rFonts w:eastAsia="Arial Unicode MS" w:cs="Arial"/>
                <w:b/>
                <w:bCs/>
                <w:iCs/>
                <w:color w:val="00B0F0"/>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6E4566" w:rsidRDefault="00786042" w:rsidP="006E4566">
            <w:pPr>
              <w:spacing w:before="0"/>
              <w:ind w:left="284"/>
              <w:rPr>
                <w:rFonts w:cs="Arial"/>
                <w:lang w:val="ru-RU"/>
              </w:rPr>
            </w:pPr>
            <w:r>
              <w:rPr>
                <w:rFonts w:cs="Arial"/>
                <w:lang w:val="ru-RU"/>
              </w:rPr>
              <w:t xml:space="preserve">Предфинансирање за 2018 - </w:t>
            </w:r>
            <w:r w:rsidR="00B77B79">
              <w:rPr>
                <w:rFonts w:cs="Arial"/>
                <w:lang w:val="ru-RU"/>
              </w:rPr>
              <w:t>Услуге ремонтног одржавања мерне опреме (чишћење сонди, продувавање вентури цеви, демонтажа и монтажа трансмитера, израда и преправке на импулсној инсталацији) на блоковима Б1 и Б2</w:t>
            </w:r>
          </w:p>
          <w:p w:rsidR="000E75A0" w:rsidRPr="006E4566" w:rsidRDefault="006E4566" w:rsidP="006E4566">
            <w:pPr>
              <w:spacing w:before="0"/>
              <w:ind w:left="284"/>
              <w:rPr>
                <w:rFonts w:cs="Arial"/>
                <w:lang w:val="sr-Cyrl-CS"/>
              </w:rPr>
            </w:pPr>
            <w:r w:rsidRPr="006E4566">
              <w:rPr>
                <w:rFonts w:eastAsia="TimesNewRomanPS-BoldMT" w:cs="Arial"/>
                <w:bCs/>
                <w:color w:val="000000" w:themeColor="text1"/>
              </w:rPr>
              <w:t xml:space="preserve">ЈН бр. </w:t>
            </w:r>
            <w:r w:rsidR="00786042">
              <w:rPr>
                <w:rFonts w:cs="Arial"/>
                <w:lang w:val="sr-Cyrl-CS"/>
              </w:rPr>
              <w:t>3000/0051/2017 (2163/2017)</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5C6DEE" w:rsidRDefault="005C6DEE"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499"/>
      </w:tblGrid>
      <w:tr w:rsidR="008B7499" w:rsidRPr="00E47C2E" w:rsidTr="008B7499">
        <w:trPr>
          <w:trHeight w:val="647"/>
        </w:trPr>
        <w:tc>
          <w:tcPr>
            <w:tcW w:w="507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499"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7499" w:rsidRPr="00E47C2E" w:rsidTr="008B7499">
        <w:tc>
          <w:tcPr>
            <w:tcW w:w="5070" w:type="dxa"/>
            <w:vAlign w:val="center"/>
          </w:tcPr>
          <w:p w:rsidR="000E75A0" w:rsidRPr="00E47C2E" w:rsidRDefault="000E75A0" w:rsidP="00E96C13">
            <w:pPr>
              <w:spacing w:before="0"/>
              <w:rPr>
                <w:rFonts w:cs="Arial"/>
                <w:b/>
                <w:bCs/>
                <w:iCs/>
                <w:lang w:val="sr-Cyrl-CS"/>
              </w:rPr>
            </w:pPr>
            <w:r w:rsidRPr="00E47C2E">
              <w:rPr>
                <w:rFonts w:cs="Arial"/>
                <w:b/>
                <w:bCs/>
                <w:iCs/>
                <w:lang w:val="sr-Cyrl-CS"/>
              </w:rPr>
              <w:t>РОК И НАЧИН ПЛАЋАЊА:</w:t>
            </w:r>
          </w:p>
          <w:p w:rsidR="000E75A0" w:rsidRPr="00E47C2E" w:rsidRDefault="00836E1E" w:rsidP="00156068">
            <w:pPr>
              <w:spacing w:before="0"/>
              <w:rPr>
                <w:rFonts w:cs="Arial"/>
                <w:b/>
                <w:bCs/>
                <w:iCs/>
                <w:lang w:val="sr-Cyrl-CS"/>
              </w:rPr>
            </w:pPr>
            <w:r w:rsidRPr="007640C2">
              <w:rPr>
                <w:rFonts w:eastAsia="Calibri" w:cs="Arial"/>
                <w:lang w:val="sr-Cyrl-RS"/>
              </w:rPr>
              <w:t>сукцесивно у року до 45 (словима: четрдесет пет) дана од дана пријема одговарајућег рачуна издатог на основу прихваћеног и потписаног Обрачуна услуга и Збирног обрачуна услуга</w:t>
            </w:r>
          </w:p>
        </w:tc>
        <w:tc>
          <w:tcPr>
            <w:tcW w:w="4499" w:type="dxa"/>
            <w:vAlign w:val="center"/>
          </w:tcPr>
          <w:p w:rsidR="00750A33" w:rsidRPr="00E47C2E" w:rsidRDefault="00750A33" w:rsidP="00922EDB">
            <w:pPr>
              <w:spacing w:before="0"/>
              <w:jc w:val="center"/>
              <w:rPr>
                <w:rFonts w:cs="Arial"/>
                <w:bCs/>
                <w:iCs/>
                <w:color w:val="00B0F0"/>
                <w:lang w:val="sr-Cyrl-CS"/>
              </w:rPr>
            </w:pPr>
          </w:p>
          <w:p w:rsidR="00750A33" w:rsidRPr="00E47C2E" w:rsidRDefault="00750A33" w:rsidP="00922EDB">
            <w:pPr>
              <w:spacing w:before="0"/>
              <w:jc w:val="center"/>
              <w:rPr>
                <w:rFonts w:cs="Arial"/>
                <w:bCs/>
                <w:iCs/>
                <w:color w:val="00B0F0"/>
                <w:lang w:val="sr-Cyrl-CS"/>
              </w:rPr>
            </w:pPr>
          </w:p>
          <w:p w:rsidR="006E4566" w:rsidRPr="006E4566" w:rsidRDefault="006E4566" w:rsidP="006E4566">
            <w:pPr>
              <w:spacing w:before="0"/>
              <w:jc w:val="center"/>
              <w:rPr>
                <w:rFonts w:cs="Arial"/>
                <w:bCs/>
                <w:iCs/>
                <w:color w:val="000000" w:themeColor="text1"/>
                <w:lang w:val="sr-Cyrl-CS"/>
              </w:rPr>
            </w:pPr>
            <w:r w:rsidRPr="006E4566">
              <w:rPr>
                <w:rFonts w:cs="Arial"/>
                <w:bCs/>
                <w:iCs/>
                <w:color w:val="000000" w:themeColor="text1"/>
                <w:lang w:val="sr-Cyrl-CS"/>
              </w:rPr>
              <w:t>Сагласан за захтевом наручиоца</w:t>
            </w:r>
          </w:p>
          <w:p w:rsidR="006E4566" w:rsidRPr="006E4566" w:rsidRDefault="006E4566" w:rsidP="006E4566">
            <w:pPr>
              <w:spacing w:before="0"/>
              <w:jc w:val="center"/>
              <w:rPr>
                <w:rFonts w:cs="Arial"/>
                <w:bCs/>
                <w:iCs/>
                <w:color w:val="00B0F0"/>
                <w:lang w:val="sr-Cyrl-CS"/>
              </w:rPr>
            </w:pPr>
            <w:r w:rsidRPr="006E4566">
              <w:rPr>
                <w:rFonts w:cs="Arial"/>
                <w:bCs/>
                <w:iCs/>
                <w:color w:val="000000" w:themeColor="text1"/>
                <w:lang w:val="sr-Cyrl-CS"/>
              </w:rPr>
              <w:t>ДА/НЕ (заокружити)</w:t>
            </w:r>
          </w:p>
          <w:p w:rsidR="00750A33" w:rsidRPr="00E47C2E" w:rsidRDefault="00750A33" w:rsidP="00922EDB">
            <w:pPr>
              <w:spacing w:before="0"/>
              <w:jc w:val="center"/>
              <w:rPr>
                <w:rFonts w:cs="Arial"/>
                <w:bCs/>
                <w:iCs/>
                <w:color w:val="00B0F0"/>
                <w:lang w:val="sr-Cyrl-CS"/>
              </w:rPr>
            </w:pPr>
          </w:p>
          <w:p w:rsidR="000E75A0" w:rsidRPr="00E47C2E" w:rsidRDefault="000E75A0" w:rsidP="006E4566">
            <w:pPr>
              <w:spacing w:before="0"/>
              <w:jc w:val="center"/>
              <w:rPr>
                <w:rFonts w:cs="Arial"/>
                <w:b/>
                <w:bCs/>
                <w:iCs/>
                <w:lang w:val="sr-Cyrl-CS"/>
              </w:rPr>
            </w:pPr>
          </w:p>
        </w:tc>
      </w:tr>
      <w:tr w:rsidR="005C6DEE" w:rsidRPr="00E47C2E" w:rsidTr="008B7499">
        <w:tc>
          <w:tcPr>
            <w:tcW w:w="5070" w:type="dxa"/>
            <w:vAlign w:val="center"/>
          </w:tcPr>
          <w:p w:rsidR="005C6DEE" w:rsidRPr="005C6DEE" w:rsidRDefault="005C6DEE" w:rsidP="005C6DEE">
            <w:pPr>
              <w:spacing w:before="0"/>
              <w:rPr>
                <w:rFonts w:eastAsia="Calibri" w:cs="Arial"/>
                <w:b/>
                <w:lang w:val="sr-Cyrl-RS" w:eastAsia="hr-HR"/>
              </w:rPr>
            </w:pPr>
            <w:r w:rsidRPr="005C6DEE">
              <w:rPr>
                <w:rFonts w:eastAsia="Calibri" w:cs="Arial"/>
                <w:b/>
                <w:lang w:val="sr-Cyrl-RS" w:eastAsia="hr-HR"/>
              </w:rPr>
              <w:t>РОК ИЗВРШЕЊА УСЛУГЕ:</w:t>
            </w:r>
          </w:p>
          <w:p w:rsidR="00E96C13" w:rsidRPr="00BF2CBF" w:rsidRDefault="00E96C13" w:rsidP="00E96C13">
            <w:pPr>
              <w:autoSpaceDE w:val="0"/>
              <w:autoSpaceDN w:val="0"/>
              <w:spacing w:before="0"/>
              <w:rPr>
                <w:rFonts w:eastAsia="Calibri" w:cs="Arial"/>
                <w:lang w:val="sr-Cyrl-CS" w:eastAsia="hr-HR"/>
              </w:rPr>
            </w:pPr>
            <w:r w:rsidRPr="00BF2CBF">
              <w:rPr>
                <w:rFonts w:eastAsia="Calibri" w:cs="Arial"/>
                <w:lang w:val="sr-Cyrl-CS" w:eastAsia="hr-HR"/>
              </w:rPr>
              <w:t>Услуге се врше према потребама Наручиоца у периоду од 1</w:t>
            </w:r>
            <w:r w:rsidR="0093548C">
              <w:rPr>
                <w:rFonts w:eastAsia="Calibri" w:cs="Arial"/>
                <w:lang w:val="sr-Cyrl-CS" w:eastAsia="hr-HR"/>
              </w:rPr>
              <w:t>2</w:t>
            </w:r>
            <w:r w:rsidRPr="00BF2CBF">
              <w:rPr>
                <w:rFonts w:eastAsia="Calibri" w:cs="Arial"/>
                <w:lang w:val="sr-Cyrl-CS" w:eastAsia="hr-HR"/>
              </w:rPr>
              <w:t xml:space="preserve"> месеци од увођења у посао.   </w:t>
            </w:r>
          </w:p>
          <w:p w:rsidR="00E96C13" w:rsidRPr="00BF2CBF" w:rsidRDefault="00E96C13" w:rsidP="00E96C13">
            <w:pPr>
              <w:autoSpaceDE w:val="0"/>
              <w:autoSpaceDN w:val="0"/>
              <w:spacing w:before="0"/>
              <w:rPr>
                <w:rFonts w:eastAsia="Calibri" w:cs="Arial"/>
                <w:lang w:val="sr-Cyrl-CS" w:eastAsia="hr-HR"/>
              </w:rPr>
            </w:pPr>
          </w:p>
          <w:p w:rsidR="00E96C13" w:rsidRPr="00BF2CBF" w:rsidRDefault="00E96C13" w:rsidP="00E96C13">
            <w:pPr>
              <w:autoSpaceDE w:val="0"/>
              <w:autoSpaceDN w:val="0"/>
              <w:spacing w:before="0"/>
              <w:rPr>
                <w:rFonts w:eastAsia="Calibri" w:cs="Arial"/>
                <w:lang w:val="sr-Cyrl-CS" w:eastAsia="hr-HR"/>
              </w:rPr>
            </w:pPr>
            <w:r w:rsidRPr="00BF2CBF">
              <w:rPr>
                <w:rFonts w:eastAsia="Calibri" w:cs="Arial"/>
                <w:lang w:val="sr-Cyrl-CS" w:eastAsia="hr-HR"/>
              </w:rPr>
              <w:t>Изабрни понуђач ће бити уведен у посао у периоду од 2 месеца од потписивања уговора.</w:t>
            </w:r>
          </w:p>
          <w:p w:rsidR="005C6DEE" w:rsidRPr="00156068" w:rsidRDefault="00E96C13" w:rsidP="002102F3">
            <w:pPr>
              <w:autoSpaceDE w:val="0"/>
              <w:autoSpaceDN w:val="0"/>
              <w:spacing w:before="0"/>
              <w:rPr>
                <w:rFonts w:cs="Arial"/>
                <w:bCs/>
                <w:iCs/>
                <w:color w:val="00B0F0"/>
                <w:lang w:val="sr-Cyrl-RS"/>
              </w:rPr>
            </w:pPr>
            <w:r w:rsidRPr="00BF2CBF">
              <w:rPr>
                <w:rFonts w:eastAsia="Calibri" w:cs="Arial"/>
                <w:lang w:val="sr-Cyrl-CS" w:eastAsia="hr-HR"/>
              </w:rPr>
              <w:t xml:space="preserve">Изабрани понуђач је дужан да се одазове на позив Наручиоца и да обезбеди захтеване услове за одржавање активности на уговореним пословима у року од </w:t>
            </w:r>
            <w:r w:rsidR="002102F3">
              <w:rPr>
                <w:rFonts w:eastAsia="Calibri" w:cs="Arial"/>
                <w:lang w:val="sr-Cyrl-CS" w:eastAsia="hr-HR"/>
              </w:rPr>
              <w:t>48</w:t>
            </w:r>
            <w:r w:rsidRPr="00BF2CBF">
              <w:rPr>
                <w:rFonts w:eastAsia="Calibri" w:cs="Arial"/>
                <w:lang w:val="sr-Cyrl-CS" w:eastAsia="hr-HR"/>
              </w:rPr>
              <w:t xml:space="preserve"> часа од пријема позива</w:t>
            </w:r>
            <w:r>
              <w:rPr>
                <w:rFonts w:eastAsia="Calibri" w:cs="Arial"/>
                <w:lang w:val="sr-Cyrl-CS" w:eastAsia="hr-HR"/>
              </w:rPr>
              <w:t>.</w:t>
            </w:r>
          </w:p>
        </w:tc>
        <w:tc>
          <w:tcPr>
            <w:tcW w:w="4499" w:type="dxa"/>
            <w:vAlign w:val="center"/>
          </w:tcPr>
          <w:p w:rsidR="005C6DEE" w:rsidRPr="00AD3558" w:rsidRDefault="005C6DEE" w:rsidP="0032291C">
            <w:pPr>
              <w:jc w:val="center"/>
              <w:rPr>
                <w:rFonts w:cs="Arial"/>
                <w:bCs/>
                <w:iCs/>
                <w:color w:val="000000"/>
                <w:lang w:val="sr-Cyrl-CS"/>
              </w:rPr>
            </w:pPr>
            <w:r w:rsidRPr="00AD3558">
              <w:rPr>
                <w:rFonts w:cs="Arial"/>
                <w:bCs/>
                <w:iCs/>
                <w:color w:val="000000"/>
                <w:lang w:val="sr-Cyrl-CS"/>
              </w:rPr>
              <w:t>Сагласан за захтевом наручиоца</w:t>
            </w:r>
          </w:p>
          <w:p w:rsidR="005C6DEE" w:rsidRPr="00AD3558" w:rsidRDefault="005C6DEE" w:rsidP="0032291C">
            <w:pPr>
              <w:jc w:val="center"/>
              <w:rPr>
                <w:rFonts w:cs="Arial"/>
                <w:bCs/>
                <w:iCs/>
                <w:color w:val="00B0F0"/>
              </w:rPr>
            </w:pPr>
            <w:r w:rsidRPr="00AD3558">
              <w:rPr>
                <w:rFonts w:cs="Arial"/>
                <w:bCs/>
                <w:iCs/>
                <w:color w:val="000000"/>
                <w:lang w:val="sr-Cyrl-CS"/>
              </w:rPr>
              <w:t>ДА/НЕ (заокружити)</w:t>
            </w:r>
          </w:p>
        </w:tc>
      </w:tr>
      <w:tr w:rsidR="005C6DEE" w:rsidRPr="00E47C2E" w:rsidTr="005C6DEE">
        <w:tc>
          <w:tcPr>
            <w:tcW w:w="5070" w:type="dxa"/>
            <w:vAlign w:val="center"/>
          </w:tcPr>
          <w:p w:rsidR="005C6DEE" w:rsidRPr="00836E1E" w:rsidRDefault="005C6DEE" w:rsidP="0032291C">
            <w:pPr>
              <w:rPr>
                <w:rFonts w:cs="Arial"/>
                <w:b/>
                <w:bCs/>
                <w:iCs/>
                <w:lang w:val="sr-Cyrl-CS"/>
              </w:rPr>
            </w:pPr>
            <w:r w:rsidRPr="00836E1E">
              <w:rPr>
                <w:rFonts w:cs="Arial"/>
                <w:b/>
                <w:bCs/>
                <w:iCs/>
                <w:lang w:val="sr-Cyrl-CS"/>
              </w:rPr>
              <w:t>ГАРАНТНИ ПЕРИОД</w:t>
            </w:r>
            <w:r w:rsidRPr="00836E1E">
              <w:rPr>
                <w:rFonts w:cs="Arial"/>
                <w:lang w:val="sr-Cyrl-CS"/>
              </w:rPr>
              <w:t xml:space="preserve"> </w:t>
            </w:r>
          </w:p>
          <w:p w:rsidR="005C6DEE" w:rsidRPr="00836E1E" w:rsidRDefault="00345F1E" w:rsidP="000A335F">
            <w:pPr>
              <w:spacing w:before="0"/>
              <w:rPr>
                <w:rFonts w:cs="Arial"/>
                <w:b/>
                <w:bCs/>
                <w:iCs/>
                <w:lang w:val="sr-Cyrl-CS"/>
              </w:rPr>
            </w:pPr>
            <w:r w:rsidRPr="00E06DCD">
              <w:rPr>
                <w:rFonts w:cs="Arial"/>
                <w:lang w:eastAsia="zh-CN"/>
              </w:rPr>
              <w:t xml:space="preserve">Гарантни рок за </w:t>
            </w:r>
            <w:r w:rsidRPr="00E06DCD">
              <w:rPr>
                <w:rFonts w:cs="Arial"/>
                <w:lang w:val="sr-Cyrl-RS" w:eastAsia="zh-CN"/>
              </w:rPr>
              <w:t>извршене услуге</w:t>
            </w:r>
            <w:r w:rsidRPr="00E06DCD">
              <w:rPr>
                <w:rFonts w:cs="Arial"/>
                <w:lang w:eastAsia="zh-CN"/>
              </w:rPr>
              <w:t xml:space="preserve"> је минимум </w:t>
            </w:r>
            <w:r w:rsidRPr="00345F1E">
              <w:rPr>
                <w:rFonts w:eastAsia="TimesNewRomanPSMT" w:cs="Arial"/>
                <w:bCs/>
                <w:color w:val="000000"/>
                <w:lang w:val="sr-Cyrl-CS"/>
              </w:rPr>
              <w:t>12</w:t>
            </w:r>
            <w:r w:rsidRPr="00345F1E">
              <w:rPr>
                <w:rFonts w:eastAsia="TimesNewRomanPSMT" w:cs="Arial"/>
                <w:bCs/>
                <w:color w:val="000000"/>
              </w:rPr>
              <w:t xml:space="preserve"> месеци од дана </w:t>
            </w:r>
            <w:r w:rsidRPr="00345F1E">
              <w:rPr>
                <w:rFonts w:eastAsia="TimesNewRomanPSMT" w:cs="Arial"/>
                <w:bCs/>
                <w:lang w:val="sr-Cyrl-CS"/>
              </w:rPr>
              <w:t>извршења појединачне услуге</w:t>
            </w:r>
            <w:r w:rsidRPr="00E06DCD">
              <w:rPr>
                <w:rFonts w:cs="Arial"/>
                <w:lang w:eastAsia="zh-CN"/>
              </w:rPr>
              <w:t>.</w:t>
            </w:r>
          </w:p>
        </w:tc>
        <w:tc>
          <w:tcPr>
            <w:tcW w:w="4499" w:type="dxa"/>
            <w:tcBorders>
              <w:bottom w:val="single" w:sz="4" w:space="0" w:color="auto"/>
            </w:tcBorders>
            <w:vAlign w:val="center"/>
          </w:tcPr>
          <w:p w:rsidR="005C6DEE" w:rsidRPr="00AD3558" w:rsidRDefault="005C6DEE" w:rsidP="00FC42F7">
            <w:pPr>
              <w:rPr>
                <w:rFonts w:cs="Arial"/>
                <w:bCs/>
                <w:iCs/>
                <w:lang w:val="sr-Cyrl-CS"/>
              </w:rPr>
            </w:pPr>
            <w:r w:rsidRPr="00AD3558">
              <w:rPr>
                <w:rFonts w:cs="Arial"/>
                <w:bCs/>
                <w:iCs/>
                <w:lang w:val="sr-Cyrl-CS"/>
              </w:rPr>
              <w:t xml:space="preserve">_____ </w:t>
            </w:r>
            <w:r w:rsidR="00836E1E">
              <w:rPr>
                <w:rFonts w:cs="Arial"/>
                <w:bCs/>
                <w:iCs/>
                <w:lang w:val="sr-Cyrl-CS"/>
              </w:rPr>
              <w:t>месеци</w:t>
            </w:r>
            <w:r>
              <w:rPr>
                <w:rFonts w:cs="Arial"/>
                <w:bCs/>
                <w:iCs/>
                <w:lang w:val="sr-Cyrl-CS"/>
              </w:rPr>
              <w:t xml:space="preserve"> </w:t>
            </w:r>
            <w:r w:rsidR="00836E1E" w:rsidRPr="00836E1E">
              <w:rPr>
                <w:rFonts w:cs="Arial"/>
                <w:lang w:eastAsia="zh-CN"/>
              </w:rPr>
              <w:t xml:space="preserve">од дана извршења </w:t>
            </w:r>
            <w:r w:rsidR="000A335F" w:rsidRPr="00345F1E">
              <w:rPr>
                <w:rFonts w:eastAsia="TimesNewRomanPSMT" w:cs="Arial"/>
                <w:bCs/>
                <w:lang w:val="sr-Cyrl-CS"/>
              </w:rPr>
              <w:t>извршења појединачне услуге</w:t>
            </w:r>
            <w:r w:rsidR="000A335F" w:rsidRPr="00E06DCD">
              <w:rPr>
                <w:rFonts w:cs="Arial"/>
                <w:lang w:eastAsia="zh-CN"/>
              </w:rPr>
              <w:t>.</w:t>
            </w:r>
          </w:p>
        </w:tc>
      </w:tr>
      <w:tr w:rsidR="005C6DEE" w:rsidRPr="00E47C2E" w:rsidTr="00377663">
        <w:trPr>
          <w:trHeight w:val="1522"/>
        </w:trPr>
        <w:tc>
          <w:tcPr>
            <w:tcW w:w="5070" w:type="dxa"/>
            <w:tcBorders>
              <w:right w:val="single" w:sz="4" w:space="0" w:color="auto"/>
            </w:tcBorders>
            <w:vAlign w:val="center"/>
          </w:tcPr>
          <w:p w:rsidR="005C6DEE" w:rsidRPr="00836E1E" w:rsidRDefault="005C6DEE" w:rsidP="0032291C">
            <w:pPr>
              <w:rPr>
                <w:rFonts w:cs="Arial"/>
                <w:b/>
                <w:bCs/>
                <w:iCs/>
                <w:lang w:val="sr-Cyrl-CS"/>
              </w:rPr>
            </w:pPr>
            <w:r w:rsidRPr="00836E1E">
              <w:rPr>
                <w:rFonts w:cs="Arial"/>
                <w:b/>
                <w:bCs/>
                <w:iCs/>
                <w:lang w:val="sr-Cyrl-CS"/>
              </w:rPr>
              <w:t xml:space="preserve">МЕСТО ИЗВРШЕЊА </w:t>
            </w:r>
          </w:p>
          <w:p w:rsidR="00836E1E" w:rsidRPr="00836E1E" w:rsidRDefault="00836E1E" w:rsidP="00836E1E">
            <w:pPr>
              <w:spacing w:before="0"/>
              <w:rPr>
                <w:rFonts w:cs="Arial"/>
                <w:lang w:val="sr-Cyrl-RS" w:eastAsia="zh-CN"/>
              </w:rPr>
            </w:pPr>
            <w:r w:rsidRPr="00836E1E">
              <w:rPr>
                <w:rFonts w:eastAsia="TimesNewRomanPSMT" w:cs="Arial"/>
                <w:bCs/>
                <w:lang w:val="sr-Cyrl-RS"/>
              </w:rPr>
              <w:t xml:space="preserve">Место извршења услуге је </w:t>
            </w:r>
            <w:r w:rsidRPr="00836E1E">
              <w:rPr>
                <w:rFonts w:eastAsia="Calibri" w:cs="Arial"/>
                <w:lang w:val="sr-Cyrl-RS" w:eastAsia="zh-CN"/>
              </w:rPr>
              <w:t>Огранак ТЕНТ, локација ТЕНТ Б, Обреновац-Ушће</w:t>
            </w:r>
            <w:r w:rsidRPr="00836E1E">
              <w:rPr>
                <w:rFonts w:eastAsia="Calibri" w:cs="Arial"/>
                <w:lang w:val="sr-Cyrl-RS"/>
              </w:rPr>
              <w:t xml:space="preserve"> </w:t>
            </w:r>
            <w:r w:rsidRPr="00C670F2">
              <w:rPr>
                <w:rFonts w:eastAsia="Calibri" w:cs="Arial"/>
                <w:lang w:val="sr-Cyrl-RS"/>
              </w:rPr>
              <w:t>и друге локације Наручиоца на захтев Наручиоца</w:t>
            </w:r>
            <w:r w:rsidRPr="00836E1E">
              <w:rPr>
                <w:rFonts w:cs="Arial"/>
                <w:lang w:val="sr-Cyrl-RS" w:eastAsia="zh-CN"/>
              </w:rPr>
              <w:t>.</w:t>
            </w:r>
          </w:p>
          <w:p w:rsidR="005C6DEE" w:rsidRPr="00836E1E" w:rsidRDefault="005C6DEE" w:rsidP="00836E1E">
            <w:pPr>
              <w:spacing w:before="0"/>
              <w:rPr>
                <w:rFonts w:cs="Arial"/>
                <w:b/>
                <w:bCs/>
                <w:iCs/>
                <w:lang w:val="sr-Cyrl-CS"/>
              </w:rPr>
            </w:pPr>
          </w:p>
        </w:tc>
        <w:tc>
          <w:tcPr>
            <w:tcW w:w="4499" w:type="dxa"/>
            <w:tcBorders>
              <w:top w:val="single" w:sz="4" w:space="0" w:color="auto"/>
              <w:left w:val="single" w:sz="4" w:space="0" w:color="auto"/>
              <w:right w:val="single" w:sz="4" w:space="0" w:color="auto"/>
            </w:tcBorders>
            <w:vAlign w:val="center"/>
          </w:tcPr>
          <w:p w:rsidR="005C6DEE" w:rsidRPr="00360EE4" w:rsidRDefault="005C6DEE" w:rsidP="0032291C">
            <w:pPr>
              <w:jc w:val="center"/>
              <w:rPr>
                <w:rFonts w:cs="Arial"/>
                <w:bCs/>
                <w:iCs/>
                <w:lang w:val="sr-Cyrl-CS"/>
              </w:rPr>
            </w:pPr>
            <w:r w:rsidRPr="00360EE4">
              <w:rPr>
                <w:rFonts w:cs="Arial"/>
                <w:bCs/>
                <w:iCs/>
                <w:lang w:val="sr-Cyrl-CS"/>
              </w:rPr>
              <w:t>Сагласан за захтевом наручиоца</w:t>
            </w:r>
          </w:p>
          <w:p w:rsidR="005C6DEE" w:rsidRPr="00360EE4" w:rsidRDefault="005C6DEE" w:rsidP="0032291C">
            <w:pPr>
              <w:jc w:val="center"/>
              <w:rPr>
                <w:rFonts w:cs="Arial"/>
                <w:b/>
                <w:bCs/>
                <w:iCs/>
                <w:lang w:val="sr-Cyrl-CS"/>
              </w:rPr>
            </w:pPr>
            <w:r w:rsidRPr="00360EE4">
              <w:rPr>
                <w:rFonts w:cs="Arial"/>
                <w:bCs/>
                <w:iCs/>
                <w:lang w:val="sr-Cyrl-CS"/>
              </w:rPr>
              <w:t>ДА/НЕ (заокружити)</w:t>
            </w:r>
          </w:p>
        </w:tc>
      </w:tr>
      <w:tr w:rsidR="008B7499" w:rsidRPr="00E47C2E" w:rsidTr="00377663">
        <w:trPr>
          <w:trHeight w:val="800"/>
        </w:trPr>
        <w:tc>
          <w:tcPr>
            <w:tcW w:w="5070" w:type="dxa"/>
            <w:vAlign w:val="center"/>
          </w:tcPr>
          <w:p w:rsidR="000E75A0" w:rsidRPr="00E47C2E" w:rsidRDefault="000E75A0" w:rsidP="008B7499">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8B7499">
            <w:pPr>
              <w:spacing w:before="0"/>
              <w:rPr>
                <w:rFonts w:cs="Arial"/>
                <w:b/>
                <w:bCs/>
                <w:iCs/>
                <w:lang w:val="sr-Cyrl-CS"/>
              </w:rPr>
            </w:pPr>
            <w:r w:rsidRPr="00E47C2E">
              <w:rPr>
                <w:rFonts w:cs="Arial"/>
                <w:bCs/>
                <w:iCs/>
                <w:lang w:val="sr-Cyrl-CS"/>
              </w:rPr>
              <w:t xml:space="preserve">не може бити </w:t>
            </w:r>
            <w:r w:rsidRPr="00DB7AB4">
              <w:rPr>
                <w:rFonts w:cs="Arial"/>
                <w:bCs/>
                <w:iCs/>
                <w:lang w:val="sr-Cyrl-CS"/>
              </w:rPr>
              <w:t>краћ</w:t>
            </w:r>
            <w:r w:rsidRPr="00DB7AB4">
              <w:rPr>
                <w:rFonts w:cs="Arial"/>
                <w:bCs/>
                <w:iCs/>
              </w:rPr>
              <w:t>и</w:t>
            </w:r>
            <w:r w:rsidRPr="00DB7AB4">
              <w:rPr>
                <w:rFonts w:cs="Arial"/>
                <w:bCs/>
                <w:iCs/>
                <w:lang w:val="sr-Cyrl-CS"/>
              </w:rPr>
              <w:t xml:space="preserve"> од </w:t>
            </w:r>
            <w:r w:rsidR="00D93E61" w:rsidRPr="00DB7AB4">
              <w:rPr>
                <w:rFonts w:cs="Arial"/>
                <w:bCs/>
                <w:iCs/>
                <w:lang w:val="sr-Cyrl-CS"/>
              </w:rPr>
              <w:t>6</w:t>
            </w:r>
            <w:r w:rsidRPr="00DB7AB4">
              <w:rPr>
                <w:rFonts w:cs="Arial"/>
                <w:bCs/>
                <w:iCs/>
                <w:lang w:val="sr-Cyrl-CS"/>
              </w:rPr>
              <w:t xml:space="preserve">0 дана </w:t>
            </w:r>
            <w:r w:rsidRPr="00E47C2E">
              <w:rPr>
                <w:rFonts w:cs="Arial"/>
                <w:bCs/>
                <w:iCs/>
                <w:lang w:val="sr-Cyrl-CS"/>
              </w:rPr>
              <w:t>од дана отварања понуд</w:t>
            </w:r>
            <w:r w:rsidR="00D93E61">
              <w:rPr>
                <w:rFonts w:cs="Arial"/>
                <w:bCs/>
                <w:iCs/>
                <w:lang w:val="sr-Cyrl-CS"/>
              </w:rPr>
              <w:t>е</w:t>
            </w:r>
          </w:p>
        </w:tc>
        <w:tc>
          <w:tcPr>
            <w:tcW w:w="4499" w:type="dxa"/>
            <w:tcBorders>
              <w:top w:val="nil"/>
            </w:tcBorders>
            <w:vAlign w:val="center"/>
          </w:tcPr>
          <w:p w:rsidR="000E75A0" w:rsidRPr="00E47C2E" w:rsidRDefault="000E75A0" w:rsidP="00AF3AF8">
            <w:pPr>
              <w:spacing w:before="0"/>
              <w:jc w:val="center"/>
              <w:rPr>
                <w:rFonts w:cs="Arial"/>
                <w:b/>
                <w:bCs/>
                <w:iCs/>
                <w:lang w:val="sr-Cyrl-CS"/>
              </w:rPr>
            </w:pPr>
          </w:p>
          <w:p w:rsidR="000E75A0" w:rsidRPr="00E47C2E" w:rsidRDefault="000E75A0" w:rsidP="00D93E61">
            <w:pPr>
              <w:spacing w:before="0"/>
              <w:jc w:val="center"/>
              <w:rPr>
                <w:rFonts w:cs="Arial"/>
                <w:b/>
                <w:bCs/>
                <w:iCs/>
                <w:lang w:val="sr-Cyrl-CS"/>
              </w:rPr>
            </w:pPr>
            <w:r w:rsidRPr="00E47C2E">
              <w:rPr>
                <w:rFonts w:cs="Arial"/>
                <w:bCs/>
                <w:iCs/>
                <w:lang w:val="sr-Cyrl-CS"/>
              </w:rPr>
              <w:t>_____ дана од дана отварања понуд</w:t>
            </w:r>
            <w:r w:rsidR="00D93E61">
              <w:rPr>
                <w:rFonts w:cs="Arial"/>
                <w:bCs/>
                <w:iCs/>
                <w:lang w:val="sr-Cyrl-CS"/>
              </w:rPr>
              <w:t>е</w:t>
            </w:r>
          </w:p>
        </w:tc>
      </w:tr>
      <w:tr w:rsidR="000E75A0" w:rsidRPr="00E47C2E" w:rsidTr="008B7499">
        <w:tc>
          <w:tcPr>
            <w:tcW w:w="9569"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Default="000E75A0" w:rsidP="00BA2C2D">
      <w:pPr>
        <w:spacing w:before="0"/>
        <w:rPr>
          <w:rFonts w:eastAsia="TimesNewRomanPSMT" w:cs="Arial"/>
          <w:bCs/>
          <w:lang w:val="sr-Cyrl-R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D93E61">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8B7499" w:rsidRPr="008B7499" w:rsidRDefault="008B7499" w:rsidP="00BA2C2D">
      <w:pPr>
        <w:spacing w:before="0"/>
        <w:rPr>
          <w:rFonts w:eastAsia="TimesNewRomanPSMT" w:cs="Arial"/>
          <w:bCs/>
          <w:lang w:val="sr-Cyrl-RS"/>
        </w:rPr>
      </w:pP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w:t>
      </w:r>
      <w:r w:rsidR="00D93E61">
        <w:rPr>
          <w:rFonts w:eastAsia="TimesNewRomanPS-BoldMT" w:cs="Arial"/>
          <w:b/>
          <w:bCs/>
          <w:iCs/>
          <w:lang w:val="sr-Cyrl-CS"/>
        </w:rPr>
        <w:t xml:space="preserve">  </w:t>
      </w:r>
      <w:r w:rsidRPr="00E47C2E">
        <w:rPr>
          <w:rFonts w:eastAsia="TimesNewRomanPS-BoldMT" w:cs="Arial"/>
          <w:b/>
          <w:bCs/>
          <w:iCs/>
          <w:lang w:val="sr-Cyrl-CS"/>
        </w:rPr>
        <w:t xml:space="preserve">  М.П.</w:t>
      </w:r>
      <w:r w:rsidR="00D93E61">
        <w:rPr>
          <w:rFonts w:eastAsia="TimesNewRomanPS-BoldMT" w:cs="Arial"/>
          <w:b/>
          <w:bCs/>
          <w:iCs/>
          <w:lang w:val="sr-Cyrl-CS"/>
        </w:rPr>
        <w:tab/>
      </w:r>
      <w:r w:rsidR="00D93E61">
        <w:rPr>
          <w:rFonts w:eastAsia="TimesNewRomanPS-BoldMT" w:cs="Arial"/>
          <w:b/>
          <w:bCs/>
          <w:iCs/>
          <w:lang w:val="sr-Cyrl-CS"/>
        </w:rPr>
        <w:tab/>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0A335F" w:rsidRDefault="000A335F" w:rsidP="000E75A0">
      <w:pPr>
        <w:spacing w:before="0"/>
        <w:rPr>
          <w:rFonts w:cs="Arial"/>
          <w:b/>
          <w:bCs/>
          <w:iCs/>
          <w:u w:val="single"/>
          <w:lang w:val="sr-Cyrl-RS"/>
        </w:rPr>
      </w:pPr>
    </w:p>
    <w:p w:rsidR="000A335F" w:rsidRDefault="000A335F" w:rsidP="000E75A0">
      <w:pPr>
        <w:spacing w:before="0"/>
        <w:rPr>
          <w:rFonts w:cs="Arial"/>
          <w:b/>
          <w:bCs/>
          <w:iCs/>
          <w:u w:val="single"/>
          <w:lang w:val="sr-Cyrl-RS"/>
        </w:rPr>
      </w:pPr>
    </w:p>
    <w:p w:rsidR="000A335F" w:rsidRDefault="000A335F" w:rsidP="000E75A0">
      <w:pPr>
        <w:spacing w:before="0"/>
        <w:rPr>
          <w:rFonts w:cs="Arial"/>
          <w:b/>
          <w:bCs/>
          <w:iCs/>
          <w:u w:val="single"/>
          <w:lang w:val="sr-Cyrl-RS"/>
        </w:rPr>
      </w:pPr>
    </w:p>
    <w:p w:rsidR="000E75A0" w:rsidRDefault="000E75A0" w:rsidP="000E75A0">
      <w:pPr>
        <w:spacing w:before="0"/>
        <w:rPr>
          <w:rFonts w:cs="Arial"/>
          <w:b/>
          <w:bCs/>
          <w:iCs/>
          <w:u w:val="single"/>
          <w:lang w:val="sr-Cyrl-RS"/>
        </w:rPr>
      </w:pPr>
      <w:r w:rsidRPr="00E47C2E">
        <w:rPr>
          <w:rFonts w:cs="Arial"/>
          <w:b/>
          <w:bCs/>
          <w:iCs/>
          <w:u w:val="single"/>
        </w:rPr>
        <w:lastRenderedPageBreak/>
        <w:t>Напомене:</w:t>
      </w:r>
    </w:p>
    <w:p w:rsidR="00BA2C2D" w:rsidRPr="00E47C2E" w:rsidRDefault="00BA2C2D" w:rsidP="00CA0543">
      <w:pPr>
        <w:autoSpaceDE w:val="0"/>
        <w:autoSpaceDN w:val="0"/>
        <w:adjustRightInd w:val="0"/>
        <w:spacing w:before="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D93E61" w:rsidRDefault="00BA2C2D" w:rsidP="00F6010C">
      <w:pPr>
        <w:autoSpaceDE w:val="0"/>
        <w:autoSpaceDN w:val="0"/>
        <w:adjustRightInd w:val="0"/>
        <w:spacing w:before="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r w:rsidR="00D93E61">
        <w:rPr>
          <w:rFonts w:eastAsia="TimesNewRomanPS-BoldMT" w:cs="Arial"/>
          <w:bCs/>
          <w:iCs/>
        </w:rPr>
        <w:br w:type="page"/>
      </w:r>
    </w:p>
    <w:p w:rsidR="000D285B" w:rsidRDefault="000D285B" w:rsidP="00343A18">
      <w:pPr>
        <w:pStyle w:val="KDObrazac"/>
        <w:spacing w:before="0"/>
        <w:rPr>
          <w:lang w:val="sr-Cyrl-RS"/>
        </w:rPr>
      </w:pPr>
      <w:bookmarkStart w:id="254" w:name="_Toc442559925"/>
    </w:p>
    <w:p w:rsidR="00343A18" w:rsidRPr="00E47C2E" w:rsidRDefault="00343A18" w:rsidP="00343A18">
      <w:pPr>
        <w:pStyle w:val="KDObrazac"/>
        <w:spacing w:before="0"/>
      </w:pPr>
      <w:r w:rsidRPr="00E47C2E">
        <w:t xml:space="preserve">ОБРАЗАЦ </w:t>
      </w:r>
      <w:r w:rsidR="00D93E61">
        <w:rPr>
          <w:lang w:val="sr-Cyrl-RS"/>
        </w:rPr>
        <w:t>2</w:t>
      </w:r>
      <w:r w:rsidRPr="00E47C2E">
        <w:t>.</w:t>
      </w:r>
      <w:bookmarkEnd w:id="254"/>
    </w:p>
    <w:p w:rsidR="005C6DEE" w:rsidRPr="005C6DEE" w:rsidRDefault="005C6DEE" w:rsidP="005C6DEE">
      <w:pPr>
        <w:spacing w:before="0"/>
        <w:jc w:val="center"/>
        <w:rPr>
          <w:rFonts w:cs="Arial"/>
          <w:b/>
          <w:lang w:val="sr-Cyrl-RS"/>
        </w:rPr>
      </w:pPr>
      <w:r w:rsidRPr="005C6DEE">
        <w:rPr>
          <w:rFonts w:cs="Arial"/>
          <w:b/>
        </w:rPr>
        <w:t>ОБРАЗАЦ СТРУКУТРЕ ЦЕНЕ</w:t>
      </w:r>
    </w:p>
    <w:p w:rsidR="00AB3839" w:rsidRDefault="00AB3839" w:rsidP="00AB3839">
      <w:pPr>
        <w:spacing w:before="0"/>
        <w:jc w:val="center"/>
        <w:rPr>
          <w:rFonts w:cs="Arial"/>
          <w:b/>
          <w:lang w:val="sr-Cyrl-RS"/>
        </w:rPr>
      </w:pPr>
    </w:p>
    <w:p w:rsidR="005C6DEE" w:rsidRDefault="005C6DEE" w:rsidP="005C6DEE">
      <w:pPr>
        <w:spacing w:before="0"/>
        <w:rPr>
          <w:rFonts w:cs="Arial"/>
          <w:lang w:val="sr-Cyrl-RS"/>
        </w:rPr>
      </w:pPr>
      <w:r w:rsidRPr="005C6DEE">
        <w:rPr>
          <w:rFonts w:cs="Arial"/>
        </w:rPr>
        <w:t>Табела 1.</w:t>
      </w:r>
    </w:p>
    <w:p w:rsidR="000A335F" w:rsidRDefault="000A335F" w:rsidP="005C6DEE">
      <w:pPr>
        <w:spacing w:before="0"/>
        <w:rPr>
          <w:rFonts w:cs="Arial"/>
          <w:lang w:val="sr-Cyrl-RS"/>
        </w:rPr>
      </w:pPr>
    </w:p>
    <w:tbl>
      <w:tblPr>
        <w:tblW w:w="52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2"/>
        <w:gridCol w:w="2609"/>
        <w:gridCol w:w="826"/>
        <w:gridCol w:w="965"/>
        <w:gridCol w:w="1222"/>
        <w:gridCol w:w="1385"/>
        <w:gridCol w:w="1440"/>
        <w:gridCol w:w="1302"/>
      </w:tblGrid>
      <w:tr w:rsidR="000A335F" w:rsidRPr="000A335F" w:rsidTr="000A335F">
        <w:trPr>
          <w:tblHeader/>
        </w:trPr>
        <w:tc>
          <w:tcPr>
            <w:tcW w:w="254" w:type="pct"/>
            <w:shd w:val="clear" w:color="auto" w:fill="C6D9F1"/>
            <w:vAlign w:val="center"/>
          </w:tcPr>
          <w:p w:rsidR="000A335F" w:rsidRPr="000A335F" w:rsidRDefault="000A335F" w:rsidP="000A335F">
            <w:pPr>
              <w:spacing w:before="0"/>
              <w:ind w:left="-142" w:right="-109"/>
              <w:jc w:val="center"/>
              <w:rPr>
                <w:rFonts w:cs="Arial"/>
                <w:bCs/>
                <w:iCs/>
                <w:sz w:val="21"/>
                <w:szCs w:val="21"/>
                <w:lang w:val="sr-Cyrl-CS"/>
              </w:rPr>
            </w:pPr>
            <w:r w:rsidRPr="000A335F">
              <w:rPr>
                <w:rFonts w:cs="Arial"/>
                <w:bCs/>
                <w:iCs/>
                <w:sz w:val="21"/>
                <w:szCs w:val="21"/>
                <w:lang w:val="sr-Cyrl-CS"/>
              </w:rPr>
              <w:t>Рбр</w:t>
            </w:r>
          </w:p>
        </w:tc>
        <w:tc>
          <w:tcPr>
            <w:tcW w:w="1270" w:type="pct"/>
            <w:shd w:val="clear" w:color="auto" w:fill="C6D9F1"/>
            <w:vAlign w:val="center"/>
          </w:tcPr>
          <w:p w:rsidR="000A335F" w:rsidRPr="000A335F" w:rsidRDefault="000A335F" w:rsidP="000A335F">
            <w:pPr>
              <w:spacing w:before="0"/>
              <w:jc w:val="center"/>
              <w:rPr>
                <w:rFonts w:cs="Arial"/>
                <w:bCs/>
                <w:iCs/>
                <w:sz w:val="21"/>
                <w:szCs w:val="21"/>
                <w:lang w:val="sr-Cyrl-CS"/>
              </w:rPr>
            </w:pPr>
            <w:r w:rsidRPr="000A335F">
              <w:rPr>
                <w:rFonts w:cs="Arial"/>
                <w:bCs/>
                <w:iCs/>
                <w:sz w:val="21"/>
                <w:szCs w:val="21"/>
              </w:rPr>
              <w:t>Врста</w:t>
            </w:r>
            <w:r w:rsidRPr="000A335F">
              <w:rPr>
                <w:rFonts w:cs="Arial"/>
                <w:bCs/>
                <w:iCs/>
                <w:sz w:val="21"/>
                <w:szCs w:val="21"/>
                <w:lang w:val="sr-Cyrl-CS"/>
              </w:rPr>
              <w:t xml:space="preserve"> услуге</w:t>
            </w:r>
          </w:p>
        </w:tc>
        <w:tc>
          <w:tcPr>
            <w:tcW w:w="402" w:type="pct"/>
            <w:shd w:val="clear" w:color="auto" w:fill="C6D9F1"/>
            <w:vAlign w:val="center"/>
          </w:tcPr>
          <w:p w:rsidR="000A335F" w:rsidRPr="000A335F" w:rsidRDefault="000A335F" w:rsidP="000A335F">
            <w:pPr>
              <w:spacing w:before="0"/>
              <w:ind w:left="-108" w:right="-106"/>
              <w:jc w:val="center"/>
              <w:rPr>
                <w:rFonts w:cs="Arial"/>
                <w:bCs/>
                <w:iCs/>
                <w:sz w:val="21"/>
                <w:szCs w:val="21"/>
                <w:lang w:val="sr-Cyrl-CS"/>
              </w:rPr>
            </w:pPr>
            <w:r w:rsidRPr="000A335F">
              <w:rPr>
                <w:rFonts w:cs="Arial"/>
                <w:bCs/>
                <w:iCs/>
                <w:sz w:val="21"/>
                <w:szCs w:val="21"/>
                <w:lang w:val="sr-Cyrl-CS"/>
              </w:rPr>
              <w:t>Јед. мере</w:t>
            </w:r>
          </w:p>
        </w:tc>
        <w:tc>
          <w:tcPr>
            <w:tcW w:w="470" w:type="pct"/>
            <w:shd w:val="clear" w:color="auto" w:fill="C6D9F1"/>
            <w:vAlign w:val="center"/>
          </w:tcPr>
          <w:p w:rsidR="000A335F" w:rsidRPr="000A335F" w:rsidRDefault="000A335F" w:rsidP="000A335F">
            <w:pPr>
              <w:spacing w:before="0"/>
              <w:ind w:left="-109" w:right="-39"/>
              <w:jc w:val="center"/>
              <w:rPr>
                <w:rFonts w:cs="Arial"/>
                <w:bCs/>
                <w:iCs/>
                <w:sz w:val="21"/>
                <w:szCs w:val="21"/>
                <w:lang w:val="sr-Cyrl-CS"/>
              </w:rPr>
            </w:pPr>
            <w:r w:rsidRPr="000A335F">
              <w:rPr>
                <w:rFonts w:cs="Arial"/>
                <w:bCs/>
                <w:iCs/>
                <w:sz w:val="21"/>
                <w:szCs w:val="21"/>
                <w:lang w:val="sr-Cyrl-CS"/>
              </w:rPr>
              <w:t>Обим (количина)</w:t>
            </w:r>
          </w:p>
        </w:tc>
        <w:tc>
          <w:tcPr>
            <w:tcW w:w="595" w:type="pct"/>
            <w:shd w:val="clear" w:color="auto" w:fill="C6D9F1"/>
            <w:vAlign w:val="center"/>
          </w:tcPr>
          <w:p w:rsidR="000A335F" w:rsidRPr="000A335F" w:rsidRDefault="000A335F" w:rsidP="000A335F">
            <w:pPr>
              <w:spacing w:before="0"/>
              <w:ind w:left="-107" w:right="-178"/>
              <w:jc w:val="center"/>
              <w:rPr>
                <w:rFonts w:cs="Arial"/>
                <w:bCs/>
                <w:iCs/>
                <w:sz w:val="21"/>
                <w:szCs w:val="21"/>
                <w:lang w:val="sr-Cyrl-CS"/>
              </w:rPr>
            </w:pPr>
            <w:r w:rsidRPr="000A335F">
              <w:rPr>
                <w:rFonts w:cs="Arial"/>
                <w:bCs/>
                <w:iCs/>
                <w:sz w:val="21"/>
                <w:szCs w:val="21"/>
                <w:lang w:val="sr-Cyrl-CS"/>
              </w:rPr>
              <w:t xml:space="preserve">Јед.цена без ПДВ </w:t>
            </w:r>
            <w:r w:rsidRPr="000A335F">
              <w:rPr>
                <w:rFonts w:cs="Arial"/>
                <w:bCs/>
                <w:iCs/>
                <w:color w:val="00B0F0"/>
                <w:sz w:val="21"/>
                <w:szCs w:val="21"/>
                <w:lang w:val="sr-Cyrl-CS"/>
              </w:rPr>
              <w:t>дин.</w:t>
            </w:r>
            <w:r w:rsidRPr="000A335F">
              <w:rPr>
                <w:rFonts w:cs="Arial"/>
                <w:bCs/>
                <w:iCs/>
                <w:sz w:val="21"/>
                <w:szCs w:val="21"/>
                <w:lang w:val="sr-Cyrl-CS"/>
              </w:rPr>
              <w:t xml:space="preserve"> </w:t>
            </w:r>
          </w:p>
        </w:tc>
        <w:tc>
          <w:tcPr>
            <w:tcW w:w="674" w:type="pct"/>
            <w:shd w:val="clear" w:color="auto" w:fill="C6D9F1"/>
            <w:vAlign w:val="center"/>
          </w:tcPr>
          <w:p w:rsidR="000A335F" w:rsidRPr="000A335F" w:rsidRDefault="000A335F" w:rsidP="000A335F">
            <w:pPr>
              <w:spacing w:before="0"/>
              <w:ind w:left="-108" w:right="-106"/>
              <w:jc w:val="center"/>
              <w:rPr>
                <w:rFonts w:cs="Arial"/>
                <w:bCs/>
                <w:iCs/>
                <w:sz w:val="21"/>
                <w:szCs w:val="21"/>
                <w:lang w:val="sr-Cyrl-CS"/>
              </w:rPr>
            </w:pPr>
            <w:r w:rsidRPr="000A335F">
              <w:rPr>
                <w:rFonts w:cs="Arial"/>
                <w:bCs/>
                <w:iCs/>
                <w:sz w:val="21"/>
                <w:szCs w:val="21"/>
                <w:lang w:val="sr-Cyrl-CS"/>
              </w:rPr>
              <w:t xml:space="preserve">Јед.цена са ПДВ </w:t>
            </w:r>
            <w:r w:rsidRPr="000A335F">
              <w:rPr>
                <w:rFonts w:cs="Arial"/>
                <w:bCs/>
                <w:iCs/>
                <w:color w:val="00B0F0"/>
                <w:sz w:val="21"/>
                <w:szCs w:val="21"/>
                <w:lang w:val="sr-Cyrl-CS"/>
              </w:rPr>
              <w:t xml:space="preserve">дин. </w:t>
            </w:r>
          </w:p>
        </w:tc>
        <w:tc>
          <w:tcPr>
            <w:tcW w:w="701" w:type="pct"/>
            <w:shd w:val="clear" w:color="auto" w:fill="C6D9F1"/>
            <w:vAlign w:val="center"/>
          </w:tcPr>
          <w:p w:rsidR="000A335F" w:rsidRPr="000A335F" w:rsidRDefault="000A335F" w:rsidP="000A335F">
            <w:pPr>
              <w:spacing w:before="0"/>
              <w:ind w:left="-110"/>
              <w:jc w:val="center"/>
              <w:rPr>
                <w:rFonts w:cs="Arial"/>
                <w:bCs/>
                <w:iCs/>
                <w:color w:val="00B0F0"/>
                <w:sz w:val="21"/>
                <w:szCs w:val="21"/>
                <w:lang w:val="sr-Cyrl-CS"/>
              </w:rPr>
            </w:pPr>
            <w:r w:rsidRPr="000A335F">
              <w:rPr>
                <w:rFonts w:cs="Arial"/>
                <w:bCs/>
                <w:iCs/>
                <w:sz w:val="21"/>
                <w:szCs w:val="21"/>
                <w:lang w:val="sr-Cyrl-CS"/>
              </w:rPr>
              <w:t xml:space="preserve">Укупна цена без ПДВ </w:t>
            </w:r>
            <w:r w:rsidRPr="000A335F">
              <w:rPr>
                <w:rFonts w:cs="Arial"/>
                <w:bCs/>
                <w:iCs/>
                <w:color w:val="00B0F0"/>
                <w:sz w:val="21"/>
                <w:szCs w:val="21"/>
                <w:lang w:val="sr-Cyrl-CS"/>
              </w:rPr>
              <w:t xml:space="preserve">дин. </w:t>
            </w:r>
          </w:p>
        </w:tc>
        <w:tc>
          <w:tcPr>
            <w:tcW w:w="634" w:type="pct"/>
            <w:shd w:val="clear" w:color="auto" w:fill="C6D9F1"/>
            <w:vAlign w:val="center"/>
          </w:tcPr>
          <w:p w:rsidR="000A335F" w:rsidRPr="000A335F" w:rsidRDefault="000A335F" w:rsidP="000A335F">
            <w:pPr>
              <w:spacing w:before="0"/>
              <w:ind w:left="-33" w:firstLine="33"/>
              <w:jc w:val="center"/>
              <w:rPr>
                <w:rFonts w:cs="Arial"/>
                <w:bCs/>
                <w:iCs/>
                <w:color w:val="00B0F0"/>
                <w:sz w:val="21"/>
                <w:szCs w:val="21"/>
                <w:lang w:val="sr-Cyrl-CS"/>
              </w:rPr>
            </w:pPr>
            <w:r w:rsidRPr="000A335F">
              <w:rPr>
                <w:rFonts w:cs="Arial"/>
                <w:bCs/>
                <w:iCs/>
                <w:sz w:val="21"/>
                <w:szCs w:val="21"/>
                <w:lang w:val="sr-Cyrl-CS"/>
              </w:rPr>
              <w:t xml:space="preserve">Укупна цена са ПДВ </w:t>
            </w:r>
            <w:r w:rsidRPr="000A335F">
              <w:rPr>
                <w:rFonts w:cs="Arial"/>
                <w:bCs/>
                <w:iCs/>
                <w:color w:val="00B0F0"/>
                <w:sz w:val="21"/>
                <w:szCs w:val="21"/>
                <w:lang w:val="sr-Cyrl-CS"/>
              </w:rPr>
              <w:t xml:space="preserve">дин. </w:t>
            </w:r>
          </w:p>
        </w:tc>
      </w:tr>
      <w:tr w:rsidR="000A335F" w:rsidRPr="000A335F" w:rsidTr="000A335F">
        <w:trPr>
          <w:tblHeader/>
        </w:trPr>
        <w:tc>
          <w:tcPr>
            <w:tcW w:w="254" w:type="pct"/>
            <w:shd w:val="clear" w:color="auto" w:fill="auto"/>
          </w:tcPr>
          <w:p w:rsidR="000A335F" w:rsidRPr="000A335F" w:rsidRDefault="000A335F" w:rsidP="000A335F">
            <w:pPr>
              <w:spacing w:before="0"/>
              <w:ind w:left="-142" w:right="-109"/>
              <w:jc w:val="center"/>
              <w:rPr>
                <w:rFonts w:cs="Arial"/>
                <w:b/>
                <w:bCs/>
                <w:iCs/>
                <w:sz w:val="21"/>
                <w:szCs w:val="21"/>
                <w:lang w:val="sr-Cyrl-CS"/>
              </w:rPr>
            </w:pPr>
            <w:r w:rsidRPr="000A335F">
              <w:rPr>
                <w:rFonts w:cs="Arial"/>
                <w:b/>
                <w:bCs/>
                <w:iCs/>
                <w:sz w:val="21"/>
                <w:szCs w:val="21"/>
                <w:lang w:val="sr-Cyrl-CS"/>
              </w:rPr>
              <w:t>(1)</w:t>
            </w:r>
          </w:p>
        </w:tc>
        <w:tc>
          <w:tcPr>
            <w:tcW w:w="1270"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(2)</w:t>
            </w:r>
          </w:p>
        </w:tc>
        <w:tc>
          <w:tcPr>
            <w:tcW w:w="402" w:type="pct"/>
            <w:shd w:val="clear" w:color="auto" w:fill="auto"/>
          </w:tcPr>
          <w:p w:rsidR="000A335F" w:rsidRPr="000A335F" w:rsidRDefault="000A335F" w:rsidP="000A335F">
            <w:pPr>
              <w:spacing w:before="0"/>
              <w:ind w:left="-108" w:right="-106"/>
              <w:jc w:val="center"/>
              <w:rPr>
                <w:rFonts w:cs="Arial"/>
                <w:b/>
                <w:bCs/>
                <w:iCs/>
                <w:sz w:val="21"/>
                <w:szCs w:val="21"/>
                <w:lang w:val="sr-Cyrl-CS"/>
              </w:rPr>
            </w:pPr>
            <w:r w:rsidRPr="000A335F">
              <w:rPr>
                <w:rFonts w:cs="Arial"/>
                <w:b/>
                <w:bCs/>
                <w:iCs/>
                <w:sz w:val="21"/>
                <w:szCs w:val="21"/>
                <w:lang w:val="sr-Cyrl-CS"/>
              </w:rPr>
              <w:t>(3)</w:t>
            </w:r>
          </w:p>
        </w:tc>
        <w:tc>
          <w:tcPr>
            <w:tcW w:w="470"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(4)</w:t>
            </w:r>
          </w:p>
        </w:tc>
        <w:tc>
          <w:tcPr>
            <w:tcW w:w="595"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(5)</w:t>
            </w:r>
          </w:p>
        </w:tc>
        <w:tc>
          <w:tcPr>
            <w:tcW w:w="674"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(6)</w:t>
            </w:r>
          </w:p>
        </w:tc>
        <w:tc>
          <w:tcPr>
            <w:tcW w:w="701"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(7)</w:t>
            </w:r>
          </w:p>
        </w:tc>
        <w:tc>
          <w:tcPr>
            <w:tcW w:w="634" w:type="pct"/>
            <w:shd w:val="clear" w:color="auto" w:fill="auto"/>
          </w:tcPr>
          <w:p w:rsidR="000A335F" w:rsidRPr="000A335F" w:rsidRDefault="000A335F" w:rsidP="000A335F">
            <w:pPr>
              <w:spacing w:before="0"/>
              <w:jc w:val="center"/>
              <w:rPr>
                <w:rFonts w:cs="Arial"/>
                <w:b/>
                <w:bCs/>
                <w:iCs/>
                <w:sz w:val="21"/>
                <w:szCs w:val="21"/>
                <w:lang w:val="sr-Cyrl-CS"/>
              </w:rPr>
            </w:pPr>
            <w:r w:rsidRPr="000A335F">
              <w:rPr>
                <w:rFonts w:cs="Arial"/>
                <w:b/>
                <w:bCs/>
                <w:iCs/>
                <w:sz w:val="21"/>
                <w:szCs w:val="21"/>
                <w:lang w:val="sr-Cyrl-CS"/>
              </w:rPr>
              <w:t>(8)</w:t>
            </w:r>
          </w:p>
        </w:tc>
      </w:tr>
      <w:tr w:rsidR="000A335F" w:rsidRPr="000A335F" w:rsidTr="000A335F">
        <w:tc>
          <w:tcPr>
            <w:tcW w:w="254" w:type="pct"/>
            <w:shd w:val="clear" w:color="auto" w:fill="auto"/>
            <w:vAlign w:val="center"/>
          </w:tcPr>
          <w:p w:rsidR="000A335F" w:rsidRPr="00E96C13" w:rsidRDefault="00E96C13" w:rsidP="000A335F">
            <w:pPr>
              <w:spacing w:before="0" w:after="200"/>
              <w:ind w:right="-676"/>
              <w:jc w:val="left"/>
              <w:rPr>
                <w:rFonts w:eastAsia="Calibri" w:cs="Arial"/>
                <w:b/>
                <w:lang w:val="sr-Cyrl-RS"/>
              </w:rPr>
            </w:pPr>
            <w:r w:rsidRPr="00E96C13">
              <w:rPr>
                <w:rFonts w:eastAsia="Calibri" w:cs="Arial"/>
                <w:b/>
                <w:lang w:val="sr-Cyrl-RS"/>
              </w:rPr>
              <w:t>1</w:t>
            </w:r>
          </w:p>
        </w:tc>
        <w:tc>
          <w:tcPr>
            <w:tcW w:w="1270" w:type="pct"/>
            <w:shd w:val="clear" w:color="auto" w:fill="auto"/>
          </w:tcPr>
          <w:p w:rsidR="000A335F" w:rsidRPr="00E96C13" w:rsidRDefault="00E96C13" w:rsidP="00EF0387">
            <w:pPr>
              <w:spacing w:before="0"/>
              <w:rPr>
                <w:rFonts w:eastAsia="Calibri" w:cs="Arial"/>
                <w:b/>
                <w:lang w:val="ru-RU"/>
              </w:rPr>
            </w:pPr>
            <w:r w:rsidRPr="00E96C13">
              <w:rPr>
                <w:b/>
                <w:bCs/>
                <w:lang w:val="sr-Cyrl-RS"/>
              </w:rPr>
              <w:t>Монтажа опреме у пољу</w:t>
            </w:r>
          </w:p>
        </w:tc>
        <w:tc>
          <w:tcPr>
            <w:tcW w:w="402" w:type="pct"/>
            <w:shd w:val="clear" w:color="auto" w:fill="auto"/>
            <w:vAlign w:val="center"/>
          </w:tcPr>
          <w:p w:rsidR="000A335F" w:rsidRPr="00E96C13" w:rsidRDefault="00E96C13" w:rsidP="00380B66">
            <w:pPr>
              <w:spacing w:before="0" w:after="200"/>
              <w:jc w:val="center"/>
              <w:rPr>
                <w:rFonts w:eastAsia="Calibri" w:cs="Arial"/>
                <w:lang w:val="sr-Cyrl-RS"/>
              </w:rPr>
            </w:pPr>
            <w:r>
              <w:rPr>
                <w:rFonts w:eastAsia="Calibri" w:cs="Arial"/>
                <w:lang w:val="sr-Cyrl-RS"/>
              </w:rPr>
              <w:t>/</w:t>
            </w:r>
          </w:p>
        </w:tc>
        <w:tc>
          <w:tcPr>
            <w:tcW w:w="470" w:type="pct"/>
            <w:shd w:val="clear" w:color="auto" w:fill="auto"/>
            <w:vAlign w:val="center"/>
          </w:tcPr>
          <w:p w:rsidR="000A335F" w:rsidRPr="000A335F" w:rsidRDefault="00E96C13" w:rsidP="000A335F">
            <w:pPr>
              <w:spacing w:before="0" w:after="200"/>
              <w:jc w:val="center"/>
              <w:rPr>
                <w:rFonts w:eastAsia="Calibri" w:cs="Arial"/>
                <w:lang w:val="sr-Cyrl-RS"/>
              </w:rPr>
            </w:pPr>
            <w:r>
              <w:rPr>
                <w:rFonts w:eastAsia="Calibri" w:cs="Arial"/>
                <w:lang w:val="sr-Cyrl-RS"/>
              </w:rPr>
              <w:t>/</w:t>
            </w:r>
          </w:p>
        </w:tc>
        <w:tc>
          <w:tcPr>
            <w:tcW w:w="595" w:type="pct"/>
            <w:shd w:val="clear" w:color="auto" w:fill="auto"/>
            <w:vAlign w:val="center"/>
          </w:tcPr>
          <w:p w:rsidR="000A335F"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74" w:type="pct"/>
            <w:shd w:val="clear" w:color="auto" w:fill="auto"/>
            <w:vAlign w:val="center"/>
          </w:tcPr>
          <w:p w:rsidR="000A335F"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701" w:type="pct"/>
            <w:shd w:val="clear" w:color="auto" w:fill="auto"/>
            <w:vAlign w:val="center"/>
          </w:tcPr>
          <w:p w:rsidR="000A335F"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34" w:type="pct"/>
            <w:shd w:val="clear" w:color="auto" w:fill="auto"/>
            <w:vAlign w:val="center"/>
          </w:tcPr>
          <w:p w:rsidR="000A335F"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r>
      <w:tr w:rsidR="00E96C13" w:rsidRPr="000A335F" w:rsidTr="00380B66">
        <w:tc>
          <w:tcPr>
            <w:tcW w:w="254" w:type="pct"/>
            <w:shd w:val="clear" w:color="auto" w:fill="auto"/>
          </w:tcPr>
          <w:p w:rsidR="00E96C13" w:rsidRDefault="00E96C13">
            <w:pPr>
              <w:rPr>
                <w:rFonts w:cs="Arial"/>
                <w:bCs/>
              </w:rPr>
            </w:pPr>
            <w:r>
              <w:rPr>
                <w:rFonts w:cs="Arial"/>
                <w:bCs/>
              </w:rPr>
              <w:t>1.1</w:t>
            </w:r>
          </w:p>
        </w:tc>
        <w:tc>
          <w:tcPr>
            <w:tcW w:w="1270" w:type="pct"/>
            <w:shd w:val="clear" w:color="auto" w:fill="auto"/>
          </w:tcPr>
          <w:p w:rsidR="00E96C13" w:rsidRDefault="00E96C13">
            <w:pPr>
              <w:rPr>
                <w:rFonts w:cs="Arial"/>
                <w:lang w:val="sr-Cyrl-RS"/>
              </w:rPr>
            </w:pPr>
            <w:r>
              <w:rPr>
                <w:rFonts w:cs="Arial"/>
                <w:lang w:val="sr-Cyrl-RS"/>
              </w:rPr>
              <w:t>Уградња трансмитера притиска</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lang w:val="sr-Cyrl-RS"/>
              </w:rPr>
            </w:pPr>
            <w:r>
              <w:rPr>
                <w:rFonts w:cs="Arial"/>
                <w:lang w:val="sr-Cyrl-RS"/>
              </w:rPr>
              <w:t>12</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1.</w:t>
            </w:r>
            <w:r>
              <w:rPr>
                <w:rFonts w:cs="Arial"/>
                <w:bCs/>
                <w:lang w:val="sr-Cyrl-RS"/>
              </w:rPr>
              <w:t>2</w:t>
            </w:r>
          </w:p>
        </w:tc>
        <w:tc>
          <w:tcPr>
            <w:tcW w:w="1270" w:type="pct"/>
            <w:shd w:val="clear" w:color="auto" w:fill="auto"/>
          </w:tcPr>
          <w:p w:rsidR="00E96C13" w:rsidRDefault="00E96C13">
            <w:pPr>
              <w:rPr>
                <w:rFonts w:cs="Arial"/>
                <w:lang w:val="sr-Cyrl-RS"/>
              </w:rPr>
            </w:pPr>
            <w:r>
              <w:rPr>
                <w:rFonts w:cs="Arial"/>
                <w:lang w:val="sr-Cyrl-RS"/>
              </w:rPr>
              <w:t>Уградња трансмитера диференцијалног притиска</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lang w:val="sr-Cyrl-RS"/>
              </w:rPr>
            </w:pPr>
            <w:r>
              <w:rPr>
                <w:rFonts w:cs="Arial"/>
                <w:lang w:val="sr-Cyrl-RS"/>
              </w:rPr>
              <w:t>8</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1.</w:t>
            </w:r>
            <w:r>
              <w:rPr>
                <w:rFonts w:cs="Arial"/>
                <w:bCs/>
                <w:lang w:val="sr-Cyrl-RS"/>
              </w:rPr>
              <w:t>3</w:t>
            </w:r>
          </w:p>
        </w:tc>
        <w:tc>
          <w:tcPr>
            <w:tcW w:w="1270" w:type="pct"/>
            <w:shd w:val="clear" w:color="auto" w:fill="auto"/>
          </w:tcPr>
          <w:p w:rsidR="00E96C13" w:rsidRDefault="00E96C13">
            <w:pPr>
              <w:rPr>
                <w:rFonts w:cs="Arial"/>
                <w:lang w:val="sr-Cyrl-RS"/>
              </w:rPr>
            </w:pPr>
            <w:r>
              <w:rPr>
                <w:rFonts w:cs="Arial"/>
                <w:lang w:val="sr-Cyrl-RS"/>
              </w:rPr>
              <w:t>Уградња трансмитера нивоа</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lang w:val="sr-Cyrl-RS"/>
              </w:rPr>
            </w:pPr>
            <w:r>
              <w:rPr>
                <w:rFonts w:cs="Arial"/>
                <w:lang w:val="sr-Cyrl-RS"/>
              </w:rPr>
              <w:t>6</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1.</w:t>
            </w:r>
            <w:r>
              <w:rPr>
                <w:rFonts w:cs="Arial"/>
                <w:bCs/>
                <w:lang w:val="sr-Cyrl-RS"/>
              </w:rPr>
              <w:t>4</w:t>
            </w:r>
          </w:p>
        </w:tc>
        <w:tc>
          <w:tcPr>
            <w:tcW w:w="1270" w:type="pct"/>
            <w:shd w:val="clear" w:color="auto" w:fill="auto"/>
          </w:tcPr>
          <w:p w:rsidR="00E96C13" w:rsidRDefault="00E96C13" w:rsidP="00EF0387">
            <w:pPr>
              <w:spacing w:before="0"/>
              <w:rPr>
                <w:rFonts w:cs="Arial"/>
                <w:lang w:val="sr-Cyrl-RS"/>
              </w:rPr>
            </w:pPr>
            <w:r>
              <w:rPr>
                <w:rFonts w:cs="Arial"/>
                <w:lang w:val="sr-Cyrl-RS"/>
              </w:rPr>
              <w:t>Уградња мерења протока ≤ DN150</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lang w:val="sr-Cyrl-RS"/>
              </w:rPr>
            </w:pPr>
            <w:r>
              <w:rPr>
                <w:rFonts w:cs="Arial"/>
                <w:lang w:val="sr-Cyrl-RS"/>
              </w:rPr>
              <w:t>3</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1.</w:t>
            </w:r>
            <w:r>
              <w:rPr>
                <w:rFonts w:cs="Arial"/>
                <w:bCs/>
                <w:lang w:val="sr-Cyrl-RS"/>
              </w:rPr>
              <w:t>5</w:t>
            </w:r>
          </w:p>
        </w:tc>
        <w:tc>
          <w:tcPr>
            <w:tcW w:w="1270" w:type="pct"/>
            <w:shd w:val="clear" w:color="auto" w:fill="auto"/>
          </w:tcPr>
          <w:p w:rsidR="00E96C13" w:rsidRDefault="00E96C13" w:rsidP="00EF0387">
            <w:pPr>
              <w:spacing w:before="0"/>
              <w:rPr>
                <w:rFonts w:cs="Arial"/>
                <w:lang w:val="sr-Cyrl-RS"/>
              </w:rPr>
            </w:pPr>
            <w:r>
              <w:rPr>
                <w:rFonts w:cs="Arial"/>
                <w:lang w:val="sr-Cyrl-RS"/>
              </w:rPr>
              <w:t>Уградња мерења протока  &gt; DN150</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lang w:val="sr-Cyrl-RS"/>
              </w:rPr>
            </w:pPr>
            <w:r>
              <w:rPr>
                <w:rFonts w:cs="Arial"/>
                <w:lang w:val="sr-Cyrl-RS"/>
              </w:rPr>
              <w:t>3</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EF0387">
        <w:trPr>
          <w:trHeight w:val="457"/>
        </w:trPr>
        <w:tc>
          <w:tcPr>
            <w:tcW w:w="254" w:type="pct"/>
            <w:shd w:val="clear" w:color="auto" w:fill="auto"/>
          </w:tcPr>
          <w:p w:rsidR="00E96C13" w:rsidRDefault="00E96C13">
            <w:pPr>
              <w:rPr>
                <w:rFonts w:cs="Arial"/>
                <w:bCs/>
                <w:lang w:val="sr-Cyrl-RS"/>
              </w:rPr>
            </w:pPr>
            <w:r>
              <w:rPr>
                <w:rFonts w:cs="Arial"/>
                <w:bCs/>
              </w:rPr>
              <w:t>1.</w:t>
            </w:r>
            <w:r>
              <w:rPr>
                <w:rFonts w:cs="Arial"/>
                <w:bCs/>
                <w:lang w:val="sr-Cyrl-RS"/>
              </w:rPr>
              <w:t>6</w:t>
            </w:r>
          </w:p>
        </w:tc>
        <w:tc>
          <w:tcPr>
            <w:tcW w:w="1270" w:type="pct"/>
            <w:shd w:val="clear" w:color="auto" w:fill="auto"/>
          </w:tcPr>
          <w:p w:rsidR="00E96C13" w:rsidRDefault="00E96C13">
            <w:pPr>
              <w:rPr>
                <w:rFonts w:cs="Arial"/>
                <w:lang w:val="sr-Cyrl-RS"/>
              </w:rPr>
            </w:pPr>
            <w:r>
              <w:rPr>
                <w:rFonts w:cs="Arial"/>
                <w:lang w:val="sr-Cyrl-RS"/>
              </w:rPr>
              <w:t>Уградња аналитичког мерења</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lang w:val="sr-Cyrl-RS"/>
              </w:rPr>
            </w:pPr>
            <w:r>
              <w:rPr>
                <w:rFonts w:cs="Arial"/>
                <w:lang w:val="sr-Cyrl-RS"/>
              </w:rPr>
              <w:t>3</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lang w:val="sr-Cyrl-RS"/>
              </w:rPr>
            </w:pPr>
            <w:r>
              <w:rPr>
                <w:rFonts w:cs="Arial"/>
                <w:bCs/>
              </w:rPr>
              <w:t>1.</w:t>
            </w:r>
            <w:r>
              <w:rPr>
                <w:rFonts w:cs="Arial"/>
                <w:bCs/>
                <w:lang w:val="sr-Cyrl-RS"/>
              </w:rPr>
              <w:t>7</w:t>
            </w:r>
          </w:p>
        </w:tc>
        <w:tc>
          <w:tcPr>
            <w:tcW w:w="1270" w:type="pct"/>
            <w:shd w:val="clear" w:color="auto" w:fill="auto"/>
          </w:tcPr>
          <w:p w:rsidR="00E96C13" w:rsidRDefault="00E96C13">
            <w:pPr>
              <w:rPr>
                <w:rFonts w:cs="Arial"/>
                <w:lang w:val="sr-Cyrl-RS"/>
              </w:rPr>
            </w:pPr>
            <w:r>
              <w:rPr>
                <w:rFonts w:cs="Arial"/>
                <w:lang w:val="sr-Cyrl-RS"/>
              </w:rPr>
              <w:t>Савијање и монтажа импулсних цеви ≤ Ø14x2,5</w:t>
            </w:r>
          </w:p>
        </w:tc>
        <w:tc>
          <w:tcPr>
            <w:tcW w:w="402" w:type="pct"/>
            <w:shd w:val="clear" w:color="auto" w:fill="auto"/>
            <w:vAlign w:val="center"/>
          </w:tcPr>
          <w:p w:rsidR="00E96C13" w:rsidRDefault="00E96C13" w:rsidP="00380B66">
            <w:pPr>
              <w:jc w:val="left"/>
              <w:rPr>
                <w:rFonts w:cs="Arial"/>
              </w:rPr>
            </w:pPr>
            <w:r>
              <w:rPr>
                <w:rFonts w:cs="Arial"/>
              </w:rPr>
              <w:t>m</w:t>
            </w:r>
          </w:p>
        </w:tc>
        <w:tc>
          <w:tcPr>
            <w:tcW w:w="470" w:type="pct"/>
            <w:shd w:val="clear" w:color="auto" w:fill="auto"/>
            <w:vAlign w:val="center"/>
          </w:tcPr>
          <w:p w:rsidR="00E96C13" w:rsidRDefault="00E96C13" w:rsidP="00380B66">
            <w:pPr>
              <w:jc w:val="left"/>
              <w:rPr>
                <w:rFonts w:cs="Arial"/>
              </w:rPr>
            </w:pPr>
            <w:r>
              <w:rPr>
                <w:rFonts w:cs="Arial"/>
              </w:rPr>
              <w:t>200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lang w:val="sr-Cyrl-RS"/>
              </w:rPr>
            </w:pPr>
            <w:r>
              <w:rPr>
                <w:rFonts w:cs="Arial"/>
                <w:bCs/>
              </w:rPr>
              <w:t>1.</w:t>
            </w:r>
            <w:r>
              <w:rPr>
                <w:rFonts w:cs="Arial"/>
                <w:bCs/>
                <w:lang w:val="sr-Cyrl-RS"/>
              </w:rPr>
              <w:t>8</w:t>
            </w:r>
          </w:p>
        </w:tc>
        <w:tc>
          <w:tcPr>
            <w:tcW w:w="1270" w:type="pct"/>
            <w:shd w:val="clear" w:color="auto" w:fill="auto"/>
          </w:tcPr>
          <w:p w:rsidR="00E96C13" w:rsidRDefault="00E96C13">
            <w:pPr>
              <w:rPr>
                <w:rFonts w:cs="Arial"/>
                <w:lang w:val="sr-Cyrl-RS"/>
              </w:rPr>
            </w:pPr>
            <w:r>
              <w:rPr>
                <w:rFonts w:cs="Arial"/>
                <w:lang w:val="sr-Cyrl-RS"/>
              </w:rPr>
              <w:t>Савијање и монтажа импулсних цеви &gt; Ø14x2,5</w:t>
            </w:r>
          </w:p>
        </w:tc>
        <w:tc>
          <w:tcPr>
            <w:tcW w:w="402" w:type="pct"/>
            <w:shd w:val="clear" w:color="auto" w:fill="auto"/>
            <w:vAlign w:val="center"/>
          </w:tcPr>
          <w:p w:rsidR="00E96C13" w:rsidRDefault="00E96C13" w:rsidP="00380B66">
            <w:pPr>
              <w:jc w:val="left"/>
              <w:rPr>
                <w:rFonts w:cs="Arial"/>
              </w:rPr>
            </w:pPr>
            <w:r>
              <w:rPr>
                <w:rFonts w:cs="Arial"/>
              </w:rPr>
              <w:t>m</w:t>
            </w:r>
          </w:p>
        </w:tc>
        <w:tc>
          <w:tcPr>
            <w:tcW w:w="470" w:type="pct"/>
            <w:shd w:val="clear" w:color="auto" w:fill="auto"/>
            <w:vAlign w:val="center"/>
          </w:tcPr>
          <w:p w:rsidR="00E96C13" w:rsidRDefault="00E96C13" w:rsidP="00380B66">
            <w:pPr>
              <w:jc w:val="left"/>
              <w:rPr>
                <w:rFonts w:cs="Arial"/>
              </w:rPr>
            </w:pPr>
            <w:r>
              <w:rPr>
                <w:rFonts w:cs="Arial"/>
              </w:rPr>
              <w:t>100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1.9</w:t>
            </w:r>
          </w:p>
        </w:tc>
        <w:tc>
          <w:tcPr>
            <w:tcW w:w="1270" w:type="pct"/>
            <w:shd w:val="clear" w:color="auto" w:fill="auto"/>
          </w:tcPr>
          <w:p w:rsidR="00E96C13" w:rsidRDefault="00E96C13">
            <w:pPr>
              <w:rPr>
                <w:rFonts w:cs="Arial"/>
                <w:lang w:val="sr-Cyrl-RS"/>
              </w:rPr>
            </w:pPr>
            <w:r>
              <w:rPr>
                <w:rFonts w:cs="Arial"/>
                <w:lang w:val="sr-Cyrl-RS"/>
              </w:rPr>
              <w:t>Монтажа серво погона</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rPr>
            </w:pPr>
            <w:r>
              <w:rPr>
                <w:rFonts w:cs="Arial"/>
              </w:rPr>
              <w:t>5</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0A335F">
        <w:tc>
          <w:tcPr>
            <w:tcW w:w="254" w:type="pct"/>
            <w:shd w:val="clear" w:color="auto" w:fill="auto"/>
            <w:vAlign w:val="center"/>
          </w:tcPr>
          <w:p w:rsidR="00E96C13" w:rsidRPr="00E96C13" w:rsidRDefault="00E96C13" w:rsidP="000A335F">
            <w:pPr>
              <w:spacing w:before="0" w:after="200"/>
              <w:ind w:right="-676"/>
              <w:jc w:val="left"/>
              <w:rPr>
                <w:rFonts w:eastAsia="Calibri" w:cs="Arial"/>
                <w:b/>
                <w:lang w:val="sr-Cyrl-RS"/>
              </w:rPr>
            </w:pPr>
            <w:r w:rsidRPr="00E96C13">
              <w:rPr>
                <w:rFonts w:eastAsia="Calibri" w:cs="Arial"/>
                <w:b/>
                <w:lang w:val="sr-Cyrl-RS"/>
              </w:rPr>
              <w:t>2</w:t>
            </w:r>
          </w:p>
        </w:tc>
        <w:tc>
          <w:tcPr>
            <w:tcW w:w="1270" w:type="pct"/>
            <w:shd w:val="clear" w:color="auto" w:fill="auto"/>
          </w:tcPr>
          <w:p w:rsidR="00E96C13" w:rsidRPr="00E96C13" w:rsidRDefault="00E96C13" w:rsidP="00EF0387">
            <w:pPr>
              <w:spacing w:before="0"/>
              <w:rPr>
                <w:rFonts w:eastAsia="Calibri" w:cs="Arial"/>
                <w:b/>
                <w:lang w:val="ru-RU"/>
              </w:rPr>
            </w:pPr>
            <w:r w:rsidRPr="00E96C13">
              <w:rPr>
                <w:rFonts w:cs="Arial"/>
                <w:b/>
                <w:bCs/>
                <w:lang w:val="sr-Cyrl-RS"/>
              </w:rPr>
              <w:t>Чишћење сонди и Вентури цеви</w:t>
            </w:r>
          </w:p>
        </w:tc>
        <w:tc>
          <w:tcPr>
            <w:tcW w:w="402" w:type="pct"/>
            <w:shd w:val="clear" w:color="auto" w:fill="auto"/>
            <w:vAlign w:val="center"/>
          </w:tcPr>
          <w:p w:rsidR="00E96C13" w:rsidRPr="00E96C13" w:rsidRDefault="00E96C13" w:rsidP="00380B66">
            <w:pPr>
              <w:spacing w:before="0" w:after="200"/>
              <w:jc w:val="center"/>
              <w:rPr>
                <w:rFonts w:eastAsia="Calibri" w:cs="Arial"/>
                <w:lang w:val="sr-Cyrl-RS"/>
              </w:rPr>
            </w:pPr>
            <w:r>
              <w:rPr>
                <w:rFonts w:eastAsia="Calibri" w:cs="Arial"/>
                <w:lang w:val="sr-Cyrl-RS"/>
              </w:rPr>
              <w:t>/</w:t>
            </w:r>
          </w:p>
        </w:tc>
        <w:tc>
          <w:tcPr>
            <w:tcW w:w="470" w:type="pct"/>
            <w:shd w:val="clear" w:color="auto" w:fill="auto"/>
            <w:vAlign w:val="center"/>
          </w:tcPr>
          <w:p w:rsidR="00E96C13" w:rsidRPr="000A335F" w:rsidRDefault="00E96C13" w:rsidP="000A335F">
            <w:pPr>
              <w:spacing w:before="0" w:after="200"/>
              <w:jc w:val="center"/>
              <w:rPr>
                <w:rFonts w:eastAsia="Calibri" w:cs="Arial"/>
                <w:lang w:val="sr-Cyrl-RS"/>
              </w:rPr>
            </w:pPr>
            <w:r>
              <w:rPr>
                <w:rFonts w:eastAsia="Calibri" w:cs="Arial"/>
                <w:lang w:val="sr-Cyrl-RS"/>
              </w:rPr>
              <w:t>/</w:t>
            </w:r>
          </w:p>
        </w:tc>
        <w:tc>
          <w:tcPr>
            <w:tcW w:w="595"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34"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r>
      <w:tr w:rsidR="00E96C13" w:rsidRPr="000A335F" w:rsidTr="00380B66">
        <w:tc>
          <w:tcPr>
            <w:tcW w:w="254" w:type="pct"/>
            <w:shd w:val="clear" w:color="auto" w:fill="auto"/>
          </w:tcPr>
          <w:p w:rsidR="00E96C13" w:rsidRDefault="00E96C13">
            <w:pPr>
              <w:rPr>
                <w:rFonts w:cs="Arial"/>
                <w:bCs/>
              </w:rPr>
            </w:pPr>
            <w:r>
              <w:rPr>
                <w:rFonts w:cs="Arial"/>
                <w:bCs/>
              </w:rPr>
              <w:t>2.1</w:t>
            </w:r>
          </w:p>
        </w:tc>
        <w:tc>
          <w:tcPr>
            <w:tcW w:w="1270" w:type="pct"/>
            <w:shd w:val="clear" w:color="auto" w:fill="auto"/>
          </w:tcPr>
          <w:p w:rsidR="00E96C13" w:rsidRDefault="00E96C13">
            <w:pPr>
              <w:rPr>
                <w:rFonts w:cs="Arial"/>
                <w:lang w:val="sr-Cyrl-RS"/>
              </w:rPr>
            </w:pPr>
            <w:r>
              <w:rPr>
                <w:rFonts w:cs="Arial"/>
                <w:bCs/>
                <w:lang w:val="sr-Cyrl-RS"/>
              </w:rPr>
              <w:t>Чишћење сонди и продувавање Вентури цеви и импулсних инсталација</w:t>
            </w:r>
          </w:p>
        </w:tc>
        <w:tc>
          <w:tcPr>
            <w:tcW w:w="402" w:type="pct"/>
            <w:shd w:val="clear" w:color="auto" w:fill="auto"/>
            <w:vAlign w:val="center"/>
          </w:tcPr>
          <w:p w:rsidR="00E96C13" w:rsidRDefault="00E96C13" w:rsidP="00380B66">
            <w:pPr>
              <w:jc w:val="left"/>
              <w:rPr>
                <w:rFonts w:cs="Arial"/>
                <w:lang w:val="sr-Cyrl-RS"/>
              </w:rPr>
            </w:pPr>
            <w:r>
              <w:rPr>
                <w:rFonts w:cs="Arial"/>
                <w:lang w:val="sr-Cyrl-RS"/>
              </w:rPr>
              <w:t>сет</w:t>
            </w:r>
          </w:p>
        </w:tc>
        <w:tc>
          <w:tcPr>
            <w:tcW w:w="470" w:type="pct"/>
            <w:shd w:val="clear" w:color="auto" w:fill="auto"/>
            <w:vAlign w:val="center"/>
          </w:tcPr>
          <w:p w:rsidR="00E96C13" w:rsidRDefault="00E96C13" w:rsidP="00380B66">
            <w:pPr>
              <w:jc w:val="left"/>
              <w:rPr>
                <w:rFonts w:cs="Arial"/>
                <w:lang w:val="sr-Cyrl-RS"/>
              </w:rPr>
            </w:pPr>
            <w:r>
              <w:rPr>
                <w:rFonts w:cs="Arial"/>
                <w:lang w:val="sr-Cyrl-RS"/>
              </w:rPr>
              <w:t>2</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EF0387">
        <w:trPr>
          <w:trHeight w:val="710"/>
        </w:trPr>
        <w:tc>
          <w:tcPr>
            <w:tcW w:w="254" w:type="pct"/>
            <w:shd w:val="clear" w:color="auto" w:fill="auto"/>
            <w:vAlign w:val="center"/>
          </w:tcPr>
          <w:p w:rsidR="00E96C13" w:rsidRPr="00E96C13" w:rsidRDefault="00E96C13" w:rsidP="000A335F">
            <w:pPr>
              <w:spacing w:before="0" w:after="200"/>
              <w:ind w:right="-676"/>
              <w:jc w:val="left"/>
              <w:rPr>
                <w:rFonts w:eastAsia="Calibri" w:cs="Arial"/>
                <w:b/>
                <w:lang w:val="sr-Cyrl-RS"/>
              </w:rPr>
            </w:pPr>
            <w:r w:rsidRPr="00E96C13">
              <w:rPr>
                <w:rFonts w:eastAsia="Calibri" w:cs="Arial"/>
                <w:b/>
                <w:lang w:val="sr-Cyrl-RS"/>
              </w:rPr>
              <w:t>3</w:t>
            </w:r>
          </w:p>
        </w:tc>
        <w:tc>
          <w:tcPr>
            <w:tcW w:w="1270" w:type="pct"/>
            <w:shd w:val="clear" w:color="auto" w:fill="auto"/>
          </w:tcPr>
          <w:p w:rsidR="00E96C13" w:rsidRPr="00E96C13" w:rsidRDefault="00E96C13" w:rsidP="00EF0387">
            <w:pPr>
              <w:spacing w:before="0"/>
              <w:rPr>
                <w:rFonts w:eastAsia="Calibri" w:cs="Arial"/>
                <w:b/>
                <w:lang w:val="ru-RU"/>
              </w:rPr>
            </w:pPr>
            <w:r w:rsidRPr="00E96C13">
              <w:rPr>
                <w:rFonts w:cs="Arial"/>
                <w:b/>
                <w:bCs/>
                <w:lang w:val="sr-Cyrl-RS"/>
              </w:rPr>
              <w:t>Израда кабловских траса и полагање каблова</w:t>
            </w:r>
          </w:p>
        </w:tc>
        <w:tc>
          <w:tcPr>
            <w:tcW w:w="402" w:type="pct"/>
            <w:shd w:val="clear" w:color="auto" w:fill="auto"/>
            <w:vAlign w:val="center"/>
          </w:tcPr>
          <w:p w:rsidR="00E96C13" w:rsidRPr="00E96C13" w:rsidRDefault="00E96C13" w:rsidP="00380B66">
            <w:pPr>
              <w:spacing w:before="0" w:after="200"/>
              <w:jc w:val="left"/>
              <w:rPr>
                <w:rFonts w:eastAsia="Calibri" w:cs="Arial"/>
                <w:lang w:val="sr-Cyrl-RS"/>
              </w:rPr>
            </w:pPr>
            <w:r>
              <w:rPr>
                <w:rFonts w:eastAsia="Calibri" w:cs="Arial"/>
                <w:lang w:val="sr-Cyrl-RS"/>
              </w:rPr>
              <w:t>/</w:t>
            </w:r>
          </w:p>
        </w:tc>
        <w:tc>
          <w:tcPr>
            <w:tcW w:w="470" w:type="pct"/>
            <w:shd w:val="clear" w:color="auto" w:fill="auto"/>
            <w:vAlign w:val="center"/>
          </w:tcPr>
          <w:p w:rsidR="00E96C13" w:rsidRPr="000A335F" w:rsidRDefault="00E96C13" w:rsidP="00380B66">
            <w:pPr>
              <w:spacing w:before="0" w:after="200"/>
              <w:jc w:val="left"/>
              <w:rPr>
                <w:rFonts w:eastAsia="Calibri" w:cs="Arial"/>
                <w:lang w:val="sr-Cyrl-RS"/>
              </w:rPr>
            </w:pPr>
            <w:r>
              <w:rPr>
                <w:rFonts w:eastAsia="Calibri" w:cs="Arial"/>
                <w:lang w:val="sr-Cyrl-RS"/>
              </w:rPr>
              <w:t>/</w:t>
            </w:r>
          </w:p>
        </w:tc>
        <w:tc>
          <w:tcPr>
            <w:tcW w:w="595"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74"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701"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34"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r>
      <w:tr w:rsidR="00E96C13" w:rsidRPr="000A335F" w:rsidTr="00380B66">
        <w:tc>
          <w:tcPr>
            <w:tcW w:w="254" w:type="pct"/>
            <w:shd w:val="clear" w:color="auto" w:fill="auto"/>
          </w:tcPr>
          <w:p w:rsidR="00E96C13" w:rsidRDefault="00E96C13">
            <w:pPr>
              <w:rPr>
                <w:rFonts w:cs="Arial"/>
                <w:bCs/>
              </w:rPr>
            </w:pPr>
            <w:r>
              <w:rPr>
                <w:rFonts w:cs="Arial"/>
                <w:bCs/>
                <w:lang w:val="sr-Cyrl-RS"/>
              </w:rPr>
              <w:t>3</w:t>
            </w:r>
            <w:r>
              <w:rPr>
                <w:rFonts w:cs="Arial"/>
                <w:bCs/>
              </w:rPr>
              <w:t>.1</w:t>
            </w:r>
          </w:p>
        </w:tc>
        <w:tc>
          <w:tcPr>
            <w:tcW w:w="1270" w:type="pct"/>
            <w:shd w:val="clear" w:color="auto" w:fill="auto"/>
          </w:tcPr>
          <w:p w:rsidR="00E96C13" w:rsidRDefault="00E96C13" w:rsidP="00EF0387">
            <w:pPr>
              <w:rPr>
                <w:rFonts w:cs="Arial"/>
                <w:lang w:val="sr-Cyrl-RS"/>
              </w:rPr>
            </w:pPr>
            <w:r>
              <w:rPr>
                <w:rFonts w:cs="Arial"/>
                <w:bCs/>
                <w:lang w:val="sr-Cyrl-RS"/>
              </w:rPr>
              <w:t>Полагање сигналног кабла ≤ 12x2x0,8</w:t>
            </w:r>
          </w:p>
        </w:tc>
        <w:tc>
          <w:tcPr>
            <w:tcW w:w="402" w:type="pct"/>
            <w:shd w:val="clear" w:color="auto" w:fill="auto"/>
            <w:vAlign w:val="center"/>
          </w:tcPr>
          <w:p w:rsidR="00E96C13" w:rsidRDefault="00E96C13" w:rsidP="00380B66">
            <w:pPr>
              <w:jc w:val="left"/>
              <w:rPr>
                <w:rFonts w:cs="Arial"/>
              </w:rPr>
            </w:pPr>
            <w:r>
              <w:rPr>
                <w:rFonts w:cs="Arial"/>
              </w:rPr>
              <w:t>m</w:t>
            </w:r>
          </w:p>
        </w:tc>
        <w:tc>
          <w:tcPr>
            <w:tcW w:w="470" w:type="pct"/>
            <w:shd w:val="clear" w:color="auto" w:fill="auto"/>
            <w:vAlign w:val="center"/>
          </w:tcPr>
          <w:p w:rsidR="00E96C13" w:rsidRDefault="00E96C13" w:rsidP="00380B66">
            <w:pPr>
              <w:jc w:val="left"/>
              <w:rPr>
                <w:rFonts w:cs="Arial"/>
                <w:lang w:val="sr-Cyrl-RS"/>
              </w:rPr>
            </w:pPr>
            <w:r>
              <w:rPr>
                <w:rFonts w:cs="Arial"/>
                <w:lang w:val="sr-Cyrl-RS"/>
              </w:rPr>
              <w:t>2000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3.</w:t>
            </w:r>
            <w:r>
              <w:rPr>
                <w:rFonts w:cs="Arial"/>
                <w:bCs/>
                <w:lang w:val="sr-Cyrl-RS"/>
              </w:rPr>
              <w:t>2</w:t>
            </w:r>
          </w:p>
        </w:tc>
        <w:tc>
          <w:tcPr>
            <w:tcW w:w="1270" w:type="pct"/>
            <w:shd w:val="clear" w:color="auto" w:fill="auto"/>
          </w:tcPr>
          <w:p w:rsidR="00E96C13" w:rsidRDefault="00E96C13" w:rsidP="00EF0387">
            <w:pPr>
              <w:rPr>
                <w:rFonts w:cs="Arial"/>
                <w:lang w:val="sr-Cyrl-RS"/>
              </w:rPr>
            </w:pPr>
            <w:r>
              <w:rPr>
                <w:rFonts w:cs="Arial"/>
                <w:bCs/>
                <w:lang w:val="sr-Cyrl-RS"/>
              </w:rPr>
              <w:t>Полагање сигналног кабла  &gt; 12x2x0,8</w:t>
            </w:r>
          </w:p>
        </w:tc>
        <w:tc>
          <w:tcPr>
            <w:tcW w:w="402" w:type="pct"/>
            <w:shd w:val="clear" w:color="auto" w:fill="auto"/>
            <w:vAlign w:val="center"/>
          </w:tcPr>
          <w:p w:rsidR="00E96C13" w:rsidRDefault="00E96C13" w:rsidP="00380B66">
            <w:pPr>
              <w:jc w:val="left"/>
              <w:rPr>
                <w:rFonts w:cs="Arial"/>
              </w:rPr>
            </w:pPr>
            <w:r>
              <w:rPr>
                <w:rFonts w:cs="Arial"/>
              </w:rPr>
              <w:t>m</w:t>
            </w:r>
          </w:p>
        </w:tc>
        <w:tc>
          <w:tcPr>
            <w:tcW w:w="470" w:type="pct"/>
            <w:shd w:val="clear" w:color="auto" w:fill="auto"/>
            <w:vAlign w:val="center"/>
          </w:tcPr>
          <w:p w:rsidR="00E96C13" w:rsidRDefault="00E96C13" w:rsidP="00380B66">
            <w:pPr>
              <w:jc w:val="left"/>
              <w:rPr>
                <w:rFonts w:cs="Arial"/>
                <w:lang w:val="sr-Cyrl-RS"/>
              </w:rPr>
            </w:pPr>
            <w:r>
              <w:rPr>
                <w:rFonts w:cs="Arial"/>
                <w:lang w:val="sr-Cyrl-RS"/>
              </w:rPr>
              <w:t>1000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3.</w:t>
            </w:r>
            <w:r>
              <w:rPr>
                <w:rFonts w:cs="Arial"/>
                <w:bCs/>
                <w:lang w:val="sr-Cyrl-RS"/>
              </w:rPr>
              <w:t>3</w:t>
            </w:r>
          </w:p>
        </w:tc>
        <w:tc>
          <w:tcPr>
            <w:tcW w:w="1270" w:type="pct"/>
            <w:shd w:val="clear" w:color="auto" w:fill="auto"/>
          </w:tcPr>
          <w:p w:rsidR="00E96C13" w:rsidRDefault="00E96C13" w:rsidP="00EF0387">
            <w:pPr>
              <w:rPr>
                <w:rFonts w:cs="Arial"/>
                <w:lang w:val="sr-Cyrl-RS"/>
              </w:rPr>
            </w:pPr>
            <w:r>
              <w:rPr>
                <w:rFonts w:cs="Arial"/>
                <w:bCs/>
                <w:lang w:val="sr-Cyrl-RS"/>
              </w:rPr>
              <w:t>Полагање енергетског кабла ≤ 5x2,5</w:t>
            </w:r>
          </w:p>
        </w:tc>
        <w:tc>
          <w:tcPr>
            <w:tcW w:w="402" w:type="pct"/>
            <w:shd w:val="clear" w:color="auto" w:fill="auto"/>
            <w:vAlign w:val="center"/>
          </w:tcPr>
          <w:p w:rsidR="00E96C13" w:rsidRDefault="00E96C13" w:rsidP="00380B66">
            <w:pPr>
              <w:jc w:val="left"/>
              <w:rPr>
                <w:rFonts w:cs="Arial"/>
              </w:rPr>
            </w:pPr>
            <w:r>
              <w:rPr>
                <w:rFonts w:cs="Arial"/>
              </w:rPr>
              <w:t>m</w:t>
            </w:r>
          </w:p>
        </w:tc>
        <w:tc>
          <w:tcPr>
            <w:tcW w:w="470" w:type="pct"/>
            <w:shd w:val="clear" w:color="auto" w:fill="auto"/>
            <w:vAlign w:val="center"/>
          </w:tcPr>
          <w:p w:rsidR="00E96C13" w:rsidRDefault="00E96C13" w:rsidP="00380B66">
            <w:pPr>
              <w:jc w:val="left"/>
              <w:rPr>
                <w:rFonts w:cs="Arial"/>
                <w:lang w:val="sr-Cyrl-RS"/>
              </w:rPr>
            </w:pPr>
            <w:r>
              <w:rPr>
                <w:rFonts w:cs="Arial"/>
                <w:lang w:val="sr-Cyrl-RS"/>
              </w:rPr>
              <w:t>500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3.</w:t>
            </w:r>
            <w:r>
              <w:rPr>
                <w:rFonts w:cs="Arial"/>
                <w:bCs/>
                <w:lang w:val="sr-Cyrl-RS"/>
              </w:rPr>
              <w:t>4</w:t>
            </w:r>
          </w:p>
        </w:tc>
        <w:tc>
          <w:tcPr>
            <w:tcW w:w="1270" w:type="pct"/>
            <w:shd w:val="clear" w:color="auto" w:fill="auto"/>
          </w:tcPr>
          <w:p w:rsidR="00E96C13" w:rsidRDefault="00E96C13">
            <w:pPr>
              <w:rPr>
                <w:rFonts w:cs="Arial"/>
                <w:lang w:val="sr-Cyrl-RS"/>
              </w:rPr>
            </w:pPr>
            <w:r>
              <w:rPr>
                <w:rFonts w:cs="Arial"/>
                <w:bCs/>
                <w:lang w:val="sr-Cyrl-RS"/>
              </w:rPr>
              <w:t>Израда цевних кабловских траса</w:t>
            </w:r>
          </w:p>
        </w:tc>
        <w:tc>
          <w:tcPr>
            <w:tcW w:w="402" w:type="pct"/>
            <w:shd w:val="clear" w:color="auto" w:fill="auto"/>
            <w:vAlign w:val="center"/>
          </w:tcPr>
          <w:p w:rsidR="00E96C13" w:rsidRDefault="00E96C13" w:rsidP="00380B66">
            <w:pPr>
              <w:jc w:val="left"/>
              <w:rPr>
                <w:rFonts w:cs="Arial"/>
              </w:rPr>
            </w:pPr>
            <w:r>
              <w:rPr>
                <w:rFonts w:cs="Arial"/>
              </w:rPr>
              <w:t>m</w:t>
            </w:r>
          </w:p>
        </w:tc>
        <w:tc>
          <w:tcPr>
            <w:tcW w:w="470" w:type="pct"/>
            <w:shd w:val="clear" w:color="auto" w:fill="auto"/>
            <w:vAlign w:val="center"/>
          </w:tcPr>
          <w:p w:rsidR="00E96C13" w:rsidRDefault="00E96C13" w:rsidP="00380B66">
            <w:pPr>
              <w:jc w:val="left"/>
              <w:rPr>
                <w:rFonts w:cs="Arial"/>
                <w:lang w:val="sr-Cyrl-RS"/>
              </w:rPr>
            </w:pPr>
            <w:r>
              <w:rPr>
                <w:rFonts w:cs="Arial"/>
                <w:lang w:val="sr-Cyrl-RS"/>
              </w:rPr>
              <w:t>100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3.</w:t>
            </w:r>
            <w:r>
              <w:rPr>
                <w:rFonts w:cs="Arial"/>
                <w:bCs/>
                <w:lang w:val="sr-Cyrl-RS"/>
              </w:rPr>
              <w:t>5</w:t>
            </w:r>
          </w:p>
        </w:tc>
        <w:tc>
          <w:tcPr>
            <w:tcW w:w="1270" w:type="pct"/>
            <w:shd w:val="clear" w:color="auto" w:fill="auto"/>
          </w:tcPr>
          <w:p w:rsidR="00E96C13" w:rsidRDefault="00E96C13" w:rsidP="00EF0387">
            <w:pPr>
              <w:spacing w:before="0"/>
              <w:rPr>
                <w:rFonts w:cs="Arial"/>
                <w:lang w:val="sr-Cyrl-RS"/>
              </w:rPr>
            </w:pPr>
            <w:r>
              <w:rPr>
                <w:rFonts w:cs="Arial"/>
                <w:bCs/>
                <w:lang w:val="sr-Cyrl-RS"/>
              </w:rPr>
              <w:t>Израда кабловских регала</w:t>
            </w:r>
          </w:p>
        </w:tc>
        <w:tc>
          <w:tcPr>
            <w:tcW w:w="402" w:type="pct"/>
            <w:shd w:val="clear" w:color="auto" w:fill="auto"/>
            <w:vAlign w:val="center"/>
          </w:tcPr>
          <w:p w:rsidR="00E96C13" w:rsidRDefault="00E96C13" w:rsidP="00380B66">
            <w:pPr>
              <w:jc w:val="left"/>
              <w:rPr>
                <w:rFonts w:cs="Arial"/>
              </w:rPr>
            </w:pPr>
            <w:r>
              <w:rPr>
                <w:rFonts w:cs="Arial"/>
              </w:rPr>
              <w:t>m</w:t>
            </w:r>
          </w:p>
        </w:tc>
        <w:tc>
          <w:tcPr>
            <w:tcW w:w="470" w:type="pct"/>
            <w:shd w:val="clear" w:color="auto" w:fill="auto"/>
            <w:vAlign w:val="center"/>
          </w:tcPr>
          <w:p w:rsidR="00E96C13" w:rsidRDefault="00E96C13" w:rsidP="00380B66">
            <w:pPr>
              <w:jc w:val="left"/>
              <w:rPr>
                <w:rFonts w:cs="Arial"/>
                <w:lang w:val="sr-Cyrl-RS"/>
              </w:rPr>
            </w:pPr>
            <w:r>
              <w:rPr>
                <w:rFonts w:cs="Arial"/>
                <w:lang w:val="sr-Cyrl-RS"/>
              </w:rPr>
              <w:t>20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vAlign w:val="center"/>
          </w:tcPr>
          <w:p w:rsidR="00E96C13" w:rsidRPr="00E96C13" w:rsidRDefault="00E96C13" w:rsidP="000A335F">
            <w:pPr>
              <w:spacing w:before="0" w:after="200"/>
              <w:ind w:right="-676"/>
              <w:jc w:val="left"/>
              <w:rPr>
                <w:rFonts w:eastAsia="Calibri" w:cs="Arial"/>
                <w:b/>
                <w:lang w:val="sr-Cyrl-RS"/>
              </w:rPr>
            </w:pPr>
            <w:r w:rsidRPr="00E96C13">
              <w:rPr>
                <w:rFonts w:eastAsia="Calibri" w:cs="Arial"/>
                <w:b/>
                <w:lang w:val="sr-Cyrl-RS"/>
              </w:rPr>
              <w:lastRenderedPageBreak/>
              <w:t>4</w:t>
            </w:r>
          </w:p>
        </w:tc>
        <w:tc>
          <w:tcPr>
            <w:tcW w:w="1270" w:type="pct"/>
            <w:shd w:val="clear" w:color="auto" w:fill="auto"/>
          </w:tcPr>
          <w:p w:rsidR="00E96C13" w:rsidRPr="00E96C13" w:rsidRDefault="00E96C13" w:rsidP="00EF0387">
            <w:pPr>
              <w:spacing w:before="0"/>
              <w:rPr>
                <w:rFonts w:eastAsia="Calibri" w:cs="Arial"/>
                <w:b/>
                <w:lang w:val="ru-RU"/>
              </w:rPr>
            </w:pPr>
            <w:r w:rsidRPr="00E96C13">
              <w:rPr>
                <w:rFonts w:cs="Arial"/>
                <w:b/>
                <w:bCs/>
                <w:lang w:val="sr-Cyrl-RS"/>
              </w:rPr>
              <w:t>Монтажа локалних кутија</w:t>
            </w:r>
          </w:p>
        </w:tc>
        <w:tc>
          <w:tcPr>
            <w:tcW w:w="402" w:type="pct"/>
            <w:shd w:val="clear" w:color="auto" w:fill="auto"/>
            <w:vAlign w:val="center"/>
          </w:tcPr>
          <w:p w:rsidR="00E96C13" w:rsidRPr="00E96C13" w:rsidRDefault="00E96C13" w:rsidP="00380B66">
            <w:pPr>
              <w:spacing w:before="0" w:after="200"/>
              <w:jc w:val="left"/>
              <w:rPr>
                <w:rFonts w:eastAsia="Calibri" w:cs="Arial"/>
                <w:lang w:val="sr-Cyrl-RS"/>
              </w:rPr>
            </w:pPr>
            <w:r>
              <w:rPr>
                <w:rFonts w:eastAsia="Calibri" w:cs="Arial"/>
                <w:lang w:val="sr-Cyrl-RS"/>
              </w:rPr>
              <w:t>/</w:t>
            </w:r>
          </w:p>
        </w:tc>
        <w:tc>
          <w:tcPr>
            <w:tcW w:w="470" w:type="pct"/>
            <w:shd w:val="clear" w:color="auto" w:fill="auto"/>
            <w:vAlign w:val="center"/>
          </w:tcPr>
          <w:p w:rsidR="00E96C13" w:rsidRPr="000A335F" w:rsidRDefault="00E96C13" w:rsidP="00380B66">
            <w:pPr>
              <w:spacing w:before="0" w:after="200"/>
              <w:jc w:val="left"/>
              <w:rPr>
                <w:rFonts w:eastAsia="Calibri" w:cs="Arial"/>
                <w:lang w:val="sr-Cyrl-RS"/>
              </w:rPr>
            </w:pPr>
            <w:r>
              <w:rPr>
                <w:rFonts w:eastAsia="Calibri" w:cs="Arial"/>
                <w:lang w:val="sr-Cyrl-RS"/>
              </w:rPr>
              <w:t>/</w:t>
            </w:r>
          </w:p>
        </w:tc>
        <w:tc>
          <w:tcPr>
            <w:tcW w:w="595"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74"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701"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34"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r>
      <w:tr w:rsidR="00E96C13" w:rsidRPr="000A335F" w:rsidTr="00380B66">
        <w:tc>
          <w:tcPr>
            <w:tcW w:w="254" w:type="pct"/>
            <w:shd w:val="clear" w:color="auto" w:fill="auto"/>
          </w:tcPr>
          <w:p w:rsidR="00E96C13" w:rsidRDefault="00E96C13">
            <w:pPr>
              <w:rPr>
                <w:rFonts w:cs="Arial"/>
                <w:bCs/>
              </w:rPr>
            </w:pPr>
            <w:r>
              <w:rPr>
                <w:rFonts w:cs="Arial"/>
                <w:bCs/>
              </w:rPr>
              <w:t>4.</w:t>
            </w:r>
            <w:r>
              <w:rPr>
                <w:rFonts w:cs="Arial"/>
                <w:bCs/>
                <w:lang w:val="sr-Cyrl-RS"/>
              </w:rPr>
              <w:t>1</w:t>
            </w:r>
          </w:p>
        </w:tc>
        <w:tc>
          <w:tcPr>
            <w:tcW w:w="1270" w:type="pct"/>
            <w:shd w:val="clear" w:color="auto" w:fill="auto"/>
          </w:tcPr>
          <w:p w:rsidR="00E96C13" w:rsidRDefault="00E96C13" w:rsidP="00EF0387">
            <w:pPr>
              <w:rPr>
                <w:rFonts w:cs="Arial"/>
                <w:lang w:val="sr-Cyrl-RS"/>
              </w:rPr>
            </w:pPr>
            <w:r>
              <w:rPr>
                <w:rFonts w:cs="Arial"/>
                <w:bCs/>
                <w:lang w:val="sr-Cyrl-RS"/>
              </w:rPr>
              <w:t>Монтажа локалних кутија  ≤ 500x300</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lang w:val="sr-Cyrl-RS"/>
              </w:rPr>
            </w:pPr>
            <w:r>
              <w:rPr>
                <w:rFonts w:cs="Arial"/>
                <w:lang w:val="sr-Cyrl-RS"/>
              </w:rPr>
              <w:t>10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rPr>
              <w:t>4.</w:t>
            </w:r>
            <w:r>
              <w:rPr>
                <w:rFonts w:cs="Arial"/>
                <w:bCs/>
                <w:lang w:val="sr-Cyrl-RS"/>
              </w:rPr>
              <w:t>2</w:t>
            </w:r>
          </w:p>
        </w:tc>
        <w:tc>
          <w:tcPr>
            <w:tcW w:w="1270" w:type="pct"/>
            <w:shd w:val="clear" w:color="auto" w:fill="auto"/>
          </w:tcPr>
          <w:p w:rsidR="00E96C13" w:rsidRDefault="00E96C13" w:rsidP="00EF0387">
            <w:pPr>
              <w:rPr>
                <w:rFonts w:cs="Arial"/>
                <w:lang w:val="sr-Cyrl-RS"/>
              </w:rPr>
            </w:pPr>
            <w:r>
              <w:rPr>
                <w:rFonts w:cs="Arial"/>
                <w:bCs/>
                <w:lang w:val="sr-Cyrl-RS"/>
              </w:rPr>
              <w:t>Монтажа локалних кутија   &gt; 500x300</w:t>
            </w:r>
          </w:p>
        </w:tc>
        <w:tc>
          <w:tcPr>
            <w:tcW w:w="402" w:type="pct"/>
            <w:shd w:val="clear" w:color="auto" w:fill="auto"/>
            <w:vAlign w:val="center"/>
          </w:tcPr>
          <w:p w:rsidR="00E96C13" w:rsidRDefault="00E96C13" w:rsidP="00380B66">
            <w:pPr>
              <w:jc w:val="left"/>
              <w:rPr>
                <w:rFonts w:cs="Arial"/>
              </w:rPr>
            </w:pPr>
            <w:r>
              <w:rPr>
                <w:rFonts w:cs="Arial"/>
              </w:rPr>
              <w:t>ком.</w:t>
            </w:r>
          </w:p>
        </w:tc>
        <w:tc>
          <w:tcPr>
            <w:tcW w:w="470" w:type="pct"/>
            <w:shd w:val="clear" w:color="auto" w:fill="auto"/>
            <w:vAlign w:val="center"/>
          </w:tcPr>
          <w:p w:rsidR="00E96C13" w:rsidRDefault="00E96C13" w:rsidP="00380B66">
            <w:pPr>
              <w:jc w:val="left"/>
              <w:rPr>
                <w:rFonts w:cs="Arial"/>
                <w:lang w:val="sr-Cyrl-RS"/>
              </w:rPr>
            </w:pPr>
            <w:r>
              <w:rPr>
                <w:rFonts w:cs="Arial"/>
                <w:lang w:val="sr-Cyrl-RS"/>
              </w:rPr>
              <w:t>6</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0A335F">
        <w:tc>
          <w:tcPr>
            <w:tcW w:w="254" w:type="pct"/>
            <w:shd w:val="clear" w:color="auto" w:fill="auto"/>
            <w:vAlign w:val="center"/>
          </w:tcPr>
          <w:p w:rsidR="00E96C13" w:rsidRPr="00E96C13" w:rsidRDefault="00E96C13" w:rsidP="000A335F">
            <w:pPr>
              <w:spacing w:before="0" w:after="200"/>
              <w:ind w:right="-676"/>
              <w:jc w:val="left"/>
              <w:rPr>
                <w:rFonts w:eastAsia="Calibri" w:cs="Arial"/>
                <w:b/>
                <w:lang w:val="sr-Cyrl-RS"/>
              </w:rPr>
            </w:pPr>
            <w:r w:rsidRPr="00E96C13">
              <w:rPr>
                <w:rFonts w:eastAsia="Calibri" w:cs="Arial"/>
                <w:b/>
                <w:lang w:val="sr-Cyrl-RS"/>
              </w:rPr>
              <w:t>5</w:t>
            </w:r>
          </w:p>
        </w:tc>
        <w:tc>
          <w:tcPr>
            <w:tcW w:w="1270" w:type="pct"/>
            <w:shd w:val="clear" w:color="auto" w:fill="auto"/>
          </w:tcPr>
          <w:p w:rsidR="00E96C13" w:rsidRPr="00E96C13" w:rsidRDefault="00E96C13" w:rsidP="00EF0387">
            <w:pPr>
              <w:spacing w:before="0"/>
              <w:rPr>
                <w:rFonts w:eastAsia="Calibri" w:cs="Arial"/>
                <w:b/>
                <w:lang w:val="ru-RU"/>
              </w:rPr>
            </w:pPr>
            <w:r w:rsidRPr="00E96C13">
              <w:rPr>
                <w:rFonts w:cs="Arial"/>
                <w:b/>
                <w:bCs/>
                <w:lang w:val="sr-Cyrl-RS"/>
              </w:rPr>
              <w:t>Чишћење пнеуматске и хидрауличне опреме</w:t>
            </w:r>
          </w:p>
        </w:tc>
        <w:tc>
          <w:tcPr>
            <w:tcW w:w="402" w:type="pct"/>
            <w:shd w:val="clear" w:color="auto" w:fill="auto"/>
            <w:vAlign w:val="center"/>
          </w:tcPr>
          <w:p w:rsidR="00E96C13" w:rsidRPr="000A335F" w:rsidRDefault="00E96C13" w:rsidP="000A335F">
            <w:pPr>
              <w:spacing w:before="0"/>
              <w:ind w:left="-108" w:right="-106"/>
              <w:jc w:val="center"/>
              <w:rPr>
                <w:rFonts w:eastAsia="Calibri" w:cs="Arial"/>
              </w:rPr>
            </w:pPr>
          </w:p>
        </w:tc>
        <w:tc>
          <w:tcPr>
            <w:tcW w:w="470" w:type="pct"/>
            <w:shd w:val="clear" w:color="auto" w:fill="auto"/>
            <w:vAlign w:val="center"/>
          </w:tcPr>
          <w:p w:rsidR="00E96C13" w:rsidRPr="000A335F" w:rsidRDefault="00E96C13" w:rsidP="000A335F">
            <w:pPr>
              <w:spacing w:before="0" w:after="200"/>
              <w:jc w:val="center"/>
              <w:rPr>
                <w:rFonts w:eastAsia="Calibri" w:cs="Arial"/>
                <w:lang w:val="sr-Cyrl-RS"/>
              </w:rPr>
            </w:pP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tcPr>
          <w:p w:rsidR="00E96C13" w:rsidRDefault="00E96C13">
            <w:pPr>
              <w:rPr>
                <w:rFonts w:cs="Arial"/>
                <w:bCs/>
              </w:rPr>
            </w:pPr>
            <w:r>
              <w:rPr>
                <w:rFonts w:cs="Arial"/>
                <w:bCs/>
                <w:lang w:val="sr-Cyrl-RS"/>
              </w:rPr>
              <w:t>5</w:t>
            </w:r>
            <w:r>
              <w:rPr>
                <w:rFonts w:cs="Arial"/>
                <w:bCs/>
              </w:rPr>
              <w:t>.1</w:t>
            </w:r>
          </w:p>
        </w:tc>
        <w:tc>
          <w:tcPr>
            <w:tcW w:w="1270" w:type="pct"/>
            <w:shd w:val="clear" w:color="auto" w:fill="auto"/>
          </w:tcPr>
          <w:p w:rsidR="00E96C13" w:rsidRDefault="00E96C13">
            <w:pPr>
              <w:rPr>
                <w:rFonts w:cs="Arial"/>
              </w:rPr>
            </w:pPr>
            <w:r>
              <w:rPr>
                <w:rFonts w:cs="Arial"/>
              </w:rPr>
              <w:t xml:space="preserve">Ангажовање </w:t>
            </w:r>
            <w:r>
              <w:rPr>
                <w:rFonts w:cs="Arial"/>
                <w:lang w:val="sr-Cyrl-RS"/>
              </w:rPr>
              <w:t>чистача</w:t>
            </w:r>
          </w:p>
        </w:tc>
        <w:tc>
          <w:tcPr>
            <w:tcW w:w="402" w:type="pct"/>
            <w:shd w:val="clear" w:color="auto" w:fill="auto"/>
            <w:vAlign w:val="center"/>
          </w:tcPr>
          <w:p w:rsidR="00E96C13" w:rsidRDefault="00E96C13" w:rsidP="00380B66">
            <w:pPr>
              <w:jc w:val="left"/>
              <w:rPr>
                <w:rFonts w:cs="Arial"/>
              </w:rPr>
            </w:pPr>
            <w:r>
              <w:rPr>
                <w:rFonts w:cs="Arial"/>
              </w:rPr>
              <w:t>НЧ</w:t>
            </w:r>
          </w:p>
        </w:tc>
        <w:tc>
          <w:tcPr>
            <w:tcW w:w="470" w:type="pct"/>
            <w:shd w:val="clear" w:color="auto" w:fill="auto"/>
            <w:vAlign w:val="center"/>
          </w:tcPr>
          <w:p w:rsidR="00E96C13" w:rsidRDefault="00E96C13" w:rsidP="00380B66">
            <w:pPr>
              <w:jc w:val="left"/>
              <w:rPr>
                <w:rFonts w:cs="Arial"/>
              </w:rPr>
            </w:pPr>
            <w:r>
              <w:rPr>
                <w:rFonts w:cs="Arial"/>
              </w:rPr>
              <w:t>100</w:t>
            </w:r>
            <w:r>
              <w:rPr>
                <w:rFonts w:cs="Arial"/>
                <w:lang w:val="sr-Cyrl-RS"/>
              </w:rPr>
              <w:t>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r w:rsidR="00E96C13" w:rsidRPr="000A335F" w:rsidTr="00380B66">
        <w:tc>
          <w:tcPr>
            <w:tcW w:w="254" w:type="pct"/>
            <w:shd w:val="clear" w:color="auto" w:fill="auto"/>
            <w:vAlign w:val="center"/>
          </w:tcPr>
          <w:p w:rsidR="00E96C13" w:rsidRPr="00E96C13" w:rsidRDefault="00E96C13" w:rsidP="000A335F">
            <w:pPr>
              <w:spacing w:before="0" w:after="200"/>
              <w:ind w:right="-676"/>
              <w:jc w:val="left"/>
              <w:rPr>
                <w:rFonts w:eastAsia="Calibri" w:cs="Arial"/>
                <w:b/>
                <w:lang w:val="sr-Cyrl-RS"/>
              </w:rPr>
            </w:pPr>
            <w:r w:rsidRPr="00E96C13">
              <w:rPr>
                <w:rFonts w:eastAsia="Calibri" w:cs="Arial"/>
                <w:b/>
                <w:lang w:val="sr-Cyrl-RS"/>
              </w:rPr>
              <w:t>6</w:t>
            </w:r>
          </w:p>
        </w:tc>
        <w:tc>
          <w:tcPr>
            <w:tcW w:w="1270" w:type="pct"/>
            <w:shd w:val="clear" w:color="auto" w:fill="auto"/>
          </w:tcPr>
          <w:p w:rsidR="00E96C13" w:rsidRPr="00E96C13" w:rsidRDefault="00E96C13" w:rsidP="00EF0387">
            <w:pPr>
              <w:spacing w:before="0"/>
              <w:rPr>
                <w:rFonts w:eastAsia="Calibri" w:cs="Arial"/>
                <w:b/>
                <w:lang w:val="ru-RU"/>
              </w:rPr>
            </w:pPr>
            <w:r w:rsidRPr="00E96C13">
              <w:rPr>
                <w:rFonts w:cs="Arial"/>
                <w:b/>
                <w:bCs/>
              </w:rPr>
              <w:t xml:space="preserve">Интервентни сервис </w:t>
            </w:r>
            <w:r w:rsidRPr="00E96C13">
              <w:rPr>
                <w:rFonts w:cs="Arial"/>
                <w:b/>
                <w:bCs/>
                <w:lang w:val="sr-Cyrl-RS"/>
              </w:rPr>
              <w:t>МРУ опреме</w:t>
            </w:r>
          </w:p>
        </w:tc>
        <w:tc>
          <w:tcPr>
            <w:tcW w:w="402" w:type="pct"/>
            <w:shd w:val="clear" w:color="auto" w:fill="auto"/>
            <w:vAlign w:val="center"/>
          </w:tcPr>
          <w:p w:rsidR="00E96C13" w:rsidRPr="00E96C13" w:rsidRDefault="00E96C13" w:rsidP="00380B66">
            <w:pPr>
              <w:spacing w:before="0" w:after="200"/>
              <w:jc w:val="left"/>
              <w:rPr>
                <w:rFonts w:eastAsia="Calibri" w:cs="Arial"/>
                <w:lang w:val="sr-Cyrl-RS"/>
              </w:rPr>
            </w:pPr>
            <w:r>
              <w:rPr>
                <w:rFonts w:eastAsia="Calibri" w:cs="Arial"/>
                <w:lang w:val="sr-Cyrl-RS"/>
              </w:rPr>
              <w:t>/</w:t>
            </w:r>
          </w:p>
        </w:tc>
        <w:tc>
          <w:tcPr>
            <w:tcW w:w="470" w:type="pct"/>
            <w:shd w:val="clear" w:color="auto" w:fill="auto"/>
            <w:vAlign w:val="center"/>
          </w:tcPr>
          <w:p w:rsidR="00E96C13" w:rsidRPr="000A335F" w:rsidRDefault="00E96C13" w:rsidP="00380B66">
            <w:pPr>
              <w:spacing w:before="0" w:after="200"/>
              <w:jc w:val="left"/>
              <w:rPr>
                <w:rFonts w:eastAsia="Calibri" w:cs="Arial"/>
                <w:lang w:val="sr-Cyrl-RS"/>
              </w:rPr>
            </w:pPr>
            <w:r>
              <w:rPr>
                <w:rFonts w:eastAsia="Calibri" w:cs="Arial"/>
                <w:lang w:val="sr-Cyrl-RS"/>
              </w:rPr>
              <w:t>/</w:t>
            </w:r>
          </w:p>
        </w:tc>
        <w:tc>
          <w:tcPr>
            <w:tcW w:w="595"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74"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701"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c>
          <w:tcPr>
            <w:tcW w:w="634" w:type="pct"/>
            <w:shd w:val="clear" w:color="auto" w:fill="auto"/>
            <w:vAlign w:val="center"/>
          </w:tcPr>
          <w:p w:rsidR="00E96C13" w:rsidRPr="00E96C13" w:rsidRDefault="00E96C13" w:rsidP="000A335F">
            <w:pPr>
              <w:spacing w:before="0" w:line="360" w:lineRule="auto"/>
              <w:jc w:val="center"/>
              <w:rPr>
                <w:rFonts w:cs="Arial"/>
                <w:bCs/>
                <w:iCs/>
                <w:sz w:val="21"/>
                <w:szCs w:val="21"/>
                <w:lang w:val="sr-Cyrl-RS"/>
              </w:rPr>
            </w:pPr>
            <w:r>
              <w:rPr>
                <w:rFonts w:cs="Arial"/>
                <w:bCs/>
                <w:iCs/>
                <w:sz w:val="21"/>
                <w:szCs w:val="21"/>
                <w:lang w:val="sr-Cyrl-RS"/>
              </w:rPr>
              <w:t>/</w:t>
            </w:r>
          </w:p>
        </w:tc>
      </w:tr>
      <w:tr w:rsidR="00E96C13" w:rsidRPr="000A335F" w:rsidTr="00380B66">
        <w:tc>
          <w:tcPr>
            <w:tcW w:w="254" w:type="pct"/>
            <w:shd w:val="clear" w:color="auto" w:fill="auto"/>
          </w:tcPr>
          <w:p w:rsidR="00E96C13" w:rsidRDefault="00E96C13">
            <w:pPr>
              <w:rPr>
                <w:rFonts w:cs="Arial"/>
                <w:bCs/>
              </w:rPr>
            </w:pPr>
            <w:r>
              <w:rPr>
                <w:rFonts w:cs="Arial"/>
                <w:bCs/>
              </w:rPr>
              <w:t>6.</w:t>
            </w:r>
            <w:r>
              <w:rPr>
                <w:rFonts w:cs="Arial"/>
                <w:bCs/>
                <w:lang w:val="sr-Cyrl-RS"/>
              </w:rPr>
              <w:t>1</w:t>
            </w:r>
          </w:p>
        </w:tc>
        <w:tc>
          <w:tcPr>
            <w:tcW w:w="1270" w:type="pct"/>
            <w:shd w:val="clear" w:color="auto" w:fill="auto"/>
          </w:tcPr>
          <w:p w:rsidR="00E96C13" w:rsidRDefault="00E96C13">
            <w:pPr>
              <w:rPr>
                <w:rFonts w:cs="Arial"/>
                <w:lang w:val="sr-Cyrl-RS"/>
              </w:rPr>
            </w:pPr>
            <w:r>
              <w:rPr>
                <w:rFonts w:cs="Arial"/>
              </w:rPr>
              <w:t xml:space="preserve">Ангажовање </w:t>
            </w:r>
            <w:r>
              <w:rPr>
                <w:rFonts w:cs="Arial"/>
                <w:lang w:val="sr-Cyrl-RS"/>
              </w:rPr>
              <w:t>техничара</w:t>
            </w:r>
          </w:p>
        </w:tc>
        <w:tc>
          <w:tcPr>
            <w:tcW w:w="402" w:type="pct"/>
            <w:shd w:val="clear" w:color="auto" w:fill="auto"/>
            <w:vAlign w:val="center"/>
          </w:tcPr>
          <w:p w:rsidR="00E96C13" w:rsidRDefault="00E96C13" w:rsidP="00380B66">
            <w:pPr>
              <w:jc w:val="left"/>
              <w:rPr>
                <w:rFonts w:cs="Arial"/>
              </w:rPr>
            </w:pPr>
            <w:r>
              <w:rPr>
                <w:rFonts w:cs="Arial"/>
              </w:rPr>
              <w:t>НЧ</w:t>
            </w:r>
          </w:p>
        </w:tc>
        <w:tc>
          <w:tcPr>
            <w:tcW w:w="470" w:type="pct"/>
            <w:shd w:val="clear" w:color="auto" w:fill="auto"/>
            <w:vAlign w:val="center"/>
          </w:tcPr>
          <w:p w:rsidR="00E96C13" w:rsidRDefault="00E96C13" w:rsidP="00380B66">
            <w:pPr>
              <w:jc w:val="left"/>
              <w:rPr>
                <w:rFonts w:cs="Arial"/>
              </w:rPr>
            </w:pPr>
            <w:r>
              <w:rPr>
                <w:rFonts w:cs="Arial"/>
                <w:lang w:val="sr-Cyrl-RS"/>
              </w:rPr>
              <w:t>1000</w:t>
            </w:r>
          </w:p>
        </w:tc>
        <w:tc>
          <w:tcPr>
            <w:tcW w:w="595"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7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701" w:type="pct"/>
            <w:shd w:val="clear" w:color="auto" w:fill="auto"/>
            <w:vAlign w:val="center"/>
          </w:tcPr>
          <w:p w:rsidR="00E96C13" w:rsidRPr="000A335F" w:rsidRDefault="00E96C13" w:rsidP="000A335F">
            <w:pPr>
              <w:spacing w:before="0" w:line="360" w:lineRule="auto"/>
              <w:jc w:val="center"/>
              <w:rPr>
                <w:rFonts w:cs="Arial"/>
                <w:bCs/>
                <w:iCs/>
                <w:sz w:val="21"/>
                <w:szCs w:val="21"/>
              </w:rPr>
            </w:pPr>
          </w:p>
        </w:tc>
        <w:tc>
          <w:tcPr>
            <w:tcW w:w="634" w:type="pct"/>
            <w:shd w:val="clear" w:color="auto" w:fill="auto"/>
            <w:vAlign w:val="center"/>
          </w:tcPr>
          <w:p w:rsidR="00E96C13" w:rsidRPr="000A335F" w:rsidRDefault="00E96C13" w:rsidP="000A335F">
            <w:pPr>
              <w:spacing w:before="0" w:line="360" w:lineRule="auto"/>
              <w:jc w:val="center"/>
              <w:rPr>
                <w:rFonts w:cs="Arial"/>
                <w:bCs/>
                <w:iCs/>
                <w:sz w:val="21"/>
                <w:szCs w:val="21"/>
              </w:rPr>
            </w:pPr>
          </w:p>
        </w:tc>
      </w:tr>
    </w:tbl>
    <w:p w:rsidR="000A335F" w:rsidRDefault="000A335F" w:rsidP="005C6DEE">
      <w:pPr>
        <w:spacing w:before="0"/>
        <w:rPr>
          <w:rFonts w:cs="Arial"/>
          <w:lang w:val="sr-Cyrl-RS"/>
        </w:rPr>
      </w:pPr>
    </w:p>
    <w:p w:rsidR="00EF0387" w:rsidRDefault="00EF0387" w:rsidP="005C6DEE">
      <w:pPr>
        <w:spacing w:before="0"/>
        <w:rPr>
          <w:rFonts w:cs="Arial"/>
          <w:lang w:val="sr-Cyrl-RS"/>
        </w:rPr>
      </w:pPr>
    </w:p>
    <w:p w:rsidR="005C6DEE" w:rsidRDefault="005C6DEE" w:rsidP="005C6DEE">
      <w:pPr>
        <w:spacing w:before="0" w:line="276" w:lineRule="auto"/>
        <w:jc w:val="left"/>
        <w:rPr>
          <w:rFonts w:ascii="Calibri" w:eastAsia="Calibri" w:hAnsi="Calibri"/>
          <w:vanish/>
          <w:lang w:val="sr-Cyrl-RS"/>
        </w:rPr>
      </w:pPr>
    </w:p>
    <w:p w:rsidR="00EF0387" w:rsidRPr="00EF0387" w:rsidRDefault="00EF0387" w:rsidP="005C6DEE">
      <w:pPr>
        <w:spacing w:before="0" w:line="276" w:lineRule="auto"/>
        <w:jc w:val="left"/>
        <w:rPr>
          <w:rFonts w:ascii="Calibri" w:eastAsia="Calibri" w:hAnsi="Calibri"/>
          <w:vanish/>
          <w:lang w:val="sr-Cyrl-RS"/>
        </w:rPr>
      </w:pPr>
    </w:p>
    <w:tbl>
      <w:tblPr>
        <w:tblpPr w:leftFromText="141" w:rightFromText="141" w:vertAnchor="text" w:horzAnchor="margin" w:tblpY="281"/>
        <w:tblW w:w="100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203"/>
        <w:gridCol w:w="3290"/>
      </w:tblGrid>
      <w:tr w:rsidR="005C6DEE" w:rsidRPr="005C6DEE" w:rsidTr="00836E1E">
        <w:trPr>
          <w:trHeight w:val="418"/>
        </w:trPr>
        <w:tc>
          <w:tcPr>
            <w:tcW w:w="568" w:type="dxa"/>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rPr>
              <w:t>I</w:t>
            </w:r>
          </w:p>
        </w:tc>
        <w:tc>
          <w:tcPr>
            <w:tcW w:w="6203" w:type="dxa"/>
          </w:tcPr>
          <w:p w:rsidR="005C6DEE" w:rsidRPr="005C6DEE" w:rsidRDefault="005C6DEE" w:rsidP="005C6DEE">
            <w:pPr>
              <w:spacing w:before="0"/>
              <w:jc w:val="center"/>
              <w:rPr>
                <w:rFonts w:cs="Arial"/>
                <w:b/>
                <w:sz w:val="20"/>
                <w:szCs w:val="20"/>
                <w:lang w:val="sr-Cyrl-RS"/>
              </w:rPr>
            </w:pPr>
            <w:r w:rsidRPr="005C6DEE">
              <w:rPr>
                <w:rFonts w:cs="Arial"/>
                <w:b/>
                <w:sz w:val="20"/>
                <w:szCs w:val="20"/>
              </w:rPr>
              <w:t xml:space="preserve">УКУПНО ПОНУЂЕНА ЦЕНА  без ПДВ динара </w:t>
            </w:r>
          </w:p>
          <w:p w:rsidR="005C6DEE" w:rsidRPr="005C6DEE" w:rsidRDefault="005C6DEE" w:rsidP="005C6DEE">
            <w:pPr>
              <w:spacing w:before="0"/>
              <w:jc w:val="center"/>
              <w:rPr>
                <w:rFonts w:cs="Arial"/>
                <w:b/>
                <w:sz w:val="20"/>
                <w:szCs w:val="20"/>
                <w:lang w:val="sr-Cyrl-RS"/>
              </w:rPr>
            </w:pPr>
            <w:r w:rsidRPr="005C6DEE">
              <w:rPr>
                <w:rFonts w:cs="Arial"/>
                <w:b/>
                <w:sz w:val="20"/>
                <w:szCs w:val="20"/>
                <w:lang w:val="sr-Cyrl-RS"/>
              </w:rPr>
              <w:t>(збир колоне бр. 7)</w:t>
            </w:r>
          </w:p>
        </w:tc>
        <w:tc>
          <w:tcPr>
            <w:tcW w:w="3290" w:type="dxa"/>
          </w:tcPr>
          <w:p w:rsidR="005C6DEE" w:rsidRPr="005C6DEE" w:rsidRDefault="005C6DEE" w:rsidP="005C6DEE">
            <w:pPr>
              <w:spacing w:before="0"/>
              <w:rPr>
                <w:rFonts w:cs="Arial"/>
                <w:sz w:val="20"/>
                <w:szCs w:val="20"/>
              </w:rPr>
            </w:pPr>
          </w:p>
        </w:tc>
      </w:tr>
      <w:tr w:rsidR="005C6DEE" w:rsidRPr="005C6DEE" w:rsidTr="00836E1E">
        <w:trPr>
          <w:trHeight w:val="374"/>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w:t>
            </w:r>
          </w:p>
        </w:tc>
        <w:tc>
          <w:tcPr>
            <w:tcW w:w="6203"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УКУПАН ИЗНОС  ПДВ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r w:rsidR="005C6DEE" w:rsidRPr="005C6DEE" w:rsidTr="00836E1E">
        <w:trPr>
          <w:trHeight w:val="562"/>
        </w:trPr>
        <w:tc>
          <w:tcPr>
            <w:tcW w:w="568" w:type="dxa"/>
            <w:tcBorders>
              <w:bottom w:val="single" w:sz="4" w:space="0" w:color="auto"/>
            </w:tcBorders>
            <w:vAlign w:val="center"/>
          </w:tcPr>
          <w:p w:rsidR="005C6DEE" w:rsidRPr="005C6DEE" w:rsidRDefault="005C6DEE" w:rsidP="005C6DEE">
            <w:pPr>
              <w:spacing w:before="0"/>
              <w:jc w:val="center"/>
              <w:rPr>
                <w:rFonts w:cs="Arial"/>
                <w:b/>
                <w:sz w:val="20"/>
                <w:szCs w:val="20"/>
                <w:lang w:val="sr-Latn-CS"/>
              </w:rPr>
            </w:pPr>
            <w:r w:rsidRPr="005C6DEE">
              <w:rPr>
                <w:rFonts w:cs="Arial"/>
                <w:b/>
                <w:sz w:val="20"/>
                <w:szCs w:val="20"/>
                <w:lang w:val="sr-Latn-CS"/>
              </w:rPr>
              <w:t>III</w:t>
            </w:r>
          </w:p>
        </w:tc>
        <w:tc>
          <w:tcPr>
            <w:tcW w:w="6203" w:type="dxa"/>
            <w:tcBorders>
              <w:bottom w:val="single" w:sz="4" w:space="0" w:color="auto"/>
              <w:right w:val="single" w:sz="4" w:space="0" w:color="auto"/>
            </w:tcBorders>
          </w:tcPr>
          <w:p w:rsidR="005C6DEE" w:rsidRPr="005C6DEE" w:rsidRDefault="005C6DEE" w:rsidP="005C6DEE">
            <w:pPr>
              <w:spacing w:before="0"/>
              <w:jc w:val="center"/>
              <w:rPr>
                <w:rFonts w:cs="Arial"/>
                <w:b/>
                <w:sz w:val="20"/>
                <w:szCs w:val="20"/>
              </w:rPr>
            </w:pPr>
            <w:r w:rsidRPr="005C6DEE">
              <w:rPr>
                <w:rFonts w:cs="Arial"/>
                <w:b/>
                <w:sz w:val="20"/>
                <w:szCs w:val="20"/>
              </w:rPr>
              <w:t>УКУПНО ПОНУЂЕНА ЦЕНА  са ПДВ</w:t>
            </w:r>
          </w:p>
          <w:p w:rsidR="005C6DEE" w:rsidRPr="005C6DEE" w:rsidRDefault="005C6DEE" w:rsidP="005C6DEE">
            <w:pPr>
              <w:spacing w:before="0"/>
              <w:jc w:val="center"/>
              <w:rPr>
                <w:rFonts w:cs="Arial"/>
                <w:b/>
                <w:sz w:val="20"/>
                <w:szCs w:val="20"/>
              </w:rPr>
            </w:pPr>
            <w:r w:rsidRPr="005C6DEE">
              <w:rPr>
                <w:rFonts w:cs="Arial"/>
                <w:b/>
                <w:sz w:val="20"/>
                <w:szCs w:val="20"/>
              </w:rPr>
              <w:t>(ред. бр.</w:t>
            </w:r>
            <w:r w:rsidRPr="005C6DEE">
              <w:rPr>
                <w:rFonts w:cs="Arial"/>
                <w:b/>
                <w:sz w:val="20"/>
                <w:szCs w:val="20"/>
                <w:lang w:val="sr-Latn-CS"/>
              </w:rPr>
              <w:t>I</w:t>
            </w:r>
            <w:r w:rsidRPr="005C6DEE">
              <w:rPr>
                <w:rFonts w:cs="Arial"/>
                <w:b/>
                <w:sz w:val="20"/>
                <w:szCs w:val="20"/>
              </w:rPr>
              <w:t>+ред.бр.II) динара</w:t>
            </w:r>
          </w:p>
        </w:tc>
        <w:tc>
          <w:tcPr>
            <w:tcW w:w="3290" w:type="dxa"/>
            <w:tcBorders>
              <w:bottom w:val="single" w:sz="4" w:space="0" w:color="auto"/>
              <w:right w:val="single" w:sz="4" w:space="0" w:color="auto"/>
            </w:tcBorders>
          </w:tcPr>
          <w:p w:rsidR="005C6DEE" w:rsidRPr="005C6DEE" w:rsidRDefault="005C6DEE" w:rsidP="005C6DEE">
            <w:pPr>
              <w:spacing w:before="0"/>
              <w:rPr>
                <w:rFonts w:cs="Arial"/>
                <w:sz w:val="20"/>
                <w:szCs w:val="20"/>
              </w:rPr>
            </w:pPr>
          </w:p>
        </w:tc>
      </w:tr>
    </w:tbl>
    <w:p w:rsidR="00F40891" w:rsidRDefault="00F40891" w:rsidP="005C6DEE">
      <w:pPr>
        <w:widowControl w:val="0"/>
        <w:spacing w:before="0"/>
        <w:rPr>
          <w:rFonts w:eastAsia="Arial Unicode MS" w:cs="Arial"/>
          <w:sz w:val="21"/>
          <w:szCs w:val="21"/>
          <w:lang w:val="sr-Cyrl-RS"/>
        </w:rPr>
      </w:pPr>
    </w:p>
    <w:p w:rsidR="00EF0387" w:rsidRDefault="00EF0387" w:rsidP="005C6DEE">
      <w:pPr>
        <w:widowControl w:val="0"/>
        <w:spacing w:before="0"/>
        <w:rPr>
          <w:rFonts w:eastAsia="Arial Unicode MS" w:cs="Arial"/>
          <w:sz w:val="21"/>
          <w:szCs w:val="21"/>
          <w:lang w:val="sr-Cyrl-RS"/>
        </w:rPr>
      </w:pPr>
    </w:p>
    <w:p w:rsidR="00EF0387" w:rsidRPr="005C6DEE" w:rsidRDefault="00EF0387" w:rsidP="005C6DEE">
      <w:pPr>
        <w:widowControl w:val="0"/>
        <w:spacing w:before="0"/>
        <w:rPr>
          <w:rFonts w:eastAsia="Arial Unicode MS" w:cs="Arial"/>
          <w:sz w:val="21"/>
          <w:szCs w:val="21"/>
          <w:lang w:val="sr-Cyrl-RS"/>
        </w:rPr>
      </w:pPr>
    </w:p>
    <w:p w:rsidR="00F40891" w:rsidRPr="005C6DEE" w:rsidRDefault="00F40891" w:rsidP="005C6DEE">
      <w:pPr>
        <w:widowControl w:val="0"/>
        <w:spacing w:before="0"/>
        <w:rPr>
          <w:rFonts w:eastAsia="Arial Unicode MS" w:cs="Arial"/>
          <w:sz w:val="21"/>
          <w:szCs w:val="21"/>
          <w:lang w:val="sr-Cyrl-RS"/>
        </w:rPr>
      </w:pPr>
    </w:p>
    <w:p w:rsidR="005C6DEE" w:rsidRPr="005C6DEE" w:rsidRDefault="005C6DEE" w:rsidP="005C6DEE">
      <w:pPr>
        <w:widowControl w:val="0"/>
        <w:spacing w:before="0"/>
        <w:rPr>
          <w:rFonts w:eastAsia="Arial Unicode MS" w:cs="Arial"/>
          <w:sz w:val="21"/>
          <w:szCs w:val="21"/>
        </w:rPr>
      </w:pPr>
      <w:r w:rsidRPr="005C6DEE">
        <w:rPr>
          <w:rFonts w:eastAsia="Arial Unicode MS" w:cs="Arial"/>
          <w:sz w:val="21"/>
          <w:szCs w:val="2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2C0BAF" w:rsidRPr="005C6DEE" w:rsidTr="0032291C">
        <w:trPr>
          <w:trHeight w:val="340"/>
        </w:trPr>
        <w:tc>
          <w:tcPr>
            <w:tcW w:w="3022" w:type="dxa"/>
            <w:vMerge w:val="restart"/>
            <w:tcBorders>
              <w:top w:val="single" w:sz="4" w:space="0" w:color="auto"/>
              <w:left w:val="single" w:sz="4" w:space="0" w:color="auto"/>
              <w:right w:val="single" w:sz="4" w:space="0" w:color="auto"/>
            </w:tcBorders>
            <w:vAlign w:val="center"/>
            <w:hideMark/>
          </w:tcPr>
          <w:p w:rsidR="002C0BAF" w:rsidRPr="005C6DEE" w:rsidRDefault="002C0BAF" w:rsidP="005C6DEE">
            <w:pPr>
              <w:spacing w:before="0"/>
              <w:rPr>
                <w:rFonts w:cs="Arial"/>
                <w:sz w:val="21"/>
                <w:szCs w:val="21"/>
                <w:lang w:val="sr-Latn-CS" w:eastAsia="sr-Latn-CS"/>
              </w:rPr>
            </w:pPr>
            <w:r w:rsidRPr="005C6DEE">
              <w:rPr>
                <w:rFonts w:cs="Arial"/>
                <w:sz w:val="21"/>
                <w:szCs w:val="21"/>
                <w:lang w:val="sr-Latn-CS" w:eastAsia="sr-Latn-CS"/>
              </w:rPr>
              <w:t>Посебно исказани трошкови у дин/процентима који су укључени у укупно понуђену цену без ПДВ-а</w:t>
            </w:r>
          </w:p>
          <w:p w:rsidR="002C0BAF" w:rsidRPr="005C6DEE" w:rsidRDefault="002C0BAF" w:rsidP="005C6DEE">
            <w:pPr>
              <w:spacing w:before="0"/>
              <w:rPr>
                <w:rFonts w:cs="Arial"/>
                <w:sz w:val="21"/>
                <w:szCs w:val="21"/>
                <w:lang w:val="sr-Latn-CS" w:eastAsia="sr-Latn-CS"/>
              </w:rPr>
            </w:pPr>
            <w:r w:rsidRPr="005C6DEE">
              <w:rPr>
                <w:rFonts w:cs="Arial"/>
                <w:sz w:val="21"/>
                <w:szCs w:val="2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Latn-CS" w:eastAsia="sr-Latn-CS"/>
              </w:rPr>
            </w:pPr>
            <w:r w:rsidRPr="005C6DEE">
              <w:rPr>
                <w:rFonts w:cs="Arial"/>
                <w:sz w:val="21"/>
                <w:szCs w:val="2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2C0BAF" w:rsidRPr="005C6DEE" w:rsidTr="0032291C">
        <w:trPr>
          <w:trHeight w:val="340"/>
        </w:trPr>
        <w:tc>
          <w:tcPr>
            <w:tcW w:w="3022" w:type="dxa"/>
            <w:vMerge/>
            <w:tcBorders>
              <w:top w:val="single" w:sz="4" w:space="0" w:color="auto"/>
              <w:left w:val="single" w:sz="4" w:space="0" w:color="auto"/>
              <w:right w:val="single" w:sz="4" w:space="0" w:color="auto"/>
            </w:tcBorders>
            <w:vAlign w:val="center"/>
          </w:tcPr>
          <w:p w:rsidR="002C0BAF" w:rsidRPr="005C6DEE" w:rsidRDefault="002C0BAF" w:rsidP="005C6DEE">
            <w:pPr>
              <w:spacing w:before="0"/>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2C0BAF" w:rsidRPr="005C6DEE" w:rsidRDefault="002C0BAF" w:rsidP="00435229">
            <w:pPr>
              <w:spacing w:before="0"/>
              <w:rPr>
                <w:rFonts w:cs="Arial"/>
                <w:sz w:val="21"/>
                <w:szCs w:val="21"/>
                <w:lang w:val="sr-Cyrl-CS" w:eastAsia="sr-Latn-CS"/>
              </w:rPr>
            </w:pPr>
            <w:r w:rsidRPr="005C6DEE">
              <w:rPr>
                <w:rFonts w:cs="Arial"/>
                <w:sz w:val="21"/>
                <w:szCs w:val="21"/>
                <w:lang w:val="sr-Cyrl-RS" w:eastAsia="sr-Latn-CS"/>
              </w:rPr>
              <w:t>Трошкови рада</w:t>
            </w:r>
          </w:p>
        </w:tc>
        <w:tc>
          <w:tcPr>
            <w:tcW w:w="3960" w:type="dxa"/>
            <w:tcBorders>
              <w:top w:val="single" w:sz="4" w:space="0" w:color="auto"/>
              <w:left w:val="single" w:sz="4" w:space="0" w:color="auto"/>
              <w:bottom w:val="single" w:sz="4" w:space="0" w:color="auto"/>
              <w:right w:val="single" w:sz="4" w:space="0" w:color="auto"/>
            </w:tcBorders>
            <w:vAlign w:val="center"/>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___</w:t>
            </w:r>
            <w:r w:rsidRPr="005C6DEE">
              <w:rPr>
                <w:rFonts w:cs="Arial"/>
                <w:sz w:val="21"/>
                <w:szCs w:val="21"/>
                <w:lang w:val="sr-Cyrl-RS" w:eastAsia="sr-Latn-CS"/>
              </w:rPr>
              <w:t>_____________</w:t>
            </w:r>
            <w:r w:rsidRPr="005C6DEE">
              <w:rPr>
                <w:rFonts w:cs="Arial"/>
                <w:sz w:val="21"/>
                <w:szCs w:val="21"/>
                <w:lang w:val="sr-Latn-CS" w:eastAsia="sr-Latn-CS"/>
              </w:rPr>
              <w:t>__динара</w:t>
            </w:r>
          </w:p>
        </w:tc>
      </w:tr>
      <w:tr w:rsidR="002C0BAF" w:rsidRPr="005C6DEE" w:rsidTr="0032291C">
        <w:trPr>
          <w:trHeight w:val="340"/>
        </w:trPr>
        <w:tc>
          <w:tcPr>
            <w:tcW w:w="0" w:type="auto"/>
            <w:vMerge/>
            <w:tcBorders>
              <w:left w:val="single" w:sz="4" w:space="0" w:color="auto"/>
              <w:right w:val="single" w:sz="4" w:space="0" w:color="auto"/>
            </w:tcBorders>
            <w:vAlign w:val="center"/>
            <w:hideMark/>
          </w:tcPr>
          <w:p w:rsidR="002C0BAF" w:rsidRPr="005C6DEE" w:rsidRDefault="002C0BAF"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2C0BAF" w:rsidRPr="005C6DEE" w:rsidRDefault="002C0BAF" w:rsidP="00435229">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2C0BAF" w:rsidRPr="005C6DEE" w:rsidTr="0032291C">
        <w:trPr>
          <w:trHeight w:val="340"/>
        </w:trPr>
        <w:tc>
          <w:tcPr>
            <w:tcW w:w="0" w:type="auto"/>
            <w:vMerge/>
            <w:tcBorders>
              <w:left w:val="single" w:sz="4" w:space="0" w:color="auto"/>
              <w:right w:val="single" w:sz="4" w:space="0" w:color="auto"/>
            </w:tcBorders>
            <w:vAlign w:val="center"/>
            <w:hideMark/>
          </w:tcPr>
          <w:p w:rsidR="002C0BAF" w:rsidRPr="005C6DEE" w:rsidRDefault="002C0BAF"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435229">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2C0BAF" w:rsidRPr="005C6DEE" w:rsidRDefault="002C0BAF" w:rsidP="00435229">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hideMark/>
          </w:tcPr>
          <w:p w:rsidR="002C0BAF" w:rsidRPr="005C6DEE" w:rsidRDefault="002C0BAF"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r w:rsidR="005C6DEE" w:rsidRPr="005C6DEE" w:rsidTr="0032291C">
        <w:trPr>
          <w:trHeight w:val="340"/>
        </w:trPr>
        <w:tc>
          <w:tcPr>
            <w:tcW w:w="0" w:type="auto"/>
            <w:vMerge/>
            <w:tcBorders>
              <w:left w:val="single" w:sz="4" w:space="0" w:color="auto"/>
              <w:bottom w:val="single" w:sz="4" w:space="0" w:color="auto"/>
              <w:right w:val="single" w:sz="4" w:space="0" w:color="auto"/>
            </w:tcBorders>
            <w:vAlign w:val="center"/>
          </w:tcPr>
          <w:p w:rsidR="005C6DEE" w:rsidRPr="005C6DEE" w:rsidRDefault="005C6DEE" w:rsidP="005C6DEE">
            <w:pPr>
              <w:spacing w:before="0"/>
              <w:jc w:val="left"/>
              <w:rPr>
                <w:rFonts w:cs="Arial"/>
                <w:sz w:val="21"/>
                <w:szCs w:val="2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rPr>
                <w:rFonts w:cs="Arial"/>
                <w:sz w:val="21"/>
                <w:szCs w:val="21"/>
                <w:lang w:val="sr-Cyrl-CS" w:eastAsia="sr-Latn-CS"/>
              </w:rPr>
            </w:pPr>
            <w:r w:rsidRPr="005C6DEE">
              <w:rPr>
                <w:rFonts w:cs="Arial"/>
                <w:sz w:val="21"/>
                <w:szCs w:val="21"/>
                <w:lang w:val="sr-Latn-CS" w:eastAsia="sr-Latn-CS"/>
              </w:rPr>
              <w:t>Остали трошкови</w:t>
            </w:r>
            <w:r w:rsidRPr="005C6DEE">
              <w:rPr>
                <w:rFonts w:cs="Arial"/>
                <w:sz w:val="21"/>
                <w:szCs w:val="21"/>
                <w:lang w:val="sr-Cyrl-CS" w:eastAsia="sr-Latn-CS"/>
              </w:rPr>
              <w:t xml:space="preserve"> (навести)</w:t>
            </w:r>
          </w:p>
          <w:p w:rsidR="005C6DEE" w:rsidRPr="005C6DEE" w:rsidRDefault="005C6DEE" w:rsidP="005C6DEE">
            <w:pPr>
              <w:spacing w:before="0"/>
              <w:rPr>
                <w:rFonts w:cs="Arial"/>
                <w:sz w:val="21"/>
                <w:szCs w:val="21"/>
                <w:lang w:val="sr-Latn-CS" w:eastAsia="sr-Latn-CS"/>
              </w:rPr>
            </w:pPr>
          </w:p>
        </w:tc>
        <w:tc>
          <w:tcPr>
            <w:tcW w:w="3960" w:type="dxa"/>
            <w:tcBorders>
              <w:top w:val="single" w:sz="4" w:space="0" w:color="auto"/>
              <w:left w:val="single" w:sz="4" w:space="0" w:color="auto"/>
              <w:bottom w:val="single" w:sz="4" w:space="0" w:color="auto"/>
              <w:right w:val="single" w:sz="4" w:space="0" w:color="auto"/>
            </w:tcBorders>
            <w:vAlign w:val="center"/>
          </w:tcPr>
          <w:p w:rsidR="005C6DEE" w:rsidRPr="005C6DEE" w:rsidRDefault="005C6DEE" w:rsidP="005C6DEE">
            <w:pPr>
              <w:spacing w:before="0"/>
              <w:jc w:val="center"/>
              <w:rPr>
                <w:rFonts w:cs="Arial"/>
                <w:sz w:val="21"/>
                <w:szCs w:val="21"/>
                <w:lang w:val="sr-Latn-CS" w:eastAsia="sr-Latn-CS"/>
              </w:rPr>
            </w:pPr>
            <w:r w:rsidRPr="005C6DEE">
              <w:rPr>
                <w:rFonts w:cs="Arial"/>
                <w:sz w:val="21"/>
                <w:szCs w:val="21"/>
                <w:lang w:val="sr-Latn-CS" w:eastAsia="sr-Latn-CS"/>
              </w:rPr>
              <w:t>__</w:t>
            </w:r>
            <w:r w:rsidRPr="005C6DEE">
              <w:rPr>
                <w:rFonts w:cs="Arial"/>
                <w:sz w:val="21"/>
                <w:szCs w:val="21"/>
                <w:lang w:val="sr-Cyrl-RS" w:eastAsia="sr-Latn-CS"/>
              </w:rPr>
              <w:t>_____________</w:t>
            </w:r>
            <w:r w:rsidRPr="005C6DEE">
              <w:rPr>
                <w:rFonts w:cs="Arial"/>
                <w:sz w:val="21"/>
                <w:szCs w:val="21"/>
                <w:lang w:val="sr-Latn-CS" w:eastAsia="sr-Latn-CS"/>
              </w:rPr>
              <w:t>___динара</w:t>
            </w:r>
          </w:p>
        </w:tc>
      </w:tr>
    </w:tbl>
    <w:p w:rsidR="00F40891" w:rsidRDefault="00F40891" w:rsidP="005C6DEE">
      <w:pPr>
        <w:widowControl w:val="0"/>
        <w:spacing w:before="0"/>
        <w:rPr>
          <w:rFonts w:eastAsia="Arial Unicode MS" w:cs="Arial"/>
          <w:lang w:val="sr-Cyrl-RS"/>
        </w:rPr>
      </w:pPr>
    </w:p>
    <w:p w:rsidR="00EB392F" w:rsidRDefault="00EB392F" w:rsidP="005C6DEE">
      <w:pPr>
        <w:widowControl w:val="0"/>
        <w:spacing w:before="0"/>
        <w:rPr>
          <w:rFonts w:eastAsia="Arial Unicode MS" w:cs="Arial"/>
          <w:lang w:val="sr-Cyrl-RS"/>
        </w:rPr>
      </w:pPr>
    </w:p>
    <w:p w:rsidR="00EF0387" w:rsidRPr="005C6DEE" w:rsidRDefault="00EF0387" w:rsidP="005C6DEE">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5C6DEE" w:rsidRPr="005C6DEE" w:rsidTr="0032291C">
        <w:trPr>
          <w:jc w:val="center"/>
        </w:trPr>
        <w:tc>
          <w:tcPr>
            <w:tcW w:w="3882" w:type="dxa"/>
          </w:tcPr>
          <w:p w:rsidR="005C6DEE" w:rsidRPr="005C6DEE" w:rsidRDefault="005C6DEE" w:rsidP="005C6DEE">
            <w:pPr>
              <w:spacing w:before="0"/>
              <w:jc w:val="center"/>
              <w:rPr>
                <w:rFonts w:cs="Arial"/>
              </w:rPr>
            </w:pPr>
            <w:r w:rsidRPr="005C6DEE">
              <w:rPr>
                <w:rFonts w:cs="Arial"/>
              </w:rPr>
              <w:t>Датум:</w:t>
            </w:r>
          </w:p>
        </w:tc>
        <w:tc>
          <w:tcPr>
            <w:tcW w:w="2127" w:type="dxa"/>
          </w:tcPr>
          <w:p w:rsidR="005C6DEE" w:rsidRPr="005C6DEE" w:rsidRDefault="005C6DEE" w:rsidP="005C6DEE">
            <w:pPr>
              <w:spacing w:before="0"/>
              <w:jc w:val="center"/>
              <w:rPr>
                <w:rFonts w:cs="Arial"/>
                <w:lang w:val="ru-RU"/>
              </w:rPr>
            </w:pPr>
          </w:p>
        </w:tc>
        <w:tc>
          <w:tcPr>
            <w:tcW w:w="4022" w:type="dxa"/>
          </w:tcPr>
          <w:p w:rsidR="005C6DEE" w:rsidRPr="005C6DEE" w:rsidRDefault="005C6DEE" w:rsidP="005C6DEE">
            <w:pPr>
              <w:spacing w:before="0"/>
              <w:jc w:val="center"/>
              <w:rPr>
                <w:rFonts w:cs="Arial"/>
                <w:lang w:val="sr-Cyrl-CS"/>
              </w:rPr>
            </w:pPr>
            <w:r w:rsidRPr="005C6DEE">
              <w:rPr>
                <w:rFonts w:cs="Arial"/>
                <w:lang w:val="sr-Cyrl-CS"/>
              </w:rPr>
              <w:t>П</w:t>
            </w:r>
            <w:r w:rsidRPr="005C6DEE">
              <w:rPr>
                <w:rFonts w:cs="Arial"/>
              </w:rPr>
              <w:t>онуђач</w:t>
            </w:r>
          </w:p>
        </w:tc>
      </w:tr>
      <w:tr w:rsidR="005C6DEE" w:rsidRPr="005C6DEE" w:rsidTr="0032291C">
        <w:trPr>
          <w:jc w:val="center"/>
        </w:trPr>
        <w:tc>
          <w:tcPr>
            <w:tcW w:w="3882" w:type="dxa"/>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rPr>
            </w:pPr>
            <w:r w:rsidRPr="005C6DEE">
              <w:rPr>
                <w:rFonts w:cs="Arial"/>
              </w:rPr>
              <w:t>М.П.</w:t>
            </w:r>
          </w:p>
        </w:tc>
        <w:tc>
          <w:tcPr>
            <w:tcW w:w="4022" w:type="dxa"/>
          </w:tcPr>
          <w:p w:rsidR="005C6DEE" w:rsidRPr="005C6DEE" w:rsidRDefault="005C6DEE" w:rsidP="005C6DEE">
            <w:pPr>
              <w:spacing w:before="0"/>
              <w:jc w:val="center"/>
              <w:rPr>
                <w:rFonts w:cs="Arial"/>
                <w:lang w:val="ru-RU"/>
              </w:rPr>
            </w:pPr>
          </w:p>
        </w:tc>
      </w:tr>
      <w:tr w:rsidR="005C6DEE" w:rsidRPr="005C6DEE" w:rsidTr="0032291C">
        <w:trPr>
          <w:jc w:val="center"/>
        </w:trPr>
        <w:tc>
          <w:tcPr>
            <w:tcW w:w="3882" w:type="dxa"/>
            <w:tcBorders>
              <w:bottom w:val="single" w:sz="4" w:space="0" w:color="auto"/>
            </w:tcBorders>
          </w:tcPr>
          <w:p w:rsidR="005C6DEE" w:rsidRPr="005C6DEE" w:rsidRDefault="005C6DEE" w:rsidP="005C6DEE">
            <w:pPr>
              <w:spacing w:before="0"/>
              <w:jc w:val="center"/>
              <w:rPr>
                <w:rFonts w:cs="Arial"/>
              </w:rPr>
            </w:pPr>
          </w:p>
        </w:tc>
        <w:tc>
          <w:tcPr>
            <w:tcW w:w="2127" w:type="dxa"/>
          </w:tcPr>
          <w:p w:rsidR="005C6DEE" w:rsidRPr="005C6DEE" w:rsidRDefault="005C6DEE" w:rsidP="005C6DEE">
            <w:pPr>
              <w:spacing w:before="0"/>
              <w:jc w:val="center"/>
              <w:rPr>
                <w:rFonts w:cs="Arial"/>
                <w:lang w:val="ru-RU"/>
              </w:rPr>
            </w:pPr>
          </w:p>
        </w:tc>
        <w:tc>
          <w:tcPr>
            <w:tcW w:w="4022" w:type="dxa"/>
            <w:tcBorders>
              <w:bottom w:val="single" w:sz="4" w:space="0" w:color="auto"/>
            </w:tcBorders>
          </w:tcPr>
          <w:p w:rsidR="005C6DEE" w:rsidRPr="005C6DEE" w:rsidRDefault="005C6DEE" w:rsidP="005C6DEE">
            <w:pPr>
              <w:spacing w:before="0"/>
              <w:jc w:val="center"/>
              <w:rPr>
                <w:rFonts w:cs="Arial"/>
                <w:lang w:val="ru-RU"/>
              </w:rPr>
            </w:pPr>
          </w:p>
        </w:tc>
      </w:tr>
    </w:tbl>
    <w:p w:rsidR="00F40891" w:rsidRDefault="00F40891">
      <w:pPr>
        <w:spacing w:before="0"/>
        <w:jc w:val="left"/>
        <w:rPr>
          <w:rFonts w:cs="Arial"/>
          <w:b/>
          <w:lang w:val="sr-Cyrl-RS"/>
        </w:rPr>
      </w:pPr>
      <w:r>
        <w:rPr>
          <w:rFonts w:cs="Arial"/>
          <w:b/>
          <w:lang w:val="sr-Cyrl-RS"/>
        </w:rPr>
        <w:br w:type="page"/>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sr-Cyrl-CS"/>
        </w:rPr>
      </w:pPr>
      <w:r w:rsidRPr="005C6DEE">
        <w:rPr>
          <w:rFonts w:cs="Arial"/>
          <w:b/>
          <w:lang w:val="sr-Cyrl-CS"/>
        </w:rPr>
        <w:t>Напомена:</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ru-RU"/>
        </w:rPr>
        <w:t xml:space="preserve">-Уколико </w:t>
      </w:r>
      <w:r w:rsidRPr="005C6DEE">
        <w:rPr>
          <w:rFonts w:eastAsia="TimesNewRomanPS-BoldMT" w:cs="Arial"/>
          <w:lang w:val="sr-Cyrl-CS"/>
        </w:rPr>
        <w:t>група понуђача подноси заједничку понуду овај образац потписује и оверава Носилац посла</w:t>
      </w:r>
      <w:r w:rsidRPr="005C6DEE">
        <w:rPr>
          <w:rFonts w:eastAsia="TimesNewRomanPS-BoldMT" w:cs="Arial"/>
          <w:lang w:val="ru-RU"/>
        </w:rPr>
        <w:t>.</w:t>
      </w:r>
    </w:p>
    <w:p w:rsidR="005C6DEE" w:rsidRPr="005C6DEE" w:rsidRDefault="005C6DEE" w:rsidP="005C6DEE">
      <w:pPr>
        <w:tabs>
          <w:tab w:val="left" w:pos="1134"/>
        </w:tabs>
        <w:spacing w:before="0"/>
        <w:rPr>
          <w:rFonts w:eastAsia="TimesNewRomanPS-BoldMT" w:cs="Arial"/>
          <w:lang w:val="ru-RU"/>
        </w:rPr>
      </w:pPr>
      <w:r w:rsidRPr="005C6DEE">
        <w:rPr>
          <w:rFonts w:eastAsia="TimesNewRomanPS-BoldMT" w:cs="Arial"/>
          <w:lang w:val="sr-Cyrl-CS"/>
        </w:rPr>
        <w:t xml:space="preserve">- </w:t>
      </w:r>
      <w:r w:rsidRPr="005C6DEE">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5C6DEE" w:rsidRPr="005C6DEE" w:rsidRDefault="005C6DEE" w:rsidP="005C6DEE">
      <w:pPr>
        <w:spacing w:before="0"/>
        <w:rPr>
          <w:rFonts w:cs="Arial"/>
          <w:b/>
          <w:lang w:val="sr-Cyrl-RS"/>
        </w:rPr>
      </w:pPr>
    </w:p>
    <w:p w:rsidR="005C6DEE" w:rsidRPr="005C6DEE" w:rsidRDefault="005C6DEE" w:rsidP="005C6DEE">
      <w:pPr>
        <w:spacing w:before="0"/>
        <w:rPr>
          <w:rFonts w:cs="Arial"/>
          <w:b/>
          <w:lang w:val="ru-RU"/>
        </w:rPr>
      </w:pPr>
      <w:r w:rsidRPr="005C6DEE">
        <w:rPr>
          <w:rFonts w:cs="Arial"/>
          <w:b/>
          <w:lang w:val="sr-Latn-CS"/>
        </w:rPr>
        <w:t>Упутство</w:t>
      </w:r>
      <w:r w:rsidRPr="005C6DEE">
        <w:rPr>
          <w:rFonts w:cs="Arial"/>
          <w:b/>
        </w:rPr>
        <w:t xml:space="preserve"> </w:t>
      </w:r>
      <w:r w:rsidRPr="005C6DEE">
        <w:rPr>
          <w:rFonts w:cs="Arial"/>
          <w:b/>
          <w:lang w:val="sr-Latn-CS"/>
        </w:rPr>
        <w:t>за попуњавањ</w:t>
      </w:r>
      <w:r w:rsidRPr="005C6DEE">
        <w:rPr>
          <w:rFonts w:cs="Arial"/>
          <w:b/>
          <w:lang w:val="ru-RU"/>
        </w:rPr>
        <w:t>е Обрасца структуре цене</w:t>
      </w:r>
    </w:p>
    <w:p w:rsidR="005C6DEE" w:rsidRPr="005C6DEE" w:rsidRDefault="005C6DEE" w:rsidP="005C6DEE">
      <w:pPr>
        <w:tabs>
          <w:tab w:val="left" w:pos="90"/>
        </w:tabs>
        <w:spacing w:before="0"/>
        <w:contextualSpacing/>
        <w:rPr>
          <w:rFonts w:eastAsia="Calibri" w:cs="Arial"/>
          <w:bCs/>
          <w:iCs/>
        </w:rPr>
      </w:pPr>
      <w:r w:rsidRPr="005C6DEE">
        <w:rPr>
          <w:rFonts w:eastAsia="Calibri" w:cs="Arial"/>
          <w:bCs/>
          <w:iCs/>
        </w:rPr>
        <w:t>Понуђач треба да попун</w:t>
      </w:r>
      <w:r w:rsidRPr="005C6DEE">
        <w:rPr>
          <w:rFonts w:eastAsia="Calibri" w:cs="Arial"/>
          <w:bCs/>
          <w:iCs/>
          <w:lang w:val="sr-Cyrl-CS"/>
        </w:rPr>
        <w:t>и</w:t>
      </w:r>
      <w:r w:rsidRPr="005C6DEE">
        <w:rPr>
          <w:rFonts w:eastAsia="Calibri" w:cs="Arial"/>
          <w:bCs/>
          <w:iCs/>
        </w:rPr>
        <w:t xml:space="preserve"> образац структуре цене </w:t>
      </w:r>
      <w:r w:rsidRPr="005C6DEE">
        <w:rPr>
          <w:rFonts w:eastAsia="Calibri" w:cs="Arial"/>
          <w:bCs/>
          <w:iCs/>
          <w:lang w:val="sr-Cyrl-CS"/>
        </w:rPr>
        <w:t>Табела 1. на следећи начин</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 xml:space="preserve">-у колону 5. </w:t>
      </w:r>
      <w:r w:rsidRPr="005C6DEE">
        <w:rPr>
          <w:rFonts w:eastAsia="Calibri" w:cs="Arial"/>
          <w:bCs/>
          <w:iCs/>
        </w:rPr>
        <w:t xml:space="preserve">уписати колико износи јединична цена без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6</w:t>
      </w:r>
      <w:r w:rsidRPr="005C6DEE">
        <w:rPr>
          <w:rFonts w:eastAsia="Calibri" w:cs="Arial"/>
          <w:bCs/>
          <w:iCs/>
        </w:rPr>
        <w:t xml:space="preserve">. уписати колико износи јединична цена са ПДВ за </w:t>
      </w:r>
      <w:r w:rsidRPr="005C6DEE">
        <w:rPr>
          <w:rFonts w:eastAsia="Calibri" w:cs="Arial"/>
          <w:bCs/>
          <w:iCs/>
          <w:lang w:val="sr-Cyrl-RS"/>
        </w:rPr>
        <w:t>сваку тражену ставку</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rPr>
        <w:t xml:space="preserve">-у колону </w:t>
      </w:r>
      <w:r w:rsidRPr="005C6DEE">
        <w:rPr>
          <w:rFonts w:eastAsia="Calibri" w:cs="Arial"/>
          <w:bCs/>
          <w:iCs/>
          <w:lang w:val="sr-Cyrl-CS"/>
        </w:rPr>
        <w:t>7</w:t>
      </w:r>
      <w:r w:rsidRPr="005C6DEE">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5C6DEE">
        <w:rPr>
          <w:rFonts w:eastAsia="Calibri" w:cs="Arial"/>
          <w:bCs/>
          <w:iCs/>
          <w:lang w:val="sr-Cyrl-CS"/>
        </w:rPr>
        <w:t>5</w:t>
      </w:r>
      <w:r w:rsidRPr="005C6DEE">
        <w:rPr>
          <w:rFonts w:eastAsia="Calibri" w:cs="Arial"/>
          <w:bCs/>
          <w:iCs/>
        </w:rPr>
        <w:t xml:space="preserve">.) са траженим обимом-количином (која је наведена у колони </w:t>
      </w:r>
      <w:r w:rsidRPr="005C6DEE">
        <w:rPr>
          <w:rFonts w:eastAsia="Calibri" w:cs="Arial"/>
          <w:bCs/>
          <w:iCs/>
          <w:lang w:val="sr-Cyrl-CS"/>
        </w:rPr>
        <w:t>4</w:t>
      </w:r>
      <w:r w:rsidRPr="005C6DEE">
        <w:rPr>
          <w:rFonts w:eastAsia="Calibri" w:cs="Arial"/>
          <w:bCs/>
          <w:iCs/>
        </w:rPr>
        <w:t xml:space="preserve">.); </w:t>
      </w:r>
    </w:p>
    <w:p w:rsidR="005C6DEE" w:rsidRPr="005C6DEE" w:rsidRDefault="005C6DEE" w:rsidP="005C6DEE">
      <w:pPr>
        <w:tabs>
          <w:tab w:val="left" w:pos="90"/>
        </w:tabs>
        <w:suppressAutoHyphens/>
        <w:spacing w:before="0"/>
        <w:rPr>
          <w:rFonts w:eastAsia="Calibri" w:cs="Arial"/>
          <w:bCs/>
          <w:iCs/>
        </w:rPr>
      </w:pPr>
      <w:r w:rsidRPr="005C6DEE">
        <w:rPr>
          <w:rFonts w:eastAsia="Calibri" w:cs="Arial"/>
          <w:bCs/>
          <w:iCs/>
          <w:lang w:val="sr-Cyrl-CS"/>
        </w:rPr>
        <w:t>-у колону 8</w:t>
      </w:r>
      <w:r w:rsidRPr="005C6DEE">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5C6DEE">
        <w:rPr>
          <w:rFonts w:eastAsia="Calibri" w:cs="Arial"/>
          <w:bCs/>
          <w:iCs/>
          <w:lang w:val="sr-Cyrl-CS"/>
        </w:rPr>
        <w:t>6</w:t>
      </w:r>
      <w:r w:rsidRPr="005C6DEE">
        <w:rPr>
          <w:rFonts w:eastAsia="Calibri" w:cs="Arial"/>
          <w:bCs/>
          <w:iCs/>
        </w:rPr>
        <w:t xml:space="preserve">.) са траженим обимом- количином (која је наведена у колони </w:t>
      </w:r>
      <w:r w:rsidRPr="005C6DEE">
        <w:rPr>
          <w:rFonts w:eastAsia="Calibri" w:cs="Arial"/>
          <w:bCs/>
          <w:iCs/>
          <w:lang w:val="sr-Cyrl-CS"/>
        </w:rPr>
        <w:t>4</w:t>
      </w:r>
      <w:r w:rsidRPr="005C6DEE">
        <w:rPr>
          <w:rFonts w:eastAsia="Calibri" w:cs="Arial"/>
          <w:bCs/>
          <w:iCs/>
        </w:rPr>
        <w:t>.).</w:t>
      </w:r>
    </w:p>
    <w:p w:rsidR="005C6DEE" w:rsidRPr="005C6DEE" w:rsidRDefault="005C6DEE" w:rsidP="005C6DEE">
      <w:pPr>
        <w:tabs>
          <w:tab w:val="left" w:pos="90"/>
        </w:tabs>
        <w:suppressAutoHyphens/>
        <w:spacing w:before="0"/>
        <w:rPr>
          <w:rFonts w:eastAsia="Calibri" w:cs="Arial"/>
        </w:rPr>
      </w:pPr>
    </w:p>
    <w:p w:rsidR="005C6DEE" w:rsidRPr="005C6DEE" w:rsidRDefault="005C6DEE" w:rsidP="005C6DEE">
      <w:pPr>
        <w:spacing w:before="0"/>
        <w:rPr>
          <w:rFonts w:cs="Arial"/>
        </w:rPr>
      </w:pPr>
      <w:r w:rsidRPr="005C6DEE">
        <w:rPr>
          <w:rFonts w:cs="Arial"/>
          <w:lang w:val="sr-Cyrl-RS"/>
        </w:rPr>
        <w:t>-</w:t>
      </w:r>
      <w:r w:rsidRPr="005C6DEE">
        <w:rPr>
          <w:rFonts w:cs="Arial"/>
        </w:rPr>
        <w:t xml:space="preserve">у ред бр. </w:t>
      </w:r>
      <w:r w:rsidRPr="005C6DEE">
        <w:rPr>
          <w:rFonts w:cs="Arial"/>
          <w:lang w:val="sr-Latn-RS"/>
        </w:rPr>
        <w:t>I</w:t>
      </w:r>
      <w:r w:rsidRPr="005C6DEE">
        <w:rPr>
          <w:rFonts w:cs="Arial"/>
        </w:rPr>
        <w:t xml:space="preserve"> – уписује се укупно понуђена цена за све позиције  без ПДВ (</w:t>
      </w:r>
      <w:r w:rsidRPr="005C6DEE">
        <w:rPr>
          <w:rFonts w:cs="Arial"/>
          <w:lang w:val="sr-Cyrl-RS"/>
        </w:rPr>
        <w:t>збир колоне бр. 7</w:t>
      </w:r>
      <w:r w:rsidRPr="005C6DEE">
        <w:rPr>
          <w:rFonts w:cs="Arial"/>
        </w:rPr>
        <w:t>)</w:t>
      </w:r>
    </w:p>
    <w:p w:rsidR="005C6DEE" w:rsidRPr="005C6DEE" w:rsidRDefault="005C6DEE" w:rsidP="005C6DEE">
      <w:pPr>
        <w:tabs>
          <w:tab w:val="left" w:pos="992"/>
        </w:tabs>
        <w:spacing w:before="0"/>
        <w:rPr>
          <w:rFonts w:cs="Arial"/>
        </w:rPr>
      </w:pPr>
      <w:r w:rsidRPr="005C6DEE">
        <w:rPr>
          <w:rFonts w:cs="Arial"/>
        </w:rPr>
        <w:t xml:space="preserve">-у ред бр.II – уписује се укупан износ ПДВ </w:t>
      </w:r>
    </w:p>
    <w:p w:rsidR="005C6DEE" w:rsidRPr="005C6DEE" w:rsidRDefault="005C6DEE" w:rsidP="005C6DEE">
      <w:pPr>
        <w:tabs>
          <w:tab w:val="left" w:pos="992"/>
        </w:tabs>
        <w:spacing w:before="0"/>
        <w:rPr>
          <w:rFonts w:cs="Arial"/>
        </w:rPr>
      </w:pPr>
      <w:r w:rsidRPr="005C6DEE">
        <w:rPr>
          <w:rFonts w:cs="Arial"/>
        </w:rPr>
        <w:t>-у ред бр. III – уписује се укупно понуђена цена са ПДВ (</w:t>
      </w:r>
      <w:r w:rsidRPr="005C6DEE">
        <w:rPr>
          <w:rFonts w:cs="Arial"/>
          <w:lang w:val="sr-Cyrl-RS"/>
        </w:rPr>
        <w:t xml:space="preserve">збир </w:t>
      </w:r>
      <w:r w:rsidRPr="005C6DEE">
        <w:rPr>
          <w:rFonts w:cs="Arial"/>
        </w:rPr>
        <w:t>ред бр. I + II)</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 xml:space="preserve">- у Табелу 2. уписују се посебно исказани трошкови у дин који су укључени у укупно понуђену цену без ПДВ уколико исти постоје као засебни трошкови, / као и процентуално учешће наведених трошкова у укупно понуђеној цени без ПДВ </w:t>
      </w:r>
    </w:p>
    <w:p w:rsidR="005C6DEE" w:rsidRPr="005C6DEE" w:rsidRDefault="005C6DEE" w:rsidP="005C6DEE">
      <w:pPr>
        <w:tabs>
          <w:tab w:val="left" w:pos="992"/>
        </w:tabs>
        <w:spacing w:before="0"/>
        <w:rPr>
          <w:rFonts w:cs="Arial"/>
        </w:rPr>
      </w:pPr>
    </w:p>
    <w:p w:rsidR="005C6DEE" w:rsidRPr="005C6DEE" w:rsidRDefault="005C6DEE" w:rsidP="005C6DEE">
      <w:pPr>
        <w:tabs>
          <w:tab w:val="left" w:pos="992"/>
        </w:tabs>
        <w:spacing w:before="0"/>
        <w:rPr>
          <w:rFonts w:cs="Arial"/>
        </w:rPr>
      </w:pPr>
      <w:r w:rsidRPr="005C6DEE">
        <w:rPr>
          <w:rFonts w:cs="Arial"/>
        </w:rPr>
        <w:t>-на место предвиђено за место и датум уписује се место и датум попуњавањаобрасца структуре цене.</w:t>
      </w:r>
    </w:p>
    <w:p w:rsidR="005C6DEE" w:rsidRPr="005C6DEE" w:rsidRDefault="005C6DEE" w:rsidP="005C6DEE">
      <w:pPr>
        <w:tabs>
          <w:tab w:val="left" w:pos="992"/>
        </w:tabs>
        <w:spacing w:before="0"/>
        <w:rPr>
          <w:rFonts w:eastAsia="TimesNewRomanPS-BoldMT" w:cs="Arial"/>
        </w:rPr>
      </w:pPr>
      <w:r w:rsidRPr="005C6DEE">
        <w:rPr>
          <w:rFonts w:cs="Arial"/>
        </w:rPr>
        <w:t>-на  место предвиђено за печат и потпис понуђач печатом оверава и потписује образац структуре цене.</w:t>
      </w:r>
    </w:p>
    <w:p w:rsidR="00DB6475" w:rsidRDefault="00DB6475" w:rsidP="005C6DEE">
      <w:pPr>
        <w:spacing w:before="0"/>
        <w:jc w:val="left"/>
        <w:rPr>
          <w:rFonts w:eastAsia="TimesNewRomanPS-BoldMT" w:cs="Arial"/>
        </w:rPr>
      </w:pPr>
      <w:r>
        <w:rPr>
          <w:rFonts w:eastAsia="TimesNewRomanPS-BoldMT" w:cs="Arial"/>
        </w:rPr>
        <w:br w:type="page"/>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Pr="00E47C2E" w:rsidRDefault="00537552" w:rsidP="00781B02">
      <w:pPr>
        <w:rPr>
          <w:rFonts w:eastAsia="TimesNewRomanPS-BoldMT" w:cs="Arial"/>
        </w:rPr>
      </w:pPr>
    </w:p>
    <w:p w:rsidR="00343A18" w:rsidRPr="00E47C2E" w:rsidRDefault="00343A18" w:rsidP="00343A18">
      <w:pPr>
        <w:pStyle w:val="KDObrazac"/>
        <w:spacing w:before="0"/>
      </w:pPr>
      <w:bookmarkStart w:id="255" w:name="_Toc442559926"/>
      <w:r w:rsidRPr="00E47C2E">
        <w:t xml:space="preserve">ОБРАЗАЦ </w:t>
      </w:r>
      <w:r w:rsidR="00DB6475">
        <w:rPr>
          <w:lang w:val="sr-Cyrl-RS"/>
        </w:rPr>
        <w:t>3</w:t>
      </w:r>
      <w:r w:rsidRPr="00E47C2E">
        <w:t>.</w:t>
      </w:r>
      <w:bookmarkEnd w:id="255"/>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2B2A60">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број:_____</w:t>
      </w:r>
      <w:r w:rsidR="00DB6475">
        <w:rPr>
          <w:rFonts w:cs="Arial"/>
          <w:lang w:val="ru-RU"/>
        </w:rPr>
        <w:t>______</w:t>
      </w:r>
      <w:r w:rsidRPr="00E47C2E">
        <w:rPr>
          <w:rFonts w:cs="Arial"/>
          <w:lang w:val="ru-RU"/>
        </w:rPr>
        <w:t xml:space="preserve">___ за јавну набавку </w:t>
      </w:r>
      <w:r w:rsidR="00FD6BCE" w:rsidRPr="00E47C2E">
        <w:rPr>
          <w:rFonts w:cs="Arial"/>
          <w:lang w:val="ru-RU"/>
        </w:rPr>
        <w:t>услуга</w:t>
      </w:r>
      <w:r w:rsidR="00DB6475" w:rsidRPr="00DB6475">
        <w:rPr>
          <w:rFonts w:cs="Arial"/>
          <w:b/>
          <w:lang w:val="ru-RU"/>
        </w:rPr>
        <w:t xml:space="preserve"> </w:t>
      </w:r>
      <w:r w:rsidR="00786042">
        <w:rPr>
          <w:rFonts w:cs="Arial"/>
          <w:lang w:val="ru-RU"/>
        </w:rPr>
        <w:t xml:space="preserve">Предфинансирање за 2018 - </w:t>
      </w:r>
      <w:r w:rsidR="00B77B79">
        <w:rPr>
          <w:rFonts w:cs="Arial"/>
          <w:lang w:val="ru-RU"/>
        </w:rPr>
        <w:t>Услуге ремонтног одржавања мерне опреме (чишћење сонди, продувавање вентури цеви, демонтажа и монтажа трансмитера, израда и преправке на импулсној инсталацији) на блоковима Б1 и Б2</w:t>
      </w:r>
      <w:r w:rsidR="00DB6475" w:rsidRPr="006E4566">
        <w:rPr>
          <w:rFonts w:cs="Arial"/>
          <w:b/>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DB6475">
        <w:rPr>
          <w:rFonts w:cs="Arial"/>
          <w:lang w:val="ru-RU"/>
        </w:rPr>
        <w:t xml:space="preserve"> </w:t>
      </w:r>
      <w:r w:rsidR="00786042">
        <w:rPr>
          <w:rFonts w:cs="Arial"/>
          <w:lang w:val="sr-Cyrl-CS"/>
        </w:rPr>
        <w:t>3000/0051/2017 (2163/2017)</w:t>
      </w:r>
      <w:r w:rsidR="00DB6475">
        <w:rPr>
          <w:rFonts w:cs="Arial"/>
          <w:lang w:val="sr-Cyrl-C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BA59E8">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5200A">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A5200A" w:rsidRDefault="00A5200A">
      <w:pPr>
        <w:spacing w:before="0"/>
        <w:jc w:val="left"/>
        <w:rPr>
          <w:rFonts w:cs="Arial"/>
        </w:rPr>
      </w:pPr>
      <w:r>
        <w:rPr>
          <w:rFonts w:cs="Arial"/>
        </w:rPr>
        <w:br w:type="page"/>
      </w:r>
    </w:p>
    <w:p w:rsidR="00B043D1" w:rsidRPr="00E47C2E" w:rsidRDefault="00B043D1" w:rsidP="00343A18">
      <w:pPr>
        <w:rPr>
          <w:rFonts w:cs="Arial"/>
        </w:rPr>
      </w:pPr>
    </w:p>
    <w:p w:rsidR="00B043D1" w:rsidRPr="00E47C2E" w:rsidRDefault="00B043D1" w:rsidP="00343A18">
      <w:pPr>
        <w:rPr>
          <w:rFonts w:cs="Arial"/>
        </w:rPr>
      </w:pPr>
    </w:p>
    <w:p w:rsidR="00343A18" w:rsidRPr="00E47C2E" w:rsidRDefault="00343A18" w:rsidP="00343A18">
      <w:pPr>
        <w:rPr>
          <w:rFonts w:cs="Arial"/>
          <w:lang w:val="ru-RU"/>
        </w:rPr>
      </w:pPr>
    </w:p>
    <w:p w:rsidR="00343A18" w:rsidRPr="00E47C2E" w:rsidRDefault="00343A18" w:rsidP="00343A18">
      <w:pPr>
        <w:pStyle w:val="KDObrazac"/>
        <w:spacing w:before="0"/>
      </w:pPr>
      <w:bookmarkStart w:id="256" w:name="_Toc442559928"/>
      <w:r w:rsidRPr="00E47C2E">
        <w:t xml:space="preserve">ОБРАЗАЦ </w:t>
      </w:r>
      <w:r w:rsidR="00A5200A">
        <w:rPr>
          <w:lang w:val="sr-Cyrl-RS"/>
        </w:rPr>
        <w:t>4</w:t>
      </w:r>
      <w:r w:rsidRPr="00E47C2E">
        <w:t>.</w:t>
      </w:r>
      <w:bookmarkEnd w:id="256"/>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7" w:name="_Toc442559929"/>
      <w:r w:rsidRPr="00E47C2E">
        <w:rPr>
          <w:rFonts w:cs="Arial"/>
          <w:b/>
          <w:lang w:val="ru-RU"/>
        </w:rPr>
        <w:t>И З Ј А В У</w:t>
      </w:r>
      <w:bookmarkEnd w:id="257"/>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w:t>
      </w:r>
      <w:r w:rsidR="00A5200A">
        <w:rPr>
          <w:rFonts w:cs="Arial"/>
          <w:lang w:val="sr-Cyrl-RS"/>
        </w:rPr>
        <w:t>_</w:t>
      </w:r>
      <w:r w:rsidR="007E7BB8" w:rsidRPr="00E47C2E">
        <w:rPr>
          <w:rFonts w:cs="Arial"/>
        </w:rPr>
        <w:t>_______</w:t>
      </w:r>
      <w:r w:rsidRPr="00E47C2E">
        <w:rPr>
          <w:rFonts w:cs="Arial"/>
          <w:lang w:val="ru-RU"/>
        </w:rPr>
        <w:t xml:space="preserve">за јавну набавку </w:t>
      </w:r>
      <w:r w:rsidR="00FD6BCE" w:rsidRPr="00E47C2E">
        <w:rPr>
          <w:rFonts w:cs="Arial"/>
          <w:lang w:val="ru-RU"/>
        </w:rPr>
        <w:t>услуга</w:t>
      </w:r>
      <w:r w:rsidR="00A5200A" w:rsidRPr="00A5200A">
        <w:rPr>
          <w:rFonts w:cs="Arial"/>
          <w:lang w:val="ru-RU"/>
        </w:rPr>
        <w:t xml:space="preserve"> </w:t>
      </w:r>
      <w:r w:rsidR="00786042">
        <w:rPr>
          <w:rFonts w:cs="Arial"/>
          <w:lang w:val="ru-RU"/>
        </w:rPr>
        <w:t xml:space="preserve">Предфинансирање за 2018 - </w:t>
      </w:r>
      <w:r w:rsidR="00B77B79">
        <w:rPr>
          <w:rFonts w:cs="Arial"/>
          <w:lang w:val="ru-RU"/>
        </w:rPr>
        <w:t>Услуге ремонтног одржавања мерне опреме (чишћење сонди, продувавање вентури цеви, демонтажа и монтажа трансмитера, израда и преправке на импулсној инсталацији) на блоковима Б1 и Б2</w:t>
      </w:r>
      <w:r w:rsidR="00A5200A" w:rsidRPr="006E4566">
        <w:rPr>
          <w:rFonts w:cs="Arial"/>
          <w:b/>
          <w:lang w:val="ru-RU"/>
        </w:rPr>
        <w:t xml:space="preserve"> </w:t>
      </w:r>
      <w:r w:rsidR="00A5200A" w:rsidRPr="00E47C2E">
        <w:rPr>
          <w:rFonts w:cs="Arial"/>
          <w:lang w:val="ru-RU"/>
        </w:rPr>
        <w:t>у отвореном поступку јавне набавке ЈН бр.</w:t>
      </w:r>
      <w:r w:rsidR="00A5200A">
        <w:rPr>
          <w:rFonts w:cs="Arial"/>
          <w:lang w:val="ru-RU"/>
        </w:rPr>
        <w:t xml:space="preserve"> </w:t>
      </w:r>
      <w:r w:rsidR="00786042">
        <w:rPr>
          <w:rFonts w:cs="Arial"/>
          <w:lang w:val="sr-Cyrl-CS"/>
        </w:rPr>
        <w:t>3000/0051/2017 (2163/2017)</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A5200A" w:rsidRDefault="00A5200A">
      <w:pPr>
        <w:spacing w:before="0"/>
        <w:jc w:val="left"/>
        <w:rPr>
          <w:rFonts w:cs="Arial"/>
        </w:rPr>
      </w:pPr>
      <w:r>
        <w:rPr>
          <w:rFonts w:cs="Arial"/>
        </w:rPr>
        <w:br w:type="page"/>
      </w:r>
    </w:p>
    <w:p w:rsidR="0042687E" w:rsidRPr="00E47C2E" w:rsidRDefault="0042687E" w:rsidP="00343A18">
      <w:pPr>
        <w:rPr>
          <w:rFonts w:cs="Arial"/>
        </w:rPr>
      </w:pPr>
    </w:p>
    <w:p w:rsidR="00A02029" w:rsidRPr="00A02029" w:rsidRDefault="00A02029" w:rsidP="00A02029">
      <w:pPr>
        <w:jc w:val="right"/>
        <w:outlineLvl w:val="1"/>
        <w:rPr>
          <w:rFonts w:cs="Arial"/>
          <w:b/>
          <w:lang w:val="sr-Cyrl-RS"/>
        </w:rPr>
      </w:pPr>
      <w:bookmarkStart w:id="258" w:name="_Toc442559940"/>
      <w:r w:rsidRPr="00A02029">
        <w:rPr>
          <w:rFonts w:cs="Arial"/>
          <w:b/>
        </w:rPr>
        <w:t xml:space="preserve">ОБРАЗАЦ </w:t>
      </w:r>
      <w:bookmarkEnd w:id="258"/>
      <w:r w:rsidRPr="00A02029">
        <w:rPr>
          <w:rFonts w:cs="Arial"/>
          <w:b/>
          <w:lang w:val="sr-Cyrl-RS"/>
        </w:rPr>
        <w:t>5</w:t>
      </w:r>
    </w:p>
    <w:p w:rsidR="00A02029" w:rsidRPr="00A02029" w:rsidRDefault="00A02029" w:rsidP="00A02029">
      <w:pPr>
        <w:spacing w:before="0"/>
        <w:rPr>
          <w:rFonts w:cs="Arial"/>
        </w:rPr>
      </w:pPr>
    </w:p>
    <w:p w:rsidR="00A02029" w:rsidRPr="00A02029" w:rsidRDefault="00A02029" w:rsidP="00A02029">
      <w:pPr>
        <w:spacing w:before="0"/>
        <w:jc w:val="center"/>
        <w:rPr>
          <w:rFonts w:cs="Arial"/>
          <w:b/>
        </w:rPr>
      </w:pPr>
    </w:p>
    <w:p w:rsidR="00A02029" w:rsidRPr="00A02029" w:rsidRDefault="00A02029" w:rsidP="00A02029">
      <w:pPr>
        <w:spacing w:before="0"/>
        <w:jc w:val="center"/>
        <w:rPr>
          <w:rFonts w:cs="Arial"/>
          <w:b/>
        </w:rPr>
      </w:pPr>
      <w:r w:rsidRPr="00A02029">
        <w:rPr>
          <w:rFonts w:cs="Arial"/>
          <w:b/>
        </w:rPr>
        <w:t>СПИСАК ИЗВРШЕНИХ УСЛУГА– СТРУЧНЕ РЕФЕРЕНЦЕ</w:t>
      </w:r>
    </w:p>
    <w:p w:rsidR="00A02029" w:rsidRPr="00A02029" w:rsidRDefault="00A02029" w:rsidP="00A02029">
      <w:pPr>
        <w:rPr>
          <w:rFonts w:cs="Arial"/>
        </w:rPr>
      </w:pPr>
    </w:p>
    <w:tbl>
      <w:tblPr>
        <w:tblW w:w="54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2259"/>
        <w:gridCol w:w="2116"/>
        <w:gridCol w:w="1661"/>
        <w:gridCol w:w="1965"/>
        <w:gridCol w:w="2287"/>
      </w:tblGrid>
      <w:tr w:rsidR="00A02029" w:rsidRPr="00A02029" w:rsidTr="00A02029">
        <w:tc>
          <w:tcPr>
            <w:tcW w:w="200" w:type="pct"/>
            <w:shd w:val="clear" w:color="auto" w:fill="auto"/>
          </w:tcPr>
          <w:p w:rsidR="00A02029" w:rsidRPr="00A02029" w:rsidRDefault="00A02029" w:rsidP="00A02029">
            <w:pPr>
              <w:spacing w:before="0"/>
              <w:jc w:val="center"/>
              <w:rPr>
                <w:rFonts w:eastAsia="Calibri" w:cs="Arial"/>
                <w:b/>
                <w:bCs/>
                <w:iCs/>
              </w:rPr>
            </w:pPr>
          </w:p>
        </w:tc>
        <w:tc>
          <w:tcPr>
            <w:tcW w:w="1054"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Референтни наручилац односно корисник услуга</w:t>
            </w:r>
          </w:p>
        </w:tc>
        <w:tc>
          <w:tcPr>
            <w:tcW w:w="986"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
                <w:bCs/>
                <w:iCs/>
              </w:rPr>
            </w:pPr>
            <w:r w:rsidRPr="00A02029">
              <w:rPr>
                <w:rFonts w:eastAsia="Calibri" w:cs="Arial"/>
                <w:bCs/>
                <w:iCs/>
                <w:lang w:val="ru-RU"/>
              </w:rPr>
              <w:t>Лице за контакт</w:t>
            </w:r>
            <w:r w:rsidRPr="00A02029">
              <w:rPr>
                <w:rFonts w:eastAsia="Calibri" w:cs="Arial"/>
                <w:bCs/>
                <w:iCs/>
              </w:rPr>
              <w:t xml:space="preserve"> и број телефона</w:t>
            </w:r>
          </w:p>
        </w:tc>
        <w:tc>
          <w:tcPr>
            <w:tcW w:w="775"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
                <w:bCs/>
                <w:iCs/>
              </w:rPr>
            </w:pPr>
            <w:r w:rsidRPr="00A02029">
              <w:rPr>
                <w:rFonts w:eastAsia="Calibri" w:cs="Arial"/>
                <w:bCs/>
                <w:iCs/>
              </w:rPr>
              <w:t>Број и датум закључења уговора</w:t>
            </w:r>
          </w:p>
        </w:tc>
        <w:tc>
          <w:tcPr>
            <w:tcW w:w="917" w:type="pct"/>
            <w:shd w:val="clear" w:color="auto" w:fill="auto"/>
            <w:vAlign w:val="center"/>
          </w:tcPr>
          <w:p w:rsidR="00A02029" w:rsidRPr="00A02029" w:rsidRDefault="00A02029" w:rsidP="00A02029">
            <w:pPr>
              <w:spacing w:before="0"/>
              <w:jc w:val="center"/>
              <w:rPr>
                <w:rFonts w:eastAsia="Calibri" w:cs="Arial"/>
                <w:bCs/>
                <w:iCs/>
                <w:lang w:val="sr-Cyrl-CS"/>
              </w:rPr>
            </w:pPr>
          </w:p>
          <w:p w:rsidR="00A02029" w:rsidRPr="00A02029" w:rsidRDefault="00A02029" w:rsidP="00A02029">
            <w:pPr>
              <w:spacing w:before="0"/>
              <w:jc w:val="center"/>
              <w:rPr>
                <w:rFonts w:eastAsia="Calibri" w:cs="Arial"/>
                <w:bCs/>
                <w:iCs/>
              </w:rPr>
            </w:pPr>
            <w:r w:rsidRPr="00A02029">
              <w:rPr>
                <w:rFonts w:eastAsia="Calibri" w:cs="Arial"/>
                <w:bCs/>
                <w:iCs/>
                <w:lang w:val="sr-Cyrl-CS"/>
              </w:rPr>
              <w:t xml:space="preserve">Датум </w:t>
            </w:r>
            <w:r w:rsidRPr="00A02029">
              <w:rPr>
                <w:rFonts w:eastAsia="Calibri" w:cs="Arial"/>
                <w:bCs/>
                <w:iCs/>
              </w:rPr>
              <w:t>реализације уговора</w:t>
            </w:r>
          </w:p>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Вредност извршених услуга без ПДВ</w:t>
            </w:r>
          </w:p>
          <w:p w:rsidR="00A02029" w:rsidRPr="00A02029" w:rsidRDefault="00A02029" w:rsidP="00A02029">
            <w:pPr>
              <w:spacing w:before="0"/>
              <w:jc w:val="center"/>
              <w:rPr>
                <w:rFonts w:eastAsia="Calibri" w:cs="Arial"/>
                <w:bCs/>
                <w:iCs/>
              </w:rPr>
            </w:pPr>
            <w:r w:rsidRPr="00A02029">
              <w:rPr>
                <w:rFonts w:eastAsia="Calibri" w:cs="Arial"/>
                <w:bCs/>
                <w:iCs/>
              </w:rPr>
              <w:t>Дин/ЕUR</w:t>
            </w: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1.</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2.</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3.</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4.</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c>
          <w:tcPr>
            <w:tcW w:w="200" w:type="pct"/>
            <w:shd w:val="clear" w:color="auto" w:fill="auto"/>
          </w:tcPr>
          <w:p w:rsidR="00A02029" w:rsidRPr="00A02029" w:rsidRDefault="00A02029" w:rsidP="00A02029">
            <w:pPr>
              <w:spacing w:before="0"/>
              <w:jc w:val="center"/>
              <w:rPr>
                <w:rFonts w:eastAsia="Calibri" w:cs="Arial"/>
                <w:bCs/>
                <w:iCs/>
              </w:rPr>
            </w:pPr>
          </w:p>
          <w:p w:rsidR="00A02029" w:rsidRPr="00A02029" w:rsidRDefault="00A02029" w:rsidP="00A02029">
            <w:pPr>
              <w:spacing w:before="0"/>
              <w:jc w:val="center"/>
              <w:rPr>
                <w:rFonts w:eastAsia="Calibri" w:cs="Arial"/>
                <w:bCs/>
                <w:iCs/>
              </w:rPr>
            </w:pPr>
            <w:r w:rsidRPr="00A02029">
              <w:rPr>
                <w:rFonts w:eastAsia="Calibri" w:cs="Arial"/>
                <w:bCs/>
                <w:iCs/>
              </w:rPr>
              <w:t>5.</w:t>
            </w:r>
          </w:p>
        </w:tc>
        <w:tc>
          <w:tcPr>
            <w:tcW w:w="1054" w:type="pct"/>
            <w:shd w:val="clear" w:color="auto" w:fill="auto"/>
          </w:tcPr>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p w:rsidR="00A02029" w:rsidRPr="00A02029" w:rsidRDefault="00A02029" w:rsidP="00A02029">
            <w:pPr>
              <w:spacing w:before="0"/>
              <w:jc w:val="center"/>
              <w:rPr>
                <w:rFonts w:eastAsia="Calibri" w:cs="Arial"/>
                <w:b/>
                <w:bCs/>
                <w:iCs/>
              </w:rPr>
            </w:pPr>
          </w:p>
        </w:tc>
        <w:tc>
          <w:tcPr>
            <w:tcW w:w="986" w:type="pct"/>
            <w:shd w:val="clear" w:color="auto" w:fill="auto"/>
          </w:tcPr>
          <w:p w:rsidR="00A02029" w:rsidRPr="00A02029" w:rsidRDefault="00A02029" w:rsidP="00A02029">
            <w:pPr>
              <w:spacing w:before="0"/>
              <w:jc w:val="center"/>
              <w:rPr>
                <w:rFonts w:eastAsia="Calibri" w:cs="Arial"/>
                <w:b/>
                <w:bCs/>
                <w:iCs/>
              </w:rPr>
            </w:pPr>
          </w:p>
        </w:tc>
        <w:tc>
          <w:tcPr>
            <w:tcW w:w="775" w:type="pct"/>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p>
        </w:tc>
        <w:tc>
          <w:tcPr>
            <w:tcW w:w="1068" w:type="pct"/>
          </w:tcPr>
          <w:p w:rsidR="00A02029" w:rsidRPr="00A02029" w:rsidRDefault="00A02029" w:rsidP="00A02029">
            <w:pPr>
              <w:spacing w:before="0"/>
              <w:jc w:val="center"/>
              <w:rPr>
                <w:rFonts w:eastAsia="Calibri" w:cs="Arial"/>
                <w:b/>
                <w:bCs/>
                <w:iCs/>
              </w:rPr>
            </w:pPr>
          </w:p>
        </w:tc>
      </w:tr>
      <w:tr w:rsidR="00A02029" w:rsidRPr="00A02029" w:rsidTr="00A02029">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A02029" w:rsidRPr="00A02029" w:rsidRDefault="00A02029" w:rsidP="00A02029">
            <w:pPr>
              <w:spacing w:before="0"/>
              <w:jc w:val="center"/>
              <w:rPr>
                <w:rFonts w:eastAsia="Calibri" w:cs="Arial"/>
                <w:b/>
                <w:bCs/>
                <w:iCs/>
              </w:rPr>
            </w:pPr>
          </w:p>
        </w:tc>
        <w:tc>
          <w:tcPr>
            <w:tcW w:w="917" w:type="pct"/>
            <w:shd w:val="clear" w:color="auto" w:fill="auto"/>
          </w:tcPr>
          <w:p w:rsidR="00A02029" w:rsidRPr="00A02029" w:rsidRDefault="00A02029" w:rsidP="00A02029">
            <w:pPr>
              <w:spacing w:before="0"/>
              <w:jc w:val="center"/>
              <w:rPr>
                <w:rFonts w:eastAsia="Calibri" w:cs="Arial"/>
                <w:b/>
                <w:bCs/>
                <w:iCs/>
              </w:rPr>
            </w:pPr>
            <w:r w:rsidRPr="00A02029">
              <w:rPr>
                <w:rFonts w:eastAsia="Calibri" w:cs="Arial"/>
                <w:b/>
                <w:bCs/>
                <w:iCs/>
              </w:rPr>
              <w:t>Укупна вредност</w:t>
            </w:r>
          </w:p>
          <w:p w:rsidR="00A02029" w:rsidRPr="00A02029" w:rsidRDefault="00A02029" w:rsidP="00A02029">
            <w:pPr>
              <w:spacing w:before="0"/>
              <w:jc w:val="center"/>
              <w:rPr>
                <w:rFonts w:eastAsia="Calibri" w:cs="Arial"/>
                <w:b/>
                <w:bCs/>
                <w:iCs/>
              </w:rPr>
            </w:pPr>
            <w:r w:rsidRPr="00A02029">
              <w:rPr>
                <w:rFonts w:eastAsia="Calibri" w:cs="Arial"/>
                <w:b/>
                <w:bCs/>
                <w:iCs/>
              </w:rPr>
              <w:t>извршених услуга без</w:t>
            </w:r>
          </w:p>
          <w:p w:rsidR="00A02029" w:rsidRPr="00A02029" w:rsidRDefault="00A02029" w:rsidP="00A02029">
            <w:pPr>
              <w:spacing w:before="0"/>
              <w:jc w:val="center"/>
              <w:rPr>
                <w:rFonts w:eastAsia="Calibri" w:cs="Arial"/>
                <w:b/>
                <w:bCs/>
                <w:iCs/>
              </w:rPr>
            </w:pPr>
            <w:r w:rsidRPr="00A02029">
              <w:rPr>
                <w:rFonts w:eastAsia="Calibri" w:cs="Arial"/>
                <w:b/>
                <w:bCs/>
                <w:iCs/>
              </w:rPr>
              <w:t>ПДВ</w:t>
            </w:r>
          </w:p>
          <w:p w:rsidR="00A02029" w:rsidRPr="00A02029" w:rsidRDefault="00A02029" w:rsidP="00A02029">
            <w:pPr>
              <w:spacing w:before="0"/>
              <w:rPr>
                <w:rFonts w:eastAsia="Calibri" w:cs="Arial"/>
                <w:b/>
                <w:bCs/>
                <w:iCs/>
              </w:rPr>
            </w:pPr>
            <w:r w:rsidRPr="00A02029">
              <w:rPr>
                <w:rFonts w:eastAsia="Calibri" w:cs="Arial"/>
                <w:b/>
                <w:bCs/>
                <w:iCs/>
              </w:rPr>
              <w:t xml:space="preserve">     Дин/ЕUR</w:t>
            </w:r>
          </w:p>
        </w:tc>
        <w:tc>
          <w:tcPr>
            <w:tcW w:w="1068" w:type="pct"/>
          </w:tcPr>
          <w:p w:rsidR="00A02029" w:rsidRPr="00A02029" w:rsidRDefault="00A02029" w:rsidP="00A02029">
            <w:pPr>
              <w:spacing w:before="0"/>
              <w:ind w:left="720"/>
              <w:jc w:val="center"/>
              <w:rPr>
                <w:rFonts w:eastAsia="Calibri" w:cs="Arial"/>
                <w:b/>
                <w:bCs/>
                <w:iCs/>
              </w:rPr>
            </w:pPr>
          </w:p>
        </w:tc>
      </w:tr>
    </w:tbl>
    <w:p w:rsidR="00A02029" w:rsidRPr="00A02029" w:rsidRDefault="00A02029" w:rsidP="00A02029">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02029" w:rsidRPr="00A02029" w:rsidTr="00A02029">
        <w:trPr>
          <w:jc w:val="center"/>
        </w:trPr>
        <w:tc>
          <w:tcPr>
            <w:tcW w:w="3882" w:type="dxa"/>
          </w:tcPr>
          <w:p w:rsidR="00A02029" w:rsidRPr="00A02029" w:rsidRDefault="00A02029" w:rsidP="00A02029">
            <w:pPr>
              <w:spacing w:before="0"/>
              <w:jc w:val="center"/>
              <w:rPr>
                <w:rFonts w:cs="Arial"/>
              </w:rPr>
            </w:pPr>
            <w:r w:rsidRPr="00A02029">
              <w:rPr>
                <w:rFonts w:cs="Arial"/>
              </w:rPr>
              <w:t>Датум:</w:t>
            </w:r>
          </w:p>
        </w:tc>
        <w:tc>
          <w:tcPr>
            <w:tcW w:w="2127" w:type="dxa"/>
          </w:tcPr>
          <w:p w:rsidR="00A02029" w:rsidRPr="00A02029" w:rsidRDefault="00A02029" w:rsidP="00A02029">
            <w:pPr>
              <w:spacing w:before="0"/>
              <w:jc w:val="center"/>
              <w:rPr>
                <w:rFonts w:cs="Arial"/>
                <w:lang w:val="ru-RU"/>
              </w:rPr>
            </w:pPr>
          </w:p>
        </w:tc>
        <w:tc>
          <w:tcPr>
            <w:tcW w:w="4022" w:type="dxa"/>
          </w:tcPr>
          <w:p w:rsidR="00A02029" w:rsidRPr="00A02029" w:rsidRDefault="00A02029" w:rsidP="00A02029">
            <w:pPr>
              <w:spacing w:before="0"/>
              <w:jc w:val="center"/>
              <w:rPr>
                <w:rFonts w:cs="Arial"/>
                <w:lang w:val="ru-RU"/>
              </w:rPr>
            </w:pPr>
            <w:r w:rsidRPr="00A02029">
              <w:rPr>
                <w:rFonts w:cs="Arial"/>
                <w:lang w:val="sr-Cyrl-CS"/>
              </w:rPr>
              <w:t>П</w:t>
            </w:r>
            <w:r w:rsidRPr="00A02029">
              <w:rPr>
                <w:rFonts w:cs="Arial"/>
              </w:rPr>
              <w:t>онуђач</w:t>
            </w:r>
            <w:r w:rsidRPr="00A02029">
              <w:rPr>
                <w:rFonts w:cs="Arial"/>
                <w:lang w:val="ru-RU"/>
              </w:rPr>
              <w:t>:</w:t>
            </w:r>
          </w:p>
        </w:tc>
      </w:tr>
      <w:tr w:rsidR="00A02029" w:rsidRPr="00A02029" w:rsidTr="00A02029">
        <w:trPr>
          <w:jc w:val="center"/>
        </w:trPr>
        <w:tc>
          <w:tcPr>
            <w:tcW w:w="3882" w:type="dxa"/>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rPr>
            </w:pPr>
            <w:r w:rsidRPr="00A02029">
              <w:rPr>
                <w:rFonts w:cs="Arial"/>
              </w:rPr>
              <w:t>М.П.</w:t>
            </w:r>
          </w:p>
        </w:tc>
        <w:tc>
          <w:tcPr>
            <w:tcW w:w="4022" w:type="dxa"/>
          </w:tcPr>
          <w:p w:rsidR="00A02029" w:rsidRPr="00A02029" w:rsidRDefault="00A02029" w:rsidP="00A02029">
            <w:pPr>
              <w:spacing w:before="0"/>
              <w:jc w:val="center"/>
              <w:rPr>
                <w:rFonts w:cs="Arial"/>
                <w:lang w:val="ru-RU"/>
              </w:rPr>
            </w:pPr>
          </w:p>
        </w:tc>
      </w:tr>
      <w:tr w:rsidR="00A02029" w:rsidRPr="00A02029" w:rsidTr="00A02029">
        <w:trPr>
          <w:jc w:val="center"/>
        </w:trPr>
        <w:tc>
          <w:tcPr>
            <w:tcW w:w="3882" w:type="dxa"/>
            <w:tcBorders>
              <w:bottom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rPr>
          <w:trHeight w:val="389"/>
          <w:jc w:val="center"/>
        </w:trPr>
        <w:tc>
          <w:tcPr>
            <w:tcW w:w="3882" w:type="dxa"/>
            <w:tcBorders>
              <w:top w:val="single" w:sz="4" w:space="0" w:color="auto"/>
            </w:tcBorders>
          </w:tcPr>
          <w:p w:rsidR="00A02029" w:rsidRPr="00A02029" w:rsidRDefault="00A02029" w:rsidP="00A02029">
            <w:pPr>
              <w:spacing w:before="0"/>
              <w:jc w:val="center"/>
              <w:rPr>
                <w:rFonts w:cs="Arial"/>
              </w:rPr>
            </w:pPr>
          </w:p>
        </w:tc>
        <w:tc>
          <w:tcPr>
            <w:tcW w:w="2127" w:type="dxa"/>
          </w:tcPr>
          <w:p w:rsidR="00A02029" w:rsidRPr="00A02029" w:rsidRDefault="00A02029" w:rsidP="00A02029">
            <w:pPr>
              <w:spacing w:before="0"/>
              <w:jc w:val="center"/>
              <w:rPr>
                <w:rFonts w:cs="Arial"/>
                <w:lang w:val="ru-RU"/>
              </w:rPr>
            </w:pPr>
          </w:p>
        </w:tc>
        <w:tc>
          <w:tcPr>
            <w:tcW w:w="4022" w:type="dxa"/>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eastAsia="Symbol" w:cs="Arial"/>
          <w:b/>
          <w:bCs/>
          <w:kern w:val="28"/>
        </w:rPr>
      </w:pPr>
      <w:r w:rsidRPr="00A02029">
        <w:rPr>
          <w:rFonts w:eastAsia="Symbol" w:cs="Arial"/>
          <w:b/>
          <w:bCs/>
          <w:kern w:val="28"/>
        </w:rPr>
        <w:t xml:space="preserve">Напомена: </w:t>
      </w:r>
    </w:p>
    <w:p w:rsidR="00A02029" w:rsidRPr="00A02029" w:rsidRDefault="00A02029" w:rsidP="00A02029">
      <w:pPr>
        <w:rPr>
          <w:rFonts w:eastAsia="TimesNewRomanPS-BoldMT" w:cs="Arial"/>
          <w:lang w:val="sr-Cyrl-CS"/>
        </w:rPr>
      </w:pPr>
      <w:r w:rsidRPr="00A02029">
        <w:rPr>
          <w:rFonts w:eastAsia="TimesNewRomanPS-BoldMT" w:cs="Arial"/>
        </w:rPr>
        <w:t xml:space="preserve">Уколико </w:t>
      </w:r>
      <w:r w:rsidRPr="00A02029">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02029">
        <w:rPr>
          <w:rFonts w:eastAsia="TimesNewRomanPS-BoldMT" w:cs="Arial"/>
        </w:rPr>
        <w:t>.</w:t>
      </w:r>
    </w:p>
    <w:p w:rsidR="00A02029" w:rsidRPr="00A02029" w:rsidRDefault="00A02029" w:rsidP="00A02029">
      <w:pPr>
        <w:rPr>
          <w:rFonts w:cs="Arial"/>
          <w:lang w:val="sr-Cyrl-CS"/>
        </w:rPr>
      </w:pPr>
      <w:bookmarkStart w:id="259" w:name="_Toc442559941"/>
      <w:r w:rsidRPr="00A02029">
        <w:rPr>
          <w:rFonts w:cs="Arial"/>
        </w:rPr>
        <w:t>Приликом подношења понуде овај образац копирати у потребном броју примерака.</w:t>
      </w:r>
    </w:p>
    <w:p w:rsidR="00A02029" w:rsidRPr="00A02029" w:rsidRDefault="00A02029" w:rsidP="00A02029">
      <w:pPr>
        <w:rPr>
          <w:rFonts w:cs="Arial"/>
          <w:b/>
          <w:bCs/>
          <w:kern w:val="28"/>
          <w:lang w:val="sr-Cyrl-CS" w:eastAsia="ar-SA"/>
        </w:rPr>
      </w:pPr>
      <w:r w:rsidRPr="00A02029">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02029" w:rsidRPr="00A02029" w:rsidRDefault="00A02029" w:rsidP="00A02029">
      <w:pPr>
        <w:rPr>
          <w:rFonts w:cs="Arial"/>
        </w:rPr>
      </w:pPr>
    </w:p>
    <w:p w:rsidR="00A02029" w:rsidRPr="00A02029" w:rsidRDefault="00A02029" w:rsidP="00A02029">
      <w:pPr>
        <w:rPr>
          <w:rFonts w:cs="Arial"/>
        </w:rPr>
      </w:pPr>
    </w:p>
    <w:p w:rsidR="00A02029" w:rsidRDefault="00A02029">
      <w:pPr>
        <w:spacing w:before="0"/>
        <w:jc w:val="left"/>
        <w:rPr>
          <w:rFonts w:cs="Arial"/>
        </w:rPr>
      </w:pPr>
      <w:r>
        <w:rPr>
          <w:rFonts w:cs="Arial"/>
        </w:rPr>
        <w:br w:type="page"/>
      </w:r>
    </w:p>
    <w:p w:rsidR="00A02029" w:rsidRPr="00A02029" w:rsidRDefault="00A02029" w:rsidP="00A02029">
      <w:pPr>
        <w:rPr>
          <w:rFonts w:cs="Arial"/>
        </w:rPr>
      </w:pPr>
    </w:p>
    <w:p w:rsidR="00A02029" w:rsidRPr="00A02029" w:rsidRDefault="00A02029" w:rsidP="00A02029">
      <w:pPr>
        <w:jc w:val="right"/>
        <w:outlineLvl w:val="1"/>
        <w:rPr>
          <w:rFonts w:cs="Arial"/>
          <w:b/>
          <w:lang w:val="sr-Cyrl-RS"/>
        </w:rPr>
      </w:pPr>
      <w:r w:rsidRPr="00A02029">
        <w:rPr>
          <w:rFonts w:cs="Arial"/>
          <w:b/>
        </w:rPr>
        <w:t xml:space="preserve">ОБРАЗАЦ </w:t>
      </w:r>
      <w:bookmarkEnd w:id="259"/>
      <w:r w:rsidRPr="00A02029">
        <w:rPr>
          <w:rFonts w:cs="Arial"/>
          <w:b/>
          <w:lang w:val="sr-Cyrl-RS"/>
        </w:rPr>
        <w:t>6</w:t>
      </w:r>
    </w:p>
    <w:p w:rsidR="00A02029" w:rsidRPr="00A02029" w:rsidRDefault="00A02029" w:rsidP="00A02029">
      <w:pPr>
        <w:jc w:val="center"/>
        <w:rPr>
          <w:rFonts w:cs="Arial"/>
          <w:b/>
        </w:rPr>
      </w:pPr>
      <w:r w:rsidRPr="00A02029">
        <w:rPr>
          <w:rFonts w:cs="Arial"/>
          <w:b/>
        </w:rPr>
        <w:t>ПОТВРДА О РЕФЕРЕНТНИМ НАБАВКАМА</w:t>
      </w:r>
    </w:p>
    <w:p w:rsidR="00A02029" w:rsidRPr="00A02029" w:rsidRDefault="00A02029" w:rsidP="00A02029">
      <w:pPr>
        <w:spacing w:before="0"/>
        <w:jc w:val="center"/>
        <w:rPr>
          <w:rFonts w:cs="Arial"/>
        </w:rPr>
      </w:pPr>
    </w:p>
    <w:p w:rsidR="00A02029" w:rsidRPr="00A02029" w:rsidRDefault="00A02029" w:rsidP="00A02029">
      <w:pPr>
        <w:tabs>
          <w:tab w:val="left" w:pos="0"/>
          <w:tab w:val="left" w:pos="330"/>
          <w:tab w:val="left" w:pos="540"/>
        </w:tabs>
        <w:spacing w:before="0"/>
        <w:jc w:val="left"/>
        <w:rPr>
          <w:rFonts w:eastAsia="Calibri" w:cs="Arial"/>
        </w:rPr>
      </w:pPr>
      <w:r w:rsidRPr="00A02029">
        <w:rPr>
          <w:rFonts w:eastAsia="Calibri" w:cs="Arial"/>
          <w:lang w:val="ru-RU"/>
        </w:rPr>
        <w:t xml:space="preserve">Наручилац односно корисник предметних услуга: </w:t>
      </w:r>
    </w:p>
    <w:p w:rsidR="00A02029" w:rsidRPr="00A02029" w:rsidRDefault="00A02029" w:rsidP="00A02029">
      <w:pPr>
        <w:tabs>
          <w:tab w:val="left" w:pos="0"/>
          <w:tab w:val="left" w:pos="330"/>
          <w:tab w:val="left" w:pos="540"/>
        </w:tabs>
        <w:spacing w:before="0"/>
        <w:ind w:left="6"/>
        <w:rPr>
          <w:rFonts w:eastAsia="Calibri" w:cs="Arial"/>
        </w:rPr>
      </w:pPr>
      <w:r w:rsidRPr="00A02029">
        <w:rPr>
          <w:rFonts w:eastAsia="Calibri" w:cs="Arial"/>
        </w:rPr>
        <w:t xml:space="preserve">                                                  _______________________________________________________</w:t>
      </w:r>
      <w:r w:rsidRPr="00A02029">
        <w:rPr>
          <w:rFonts w:eastAsia="Calibri" w:cs="Arial"/>
          <w:lang w:val="sr-Cyrl-RS"/>
        </w:rPr>
        <w:t>_______</w:t>
      </w:r>
      <w:r w:rsidRPr="00A02029">
        <w:rPr>
          <w:rFonts w:eastAsia="Calibri" w:cs="Arial"/>
        </w:rPr>
        <w:t>___________</w:t>
      </w:r>
    </w:p>
    <w:p w:rsidR="00A02029" w:rsidRPr="00A02029" w:rsidRDefault="00A02029" w:rsidP="00A02029">
      <w:pPr>
        <w:tabs>
          <w:tab w:val="left" w:pos="0"/>
          <w:tab w:val="left" w:pos="330"/>
          <w:tab w:val="left" w:pos="540"/>
        </w:tabs>
        <w:spacing w:before="0"/>
        <w:ind w:left="6"/>
        <w:jc w:val="center"/>
        <w:rPr>
          <w:rFonts w:eastAsia="Calibri" w:cs="Arial"/>
        </w:rPr>
      </w:pPr>
      <w:r w:rsidRPr="00A02029">
        <w:rPr>
          <w:rFonts w:cs="Arial"/>
          <w:bCs/>
          <w:kern w:val="28"/>
        </w:rPr>
        <w:t>(назив и седиште наручиоца)</w:t>
      </w:r>
    </w:p>
    <w:p w:rsidR="00A02029" w:rsidRPr="00A02029" w:rsidRDefault="00A02029" w:rsidP="00A02029">
      <w:pPr>
        <w:spacing w:before="0"/>
        <w:jc w:val="left"/>
        <w:rPr>
          <w:rFonts w:cs="Arial"/>
        </w:rPr>
      </w:pPr>
      <w:r w:rsidRPr="00A02029">
        <w:rPr>
          <w:rFonts w:cs="Arial"/>
        </w:rPr>
        <w:t>Лице за контакт:      ________________________________________________________</w:t>
      </w:r>
      <w:r w:rsidRPr="00A02029">
        <w:rPr>
          <w:rFonts w:cs="Arial"/>
          <w:lang w:val="sr-Cyrl-RS"/>
        </w:rPr>
        <w:t>______</w:t>
      </w:r>
      <w:r w:rsidRPr="00A02029">
        <w:rPr>
          <w:rFonts w:cs="Arial"/>
        </w:rPr>
        <w:t>___________</w:t>
      </w:r>
    </w:p>
    <w:p w:rsidR="00A02029" w:rsidRPr="00A02029" w:rsidRDefault="00A02029" w:rsidP="00A02029">
      <w:pPr>
        <w:spacing w:before="0"/>
        <w:jc w:val="center"/>
        <w:rPr>
          <w:rFonts w:cs="Arial"/>
        </w:rPr>
      </w:pPr>
      <w:r w:rsidRPr="00A02029">
        <w:rPr>
          <w:rFonts w:cs="Arial"/>
        </w:rPr>
        <w:t>(име, презиме,  контакт телефон)</w:t>
      </w:r>
    </w:p>
    <w:p w:rsidR="00A02029" w:rsidRPr="00A02029" w:rsidRDefault="00A02029" w:rsidP="00A02029">
      <w:pPr>
        <w:spacing w:before="0"/>
        <w:jc w:val="left"/>
        <w:rPr>
          <w:rFonts w:cs="Arial"/>
        </w:rPr>
      </w:pPr>
      <w:r w:rsidRPr="00A02029">
        <w:rPr>
          <w:rFonts w:cs="Arial"/>
        </w:rPr>
        <w:t>Овим путем потврђујем да је _________________________________________________</w:t>
      </w:r>
      <w:r w:rsidRPr="00A02029">
        <w:rPr>
          <w:rFonts w:cs="Arial"/>
          <w:lang w:val="sr-Cyrl-RS"/>
        </w:rPr>
        <w:t>_______</w:t>
      </w:r>
      <w:r w:rsidRPr="00A02029">
        <w:rPr>
          <w:rFonts w:cs="Arial"/>
        </w:rPr>
        <w:t>_________________</w:t>
      </w:r>
    </w:p>
    <w:p w:rsidR="00A02029" w:rsidRPr="00A02029" w:rsidRDefault="00A02029" w:rsidP="00A02029">
      <w:pPr>
        <w:spacing w:before="0"/>
        <w:jc w:val="center"/>
        <w:rPr>
          <w:rFonts w:cs="Arial"/>
        </w:rPr>
      </w:pPr>
      <w:r w:rsidRPr="00A02029">
        <w:rPr>
          <w:rFonts w:cs="Arial"/>
        </w:rPr>
        <w:t>(навести назив седиште  понуђача)</w:t>
      </w:r>
    </w:p>
    <w:p w:rsidR="00A02029" w:rsidRPr="00A02029" w:rsidRDefault="00A02029" w:rsidP="00A02029">
      <w:pPr>
        <w:jc w:val="left"/>
        <w:rPr>
          <w:rFonts w:cs="Arial"/>
        </w:rPr>
      </w:pPr>
      <w:r w:rsidRPr="00A02029">
        <w:rPr>
          <w:rFonts w:cs="Arial"/>
        </w:rPr>
        <w:t>за наше потребе извршио:</w:t>
      </w:r>
    </w:p>
    <w:p w:rsidR="00A02029" w:rsidRPr="002C0BAF" w:rsidRDefault="00EB392F" w:rsidP="002C0BAF">
      <w:pPr>
        <w:spacing w:before="80" w:after="80"/>
        <w:jc w:val="center"/>
        <w:rPr>
          <w:u w:val="single"/>
          <w:lang w:val="sr-Cyrl-RS"/>
        </w:rPr>
      </w:pPr>
      <w:r w:rsidRPr="008E3818">
        <w:rPr>
          <w:rFonts w:cs="Arial"/>
          <w:lang w:val="sr-Cyrl-RS" w:eastAsia="sr-Latn-CS"/>
        </w:rPr>
        <w:t xml:space="preserve">услуге </w:t>
      </w:r>
      <w:r>
        <w:rPr>
          <w:rFonts w:cs="Arial"/>
          <w:lang w:val="sr-Cyrl-RS"/>
        </w:rPr>
        <w:t>ремонтног одржавања мерне/регулационе/управљачке опреме на постројењима термоенергетских блокова на лигнит већих од 200</w:t>
      </w:r>
      <w:r>
        <w:rPr>
          <w:rFonts w:cs="Arial"/>
          <w:lang w:val="sr-Latn-RS"/>
        </w:rPr>
        <w:t>MW</w:t>
      </w:r>
    </w:p>
    <w:p w:rsidR="00A02029" w:rsidRPr="00A02029" w:rsidRDefault="00A02029" w:rsidP="00A02029">
      <w:pPr>
        <w:spacing w:before="0"/>
        <w:rPr>
          <w:rFonts w:cs="Arial"/>
          <w:lang w:val="sr-Cyrl-RS"/>
        </w:rPr>
      </w:pPr>
      <w:r w:rsidRPr="00A02029">
        <w:rPr>
          <w:rFonts w:cs="Arial"/>
        </w:rPr>
        <w:t xml:space="preserve">у уговореном року, обиму и квалитету и да </w:t>
      </w:r>
      <w:r w:rsidR="00F40891">
        <w:rPr>
          <w:rFonts w:cs="Arial"/>
          <w:lang w:val="sr-Cyrl-RS"/>
        </w:rPr>
        <w:t>до дана издавања ове пот</w:t>
      </w:r>
      <w:r>
        <w:rPr>
          <w:rFonts w:cs="Arial"/>
          <w:lang w:val="sr-Cyrl-RS"/>
        </w:rPr>
        <w:t xml:space="preserve">врде </w:t>
      </w:r>
      <w:r w:rsidRPr="00A02029">
        <w:rPr>
          <w:rFonts w:cs="Arial"/>
        </w:rPr>
        <w:t xml:space="preserve">није </w:t>
      </w:r>
      <w:r w:rsidR="0072331B">
        <w:rPr>
          <w:rFonts w:cs="Arial"/>
          <w:lang w:val="sr-Cyrl-RS"/>
        </w:rPr>
        <w:t>прекршио своје обавезе из гарантног рока</w:t>
      </w:r>
      <w:r w:rsidRPr="00A02029">
        <w:rPr>
          <w:rFonts w:cs="Arial"/>
          <w:lang w:val="sr-Cyrl-RS"/>
        </w:rPr>
        <w:t>:</w:t>
      </w:r>
    </w:p>
    <w:tbl>
      <w:tblPr>
        <w:tblW w:w="10308" w:type="dxa"/>
        <w:jc w:val="center"/>
        <w:tblLayout w:type="fixed"/>
        <w:tblLook w:val="01E0" w:firstRow="1" w:lastRow="1" w:firstColumn="1" w:lastColumn="1" w:noHBand="0" w:noVBand="0"/>
      </w:tblPr>
      <w:tblGrid>
        <w:gridCol w:w="1427"/>
        <w:gridCol w:w="1441"/>
        <w:gridCol w:w="1014"/>
        <w:gridCol w:w="666"/>
        <w:gridCol w:w="1461"/>
        <w:gridCol w:w="2019"/>
        <w:gridCol w:w="2003"/>
        <w:gridCol w:w="277"/>
      </w:tblGrid>
      <w:tr w:rsidR="00A02029" w:rsidRPr="00A02029" w:rsidTr="00A02029">
        <w:trPr>
          <w:trHeight w:val="414"/>
          <w:jc w:val="center"/>
        </w:trPr>
        <w:tc>
          <w:tcPr>
            <w:tcW w:w="1427" w:type="dxa"/>
            <w:tcBorders>
              <w:top w:val="single" w:sz="4"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r w:rsidRPr="00A02029">
              <w:rPr>
                <w:rFonts w:eastAsia="Calibri" w:cs="Arial"/>
              </w:rPr>
              <w:t>број уговора</w:t>
            </w:r>
          </w:p>
        </w:tc>
        <w:tc>
          <w:tcPr>
            <w:tcW w:w="1441" w:type="dxa"/>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 xml:space="preserve">датум </w:t>
            </w:r>
            <w:r w:rsidRPr="00A02029">
              <w:rPr>
                <w:rFonts w:eastAsia="Calibri" w:cs="Arial"/>
                <w:lang w:val="sr-Cyrl-RS"/>
              </w:rPr>
              <w:t xml:space="preserve">закључења </w:t>
            </w:r>
            <w:r w:rsidRPr="00A02029">
              <w:rPr>
                <w:rFonts w:eastAsia="Calibri" w:cs="Arial"/>
              </w:rPr>
              <w:t>уговора</w:t>
            </w:r>
          </w:p>
        </w:tc>
        <w:tc>
          <w:tcPr>
            <w:tcW w:w="16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Датум реализације уговора</w:t>
            </w:r>
          </w:p>
        </w:tc>
        <w:tc>
          <w:tcPr>
            <w:tcW w:w="3480"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rPr>
              <w:t>предмет уговора</w:t>
            </w:r>
          </w:p>
        </w:tc>
        <w:tc>
          <w:tcPr>
            <w:tcW w:w="2280"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center"/>
              <w:rPr>
                <w:rFonts w:eastAsia="Calibri" w:cs="Arial"/>
              </w:rPr>
            </w:pPr>
            <w:r w:rsidRPr="00A02029">
              <w:rPr>
                <w:rFonts w:eastAsia="Calibri" w:cs="Arial"/>
                <w:bCs/>
                <w:iCs/>
                <w:lang w:val="sr-Cyrl-CS"/>
              </w:rPr>
              <w:t>Вредност фактурисаних услуга без ПДВ</w:t>
            </w: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rPr>
          <w:trHeight w:val="355"/>
          <w:jc w:val="center"/>
        </w:trPr>
        <w:tc>
          <w:tcPr>
            <w:tcW w:w="1427" w:type="dxa"/>
            <w:tcBorders>
              <w:top w:val="single" w:sz="2" w:space="0" w:color="auto"/>
              <w:left w:val="single" w:sz="4"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441" w:type="dxa"/>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16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3480"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c>
          <w:tcPr>
            <w:tcW w:w="2280"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A02029" w:rsidRPr="00A02029" w:rsidRDefault="00A02029" w:rsidP="00A02029">
            <w:pPr>
              <w:tabs>
                <w:tab w:val="left" w:pos="3480"/>
              </w:tabs>
              <w:spacing w:before="0" w:after="200" w:line="276" w:lineRule="auto"/>
              <w:jc w:val="left"/>
              <w:rPr>
                <w:rFonts w:eastAsia="Calibri" w:cs="Arial"/>
              </w:rPr>
            </w:pP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Pr>
          <w:p w:rsidR="00A02029" w:rsidRPr="00A02029" w:rsidRDefault="00A02029" w:rsidP="00A02029">
            <w:pPr>
              <w:spacing w:before="0"/>
              <w:jc w:val="center"/>
              <w:rPr>
                <w:rFonts w:cs="Arial"/>
                <w:lang w:val="sr-Cyrl-RS"/>
              </w:rPr>
            </w:pPr>
          </w:p>
          <w:p w:rsidR="00A02029" w:rsidRPr="00A02029" w:rsidRDefault="00A02029" w:rsidP="00A02029">
            <w:pPr>
              <w:spacing w:before="0"/>
              <w:jc w:val="center"/>
              <w:rPr>
                <w:rFonts w:cs="Arial"/>
                <w:lang w:val="sr-Cyrl-RS"/>
              </w:rPr>
            </w:pPr>
          </w:p>
          <w:p w:rsidR="00A02029" w:rsidRPr="00A02029" w:rsidRDefault="00A02029" w:rsidP="00A02029">
            <w:pPr>
              <w:spacing w:before="0"/>
              <w:jc w:val="center"/>
              <w:rPr>
                <w:rFonts w:cs="Arial"/>
              </w:rPr>
            </w:pPr>
            <w:r w:rsidRPr="00A02029">
              <w:rPr>
                <w:rFonts w:cs="Arial"/>
              </w:rPr>
              <w:t>Датум:</w:t>
            </w:r>
          </w:p>
        </w:tc>
        <w:tc>
          <w:tcPr>
            <w:tcW w:w="2127" w:type="dxa"/>
            <w:gridSpan w:val="2"/>
          </w:tcPr>
          <w:p w:rsidR="00A02029" w:rsidRPr="00A02029" w:rsidRDefault="00A02029" w:rsidP="00A02029">
            <w:pPr>
              <w:spacing w:before="0"/>
              <w:jc w:val="center"/>
              <w:rPr>
                <w:rFonts w:cs="Arial"/>
                <w:lang w:val="ru-RU"/>
              </w:rPr>
            </w:pPr>
          </w:p>
        </w:tc>
        <w:tc>
          <w:tcPr>
            <w:tcW w:w="4022" w:type="dxa"/>
            <w:gridSpan w:val="2"/>
          </w:tcPr>
          <w:p w:rsidR="00A02029" w:rsidRPr="00A02029" w:rsidRDefault="00A02029" w:rsidP="00A02029">
            <w:pPr>
              <w:spacing w:before="0"/>
              <w:jc w:val="center"/>
              <w:rPr>
                <w:rFonts w:cs="Arial"/>
                <w:lang w:val="sr-Cyrl-CS"/>
              </w:rPr>
            </w:pPr>
          </w:p>
          <w:p w:rsidR="00A02029" w:rsidRPr="00A02029" w:rsidRDefault="00A02029" w:rsidP="00A02029">
            <w:pPr>
              <w:spacing w:before="0"/>
              <w:jc w:val="center"/>
              <w:rPr>
                <w:rFonts w:cs="Arial"/>
                <w:lang w:val="ru-RU"/>
              </w:rPr>
            </w:pPr>
            <w:r w:rsidRPr="00A02029">
              <w:rPr>
                <w:rFonts w:cs="Arial"/>
                <w:lang w:val="sr-Cyrl-CS"/>
              </w:rPr>
              <w:t>Наручилац/корисник услуга:</w:t>
            </w: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rPr>
            </w:pPr>
            <w:r w:rsidRPr="00A02029">
              <w:rPr>
                <w:rFonts w:cs="Arial"/>
              </w:rPr>
              <w:t>М.П.</w:t>
            </w:r>
          </w:p>
        </w:tc>
        <w:tc>
          <w:tcPr>
            <w:tcW w:w="4022" w:type="dxa"/>
            <w:gridSpan w:val="2"/>
          </w:tcPr>
          <w:p w:rsidR="00A02029" w:rsidRPr="00A02029" w:rsidRDefault="00A02029" w:rsidP="00A02029">
            <w:pPr>
              <w:spacing w:before="0"/>
              <w:jc w:val="center"/>
              <w:rPr>
                <w:rFonts w:cs="Arial"/>
                <w:lang w:val="ru-RU"/>
              </w:rPr>
            </w:pPr>
          </w:p>
        </w:tc>
      </w:tr>
      <w:tr w:rsidR="00A02029" w:rsidRPr="00A02029" w:rsidTr="00A02029">
        <w:tblPrEx>
          <w:tblLook w:val="0000" w:firstRow="0" w:lastRow="0" w:firstColumn="0" w:lastColumn="0" w:noHBand="0" w:noVBand="0"/>
        </w:tblPrEx>
        <w:trPr>
          <w:gridAfter w:val="1"/>
          <w:wAfter w:w="277" w:type="dxa"/>
          <w:jc w:val="center"/>
        </w:trPr>
        <w:tc>
          <w:tcPr>
            <w:tcW w:w="3882" w:type="dxa"/>
            <w:gridSpan w:val="3"/>
            <w:tcBorders>
              <w:bottom w:val="single" w:sz="4" w:space="0" w:color="auto"/>
            </w:tcBorders>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lang w:val="ru-RU"/>
              </w:rPr>
            </w:pPr>
          </w:p>
        </w:tc>
        <w:tc>
          <w:tcPr>
            <w:tcW w:w="4022" w:type="dxa"/>
            <w:gridSpan w:val="2"/>
            <w:tcBorders>
              <w:bottom w:val="single" w:sz="4" w:space="0" w:color="auto"/>
            </w:tcBorders>
          </w:tcPr>
          <w:p w:rsidR="00A02029" w:rsidRPr="00A02029" w:rsidRDefault="00A02029" w:rsidP="00A02029">
            <w:pPr>
              <w:spacing w:before="0"/>
              <w:jc w:val="center"/>
              <w:rPr>
                <w:rFonts w:cs="Arial"/>
                <w:lang w:val="ru-RU"/>
              </w:rPr>
            </w:pPr>
          </w:p>
        </w:tc>
      </w:tr>
      <w:tr w:rsidR="00A02029" w:rsidRPr="00A02029" w:rsidTr="00A02029">
        <w:tblPrEx>
          <w:tblLook w:val="0000" w:firstRow="0" w:lastRow="0" w:firstColumn="0" w:lastColumn="0" w:noHBand="0" w:noVBand="0"/>
        </w:tblPrEx>
        <w:trPr>
          <w:gridAfter w:val="1"/>
          <w:wAfter w:w="277" w:type="dxa"/>
          <w:trHeight w:val="389"/>
          <w:jc w:val="center"/>
        </w:trPr>
        <w:tc>
          <w:tcPr>
            <w:tcW w:w="3882" w:type="dxa"/>
            <w:gridSpan w:val="3"/>
            <w:tcBorders>
              <w:top w:val="single" w:sz="4" w:space="0" w:color="auto"/>
            </w:tcBorders>
          </w:tcPr>
          <w:p w:rsidR="00A02029" w:rsidRPr="00A02029" w:rsidRDefault="00A02029" w:rsidP="00A02029">
            <w:pPr>
              <w:spacing w:before="0"/>
              <w:jc w:val="center"/>
              <w:rPr>
                <w:rFonts w:cs="Arial"/>
              </w:rPr>
            </w:pPr>
          </w:p>
        </w:tc>
        <w:tc>
          <w:tcPr>
            <w:tcW w:w="2127" w:type="dxa"/>
            <w:gridSpan w:val="2"/>
          </w:tcPr>
          <w:p w:rsidR="00A02029" w:rsidRPr="00A02029" w:rsidRDefault="00A02029" w:rsidP="00A02029">
            <w:pPr>
              <w:spacing w:before="0"/>
              <w:jc w:val="center"/>
              <w:rPr>
                <w:rFonts w:cs="Arial"/>
                <w:lang w:val="ru-RU"/>
              </w:rPr>
            </w:pPr>
          </w:p>
        </w:tc>
        <w:tc>
          <w:tcPr>
            <w:tcW w:w="4022" w:type="dxa"/>
            <w:gridSpan w:val="2"/>
            <w:tcBorders>
              <w:top w:val="single" w:sz="4" w:space="0" w:color="auto"/>
            </w:tcBorders>
          </w:tcPr>
          <w:p w:rsidR="00A02029" w:rsidRPr="00A02029" w:rsidRDefault="00A02029" w:rsidP="00A02029">
            <w:pPr>
              <w:spacing w:before="0"/>
              <w:jc w:val="center"/>
              <w:rPr>
                <w:rFonts w:cs="Arial"/>
                <w:lang w:val="ru-RU"/>
              </w:rPr>
            </w:pPr>
          </w:p>
        </w:tc>
      </w:tr>
    </w:tbl>
    <w:p w:rsidR="00A02029" w:rsidRPr="00A02029" w:rsidRDefault="00A02029" w:rsidP="00A02029">
      <w:pPr>
        <w:rPr>
          <w:rFonts w:cs="Arial"/>
          <w:b/>
        </w:rPr>
      </w:pPr>
      <w:r w:rsidRPr="00A02029">
        <w:rPr>
          <w:rFonts w:cs="Arial"/>
          <w:b/>
        </w:rPr>
        <w:t>НАПОМЕНА:</w:t>
      </w:r>
    </w:p>
    <w:p w:rsidR="00A02029" w:rsidRPr="00A02029" w:rsidRDefault="00A02029" w:rsidP="00A02029">
      <w:pPr>
        <w:spacing w:before="0"/>
        <w:ind w:right="-610"/>
        <w:rPr>
          <w:rFonts w:cs="Arial"/>
        </w:rPr>
      </w:pPr>
      <w:r w:rsidRPr="00A02029">
        <w:rPr>
          <w:rFonts w:cs="Arial"/>
        </w:rPr>
        <w:t>Приликом подношења понуде овај образац копирати у потребном броју примерака.</w:t>
      </w:r>
    </w:p>
    <w:p w:rsidR="00A02029" w:rsidRPr="00A02029" w:rsidRDefault="00A02029" w:rsidP="00A02029">
      <w:pPr>
        <w:spacing w:before="0"/>
        <w:ind w:right="-610"/>
        <w:rPr>
          <w:rFonts w:cs="Arial"/>
        </w:rPr>
      </w:pPr>
      <w:r w:rsidRPr="00A02029">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02029" w:rsidRPr="00A02029" w:rsidRDefault="00A02029" w:rsidP="00A02029">
      <w:pPr>
        <w:spacing w:before="0"/>
        <w:ind w:right="-610"/>
        <w:rPr>
          <w:rFonts w:cs="Arial"/>
          <w:lang w:val="sr-Cyrl-RS"/>
        </w:rPr>
      </w:pPr>
      <w:r w:rsidRPr="00A02029">
        <w:rPr>
          <w:rFonts w:cs="Arial"/>
        </w:rPr>
        <w:t>Уколико је референтни уговор закључен у страној валути, у поступку стручне оцене понуда наручилац ће извршити прерачун (</w:t>
      </w:r>
      <w:r w:rsidRPr="00A02029">
        <w:rPr>
          <w:rFonts w:eastAsia="Calibri" w:cs="Arial"/>
        </w:rPr>
        <w:t xml:space="preserve">вредности </w:t>
      </w:r>
      <w:r w:rsidR="00DA2CBD">
        <w:rPr>
          <w:rFonts w:eastAsia="Calibri" w:cs="Arial"/>
          <w:lang w:val="sr-Cyrl-RS"/>
        </w:rPr>
        <w:t>извршених услуга</w:t>
      </w:r>
      <w:r w:rsidRPr="00A02029">
        <w:rPr>
          <w:rFonts w:eastAsia="Calibri" w:cs="Arial"/>
        </w:rPr>
        <w:t>)</w:t>
      </w:r>
      <w:r w:rsidRPr="00A02029">
        <w:rPr>
          <w:rFonts w:cs="Arial"/>
        </w:rPr>
        <w:t xml:space="preserve"> у динаре по средњем курсу Народне Банке Србије на дан закључења референтног уговора.</w:t>
      </w:r>
    </w:p>
    <w:p w:rsidR="00A02029" w:rsidRPr="00A02029" w:rsidRDefault="00A02029" w:rsidP="00A02029">
      <w:pPr>
        <w:spacing w:before="0"/>
        <w:ind w:right="-610"/>
        <w:rPr>
          <w:rFonts w:cs="Arial"/>
          <w:lang w:val="sr-Cyrl-RS"/>
        </w:rPr>
      </w:pPr>
    </w:p>
    <w:p w:rsidR="00A02029" w:rsidRPr="00A02029" w:rsidRDefault="00A02029" w:rsidP="00A02029">
      <w:pPr>
        <w:spacing w:before="0"/>
        <w:ind w:right="-610"/>
        <w:rPr>
          <w:rFonts w:eastAsia="Calibri" w:cs="Arial"/>
          <w:lang w:val="ru-RU"/>
        </w:rPr>
      </w:pPr>
      <w:r w:rsidRPr="00A02029">
        <w:rPr>
          <w:rFonts w:eastAsia="Calibri" w:cs="Arial"/>
          <w:lang w:val="sr-Cyrl-RS"/>
        </w:rPr>
        <w:t xml:space="preserve"> (</w:t>
      </w:r>
      <w:r w:rsidRPr="00A02029">
        <w:rPr>
          <w:rFonts w:eastAsia="Calibri" w:cs="Arial"/>
          <w:lang w:val="ru-RU"/>
        </w:rPr>
        <w:t xml:space="preserve">Потврда може бити достављена </w:t>
      </w:r>
      <w:r w:rsidRPr="00A02029">
        <w:rPr>
          <w:rFonts w:eastAsia="Calibri" w:cs="Arial"/>
          <w:lang w:val="sr-Cyrl-RS"/>
        </w:rPr>
        <w:t xml:space="preserve">и </w:t>
      </w:r>
      <w:r w:rsidRPr="00A02029">
        <w:rPr>
          <w:rFonts w:eastAsia="Calibri" w:cs="Arial"/>
          <w:lang w:val="ru-RU"/>
        </w:rPr>
        <w:t xml:space="preserve">у слободној форми, </w:t>
      </w:r>
      <w:r w:rsidRPr="00A02029">
        <w:rPr>
          <w:rFonts w:eastAsia="Calibri" w:cs="Arial"/>
          <w:lang w:val="sr-Cyrl-RS"/>
        </w:rPr>
        <w:t>под условом</w:t>
      </w:r>
      <w:r w:rsidRPr="00A02029">
        <w:rPr>
          <w:rFonts w:eastAsia="Calibri" w:cs="Arial"/>
          <w:lang w:val="ru-RU"/>
        </w:rPr>
        <w:t xml:space="preserve"> да садржи захтеване податке).</w:t>
      </w:r>
      <w:r w:rsidRPr="00A02029">
        <w:rPr>
          <w:rFonts w:eastAsia="Calibri" w:cs="Arial"/>
          <w:lang w:val="ru-RU"/>
        </w:rPr>
        <w:br w:type="page"/>
      </w:r>
    </w:p>
    <w:p w:rsidR="00EB392F" w:rsidRDefault="00EB392F" w:rsidP="00EB392F">
      <w:pPr>
        <w:jc w:val="right"/>
        <w:outlineLvl w:val="1"/>
        <w:rPr>
          <w:rFonts w:cs="Arial"/>
          <w:b/>
          <w:lang w:val="sr-Cyrl-CS"/>
        </w:rPr>
      </w:pPr>
    </w:p>
    <w:p w:rsidR="00EB392F" w:rsidRPr="00C027C6" w:rsidRDefault="00EB392F" w:rsidP="00EB392F">
      <w:pPr>
        <w:jc w:val="right"/>
        <w:outlineLvl w:val="1"/>
        <w:rPr>
          <w:rFonts w:cs="Arial"/>
          <w:b/>
          <w:lang w:val="sr-Cyrl-RS"/>
        </w:rPr>
      </w:pPr>
      <w:r w:rsidRPr="00C027C6">
        <w:rPr>
          <w:rFonts w:cs="Arial"/>
          <w:b/>
          <w:lang w:val="sr-Cyrl-CS"/>
        </w:rPr>
        <w:t xml:space="preserve">ОБРАЗАЦ </w:t>
      </w:r>
      <w:r w:rsidR="00380B66">
        <w:rPr>
          <w:rFonts w:cs="Arial"/>
          <w:b/>
          <w:lang w:val="sr-Cyrl-RS"/>
        </w:rPr>
        <w:t>7</w:t>
      </w:r>
    </w:p>
    <w:p w:rsidR="00EB392F" w:rsidRPr="00C027C6" w:rsidRDefault="00EB392F" w:rsidP="00EB392F">
      <w:pPr>
        <w:jc w:val="center"/>
        <w:rPr>
          <w:rFonts w:cs="Arial"/>
          <w:lang w:val="sr-Cyrl-CS"/>
        </w:rPr>
      </w:pPr>
      <w:r w:rsidRPr="00C027C6">
        <w:rPr>
          <w:rFonts w:cs="Arial"/>
          <w:b/>
          <w:lang w:val="sr-Cyrl-CS"/>
        </w:rPr>
        <w:t>ИЗЈАВА ПОНУЂАЧА – КАДРОВСКИ КАПАЦИТЕТ</w:t>
      </w:r>
    </w:p>
    <w:p w:rsidR="00EB392F" w:rsidRPr="00C027C6" w:rsidRDefault="00EB392F" w:rsidP="00EB392F">
      <w:pPr>
        <w:rPr>
          <w:rFonts w:cs="Arial"/>
          <w:lang w:val="sr-Cyrl-CS"/>
        </w:rPr>
      </w:pPr>
      <w:r w:rsidRPr="00C027C6">
        <w:rPr>
          <w:rFonts w:cs="Arial"/>
          <w:lang w:val="sr-Cyrl-CS"/>
        </w:rPr>
        <w:t xml:space="preserve">На основу члана 77. став 4. Закона о јавним набавкама („Службени гланик РС“, бр.124/12, 14/15 и 68/15) </w:t>
      </w:r>
      <w:r w:rsidRPr="00C027C6">
        <w:rPr>
          <w:rFonts w:cs="Arial"/>
          <w:noProof/>
          <w:lang w:val="sr-Cyrl-CS"/>
        </w:rPr>
        <w:t xml:space="preserve">Понуђач </w:t>
      </w:r>
      <w:r w:rsidRPr="00C027C6">
        <w:rPr>
          <w:rFonts w:cs="Arial"/>
          <w:noProof/>
          <w:lang w:val="sr-Latn-CS"/>
        </w:rPr>
        <w:t xml:space="preserve">даје </w:t>
      </w:r>
      <w:r w:rsidRPr="00C027C6">
        <w:rPr>
          <w:rFonts w:cs="Arial"/>
          <w:lang w:val="sr-Cyrl-CS"/>
        </w:rPr>
        <w:t xml:space="preserve">следећу </w:t>
      </w:r>
    </w:p>
    <w:p w:rsidR="00EB392F" w:rsidRPr="00C027C6" w:rsidRDefault="00EB392F" w:rsidP="00EB392F">
      <w:pPr>
        <w:jc w:val="center"/>
        <w:rPr>
          <w:rFonts w:cs="Arial"/>
          <w:lang w:val="sr-Cyrl-CS"/>
        </w:rPr>
      </w:pPr>
      <w:r w:rsidRPr="00C027C6">
        <w:rPr>
          <w:rFonts w:cs="Arial"/>
          <w:lang w:val="sr-Cyrl-CS"/>
        </w:rPr>
        <w:t xml:space="preserve">ИЗЈАВУ О КАДРОВСКОМ КАПАЦИТЕТУ </w:t>
      </w:r>
    </w:p>
    <w:p w:rsidR="00EB392F" w:rsidRPr="00C027C6" w:rsidRDefault="00EB392F" w:rsidP="00EB392F">
      <w:pPr>
        <w:rPr>
          <w:rFonts w:cs="Arial"/>
          <w:noProof/>
          <w:lang w:val="sr-Cyrl-CS"/>
        </w:rPr>
      </w:pPr>
      <w:r w:rsidRPr="00C027C6">
        <w:rPr>
          <w:rFonts w:cs="Arial"/>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 ЈН</w:t>
      </w:r>
      <w:r w:rsidRPr="00E2117C">
        <w:rPr>
          <w:rFonts w:cs="Arial"/>
          <w:lang w:val="sr-Cyrl-CS"/>
        </w:rPr>
        <w:t xml:space="preserve"> </w:t>
      </w:r>
      <w:r>
        <w:rPr>
          <w:rFonts w:cs="Arial"/>
          <w:lang w:val="ru-RU"/>
        </w:rPr>
        <w:t xml:space="preserve">Предфинансирање за 2018 - </w:t>
      </w:r>
      <w:r w:rsidR="00B77B79">
        <w:rPr>
          <w:rFonts w:cs="Arial"/>
          <w:lang w:val="ru-RU"/>
        </w:rPr>
        <w:t>Услуге ремонтног одржавања мерне опреме (чишћење сонди, продувавање вентури цеви, демонтажа и монтажа трансмитера, израда и преправке на импулсној инсталацији) на блоковима Б1 и Б2</w:t>
      </w:r>
      <w:r w:rsidRPr="006E4566">
        <w:rPr>
          <w:rFonts w:cs="Arial"/>
          <w:b/>
          <w:lang w:val="ru-RU"/>
        </w:rPr>
        <w:t xml:space="preserve"> </w:t>
      </w:r>
      <w:r w:rsidRPr="00E47C2E">
        <w:rPr>
          <w:rFonts w:cs="Arial"/>
          <w:lang w:val="ru-RU"/>
        </w:rPr>
        <w:t>бр.</w:t>
      </w:r>
      <w:r>
        <w:rPr>
          <w:rFonts w:cs="Arial"/>
          <w:lang w:val="ru-RU"/>
        </w:rPr>
        <w:t xml:space="preserve"> </w:t>
      </w:r>
      <w:r>
        <w:rPr>
          <w:rFonts w:cs="Arial"/>
          <w:lang w:val="sr-Cyrl-CS"/>
        </w:rPr>
        <w:t>3000/0051/2017 (2163/2017))</w:t>
      </w:r>
      <w:r w:rsidRPr="00C027C6">
        <w:rPr>
          <w:rFonts w:cs="Arial"/>
          <w:noProof/>
          <w:lang w:val="sr-Cyrl-CS"/>
        </w:rPr>
        <w:t xml:space="preserve">, односно да имамо ангажована </w:t>
      </w:r>
      <w:r w:rsidRPr="00C027C6">
        <w:rPr>
          <w:rFonts w:cs="Arial"/>
          <w:lang w:val="sr-Cyrl-CS"/>
        </w:rPr>
        <w:t>(по основу радног односа или неког другог облика ангажовања ван радног односа, предвиђеног члановима 197-202 Закона о раду) следећа лица</w:t>
      </w:r>
      <w:r w:rsidRPr="00C027C6">
        <w:rPr>
          <w:rFonts w:cs="Arial"/>
          <w:noProof/>
          <w:lang w:val="sr-Cyrl-CS"/>
        </w:rPr>
        <w:t xml:space="preserve"> која ће бити ангажована ради извршења уговора:</w:t>
      </w:r>
    </w:p>
    <w:tbl>
      <w:tblPr>
        <w:tblW w:w="54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3261"/>
        <w:gridCol w:w="2249"/>
        <w:gridCol w:w="2283"/>
        <w:gridCol w:w="2127"/>
      </w:tblGrid>
      <w:tr w:rsidR="00EB392F" w:rsidRPr="00C027C6" w:rsidTr="001831B3">
        <w:trPr>
          <w:tblHeader/>
        </w:trPr>
        <w:tc>
          <w:tcPr>
            <w:tcW w:w="382" w:type="pct"/>
            <w:shd w:val="clear" w:color="auto" w:fill="auto"/>
            <w:vAlign w:val="center"/>
          </w:tcPr>
          <w:p w:rsidR="00EB392F" w:rsidRPr="00C027C6" w:rsidRDefault="00EB392F" w:rsidP="001831B3">
            <w:pPr>
              <w:tabs>
                <w:tab w:val="left" w:pos="8098"/>
              </w:tabs>
              <w:spacing w:before="0"/>
              <w:ind w:right="-6"/>
              <w:jc w:val="center"/>
              <w:outlineLvl w:val="0"/>
              <w:rPr>
                <w:rFonts w:cs="Arial"/>
                <w:bCs/>
                <w:kern w:val="28"/>
                <w:lang w:val="sr-Cyrl-CS"/>
              </w:rPr>
            </w:pPr>
            <w:r>
              <w:rPr>
                <w:rFonts w:cs="Arial"/>
                <w:bCs/>
                <w:kern w:val="28"/>
                <w:lang w:val="sr-Cyrl-CS"/>
              </w:rPr>
              <w:t>Рб.</w:t>
            </w:r>
          </w:p>
        </w:tc>
        <w:tc>
          <w:tcPr>
            <w:tcW w:w="1518" w:type="pct"/>
            <w:shd w:val="clear" w:color="auto" w:fill="auto"/>
            <w:vAlign w:val="center"/>
          </w:tcPr>
          <w:p w:rsidR="00EB392F" w:rsidRPr="00C027C6" w:rsidRDefault="00EB392F" w:rsidP="001831B3">
            <w:pPr>
              <w:spacing w:before="0"/>
              <w:ind w:left="30"/>
              <w:jc w:val="center"/>
              <w:rPr>
                <w:rFonts w:eastAsia="Calibri" w:cs="Arial"/>
              </w:rPr>
            </w:pPr>
            <w:r w:rsidRPr="00C027C6">
              <w:rPr>
                <w:rFonts w:eastAsia="Calibri" w:cs="Arial"/>
              </w:rPr>
              <w:t>Захтевани кадровски капацитет</w:t>
            </w:r>
          </w:p>
        </w:tc>
        <w:tc>
          <w:tcPr>
            <w:tcW w:w="1047" w:type="pct"/>
            <w:shd w:val="clear" w:color="auto" w:fill="auto"/>
            <w:vAlign w:val="center"/>
          </w:tcPr>
          <w:p w:rsidR="00EB392F" w:rsidRPr="00C027C6" w:rsidRDefault="00EB392F" w:rsidP="001831B3">
            <w:pPr>
              <w:spacing w:before="0"/>
              <w:jc w:val="center"/>
              <w:rPr>
                <w:rFonts w:eastAsia="Calibri" w:cs="Arial"/>
              </w:rPr>
            </w:pPr>
            <w:r w:rsidRPr="00C027C6">
              <w:rPr>
                <w:rFonts w:eastAsia="Calibri" w:cs="Arial"/>
              </w:rPr>
              <w:t>Име и презиме запосленог</w:t>
            </w:r>
          </w:p>
        </w:tc>
        <w:tc>
          <w:tcPr>
            <w:tcW w:w="1063" w:type="pct"/>
            <w:shd w:val="clear" w:color="auto" w:fill="auto"/>
            <w:vAlign w:val="center"/>
          </w:tcPr>
          <w:p w:rsidR="00EB392F" w:rsidRPr="00C027C6" w:rsidRDefault="00EB392F" w:rsidP="001831B3">
            <w:pPr>
              <w:spacing w:before="0"/>
              <w:jc w:val="center"/>
              <w:rPr>
                <w:rFonts w:eastAsia="Calibri" w:cs="Arial"/>
              </w:rPr>
            </w:pPr>
            <w:r w:rsidRPr="00C027C6">
              <w:rPr>
                <w:rFonts w:eastAsia="Calibri" w:cs="Arial"/>
              </w:rPr>
              <w:t>Врста и степен стручне спреме</w:t>
            </w:r>
          </w:p>
        </w:tc>
        <w:tc>
          <w:tcPr>
            <w:tcW w:w="990" w:type="pct"/>
          </w:tcPr>
          <w:p w:rsidR="00EB392F" w:rsidRPr="00C027C6" w:rsidRDefault="00EB392F" w:rsidP="00EB392F">
            <w:pPr>
              <w:spacing w:before="0"/>
              <w:ind w:left="-108"/>
              <w:rPr>
                <w:rFonts w:eastAsia="Calibri" w:cs="Arial"/>
                <w:sz w:val="20"/>
                <w:szCs w:val="20"/>
                <w:lang w:val="sr-Cyrl-RS"/>
              </w:rPr>
            </w:pPr>
            <w:r w:rsidRPr="00EB392F">
              <w:rPr>
                <w:rFonts w:eastAsia="Calibri" w:cs="Arial"/>
                <w:color w:val="FF0000"/>
                <w:sz w:val="20"/>
                <w:szCs w:val="20"/>
                <w:lang w:val="sr-Cyrl-RS"/>
              </w:rPr>
              <w:t>Године радног стажа у на истим или сличним пословима и назив послодавца код кога су остварене-за раднике за које је захтевано радно искуство</w:t>
            </w:r>
          </w:p>
        </w:tc>
      </w:tr>
      <w:tr w:rsidR="00EB392F" w:rsidRPr="00C027C6" w:rsidTr="001831B3">
        <w:trPr>
          <w:trHeight w:val="192"/>
        </w:trPr>
        <w:tc>
          <w:tcPr>
            <w:tcW w:w="382" w:type="pct"/>
            <w:shd w:val="clear" w:color="auto" w:fill="auto"/>
          </w:tcPr>
          <w:p w:rsidR="00EB392F" w:rsidRPr="00C027C6" w:rsidRDefault="00EB392F" w:rsidP="00124C89">
            <w:pPr>
              <w:numPr>
                <w:ilvl w:val="0"/>
                <w:numId w:val="42"/>
              </w:numPr>
              <w:tabs>
                <w:tab w:val="left" w:pos="8098"/>
              </w:tabs>
              <w:spacing w:before="0"/>
              <w:ind w:right="-6"/>
              <w:outlineLvl w:val="0"/>
              <w:rPr>
                <w:rFonts w:cs="Arial"/>
                <w:bCs/>
                <w:kern w:val="28"/>
              </w:rPr>
            </w:pPr>
            <w:bookmarkStart w:id="260" w:name="_Toc442559943"/>
            <w:bookmarkEnd w:id="260"/>
          </w:p>
        </w:tc>
        <w:tc>
          <w:tcPr>
            <w:tcW w:w="1518" w:type="pct"/>
            <w:shd w:val="clear" w:color="auto" w:fill="auto"/>
          </w:tcPr>
          <w:p w:rsidR="00EB392F" w:rsidRPr="00C027C6" w:rsidRDefault="00EB392F" w:rsidP="001831B3">
            <w:pPr>
              <w:spacing w:before="0" w:line="480" w:lineRule="auto"/>
              <w:ind w:left="-395"/>
              <w:rPr>
                <w:rFonts w:cs="Arial"/>
              </w:rPr>
            </w:pPr>
          </w:p>
        </w:tc>
        <w:tc>
          <w:tcPr>
            <w:tcW w:w="1047"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1831B3">
            <w:pPr>
              <w:tabs>
                <w:tab w:val="left" w:pos="8098"/>
              </w:tabs>
              <w:spacing w:before="0" w:line="480" w:lineRule="auto"/>
              <w:outlineLvl w:val="0"/>
              <w:rPr>
                <w:rFonts w:cs="Arial"/>
                <w:bCs/>
                <w:kern w:val="28"/>
                <w:highlight w:val="yellow"/>
              </w:rPr>
            </w:pPr>
          </w:p>
        </w:tc>
      </w:tr>
      <w:tr w:rsidR="00EB392F" w:rsidRPr="00C027C6" w:rsidTr="001831B3">
        <w:trPr>
          <w:trHeight w:val="192"/>
        </w:trPr>
        <w:tc>
          <w:tcPr>
            <w:tcW w:w="382" w:type="pct"/>
            <w:shd w:val="clear" w:color="auto" w:fill="auto"/>
          </w:tcPr>
          <w:p w:rsidR="00EB392F" w:rsidRPr="00C027C6" w:rsidRDefault="00EB392F" w:rsidP="00124C89">
            <w:pPr>
              <w:numPr>
                <w:ilvl w:val="0"/>
                <w:numId w:val="42"/>
              </w:numPr>
              <w:tabs>
                <w:tab w:val="left" w:pos="8098"/>
              </w:tabs>
              <w:spacing w:before="0"/>
              <w:ind w:right="-6"/>
              <w:outlineLvl w:val="0"/>
              <w:rPr>
                <w:rFonts w:cs="Arial"/>
                <w:bCs/>
                <w:kern w:val="28"/>
              </w:rPr>
            </w:pPr>
            <w:bookmarkStart w:id="261" w:name="_Toc442559944"/>
            <w:bookmarkEnd w:id="261"/>
          </w:p>
        </w:tc>
        <w:tc>
          <w:tcPr>
            <w:tcW w:w="1518" w:type="pct"/>
            <w:shd w:val="clear" w:color="auto" w:fill="auto"/>
          </w:tcPr>
          <w:p w:rsidR="00EB392F" w:rsidRPr="00C027C6" w:rsidRDefault="00EB392F" w:rsidP="001831B3">
            <w:pPr>
              <w:spacing w:before="0" w:line="480" w:lineRule="auto"/>
              <w:rPr>
                <w:rFonts w:eastAsia="MS Mincho" w:cs="Arial"/>
                <w:b/>
                <w:bCs/>
              </w:rPr>
            </w:pPr>
          </w:p>
        </w:tc>
        <w:tc>
          <w:tcPr>
            <w:tcW w:w="1047"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1831B3">
            <w:pPr>
              <w:tabs>
                <w:tab w:val="left" w:pos="8098"/>
              </w:tabs>
              <w:spacing w:before="0" w:line="480" w:lineRule="auto"/>
              <w:outlineLvl w:val="0"/>
              <w:rPr>
                <w:rFonts w:cs="Arial"/>
                <w:bCs/>
                <w:kern w:val="28"/>
                <w:highlight w:val="yellow"/>
              </w:rPr>
            </w:pPr>
          </w:p>
        </w:tc>
      </w:tr>
      <w:tr w:rsidR="00EB392F" w:rsidRPr="00C027C6" w:rsidTr="001831B3">
        <w:trPr>
          <w:trHeight w:val="192"/>
        </w:trPr>
        <w:tc>
          <w:tcPr>
            <w:tcW w:w="382" w:type="pct"/>
            <w:shd w:val="clear" w:color="auto" w:fill="auto"/>
          </w:tcPr>
          <w:p w:rsidR="00EB392F" w:rsidRPr="00C027C6" w:rsidRDefault="00EB392F" w:rsidP="00124C89">
            <w:pPr>
              <w:numPr>
                <w:ilvl w:val="0"/>
                <w:numId w:val="42"/>
              </w:numPr>
              <w:tabs>
                <w:tab w:val="left" w:pos="8098"/>
              </w:tabs>
              <w:spacing w:before="0"/>
              <w:ind w:right="-6"/>
              <w:outlineLvl w:val="0"/>
              <w:rPr>
                <w:rFonts w:cs="Arial"/>
                <w:bCs/>
                <w:kern w:val="28"/>
              </w:rPr>
            </w:pPr>
            <w:bookmarkStart w:id="262" w:name="_Toc442559945"/>
            <w:bookmarkEnd w:id="262"/>
          </w:p>
        </w:tc>
        <w:tc>
          <w:tcPr>
            <w:tcW w:w="1518" w:type="pct"/>
            <w:shd w:val="clear" w:color="auto" w:fill="auto"/>
          </w:tcPr>
          <w:p w:rsidR="00EB392F" w:rsidRPr="00C027C6" w:rsidRDefault="00EB392F" w:rsidP="001831B3">
            <w:pPr>
              <w:spacing w:before="0" w:line="480" w:lineRule="auto"/>
              <w:rPr>
                <w:rFonts w:eastAsia="MS Mincho" w:cs="Arial"/>
                <w:b/>
                <w:bCs/>
              </w:rPr>
            </w:pPr>
          </w:p>
        </w:tc>
        <w:tc>
          <w:tcPr>
            <w:tcW w:w="1047"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1831B3">
            <w:pPr>
              <w:tabs>
                <w:tab w:val="left" w:pos="8098"/>
              </w:tabs>
              <w:spacing w:before="0" w:line="480" w:lineRule="auto"/>
              <w:outlineLvl w:val="0"/>
              <w:rPr>
                <w:rFonts w:cs="Arial"/>
                <w:bCs/>
                <w:kern w:val="28"/>
                <w:highlight w:val="yellow"/>
              </w:rPr>
            </w:pPr>
          </w:p>
        </w:tc>
      </w:tr>
      <w:tr w:rsidR="00EB392F" w:rsidRPr="00C027C6" w:rsidTr="001831B3">
        <w:trPr>
          <w:trHeight w:val="192"/>
        </w:trPr>
        <w:tc>
          <w:tcPr>
            <w:tcW w:w="382" w:type="pct"/>
            <w:shd w:val="clear" w:color="auto" w:fill="auto"/>
          </w:tcPr>
          <w:p w:rsidR="00EB392F" w:rsidRPr="00C027C6" w:rsidRDefault="00EB392F" w:rsidP="00124C89">
            <w:pPr>
              <w:numPr>
                <w:ilvl w:val="0"/>
                <w:numId w:val="42"/>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1831B3">
            <w:pPr>
              <w:spacing w:before="0" w:line="480" w:lineRule="auto"/>
              <w:rPr>
                <w:rFonts w:eastAsia="MS Mincho" w:cs="Arial"/>
                <w:b/>
                <w:bCs/>
              </w:rPr>
            </w:pPr>
          </w:p>
        </w:tc>
        <w:tc>
          <w:tcPr>
            <w:tcW w:w="1047"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1831B3">
            <w:pPr>
              <w:tabs>
                <w:tab w:val="left" w:pos="8098"/>
              </w:tabs>
              <w:spacing w:before="0" w:line="480" w:lineRule="auto"/>
              <w:outlineLvl w:val="0"/>
              <w:rPr>
                <w:rFonts w:cs="Arial"/>
                <w:bCs/>
                <w:kern w:val="28"/>
                <w:highlight w:val="yellow"/>
              </w:rPr>
            </w:pPr>
          </w:p>
        </w:tc>
      </w:tr>
      <w:tr w:rsidR="00EB392F" w:rsidRPr="00C027C6" w:rsidTr="001831B3">
        <w:trPr>
          <w:trHeight w:val="192"/>
        </w:trPr>
        <w:tc>
          <w:tcPr>
            <w:tcW w:w="382" w:type="pct"/>
            <w:shd w:val="clear" w:color="auto" w:fill="auto"/>
          </w:tcPr>
          <w:p w:rsidR="00EB392F" w:rsidRPr="00C027C6" w:rsidRDefault="00EB392F" w:rsidP="00124C89">
            <w:pPr>
              <w:numPr>
                <w:ilvl w:val="0"/>
                <w:numId w:val="42"/>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1831B3">
            <w:pPr>
              <w:spacing w:before="0" w:line="480" w:lineRule="auto"/>
              <w:rPr>
                <w:rFonts w:eastAsia="MS Mincho" w:cs="Arial"/>
                <w:b/>
                <w:bCs/>
              </w:rPr>
            </w:pPr>
          </w:p>
        </w:tc>
        <w:tc>
          <w:tcPr>
            <w:tcW w:w="1047"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1831B3">
            <w:pPr>
              <w:tabs>
                <w:tab w:val="left" w:pos="8098"/>
              </w:tabs>
              <w:spacing w:before="0" w:line="480" w:lineRule="auto"/>
              <w:outlineLvl w:val="0"/>
              <w:rPr>
                <w:rFonts w:cs="Arial"/>
                <w:bCs/>
                <w:kern w:val="28"/>
                <w:highlight w:val="yellow"/>
              </w:rPr>
            </w:pPr>
          </w:p>
        </w:tc>
      </w:tr>
      <w:tr w:rsidR="00EB392F" w:rsidRPr="00C027C6" w:rsidTr="001831B3">
        <w:trPr>
          <w:trHeight w:val="192"/>
        </w:trPr>
        <w:tc>
          <w:tcPr>
            <w:tcW w:w="382" w:type="pct"/>
            <w:shd w:val="clear" w:color="auto" w:fill="auto"/>
          </w:tcPr>
          <w:p w:rsidR="00EB392F" w:rsidRPr="00C027C6" w:rsidRDefault="00EB392F" w:rsidP="00124C89">
            <w:pPr>
              <w:numPr>
                <w:ilvl w:val="0"/>
                <w:numId w:val="42"/>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1831B3">
            <w:pPr>
              <w:spacing w:before="0" w:line="480" w:lineRule="auto"/>
              <w:rPr>
                <w:rFonts w:eastAsia="MS Mincho" w:cs="Arial"/>
                <w:b/>
                <w:bCs/>
              </w:rPr>
            </w:pPr>
          </w:p>
        </w:tc>
        <w:tc>
          <w:tcPr>
            <w:tcW w:w="1047"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1831B3">
            <w:pPr>
              <w:tabs>
                <w:tab w:val="left" w:pos="8098"/>
              </w:tabs>
              <w:spacing w:before="0" w:line="480" w:lineRule="auto"/>
              <w:outlineLvl w:val="0"/>
              <w:rPr>
                <w:rFonts w:cs="Arial"/>
                <w:bCs/>
                <w:kern w:val="28"/>
                <w:highlight w:val="yellow"/>
              </w:rPr>
            </w:pPr>
          </w:p>
        </w:tc>
      </w:tr>
      <w:tr w:rsidR="00EB392F" w:rsidRPr="00C027C6" w:rsidTr="001831B3">
        <w:trPr>
          <w:trHeight w:val="192"/>
        </w:trPr>
        <w:tc>
          <w:tcPr>
            <w:tcW w:w="382" w:type="pct"/>
            <w:shd w:val="clear" w:color="auto" w:fill="auto"/>
          </w:tcPr>
          <w:p w:rsidR="00EB392F" w:rsidRPr="00C027C6" w:rsidRDefault="00EB392F" w:rsidP="00124C89">
            <w:pPr>
              <w:numPr>
                <w:ilvl w:val="0"/>
                <w:numId w:val="42"/>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1831B3">
            <w:pPr>
              <w:spacing w:before="0" w:line="480" w:lineRule="auto"/>
              <w:rPr>
                <w:rFonts w:eastAsia="MS Mincho" w:cs="Arial"/>
                <w:b/>
                <w:bCs/>
              </w:rPr>
            </w:pPr>
          </w:p>
        </w:tc>
        <w:tc>
          <w:tcPr>
            <w:tcW w:w="1047"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1831B3">
            <w:pPr>
              <w:tabs>
                <w:tab w:val="left" w:pos="8098"/>
              </w:tabs>
              <w:spacing w:before="0" w:line="480" w:lineRule="auto"/>
              <w:outlineLvl w:val="0"/>
              <w:rPr>
                <w:rFonts w:cs="Arial"/>
                <w:bCs/>
                <w:kern w:val="28"/>
                <w:highlight w:val="yellow"/>
              </w:rPr>
            </w:pPr>
          </w:p>
        </w:tc>
      </w:tr>
      <w:tr w:rsidR="00EB392F" w:rsidRPr="00C027C6" w:rsidTr="001831B3">
        <w:trPr>
          <w:trHeight w:val="192"/>
        </w:trPr>
        <w:tc>
          <w:tcPr>
            <w:tcW w:w="382" w:type="pct"/>
            <w:shd w:val="clear" w:color="auto" w:fill="auto"/>
          </w:tcPr>
          <w:p w:rsidR="00EB392F" w:rsidRPr="00C027C6" w:rsidRDefault="00EB392F" w:rsidP="00124C89">
            <w:pPr>
              <w:numPr>
                <w:ilvl w:val="0"/>
                <w:numId w:val="42"/>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1831B3">
            <w:pPr>
              <w:spacing w:before="0" w:line="480" w:lineRule="auto"/>
              <w:rPr>
                <w:rFonts w:eastAsia="MS Mincho" w:cs="Arial"/>
                <w:b/>
                <w:bCs/>
              </w:rPr>
            </w:pPr>
          </w:p>
        </w:tc>
        <w:tc>
          <w:tcPr>
            <w:tcW w:w="1047"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1831B3">
            <w:pPr>
              <w:tabs>
                <w:tab w:val="left" w:pos="8098"/>
              </w:tabs>
              <w:spacing w:before="0" w:line="480" w:lineRule="auto"/>
              <w:outlineLvl w:val="0"/>
              <w:rPr>
                <w:rFonts w:cs="Arial"/>
                <w:bCs/>
                <w:kern w:val="28"/>
                <w:highlight w:val="yellow"/>
              </w:rPr>
            </w:pPr>
          </w:p>
        </w:tc>
      </w:tr>
      <w:tr w:rsidR="00EB392F" w:rsidRPr="00C027C6" w:rsidTr="001831B3">
        <w:trPr>
          <w:trHeight w:val="192"/>
        </w:trPr>
        <w:tc>
          <w:tcPr>
            <w:tcW w:w="382" w:type="pct"/>
            <w:shd w:val="clear" w:color="auto" w:fill="auto"/>
          </w:tcPr>
          <w:p w:rsidR="00EB392F" w:rsidRPr="00C027C6" w:rsidRDefault="00EB392F" w:rsidP="00124C89">
            <w:pPr>
              <w:numPr>
                <w:ilvl w:val="0"/>
                <w:numId w:val="42"/>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1831B3">
            <w:pPr>
              <w:spacing w:before="0" w:line="480" w:lineRule="auto"/>
              <w:rPr>
                <w:rFonts w:eastAsia="MS Mincho" w:cs="Arial"/>
                <w:b/>
                <w:bCs/>
              </w:rPr>
            </w:pPr>
          </w:p>
        </w:tc>
        <w:tc>
          <w:tcPr>
            <w:tcW w:w="1047"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1831B3">
            <w:pPr>
              <w:tabs>
                <w:tab w:val="left" w:pos="8098"/>
              </w:tabs>
              <w:spacing w:before="0" w:line="480" w:lineRule="auto"/>
              <w:outlineLvl w:val="0"/>
              <w:rPr>
                <w:rFonts w:cs="Arial"/>
                <w:bCs/>
                <w:kern w:val="28"/>
                <w:highlight w:val="yellow"/>
              </w:rPr>
            </w:pPr>
          </w:p>
        </w:tc>
      </w:tr>
      <w:tr w:rsidR="00EB392F" w:rsidRPr="00C027C6" w:rsidTr="001831B3">
        <w:trPr>
          <w:trHeight w:val="192"/>
        </w:trPr>
        <w:tc>
          <w:tcPr>
            <w:tcW w:w="382" w:type="pct"/>
            <w:shd w:val="clear" w:color="auto" w:fill="auto"/>
          </w:tcPr>
          <w:p w:rsidR="00EB392F" w:rsidRPr="00C027C6" w:rsidRDefault="00EB392F" w:rsidP="00124C89">
            <w:pPr>
              <w:numPr>
                <w:ilvl w:val="0"/>
                <w:numId w:val="42"/>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1831B3">
            <w:pPr>
              <w:spacing w:before="0" w:line="480" w:lineRule="auto"/>
              <w:rPr>
                <w:rFonts w:eastAsia="MS Mincho" w:cs="Arial"/>
                <w:b/>
                <w:bCs/>
              </w:rPr>
            </w:pPr>
          </w:p>
        </w:tc>
        <w:tc>
          <w:tcPr>
            <w:tcW w:w="1047"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1831B3">
            <w:pPr>
              <w:tabs>
                <w:tab w:val="left" w:pos="8098"/>
              </w:tabs>
              <w:spacing w:before="0" w:line="480" w:lineRule="auto"/>
              <w:outlineLvl w:val="0"/>
              <w:rPr>
                <w:rFonts w:cs="Arial"/>
                <w:bCs/>
                <w:kern w:val="28"/>
                <w:highlight w:val="yellow"/>
              </w:rPr>
            </w:pPr>
          </w:p>
        </w:tc>
      </w:tr>
      <w:tr w:rsidR="00EB392F" w:rsidRPr="00C027C6" w:rsidTr="001831B3">
        <w:trPr>
          <w:trHeight w:val="192"/>
        </w:trPr>
        <w:tc>
          <w:tcPr>
            <w:tcW w:w="382" w:type="pct"/>
            <w:shd w:val="clear" w:color="auto" w:fill="auto"/>
          </w:tcPr>
          <w:p w:rsidR="00EB392F" w:rsidRPr="00C027C6" w:rsidRDefault="00EB392F" w:rsidP="00124C89">
            <w:pPr>
              <w:numPr>
                <w:ilvl w:val="0"/>
                <w:numId w:val="42"/>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1831B3">
            <w:pPr>
              <w:spacing w:before="0" w:line="480" w:lineRule="auto"/>
              <w:rPr>
                <w:rFonts w:eastAsia="MS Mincho" w:cs="Arial"/>
                <w:b/>
                <w:bCs/>
              </w:rPr>
            </w:pPr>
          </w:p>
        </w:tc>
        <w:tc>
          <w:tcPr>
            <w:tcW w:w="1047"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1831B3">
            <w:pPr>
              <w:tabs>
                <w:tab w:val="left" w:pos="8098"/>
              </w:tabs>
              <w:spacing w:before="0" w:line="480" w:lineRule="auto"/>
              <w:outlineLvl w:val="0"/>
              <w:rPr>
                <w:rFonts w:cs="Arial"/>
                <w:bCs/>
                <w:kern w:val="28"/>
                <w:highlight w:val="yellow"/>
              </w:rPr>
            </w:pPr>
          </w:p>
        </w:tc>
      </w:tr>
      <w:tr w:rsidR="00EB392F" w:rsidRPr="00C027C6" w:rsidTr="001831B3">
        <w:trPr>
          <w:trHeight w:val="192"/>
        </w:trPr>
        <w:tc>
          <w:tcPr>
            <w:tcW w:w="382" w:type="pct"/>
            <w:shd w:val="clear" w:color="auto" w:fill="auto"/>
          </w:tcPr>
          <w:p w:rsidR="00EB392F" w:rsidRPr="00C027C6" w:rsidRDefault="00EB392F" w:rsidP="00124C89">
            <w:pPr>
              <w:numPr>
                <w:ilvl w:val="0"/>
                <w:numId w:val="42"/>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1831B3">
            <w:pPr>
              <w:spacing w:before="0" w:line="480" w:lineRule="auto"/>
              <w:rPr>
                <w:rFonts w:eastAsia="MS Mincho" w:cs="Arial"/>
                <w:b/>
                <w:bCs/>
              </w:rPr>
            </w:pPr>
          </w:p>
        </w:tc>
        <w:tc>
          <w:tcPr>
            <w:tcW w:w="1047"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1831B3">
            <w:pPr>
              <w:tabs>
                <w:tab w:val="left" w:pos="8098"/>
              </w:tabs>
              <w:spacing w:before="0" w:line="480" w:lineRule="auto"/>
              <w:outlineLvl w:val="0"/>
              <w:rPr>
                <w:rFonts w:cs="Arial"/>
                <w:bCs/>
                <w:kern w:val="28"/>
                <w:highlight w:val="yellow"/>
              </w:rPr>
            </w:pPr>
          </w:p>
        </w:tc>
      </w:tr>
      <w:tr w:rsidR="00EB392F" w:rsidRPr="00C027C6" w:rsidTr="001831B3">
        <w:trPr>
          <w:trHeight w:val="192"/>
        </w:trPr>
        <w:tc>
          <w:tcPr>
            <w:tcW w:w="382" w:type="pct"/>
            <w:shd w:val="clear" w:color="auto" w:fill="auto"/>
          </w:tcPr>
          <w:p w:rsidR="00EB392F" w:rsidRPr="00C027C6" w:rsidRDefault="00EB392F" w:rsidP="00124C89">
            <w:pPr>
              <w:numPr>
                <w:ilvl w:val="0"/>
                <w:numId w:val="42"/>
              </w:numPr>
              <w:tabs>
                <w:tab w:val="left" w:pos="8098"/>
              </w:tabs>
              <w:spacing w:before="0"/>
              <w:ind w:right="-6"/>
              <w:outlineLvl w:val="0"/>
              <w:rPr>
                <w:rFonts w:cs="Arial"/>
                <w:bCs/>
                <w:kern w:val="28"/>
              </w:rPr>
            </w:pPr>
          </w:p>
        </w:tc>
        <w:tc>
          <w:tcPr>
            <w:tcW w:w="1518" w:type="pct"/>
            <w:shd w:val="clear" w:color="auto" w:fill="auto"/>
          </w:tcPr>
          <w:p w:rsidR="00EB392F" w:rsidRPr="00C027C6" w:rsidRDefault="00EB392F" w:rsidP="001831B3">
            <w:pPr>
              <w:spacing w:before="0" w:line="480" w:lineRule="auto"/>
              <w:rPr>
                <w:rFonts w:eastAsia="MS Mincho" w:cs="Arial"/>
                <w:b/>
                <w:bCs/>
              </w:rPr>
            </w:pPr>
          </w:p>
        </w:tc>
        <w:tc>
          <w:tcPr>
            <w:tcW w:w="1047"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1063" w:type="pct"/>
            <w:shd w:val="clear" w:color="auto" w:fill="auto"/>
          </w:tcPr>
          <w:p w:rsidR="00EB392F" w:rsidRPr="00C027C6" w:rsidRDefault="00EB392F" w:rsidP="001831B3">
            <w:pPr>
              <w:tabs>
                <w:tab w:val="left" w:pos="8098"/>
              </w:tabs>
              <w:spacing w:before="0" w:line="480" w:lineRule="auto"/>
              <w:outlineLvl w:val="0"/>
              <w:rPr>
                <w:rFonts w:cs="Arial"/>
                <w:bCs/>
                <w:kern w:val="28"/>
                <w:highlight w:val="yellow"/>
              </w:rPr>
            </w:pPr>
          </w:p>
        </w:tc>
        <w:tc>
          <w:tcPr>
            <w:tcW w:w="990" w:type="pct"/>
          </w:tcPr>
          <w:p w:rsidR="00EB392F" w:rsidRPr="00C027C6" w:rsidRDefault="00EB392F" w:rsidP="001831B3">
            <w:pPr>
              <w:tabs>
                <w:tab w:val="left" w:pos="8098"/>
              </w:tabs>
              <w:spacing w:before="0" w:line="480" w:lineRule="auto"/>
              <w:outlineLvl w:val="0"/>
              <w:rPr>
                <w:rFonts w:cs="Arial"/>
                <w:bCs/>
                <w:kern w:val="28"/>
                <w:highlight w:val="yellow"/>
              </w:rPr>
            </w:pPr>
          </w:p>
        </w:tc>
      </w:tr>
    </w:tbl>
    <w:p w:rsidR="00EB392F" w:rsidRPr="00C027C6" w:rsidRDefault="00EB392F" w:rsidP="00EB392F">
      <w:pPr>
        <w:rPr>
          <w:rFonts w:cs="Arial"/>
          <w:color w:val="7F7F7F" w:themeColor="text1" w:themeTint="80"/>
        </w:rPr>
      </w:pPr>
    </w:p>
    <w:tbl>
      <w:tblPr>
        <w:tblW w:w="10031" w:type="dxa"/>
        <w:jc w:val="center"/>
        <w:tblLayout w:type="fixed"/>
        <w:tblLook w:val="0000" w:firstRow="0" w:lastRow="0" w:firstColumn="0" w:lastColumn="0" w:noHBand="0" w:noVBand="0"/>
      </w:tblPr>
      <w:tblGrid>
        <w:gridCol w:w="3882"/>
        <w:gridCol w:w="2127"/>
        <w:gridCol w:w="4022"/>
      </w:tblGrid>
      <w:tr w:rsidR="00EB392F" w:rsidRPr="00C027C6" w:rsidTr="001831B3">
        <w:trPr>
          <w:jc w:val="center"/>
        </w:trPr>
        <w:tc>
          <w:tcPr>
            <w:tcW w:w="3882" w:type="dxa"/>
          </w:tcPr>
          <w:p w:rsidR="00EB392F" w:rsidRPr="00C027C6" w:rsidRDefault="00EB392F" w:rsidP="001831B3">
            <w:pPr>
              <w:spacing w:before="0"/>
              <w:jc w:val="center"/>
              <w:rPr>
                <w:rFonts w:cs="Arial"/>
              </w:rPr>
            </w:pPr>
            <w:r w:rsidRPr="00C027C6">
              <w:rPr>
                <w:rFonts w:cs="Arial"/>
              </w:rPr>
              <w:t>Датум:</w:t>
            </w:r>
          </w:p>
        </w:tc>
        <w:tc>
          <w:tcPr>
            <w:tcW w:w="2127" w:type="dxa"/>
          </w:tcPr>
          <w:p w:rsidR="00EB392F" w:rsidRPr="00C027C6" w:rsidRDefault="00EB392F" w:rsidP="001831B3">
            <w:pPr>
              <w:spacing w:before="0"/>
              <w:jc w:val="center"/>
              <w:rPr>
                <w:rFonts w:cs="Arial"/>
                <w:lang w:val="ru-RU"/>
              </w:rPr>
            </w:pPr>
          </w:p>
        </w:tc>
        <w:tc>
          <w:tcPr>
            <w:tcW w:w="4022" w:type="dxa"/>
          </w:tcPr>
          <w:p w:rsidR="00EB392F" w:rsidRPr="00C027C6" w:rsidRDefault="00EB392F" w:rsidP="001831B3">
            <w:pPr>
              <w:spacing w:before="0"/>
              <w:jc w:val="center"/>
              <w:rPr>
                <w:rFonts w:cs="Arial"/>
                <w:lang w:val="ru-RU"/>
              </w:rPr>
            </w:pPr>
            <w:r w:rsidRPr="00C027C6">
              <w:rPr>
                <w:rFonts w:cs="Arial"/>
                <w:lang w:val="sr-Cyrl-CS"/>
              </w:rPr>
              <w:t>П</w:t>
            </w:r>
            <w:r w:rsidRPr="00C027C6">
              <w:rPr>
                <w:rFonts w:cs="Arial"/>
              </w:rPr>
              <w:t>онуђач</w:t>
            </w:r>
            <w:r w:rsidRPr="00C027C6">
              <w:rPr>
                <w:rFonts w:cs="Arial"/>
                <w:lang w:val="ru-RU"/>
              </w:rPr>
              <w:t>:</w:t>
            </w:r>
          </w:p>
        </w:tc>
      </w:tr>
      <w:tr w:rsidR="00EB392F" w:rsidRPr="00C027C6" w:rsidTr="001831B3">
        <w:trPr>
          <w:jc w:val="center"/>
        </w:trPr>
        <w:tc>
          <w:tcPr>
            <w:tcW w:w="3882" w:type="dxa"/>
          </w:tcPr>
          <w:p w:rsidR="00EB392F" w:rsidRPr="00C027C6" w:rsidRDefault="00EB392F" w:rsidP="001831B3">
            <w:pPr>
              <w:spacing w:before="0"/>
              <w:jc w:val="center"/>
              <w:rPr>
                <w:rFonts w:cs="Arial"/>
              </w:rPr>
            </w:pPr>
          </w:p>
        </w:tc>
        <w:tc>
          <w:tcPr>
            <w:tcW w:w="2127" w:type="dxa"/>
          </w:tcPr>
          <w:p w:rsidR="00EB392F" w:rsidRPr="00C027C6" w:rsidRDefault="00EB392F" w:rsidP="001831B3">
            <w:pPr>
              <w:spacing w:before="0"/>
              <w:jc w:val="center"/>
              <w:rPr>
                <w:rFonts w:cs="Arial"/>
              </w:rPr>
            </w:pPr>
            <w:r w:rsidRPr="00C027C6">
              <w:rPr>
                <w:rFonts w:cs="Arial"/>
              </w:rPr>
              <w:t>М.П.</w:t>
            </w:r>
          </w:p>
        </w:tc>
        <w:tc>
          <w:tcPr>
            <w:tcW w:w="4022" w:type="dxa"/>
          </w:tcPr>
          <w:p w:rsidR="00EB392F" w:rsidRPr="00C027C6" w:rsidRDefault="00EB392F" w:rsidP="001831B3">
            <w:pPr>
              <w:spacing w:before="0"/>
              <w:jc w:val="center"/>
              <w:rPr>
                <w:rFonts w:cs="Arial"/>
                <w:lang w:val="ru-RU"/>
              </w:rPr>
            </w:pPr>
          </w:p>
        </w:tc>
      </w:tr>
      <w:tr w:rsidR="00EB392F" w:rsidRPr="00C027C6" w:rsidTr="001831B3">
        <w:trPr>
          <w:jc w:val="center"/>
        </w:trPr>
        <w:tc>
          <w:tcPr>
            <w:tcW w:w="3882" w:type="dxa"/>
            <w:tcBorders>
              <w:bottom w:val="single" w:sz="4" w:space="0" w:color="auto"/>
            </w:tcBorders>
          </w:tcPr>
          <w:p w:rsidR="00EB392F" w:rsidRPr="00C027C6" w:rsidRDefault="00EB392F" w:rsidP="001831B3">
            <w:pPr>
              <w:spacing w:before="0"/>
              <w:jc w:val="center"/>
              <w:rPr>
                <w:rFonts w:cs="Arial"/>
              </w:rPr>
            </w:pPr>
          </w:p>
        </w:tc>
        <w:tc>
          <w:tcPr>
            <w:tcW w:w="2127" w:type="dxa"/>
          </w:tcPr>
          <w:p w:rsidR="00EB392F" w:rsidRPr="00C027C6" w:rsidRDefault="00EB392F" w:rsidP="001831B3">
            <w:pPr>
              <w:spacing w:before="0"/>
              <w:jc w:val="center"/>
              <w:rPr>
                <w:rFonts w:cs="Arial"/>
                <w:lang w:val="ru-RU"/>
              </w:rPr>
            </w:pPr>
          </w:p>
        </w:tc>
        <w:tc>
          <w:tcPr>
            <w:tcW w:w="4022" w:type="dxa"/>
            <w:tcBorders>
              <w:bottom w:val="single" w:sz="4" w:space="0" w:color="auto"/>
            </w:tcBorders>
          </w:tcPr>
          <w:p w:rsidR="00EB392F" w:rsidRPr="00C027C6" w:rsidRDefault="00EB392F" w:rsidP="001831B3">
            <w:pPr>
              <w:spacing w:before="0"/>
              <w:jc w:val="center"/>
              <w:rPr>
                <w:rFonts w:cs="Arial"/>
                <w:lang w:val="ru-RU"/>
              </w:rPr>
            </w:pPr>
          </w:p>
        </w:tc>
      </w:tr>
      <w:tr w:rsidR="00EB392F" w:rsidRPr="00C027C6" w:rsidTr="001831B3">
        <w:trPr>
          <w:trHeight w:val="389"/>
          <w:jc w:val="center"/>
        </w:trPr>
        <w:tc>
          <w:tcPr>
            <w:tcW w:w="3882" w:type="dxa"/>
            <w:tcBorders>
              <w:top w:val="single" w:sz="4" w:space="0" w:color="auto"/>
            </w:tcBorders>
          </w:tcPr>
          <w:p w:rsidR="00EB392F" w:rsidRPr="00C027C6" w:rsidRDefault="00EB392F" w:rsidP="001831B3">
            <w:pPr>
              <w:spacing w:before="0"/>
              <w:jc w:val="center"/>
              <w:rPr>
                <w:rFonts w:cs="Arial"/>
              </w:rPr>
            </w:pPr>
          </w:p>
        </w:tc>
        <w:tc>
          <w:tcPr>
            <w:tcW w:w="2127" w:type="dxa"/>
          </w:tcPr>
          <w:p w:rsidR="00EB392F" w:rsidRPr="00C027C6" w:rsidRDefault="00EB392F" w:rsidP="001831B3">
            <w:pPr>
              <w:spacing w:before="0"/>
              <w:jc w:val="center"/>
              <w:rPr>
                <w:rFonts w:cs="Arial"/>
                <w:lang w:val="ru-RU"/>
              </w:rPr>
            </w:pPr>
          </w:p>
        </w:tc>
        <w:tc>
          <w:tcPr>
            <w:tcW w:w="4022" w:type="dxa"/>
            <w:tcBorders>
              <w:top w:val="single" w:sz="4" w:space="0" w:color="auto"/>
            </w:tcBorders>
          </w:tcPr>
          <w:p w:rsidR="00EB392F" w:rsidRPr="00C027C6" w:rsidRDefault="00EB392F" w:rsidP="001831B3">
            <w:pPr>
              <w:spacing w:before="0"/>
              <w:jc w:val="center"/>
              <w:rPr>
                <w:rFonts w:cs="Arial"/>
                <w:lang w:val="ru-RU"/>
              </w:rPr>
            </w:pPr>
          </w:p>
        </w:tc>
      </w:tr>
    </w:tbl>
    <w:p w:rsidR="00EB392F" w:rsidRDefault="00EB392F" w:rsidP="00EB392F">
      <w:pPr>
        <w:spacing w:before="0"/>
        <w:rPr>
          <w:rFonts w:cs="Arial"/>
          <w:b/>
          <w:lang w:val="sr-Cyrl-CS"/>
        </w:rPr>
      </w:pPr>
    </w:p>
    <w:p w:rsidR="00EB392F" w:rsidRDefault="00EB392F" w:rsidP="00EB392F">
      <w:pPr>
        <w:spacing w:before="0"/>
        <w:rPr>
          <w:rFonts w:cs="Arial"/>
          <w:b/>
          <w:lang w:val="sr-Cyrl-CS"/>
        </w:rPr>
      </w:pPr>
    </w:p>
    <w:p w:rsidR="00EB392F" w:rsidRPr="00C027C6" w:rsidRDefault="00EB392F" w:rsidP="00EB392F">
      <w:pPr>
        <w:spacing w:before="0"/>
        <w:rPr>
          <w:rFonts w:cs="Arial"/>
          <w:b/>
          <w:lang w:val="sr-Cyrl-CS"/>
        </w:rPr>
      </w:pPr>
      <w:r w:rsidRPr="00C027C6">
        <w:rPr>
          <w:rFonts w:cs="Arial"/>
          <w:b/>
          <w:lang w:val="sr-Cyrl-CS"/>
        </w:rPr>
        <w:t>Напомена:</w:t>
      </w:r>
    </w:p>
    <w:p w:rsidR="00EB392F" w:rsidRPr="00C027C6" w:rsidRDefault="00EB392F" w:rsidP="00EB392F">
      <w:pPr>
        <w:tabs>
          <w:tab w:val="left" w:pos="1134"/>
        </w:tabs>
        <w:spacing w:before="0" w:after="120"/>
        <w:rPr>
          <w:rFonts w:cs="Arial"/>
          <w:lang w:val="sr-Cyrl-RS"/>
        </w:rPr>
      </w:pPr>
      <w:r w:rsidRPr="00C027C6">
        <w:rPr>
          <w:rFonts w:eastAsia="TimesNewRomanPS-BoldMT" w:cs="Arial"/>
          <w:lang w:val="ru-RU"/>
        </w:rPr>
        <w:t xml:space="preserve">-Уколико </w:t>
      </w:r>
      <w:r w:rsidRPr="00C027C6">
        <w:rPr>
          <w:rFonts w:eastAsia="TimesNewRomanPS-BoldMT" w:cs="Arial"/>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C027C6">
        <w:rPr>
          <w:rFonts w:cs="Arial"/>
          <w:lang w:val="sr-Cyrl-CS"/>
        </w:rPr>
        <w:t xml:space="preserve">Изјава </w:t>
      </w:r>
      <w:r w:rsidRPr="00C027C6">
        <w:rPr>
          <w:rFonts w:cs="Arial"/>
          <w:lang w:val="ru-RU"/>
        </w:rPr>
        <w:t>мора бити попуњена, потписана од стране овлашћеног лица</w:t>
      </w:r>
      <w:r w:rsidRPr="00C027C6">
        <w:rPr>
          <w:rFonts w:cs="Arial"/>
          <w:lang w:val="sr-Cyrl-CS"/>
        </w:rPr>
        <w:t xml:space="preserve"> за заступање</w:t>
      </w:r>
      <w:r w:rsidRPr="00C027C6">
        <w:rPr>
          <w:rFonts w:cs="Arial"/>
          <w:lang w:val="ru-RU"/>
        </w:rPr>
        <w:t xml:space="preserve"> понуђача из групе понуђача и оверена печатом.</w:t>
      </w:r>
    </w:p>
    <w:p w:rsidR="00EB392F" w:rsidRPr="002102F3" w:rsidRDefault="00EB392F" w:rsidP="00EB392F">
      <w:pPr>
        <w:tabs>
          <w:tab w:val="left" w:pos="1134"/>
        </w:tabs>
        <w:spacing w:before="0"/>
        <w:rPr>
          <w:rFonts w:cs="Arial"/>
          <w:color w:val="FF0000"/>
          <w:lang w:val="sr-Cyrl-RS"/>
        </w:rPr>
      </w:pPr>
      <w:r w:rsidRPr="002102F3">
        <w:rPr>
          <w:rFonts w:eastAsia="Calibri" w:cs="Arial"/>
          <w:color w:val="FF0000"/>
          <w:sz w:val="20"/>
          <w:szCs w:val="20"/>
          <w:lang w:val="sr-Cyrl-RS"/>
        </w:rPr>
        <w:t>Године радног</w:t>
      </w:r>
      <w:r w:rsidR="002102F3" w:rsidRPr="002102F3">
        <w:rPr>
          <w:rFonts w:eastAsia="Calibri" w:cs="Arial"/>
          <w:color w:val="FF0000"/>
          <w:sz w:val="20"/>
          <w:szCs w:val="20"/>
          <w:lang w:val="sr-Cyrl-RS"/>
        </w:rPr>
        <w:t xml:space="preserve"> искуства</w:t>
      </w:r>
      <w:r w:rsidRPr="002102F3">
        <w:rPr>
          <w:rFonts w:eastAsia="Calibri" w:cs="Arial"/>
          <w:color w:val="FF0000"/>
          <w:sz w:val="20"/>
          <w:szCs w:val="20"/>
          <w:lang w:val="sr-Cyrl-RS"/>
        </w:rPr>
        <w:t xml:space="preserve"> </w:t>
      </w:r>
      <w:r w:rsidR="002102F3" w:rsidRPr="002102F3">
        <w:rPr>
          <w:rFonts w:eastAsia="Calibri" w:cs="Arial"/>
          <w:color w:val="FF0000"/>
          <w:sz w:val="20"/>
          <w:szCs w:val="20"/>
          <w:lang w:val="sr-Cyrl-RS"/>
        </w:rPr>
        <w:t xml:space="preserve">на истим или сличним пословима </w:t>
      </w:r>
      <w:r w:rsidRPr="002102F3">
        <w:rPr>
          <w:rFonts w:eastAsia="Calibri" w:cs="Arial"/>
          <w:color w:val="FF0000"/>
          <w:sz w:val="20"/>
          <w:szCs w:val="20"/>
          <w:lang w:val="sr-Cyrl-RS"/>
        </w:rPr>
        <w:t xml:space="preserve">и назив послодавца код кога су остварене неопходно је навести само за раднике за које је тражено радно искуство </w:t>
      </w:r>
    </w:p>
    <w:p w:rsidR="00EB392F" w:rsidRDefault="00EB392F" w:rsidP="00EB392F">
      <w:pPr>
        <w:pStyle w:val="KDObrazac"/>
        <w:jc w:val="both"/>
        <w:rPr>
          <w:lang w:val="sr-Cyrl-RS"/>
        </w:rPr>
      </w:pPr>
      <w:r w:rsidRPr="00C027C6">
        <w:rPr>
          <w:lang w:val="sr-Cyrl-RS"/>
        </w:rPr>
        <w:t>Приликом подношења понуде овај образац копирати у потребном броју примерака.</w:t>
      </w:r>
    </w:p>
    <w:p w:rsidR="00EB392F" w:rsidRDefault="00EB392F">
      <w:pPr>
        <w:spacing w:before="0"/>
        <w:jc w:val="left"/>
        <w:rPr>
          <w:rFonts w:cs="Arial"/>
          <w:b/>
          <w:lang w:val="sr-Cyrl-RS"/>
        </w:rPr>
      </w:pPr>
      <w:r>
        <w:rPr>
          <w:lang w:val="sr-Cyrl-RS"/>
        </w:rPr>
        <w:br w:type="page"/>
      </w:r>
    </w:p>
    <w:p w:rsidR="00A02029" w:rsidRDefault="00A02029" w:rsidP="00EB392F">
      <w:pPr>
        <w:pStyle w:val="KDObrazac"/>
        <w:ind w:firstLine="720"/>
        <w:jc w:val="both"/>
        <w:rPr>
          <w:lang w:val="sr-Cyrl-RS"/>
        </w:rPr>
      </w:pPr>
    </w:p>
    <w:p w:rsidR="00120E50" w:rsidRPr="00CA6EAE" w:rsidRDefault="00120E50" w:rsidP="00120E50">
      <w:pPr>
        <w:pStyle w:val="KDObrazac"/>
        <w:rPr>
          <w:lang w:val="sr-Cyrl-RS"/>
        </w:rPr>
      </w:pPr>
      <w:r w:rsidRPr="00CA6EAE">
        <w:t xml:space="preserve">ОБРАЗАЦ </w:t>
      </w:r>
      <w:r w:rsidR="00EB392F">
        <w:rPr>
          <w:lang w:val="sr-Cyrl-RS"/>
        </w:rPr>
        <w:t>8</w:t>
      </w:r>
    </w:p>
    <w:p w:rsidR="007E7BB8" w:rsidRPr="00E47C2E" w:rsidRDefault="007E7BB8" w:rsidP="00D0694C">
      <w:pPr>
        <w:pStyle w:val="KDObrazac"/>
      </w:pPr>
    </w:p>
    <w:p w:rsidR="007E7BB8" w:rsidRPr="00E47C2E" w:rsidRDefault="007E7BB8" w:rsidP="007E7BB8">
      <w:pPr>
        <w:spacing w:before="0"/>
        <w:rPr>
          <w:rFonts w:cs="Arial"/>
          <w:lang w:val="sr-Cyrl-CS"/>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C25945" w:rsidRPr="00C25945" w:rsidRDefault="007E7BB8" w:rsidP="00C25945">
      <w:pPr>
        <w:spacing w:before="0"/>
        <w:jc w:val="center"/>
        <w:rPr>
          <w:rFonts w:cs="Arial"/>
          <w:lang w:val="ru-RU"/>
        </w:rPr>
      </w:pPr>
      <w:r w:rsidRPr="00E47C2E">
        <w:rPr>
          <w:rFonts w:cs="Arial"/>
        </w:rPr>
        <w:t xml:space="preserve">за јавну набавку </w:t>
      </w:r>
      <w:r w:rsidR="00FD6BCE" w:rsidRPr="00E47C2E">
        <w:rPr>
          <w:rFonts w:cs="Arial"/>
        </w:rPr>
        <w:t>услуга</w:t>
      </w:r>
      <w:r w:rsidR="00C25945" w:rsidRPr="00C25945">
        <w:rPr>
          <w:rFonts w:cs="Arial"/>
          <w:b/>
          <w:lang w:val="ru-RU"/>
        </w:rPr>
        <w:t xml:space="preserve"> </w:t>
      </w:r>
      <w:r w:rsidR="00786042">
        <w:rPr>
          <w:rFonts w:cs="Arial"/>
          <w:lang w:val="ru-RU"/>
        </w:rPr>
        <w:t xml:space="preserve">Предфинансирање за 2018 - </w:t>
      </w:r>
      <w:r w:rsidR="00B77B79">
        <w:rPr>
          <w:rFonts w:cs="Arial"/>
          <w:lang w:val="ru-RU"/>
        </w:rPr>
        <w:t>Услуге ремонтног одржавања мерне опреме (чишћење сонди, продувавање вентури цеви, демонтажа и монтажа трансмитера, израда и преправке на импулсној инсталацији) на блоковима Б1 и Б2</w:t>
      </w:r>
    </w:p>
    <w:p w:rsidR="00C25945" w:rsidRPr="00C25945" w:rsidRDefault="00C25945" w:rsidP="00DB7AB4">
      <w:pPr>
        <w:spacing w:before="0" w:after="120"/>
        <w:jc w:val="center"/>
        <w:rPr>
          <w:rFonts w:cs="Arial"/>
          <w:lang w:val="sr-Cyrl-RS"/>
        </w:rPr>
      </w:pPr>
      <w:r w:rsidRPr="00C25945">
        <w:rPr>
          <w:rFonts w:eastAsia="TimesNewRomanPS-BoldMT" w:cs="Arial"/>
          <w:bCs/>
          <w:color w:val="000000" w:themeColor="text1"/>
        </w:rPr>
        <w:t xml:space="preserve">ЈН бр. </w:t>
      </w:r>
      <w:r w:rsidR="00786042">
        <w:rPr>
          <w:rFonts w:cs="Arial"/>
        </w:rPr>
        <w:t>3000/0051/2017 (2163/2017)</w:t>
      </w:r>
    </w:p>
    <w:p w:rsidR="007E7BB8" w:rsidRPr="00E47C2E" w:rsidRDefault="007E7BB8" w:rsidP="00C25945">
      <w:pPr>
        <w:spacing w:after="120"/>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2B2A6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8987"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4667"/>
        <w:gridCol w:w="4320"/>
      </w:tblGrid>
      <w:tr w:rsidR="007E7BB8" w:rsidRPr="00E47C2E" w:rsidTr="00C25945">
        <w:trPr>
          <w:trHeight w:val="734"/>
          <w:tblCellSpacing w:w="20" w:type="dxa"/>
        </w:trPr>
        <w:tc>
          <w:tcPr>
            <w:tcW w:w="4607" w:type="dxa"/>
            <w:shd w:val="clear" w:color="auto" w:fill="auto"/>
            <w:vAlign w:val="center"/>
          </w:tcPr>
          <w:p w:rsidR="007E7BB8" w:rsidRPr="00E47C2E" w:rsidRDefault="000D285B" w:rsidP="00B56092">
            <w:pPr>
              <w:rPr>
                <w:rFonts w:cs="Arial"/>
                <w:color w:val="00B0F0"/>
                <w:lang w:val="ru-RU"/>
              </w:rPr>
            </w:pPr>
            <w:r w:rsidRPr="000D285B">
              <w:rPr>
                <w:rFonts w:cs="Arial"/>
                <w:lang w:val="ru-RU"/>
              </w:rPr>
              <w:t xml:space="preserve">Обезбеђење </w:t>
            </w:r>
            <w:r w:rsidR="00B56092">
              <w:rPr>
                <w:rFonts w:cs="Arial"/>
                <w:lang w:val="ru-RU"/>
              </w:rPr>
              <w:t>средства финансијског обезбеђења</w:t>
            </w:r>
            <w:r w:rsidRPr="000D285B">
              <w:rPr>
                <w:rFonts w:cs="Arial"/>
                <w:lang w:val="ru-RU"/>
              </w:rPr>
              <w:t xml:space="preserve"> за озбиљност понуде</w:t>
            </w: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C25945">
        <w:trPr>
          <w:trHeight w:val="749"/>
          <w:tblCellSpacing w:w="20" w:type="dxa"/>
        </w:trPr>
        <w:tc>
          <w:tcPr>
            <w:tcW w:w="4607" w:type="dxa"/>
            <w:shd w:val="clear" w:color="auto" w:fill="auto"/>
            <w:vAlign w:val="center"/>
          </w:tcPr>
          <w:p w:rsidR="007E7BB8" w:rsidRPr="00E47C2E" w:rsidRDefault="007E7BB8" w:rsidP="00BE2EA9">
            <w:pPr>
              <w:jc w:val="center"/>
              <w:rPr>
                <w:rFonts w:cs="Arial"/>
                <w:color w:val="00B0F0"/>
              </w:rPr>
            </w:pP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C25945" w:rsidRPr="00E47C2E" w:rsidTr="00C25945">
        <w:trPr>
          <w:trHeight w:val="749"/>
          <w:tblCellSpacing w:w="20" w:type="dxa"/>
        </w:trPr>
        <w:tc>
          <w:tcPr>
            <w:tcW w:w="4607" w:type="dxa"/>
            <w:shd w:val="clear" w:color="auto" w:fill="auto"/>
            <w:vAlign w:val="center"/>
          </w:tcPr>
          <w:p w:rsidR="00C25945" w:rsidRPr="00E47C2E" w:rsidRDefault="00C25945" w:rsidP="00BE2EA9">
            <w:pPr>
              <w:jc w:val="center"/>
              <w:rPr>
                <w:rFonts w:cs="Arial"/>
                <w:color w:val="00B0F0"/>
              </w:rPr>
            </w:pPr>
          </w:p>
        </w:tc>
        <w:tc>
          <w:tcPr>
            <w:tcW w:w="4260" w:type="dxa"/>
            <w:shd w:val="clear" w:color="auto" w:fill="auto"/>
          </w:tcPr>
          <w:p w:rsidR="00C25945" w:rsidRPr="00E47C2E" w:rsidRDefault="00C25945" w:rsidP="00C25945">
            <w:pPr>
              <w:rPr>
                <w:rFonts w:cs="Arial"/>
              </w:rPr>
            </w:pPr>
          </w:p>
          <w:p w:rsidR="00C25945" w:rsidRPr="00E47C2E" w:rsidRDefault="00C25945" w:rsidP="00C25945">
            <w:pPr>
              <w:rPr>
                <w:rFonts w:cs="Arial"/>
              </w:rPr>
            </w:pPr>
            <w:r w:rsidRPr="00E47C2E">
              <w:rPr>
                <w:rFonts w:cs="Arial"/>
              </w:rPr>
              <w:t>__________ динара</w:t>
            </w:r>
          </w:p>
        </w:tc>
      </w:tr>
      <w:tr w:rsidR="007E7BB8" w:rsidRPr="00E47C2E" w:rsidTr="00C25945">
        <w:trPr>
          <w:trHeight w:val="307"/>
          <w:tblCellSpacing w:w="20" w:type="dxa"/>
        </w:trPr>
        <w:tc>
          <w:tcPr>
            <w:tcW w:w="4607"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433"/>
          <w:tblCellSpacing w:w="20" w:type="dxa"/>
        </w:trPr>
        <w:tc>
          <w:tcPr>
            <w:tcW w:w="4607"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C25945">
        <w:trPr>
          <w:trHeight w:val="190"/>
          <w:tblCellSpacing w:w="20" w:type="dxa"/>
        </w:trPr>
        <w:tc>
          <w:tcPr>
            <w:tcW w:w="4607"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9513" w:type="dxa"/>
        <w:jc w:val="center"/>
        <w:tblInd w:w="643" w:type="dxa"/>
        <w:tblLayout w:type="fixed"/>
        <w:tblLook w:val="0000" w:firstRow="0" w:lastRow="0" w:firstColumn="0" w:lastColumn="0" w:noHBand="0" w:noVBand="0"/>
      </w:tblPr>
      <w:tblGrid>
        <w:gridCol w:w="3882"/>
        <w:gridCol w:w="1722"/>
        <w:gridCol w:w="405"/>
        <w:gridCol w:w="2921"/>
        <w:gridCol w:w="583"/>
      </w:tblGrid>
      <w:tr w:rsidR="007E7BB8" w:rsidRPr="00E47C2E" w:rsidTr="00C25945">
        <w:trPr>
          <w:gridAfter w:val="1"/>
          <w:wAfter w:w="583" w:type="dxa"/>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gridSpan w:val="2"/>
          </w:tcPr>
          <w:p w:rsidR="007E7BB8" w:rsidRPr="00E47C2E" w:rsidRDefault="007E7BB8" w:rsidP="00BE2EA9">
            <w:pPr>
              <w:spacing w:before="0"/>
              <w:jc w:val="center"/>
              <w:rPr>
                <w:rFonts w:cs="Arial"/>
                <w:lang w:val="ru-RU"/>
              </w:rPr>
            </w:pPr>
          </w:p>
        </w:tc>
        <w:tc>
          <w:tcPr>
            <w:tcW w:w="2921"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C25945">
        <w:trPr>
          <w:jc w:val="center"/>
        </w:trPr>
        <w:tc>
          <w:tcPr>
            <w:tcW w:w="3882" w:type="dxa"/>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rPr>
            </w:pPr>
            <w:r w:rsidRPr="00E47C2E">
              <w:rPr>
                <w:rFonts w:cs="Arial"/>
              </w:rPr>
              <w:t>М.П.</w:t>
            </w:r>
          </w:p>
        </w:tc>
        <w:tc>
          <w:tcPr>
            <w:tcW w:w="3909" w:type="dxa"/>
            <w:gridSpan w:val="3"/>
          </w:tcPr>
          <w:p w:rsidR="007E7BB8" w:rsidRPr="00E47C2E" w:rsidRDefault="007E7BB8" w:rsidP="00BE2EA9">
            <w:pPr>
              <w:spacing w:before="0"/>
              <w:jc w:val="center"/>
              <w:rPr>
                <w:rFonts w:cs="Arial"/>
                <w:lang w:val="ru-RU"/>
              </w:rPr>
            </w:pPr>
          </w:p>
        </w:tc>
      </w:tr>
      <w:tr w:rsidR="007E7BB8" w:rsidRPr="00E47C2E" w:rsidTr="00C25945">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1722" w:type="dxa"/>
          </w:tcPr>
          <w:p w:rsidR="007E7BB8" w:rsidRPr="00E47C2E" w:rsidRDefault="007E7BB8" w:rsidP="00BE2EA9">
            <w:pPr>
              <w:spacing w:before="0"/>
              <w:jc w:val="center"/>
              <w:rPr>
                <w:rFonts w:cs="Arial"/>
                <w:lang w:val="ru-RU"/>
              </w:rPr>
            </w:pPr>
          </w:p>
        </w:tc>
        <w:tc>
          <w:tcPr>
            <w:tcW w:w="3909" w:type="dxa"/>
            <w:gridSpan w:val="3"/>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C25945">
        <w:trPr>
          <w:gridAfter w:val="1"/>
          <w:wAfter w:w="583" w:type="dxa"/>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gridSpan w:val="2"/>
          </w:tcPr>
          <w:p w:rsidR="007E7BB8" w:rsidRPr="00E47C2E" w:rsidRDefault="007E7BB8" w:rsidP="00BE2EA9">
            <w:pPr>
              <w:spacing w:before="0"/>
              <w:jc w:val="center"/>
              <w:rPr>
                <w:rFonts w:cs="Arial"/>
                <w:lang w:val="ru-RU"/>
              </w:rPr>
            </w:pPr>
          </w:p>
        </w:tc>
        <w:tc>
          <w:tcPr>
            <w:tcW w:w="2921"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CA0543" w:rsidRDefault="007E7BB8" w:rsidP="00925E05">
      <w:pPr>
        <w:pStyle w:val="KDObrazac"/>
        <w:spacing w:before="0"/>
        <w:rPr>
          <w:lang w:val="sr-Cyrl-RS"/>
        </w:rPr>
      </w:pPr>
      <w:r w:rsidRPr="00E47C2E">
        <w:rPr>
          <w:lang w:val="sr-Latn-CS"/>
        </w:rPr>
        <w:br w:type="page"/>
      </w:r>
    </w:p>
    <w:p w:rsidR="00CA0543" w:rsidRDefault="00CA0543" w:rsidP="00925E05">
      <w:pPr>
        <w:pStyle w:val="KDObrazac"/>
        <w:spacing w:before="0"/>
        <w:rPr>
          <w:lang w:val="sr-Cyrl-RS"/>
        </w:rPr>
      </w:pPr>
    </w:p>
    <w:p w:rsidR="00925E05" w:rsidRPr="00C25945" w:rsidRDefault="00925E05" w:rsidP="00925E05">
      <w:pPr>
        <w:pStyle w:val="KDObrazac"/>
        <w:spacing w:before="0"/>
        <w:rPr>
          <w:lang w:val="sr-Cyrl-RS"/>
        </w:rPr>
      </w:pPr>
      <w:r w:rsidRPr="00E47C2E">
        <w:t xml:space="preserve">ПРИЛОГ </w:t>
      </w:r>
      <w:r w:rsidR="00DB7AB4">
        <w:rPr>
          <w:lang w:val="sr-Cyrl-RS"/>
        </w:rPr>
        <w:t>бр.</w:t>
      </w:r>
      <w:r w:rsidR="00C25945">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sidR="000D285B">
        <w:rPr>
          <w:rFonts w:cs="Arial"/>
          <w:lang w:val="sr-Cyrl-CS"/>
        </w:rPr>
        <w:tab/>
      </w:r>
      <w:r w:rsidR="000D285B">
        <w:rPr>
          <w:rFonts w:cs="Arial"/>
          <w:lang w:val="sr-Cyrl-CS"/>
        </w:rPr>
        <w:tab/>
      </w:r>
      <w:r w:rsidR="00932668"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C25945" w:rsidP="00932668">
      <w:pPr>
        <w:tabs>
          <w:tab w:val="num" w:pos="360"/>
        </w:tabs>
        <w:rPr>
          <w:rFonts w:cs="Arial"/>
          <w:lang w:val="sr-Cyrl-CS"/>
        </w:rPr>
      </w:pPr>
      <w:r>
        <w:rPr>
          <w:rFonts w:cs="Arial"/>
          <w:lang w:val="sr-Cyrl-CS"/>
        </w:rPr>
        <w:tab/>
      </w:r>
      <w:r>
        <w:rPr>
          <w:rFonts w:cs="Arial"/>
          <w:lang w:val="sr-Cyrl-CS"/>
        </w:rPr>
        <w:tab/>
      </w:r>
      <w:r>
        <w:rPr>
          <w:rFonts w:cs="Arial"/>
          <w:lang w:val="sr-Cyrl-CS"/>
        </w:rPr>
        <w:tab/>
      </w:r>
      <w:r w:rsidR="00932668" w:rsidRPr="00E47C2E">
        <w:rPr>
          <w:rFonts w:cs="Arial"/>
          <w:lang w:val="sr-Cyrl-CS"/>
        </w:rPr>
        <w:t xml:space="preserve">         </w:t>
      </w:r>
      <w:r>
        <w:rPr>
          <w:rFonts w:cs="Arial"/>
          <w:lang w:val="sr-Cyrl-CS"/>
        </w:rPr>
        <w:t xml:space="preserve"> </w:t>
      </w:r>
      <w:r w:rsidR="00932668"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C25945" w:rsidRDefault="00C25945">
      <w:pPr>
        <w:spacing w:before="0"/>
        <w:jc w:val="left"/>
        <w:rPr>
          <w:rFonts w:cs="Arial"/>
        </w:rPr>
      </w:pPr>
      <w:r>
        <w:rPr>
          <w:rFonts w:cs="Arial"/>
        </w:rPr>
        <w:br w:type="page"/>
      </w:r>
    </w:p>
    <w:p w:rsidR="00B043D1" w:rsidRPr="00E47C2E" w:rsidRDefault="00B043D1" w:rsidP="00AD1279">
      <w:pPr>
        <w:spacing w:before="0"/>
        <w:rPr>
          <w:rFonts w:cs="Arial"/>
          <w:color w:val="00B0F0"/>
        </w:rPr>
      </w:pPr>
    </w:p>
    <w:p w:rsidR="000D285B" w:rsidRDefault="000D285B">
      <w:pPr>
        <w:spacing w:before="0"/>
        <w:jc w:val="left"/>
        <w:rPr>
          <w:rFonts w:cs="Arial"/>
          <w:b/>
          <w:lang w:val="sr-Cyrl-RS"/>
        </w:rPr>
      </w:pPr>
      <w:bookmarkStart w:id="263" w:name="_Toc442559948"/>
    </w:p>
    <w:p w:rsidR="00E51078" w:rsidRDefault="00E51078" w:rsidP="00E51078">
      <w:pPr>
        <w:spacing w:before="0"/>
        <w:jc w:val="right"/>
        <w:outlineLvl w:val="1"/>
        <w:rPr>
          <w:rFonts w:cs="Arial"/>
          <w:b/>
          <w:lang w:val="sr-Cyrl-RS"/>
        </w:rPr>
      </w:pPr>
      <w:r w:rsidRPr="00DB7AB4">
        <w:rPr>
          <w:rFonts w:cs="Arial"/>
          <w:b/>
        </w:rPr>
        <w:t>ПРИЛОГ бр.</w:t>
      </w:r>
      <w:r w:rsidRPr="00DB7AB4">
        <w:rPr>
          <w:rFonts w:cs="Arial"/>
          <w:b/>
          <w:lang w:val="sr-Cyrl-RS"/>
        </w:rPr>
        <w:t xml:space="preserve"> </w:t>
      </w:r>
      <w:r w:rsidR="002C0BAF">
        <w:rPr>
          <w:rFonts w:cs="Arial"/>
          <w:b/>
          <w:lang w:val="sr-Cyrl-RS"/>
        </w:rPr>
        <w:t>2</w:t>
      </w:r>
    </w:p>
    <w:p w:rsidR="00E51078" w:rsidRPr="00EE5D2B" w:rsidRDefault="00E51078" w:rsidP="00E51078">
      <w:pPr>
        <w:spacing w:before="0"/>
        <w:jc w:val="right"/>
        <w:outlineLvl w:val="1"/>
        <w:rPr>
          <w:rFonts w:cs="Arial"/>
          <w:b/>
          <w:color w:val="FF0000"/>
        </w:rPr>
      </w:pPr>
      <w:r w:rsidRPr="00EE5D2B">
        <w:rPr>
          <w:rFonts w:cs="Arial"/>
          <w:b/>
          <w:color w:val="FF0000"/>
        </w:rPr>
        <w:t>*менице за озбиљност понуде</w:t>
      </w:r>
    </w:p>
    <w:p w:rsidR="00E51078" w:rsidRPr="00EE5D2B" w:rsidRDefault="00E51078" w:rsidP="00E51078">
      <w:pPr>
        <w:spacing w:before="0"/>
        <w:jc w:val="right"/>
        <w:outlineLvl w:val="1"/>
        <w:rPr>
          <w:rFonts w:cs="Arial"/>
          <w:b/>
        </w:rPr>
      </w:pPr>
    </w:p>
    <w:p w:rsidR="00E51078" w:rsidRPr="00EE5D2B" w:rsidRDefault="00E51078" w:rsidP="00E51078">
      <w:pPr>
        <w:rPr>
          <w:rFonts w:cs="Arial"/>
        </w:rPr>
      </w:pPr>
    </w:p>
    <w:p w:rsidR="00E51078" w:rsidRPr="00EE5D2B" w:rsidRDefault="00E51078" w:rsidP="00E51078">
      <w:pPr>
        <w:spacing w:before="0"/>
        <w:rPr>
          <w:rFonts w:cs="Arial"/>
          <w:color w:val="00B0F0"/>
        </w:rPr>
      </w:pPr>
    </w:p>
    <w:p w:rsidR="00E51078" w:rsidRPr="00EE5D2B" w:rsidRDefault="00E51078" w:rsidP="00E51078">
      <w:pPr>
        <w:spacing w:before="0"/>
        <w:rPr>
          <w:rFonts w:cs="Arial"/>
        </w:rPr>
      </w:pPr>
      <w:r w:rsidRPr="00EE5D2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E51078" w:rsidRPr="00EE5D2B" w:rsidRDefault="00E51078" w:rsidP="00E51078">
      <w:pPr>
        <w:spacing w:before="0"/>
        <w:rPr>
          <w:rFonts w:cs="Arial"/>
        </w:rPr>
      </w:pPr>
    </w:p>
    <w:p w:rsidR="00E51078" w:rsidRPr="00EE5D2B" w:rsidRDefault="00E51078" w:rsidP="00E51078">
      <w:pPr>
        <w:spacing w:before="0"/>
        <w:rPr>
          <w:rFonts w:cs="Arial"/>
          <w:lang w:val="ru-RU"/>
        </w:rPr>
      </w:pPr>
      <w:r w:rsidRPr="00EE5D2B">
        <w:rPr>
          <w:rFonts w:cs="Arial"/>
        </w:rPr>
        <w:t xml:space="preserve">ДУЖНИК:  </w:t>
      </w:r>
      <w:r w:rsidRPr="00EE5D2B">
        <w:rPr>
          <w:rFonts w:cs="Arial"/>
          <w:lang w:val="ru-RU"/>
        </w:rPr>
        <w:t>…………………………………………………………………………........................</w:t>
      </w:r>
    </w:p>
    <w:p w:rsidR="00E51078" w:rsidRPr="00EE5D2B" w:rsidRDefault="00E51078" w:rsidP="00E51078">
      <w:pPr>
        <w:spacing w:before="0"/>
        <w:rPr>
          <w:rFonts w:cs="Arial"/>
        </w:rPr>
      </w:pPr>
      <w:r w:rsidRPr="00EE5D2B">
        <w:rPr>
          <w:rFonts w:cs="Arial"/>
        </w:rPr>
        <w:t>(назив и седиште Понуђача)</w:t>
      </w:r>
    </w:p>
    <w:p w:rsidR="00E51078" w:rsidRPr="00EE5D2B" w:rsidRDefault="00E51078" w:rsidP="00E51078">
      <w:pPr>
        <w:spacing w:before="0"/>
        <w:rPr>
          <w:rFonts w:cs="Arial"/>
        </w:rPr>
      </w:pPr>
      <w:r w:rsidRPr="00EE5D2B">
        <w:rPr>
          <w:rFonts w:cs="Arial"/>
        </w:rPr>
        <w:t>МАТИЧНИ БРОЈ ДУЖНИКА (Понуђача): ..................................................................</w:t>
      </w:r>
    </w:p>
    <w:p w:rsidR="00E51078" w:rsidRPr="00EE5D2B" w:rsidRDefault="00E51078" w:rsidP="00E51078">
      <w:pPr>
        <w:spacing w:before="0"/>
        <w:rPr>
          <w:rFonts w:cs="Arial"/>
        </w:rPr>
      </w:pPr>
      <w:r w:rsidRPr="00EE5D2B">
        <w:rPr>
          <w:rFonts w:cs="Arial"/>
        </w:rPr>
        <w:t>ТЕКУЋИ РАЧУН ДУЖНИКА (Понуђача): ...................................................................</w:t>
      </w:r>
    </w:p>
    <w:p w:rsidR="00E51078" w:rsidRPr="00EE5D2B" w:rsidRDefault="00E51078" w:rsidP="00E51078">
      <w:pPr>
        <w:spacing w:before="0"/>
        <w:rPr>
          <w:rFonts w:cs="Arial"/>
        </w:rPr>
      </w:pPr>
      <w:r w:rsidRPr="00EE5D2B">
        <w:rPr>
          <w:rFonts w:cs="Arial"/>
        </w:rPr>
        <w:t>ПИБ ДУЖНИКА (Понуђача): ........................................................................................</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и з д а ј е  д а н а ............................ године</w:t>
      </w:r>
    </w:p>
    <w:p w:rsidR="00E51078" w:rsidRPr="00EE5D2B" w:rsidRDefault="00E51078" w:rsidP="00E51078">
      <w:pPr>
        <w:spacing w:before="0"/>
        <w:rPr>
          <w:rFonts w:cs="Arial"/>
        </w:rPr>
      </w:pPr>
    </w:p>
    <w:p w:rsidR="00E51078" w:rsidRPr="00EE5D2B" w:rsidRDefault="00E51078" w:rsidP="00E51078">
      <w:pPr>
        <w:spacing w:before="0"/>
        <w:rPr>
          <w:rFonts w:cs="Arial"/>
        </w:rPr>
      </w:pPr>
    </w:p>
    <w:p w:rsidR="00E51078" w:rsidRPr="00EE5D2B" w:rsidRDefault="00E51078" w:rsidP="00E51078">
      <w:pPr>
        <w:spacing w:before="0"/>
        <w:jc w:val="center"/>
        <w:rPr>
          <w:rFonts w:cs="Arial"/>
          <w:b/>
        </w:rPr>
      </w:pPr>
      <w:r w:rsidRPr="00EE5D2B">
        <w:rPr>
          <w:rFonts w:cs="Arial"/>
          <w:b/>
        </w:rPr>
        <w:t>МЕНИЧНО ПИСМО – ОВЛАШЋЕЊЕ ЗА КОРИСНИКА  БЛАНКО СОПСТВЕНЕ МЕНИЦЕ</w:t>
      </w:r>
    </w:p>
    <w:p w:rsidR="00E51078" w:rsidRPr="00EE5D2B" w:rsidRDefault="00E51078" w:rsidP="00E51078">
      <w:pPr>
        <w:spacing w:before="0"/>
        <w:jc w:val="center"/>
        <w:rPr>
          <w:rFonts w:cs="Arial"/>
          <w:b/>
        </w:rPr>
      </w:pPr>
    </w:p>
    <w:p w:rsidR="00E51078" w:rsidRPr="00EE5D2B" w:rsidRDefault="00E51078" w:rsidP="00E51078">
      <w:pPr>
        <w:widowControl w:val="0"/>
        <w:tabs>
          <w:tab w:val="left" w:pos="1418"/>
          <w:tab w:val="left" w:leader="underscore" w:pos="9244"/>
        </w:tabs>
        <w:spacing w:before="0"/>
        <w:ind w:left="1440" w:hanging="1440"/>
        <w:rPr>
          <w:rFonts w:cs="Arial"/>
          <w:bCs/>
          <w:lang w:val="sr-Latn-RS" w:eastAsia="sr-Latn-CS"/>
        </w:rPr>
      </w:pPr>
      <w:r w:rsidRPr="00EE5D2B">
        <w:rPr>
          <w:rFonts w:cs="Arial"/>
          <w:bCs/>
          <w:lang w:val="sr-Latn-RS" w:eastAsia="sr-Latn-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E51078" w:rsidRPr="00EE5D2B" w:rsidRDefault="00E51078" w:rsidP="00E51078">
      <w:pPr>
        <w:widowControl w:val="0"/>
        <w:tabs>
          <w:tab w:val="left" w:pos="1418"/>
        </w:tabs>
        <w:spacing w:before="0"/>
        <w:ind w:left="1440" w:hanging="1440"/>
        <w:rPr>
          <w:rFonts w:cs="Arial"/>
          <w:bCs/>
          <w:lang w:val="sr-Latn-RS" w:eastAsia="sr-Latn-CS"/>
        </w:rPr>
      </w:pPr>
      <w:r w:rsidRPr="00EE5D2B">
        <w:rPr>
          <w:rFonts w:cs="Arial"/>
          <w:bCs/>
          <w:lang w:val="sr-Latn-RS" w:eastAsia="sr-Latn-CS"/>
        </w:rPr>
        <w:tab/>
      </w:r>
    </w:p>
    <w:p w:rsidR="00E51078" w:rsidRPr="00EE5D2B" w:rsidRDefault="00E51078" w:rsidP="00E51078">
      <w:pPr>
        <w:spacing w:before="0"/>
        <w:rPr>
          <w:rFonts w:cs="Arial"/>
        </w:rPr>
      </w:pPr>
      <w:r w:rsidRPr="00EE5D2B">
        <w:rPr>
          <w:rFonts w:cs="Arial"/>
        </w:rPr>
        <w:t>Прeдajeмo вaм блaнкo сопствену мeницу за озбиљност понуде која је неопозива, без права протеста и наплатива на први позив.</w:t>
      </w:r>
    </w:p>
    <w:p w:rsidR="00E51078" w:rsidRPr="00EE5D2B" w:rsidRDefault="00E51078" w:rsidP="00E51078">
      <w:pPr>
        <w:spacing w:before="0"/>
        <w:rPr>
          <w:rFonts w:cs="Arial"/>
        </w:rPr>
      </w:pPr>
      <w:r w:rsidRPr="00EE5D2B">
        <w:rPr>
          <w:rFonts w:cs="Arial"/>
        </w:rPr>
        <w:t>Овлaшћуjeмo Пoвeриoцa, дa прeдaту мeницу брoj ________________________(</w:t>
      </w:r>
      <w:r w:rsidRPr="00EE5D2B">
        <w:rPr>
          <w:rFonts w:cs="Arial"/>
          <w:iCs/>
        </w:rPr>
        <w:t xml:space="preserve">уписати сeриjски брoj мeницe) </w:t>
      </w:r>
      <w:r w:rsidRPr="00EE5D2B">
        <w:rPr>
          <w:rFonts w:cs="Arial"/>
        </w:rPr>
        <w:t xml:space="preserve">мoжe пoпунити у изнoсу </w:t>
      </w:r>
      <w:r w:rsidRPr="00EE5D2B">
        <w:rPr>
          <w:rFonts w:cs="Arial"/>
          <w:iCs/>
        </w:rPr>
        <w:t>__</w:t>
      </w:r>
      <w:r w:rsidRPr="00EE5D2B">
        <w:rPr>
          <w:rFonts w:cs="Arial"/>
        </w:rPr>
        <w:t>% (уписати проценат) oд врeднoсти пoнудe бeз ПДВ, зa oзбиљнoст пoнудe у о</w:t>
      </w:r>
      <w:r w:rsidRPr="00EE5D2B">
        <w:rPr>
          <w:rFonts w:cs="Arial"/>
          <w:lang w:val="sr-Cyrl-RS"/>
        </w:rPr>
        <w:t>т</w:t>
      </w:r>
      <w:r w:rsidRPr="00EE5D2B">
        <w:rPr>
          <w:rFonts w:cs="Arial"/>
        </w:rPr>
        <w:t xml:space="preserve">вореном поступку јавне набавке </w:t>
      </w:r>
      <w:r w:rsidRPr="00EE5D2B">
        <w:rPr>
          <w:rFonts w:cs="Arial"/>
          <w:lang w:val="sr-Cyrl-RS"/>
        </w:rPr>
        <w:t xml:space="preserve">услуга </w:t>
      </w:r>
      <w:r w:rsidRPr="00EE5D2B">
        <w:rPr>
          <w:rFonts w:cs="Arial"/>
        </w:rPr>
        <w:t>______</w:t>
      </w:r>
      <w:r>
        <w:rPr>
          <w:rFonts w:cs="Arial"/>
          <w:lang w:val="sr-Cyrl-RS"/>
        </w:rPr>
        <w:t>__________________________________________________________________________________________________________________</w:t>
      </w:r>
      <w:r w:rsidRPr="00EE5D2B">
        <w:rPr>
          <w:rFonts w:cs="Arial"/>
        </w:rPr>
        <w:t>___</w:t>
      </w:r>
      <w:r>
        <w:rPr>
          <w:rFonts w:cs="Arial"/>
          <w:lang w:val="sr-Cyrl-RS"/>
        </w:rPr>
        <w:t>______________________</w:t>
      </w:r>
      <w:r w:rsidRPr="00EE5D2B">
        <w:rPr>
          <w:rFonts w:cs="Arial"/>
        </w:rPr>
        <w:t>___</w:t>
      </w:r>
      <w:r>
        <w:rPr>
          <w:rFonts w:cs="Arial"/>
          <w:lang w:val="sr-Cyrl-RS"/>
        </w:rPr>
        <w:t xml:space="preserve"> </w:t>
      </w:r>
      <w:r w:rsidRPr="00EE5D2B">
        <w:rPr>
          <w:rFonts w:cs="Arial"/>
        </w:rPr>
        <w:t>(</w:t>
      </w:r>
      <w:r w:rsidRPr="00EE5D2B">
        <w:rPr>
          <w:rFonts w:cs="Arial"/>
          <w:lang w:val="sr-Cyrl-RS"/>
        </w:rPr>
        <w:t>предмет</w:t>
      </w:r>
      <w:r w:rsidRPr="00EE5D2B">
        <w:rPr>
          <w:rFonts w:cs="Arial"/>
        </w:rPr>
        <w:t>)</w:t>
      </w:r>
      <w:r>
        <w:rPr>
          <w:rFonts w:cs="Arial"/>
          <w:lang w:val="sr-Cyrl-RS"/>
        </w:rPr>
        <w:t xml:space="preserve"> </w:t>
      </w:r>
      <w:r w:rsidRPr="00EE5D2B">
        <w:rPr>
          <w:rFonts w:cs="Arial"/>
          <w:lang w:val="sr-Cyrl-RS"/>
        </w:rPr>
        <w:t>_________</w:t>
      </w:r>
      <w:r>
        <w:rPr>
          <w:rFonts w:cs="Arial"/>
          <w:lang w:val="sr-Cyrl-RS"/>
        </w:rPr>
        <w:t>_______________________</w:t>
      </w:r>
      <w:r w:rsidRPr="00EE5D2B">
        <w:rPr>
          <w:rFonts w:cs="Arial"/>
          <w:lang w:val="sr-Cyrl-RS"/>
        </w:rPr>
        <w:t>(бројЈН),</w:t>
      </w:r>
      <w:r>
        <w:rPr>
          <w:rFonts w:cs="Arial"/>
          <w:lang w:val="sr-Cyrl-RS"/>
        </w:rPr>
        <w:t xml:space="preserve"> </w:t>
      </w:r>
      <w:r w:rsidRPr="00EE5D2B">
        <w:rPr>
          <w:rFonts w:cs="Arial"/>
        </w:rPr>
        <w:t>сa рoкoм вaжења минимално____(уписати број дана,мин.30 дана)</w:t>
      </w:r>
      <w:r>
        <w:rPr>
          <w:rFonts w:cs="Arial"/>
          <w:lang w:val="sr-Cyrl-RS"/>
        </w:rPr>
        <w:t xml:space="preserve"> </w:t>
      </w:r>
      <w:r w:rsidRPr="00EE5D2B">
        <w:rPr>
          <w:rFonts w:cs="Arial"/>
        </w:rPr>
        <w:t>дужим од рока важења понуде,</w:t>
      </w:r>
      <w:r w:rsidRPr="00EE5D2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EE5D2B">
        <w:rPr>
          <w:rFonts w:cs="Arial"/>
        </w:rPr>
        <w:t>.</w:t>
      </w:r>
    </w:p>
    <w:p w:rsidR="00E51078" w:rsidRPr="00EE5D2B" w:rsidRDefault="00E51078" w:rsidP="00E51078">
      <w:pPr>
        <w:spacing w:before="0"/>
        <w:rPr>
          <w:rFonts w:cs="Arial"/>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 xml:space="preserve">Истовремено </w:t>
      </w: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пуни м</w:t>
      </w:r>
      <w:r w:rsidRPr="00EE5D2B">
        <w:rPr>
          <w:rFonts w:cs="Arial"/>
        </w:rPr>
        <w:t>e</w:t>
      </w:r>
      <w:r w:rsidRPr="00EE5D2B">
        <w:rPr>
          <w:rFonts w:cs="Arial"/>
          <w:lang w:val="sr-Cyrl-CS"/>
        </w:rPr>
        <w:t>ницу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н</w:t>
      </w:r>
      <w:r w:rsidRPr="00EE5D2B">
        <w:rPr>
          <w:rFonts w:cs="Arial"/>
        </w:rPr>
        <w:t>a</w:t>
      </w:r>
      <w:r w:rsidRPr="00EE5D2B">
        <w:rPr>
          <w:rFonts w:cs="Arial"/>
          <w:lang w:val="sr-Cyrl-CS"/>
        </w:rPr>
        <w:t xml:space="preserve"> изн</w:t>
      </w:r>
      <w:r w:rsidRPr="00EE5D2B">
        <w:rPr>
          <w:rFonts w:cs="Arial"/>
        </w:rPr>
        <w:t>o</w:t>
      </w:r>
      <w:r w:rsidRPr="00EE5D2B">
        <w:rPr>
          <w:rFonts w:cs="Arial"/>
          <w:lang w:val="sr-Cyrl-CS"/>
        </w:rPr>
        <w:t xml:space="preserve">с </w:t>
      </w:r>
      <w:r w:rsidRPr="00EE5D2B">
        <w:rPr>
          <w:rFonts w:cs="Arial"/>
        </w:rPr>
        <w:t>o</w:t>
      </w:r>
      <w:r w:rsidRPr="00EE5D2B">
        <w:rPr>
          <w:rFonts w:cs="Arial"/>
          <w:lang w:val="sr-Cyrl-CS"/>
        </w:rPr>
        <w:t xml:space="preserve">д </w:t>
      </w:r>
      <w:r w:rsidRPr="00EE5D2B">
        <w:rPr>
          <w:rFonts w:cs="Arial"/>
          <w:iCs/>
        </w:rPr>
        <w:t>__</w:t>
      </w:r>
      <w:r w:rsidRPr="00EE5D2B">
        <w:rPr>
          <w:rFonts w:cs="Arial"/>
        </w:rPr>
        <w:t>% (уписати проценат) oд врeднoсти пoнудe бeз ПДВ</w:t>
      </w:r>
      <w:r w:rsidRPr="00EE5D2B">
        <w:rPr>
          <w:rFonts w:cs="Arial"/>
          <w:lang w:val="sr-Cyrl-CS"/>
        </w:rPr>
        <w:t xml:space="preserve"> и д</w:t>
      </w:r>
      <w:r w:rsidRPr="00EE5D2B">
        <w:rPr>
          <w:rFonts w:cs="Arial"/>
        </w:rPr>
        <w:t>a</w:t>
      </w:r>
      <w:r w:rsidRPr="00EE5D2B">
        <w:rPr>
          <w:rFonts w:cs="Arial"/>
          <w:lang w:val="sr-Cyrl-CS"/>
        </w:rPr>
        <w:t xml:space="preserve"> б</w:t>
      </w:r>
      <w:r w:rsidRPr="00EE5D2B">
        <w:rPr>
          <w:rFonts w:cs="Arial"/>
        </w:rPr>
        <w:t>e</w:t>
      </w:r>
      <w:r w:rsidRPr="00EE5D2B">
        <w:rPr>
          <w:rFonts w:cs="Arial"/>
          <w:lang w:val="sr-Cyrl-CS"/>
        </w:rPr>
        <w:t>зусл</w:t>
      </w:r>
      <w:r w:rsidRPr="00EE5D2B">
        <w:rPr>
          <w:rFonts w:cs="Arial"/>
        </w:rPr>
        <w:t>o</w:t>
      </w:r>
      <w:r w:rsidRPr="00EE5D2B">
        <w:rPr>
          <w:rFonts w:cs="Arial"/>
          <w:lang w:val="sr-Cyrl-CS"/>
        </w:rPr>
        <w:t>вн</w:t>
      </w:r>
      <w:r w:rsidRPr="00EE5D2B">
        <w:rPr>
          <w:rFonts w:cs="Arial"/>
        </w:rPr>
        <w:t>o</w:t>
      </w:r>
      <w:r w:rsidRPr="00EE5D2B">
        <w:rPr>
          <w:rFonts w:cs="Arial"/>
          <w:lang w:val="sr-Cyrl-CS"/>
        </w:rPr>
        <w:t xml:space="preserve"> и н</w:t>
      </w:r>
      <w:r w:rsidRPr="00EE5D2B">
        <w:rPr>
          <w:rFonts w:cs="Arial"/>
        </w:rPr>
        <w:t>eo</w:t>
      </w:r>
      <w:r w:rsidRPr="00EE5D2B">
        <w:rPr>
          <w:rFonts w:cs="Arial"/>
          <w:lang w:val="sr-Cyrl-CS"/>
        </w:rPr>
        <w:t>п</w:t>
      </w:r>
      <w:r w:rsidRPr="00EE5D2B">
        <w:rPr>
          <w:rFonts w:cs="Arial"/>
        </w:rPr>
        <w:t>o</w:t>
      </w:r>
      <w:r w:rsidRPr="00EE5D2B">
        <w:rPr>
          <w:rFonts w:cs="Arial"/>
          <w:lang w:val="sr-Cyrl-CS"/>
        </w:rPr>
        <w:t>зив</w:t>
      </w:r>
      <w:r w:rsidRPr="00EE5D2B">
        <w:rPr>
          <w:rFonts w:cs="Arial"/>
        </w:rPr>
        <w:t>o</w:t>
      </w:r>
      <w:r w:rsidRPr="00EE5D2B">
        <w:rPr>
          <w:rFonts w:cs="Arial"/>
          <w:lang w:val="sr-Cyrl-CS"/>
        </w:rPr>
        <w:t>, б</w:t>
      </w:r>
      <w:r w:rsidRPr="00EE5D2B">
        <w:rPr>
          <w:rFonts w:cs="Arial"/>
        </w:rPr>
        <w:t>e</w:t>
      </w:r>
      <w:r w:rsidRPr="00EE5D2B">
        <w:rPr>
          <w:rFonts w:cs="Arial"/>
          <w:lang w:val="sr-Cyrl-CS"/>
        </w:rPr>
        <w:t>з пр</w:t>
      </w:r>
      <w:r w:rsidRPr="00EE5D2B">
        <w:rPr>
          <w:rFonts w:cs="Arial"/>
        </w:rPr>
        <w:t>o</w:t>
      </w:r>
      <w:r w:rsidRPr="00EE5D2B">
        <w:rPr>
          <w:rFonts w:cs="Arial"/>
          <w:lang w:val="sr-Cyrl-CS"/>
        </w:rPr>
        <w:t>т</w:t>
      </w:r>
      <w:r w:rsidRPr="00EE5D2B">
        <w:rPr>
          <w:rFonts w:cs="Arial"/>
        </w:rPr>
        <w:t>e</w:t>
      </w:r>
      <w:r w:rsidRPr="00EE5D2B">
        <w:rPr>
          <w:rFonts w:cs="Arial"/>
          <w:lang w:val="sr-Cyrl-CS"/>
        </w:rPr>
        <w:t>ст</w:t>
      </w:r>
      <w:r w:rsidRPr="00EE5D2B">
        <w:rPr>
          <w:rFonts w:cs="Arial"/>
        </w:rPr>
        <w:t>a</w:t>
      </w:r>
      <w:r w:rsidRPr="00EE5D2B">
        <w:rPr>
          <w:rFonts w:cs="Arial"/>
          <w:lang w:val="sr-Cyrl-CS"/>
        </w:rPr>
        <w:t xml:space="preserve"> и тр</w:t>
      </w:r>
      <w:r w:rsidRPr="00EE5D2B">
        <w:rPr>
          <w:rFonts w:cs="Arial"/>
        </w:rPr>
        <w:t>o</w:t>
      </w:r>
      <w:r w:rsidRPr="00EE5D2B">
        <w:rPr>
          <w:rFonts w:cs="Arial"/>
          <w:lang w:val="sr-Cyrl-CS"/>
        </w:rPr>
        <w:t>шк</w:t>
      </w:r>
      <w:r w:rsidRPr="00EE5D2B">
        <w:rPr>
          <w:rFonts w:cs="Arial"/>
        </w:rPr>
        <w:t>o</w:t>
      </w:r>
      <w:r w:rsidRPr="00EE5D2B">
        <w:rPr>
          <w:rFonts w:cs="Arial"/>
          <w:lang w:val="sr-Cyrl-CS"/>
        </w:rPr>
        <w:t>в</w:t>
      </w:r>
      <w:r w:rsidRPr="00EE5D2B">
        <w:rPr>
          <w:rFonts w:cs="Arial"/>
        </w:rPr>
        <w:t>a</w:t>
      </w:r>
      <w:r w:rsidRPr="00EE5D2B">
        <w:rPr>
          <w:rFonts w:cs="Arial"/>
          <w:lang w:val="sr-Cyrl-CS"/>
        </w:rPr>
        <w:t>, в</w:t>
      </w:r>
      <w:r w:rsidRPr="00EE5D2B">
        <w:rPr>
          <w:rFonts w:cs="Arial"/>
        </w:rPr>
        <w:t>a</w:t>
      </w:r>
      <w:r w:rsidRPr="00EE5D2B">
        <w:rPr>
          <w:rFonts w:cs="Arial"/>
          <w:lang w:val="sr-Cyrl-CS"/>
        </w:rPr>
        <w:t>нсудски у скл</w:t>
      </w:r>
      <w:r w:rsidRPr="00EE5D2B">
        <w:rPr>
          <w:rFonts w:cs="Arial"/>
        </w:rPr>
        <w:t>a</w:t>
      </w:r>
      <w:r w:rsidRPr="00EE5D2B">
        <w:rPr>
          <w:rFonts w:cs="Arial"/>
          <w:lang w:val="sr-Cyrl-CS"/>
        </w:rPr>
        <w:t>ду с</w:t>
      </w:r>
      <w:r w:rsidRPr="00EE5D2B">
        <w:rPr>
          <w:rFonts w:cs="Arial"/>
        </w:rPr>
        <w:t>a</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ћим пр</w:t>
      </w:r>
      <w:r w:rsidRPr="00EE5D2B">
        <w:rPr>
          <w:rFonts w:cs="Arial"/>
        </w:rPr>
        <w:t>o</w:t>
      </w:r>
      <w:r w:rsidRPr="00EE5D2B">
        <w:rPr>
          <w:rFonts w:cs="Arial"/>
          <w:lang w:val="sr-Cyrl-CS"/>
        </w:rPr>
        <w:t>писим</w:t>
      </w:r>
      <w:r w:rsidRPr="00EE5D2B">
        <w:rPr>
          <w:rFonts w:cs="Arial"/>
        </w:rPr>
        <w:t>a</w:t>
      </w:r>
      <w:r w:rsidRPr="00EE5D2B">
        <w:rPr>
          <w:rFonts w:cs="Arial"/>
          <w:lang w:val="sr-Cyrl-CS"/>
        </w:rPr>
        <w:t xml:space="preserve"> извршити н</w:t>
      </w:r>
      <w:r w:rsidRPr="00EE5D2B">
        <w:rPr>
          <w:rFonts w:cs="Arial"/>
        </w:rPr>
        <w:t>a</w:t>
      </w:r>
      <w:r w:rsidRPr="00EE5D2B">
        <w:rPr>
          <w:rFonts w:cs="Arial"/>
          <w:lang w:val="sr-Cyrl-CS"/>
        </w:rPr>
        <w:t>пл</w:t>
      </w:r>
      <w:r w:rsidRPr="00EE5D2B">
        <w:rPr>
          <w:rFonts w:cs="Arial"/>
        </w:rPr>
        <w:t>a</w:t>
      </w:r>
      <w:r w:rsidRPr="00EE5D2B">
        <w:rPr>
          <w:rFonts w:cs="Arial"/>
          <w:lang w:val="sr-Cyrl-CS"/>
        </w:rPr>
        <w:t>ту с</w:t>
      </w:r>
      <w:r w:rsidRPr="00EE5D2B">
        <w:rPr>
          <w:rFonts w:cs="Arial"/>
        </w:rPr>
        <w:t>a</w:t>
      </w:r>
      <w:r w:rsidRPr="00EE5D2B">
        <w:rPr>
          <w:rFonts w:cs="Arial"/>
          <w:lang w:val="sr-Cyrl-CS"/>
        </w:rPr>
        <w:t xml:space="preserve"> свих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Дужник</w:t>
      </w:r>
      <w:r w:rsidRPr="00EE5D2B">
        <w:rPr>
          <w:rFonts w:cs="Arial"/>
        </w:rPr>
        <w:t>a</w:t>
      </w:r>
      <w:r w:rsidRPr="00EE5D2B">
        <w:rPr>
          <w:rFonts w:cs="Arial"/>
          <w:lang w:val="sr-Cyrl-CS"/>
        </w:rPr>
        <w:t xml:space="preserve"> __________________________</w:t>
      </w:r>
      <w:r>
        <w:rPr>
          <w:rFonts w:cs="Arial"/>
          <w:lang w:val="sr-Cyrl-CS"/>
        </w:rPr>
        <w:t>____________________________________________</w:t>
      </w:r>
      <w:r w:rsidRPr="00EE5D2B">
        <w:rPr>
          <w:rFonts w:cs="Arial"/>
          <w:lang w:val="sr-Cyrl-CS"/>
        </w:rPr>
        <w:t>_</w:t>
      </w:r>
      <w:r>
        <w:rPr>
          <w:rFonts w:cs="Arial"/>
          <w:lang w:val="sr-Cyrl-CS"/>
        </w:rPr>
        <w:t xml:space="preserve"> </w:t>
      </w:r>
      <w:r w:rsidRPr="00EE5D2B">
        <w:rPr>
          <w:rFonts w:cs="Arial"/>
          <w:iCs/>
          <w:lang w:val="sr-Cyrl-CS"/>
        </w:rPr>
        <w:t>(ун</w:t>
      </w:r>
      <w:r w:rsidRPr="00EE5D2B">
        <w:rPr>
          <w:rFonts w:cs="Arial"/>
          <w:iCs/>
        </w:rPr>
        <w:t>e</w:t>
      </w:r>
      <w:r w:rsidRPr="00EE5D2B">
        <w:rPr>
          <w:rFonts w:cs="Arial"/>
          <w:iCs/>
          <w:lang w:val="sr-Cyrl-CS"/>
        </w:rPr>
        <w:t xml:space="preserve">ти </w:t>
      </w:r>
      <w:r w:rsidRPr="00EE5D2B">
        <w:rPr>
          <w:rFonts w:cs="Arial"/>
          <w:iCs/>
        </w:rPr>
        <w:t>o</w:t>
      </w:r>
      <w:r w:rsidRPr="00EE5D2B">
        <w:rPr>
          <w:rFonts w:cs="Arial"/>
          <w:iCs/>
          <w:lang w:val="sr-Cyrl-CS"/>
        </w:rPr>
        <w:t>дг</w:t>
      </w:r>
      <w:r w:rsidRPr="00EE5D2B">
        <w:rPr>
          <w:rFonts w:cs="Arial"/>
          <w:iCs/>
        </w:rPr>
        <w:t>o</w:t>
      </w:r>
      <w:r w:rsidRPr="00EE5D2B">
        <w:rPr>
          <w:rFonts w:cs="Arial"/>
          <w:iCs/>
          <w:lang w:val="sr-Cyrl-CS"/>
        </w:rPr>
        <w:t>в</w:t>
      </w:r>
      <w:r w:rsidRPr="00EE5D2B">
        <w:rPr>
          <w:rFonts w:cs="Arial"/>
          <w:iCs/>
        </w:rPr>
        <w:t>a</w:t>
      </w:r>
      <w:r w:rsidRPr="00EE5D2B">
        <w:rPr>
          <w:rFonts w:cs="Arial"/>
          <w:iCs/>
          <w:lang w:val="sr-Cyrl-CS"/>
        </w:rPr>
        <w:t>р</w:t>
      </w:r>
      <w:r w:rsidRPr="00EE5D2B">
        <w:rPr>
          <w:rFonts w:cs="Arial"/>
          <w:iCs/>
        </w:rPr>
        <w:t>aj</w:t>
      </w:r>
      <w:r w:rsidRPr="00EE5D2B">
        <w:rPr>
          <w:rFonts w:cs="Arial"/>
          <w:iCs/>
          <w:lang w:val="sr-Cyrl-CS"/>
        </w:rPr>
        <w:t>ућ</w:t>
      </w:r>
      <w:r w:rsidRPr="00EE5D2B">
        <w:rPr>
          <w:rFonts w:cs="Arial"/>
          <w:iCs/>
        </w:rPr>
        <w:t>e</w:t>
      </w:r>
      <w:r w:rsidRPr="00EE5D2B">
        <w:rPr>
          <w:rFonts w:cs="Arial"/>
          <w:iCs/>
          <w:lang w:val="sr-Cyrl-CS"/>
        </w:rPr>
        <w:t xml:space="preserve"> п</w:t>
      </w:r>
      <w:r w:rsidRPr="00EE5D2B">
        <w:rPr>
          <w:rFonts w:cs="Arial"/>
          <w:iCs/>
        </w:rPr>
        <w:t>o</w:t>
      </w:r>
      <w:r w:rsidRPr="00EE5D2B">
        <w:rPr>
          <w:rFonts w:cs="Arial"/>
          <w:iCs/>
          <w:lang w:val="sr-Cyrl-CS"/>
        </w:rPr>
        <w:t>д</w:t>
      </w:r>
      <w:r w:rsidRPr="00EE5D2B">
        <w:rPr>
          <w:rFonts w:cs="Arial"/>
          <w:iCs/>
        </w:rPr>
        <w:t>a</w:t>
      </w:r>
      <w:r w:rsidRPr="00EE5D2B">
        <w:rPr>
          <w:rFonts w:cs="Arial"/>
          <w:iCs/>
          <w:lang w:val="sr-Cyrl-CS"/>
        </w:rPr>
        <w:t>тк</w:t>
      </w:r>
      <w:r w:rsidRPr="00EE5D2B">
        <w:rPr>
          <w:rFonts w:cs="Arial"/>
          <w:iCs/>
        </w:rPr>
        <w:t>e</w:t>
      </w:r>
      <w:r w:rsidRPr="00EE5D2B">
        <w:rPr>
          <w:rFonts w:cs="Arial"/>
          <w:iCs/>
          <w:lang w:val="sr-Cyrl-CS"/>
        </w:rPr>
        <w:t xml:space="preserve"> дужник</w:t>
      </w:r>
      <w:r w:rsidRPr="00EE5D2B">
        <w:rPr>
          <w:rFonts w:cs="Arial"/>
          <w:iCs/>
        </w:rPr>
        <w:t>a</w:t>
      </w:r>
      <w:r w:rsidRPr="00EE5D2B">
        <w:rPr>
          <w:rFonts w:cs="Arial"/>
          <w:iCs/>
          <w:lang w:val="sr-Cyrl-CS"/>
        </w:rPr>
        <w:t xml:space="preserve"> – изд</w:t>
      </w:r>
      <w:r w:rsidRPr="00EE5D2B">
        <w:rPr>
          <w:rFonts w:cs="Arial"/>
          <w:iCs/>
        </w:rPr>
        <w:t>a</w:t>
      </w:r>
      <w:r w:rsidRPr="00EE5D2B">
        <w:rPr>
          <w:rFonts w:cs="Arial"/>
          <w:iCs/>
          <w:lang w:val="sr-Cyrl-CS"/>
        </w:rPr>
        <w:t>в</w:t>
      </w:r>
      <w:r w:rsidRPr="00EE5D2B">
        <w:rPr>
          <w:rFonts w:cs="Arial"/>
          <w:iCs/>
        </w:rPr>
        <w:t>ao</w:t>
      </w:r>
      <w:r w:rsidRPr="00EE5D2B">
        <w:rPr>
          <w:rFonts w:cs="Arial"/>
          <w:iCs/>
          <w:lang w:val="sr-Cyrl-CS"/>
        </w:rPr>
        <w:t>ц</w:t>
      </w:r>
      <w:r w:rsidRPr="00EE5D2B">
        <w:rPr>
          <w:rFonts w:cs="Arial"/>
          <w:iCs/>
        </w:rPr>
        <w:t>a</w:t>
      </w:r>
      <w:r w:rsidRPr="00EE5D2B">
        <w:rPr>
          <w:rFonts w:cs="Arial"/>
          <w:iCs/>
          <w:lang w:val="sr-Cyrl-CS"/>
        </w:rPr>
        <w:t xml:space="preserve"> м</w:t>
      </w:r>
      <w:r w:rsidRPr="00EE5D2B">
        <w:rPr>
          <w:rFonts w:cs="Arial"/>
          <w:iCs/>
        </w:rPr>
        <w:t>e</w:t>
      </w:r>
      <w:r w:rsidRPr="00EE5D2B">
        <w:rPr>
          <w:rFonts w:cs="Arial"/>
          <w:iCs/>
          <w:lang w:val="sr-Cyrl-CS"/>
        </w:rPr>
        <w:t>ниц</w:t>
      </w:r>
      <w:r w:rsidRPr="00EE5D2B">
        <w:rPr>
          <w:rFonts w:cs="Arial"/>
          <w:iCs/>
        </w:rPr>
        <w:t>e</w:t>
      </w:r>
      <w:r w:rsidRPr="00EE5D2B">
        <w:rPr>
          <w:rFonts w:cs="Arial"/>
          <w:iCs/>
          <w:lang w:val="sr-Cyrl-CS"/>
        </w:rPr>
        <w:t xml:space="preserve"> – н</w:t>
      </w:r>
      <w:r w:rsidRPr="00EE5D2B">
        <w:rPr>
          <w:rFonts w:cs="Arial"/>
          <w:iCs/>
        </w:rPr>
        <w:t>a</w:t>
      </w:r>
      <w:r w:rsidRPr="00EE5D2B">
        <w:rPr>
          <w:rFonts w:cs="Arial"/>
          <w:iCs/>
          <w:lang w:val="sr-Cyrl-CS"/>
        </w:rPr>
        <w:t>зив, м</w:t>
      </w:r>
      <w:r w:rsidRPr="00EE5D2B">
        <w:rPr>
          <w:rFonts w:cs="Arial"/>
          <w:iCs/>
        </w:rPr>
        <w:t>e</w:t>
      </w:r>
      <w:r w:rsidRPr="00EE5D2B">
        <w:rPr>
          <w:rFonts w:cs="Arial"/>
          <w:iCs/>
          <w:lang w:val="sr-Cyrl-CS"/>
        </w:rPr>
        <w:t>ст</w:t>
      </w:r>
      <w:r w:rsidRPr="00EE5D2B">
        <w:rPr>
          <w:rFonts w:cs="Arial"/>
          <w:iCs/>
        </w:rPr>
        <w:t>o</w:t>
      </w:r>
      <w:r w:rsidRPr="00EE5D2B">
        <w:rPr>
          <w:rFonts w:cs="Arial"/>
          <w:iCs/>
          <w:lang w:val="sr-Cyrl-CS"/>
        </w:rPr>
        <w:t xml:space="preserve"> и </w:t>
      </w:r>
      <w:r w:rsidRPr="00EE5D2B">
        <w:rPr>
          <w:rFonts w:cs="Arial"/>
          <w:iCs/>
        </w:rPr>
        <w:t>a</w:t>
      </w:r>
      <w:r w:rsidRPr="00EE5D2B">
        <w:rPr>
          <w:rFonts w:cs="Arial"/>
          <w:iCs/>
          <w:lang w:val="sr-Cyrl-CS"/>
        </w:rPr>
        <w:t>др</w:t>
      </w:r>
      <w:r w:rsidRPr="00EE5D2B">
        <w:rPr>
          <w:rFonts w:cs="Arial"/>
          <w:iCs/>
        </w:rPr>
        <w:t>e</w:t>
      </w:r>
      <w:r w:rsidRPr="00EE5D2B">
        <w:rPr>
          <w:rFonts w:cs="Arial"/>
          <w:iCs/>
          <w:lang w:val="sr-Cyrl-CS"/>
        </w:rPr>
        <w:t xml:space="preserve">су) </w:t>
      </w:r>
      <w:r w:rsidRPr="00EE5D2B">
        <w:rPr>
          <w:rFonts w:cs="Arial"/>
          <w:lang w:val="sr-Cyrl-CS"/>
        </w:rPr>
        <w:t>к</w:t>
      </w:r>
      <w:r w:rsidRPr="00EE5D2B">
        <w:rPr>
          <w:rFonts w:cs="Arial"/>
        </w:rPr>
        <w:t>o</w:t>
      </w:r>
      <w:r w:rsidRPr="00EE5D2B">
        <w:rPr>
          <w:rFonts w:cs="Arial"/>
          <w:lang w:val="sr-Cyrl-CS"/>
        </w:rPr>
        <w:t>д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w:t>
      </w:r>
      <w:r w:rsidRPr="00EE5D2B">
        <w:rPr>
          <w:rFonts w:cs="Arial"/>
        </w:rPr>
        <w:t>a</w:t>
      </w:r>
      <w:r w:rsidRPr="00EE5D2B">
        <w:rPr>
          <w:rFonts w:cs="Arial"/>
          <w:lang w:val="sr-Cyrl-CS"/>
        </w:rPr>
        <w:t xml:space="preserve"> у к</w:t>
      </w:r>
      <w:r w:rsidRPr="00EE5D2B">
        <w:rPr>
          <w:rFonts w:cs="Arial"/>
        </w:rPr>
        <w:t>o</w:t>
      </w:r>
      <w:r w:rsidRPr="00EE5D2B">
        <w:rPr>
          <w:rFonts w:cs="Arial"/>
          <w:lang w:val="sr-Cyrl-CS"/>
        </w:rPr>
        <w:t>рист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bCs/>
          <w:lang w:val="sr-Latn-RS" w:eastAsia="sr-Latn-CS"/>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w:t>
      </w:r>
      <w:r w:rsidRPr="00EE5D2B">
        <w:rPr>
          <w:rFonts w:cs="Arial"/>
          <w:lang w:val="sr-Cyrl-CS"/>
        </w:rPr>
        <w:t>.</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вл</w:t>
      </w:r>
      <w:r w:rsidRPr="00EE5D2B">
        <w:rPr>
          <w:rFonts w:cs="Arial"/>
        </w:rPr>
        <w:t>a</w:t>
      </w:r>
      <w:r w:rsidRPr="00EE5D2B">
        <w:rPr>
          <w:rFonts w:cs="Arial"/>
          <w:lang w:val="sr-Cyrl-CS"/>
        </w:rPr>
        <w:t>шћу</w:t>
      </w:r>
      <w:r w:rsidRPr="00EE5D2B">
        <w:rPr>
          <w:rFonts w:cs="Arial"/>
        </w:rPr>
        <w:t>je</w:t>
      </w:r>
      <w:r w:rsidRPr="00EE5D2B">
        <w:rPr>
          <w:rFonts w:cs="Arial"/>
          <w:lang w:val="sr-Cyrl-CS"/>
        </w:rPr>
        <w:t>м</w:t>
      </w:r>
      <w:r w:rsidRPr="00EE5D2B">
        <w:rPr>
          <w:rFonts w:cs="Arial"/>
        </w:rPr>
        <w:t>o</w:t>
      </w:r>
      <w:r w:rsidRPr="00EE5D2B">
        <w:rPr>
          <w:rFonts w:cs="Arial"/>
          <w:lang w:val="sr-Cyrl-CS"/>
        </w:rPr>
        <w:t xml:space="preserve"> б</w:t>
      </w:r>
      <w:r w:rsidRPr="00EE5D2B">
        <w:rPr>
          <w:rFonts w:cs="Arial"/>
        </w:rPr>
        <w:t>a</w:t>
      </w:r>
      <w:r w:rsidRPr="00EE5D2B">
        <w:rPr>
          <w:rFonts w:cs="Arial"/>
          <w:lang w:val="sr-Cyrl-CS"/>
        </w:rPr>
        <w:t>нк</w:t>
      </w:r>
      <w:r w:rsidRPr="00EE5D2B">
        <w:rPr>
          <w:rFonts w:cs="Arial"/>
        </w:rPr>
        <w:t>e</w:t>
      </w:r>
      <w:r w:rsidRPr="00EE5D2B">
        <w:rPr>
          <w:rFonts w:cs="Arial"/>
          <w:lang w:val="sr-Cyrl-CS"/>
        </w:rPr>
        <w:t xml:space="preserve"> к</w:t>
      </w:r>
      <w:r w:rsidRPr="00EE5D2B">
        <w:rPr>
          <w:rFonts w:cs="Arial"/>
        </w:rPr>
        <w:t>o</w:t>
      </w:r>
      <w:r w:rsidRPr="00EE5D2B">
        <w:rPr>
          <w:rFonts w:cs="Arial"/>
          <w:lang w:val="sr-Cyrl-CS"/>
        </w:rPr>
        <w:t>д к</w:t>
      </w:r>
      <w:r w:rsidRPr="00EE5D2B">
        <w:rPr>
          <w:rFonts w:cs="Arial"/>
        </w:rPr>
        <w:t>oj</w:t>
      </w:r>
      <w:r w:rsidRPr="00EE5D2B">
        <w:rPr>
          <w:rFonts w:cs="Arial"/>
          <w:lang w:val="sr-Cyrl-CS"/>
        </w:rPr>
        <w:t>их им</w:t>
      </w:r>
      <w:r w:rsidRPr="00EE5D2B">
        <w:rPr>
          <w:rFonts w:cs="Arial"/>
        </w:rPr>
        <w:t>a</w:t>
      </w:r>
      <w:r w:rsidRPr="00EE5D2B">
        <w:rPr>
          <w:rFonts w:cs="Arial"/>
          <w:lang w:val="sr-Cyrl-CS"/>
        </w:rPr>
        <w:t>м</w:t>
      </w:r>
      <w:r w:rsidRPr="00EE5D2B">
        <w:rPr>
          <w:rFonts w:cs="Arial"/>
        </w:rPr>
        <w:t>o</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 пл</w:t>
      </w:r>
      <w:r w:rsidRPr="00EE5D2B">
        <w:rPr>
          <w:rFonts w:cs="Arial"/>
        </w:rPr>
        <w:t>a</w:t>
      </w:r>
      <w:r w:rsidRPr="00EE5D2B">
        <w:rPr>
          <w:rFonts w:cs="Arial"/>
          <w:lang w:val="sr-Cyrl-CS"/>
        </w:rPr>
        <w:t>ћ</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изврш</w:t>
      </w:r>
      <w:r w:rsidRPr="00EE5D2B">
        <w:rPr>
          <w:rFonts w:cs="Arial"/>
        </w:rPr>
        <w:t>e</w:t>
      </w:r>
      <w:r w:rsidRPr="00EE5D2B">
        <w:rPr>
          <w:rFonts w:cs="Arial"/>
          <w:lang w:val="sr-Cyrl-CS"/>
        </w:rPr>
        <w:t xml:space="preserve"> н</w:t>
      </w:r>
      <w:r w:rsidRPr="00EE5D2B">
        <w:rPr>
          <w:rFonts w:cs="Arial"/>
        </w:rPr>
        <w:t>a</w:t>
      </w:r>
      <w:r w:rsidRPr="00EE5D2B">
        <w:rPr>
          <w:rFonts w:cs="Arial"/>
          <w:lang w:val="sr-Cyrl-CS"/>
        </w:rPr>
        <w:t xml:space="preserve"> т</w:t>
      </w:r>
      <w:r w:rsidRPr="00EE5D2B">
        <w:rPr>
          <w:rFonts w:cs="Arial"/>
        </w:rPr>
        <w:t>e</w:t>
      </w:r>
      <w:r w:rsidRPr="00EE5D2B">
        <w:rPr>
          <w:rFonts w:cs="Arial"/>
          <w:lang w:val="sr-Cyrl-CS"/>
        </w:rPr>
        <w:t>р</w:t>
      </w:r>
      <w:r w:rsidRPr="00EE5D2B">
        <w:rPr>
          <w:rFonts w:cs="Arial"/>
        </w:rPr>
        <w:t>e</w:t>
      </w:r>
      <w:r w:rsidRPr="00EE5D2B">
        <w:rPr>
          <w:rFonts w:cs="Arial"/>
          <w:lang w:val="sr-Cyrl-CS"/>
        </w:rPr>
        <w:t>т свих н</w:t>
      </w:r>
      <w:r w:rsidRPr="00EE5D2B">
        <w:rPr>
          <w:rFonts w:cs="Arial"/>
        </w:rPr>
        <w:t>a</w:t>
      </w:r>
      <w:r w:rsidRPr="00EE5D2B">
        <w:rPr>
          <w:rFonts w:cs="Arial"/>
          <w:lang w:val="sr-Cyrl-CS"/>
        </w:rPr>
        <w:t>ших р</w:t>
      </w:r>
      <w:r w:rsidRPr="00EE5D2B">
        <w:rPr>
          <w:rFonts w:cs="Arial"/>
        </w:rPr>
        <w:t>a</w:t>
      </w:r>
      <w:r w:rsidRPr="00EE5D2B">
        <w:rPr>
          <w:rFonts w:cs="Arial"/>
          <w:lang w:val="sr-Cyrl-CS"/>
        </w:rPr>
        <w:t>чун</w:t>
      </w:r>
      <w:r w:rsidRPr="00EE5D2B">
        <w:rPr>
          <w:rFonts w:cs="Arial"/>
        </w:rPr>
        <w:t>a</w:t>
      </w:r>
      <w:r w:rsidRPr="00EE5D2B">
        <w:rPr>
          <w:rFonts w:cs="Arial"/>
          <w:lang w:val="sr-Cyrl-CS"/>
        </w:rPr>
        <w:t>, к</w:t>
      </w:r>
      <w:r w:rsidRPr="00EE5D2B">
        <w:rPr>
          <w:rFonts w:cs="Arial"/>
        </w:rPr>
        <w:t>ao</w:t>
      </w:r>
      <w:r w:rsidRPr="00EE5D2B">
        <w:rPr>
          <w:rFonts w:cs="Arial"/>
          <w:lang w:val="sr-Cyrl-CS"/>
        </w:rPr>
        <w:t xml:space="preserve"> и д</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дн</w:t>
      </w:r>
      <w:r w:rsidRPr="00EE5D2B">
        <w:rPr>
          <w:rFonts w:cs="Arial"/>
        </w:rPr>
        <w:t>e</w:t>
      </w:r>
      <w:r w:rsidRPr="00EE5D2B">
        <w:rPr>
          <w:rFonts w:cs="Arial"/>
          <w:lang w:val="sr-Cyrl-CS"/>
        </w:rPr>
        <w:t>ти н</w:t>
      </w:r>
      <w:r w:rsidRPr="00EE5D2B">
        <w:rPr>
          <w:rFonts w:cs="Arial"/>
        </w:rPr>
        <w:t>a</w:t>
      </w:r>
      <w:r w:rsidRPr="00EE5D2B">
        <w:rPr>
          <w:rFonts w:cs="Arial"/>
          <w:lang w:val="sr-Cyrl-CS"/>
        </w:rPr>
        <w:t>л</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ту з</w:t>
      </w:r>
      <w:r w:rsidRPr="00EE5D2B">
        <w:rPr>
          <w:rFonts w:cs="Arial"/>
        </w:rPr>
        <w:t>a</w:t>
      </w:r>
      <w:r w:rsidRPr="00EE5D2B">
        <w:rPr>
          <w:rFonts w:cs="Arial"/>
          <w:lang w:val="sr-Cyrl-CS"/>
        </w:rPr>
        <w:t>в</w:t>
      </w:r>
      <w:r w:rsidRPr="00EE5D2B">
        <w:rPr>
          <w:rFonts w:cs="Arial"/>
        </w:rPr>
        <w:t>e</w:t>
      </w:r>
      <w:r w:rsidRPr="00EE5D2B">
        <w:rPr>
          <w:rFonts w:cs="Arial"/>
          <w:lang w:val="sr-Cyrl-CS"/>
        </w:rPr>
        <w:t>ду у р</w:t>
      </w:r>
      <w:r w:rsidRPr="00EE5D2B">
        <w:rPr>
          <w:rFonts w:cs="Arial"/>
        </w:rPr>
        <w:t>e</w:t>
      </w:r>
      <w:r w:rsidRPr="00EE5D2B">
        <w:rPr>
          <w:rFonts w:cs="Arial"/>
          <w:lang w:val="sr-Cyrl-CS"/>
        </w:rPr>
        <w:t>д</w:t>
      </w:r>
      <w:r w:rsidRPr="00EE5D2B">
        <w:rPr>
          <w:rFonts w:cs="Arial"/>
        </w:rPr>
        <w:t>o</w:t>
      </w:r>
      <w:r w:rsidRPr="00EE5D2B">
        <w:rPr>
          <w:rFonts w:cs="Arial"/>
          <w:lang w:val="sr-Cyrl-CS"/>
        </w:rPr>
        <w:t>сл</w:t>
      </w:r>
      <w:r w:rsidRPr="00EE5D2B">
        <w:rPr>
          <w:rFonts w:cs="Arial"/>
        </w:rPr>
        <w:t>e</w:t>
      </w:r>
      <w:r w:rsidRPr="00EE5D2B">
        <w:rPr>
          <w:rFonts w:cs="Arial"/>
          <w:lang w:val="sr-Cyrl-CS"/>
        </w:rPr>
        <w:t>д ч</w:t>
      </w:r>
      <w:r w:rsidRPr="00EE5D2B">
        <w:rPr>
          <w:rFonts w:cs="Arial"/>
        </w:rPr>
        <w:t>e</w:t>
      </w:r>
      <w:r w:rsidRPr="00EE5D2B">
        <w:rPr>
          <w:rFonts w:cs="Arial"/>
          <w:lang w:val="sr-Cyrl-CS"/>
        </w:rPr>
        <w:t>к</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чуним</w:t>
      </w:r>
      <w:r w:rsidRPr="00EE5D2B">
        <w:rPr>
          <w:rFonts w:cs="Arial"/>
        </w:rPr>
        <w:t>a</w:t>
      </w:r>
      <w:r w:rsidRPr="00EE5D2B">
        <w:rPr>
          <w:rFonts w:cs="Arial"/>
          <w:lang w:val="sr-Cyrl-CS"/>
        </w:rPr>
        <w:t xml:space="preserve"> у</w:t>
      </w:r>
      <w:r w:rsidRPr="00EE5D2B">
        <w:rPr>
          <w:rFonts w:cs="Arial"/>
        </w:rPr>
        <w:t>o</w:t>
      </w:r>
      <w:r w:rsidRPr="00EE5D2B">
        <w:rPr>
          <w:rFonts w:cs="Arial"/>
          <w:lang w:val="sr-Cyrl-CS"/>
        </w:rPr>
        <w:t>пшт</w:t>
      </w:r>
      <w:r w:rsidRPr="00EE5D2B">
        <w:rPr>
          <w:rFonts w:cs="Arial"/>
        </w:rPr>
        <w:t>e</w:t>
      </w:r>
      <w:r w:rsidRPr="00EE5D2B">
        <w:rPr>
          <w:rFonts w:cs="Arial"/>
          <w:lang w:val="sr-Cyrl-CS"/>
        </w:rPr>
        <w:t xml:space="preserve">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или н</w:t>
      </w:r>
      <w:r w:rsidRPr="00EE5D2B">
        <w:rPr>
          <w:rFonts w:cs="Arial"/>
        </w:rPr>
        <w:t>e</w:t>
      </w:r>
      <w:r w:rsidRPr="00EE5D2B">
        <w:rPr>
          <w:rFonts w:cs="Arial"/>
          <w:lang w:val="sr-Cyrl-CS"/>
        </w:rPr>
        <w:t>м</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в</w:t>
      </w:r>
      <w:r w:rsidRPr="00EE5D2B">
        <w:rPr>
          <w:rFonts w:cs="Arial"/>
        </w:rPr>
        <w:t>o</w:t>
      </w:r>
      <w:r w:rsidRPr="00EE5D2B">
        <w:rPr>
          <w:rFonts w:cs="Arial"/>
          <w:lang w:val="sr-Cyrl-CS"/>
        </w:rPr>
        <w:t>љн</w:t>
      </w:r>
      <w:r w:rsidRPr="00EE5D2B">
        <w:rPr>
          <w:rFonts w:cs="Arial"/>
        </w:rPr>
        <w:t>o</w:t>
      </w:r>
      <w:r w:rsidRPr="00EE5D2B">
        <w:rPr>
          <w:rFonts w:cs="Arial"/>
          <w:lang w:val="sr-Cyrl-CS"/>
        </w:rPr>
        <w:t xml:space="preserve"> ср</w:t>
      </w:r>
      <w:r w:rsidRPr="00EE5D2B">
        <w:rPr>
          <w:rFonts w:cs="Arial"/>
        </w:rPr>
        <w:t>e</w:t>
      </w:r>
      <w:r w:rsidRPr="00EE5D2B">
        <w:rPr>
          <w:rFonts w:cs="Arial"/>
          <w:lang w:val="sr-Cyrl-CS"/>
        </w:rPr>
        <w:t>дст</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или зб</w:t>
      </w:r>
      <w:r w:rsidRPr="00EE5D2B">
        <w:rPr>
          <w:rFonts w:cs="Arial"/>
        </w:rPr>
        <w:t>o</w:t>
      </w:r>
      <w:r w:rsidRPr="00EE5D2B">
        <w:rPr>
          <w:rFonts w:cs="Arial"/>
          <w:lang w:val="sr-Cyrl-CS"/>
        </w:rPr>
        <w:t>г п</w:t>
      </w:r>
      <w:r w:rsidRPr="00EE5D2B">
        <w:rPr>
          <w:rFonts w:cs="Arial"/>
        </w:rPr>
        <w:t>o</w:t>
      </w:r>
      <w:r w:rsidRPr="00EE5D2B">
        <w:rPr>
          <w:rFonts w:cs="Arial"/>
          <w:lang w:val="sr-Cyrl-CS"/>
        </w:rPr>
        <w:t>шт</w:t>
      </w:r>
      <w:r w:rsidRPr="00EE5D2B">
        <w:rPr>
          <w:rFonts w:cs="Arial"/>
        </w:rPr>
        <w:t>o</w:t>
      </w:r>
      <w:r w:rsidRPr="00EE5D2B">
        <w:rPr>
          <w:rFonts w:cs="Arial"/>
          <w:lang w:val="sr-Cyrl-CS"/>
        </w:rPr>
        <w:t>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при</w:t>
      </w:r>
      <w:r w:rsidRPr="00EE5D2B">
        <w:rPr>
          <w:rFonts w:cs="Arial"/>
        </w:rPr>
        <w:t>o</w:t>
      </w:r>
      <w:r w:rsidRPr="00EE5D2B">
        <w:rPr>
          <w:rFonts w:cs="Arial"/>
          <w:lang w:val="sr-Cyrl-CS"/>
        </w:rPr>
        <w:t>рит</w:t>
      </w:r>
      <w:r w:rsidRPr="00EE5D2B">
        <w:rPr>
          <w:rFonts w:cs="Arial"/>
        </w:rPr>
        <w:t>e</w:t>
      </w:r>
      <w:r w:rsidRPr="00EE5D2B">
        <w:rPr>
          <w:rFonts w:cs="Arial"/>
          <w:lang w:val="sr-Cyrl-CS"/>
        </w:rPr>
        <w:t>т</w:t>
      </w:r>
      <w:r w:rsidRPr="00EE5D2B">
        <w:rPr>
          <w:rFonts w:cs="Arial"/>
        </w:rPr>
        <w:t>a</w:t>
      </w:r>
      <w:r w:rsidRPr="00EE5D2B">
        <w:rPr>
          <w:rFonts w:cs="Arial"/>
          <w:lang w:val="sr-Cyrl-CS"/>
        </w:rPr>
        <w:t xml:space="preserve"> у н</w:t>
      </w:r>
      <w:r w:rsidRPr="00EE5D2B">
        <w:rPr>
          <w:rFonts w:cs="Arial"/>
        </w:rPr>
        <w:t>a</w:t>
      </w:r>
      <w:r w:rsidRPr="00EE5D2B">
        <w:rPr>
          <w:rFonts w:cs="Arial"/>
          <w:lang w:val="sr-Cyrl-CS"/>
        </w:rPr>
        <w:t>пл</w:t>
      </w:r>
      <w:r w:rsidRPr="00EE5D2B">
        <w:rPr>
          <w:rFonts w:cs="Arial"/>
        </w:rPr>
        <w:t>a</w:t>
      </w:r>
      <w:r w:rsidRPr="00EE5D2B">
        <w:rPr>
          <w:rFonts w:cs="Arial"/>
          <w:lang w:val="sr-Cyrl-CS"/>
        </w:rPr>
        <w:t>ти с</w:t>
      </w:r>
      <w:r w:rsidRPr="00EE5D2B">
        <w:rPr>
          <w:rFonts w:cs="Arial"/>
        </w:rPr>
        <w:t>a</w:t>
      </w:r>
      <w:r w:rsidRPr="00EE5D2B">
        <w:rPr>
          <w:rFonts w:cs="Arial"/>
          <w:lang w:val="sr-Cyrl-CS"/>
        </w:rPr>
        <w:t xml:space="preserve"> р</w:t>
      </w:r>
      <w:r w:rsidRPr="00EE5D2B">
        <w:rPr>
          <w:rFonts w:cs="Arial"/>
        </w:rPr>
        <w:t>a</w:t>
      </w:r>
      <w:r w:rsidRPr="00EE5D2B">
        <w:rPr>
          <w:rFonts w:cs="Arial"/>
          <w:lang w:val="sr-Cyrl-CS"/>
        </w:rPr>
        <w:t>чун</w:t>
      </w:r>
      <w:r w:rsidRPr="00EE5D2B">
        <w:rPr>
          <w:rFonts w:cs="Arial"/>
        </w:rPr>
        <w:t>a</w:t>
      </w:r>
      <w:r w:rsidRPr="00EE5D2B">
        <w:rPr>
          <w:rFonts w:cs="Arial"/>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Дужник с</w:t>
      </w:r>
      <w:r w:rsidRPr="00EE5D2B">
        <w:rPr>
          <w:rFonts w:cs="Arial"/>
        </w:rPr>
        <w:t>eo</w:t>
      </w:r>
      <w:r w:rsidRPr="00EE5D2B">
        <w:rPr>
          <w:rFonts w:cs="Arial"/>
          <w:lang w:val="sr-Cyrl-CS"/>
        </w:rPr>
        <w:t>дрич</w:t>
      </w:r>
      <w:r w:rsidRPr="00EE5D2B">
        <w:rPr>
          <w:rFonts w:cs="Arial"/>
        </w:rPr>
        <w:t>e</w:t>
      </w:r>
      <w:r w:rsidRPr="00EE5D2B">
        <w:rPr>
          <w:rFonts w:cs="Arial"/>
          <w:lang w:val="sr-Cyrl-CS"/>
        </w:rPr>
        <w:t xml:space="preserve"> пр</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вл</w:t>
      </w:r>
      <w:r w:rsidRPr="00EE5D2B">
        <w:rPr>
          <w:rFonts w:cs="Arial"/>
        </w:rPr>
        <w:t>a</w:t>
      </w:r>
      <w:r w:rsidRPr="00EE5D2B">
        <w:rPr>
          <w:rFonts w:cs="Arial"/>
          <w:lang w:val="sr-Cyrl-CS"/>
        </w:rPr>
        <w:t>ч</w:t>
      </w:r>
      <w:r w:rsidRPr="00EE5D2B">
        <w:rPr>
          <w:rFonts w:cs="Arial"/>
        </w:rPr>
        <w:t>e</w:t>
      </w:r>
      <w:r w:rsidRPr="00EE5D2B">
        <w:rPr>
          <w:rFonts w:cs="Arial"/>
          <w:lang w:val="sr-Cyrl-CS"/>
        </w:rPr>
        <w:t>њ</w:t>
      </w:r>
      <w:r w:rsidRPr="00EE5D2B">
        <w:rPr>
          <w:rFonts w:cs="Arial"/>
        </w:rPr>
        <w:t>e o</w:t>
      </w:r>
      <w:r w:rsidRPr="00EE5D2B">
        <w:rPr>
          <w:rFonts w:cs="Arial"/>
          <w:lang w:val="sr-Cyrl-CS"/>
        </w:rPr>
        <w:t>в</w:t>
      </w:r>
      <w:r w:rsidRPr="00EE5D2B">
        <w:rPr>
          <w:rFonts w:cs="Arial"/>
        </w:rPr>
        <w:t>o</w:t>
      </w:r>
      <w:r w:rsidRPr="00EE5D2B">
        <w:rPr>
          <w:rFonts w:cs="Arial"/>
          <w:lang w:val="sr-Cyrl-CS"/>
        </w:rPr>
        <w:t xml:space="preserve">г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a</w:t>
      </w:r>
      <w:r w:rsidRPr="00EE5D2B">
        <w:rPr>
          <w:rFonts w:cs="Arial"/>
          <w:lang w:val="sr-Cyrl-CS"/>
        </w:rPr>
        <w:t>, н</w:t>
      </w:r>
      <w:r w:rsidRPr="00EE5D2B">
        <w:rPr>
          <w:rFonts w:cs="Arial"/>
        </w:rPr>
        <w:t>a</w:t>
      </w:r>
      <w:r w:rsidRPr="00EE5D2B">
        <w:rPr>
          <w:rFonts w:cs="Arial"/>
          <w:lang w:val="sr-Cyrl-CS"/>
        </w:rPr>
        <w:t xml:space="preserve"> с</w:t>
      </w:r>
      <w:r w:rsidRPr="00EE5D2B">
        <w:rPr>
          <w:rFonts w:cs="Arial"/>
        </w:rPr>
        <w:t>a</w:t>
      </w:r>
      <w:r w:rsidRPr="00EE5D2B">
        <w:rPr>
          <w:rFonts w:cs="Arial"/>
          <w:lang w:val="sr-Cyrl-CS"/>
        </w:rPr>
        <w:t>ст</w:t>
      </w:r>
      <w:r w:rsidRPr="00EE5D2B">
        <w:rPr>
          <w:rFonts w:cs="Arial"/>
        </w:rPr>
        <w:t>a</w:t>
      </w:r>
      <w:r w:rsidRPr="00EE5D2B">
        <w:rPr>
          <w:rFonts w:cs="Arial"/>
          <w:lang w:val="sr-Cyrl-CS"/>
        </w:rPr>
        <w:t>вљ</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приг</w:t>
      </w:r>
      <w:r w:rsidRPr="00EE5D2B">
        <w:rPr>
          <w:rFonts w:cs="Arial"/>
        </w:rPr>
        <w:t>o</w:t>
      </w:r>
      <w:r w:rsidRPr="00EE5D2B">
        <w:rPr>
          <w:rFonts w:cs="Arial"/>
          <w:lang w:val="sr-Cyrl-CS"/>
        </w:rPr>
        <w:t>в</w:t>
      </w:r>
      <w:r w:rsidRPr="00EE5D2B">
        <w:rPr>
          <w:rFonts w:cs="Arial"/>
        </w:rPr>
        <w:t>o</w:t>
      </w:r>
      <w:r w:rsidRPr="00EE5D2B">
        <w:rPr>
          <w:rFonts w:cs="Arial"/>
          <w:lang w:val="sr-Cyrl-CS"/>
        </w:rPr>
        <w:t>р</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и н</w:t>
      </w:r>
      <w:r w:rsidRPr="00EE5D2B">
        <w:rPr>
          <w:rFonts w:cs="Arial"/>
        </w:rPr>
        <w:t>a</w:t>
      </w:r>
      <w:r w:rsidRPr="00EE5D2B">
        <w:rPr>
          <w:rFonts w:cs="Arial"/>
          <w:lang w:val="sr-Cyrl-CS"/>
        </w:rPr>
        <w:t xml:space="preserve"> ст</w:t>
      </w:r>
      <w:r w:rsidRPr="00EE5D2B">
        <w:rPr>
          <w:rFonts w:cs="Arial"/>
        </w:rPr>
        <w:t>o</w:t>
      </w:r>
      <w:r w:rsidRPr="00EE5D2B">
        <w:rPr>
          <w:rFonts w:cs="Arial"/>
          <w:lang w:val="sr-Cyrl-CS"/>
        </w:rPr>
        <w:t>рнир</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з</w:t>
      </w:r>
      <w:r w:rsidRPr="00EE5D2B">
        <w:rPr>
          <w:rFonts w:cs="Arial"/>
        </w:rPr>
        <w:t>a</w:t>
      </w:r>
      <w:r w:rsidRPr="00EE5D2B">
        <w:rPr>
          <w:rFonts w:cs="Arial"/>
          <w:lang w:val="sr-Cyrl-CS"/>
        </w:rPr>
        <w:t>дуж</w:t>
      </w:r>
      <w:r w:rsidRPr="00EE5D2B">
        <w:rPr>
          <w:rFonts w:cs="Arial"/>
        </w:rPr>
        <w:t>e</w:t>
      </w:r>
      <w:r w:rsidRPr="00EE5D2B">
        <w:rPr>
          <w:rFonts w:cs="Arial"/>
          <w:lang w:val="sr-Cyrl-CS"/>
        </w:rPr>
        <w:t>њ</w:t>
      </w:r>
      <w:r w:rsidRPr="00EE5D2B">
        <w:rPr>
          <w:rFonts w:cs="Arial"/>
        </w:rPr>
        <w:t>a</w:t>
      </w:r>
      <w:r w:rsidRPr="00EE5D2B">
        <w:rPr>
          <w:rFonts w:cs="Arial"/>
          <w:lang w:val="sr-Cyrl-CS"/>
        </w:rPr>
        <w:t xml:space="preserve"> п</w:t>
      </w:r>
      <w:r w:rsidRPr="00EE5D2B">
        <w:rPr>
          <w:rFonts w:cs="Arial"/>
        </w:rPr>
        <w:t>oo</w:t>
      </w:r>
      <w:r w:rsidRPr="00EE5D2B">
        <w:rPr>
          <w:rFonts w:cs="Arial"/>
          <w:lang w:val="sr-Cyrl-CS"/>
        </w:rPr>
        <w:t>в</w:t>
      </w:r>
      <w:r w:rsidRPr="00EE5D2B">
        <w:rPr>
          <w:rFonts w:cs="Arial"/>
        </w:rPr>
        <w:t>o</w:t>
      </w:r>
      <w:r w:rsidRPr="00EE5D2B">
        <w:rPr>
          <w:rFonts w:cs="Arial"/>
          <w:lang w:val="sr-Cyrl-CS"/>
        </w:rPr>
        <w:t xml:space="preserve">м </w:t>
      </w:r>
      <w:r w:rsidRPr="00EE5D2B">
        <w:rPr>
          <w:rFonts w:cs="Arial"/>
        </w:rPr>
        <w:t>o</w:t>
      </w:r>
      <w:r w:rsidRPr="00EE5D2B">
        <w:rPr>
          <w:rFonts w:cs="Arial"/>
          <w:lang w:val="sr-Cyrl-CS"/>
        </w:rPr>
        <w:t>сн</w:t>
      </w:r>
      <w:r w:rsidRPr="00EE5D2B">
        <w:rPr>
          <w:rFonts w:cs="Arial"/>
        </w:rPr>
        <w:t>o</w:t>
      </w:r>
      <w:r w:rsidRPr="00EE5D2B">
        <w:rPr>
          <w:rFonts w:cs="Arial"/>
          <w:lang w:val="sr-Cyrl-CS"/>
        </w:rPr>
        <w:t>ву з</w:t>
      </w:r>
      <w:r w:rsidRPr="00EE5D2B">
        <w:rPr>
          <w:rFonts w:cs="Arial"/>
        </w:rPr>
        <w:t>a</w:t>
      </w:r>
      <w:r w:rsidRPr="00EE5D2B">
        <w:rPr>
          <w:rFonts w:cs="Arial"/>
          <w:lang w:val="sr-Cyrl-CS"/>
        </w:rPr>
        <w:t xml:space="preserve"> н</w:t>
      </w:r>
      <w:r w:rsidRPr="00EE5D2B">
        <w:rPr>
          <w:rFonts w:cs="Arial"/>
        </w:rPr>
        <w:t>a</w:t>
      </w:r>
      <w:r w:rsidRPr="00EE5D2B">
        <w:rPr>
          <w:rFonts w:cs="Arial"/>
          <w:lang w:val="sr-Cyrl-CS"/>
        </w:rPr>
        <w:t>пл</w:t>
      </w:r>
      <w:r w:rsidRPr="00EE5D2B">
        <w:rPr>
          <w:rFonts w:cs="Arial"/>
        </w:rPr>
        <w:t>a</w:t>
      </w:r>
      <w:r w:rsidRPr="00EE5D2B">
        <w:rPr>
          <w:rFonts w:cs="Arial"/>
          <w:lang w:val="sr-Cyrl-CS"/>
        </w:rPr>
        <w:t xml:space="preserve">ту.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Me</w:t>
      </w:r>
      <w:r w:rsidRPr="00EE5D2B">
        <w:rPr>
          <w:rFonts w:cs="Arial"/>
          <w:lang w:val="sr-Cyrl-CS"/>
        </w:rPr>
        <w:t>ниц</w:t>
      </w:r>
      <w:r w:rsidRPr="00EE5D2B">
        <w:rPr>
          <w:rFonts w:cs="Arial"/>
        </w:rPr>
        <w:t>aje</w:t>
      </w:r>
      <w:r w:rsidRPr="00EE5D2B">
        <w:rPr>
          <w:rFonts w:cs="Arial"/>
          <w:lang w:val="sr-Cyrl-CS"/>
        </w:rPr>
        <w:t xml:space="preserve"> в</w:t>
      </w:r>
      <w:r w:rsidRPr="00EE5D2B">
        <w:rPr>
          <w:rFonts w:cs="Arial"/>
        </w:rPr>
        <w:t>a</w:t>
      </w:r>
      <w:r w:rsidRPr="00EE5D2B">
        <w:rPr>
          <w:rFonts w:cs="Arial"/>
          <w:lang w:val="sr-Cyrl-CS"/>
        </w:rPr>
        <w:t>ж</w:t>
      </w:r>
      <w:r w:rsidRPr="00EE5D2B">
        <w:rPr>
          <w:rFonts w:cs="Arial"/>
        </w:rPr>
        <w:t>e</w:t>
      </w:r>
      <w:r w:rsidRPr="00EE5D2B">
        <w:rPr>
          <w:rFonts w:cs="Arial"/>
          <w:lang w:val="sr-Cyrl-CS"/>
        </w:rPr>
        <w:t>ћ</w:t>
      </w:r>
      <w:r w:rsidRPr="00EE5D2B">
        <w:rPr>
          <w:rFonts w:cs="Arial"/>
        </w:rPr>
        <w:t>a</w:t>
      </w:r>
      <w:r w:rsidRPr="00EE5D2B">
        <w:rPr>
          <w:rFonts w:cs="Arial"/>
          <w:lang w:val="sr-Cyrl-CS"/>
        </w:rPr>
        <w:t xml:space="preserve"> и у случ</w:t>
      </w:r>
      <w:r w:rsidRPr="00EE5D2B">
        <w:rPr>
          <w:rFonts w:cs="Arial"/>
        </w:rPr>
        <w:t>aj</w:t>
      </w:r>
      <w:r w:rsidRPr="00EE5D2B">
        <w:rPr>
          <w:rFonts w:cs="Arial"/>
          <w:lang w:val="sr-Cyrl-CS"/>
        </w:rPr>
        <w:t>у д</w:t>
      </w:r>
      <w:r w:rsidRPr="00EE5D2B">
        <w:rPr>
          <w:rFonts w:cs="Arial"/>
        </w:rPr>
        <w:t>a</w:t>
      </w:r>
      <w:r w:rsidRPr="00EE5D2B">
        <w:rPr>
          <w:rFonts w:cs="Arial"/>
          <w:lang w:val="sr-Cyrl-CS"/>
        </w:rPr>
        <w:t xml:space="preserve"> д</w:t>
      </w:r>
      <w:r w:rsidRPr="00EE5D2B">
        <w:rPr>
          <w:rFonts w:cs="Arial"/>
        </w:rPr>
        <w:t>o</w:t>
      </w:r>
      <w:r w:rsidRPr="00EE5D2B">
        <w:rPr>
          <w:rFonts w:cs="Arial"/>
          <w:lang w:val="sr-Cyrl-CS"/>
        </w:rPr>
        <w:t>ђ</w:t>
      </w:r>
      <w:r w:rsidRPr="00EE5D2B">
        <w:rPr>
          <w:rFonts w:cs="Arial"/>
        </w:rPr>
        <w:t>e</w:t>
      </w:r>
      <w:r w:rsidRPr="00EE5D2B">
        <w:rPr>
          <w:rFonts w:cs="Arial"/>
          <w:lang w:val="sr-Cyrl-CS"/>
        </w:rPr>
        <w:t xml:space="preserve"> д</w:t>
      </w:r>
      <w:r w:rsidRPr="00EE5D2B">
        <w:rPr>
          <w:rFonts w:cs="Arial"/>
        </w:rPr>
        <w:t>o</w:t>
      </w:r>
      <w:r w:rsidRPr="00EE5D2B">
        <w:rPr>
          <w:rFonts w:cs="Arial"/>
          <w:lang w:val="sr-Cyrl-CS"/>
        </w:rPr>
        <w:t xml:space="preserve">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e</w:t>
      </w:r>
      <w:r w:rsidRPr="00EE5D2B">
        <w:rPr>
          <w:rFonts w:cs="Arial"/>
          <w:lang w:val="sr-Cyrl-CS"/>
        </w:rPr>
        <w:t xml:space="preserve"> лиц</w:t>
      </w:r>
      <w:r w:rsidRPr="00EE5D2B">
        <w:rPr>
          <w:rFonts w:cs="Arial"/>
        </w:rPr>
        <w:t>a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ст</w:t>
      </w:r>
      <w:r w:rsidRPr="00EE5D2B">
        <w:rPr>
          <w:rFonts w:cs="Arial"/>
        </w:rPr>
        <w:t>a</w:t>
      </w:r>
      <w:r w:rsidRPr="00EE5D2B">
        <w:rPr>
          <w:rFonts w:cs="Arial"/>
          <w:lang w:val="sr-Cyrl-CS"/>
        </w:rPr>
        <w:t>тусних пр</w:t>
      </w:r>
      <w:r w:rsidRPr="00EE5D2B">
        <w:rPr>
          <w:rFonts w:cs="Arial"/>
        </w:rPr>
        <w:t>o</w:t>
      </w:r>
      <w:r w:rsidRPr="00EE5D2B">
        <w:rPr>
          <w:rFonts w:cs="Arial"/>
          <w:lang w:val="sr-Cyrl-CS"/>
        </w:rPr>
        <w:t>м</w:t>
      </w:r>
      <w:r w:rsidRPr="00EE5D2B">
        <w:rPr>
          <w:rFonts w:cs="Arial"/>
        </w:rPr>
        <w:t>e</w:t>
      </w:r>
      <w:r w:rsidRPr="00EE5D2B">
        <w:rPr>
          <w:rFonts w:cs="Arial"/>
          <w:lang w:val="sr-Cyrl-CS"/>
        </w:rPr>
        <w:t>н</w:t>
      </w:r>
      <w:r w:rsidRPr="00EE5D2B">
        <w:rPr>
          <w:rFonts w:cs="Arial"/>
        </w:rPr>
        <w:t>a</w:t>
      </w:r>
      <w:r w:rsidRPr="00EE5D2B">
        <w:rPr>
          <w:rFonts w:cs="Arial"/>
          <w:lang w:val="sr-Cyrl-CS"/>
        </w:rPr>
        <w:t xml:space="preserve"> или/и </w:t>
      </w:r>
      <w:r w:rsidRPr="00EE5D2B">
        <w:rPr>
          <w:rFonts w:cs="Arial"/>
        </w:rPr>
        <w:t>o</w:t>
      </w:r>
      <w:r w:rsidRPr="00EE5D2B">
        <w:rPr>
          <w:rFonts w:cs="Arial"/>
          <w:lang w:val="sr-Cyrl-CS"/>
        </w:rPr>
        <w:t>снив</w:t>
      </w:r>
      <w:r w:rsidRPr="00EE5D2B">
        <w:rPr>
          <w:rFonts w:cs="Arial"/>
        </w:rPr>
        <w:t>a</w:t>
      </w:r>
      <w:r w:rsidRPr="00EE5D2B">
        <w:rPr>
          <w:rFonts w:cs="Arial"/>
          <w:lang w:val="sr-Cyrl-CS"/>
        </w:rPr>
        <w:t>њ</w:t>
      </w:r>
      <w:r w:rsidRPr="00EE5D2B">
        <w:rPr>
          <w:rFonts w:cs="Arial"/>
        </w:rPr>
        <w:t>a</w:t>
      </w:r>
      <w:r w:rsidRPr="00EE5D2B">
        <w:rPr>
          <w:rFonts w:cs="Arial"/>
          <w:lang w:val="sr-Cyrl-CS"/>
        </w:rPr>
        <w:t xml:space="preserve"> н</w:t>
      </w:r>
      <w:r w:rsidRPr="00EE5D2B">
        <w:rPr>
          <w:rFonts w:cs="Arial"/>
        </w:rPr>
        <w:t>o</w:t>
      </w:r>
      <w:r w:rsidRPr="00EE5D2B">
        <w:rPr>
          <w:rFonts w:cs="Arial"/>
          <w:lang w:val="sr-Cyrl-CS"/>
        </w:rPr>
        <w:t>вих пр</w:t>
      </w:r>
      <w:r w:rsidRPr="00EE5D2B">
        <w:rPr>
          <w:rFonts w:cs="Arial"/>
        </w:rPr>
        <w:t>a</w:t>
      </w:r>
      <w:r w:rsidRPr="00EE5D2B">
        <w:rPr>
          <w:rFonts w:cs="Arial"/>
          <w:lang w:val="sr-Cyrl-CS"/>
        </w:rPr>
        <w:t>вних суб</w:t>
      </w:r>
      <w:r w:rsidRPr="00EE5D2B">
        <w:rPr>
          <w:rFonts w:cs="Arial"/>
        </w:rPr>
        <w:t>je</w:t>
      </w:r>
      <w:r w:rsidRPr="00EE5D2B">
        <w:rPr>
          <w:rFonts w:cs="Arial"/>
          <w:lang w:val="sr-Cyrl-CS"/>
        </w:rPr>
        <w:t>к</w:t>
      </w:r>
      <w:r w:rsidRPr="00EE5D2B">
        <w:rPr>
          <w:rFonts w:cs="Arial"/>
        </w:rPr>
        <w:t>a</w:t>
      </w:r>
      <w:r w:rsidRPr="00EE5D2B">
        <w:rPr>
          <w:rFonts w:cs="Arial"/>
          <w:lang w:val="sr-Cyrl-CS"/>
        </w:rPr>
        <w:t>т</w:t>
      </w:r>
      <w:r w:rsidRPr="00EE5D2B">
        <w:rPr>
          <w:rFonts w:cs="Arial"/>
        </w:rPr>
        <w:t>ao</w:t>
      </w:r>
      <w:r w:rsidRPr="00EE5D2B">
        <w:rPr>
          <w:rFonts w:cs="Arial"/>
          <w:lang w:val="sr-Cyrl-CS"/>
        </w:rPr>
        <w:t>д стр</w:t>
      </w:r>
      <w:r w:rsidRPr="00EE5D2B">
        <w:rPr>
          <w:rFonts w:cs="Arial"/>
        </w:rPr>
        <w:t>a</w:t>
      </w:r>
      <w:r w:rsidRPr="00EE5D2B">
        <w:rPr>
          <w:rFonts w:cs="Arial"/>
          <w:lang w:val="sr-Cyrl-CS"/>
        </w:rPr>
        <w:t>н</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w:t>
      </w:r>
      <w:r w:rsidRPr="00EE5D2B">
        <w:rPr>
          <w:rFonts w:cs="Arial"/>
        </w:rPr>
        <w:t>Me</w:t>
      </w:r>
      <w:r w:rsidRPr="00EE5D2B">
        <w:rPr>
          <w:rFonts w:cs="Arial"/>
          <w:lang w:val="sr-Cyrl-CS"/>
        </w:rPr>
        <w:t>ниц</w:t>
      </w:r>
      <w:r w:rsidRPr="00EE5D2B">
        <w:rPr>
          <w:rFonts w:cs="Arial"/>
        </w:rPr>
        <w:t>a je</w:t>
      </w:r>
      <w:r w:rsidRPr="00EE5D2B">
        <w:rPr>
          <w:rFonts w:cs="Arial"/>
          <w:lang w:val="sr-Cyrl-CS"/>
        </w:rPr>
        <w:t xml:space="preserve"> п</w:t>
      </w:r>
      <w:r w:rsidRPr="00EE5D2B">
        <w:rPr>
          <w:rFonts w:cs="Arial"/>
        </w:rPr>
        <w:t>o</w:t>
      </w:r>
      <w:r w:rsidRPr="00EE5D2B">
        <w:rPr>
          <w:rFonts w:cs="Arial"/>
          <w:lang w:val="sr-Cyrl-CS"/>
        </w:rPr>
        <w:t>тпис</w:t>
      </w:r>
      <w:r w:rsidRPr="00EE5D2B">
        <w:rPr>
          <w:rFonts w:cs="Arial"/>
        </w:rPr>
        <w:t>a</w:t>
      </w:r>
      <w:r w:rsidRPr="00EE5D2B">
        <w:rPr>
          <w:rFonts w:cs="Arial"/>
          <w:lang w:val="sr-Cyrl-CS"/>
        </w:rPr>
        <w:t>н</w:t>
      </w:r>
      <w:r w:rsidRPr="00EE5D2B">
        <w:rPr>
          <w:rFonts w:cs="Arial"/>
        </w:rPr>
        <w:t>a o</w:t>
      </w:r>
      <w:r w:rsidRPr="00EE5D2B">
        <w:rPr>
          <w:rFonts w:cs="Arial"/>
          <w:lang w:val="sr-Cyrl-CS"/>
        </w:rPr>
        <w:t>д стр</w:t>
      </w:r>
      <w:r w:rsidRPr="00EE5D2B">
        <w:rPr>
          <w:rFonts w:cs="Arial"/>
        </w:rPr>
        <w:t>a</w:t>
      </w:r>
      <w:r w:rsidRPr="00EE5D2B">
        <w:rPr>
          <w:rFonts w:cs="Arial"/>
          <w:lang w:val="sr-Cyrl-CS"/>
        </w:rPr>
        <w:t>н</w:t>
      </w:r>
      <w:r w:rsidRPr="00EE5D2B">
        <w:rPr>
          <w:rFonts w:cs="Arial"/>
        </w:rPr>
        <w:t>e 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н</w:t>
      </w:r>
      <w:r w:rsidRPr="00EE5D2B">
        <w:rPr>
          <w:rFonts w:cs="Arial"/>
        </w:rPr>
        <w:t>o</w:t>
      </w:r>
      <w:r w:rsidRPr="00EE5D2B">
        <w:rPr>
          <w:rFonts w:cs="Arial"/>
          <w:lang w:val="sr-Cyrl-CS"/>
        </w:rPr>
        <w:t>г лиц</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 xml:space="preserve"> з</w:t>
      </w:r>
      <w:r w:rsidRPr="00EE5D2B">
        <w:rPr>
          <w:rFonts w:cs="Arial"/>
        </w:rPr>
        <w:t>a</w:t>
      </w:r>
      <w:r w:rsidRPr="00EE5D2B">
        <w:rPr>
          <w:rFonts w:cs="Arial"/>
          <w:lang w:val="sr-Cyrl-CS"/>
        </w:rPr>
        <w:t>ступ</w:t>
      </w:r>
      <w:r w:rsidRPr="00EE5D2B">
        <w:rPr>
          <w:rFonts w:cs="Arial"/>
        </w:rPr>
        <w:t>a</w:t>
      </w:r>
      <w:r w:rsidRPr="00EE5D2B">
        <w:rPr>
          <w:rFonts w:cs="Arial"/>
          <w:lang w:val="sr-Cyrl-CS"/>
        </w:rPr>
        <w:t>њ</w:t>
      </w:r>
      <w:r w:rsidRPr="00EE5D2B">
        <w:rPr>
          <w:rFonts w:cs="Arial"/>
        </w:rPr>
        <w:t>e</w:t>
      </w:r>
      <w:r w:rsidRPr="00EE5D2B">
        <w:rPr>
          <w:rFonts w:cs="Arial"/>
          <w:lang w:val="sr-Cyrl-CS"/>
        </w:rPr>
        <w:t xml:space="preserve"> Дужник</w:t>
      </w:r>
      <w:r w:rsidRPr="00EE5D2B">
        <w:rPr>
          <w:rFonts w:cs="Arial"/>
        </w:rPr>
        <w:t>a</w:t>
      </w:r>
      <w:r w:rsidRPr="00EE5D2B">
        <w:rPr>
          <w:rFonts w:cs="Arial"/>
          <w:lang w:val="sr-Cyrl-CS"/>
        </w:rPr>
        <w:t xml:space="preserve"> ______</w:t>
      </w:r>
      <w:r>
        <w:rPr>
          <w:rFonts w:cs="Arial"/>
          <w:lang w:val="sr-Cyrl-CS"/>
        </w:rPr>
        <w:t>____________________</w:t>
      </w:r>
      <w:r w:rsidRPr="00EE5D2B">
        <w:rPr>
          <w:rFonts w:cs="Arial"/>
          <w:lang w:val="sr-Cyrl-CS"/>
        </w:rPr>
        <w:t xml:space="preserve">__________________ </w:t>
      </w:r>
      <w:r w:rsidRPr="00EE5D2B">
        <w:rPr>
          <w:rFonts w:cs="Arial"/>
          <w:iCs/>
          <w:lang w:val="sr-Cyrl-CS"/>
        </w:rPr>
        <w:t>(ун</w:t>
      </w:r>
      <w:r w:rsidRPr="00EE5D2B">
        <w:rPr>
          <w:rFonts w:cs="Arial"/>
          <w:iCs/>
        </w:rPr>
        <w:t>e</w:t>
      </w:r>
      <w:r w:rsidRPr="00EE5D2B">
        <w:rPr>
          <w:rFonts w:cs="Arial"/>
          <w:iCs/>
          <w:lang w:val="sr-Cyrl-CS"/>
        </w:rPr>
        <w:t>ти им</w:t>
      </w:r>
      <w:r w:rsidRPr="00EE5D2B">
        <w:rPr>
          <w:rFonts w:cs="Arial"/>
          <w:iCs/>
        </w:rPr>
        <w:t>e</w:t>
      </w:r>
      <w:r w:rsidRPr="00EE5D2B">
        <w:rPr>
          <w:rFonts w:cs="Arial"/>
          <w:iCs/>
          <w:lang w:val="sr-Cyrl-CS"/>
        </w:rPr>
        <w:t xml:space="preserve"> и пр</w:t>
      </w:r>
      <w:r w:rsidRPr="00EE5D2B">
        <w:rPr>
          <w:rFonts w:cs="Arial"/>
          <w:iCs/>
        </w:rPr>
        <w:t>e</w:t>
      </w:r>
      <w:r w:rsidRPr="00EE5D2B">
        <w:rPr>
          <w:rFonts w:cs="Arial"/>
          <w:iCs/>
          <w:lang w:val="sr-Cyrl-CS"/>
        </w:rPr>
        <w:t>зим</w:t>
      </w:r>
      <w:r w:rsidRPr="00EE5D2B">
        <w:rPr>
          <w:rFonts w:cs="Arial"/>
          <w:iCs/>
        </w:rPr>
        <w:t>eo</w:t>
      </w:r>
      <w:r w:rsidRPr="00EE5D2B">
        <w:rPr>
          <w:rFonts w:cs="Arial"/>
          <w:iCs/>
          <w:lang w:val="sr-Cyrl-CS"/>
        </w:rPr>
        <w:t>вл</w:t>
      </w:r>
      <w:r w:rsidRPr="00EE5D2B">
        <w:rPr>
          <w:rFonts w:cs="Arial"/>
          <w:iCs/>
        </w:rPr>
        <w:t>a</w:t>
      </w:r>
      <w:r w:rsidRPr="00EE5D2B">
        <w:rPr>
          <w:rFonts w:cs="Arial"/>
          <w:iCs/>
          <w:lang w:val="sr-Cyrl-CS"/>
        </w:rPr>
        <w:t>шћ</w:t>
      </w:r>
      <w:r w:rsidRPr="00EE5D2B">
        <w:rPr>
          <w:rFonts w:cs="Arial"/>
          <w:iCs/>
        </w:rPr>
        <w:t>e</w:t>
      </w:r>
      <w:r w:rsidRPr="00EE5D2B">
        <w:rPr>
          <w:rFonts w:cs="Arial"/>
          <w:iCs/>
          <w:lang w:val="sr-Cyrl-CS"/>
        </w:rPr>
        <w:t>н</w:t>
      </w:r>
      <w:r w:rsidRPr="00EE5D2B">
        <w:rPr>
          <w:rFonts w:cs="Arial"/>
          <w:iCs/>
        </w:rPr>
        <w:t>o</w:t>
      </w:r>
      <w:r w:rsidRPr="00EE5D2B">
        <w:rPr>
          <w:rFonts w:cs="Arial"/>
          <w:iCs/>
          <w:lang w:val="sr-Cyrl-CS"/>
        </w:rPr>
        <w:t>г лиц</w:t>
      </w:r>
      <w:r w:rsidRPr="00EE5D2B">
        <w:rPr>
          <w:rFonts w:cs="Arial"/>
          <w:iCs/>
        </w:rPr>
        <w:t>a</w:t>
      </w:r>
      <w:r w:rsidRPr="00EE5D2B">
        <w:rPr>
          <w:rFonts w:cs="Arial"/>
          <w:iCs/>
          <w:lang w:val="sr-Cyrl-CS"/>
        </w:rPr>
        <w:t xml:space="preserve">).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rPr>
        <w:t>O</w:t>
      </w:r>
      <w:r w:rsidRPr="00EE5D2B">
        <w:rPr>
          <w:rFonts w:cs="Arial"/>
          <w:lang w:val="sr-Cyrl-CS"/>
        </w:rPr>
        <w:t>в</w:t>
      </w:r>
      <w:r w:rsidRPr="00EE5D2B">
        <w:rPr>
          <w:rFonts w:cs="Arial"/>
        </w:rPr>
        <w:t>o</w:t>
      </w:r>
      <w:r w:rsidRPr="00EE5D2B">
        <w:rPr>
          <w:rFonts w:cs="Arial"/>
          <w:lang w:val="sr-Cyrl-CS"/>
        </w:rPr>
        <w:t xml:space="preserve"> м</w:t>
      </w:r>
      <w:r w:rsidRPr="00EE5D2B">
        <w:rPr>
          <w:rFonts w:cs="Arial"/>
        </w:rPr>
        <w:t>e</w:t>
      </w:r>
      <w:r w:rsidRPr="00EE5D2B">
        <w:rPr>
          <w:rFonts w:cs="Arial"/>
          <w:lang w:val="sr-Cyrl-CS"/>
        </w:rPr>
        <w:t>ничн</w:t>
      </w:r>
      <w:r w:rsidRPr="00EE5D2B">
        <w:rPr>
          <w:rFonts w:cs="Arial"/>
        </w:rPr>
        <w:t>o</w:t>
      </w:r>
      <w:r w:rsidRPr="00EE5D2B">
        <w:rPr>
          <w:rFonts w:cs="Arial"/>
          <w:lang w:val="sr-Cyrl-CS"/>
        </w:rPr>
        <w:t xml:space="preserve"> писм</w:t>
      </w:r>
      <w:r w:rsidRPr="00EE5D2B">
        <w:rPr>
          <w:rFonts w:cs="Arial"/>
        </w:rPr>
        <w:t>o</w:t>
      </w:r>
      <w:r w:rsidRPr="00EE5D2B">
        <w:rPr>
          <w:rFonts w:cs="Arial"/>
          <w:lang w:val="sr-Cyrl-CS"/>
        </w:rPr>
        <w:t xml:space="preserve"> – </w:t>
      </w:r>
      <w:r w:rsidRPr="00EE5D2B">
        <w:rPr>
          <w:rFonts w:cs="Arial"/>
        </w:rPr>
        <w:t>o</w:t>
      </w:r>
      <w:r w:rsidRPr="00EE5D2B">
        <w:rPr>
          <w:rFonts w:cs="Arial"/>
          <w:lang w:val="sr-Cyrl-CS"/>
        </w:rPr>
        <w:t>вл</w:t>
      </w:r>
      <w:r w:rsidRPr="00EE5D2B">
        <w:rPr>
          <w:rFonts w:cs="Arial"/>
        </w:rPr>
        <w:t>a</w:t>
      </w:r>
      <w:r w:rsidRPr="00EE5D2B">
        <w:rPr>
          <w:rFonts w:cs="Arial"/>
          <w:lang w:val="sr-Cyrl-CS"/>
        </w:rPr>
        <w:t>шћ</w:t>
      </w:r>
      <w:r w:rsidRPr="00EE5D2B">
        <w:rPr>
          <w:rFonts w:cs="Arial"/>
        </w:rPr>
        <w:t>e</w:t>
      </w:r>
      <w:r w:rsidRPr="00EE5D2B">
        <w:rPr>
          <w:rFonts w:cs="Arial"/>
          <w:lang w:val="sr-Cyrl-CS"/>
        </w:rPr>
        <w:t>њ</w:t>
      </w:r>
      <w:r w:rsidRPr="00EE5D2B">
        <w:rPr>
          <w:rFonts w:cs="Arial"/>
        </w:rPr>
        <w:t>e</w:t>
      </w:r>
      <w:r w:rsidRPr="00EE5D2B">
        <w:rPr>
          <w:rFonts w:cs="Arial"/>
          <w:lang w:val="sr-Cyrl-CS"/>
        </w:rPr>
        <w:t xml:space="preserve"> с</w:t>
      </w:r>
      <w:r w:rsidRPr="00EE5D2B">
        <w:rPr>
          <w:rFonts w:cs="Arial"/>
        </w:rPr>
        <w:t>a</w:t>
      </w:r>
      <w:r w:rsidRPr="00EE5D2B">
        <w:rPr>
          <w:rFonts w:cs="Arial"/>
          <w:lang w:val="sr-Cyrl-CS"/>
        </w:rPr>
        <w:t>чињ</w:t>
      </w:r>
      <w:r w:rsidRPr="00EE5D2B">
        <w:rPr>
          <w:rFonts w:cs="Arial"/>
        </w:rPr>
        <w:t>e</w:t>
      </w:r>
      <w:r w:rsidRPr="00EE5D2B">
        <w:rPr>
          <w:rFonts w:cs="Arial"/>
          <w:lang w:val="sr-Cyrl-CS"/>
        </w:rPr>
        <w:t>н</w:t>
      </w:r>
      <w:r w:rsidRPr="00EE5D2B">
        <w:rPr>
          <w:rFonts w:cs="Arial"/>
        </w:rPr>
        <w:t>oje</w:t>
      </w:r>
      <w:r w:rsidRPr="00EE5D2B">
        <w:rPr>
          <w:rFonts w:cs="Arial"/>
          <w:lang w:val="sr-Cyrl-CS"/>
        </w:rPr>
        <w:t xml:space="preserve"> у 2 (дв</w:t>
      </w:r>
      <w:r w:rsidRPr="00EE5D2B">
        <w:rPr>
          <w:rFonts w:cs="Arial"/>
        </w:rPr>
        <w:t>a</w:t>
      </w:r>
      <w:r w:rsidRPr="00EE5D2B">
        <w:rPr>
          <w:rFonts w:cs="Arial"/>
          <w:lang w:val="sr-Cyrl-CS"/>
        </w:rPr>
        <w:t>) ист</w:t>
      </w:r>
      <w:r w:rsidRPr="00EE5D2B">
        <w:rPr>
          <w:rFonts w:cs="Arial"/>
        </w:rPr>
        <w:t>o</w:t>
      </w:r>
      <w:r w:rsidRPr="00EE5D2B">
        <w:rPr>
          <w:rFonts w:cs="Arial"/>
          <w:lang w:val="sr-Cyrl-CS"/>
        </w:rPr>
        <w:t>в</w:t>
      </w:r>
      <w:r w:rsidRPr="00EE5D2B">
        <w:rPr>
          <w:rFonts w:cs="Arial"/>
        </w:rPr>
        <w:t>e</w:t>
      </w:r>
      <w:r w:rsidRPr="00EE5D2B">
        <w:rPr>
          <w:rFonts w:cs="Arial"/>
          <w:lang w:val="sr-Cyrl-CS"/>
        </w:rPr>
        <w:t>тн</w:t>
      </w:r>
      <w:r w:rsidRPr="00EE5D2B">
        <w:rPr>
          <w:rFonts w:cs="Arial"/>
        </w:rPr>
        <w:t>a</w:t>
      </w:r>
      <w:r w:rsidRPr="00EE5D2B">
        <w:rPr>
          <w:rFonts w:cs="Arial"/>
          <w:lang w:val="sr-Cyrl-CS"/>
        </w:rPr>
        <w:t xml:space="preserve"> прим</w:t>
      </w:r>
      <w:r w:rsidRPr="00EE5D2B">
        <w:rPr>
          <w:rFonts w:cs="Arial"/>
        </w:rPr>
        <w:t>e</w:t>
      </w:r>
      <w:r w:rsidRPr="00EE5D2B">
        <w:rPr>
          <w:rFonts w:cs="Arial"/>
          <w:lang w:val="sr-Cyrl-CS"/>
        </w:rPr>
        <w:t>рк</w:t>
      </w:r>
      <w:r w:rsidRPr="00EE5D2B">
        <w:rPr>
          <w:rFonts w:cs="Arial"/>
        </w:rPr>
        <w:t>a</w:t>
      </w:r>
      <w:r w:rsidRPr="00EE5D2B">
        <w:rPr>
          <w:rFonts w:cs="Arial"/>
          <w:lang w:val="sr-Cyrl-CS"/>
        </w:rPr>
        <w:t xml:space="preserve">, </w:t>
      </w:r>
      <w:r w:rsidRPr="00EE5D2B">
        <w:rPr>
          <w:rFonts w:cs="Arial"/>
        </w:rPr>
        <w:t>o</w:t>
      </w:r>
      <w:r w:rsidRPr="00EE5D2B">
        <w:rPr>
          <w:rFonts w:cs="Arial"/>
          <w:lang w:val="sr-Cyrl-CS"/>
        </w:rPr>
        <w:t>д к</w:t>
      </w:r>
      <w:r w:rsidRPr="00EE5D2B">
        <w:rPr>
          <w:rFonts w:cs="Arial"/>
        </w:rPr>
        <w:t>oj</w:t>
      </w:r>
      <w:r w:rsidRPr="00EE5D2B">
        <w:rPr>
          <w:rFonts w:cs="Arial"/>
          <w:lang w:val="sr-Cyrl-CS"/>
        </w:rPr>
        <w:t xml:space="preserve">их </w:t>
      </w:r>
      <w:r w:rsidRPr="00EE5D2B">
        <w:rPr>
          <w:rFonts w:cs="Arial"/>
        </w:rPr>
        <w:t>je</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прим</w:t>
      </w:r>
      <w:r w:rsidRPr="00EE5D2B">
        <w:rPr>
          <w:rFonts w:cs="Arial"/>
        </w:rPr>
        <w:t>e</w:t>
      </w:r>
      <w:r w:rsidRPr="00EE5D2B">
        <w:rPr>
          <w:rFonts w:cs="Arial"/>
          <w:lang w:val="sr-Cyrl-CS"/>
        </w:rPr>
        <w:t>р</w:t>
      </w:r>
      <w:r w:rsidRPr="00EE5D2B">
        <w:rPr>
          <w:rFonts w:cs="Arial"/>
        </w:rPr>
        <w:t>a</w:t>
      </w:r>
      <w:r w:rsidRPr="00EE5D2B">
        <w:rPr>
          <w:rFonts w:cs="Arial"/>
          <w:lang w:val="sr-Cyrl-CS"/>
        </w:rPr>
        <w:t>к з</w:t>
      </w:r>
      <w:r w:rsidRPr="00EE5D2B">
        <w:rPr>
          <w:rFonts w:cs="Arial"/>
        </w:rPr>
        <w:t>a</w:t>
      </w:r>
      <w:r w:rsidRPr="00EE5D2B">
        <w:rPr>
          <w:rFonts w:cs="Arial"/>
          <w:lang w:val="sr-Cyrl-CS"/>
        </w:rPr>
        <w:t xml:space="preserve"> П</w:t>
      </w:r>
      <w:r w:rsidRPr="00EE5D2B">
        <w:rPr>
          <w:rFonts w:cs="Arial"/>
        </w:rPr>
        <w:t>o</w:t>
      </w:r>
      <w:r w:rsidRPr="00EE5D2B">
        <w:rPr>
          <w:rFonts w:cs="Arial"/>
          <w:lang w:val="sr-Cyrl-CS"/>
        </w:rPr>
        <w:t>в</w:t>
      </w:r>
      <w:r w:rsidRPr="00EE5D2B">
        <w:rPr>
          <w:rFonts w:cs="Arial"/>
        </w:rPr>
        <w:t>e</w:t>
      </w:r>
      <w:r w:rsidRPr="00EE5D2B">
        <w:rPr>
          <w:rFonts w:cs="Arial"/>
          <w:lang w:val="sr-Cyrl-CS"/>
        </w:rPr>
        <w:t>ри</w:t>
      </w:r>
      <w:r w:rsidRPr="00EE5D2B">
        <w:rPr>
          <w:rFonts w:cs="Arial"/>
        </w:rPr>
        <w:t>o</w:t>
      </w:r>
      <w:r w:rsidRPr="00EE5D2B">
        <w:rPr>
          <w:rFonts w:cs="Arial"/>
          <w:lang w:val="sr-Cyrl-CS"/>
        </w:rPr>
        <w:t>ц</w:t>
      </w:r>
      <w:r w:rsidRPr="00EE5D2B">
        <w:rPr>
          <w:rFonts w:cs="Arial"/>
        </w:rPr>
        <w:t>a</w:t>
      </w:r>
      <w:r w:rsidRPr="00EE5D2B">
        <w:rPr>
          <w:rFonts w:cs="Arial"/>
          <w:lang w:val="sr-Cyrl-CS"/>
        </w:rPr>
        <w:t xml:space="preserve">, </w:t>
      </w:r>
      <w:r w:rsidRPr="00EE5D2B">
        <w:rPr>
          <w:rFonts w:cs="Arial"/>
        </w:rPr>
        <w:t>a</w:t>
      </w:r>
      <w:r w:rsidRPr="00EE5D2B">
        <w:rPr>
          <w:rFonts w:cs="Arial"/>
          <w:lang w:val="sr-Cyrl-CS"/>
        </w:rPr>
        <w:t xml:space="preserve"> 1 (</w:t>
      </w:r>
      <w:r w:rsidRPr="00EE5D2B">
        <w:rPr>
          <w:rFonts w:cs="Arial"/>
        </w:rPr>
        <w:t>je</w:t>
      </w:r>
      <w:r w:rsidRPr="00EE5D2B">
        <w:rPr>
          <w:rFonts w:cs="Arial"/>
          <w:lang w:val="sr-Cyrl-CS"/>
        </w:rPr>
        <w:t>д</w:t>
      </w:r>
      <w:r w:rsidRPr="00EE5D2B">
        <w:rPr>
          <w:rFonts w:cs="Arial"/>
        </w:rPr>
        <w:t>a</w:t>
      </w:r>
      <w:r w:rsidRPr="00EE5D2B">
        <w:rPr>
          <w:rFonts w:cs="Arial"/>
          <w:lang w:val="sr-Cyrl-CS"/>
        </w:rPr>
        <w:t>н) з</w:t>
      </w:r>
      <w:r w:rsidRPr="00EE5D2B">
        <w:rPr>
          <w:rFonts w:cs="Arial"/>
        </w:rPr>
        <w:t>a</w:t>
      </w:r>
      <w:r w:rsidRPr="00EE5D2B">
        <w:rPr>
          <w:rFonts w:cs="Arial"/>
          <w:lang w:val="sr-Cyrl-CS"/>
        </w:rPr>
        <w:t>држ</w:t>
      </w:r>
      <w:r w:rsidRPr="00EE5D2B">
        <w:rPr>
          <w:rFonts w:cs="Arial"/>
        </w:rPr>
        <w:t>a</w:t>
      </w:r>
      <w:r w:rsidRPr="00EE5D2B">
        <w:rPr>
          <w:rFonts w:cs="Arial"/>
          <w:lang w:val="sr-Cyrl-CS"/>
        </w:rPr>
        <w:t>в</w:t>
      </w:r>
      <w:r w:rsidRPr="00EE5D2B">
        <w:rPr>
          <w:rFonts w:cs="Arial"/>
        </w:rPr>
        <w:t>a</w:t>
      </w:r>
      <w:r w:rsidRPr="00EE5D2B">
        <w:rPr>
          <w:rFonts w:cs="Arial"/>
          <w:lang w:val="sr-Cyrl-CS"/>
        </w:rPr>
        <w:t xml:space="preserve"> Дужник. </w:t>
      </w:r>
    </w:p>
    <w:p w:rsidR="00E51078" w:rsidRPr="00EE5D2B" w:rsidRDefault="00E51078" w:rsidP="00E51078">
      <w:pPr>
        <w:widowControl w:val="0"/>
        <w:autoSpaceDE w:val="0"/>
        <w:autoSpaceDN w:val="0"/>
        <w:adjustRightInd w:val="0"/>
        <w:spacing w:before="0"/>
        <w:rPr>
          <w:rFonts w:cs="Arial"/>
          <w:lang w:val="sr-Cyrl-CS"/>
        </w:rPr>
      </w:pPr>
    </w:p>
    <w:p w:rsidR="00E51078" w:rsidRPr="00EE5D2B" w:rsidRDefault="00E51078" w:rsidP="00E51078">
      <w:pPr>
        <w:widowControl w:val="0"/>
        <w:autoSpaceDE w:val="0"/>
        <w:autoSpaceDN w:val="0"/>
        <w:adjustRightInd w:val="0"/>
        <w:spacing w:before="0"/>
        <w:rPr>
          <w:rFonts w:cs="Arial"/>
          <w:lang w:val="sr-Cyrl-CS"/>
        </w:rPr>
      </w:pPr>
      <w:r w:rsidRPr="00EE5D2B">
        <w:rPr>
          <w:rFonts w:cs="Arial"/>
          <w:lang w:val="sr-Cyrl-CS"/>
        </w:rPr>
        <w:t>_______________________ Изд</w:t>
      </w:r>
      <w:r w:rsidRPr="00EE5D2B">
        <w:rPr>
          <w:rFonts w:cs="Arial"/>
        </w:rPr>
        <w:t>a</w:t>
      </w:r>
      <w:r w:rsidRPr="00EE5D2B">
        <w:rPr>
          <w:rFonts w:cs="Arial"/>
          <w:lang w:val="sr-Cyrl-CS"/>
        </w:rPr>
        <w:t>в</w:t>
      </w:r>
      <w:r w:rsidRPr="00EE5D2B">
        <w:rPr>
          <w:rFonts w:cs="Arial"/>
        </w:rPr>
        <w:t>a</w:t>
      </w:r>
      <w:r w:rsidRPr="00EE5D2B">
        <w:rPr>
          <w:rFonts w:cs="Arial"/>
          <w:lang w:val="sr-Cyrl-CS"/>
        </w:rPr>
        <w:t>л</w:t>
      </w:r>
      <w:r w:rsidRPr="00EE5D2B">
        <w:rPr>
          <w:rFonts w:cs="Arial"/>
        </w:rPr>
        <w:t>a</w:t>
      </w:r>
      <w:r w:rsidRPr="00EE5D2B">
        <w:rPr>
          <w:rFonts w:cs="Arial"/>
          <w:lang w:val="sr-Cyrl-CS"/>
        </w:rPr>
        <w:t>ц м</w:t>
      </w:r>
      <w:r w:rsidRPr="00EE5D2B">
        <w:rPr>
          <w:rFonts w:cs="Arial"/>
        </w:rPr>
        <w:t>e</w:t>
      </w:r>
      <w:r w:rsidRPr="00EE5D2B">
        <w:rPr>
          <w:rFonts w:cs="Arial"/>
          <w:lang w:val="sr-Cyrl-CS"/>
        </w:rPr>
        <w:t>ниц</w:t>
      </w:r>
      <w:r w:rsidRPr="00EE5D2B">
        <w:rPr>
          <w:rFonts w:cs="Arial"/>
        </w:rPr>
        <w:t>e</w:t>
      </w:r>
    </w:p>
    <w:p w:rsidR="00E51078" w:rsidRPr="00EE5D2B" w:rsidRDefault="00E51078" w:rsidP="00E51078">
      <w:pPr>
        <w:spacing w:before="0"/>
        <w:rPr>
          <w:rFonts w:cs="Arial"/>
        </w:rPr>
      </w:pPr>
    </w:p>
    <w:p w:rsidR="00E51078" w:rsidRPr="00EE5D2B" w:rsidRDefault="00E51078" w:rsidP="00E51078">
      <w:pPr>
        <w:spacing w:before="0"/>
        <w:rPr>
          <w:rFonts w:cs="Arial"/>
        </w:rPr>
      </w:pPr>
      <w:r w:rsidRPr="00EE5D2B">
        <w:rPr>
          <w:rFonts w:cs="Arial"/>
        </w:rPr>
        <w:t>Услoви мeничнe oбaвeзe:</w:t>
      </w:r>
    </w:p>
    <w:p w:rsidR="00E51078" w:rsidRPr="00EE5D2B" w:rsidRDefault="00E51078" w:rsidP="00DB69FE">
      <w:pPr>
        <w:numPr>
          <w:ilvl w:val="0"/>
          <w:numId w:val="30"/>
        </w:numPr>
        <w:spacing w:before="0"/>
        <w:rPr>
          <w:rFonts w:cs="Arial"/>
        </w:rPr>
      </w:pPr>
      <w:r w:rsidRPr="00EE5D2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E51078" w:rsidRPr="00EE5D2B" w:rsidRDefault="00E51078" w:rsidP="00DB69FE">
      <w:pPr>
        <w:numPr>
          <w:ilvl w:val="0"/>
          <w:numId w:val="30"/>
        </w:numPr>
        <w:spacing w:before="0"/>
        <w:rPr>
          <w:rFonts w:cs="Arial"/>
        </w:rPr>
      </w:pPr>
      <w:r w:rsidRPr="00EE5D2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E51078" w:rsidRDefault="00E51078" w:rsidP="00E51078">
      <w:pPr>
        <w:spacing w:before="0"/>
        <w:ind w:left="720"/>
        <w:jc w:val="center"/>
        <w:rPr>
          <w:rFonts w:cs="Arial"/>
          <w:lang w:val="sr-Cyrl-RS"/>
        </w:rPr>
      </w:pPr>
    </w:p>
    <w:p w:rsidR="00E51078" w:rsidRDefault="00E51078" w:rsidP="00E51078">
      <w:pPr>
        <w:spacing w:before="0"/>
        <w:ind w:left="720"/>
        <w:jc w:val="center"/>
        <w:rPr>
          <w:rFonts w:cs="Arial"/>
          <w:lang w:val="sr-Cyrl-RS"/>
        </w:rPr>
      </w:pPr>
    </w:p>
    <w:p w:rsidR="00E51078" w:rsidRPr="00EE5D2B" w:rsidRDefault="00E51078" w:rsidP="00E51078">
      <w:pPr>
        <w:spacing w:before="0"/>
        <w:ind w:left="720"/>
        <w:jc w:val="center"/>
        <w:rPr>
          <w:rFonts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E51078" w:rsidRPr="00EE5D2B" w:rsidTr="0044327A">
        <w:trPr>
          <w:jc w:val="center"/>
        </w:trPr>
        <w:tc>
          <w:tcPr>
            <w:tcW w:w="3882"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Датум:</w:t>
            </w:r>
          </w:p>
        </w:tc>
        <w:tc>
          <w:tcPr>
            <w:tcW w:w="2127" w:type="dxa"/>
          </w:tcPr>
          <w:p w:rsidR="00E51078" w:rsidRPr="00EE5D2B" w:rsidRDefault="00E51078" w:rsidP="0044327A">
            <w:pPr>
              <w:spacing w:before="0"/>
              <w:jc w:val="center"/>
              <w:rPr>
                <w:rFonts w:cs="Arial"/>
                <w:lang w:val="ru-RU" w:eastAsia="sr-Latn-CS"/>
              </w:rPr>
            </w:pPr>
          </w:p>
        </w:tc>
        <w:tc>
          <w:tcPr>
            <w:tcW w:w="4022" w:type="dxa"/>
            <w:hideMark/>
          </w:tcPr>
          <w:p w:rsidR="00E51078" w:rsidRPr="00EE5D2B" w:rsidRDefault="00E51078" w:rsidP="0044327A">
            <w:pPr>
              <w:spacing w:before="0"/>
              <w:jc w:val="center"/>
              <w:rPr>
                <w:rFonts w:cs="Arial"/>
                <w:lang w:val="ru-RU" w:eastAsia="sr-Latn-CS"/>
              </w:rPr>
            </w:pPr>
            <w:r w:rsidRPr="00EE5D2B">
              <w:rPr>
                <w:rFonts w:cs="Arial"/>
                <w:lang w:val="sr-Latn-CS" w:eastAsia="sr-Latn-CS"/>
              </w:rPr>
              <w:t>Понуђач</w:t>
            </w:r>
            <w:r w:rsidRPr="00EE5D2B">
              <w:rPr>
                <w:rFonts w:cs="Arial"/>
                <w:lang w:val="ru-RU" w:eastAsia="sr-Latn-CS"/>
              </w:rPr>
              <w:t>:</w:t>
            </w:r>
          </w:p>
        </w:tc>
      </w:tr>
      <w:tr w:rsidR="00E51078" w:rsidRPr="00EE5D2B" w:rsidTr="0044327A">
        <w:trPr>
          <w:jc w:val="center"/>
        </w:trPr>
        <w:tc>
          <w:tcPr>
            <w:tcW w:w="3882" w:type="dxa"/>
          </w:tcPr>
          <w:p w:rsidR="00E51078" w:rsidRPr="00EE5D2B" w:rsidRDefault="00E51078" w:rsidP="0044327A">
            <w:pPr>
              <w:spacing w:before="0"/>
              <w:jc w:val="center"/>
              <w:rPr>
                <w:rFonts w:cs="Arial"/>
                <w:lang w:val="sr-Latn-CS" w:eastAsia="sr-Latn-CS"/>
              </w:rPr>
            </w:pPr>
          </w:p>
        </w:tc>
        <w:tc>
          <w:tcPr>
            <w:tcW w:w="2127" w:type="dxa"/>
            <w:hideMark/>
          </w:tcPr>
          <w:p w:rsidR="00E51078" w:rsidRPr="00EE5D2B" w:rsidRDefault="00E51078" w:rsidP="0044327A">
            <w:pPr>
              <w:spacing w:before="0"/>
              <w:jc w:val="center"/>
              <w:rPr>
                <w:rFonts w:cs="Arial"/>
                <w:lang w:val="sr-Latn-CS" w:eastAsia="sr-Latn-CS"/>
              </w:rPr>
            </w:pPr>
            <w:r w:rsidRPr="00EE5D2B">
              <w:rPr>
                <w:rFonts w:cs="Arial"/>
                <w:lang w:val="sr-Latn-CS" w:eastAsia="sr-Latn-CS"/>
              </w:rPr>
              <w:t>М.П.</w:t>
            </w:r>
          </w:p>
        </w:tc>
        <w:tc>
          <w:tcPr>
            <w:tcW w:w="4022" w:type="dxa"/>
          </w:tcPr>
          <w:p w:rsidR="00E51078" w:rsidRPr="00EE5D2B" w:rsidRDefault="00E51078" w:rsidP="0044327A">
            <w:pPr>
              <w:spacing w:before="0"/>
              <w:jc w:val="center"/>
              <w:rPr>
                <w:rFonts w:cs="Arial"/>
                <w:lang w:val="ru-RU" w:eastAsia="sr-Latn-CS"/>
              </w:rPr>
            </w:pPr>
          </w:p>
        </w:tc>
      </w:tr>
      <w:tr w:rsidR="00E51078" w:rsidRPr="00EE5D2B" w:rsidTr="0044327A">
        <w:trPr>
          <w:jc w:val="center"/>
        </w:trPr>
        <w:tc>
          <w:tcPr>
            <w:tcW w:w="3882" w:type="dxa"/>
            <w:tcBorders>
              <w:top w:val="nil"/>
              <w:left w:val="nil"/>
              <w:bottom w:val="single" w:sz="4" w:space="0" w:color="auto"/>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nil"/>
              <w:left w:val="nil"/>
              <w:bottom w:val="single" w:sz="4" w:space="0" w:color="auto"/>
              <w:right w:val="nil"/>
            </w:tcBorders>
          </w:tcPr>
          <w:p w:rsidR="00E51078" w:rsidRPr="00EE5D2B" w:rsidRDefault="00E51078" w:rsidP="0044327A">
            <w:pPr>
              <w:spacing w:before="0"/>
              <w:jc w:val="center"/>
              <w:rPr>
                <w:rFonts w:cs="Arial"/>
                <w:lang w:val="ru-RU" w:eastAsia="sr-Latn-CS"/>
              </w:rPr>
            </w:pPr>
          </w:p>
        </w:tc>
      </w:tr>
      <w:tr w:rsidR="00E51078" w:rsidRPr="00EE5D2B" w:rsidTr="0044327A">
        <w:trPr>
          <w:trHeight w:val="389"/>
          <w:jc w:val="center"/>
        </w:trPr>
        <w:tc>
          <w:tcPr>
            <w:tcW w:w="3882" w:type="dxa"/>
            <w:tcBorders>
              <w:top w:val="single" w:sz="4" w:space="0" w:color="auto"/>
              <w:left w:val="nil"/>
              <w:bottom w:val="nil"/>
              <w:right w:val="nil"/>
            </w:tcBorders>
          </w:tcPr>
          <w:p w:rsidR="00E51078" w:rsidRPr="00EE5D2B" w:rsidRDefault="00E51078" w:rsidP="0044327A">
            <w:pPr>
              <w:spacing w:before="0"/>
              <w:jc w:val="center"/>
              <w:rPr>
                <w:rFonts w:cs="Arial"/>
                <w:lang w:val="sr-Latn-CS" w:eastAsia="sr-Latn-CS"/>
              </w:rPr>
            </w:pPr>
          </w:p>
        </w:tc>
        <w:tc>
          <w:tcPr>
            <w:tcW w:w="2127" w:type="dxa"/>
          </w:tcPr>
          <w:p w:rsidR="00E51078" w:rsidRPr="00EE5D2B" w:rsidRDefault="00E51078" w:rsidP="0044327A">
            <w:pPr>
              <w:spacing w:before="0"/>
              <w:jc w:val="center"/>
              <w:rPr>
                <w:rFonts w:cs="Arial"/>
                <w:lang w:val="ru-RU" w:eastAsia="sr-Latn-CS"/>
              </w:rPr>
            </w:pPr>
          </w:p>
        </w:tc>
        <w:tc>
          <w:tcPr>
            <w:tcW w:w="4022" w:type="dxa"/>
            <w:tcBorders>
              <w:top w:val="single" w:sz="4" w:space="0" w:color="auto"/>
              <w:left w:val="nil"/>
              <w:bottom w:val="nil"/>
              <w:right w:val="nil"/>
            </w:tcBorders>
          </w:tcPr>
          <w:p w:rsidR="00E51078" w:rsidRPr="00EE5D2B" w:rsidRDefault="00E51078" w:rsidP="0044327A">
            <w:pPr>
              <w:spacing w:before="0"/>
              <w:jc w:val="center"/>
              <w:rPr>
                <w:rFonts w:cs="Arial"/>
                <w:lang w:val="ru-RU" w:eastAsia="sr-Latn-CS"/>
              </w:rPr>
            </w:pPr>
          </w:p>
        </w:tc>
      </w:tr>
    </w:tbl>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p>
    <w:p w:rsidR="00E51078" w:rsidRPr="00EE5D2B" w:rsidRDefault="00E51078" w:rsidP="00E51078">
      <w:pPr>
        <w:spacing w:before="0"/>
        <w:ind w:firstLine="720"/>
        <w:rPr>
          <w:rFonts w:cs="Arial"/>
          <w:lang w:val="ru-RU"/>
        </w:rPr>
      </w:pPr>
      <w:r w:rsidRPr="00EE5D2B">
        <w:rPr>
          <w:rFonts w:cs="Arial"/>
          <w:lang w:val="ru-RU"/>
        </w:rPr>
        <w:t>Прилог:</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1 једна потписана и оверена бланко сопствена меница као гаранција за озбиљност понуде </w:t>
      </w:r>
    </w:p>
    <w:p w:rsidR="00E51078" w:rsidRPr="00EE5D2B" w:rsidRDefault="00E51078" w:rsidP="00DB69FE">
      <w:pPr>
        <w:numPr>
          <w:ilvl w:val="0"/>
          <w:numId w:val="31"/>
        </w:numPr>
        <w:spacing w:before="0"/>
        <w:contextualSpacing/>
        <w:rPr>
          <w:rFonts w:eastAsia="Calibri" w:cs="Arial"/>
        </w:rPr>
      </w:pPr>
      <w:r w:rsidRPr="00EE5D2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фотокопија ОП обрасца </w:t>
      </w:r>
    </w:p>
    <w:p w:rsidR="00E51078" w:rsidRPr="00EE5D2B" w:rsidRDefault="00E51078" w:rsidP="00DB69FE">
      <w:pPr>
        <w:numPr>
          <w:ilvl w:val="0"/>
          <w:numId w:val="31"/>
        </w:numPr>
        <w:spacing w:before="0"/>
        <w:contextualSpacing/>
        <w:rPr>
          <w:rFonts w:eastAsia="Calibri" w:cs="Arial"/>
        </w:rPr>
      </w:pPr>
      <w:r w:rsidRPr="00EE5D2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rPr>
      </w:pPr>
    </w:p>
    <w:p w:rsidR="00E51078" w:rsidRPr="00EE5D2B" w:rsidRDefault="00E51078" w:rsidP="00E51078">
      <w:pPr>
        <w:spacing w:before="0"/>
        <w:ind w:left="720"/>
        <w:contextualSpacing/>
        <w:rPr>
          <w:rFonts w:eastAsia="Calibri" w:cs="Arial"/>
          <w:b/>
        </w:rPr>
      </w:pPr>
      <w:r w:rsidRPr="00EE5D2B">
        <w:rPr>
          <w:rFonts w:eastAsia="Calibri" w:cs="Arial"/>
          <w:b/>
        </w:rPr>
        <w:t>Менично писмо у складу са садржином овог Прилога се доставља у оквиру понуде.</w:t>
      </w:r>
    </w:p>
    <w:p w:rsidR="00EE5D2B" w:rsidRDefault="00EE5D2B">
      <w:pPr>
        <w:spacing w:before="0"/>
        <w:jc w:val="left"/>
        <w:rPr>
          <w:rFonts w:eastAsia="Calibri" w:cs="Arial"/>
          <w:color w:val="00B0F0"/>
        </w:rPr>
      </w:pPr>
      <w:r>
        <w:rPr>
          <w:rFonts w:eastAsia="Calibri" w:cs="Arial"/>
          <w:color w:val="00B0F0"/>
        </w:rPr>
        <w:br w:type="page"/>
      </w:r>
    </w:p>
    <w:p w:rsidR="00EE5D2B" w:rsidRPr="00EE5D2B" w:rsidRDefault="00EE5D2B" w:rsidP="00EE5D2B">
      <w:pPr>
        <w:spacing w:before="0"/>
        <w:ind w:left="720"/>
        <w:contextualSpacing/>
        <w:rPr>
          <w:rFonts w:eastAsia="Calibri" w:cs="Arial"/>
          <w:color w:val="00B0F0"/>
        </w:rPr>
      </w:pPr>
    </w:p>
    <w:p w:rsidR="002C0BAF" w:rsidRPr="002C0BAF" w:rsidRDefault="002C0BAF" w:rsidP="002C0BAF">
      <w:pPr>
        <w:spacing w:before="0"/>
        <w:jc w:val="right"/>
        <w:rPr>
          <w:rFonts w:cs="Arial"/>
          <w:b/>
          <w:lang w:val="sr-Cyrl-RS"/>
        </w:rPr>
      </w:pPr>
      <w:r w:rsidRPr="002C0BAF">
        <w:rPr>
          <w:rFonts w:cs="Arial"/>
          <w:b/>
        </w:rPr>
        <w:t>ПРИЛОГ бр.</w:t>
      </w:r>
      <w:r w:rsidRPr="002C0BAF">
        <w:rPr>
          <w:rFonts w:cs="Arial"/>
          <w:b/>
          <w:lang w:val="sr-Cyrl-RS"/>
        </w:rPr>
        <w:t xml:space="preserve"> </w:t>
      </w:r>
      <w:r>
        <w:rPr>
          <w:rFonts w:cs="Arial"/>
          <w:b/>
          <w:lang w:val="sr-Cyrl-RS"/>
        </w:rPr>
        <w:t>3</w:t>
      </w:r>
    </w:p>
    <w:p w:rsidR="002C0BAF" w:rsidRPr="002C0BAF" w:rsidRDefault="002C0BAF" w:rsidP="002C0BAF">
      <w:pPr>
        <w:spacing w:before="0"/>
        <w:jc w:val="right"/>
        <w:rPr>
          <w:rFonts w:cs="Arial"/>
          <w:b/>
          <w:color w:val="FF0000"/>
        </w:rPr>
      </w:pPr>
      <w:r w:rsidRPr="002C0BAF">
        <w:rPr>
          <w:rFonts w:cs="Arial"/>
          <w:b/>
          <w:color w:val="FF0000"/>
        </w:rPr>
        <w:t>*менице за добро извршење посла</w:t>
      </w:r>
    </w:p>
    <w:p w:rsidR="002C0BAF" w:rsidRPr="002C0BAF" w:rsidRDefault="002C0BAF" w:rsidP="002C0BAF">
      <w:pPr>
        <w:spacing w:before="0"/>
        <w:jc w:val="right"/>
        <w:rPr>
          <w:rFonts w:cs="Arial"/>
          <w:b/>
        </w:rPr>
      </w:pPr>
    </w:p>
    <w:p w:rsidR="002C0BAF" w:rsidRPr="002C0BAF" w:rsidRDefault="002C0BAF" w:rsidP="002C0BAF">
      <w:pPr>
        <w:spacing w:before="0"/>
        <w:rPr>
          <w:rFonts w:cs="Arial"/>
        </w:rPr>
      </w:pPr>
      <w:r w:rsidRPr="002C0BAF">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2C0BAF" w:rsidRPr="002C0BAF" w:rsidRDefault="002C0BAF" w:rsidP="002C0BAF">
      <w:pPr>
        <w:spacing w:before="0"/>
        <w:rPr>
          <w:rFonts w:cs="Arial"/>
        </w:rPr>
      </w:pPr>
    </w:p>
    <w:p w:rsidR="002C0BAF" w:rsidRPr="002C0BAF" w:rsidRDefault="002C0BAF" w:rsidP="002C0BAF">
      <w:pPr>
        <w:spacing w:before="0"/>
        <w:rPr>
          <w:rFonts w:cs="Arial"/>
          <w:b/>
        </w:rPr>
      </w:pPr>
      <w:r w:rsidRPr="002C0BAF">
        <w:rPr>
          <w:rFonts w:cs="Arial"/>
          <w:b/>
        </w:rPr>
        <w:t>(напомена: не доставља се у понуди)</w:t>
      </w:r>
    </w:p>
    <w:p w:rsidR="002C0BAF" w:rsidRPr="002C0BAF" w:rsidRDefault="002C0BAF" w:rsidP="002C0BAF">
      <w:pPr>
        <w:spacing w:before="0"/>
        <w:rPr>
          <w:rFonts w:cs="Arial"/>
        </w:rPr>
      </w:pPr>
    </w:p>
    <w:p w:rsidR="002C0BAF" w:rsidRPr="002C0BAF" w:rsidRDefault="002C0BAF" w:rsidP="002C0BAF">
      <w:pPr>
        <w:spacing w:before="0"/>
        <w:rPr>
          <w:rFonts w:cs="Arial"/>
          <w:lang w:val="ru-RU"/>
        </w:rPr>
      </w:pPr>
      <w:r w:rsidRPr="002C0BAF">
        <w:rPr>
          <w:rFonts w:cs="Arial"/>
        </w:rPr>
        <w:t xml:space="preserve">ДУЖНИК:  </w:t>
      </w:r>
      <w:r w:rsidRPr="002C0BAF">
        <w:rPr>
          <w:rFonts w:cs="Arial"/>
          <w:lang w:val="ru-RU"/>
        </w:rPr>
        <w:t>…………………………………………………………………………........................</w:t>
      </w:r>
    </w:p>
    <w:p w:rsidR="002C0BAF" w:rsidRPr="002C0BAF" w:rsidRDefault="002C0BAF" w:rsidP="002C0BAF">
      <w:pPr>
        <w:spacing w:before="0"/>
        <w:rPr>
          <w:rFonts w:cs="Arial"/>
        </w:rPr>
      </w:pPr>
      <w:r w:rsidRPr="002C0BAF">
        <w:rPr>
          <w:rFonts w:cs="Arial"/>
        </w:rPr>
        <w:t>(назив и седиште Понуђача)</w:t>
      </w:r>
    </w:p>
    <w:p w:rsidR="002C0BAF" w:rsidRPr="002C0BAF" w:rsidRDefault="002C0BAF" w:rsidP="002C0BAF">
      <w:pPr>
        <w:spacing w:before="0"/>
        <w:rPr>
          <w:rFonts w:cs="Arial"/>
        </w:rPr>
      </w:pPr>
      <w:r w:rsidRPr="002C0BAF">
        <w:rPr>
          <w:rFonts w:cs="Arial"/>
        </w:rPr>
        <w:t>МАТИЧНИ БРОЈ ДУЖНИКА (Понуђача): ..................................................................</w:t>
      </w:r>
    </w:p>
    <w:p w:rsidR="002C0BAF" w:rsidRPr="002C0BAF" w:rsidRDefault="002C0BAF" w:rsidP="002C0BAF">
      <w:pPr>
        <w:spacing w:before="0"/>
        <w:rPr>
          <w:rFonts w:cs="Arial"/>
        </w:rPr>
      </w:pPr>
      <w:r w:rsidRPr="002C0BAF">
        <w:rPr>
          <w:rFonts w:cs="Arial"/>
        </w:rPr>
        <w:t>ТЕКУЋИ РАЧУН ДУЖНИКА (Понуђача): ...................................................................</w:t>
      </w:r>
    </w:p>
    <w:p w:rsidR="002C0BAF" w:rsidRPr="002C0BAF" w:rsidRDefault="002C0BAF" w:rsidP="002C0BAF">
      <w:pPr>
        <w:spacing w:before="0"/>
        <w:rPr>
          <w:rFonts w:cs="Arial"/>
        </w:rPr>
      </w:pPr>
      <w:r w:rsidRPr="002C0BAF">
        <w:rPr>
          <w:rFonts w:cs="Arial"/>
        </w:rPr>
        <w:t>ПИБ ДУЖНИКА (Понуђача): ........................................................................................</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и з д а ј е  д а н а ............................ године</w:t>
      </w:r>
    </w:p>
    <w:p w:rsidR="002C0BAF" w:rsidRPr="002C0BAF" w:rsidRDefault="002C0BAF" w:rsidP="002C0BAF">
      <w:pPr>
        <w:spacing w:before="0"/>
        <w:rPr>
          <w:rFonts w:cs="Arial"/>
        </w:rPr>
      </w:pPr>
    </w:p>
    <w:p w:rsidR="002C0BAF" w:rsidRPr="002C0BAF" w:rsidRDefault="002C0BAF" w:rsidP="002C0BAF">
      <w:pPr>
        <w:spacing w:before="0"/>
        <w:rPr>
          <w:rFonts w:cs="Arial"/>
        </w:rPr>
      </w:pPr>
    </w:p>
    <w:p w:rsidR="002C0BAF" w:rsidRPr="002C0BAF" w:rsidRDefault="002C0BAF" w:rsidP="002C0BAF">
      <w:pPr>
        <w:spacing w:before="0"/>
        <w:jc w:val="center"/>
        <w:rPr>
          <w:rFonts w:cs="Arial"/>
          <w:b/>
        </w:rPr>
      </w:pPr>
      <w:r w:rsidRPr="002C0BAF">
        <w:rPr>
          <w:rFonts w:cs="Arial"/>
          <w:b/>
        </w:rPr>
        <w:t>МЕНИЧНО ПИСМО – ОВЛАШЋЕЊЕ ЗА КОРИСНИКА  БЛАНКО СОПСТВЕНЕ МЕНИЦЕ</w:t>
      </w:r>
    </w:p>
    <w:p w:rsidR="002C0BAF" w:rsidRPr="002C0BAF" w:rsidRDefault="002C0BAF" w:rsidP="002C0BAF">
      <w:pPr>
        <w:spacing w:before="0"/>
        <w:rPr>
          <w:rFonts w:cs="Arial"/>
        </w:rPr>
      </w:pPr>
    </w:p>
    <w:p w:rsidR="002C0BAF" w:rsidRPr="002C0BAF" w:rsidRDefault="002C0BAF" w:rsidP="002C0BAF">
      <w:pPr>
        <w:widowControl w:val="0"/>
        <w:tabs>
          <w:tab w:val="left" w:pos="1418"/>
          <w:tab w:val="left" w:leader="underscore" w:pos="9244"/>
        </w:tabs>
        <w:spacing w:before="0"/>
        <w:ind w:left="1440" w:hanging="1440"/>
        <w:rPr>
          <w:rFonts w:cs="Arial"/>
          <w:bCs/>
        </w:rPr>
      </w:pPr>
      <w:r w:rsidRPr="002C0BAF">
        <w:rPr>
          <w:rFonts w:cs="Arial"/>
          <w:bCs/>
        </w:rPr>
        <w:t xml:space="preserve">КОРИСНИК - </w:t>
      </w:r>
      <w:r w:rsidRPr="002C0BAF">
        <w:rPr>
          <w:rFonts w:cs="Arial"/>
          <w:bCs/>
          <w:sz w:val="21"/>
          <w:szCs w:val="2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2C0BAF" w:rsidRPr="002C0BAF" w:rsidRDefault="002C0BAF" w:rsidP="002C0BAF">
      <w:pPr>
        <w:tabs>
          <w:tab w:val="left" w:pos="1418"/>
        </w:tabs>
        <w:spacing w:before="0"/>
        <w:rPr>
          <w:rFonts w:cs="Arial"/>
        </w:rPr>
      </w:pPr>
      <w:r w:rsidRPr="002C0BAF">
        <w:rPr>
          <w:rFonts w:cs="Arial"/>
        </w:rPr>
        <w:tab/>
      </w:r>
    </w:p>
    <w:p w:rsidR="002C0BAF" w:rsidRPr="002C0BAF" w:rsidRDefault="002C0BAF" w:rsidP="002C0BAF">
      <w:pPr>
        <w:spacing w:before="0"/>
        <w:rPr>
          <w:rFonts w:cs="Arial"/>
        </w:rPr>
      </w:pPr>
      <w:r w:rsidRPr="002C0BAF">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2C0BAF">
        <w:rPr>
          <w:rFonts w:cs="Arial"/>
          <w:b/>
        </w:rPr>
        <w:t xml:space="preserve"> </w:t>
      </w:r>
      <w:r w:rsidRPr="002C0BAF">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w:t>
      </w:r>
      <w:r w:rsidRPr="002C0BAF">
        <w:rPr>
          <w:rFonts w:cs="Arial"/>
          <w:lang w:val="sr-Cyrl-RS"/>
        </w:rPr>
        <w:t>____</w:t>
      </w:r>
      <w:r w:rsidRPr="002C0BAF">
        <w:rPr>
          <w:rFonts w:cs="Arial"/>
        </w:rPr>
        <w:t>_____ динара, (и  словима  _____</w:t>
      </w:r>
      <w:r w:rsidRPr="002C0BAF">
        <w:rPr>
          <w:rFonts w:cs="Arial"/>
          <w:lang w:val="sr-Cyrl-RS"/>
        </w:rPr>
        <w:t>__________________________</w:t>
      </w:r>
      <w:r w:rsidRPr="002C0BAF">
        <w:rPr>
          <w:rFonts w:cs="Arial"/>
        </w:rPr>
        <w:t>__________</w:t>
      </w:r>
      <w:r w:rsidRPr="002C0BAF">
        <w:rPr>
          <w:rFonts w:cs="Arial"/>
          <w:lang w:val="sr-Cyrl-RS"/>
        </w:rPr>
        <w:t xml:space="preserve"> </w:t>
      </w:r>
      <w:r w:rsidRPr="002C0BAF">
        <w:rPr>
          <w:rFonts w:cs="Arial"/>
        </w:rPr>
        <w:t>динара), по Уговору о_______</w:t>
      </w:r>
      <w:r w:rsidRPr="002C0BAF">
        <w:rPr>
          <w:rFonts w:cs="Arial"/>
          <w:lang w:val="sr-Cyrl-RS"/>
        </w:rPr>
        <w:t>__________________________________________________________________________________________________________________________________</w:t>
      </w:r>
      <w:r w:rsidRPr="002C0BAF">
        <w:rPr>
          <w:rFonts w:cs="Arial"/>
        </w:rPr>
        <w:t>________________________ (навести предмет уговора), бр.__</w:t>
      </w:r>
      <w:r w:rsidRPr="002C0BAF">
        <w:rPr>
          <w:rFonts w:cs="Arial"/>
          <w:lang w:val="sr-Cyrl-RS"/>
        </w:rPr>
        <w:t>_____________________</w:t>
      </w:r>
      <w:r w:rsidRPr="002C0BAF">
        <w:rPr>
          <w:rFonts w:cs="Arial"/>
        </w:rPr>
        <w:t>___ од ___</w:t>
      </w:r>
      <w:r w:rsidRPr="002C0BAF">
        <w:rPr>
          <w:rFonts w:cs="Arial"/>
          <w:lang w:val="sr-Cyrl-RS"/>
        </w:rPr>
        <w:t>___</w:t>
      </w:r>
      <w:r w:rsidRPr="002C0BAF">
        <w:rPr>
          <w:rFonts w:cs="Arial"/>
        </w:rPr>
        <w:t>______(заведен код Корисника - Повериоца) и бр.__</w:t>
      </w:r>
      <w:r w:rsidRPr="002C0BAF">
        <w:rPr>
          <w:rFonts w:cs="Arial"/>
          <w:lang w:val="sr-Cyrl-RS"/>
        </w:rPr>
        <w:t>________________</w:t>
      </w:r>
      <w:r w:rsidRPr="002C0BAF">
        <w:rPr>
          <w:rFonts w:cs="Arial"/>
        </w:rPr>
        <w:t>_____ од __</w:t>
      </w:r>
      <w:r w:rsidRPr="002C0BAF">
        <w:rPr>
          <w:rFonts w:cs="Arial"/>
          <w:lang w:val="sr-Cyrl-RS"/>
        </w:rPr>
        <w:t>____</w:t>
      </w:r>
      <w:r w:rsidRPr="002C0BAF">
        <w:rPr>
          <w:rFonts w:cs="Arial"/>
        </w:rPr>
        <w:t>_______(заведен код дужника) као средство финансијског обезбеђења за добро извршења посла у вредности од 10% вредности уговора без ПДВ уколико ________________</w:t>
      </w:r>
      <w:r w:rsidRPr="002C0BAF">
        <w:rPr>
          <w:rFonts w:cs="Arial"/>
          <w:lang w:val="sr-Cyrl-RS"/>
        </w:rPr>
        <w:t>_________________________________________________________</w:t>
      </w:r>
      <w:r w:rsidRPr="002C0BAF">
        <w:rPr>
          <w:rFonts w:cs="Arial"/>
        </w:rPr>
        <w:t>________(назив дужника), као дужник не изврши уговорене обавезе у уговореном року или  их изврши делимично или неквалитетно.</w:t>
      </w:r>
    </w:p>
    <w:p w:rsidR="002C0BAF" w:rsidRPr="002C0BAF" w:rsidRDefault="002C0BAF" w:rsidP="002C0BAF">
      <w:pPr>
        <w:spacing w:before="0"/>
        <w:rPr>
          <w:rFonts w:cs="Arial"/>
        </w:rPr>
      </w:pPr>
    </w:p>
    <w:p w:rsidR="002C0BAF" w:rsidRPr="00B56092" w:rsidRDefault="002C0BAF" w:rsidP="002C0BAF">
      <w:pPr>
        <w:spacing w:before="0"/>
        <w:rPr>
          <w:rFonts w:cs="Arial"/>
        </w:rPr>
      </w:pPr>
      <w:r w:rsidRPr="002C0BAF">
        <w:rPr>
          <w:rFonts w:cs="Arial"/>
        </w:rPr>
        <w:t>Издата бланко сопствена меница серијски број</w:t>
      </w:r>
      <w:r w:rsidRPr="002C0BAF">
        <w:rPr>
          <w:rFonts w:cs="Arial"/>
        </w:rPr>
        <w:tab/>
        <w:t>(уписати серијски број) може се поднети на наплату у року доспећа  утврђеном  Уговором бр. ________</w:t>
      </w:r>
      <w:r w:rsidRPr="002C0BAF">
        <w:rPr>
          <w:rFonts w:cs="Arial"/>
          <w:lang w:val="sr-Cyrl-RS"/>
        </w:rPr>
        <w:t>______________</w:t>
      </w:r>
      <w:r w:rsidRPr="002C0BAF">
        <w:rPr>
          <w:rFonts w:cs="Arial"/>
        </w:rPr>
        <w:t>______ од ________________ године (заведен код Корисника-Повериоца)  и бр. _____</w:t>
      </w:r>
      <w:r w:rsidRPr="002C0BAF">
        <w:rPr>
          <w:rFonts w:cs="Arial"/>
          <w:lang w:val="sr-Cyrl-RS"/>
        </w:rPr>
        <w:t>___________</w:t>
      </w:r>
      <w:r w:rsidRPr="002C0BAF">
        <w:rPr>
          <w:rFonts w:cs="Arial"/>
        </w:rPr>
        <w:t xml:space="preserve">________ од _________________ године (заведен код дужника) т.ј. </w:t>
      </w:r>
      <w:r w:rsidR="00B56092" w:rsidRPr="00B56092">
        <w:rPr>
          <w:rFonts w:cs="Arial"/>
        </w:rPr>
        <w:t>најкасније до истека рока од 30 (тридесет) дана од уговореног рока  с тим да евентуални</w:t>
      </w:r>
      <w:r w:rsidR="00B56092" w:rsidRPr="00B56092">
        <w:rPr>
          <w:rFonts w:cs="Arial"/>
        </w:rPr>
        <w:br/>
        <w:t>продужетак рока окончања извршења има за последицу и продужење рока важења менице и меничног овлашћења, за исти број дана за који ће бити продужен и рок за извршење</w:t>
      </w:r>
      <w:r w:rsidRPr="00B56092">
        <w:rPr>
          <w:rFonts w:cs="Arial"/>
        </w:rPr>
        <w:t>.</w:t>
      </w:r>
    </w:p>
    <w:p w:rsidR="002C0BAF" w:rsidRPr="00B56092" w:rsidRDefault="002C0BAF" w:rsidP="002C0BAF">
      <w:pPr>
        <w:spacing w:before="0"/>
        <w:rPr>
          <w:rFonts w:cs="Arial"/>
        </w:rPr>
      </w:pPr>
    </w:p>
    <w:p w:rsidR="002C0BAF" w:rsidRPr="002C0BAF" w:rsidRDefault="002C0BAF" w:rsidP="002C0BAF">
      <w:pPr>
        <w:spacing w:before="0"/>
        <w:rPr>
          <w:rFonts w:cs="Arial"/>
        </w:rPr>
      </w:pPr>
      <w:r w:rsidRPr="002C0BAF">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w:t>
      </w:r>
      <w:r w:rsidRPr="002C0BAF">
        <w:rPr>
          <w:rFonts w:cs="Arial"/>
          <w:lang w:val="sr-Cyrl-RS"/>
        </w:rPr>
        <w:t>______________________________</w:t>
      </w:r>
      <w:r w:rsidRPr="002C0BAF">
        <w:rPr>
          <w:rFonts w:cs="Arial"/>
        </w:rPr>
        <w:t xml:space="preserve">____ код </w:t>
      </w:r>
      <w:r w:rsidRPr="002C0BAF">
        <w:rPr>
          <w:rFonts w:cs="Arial"/>
        </w:rPr>
        <w:lastRenderedPageBreak/>
        <w:t>_______</w:t>
      </w:r>
      <w:r w:rsidRPr="002C0BAF">
        <w:rPr>
          <w:rFonts w:cs="Arial"/>
          <w:lang w:val="sr-Cyrl-RS"/>
        </w:rPr>
        <w:t>_______</w:t>
      </w:r>
      <w:r w:rsidRPr="002C0BAF">
        <w:rPr>
          <w:rFonts w:cs="Arial"/>
        </w:rPr>
        <w:t>___________ Банке, а у корист текућег рачуна Повериоца бр. 160-700-13 Banka Intesa.</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Меница је потписана од стране овлашћеног лица за заступање Дужника _____________________(унети име и презиме овлашћеног лица).</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2C0BAF" w:rsidRPr="002C0BAF" w:rsidRDefault="002C0BAF" w:rsidP="002C0BAF">
      <w:pPr>
        <w:spacing w:before="0"/>
        <w:rPr>
          <w:rFonts w:cs="Arial"/>
        </w:rPr>
      </w:pPr>
      <w:r w:rsidRPr="002C0BAF">
        <w:rPr>
          <w:rFonts w:cs="Arial"/>
        </w:rPr>
        <w:t xml:space="preserve">Место и датум издавања Овлашћења          </w:t>
      </w:r>
    </w:p>
    <w:p w:rsidR="002C0BAF" w:rsidRPr="002C0BAF" w:rsidRDefault="002C0BAF" w:rsidP="002C0BAF">
      <w:pPr>
        <w:spacing w:before="0"/>
        <w:rPr>
          <w:rFonts w:cs="Arial"/>
        </w:rPr>
      </w:pPr>
    </w:p>
    <w:p w:rsidR="002C0BAF" w:rsidRPr="002C0BAF" w:rsidRDefault="002C0BAF" w:rsidP="002C0BAF">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2C0BAF" w:rsidRPr="002C0BAF" w:rsidTr="00435229">
        <w:trPr>
          <w:jc w:val="center"/>
        </w:trPr>
        <w:tc>
          <w:tcPr>
            <w:tcW w:w="3882" w:type="dxa"/>
          </w:tcPr>
          <w:p w:rsidR="002C0BAF" w:rsidRPr="002C0BAF" w:rsidRDefault="002C0BAF" w:rsidP="002C0BAF">
            <w:pPr>
              <w:spacing w:before="0"/>
              <w:jc w:val="center"/>
              <w:rPr>
                <w:rFonts w:cs="Arial"/>
              </w:rPr>
            </w:pPr>
            <w:r w:rsidRPr="002C0BAF">
              <w:rPr>
                <w:rFonts w:cs="Arial"/>
              </w:rPr>
              <w:t>Датум:</w:t>
            </w:r>
          </w:p>
        </w:tc>
        <w:tc>
          <w:tcPr>
            <w:tcW w:w="2127" w:type="dxa"/>
          </w:tcPr>
          <w:p w:rsidR="002C0BAF" w:rsidRPr="002C0BAF" w:rsidRDefault="002C0BAF" w:rsidP="002C0BAF">
            <w:pPr>
              <w:spacing w:before="0"/>
              <w:jc w:val="center"/>
              <w:rPr>
                <w:rFonts w:cs="Arial"/>
                <w:lang w:val="ru-RU"/>
              </w:rPr>
            </w:pPr>
          </w:p>
        </w:tc>
        <w:tc>
          <w:tcPr>
            <w:tcW w:w="4022" w:type="dxa"/>
          </w:tcPr>
          <w:p w:rsidR="002C0BAF" w:rsidRPr="002C0BAF" w:rsidRDefault="002C0BAF" w:rsidP="002C0BAF">
            <w:pPr>
              <w:spacing w:before="0"/>
              <w:jc w:val="center"/>
              <w:rPr>
                <w:rFonts w:cs="Arial"/>
                <w:lang w:val="ru-RU"/>
              </w:rPr>
            </w:pPr>
            <w:r w:rsidRPr="002C0BAF">
              <w:rPr>
                <w:rFonts w:cs="Arial"/>
              </w:rPr>
              <w:t>Понуђач</w:t>
            </w:r>
            <w:r w:rsidRPr="002C0BAF">
              <w:rPr>
                <w:rFonts w:cs="Arial"/>
                <w:lang w:val="ru-RU"/>
              </w:rPr>
              <w:t>:</w:t>
            </w:r>
          </w:p>
        </w:tc>
      </w:tr>
      <w:tr w:rsidR="002C0BAF" w:rsidRPr="002C0BAF" w:rsidTr="00435229">
        <w:trPr>
          <w:jc w:val="center"/>
        </w:trPr>
        <w:tc>
          <w:tcPr>
            <w:tcW w:w="3882" w:type="dxa"/>
          </w:tcPr>
          <w:p w:rsidR="002C0BAF" w:rsidRPr="002C0BAF" w:rsidRDefault="002C0BAF" w:rsidP="002C0BAF">
            <w:pPr>
              <w:spacing w:before="0"/>
              <w:jc w:val="center"/>
              <w:rPr>
                <w:rFonts w:cs="Arial"/>
              </w:rPr>
            </w:pPr>
          </w:p>
        </w:tc>
        <w:tc>
          <w:tcPr>
            <w:tcW w:w="2127" w:type="dxa"/>
          </w:tcPr>
          <w:p w:rsidR="002C0BAF" w:rsidRPr="002C0BAF" w:rsidRDefault="002C0BAF" w:rsidP="002C0BAF">
            <w:pPr>
              <w:spacing w:before="0"/>
              <w:jc w:val="center"/>
              <w:rPr>
                <w:rFonts w:cs="Arial"/>
              </w:rPr>
            </w:pPr>
            <w:r w:rsidRPr="002C0BAF">
              <w:rPr>
                <w:rFonts w:cs="Arial"/>
              </w:rPr>
              <w:t>М.П.</w:t>
            </w:r>
          </w:p>
        </w:tc>
        <w:tc>
          <w:tcPr>
            <w:tcW w:w="4022" w:type="dxa"/>
          </w:tcPr>
          <w:p w:rsidR="002C0BAF" w:rsidRPr="002C0BAF" w:rsidRDefault="002C0BAF" w:rsidP="002C0BAF">
            <w:pPr>
              <w:spacing w:before="0"/>
              <w:jc w:val="center"/>
              <w:rPr>
                <w:rFonts w:cs="Arial"/>
                <w:lang w:val="ru-RU"/>
              </w:rPr>
            </w:pPr>
          </w:p>
        </w:tc>
      </w:tr>
      <w:tr w:rsidR="002C0BAF" w:rsidRPr="002C0BAF" w:rsidTr="00435229">
        <w:trPr>
          <w:jc w:val="center"/>
        </w:trPr>
        <w:tc>
          <w:tcPr>
            <w:tcW w:w="3882" w:type="dxa"/>
            <w:tcBorders>
              <w:bottom w:val="single" w:sz="4" w:space="0" w:color="auto"/>
            </w:tcBorders>
          </w:tcPr>
          <w:p w:rsidR="002C0BAF" w:rsidRPr="002C0BAF" w:rsidRDefault="002C0BAF" w:rsidP="002C0BAF">
            <w:pPr>
              <w:spacing w:before="0"/>
              <w:jc w:val="center"/>
              <w:rPr>
                <w:rFonts w:cs="Arial"/>
              </w:rPr>
            </w:pPr>
          </w:p>
        </w:tc>
        <w:tc>
          <w:tcPr>
            <w:tcW w:w="2127" w:type="dxa"/>
          </w:tcPr>
          <w:p w:rsidR="002C0BAF" w:rsidRPr="002C0BAF" w:rsidRDefault="002C0BAF" w:rsidP="002C0BAF">
            <w:pPr>
              <w:spacing w:before="0"/>
              <w:jc w:val="center"/>
              <w:rPr>
                <w:rFonts w:cs="Arial"/>
                <w:lang w:val="ru-RU"/>
              </w:rPr>
            </w:pPr>
          </w:p>
        </w:tc>
        <w:tc>
          <w:tcPr>
            <w:tcW w:w="4022" w:type="dxa"/>
            <w:tcBorders>
              <w:bottom w:val="single" w:sz="4" w:space="0" w:color="auto"/>
            </w:tcBorders>
          </w:tcPr>
          <w:p w:rsidR="002C0BAF" w:rsidRPr="002C0BAF" w:rsidRDefault="002C0BAF" w:rsidP="002C0BAF">
            <w:pPr>
              <w:spacing w:before="0"/>
              <w:jc w:val="center"/>
              <w:rPr>
                <w:rFonts w:cs="Arial"/>
                <w:lang w:val="ru-RU"/>
              </w:rPr>
            </w:pPr>
          </w:p>
        </w:tc>
      </w:tr>
    </w:tbl>
    <w:p w:rsidR="002C0BAF" w:rsidRPr="002C0BAF" w:rsidRDefault="002C0BAF" w:rsidP="002C0BAF">
      <w:pPr>
        <w:spacing w:before="0"/>
        <w:rPr>
          <w:rFonts w:cs="Arial"/>
        </w:rPr>
      </w:pPr>
      <w:r w:rsidRPr="002C0BAF">
        <w:rPr>
          <w:rFonts w:cs="Arial"/>
        </w:rPr>
        <w:t xml:space="preserve">                                                                                              Потпис овлашћеног лица</w:t>
      </w:r>
    </w:p>
    <w:p w:rsidR="002C0BAF" w:rsidRPr="002C0BAF" w:rsidRDefault="002C0BAF" w:rsidP="002C0BAF">
      <w:pPr>
        <w:spacing w:before="0"/>
        <w:rPr>
          <w:rFonts w:cs="Arial"/>
        </w:rPr>
      </w:pPr>
    </w:p>
    <w:p w:rsidR="002C0BAF" w:rsidRPr="002C0BAF" w:rsidRDefault="002C0BAF" w:rsidP="002C0BAF">
      <w:pPr>
        <w:spacing w:before="0"/>
        <w:rPr>
          <w:rFonts w:cs="Arial"/>
        </w:rPr>
      </w:pPr>
      <w:r w:rsidRPr="002C0BAF">
        <w:rPr>
          <w:rFonts w:cs="Arial"/>
        </w:rPr>
        <w:t>Прилог:</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1 једна потписана и оверена бланко сопствена меница као гаранција за добро извршење посла</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 xml:space="preserve">фотокопија ОП обрасца </w:t>
      </w:r>
    </w:p>
    <w:p w:rsidR="002C0BAF" w:rsidRPr="002C0BAF" w:rsidRDefault="002C0BAF" w:rsidP="002C0BAF">
      <w:pPr>
        <w:numPr>
          <w:ilvl w:val="0"/>
          <w:numId w:val="31"/>
        </w:numPr>
        <w:spacing w:before="0" w:after="200" w:line="276" w:lineRule="auto"/>
        <w:contextualSpacing/>
        <w:rPr>
          <w:rFonts w:eastAsia="Calibri" w:cs="Arial"/>
        </w:rPr>
      </w:pPr>
      <w:r w:rsidRPr="002C0BAF">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2C0BAF" w:rsidRPr="002C0BAF" w:rsidRDefault="002C0BAF" w:rsidP="002C0BAF">
      <w:pPr>
        <w:spacing w:before="0"/>
        <w:rPr>
          <w:rFonts w:cs="Arial"/>
        </w:rPr>
      </w:pPr>
    </w:p>
    <w:p w:rsidR="008E6431" w:rsidRPr="008E6431" w:rsidRDefault="008E6431" w:rsidP="008E6431">
      <w:pPr>
        <w:spacing w:before="0"/>
        <w:rPr>
          <w:rFonts w:cs="Arial"/>
          <w:lang w:val="sr-Cyrl-RS"/>
        </w:rPr>
      </w:pPr>
    </w:p>
    <w:p w:rsidR="00EE5D2B" w:rsidRPr="00EE5D2B" w:rsidRDefault="00EE5D2B" w:rsidP="00EE5D2B">
      <w:pPr>
        <w:spacing w:before="0"/>
        <w:rPr>
          <w:rFonts w:cs="Arial"/>
        </w:rPr>
      </w:pPr>
    </w:p>
    <w:p w:rsidR="00E129C0" w:rsidRDefault="00E129C0">
      <w:pPr>
        <w:spacing w:before="0"/>
        <w:jc w:val="left"/>
        <w:rPr>
          <w:rFonts w:cs="Arial"/>
        </w:rPr>
      </w:pPr>
      <w:r>
        <w:rPr>
          <w:rFonts w:cs="Arial"/>
        </w:rPr>
        <w:br w:type="page"/>
      </w:r>
    </w:p>
    <w:p w:rsidR="00EE5D2B" w:rsidRPr="00EE5D2B" w:rsidRDefault="00EE5D2B" w:rsidP="00EE5D2B">
      <w:pPr>
        <w:spacing w:before="0"/>
        <w:rPr>
          <w:rFonts w:cs="Arial"/>
        </w:rPr>
      </w:pPr>
    </w:p>
    <w:p w:rsidR="00641324" w:rsidRDefault="00641324"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Default="00E0686C" w:rsidP="007C646E">
      <w:pPr>
        <w:pStyle w:val="KDPodnaslov1"/>
        <w:spacing w:before="0"/>
        <w:ind w:left="360"/>
        <w:jc w:val="center"/>
        <w:rPr>
          <w:rFonts w:cs="Arial"/>
          <w:lang w:val="sr-Cyrl-RS"/>
        </w:rPr>
      </w:pPr>
    </w:p>
    <w:p w:rsidR="00E0686C" w:rsidRPr="00E0686C" w:rsidRDefault="00E0686C" w:rsidP="007C646E">
      <w:pPr>
        <w:pStyle w:val="KDPodnaslov1"/>
        <w:spacing w:before="0"/>
        <w:ind w:left="360"/>
        <w:jc w:val="center"/>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Default="00641324" w:rsidP="007C646E">
      <w:pPr>
        <w:pStyle w:val="KDPodnaslov1"/>
        <w:spacing w:before="0"/>
        <w:rPr>
          <w:rFonts w:eastAsia="Arial Unicode MS" w:cs="Arial"/>
          <w:lang w:val="sr-Cyrl-RS"/>
        </w:rPr>
      </w:pPr>
    </w:p>
    <w:p w:rsidR="00E0686C" w:rsidRDefault="00E0686C" w:rsidP="007C646E">
      <w:pPr>
        <w:pStyle w:val="KDPodnaslov1"/>
        <w:spacing w:before="0"/>
        <w:rPr>
          <w:rFonts w:eastAsia="Arial Unicode MS" w:cs="Arial"/>
          <w:lang w:val="sr-Cyrl-RS"/>
        </w:rPr>
      </w:pPr>
    </w:p>
    <w:p w:rsidR="00E0686C" w:rsidRPr="00E0686C" w:rsidRDefault="00E0686C" w:rsidP="007C646E">
      <w:pPr>
        <w:pStyle w:val="KDPodnaslov1"/>
        <w:spacing w:before="0"/>
        <w:rPr>
          <w:rFonts w:eastAsia="Arial Unicode MS" w:cs="Arial"/>
          <w:lang w:val="sr-Cyrl-RS"/>
        </w:rPr>
      </w:pPr>
    </w:p>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3"/>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E0686C" w:rsidRDefault="00E0686C">
      <w:pPr>
        <w:spacing w:before="0"/>
        <w:jc w:val="left"/>
        <w:rPr>
          <w:rFonts w:cs="Arial"/>
        </w:rPr>
      </w:pPr>
      <w:r>
        <w:rPr>
          <w:rFonts w:cs="Arial"/>
        </w:rPr>
        <w:br w:type="page"/>
      </w:r>
    </w:p>
    <w:p w:rsidR="00343A18" w:rsidRDefault="00343A18" w:rsidP="00343A18">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0686C" w:rsidRDefault="00B16DCF" w:rsidP="00EE793E">
      <w:pPr>
        <w:pStyle w:val="KDParagraf"/>
        <w:spacing w:before="0"/>
        <w:rPr>
          <w:rFonts w:cs="Arial"/>
        </w:rPr>
      </w:pPr>
      <w:r>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3A4CA3">
        <w:rPr>
          <w:rFonts w:cs="Arial"/>
          <w:lang w:val="sr-Cyrl-RS"/>
        </w:rPr>
        <w:t>296992/1</w:t>
      </w:r>
      <w:r>
        <w:rPr>
          <w:rFonts w:cs="Arial"/>
        </w:rPr>
        <w:t>-1</w:t>
      </w:r>
      <w:r w:rsidR="003A4CA3">
        <w:rPr>
          <w:rFonts w:cs="Arial"/>
          <w:lang w:val="sr-Cyrl-RS"/>
        </w:rPr>
        <w:t>7</w:t>
      </w:r>
      <w:r>
        <w:rPr>
          <w:rFonts w:cs="Arial"/>
        </w:rPr>
        <w:t xml:space="preserve"> од </w:t>
      </w:r>
      <w:r w:rsidR="003A4CA3">
        <w:rPr>
          <w:rFonts w:cs="Arial"/>
          <w:lang w:val="sr-Cyrl-RS"/>
        </w:rPr>
        <w:t>15</w:t>
      </w:r>
      <w:r>
        <w:rPr>
          <w:rFonts w:cs="Arial"/>
        </w:rPr>
        <w:t>.0</w:t>
      </w:r>
      <w:r w:rsidR="003A4CA3">
        <w:rPr>
          <w:rFonts w:cs="Arial"/>
          <w:lang w:val="sr-Cyrl-RS"/>
        </w:rPr>
        <w:t>6</w:t>
      </w:r>
      <w:r>
        <w:rPr>
          <w:rFonts w:cs="Arial"/>
        </w:rPr>
        <w:t xml:space="preserve">.2016.године, заступа финансијски директор </w:t>
      </w:r>
      <w:r w:rsidR="003A4CA3">
        <w:rPr>
          <w:rFonts w:cs="Arial"/>
          <w:lang w:val="sr-Cyrl-RS"/>
        </w:rPr>
        <w:t xml:space="preserve">Огранка </w:t>
      </w:r>
      <w:r>
        <w:rPr>
          <w:rFonts w:cs="Arial"/>
        </w:rPr>
        <w:t xml:space="preserve">ТЕНТ </w:t>
      </w:r>
      <w:r w:rsidR="003A4CA3">
        <w:rPr>
          <w:rFonts w:cs="Arial"/>
          <w:lang w:val="sr-Cyrl-RS"/>
        </w:rPr>
        <w:t xml:space="preserve">Жељко Вујиновић </w:t>
      </w:r>
      <w:r w:rsidR="00EE793E" w:rsidRPr="00E0686C">
        <w:rPr>
          <w:rFonts w:cs="Arial"/>
        </w:rPr>
        <w:t xml:space="preserve">(у даљем тексту: Корисник услуге)  </w:t>
      </w: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E0686C" w:rsidRDefault="00B16DCF" w:rsidP="00EF42F0">
      <w:pPr>
        <w:pStyle w:val="ListParagraph"/>
        <w:numPr>
          <w:ilvl w:val="0"/>
          <w:numId w:val="7"/>
        </w:numPr>
        <w:spacing w:before="0" w:after="0" w:line="240" w:lineRule="auto"/>
        <w:ind w:left="0" w:firstLine="0"/>
        <w:rPr>
          <w:rFonts w:ascii="Arial" w:hAnsi="Arial" w:cs="Arial"/>
        </w:rPr>
      </w:pPr>
      <w:r w:rsidRPr="00E0686C">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E0686C" w:rsidRDefault="00B16DCF" w:rsidP="00B16DCF">
      <w:pPr>
        <w:spacing w:before="0"/>
        <w:ind w:left="360"/>
        <w:rPr>
          <w:rFonts w:cs="Arial"/>
        </w:rPr>
      </w:pPr>
    </w:p>
    <w:p w:rsidR="00B16DCF" w:rsidRPr="00E0686C" w:rsidRDefault="00B16DCF" w:rsidP="00B16DCF">
      <w:pPr>
        <w:spacing w:before="0"/>
        <w:rPr>
          <w:rFonts w:eastAsia="Calibri" w:cs="Arial"/>
          <w:lang w:val="sr-Cyrl-BA"/>
        </w:rPr>
      </w:pPr>
      <w:r w:rsidRPr="00E0686C">
        <w:rPr>
          <w:rFonts w:eastAsia="Calibri" w:cs="Arial"/>
        </w:rPr>
        <w:t>2а)________________________________________из</w:t>
      </w:r>
      <w:r w:rsidRPr="00E0686C">
        <w:rPr>
          <w:rFonts w:eastAsia="Calibri" w:cs="Arial"/>
        </w:rPr>
        <w:tab/>
        <w:t>_____________, улица</w:t>
      </w:r>
    </w:p>
    <w:p w:rsidR="00F84689" w:rsidRPr="00E0686C" w:rsidRDefault="00B16DCF" w:rsidP="00F84689">
      <w:pPr>
        <w:pStyle w:val="KDParagraf"/>
        <w:spacing w:before="0"/>
        <w:rPr>
          <w:rFonts w:cs="Arial"/>
        </w:rPr>
      </w:pPr>
      <w:r w:rsidRPr="00E0686C">
        <w:rPr>
          <w:rFonts w:eastAsia="Calibri" w:cs="Arial"/>
        </w:rPr>
        <w:t xml:space="preserve"> ___________________ бр. ___, ПИБ: _____________, матични број _____________, </w:t>
      </w:r>
      <w:r w:rsidRPr="00E0686C">
        <w:rPr>
          <w:rFonts w:cs="Arial"/>
        </w:rPr>
        <w:t>текући рачун ____________,банка ______________ ,</w:t>
      </w:r>
      <w:r w:rsidRPr="00E0686C">
        <w:rPr>
          <w:rFonts w:eastAsia="Calibri" w:cs="Arial"/>
        </w:rPr>
        <w:t>кога заступа __________________________, (члан групе понуђача или подизвођач)</w:t>
      </w:r>
      <w:r w:rsidR="00F84689" w:rsidRPr="00E0686C">
        <w:rPr>
          <w:rFonts w:cs="Arial"/>
        </w:rPr>
        <w:t xml:space="preserve"> </w:t>
      </w:r>
    </w:p>
    <w:p w:rsidR="00F84689" w:rsidRPr="00E0686C" w:rsidRDefault="00F84689" w:rsidP="00F84689">
      <w:pPr>
        <w:pStyle w:val="KDParagraf"/>
        <w:spacing w:before="0"/>
        <w:rPr>
          <w:rFonts w:cs="Arial"/>
        </w:rPr>
      </w:pPr>
      <w:r w:rsidRPr="00E0686C">
        <w:rPr>
          <w:rFonts w:cs="Arial"/>
        </w:rPr>
        <w:t>(у даљем тексту заједно: Уговорне стране)</w:t>
      </w:r>
    </w:p>
    <w:p w:rsidR="00B16DCF" w:rsidRPr="00E0686C" w:rsidRDefault="00B16DCF" w:rsidP="00B16DCF">
      <w:pPr>
        <w:spacing w:before="0"/>
        <w:rPr>
          <w:rFonts w:eastAsia="Calibri" w:cs="Arial"/>
        </w:rPr>
      </w:pPr>
    </w:p>
    <w:p w:rsidR="00B16DCF" w:rsidRPr="00E0686C" w:rsidRDefault="00B16DCF" w:rsidP="00B16DCF">
      <w:pPr>
        <w:spacing w:before="0"/>
        <w:rPr>
          <w:rFonts w:eastAsia="Calibri" w:cs="Arial"/>
          <w:lang w:val="sr-Cyrl-BA"/>
        </w:rPr>
      </w:pPr>
      <w:r w:rsidRPr="00E0686C">
        <w:rPr>
          <w:rFonts w:eastAsia="Calibri" w:cs="Arial"/>
        </w:rPr>
        <w:t>2б)_______________________________________из</w:t>
      </w:r>
      <w:r w:rsidRPr="00E0686C">
        <w:rPr>
          <w:rFonts w:eastAsia="Calibri" w:cs="Arial"/>
        </w:rPr>
        <w:tab/>
        <w:t>_____________, улица</w:t>
      </w:r>
    </w:p>
    <w:p w:rsidR="00B16DCF" w:rsidRPr="00E0686C" w:rsidRDefault="00B16DCF" w:rsidP="00B16DCF">
      <w:pPr>
        <w:spacing w:before="0"/>
        <w:rPr>
          <w:rFonts w:eastAsia="Calibri" w:cs="Arial"/>
        </w:rPr>
      </w:pPr>
      <w:r w:rsidRPr="00E0686C">
        <w:rPr>
          <w:rFonts w:eastAsia="Calibri" w:cs="Arial"/>
        </w:rPr>
        <w:t xml:space="preserve"> ___________________ бр. ___, ПИБ: _____________, матични број _____________, </w:t>
      </w:r>
    </w:p>
    <w:p w:rsidR="00B16DCF" w:rsidRPr="00E0686C" w:rsidRDefault="00B16DCF" w:rsidP="00B16DCF">
      <w:pPr>
        <w:spacing w:before="0"/>
        <w:rPr>
          <w:rFonts w:eastAsia="Calibri" w:cs="Arial"/>
        </w:rPr>
      </w:pPr>
      <w:r w:rsidRPr="00E0686C">
        <w:rPr>
          <w:rFonts w:cs="Arial"/>
        </w:rPr>
        <w:t>текући рачун ____________,банка ______________ ,</w:t>
      </w:r>
      <w:r w:rsidRPr="00E0686C">
        <w:rPr>
          <w:rFonts w:eastAsia="Calibri" w:cs="Arial"/>
        </w:rPr>
        <w:t>кога  заступа _______________________, (члан групе понуђача или подизвођач),</w:t>
      </w:r>
    </w:p>
    <w:p w:rsidR="00EE793E" w:rsidRPr="00E0686C" w:rsidRDefault="00EE793E" w:rsidP="00B16DCF">
      <w:pPr>
        <w:spacing w:before="0"/>
        <w:rPr>
          <w:rFonts w:eastAsia="Calibri" w:cs="Arial"/>
        </w:rPr>
      </w:pPr>
      <w:r w:rsidRPr="00E0686C">
        <w:rPr>
          <w:rFonts w:cs="Arial"/>
        </w:rPr>
        <w:t xml:space="preserve"> (у даљем тексту: Пружалац услуге) </w:t>
      </w:r>
    </w:p>
    <w:p w:rsidR="00EE793E" w:rsidRPr="00E0686C" w:rsidRDefault="00EE793E" w:rsidP="00EE793E">
      <w:pPr>
        <w:pStyle w:val="KDParagraf"/>
        <w:spacing w:before="0"/>
        <w:rPr>
          <w:rFonts w:cs="Arial"/>
        </w:rPr>
      </w:pPr>
    </w:p>
    <w:p w:rsidR="00343A18" w:rsidRPr="00E0686C" w:rsidRDefault="00EE793E" w:rsidP="00EE793E">
      <w:pPr>
        <w:pStyle w:val="KDParagraf"/>
        <w:spacing w:before="0"/>
        <w:rPr>
          <w:rFonts w:cs="Arial"/>
        </w:rPr>
      </w:pPr>
      <w:r w:rsidRPr="00E0686C">
        <w:rPr>
          <w:rFonts w:cs="Arial"/>
        </w:rPr>
        <w:t xml:space="preserve">закључиле су </w:t>
      </w:r>
      <w:r w:rsidR="00D920E5" w:rsidRPr="00E0686C">
        <w:rPr>
          <w:rFonts w:cs="Arial"/>
        </w:rPr>
        <w:t>следећи:</w:t>
      </w:r>
    </w:p>
    <w:p w:rsidR="00D920E5" w:rsidRPr="00D920E5" w:rsidRDefault="00D920E5"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E0686C" w:rsidRDefault="00B16DCF" w:rsidP="005831E3">
      <w:pPr>
        <w:pStyle w:val="KDParagraf"/>
        <w:numPr>
          <w:ilvl w:val="0"/>
          <w:numId w:val="21"/>
        </w:numPr>
        <w:tabs>
          <w:tab w:val="clear" w:pos="567"/>
        </w:tabs>
        <w:spacing w:before="0"/>
        <w:ind w:left="284" w:hanging="284"/>
        <w:rPr>
          <w:rFonts w:cs="Arial"/>
        </w:rPr>
      </w:pPr>
      <w:r w:rsidRPr="00B16DCF">
        <w:rPr>
          <w:rFonts w:cs="Arial"/>
        </w:rPr>
        <w:t>да је Наручилац</w:t>
      </w:r>
      <w:r w:rsidR="00364A1D">
        <w:rPr>
          <w:rFonts w:cs="Arial"/>
          <w:lang w:val="sr-Cyrl-RS"/>
        </w:rPr>
        <w:t xml:space="preserve"> (у даљем тексту: 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E0686C" w:rsidRPr="00E0686C">
        <w:rPr>
          <w:rFonts w:cs="Arial"/>
          <w:b/>
          <w:lang w:val="ru-RU"/>
        </w:rPr>
        <w:t xml:space="preserve"> </w:t>
      </w:r>
      <w:r w:rsidR="00786042">
        <w:rPr>
          <w:rFonts w:cs="Arial"/>
          <w:lang w:val="ru-RU"/>
        </w:rPr>
        <w:t xml:space="preserve">Предфинансирање за 2018 - </w:t>
      </w:r>
      <w:r w:rsidR="00B77B79">
        <w:rPr>
          <w:rFonts w:cs="Arial"/>
          <w:lang w:val="ru-RU"/>
        </w:rPr>
        <w:t>Услуге ремонтног одржавања мерне опреме (чишћење сонди, продувавање вентури цеви, демонтажа и монтажа трансмитера, израда и преправке на импулсној инсталацији) на блоковима Б1 и Б2</w:t>
      </w:r>
      <w:r w:rsidR="00EE793E" w:rsidRPr="00E0686C">
        <w:rPr>
          <w:rFonts w:cs="Arial"/>
        </w:rPr>
        <w:t xml:space="preserve">(у даљем тексту: Услуга), </w:t>
      </w:r>
      <w:r w:rsidRPr="00E0686C">
        <w:rPr>
          <w:rFonts w:cs="Arial"/>
        </w:rPr>
        <w:t>бр.ЈН</w:t>
      </w:r>
      <w:r w:rsidR="00E0686C" w:rsidRPr="00E0686C">
        <w:rPr>
          <w:rFonts w:cs="Arial"/>
          <w:lang w:val="sr-Cyrl-RS"/>
        </w:rPr>
        <w:t xml:space="preserve"> </w:t>
      </w:r>
      <w:r w:rsidR="00786042">
        <w:rPr>
          <w:rFonts w:cs="Arial"/>
        </w:rPr>
        <w:t>3000/0051/2017 (2163/2017)</w:t>
      </w:r>
      <w:r w:rsidR="00E0686C">
        <w:rPr>
          <w:rFonts w:cs="Arial"/>
          <w:lang w:val="sr-Cyrl-RS"/>
        </w:rPr>
        <w:t>.</w:t>
      </w:r>
    </w:p>
    <w:p w:rsidR="00B16DCF" w:rsidRPr="00E0686C" w:rsidRDefault="00EE793E" w:rsidP="005831E3">
      <w:pPr>
        <w:pStyle w:val="KDParagraf"/>
        <w:numPr>
          <w:ilvl w:val="0"/>
          <w:numId w:val="21"/>
        </w:numPr>
        <w:tabs>
          <w:tab w:val="clear" w:pos="567"/>
        </w:tabs>
        <w:spacing w:before="0"/>
        <w:ind w:left="284" w:hanging="284"/>
        <w:rPr>
          <w:rFonts w:cs="Arial"/>
        </w:rPr>
      </w:pPr>
      <w:r w:rsidRPr="00B16DCF">
        <w:rPr>
          <w:rFonts w:cs="Arial"/>
        </w:rPr>
        <w:t>да је Позив за подношење понуда у вези предметне јавне набавке објављен на</w:t>
      </w:r>
      <w:r w:rsidR="00E51078">
        <w:rPr>
          <w:rFonts w:cs="Arial"/>
        </w:rPr>
        <w:t xml:space="preserve"> Порталу јавних набавки дана __</w:t>
      </w:r>
      <w:r w:rsidR="00E51078">
        <w:rPr>
          <w:rFonts w:cs="Arial"/>
          <w:lang w:val="sr-Cyrl-RS"/>
        </w:rPr>
        <w:t>.</w:t>
      </w:r>
      <w:r w:rsidRPr="00B16DCF">
        <w:rPr>
          <w:rFonts w:cs="Arial"/>
        </w:rPr>
        <w:t>__</w:t>
      </w:r>
      <w:r w:rsidR="00E51078">
        <w:rPr>
          <w:rFonts w:cs="Arial"/>
          <w:lang w:val="sr-Cyrl-RS"/>
        </w:rPr>
        <w:t>.201</w:t>
      </w:r>
      <w:r w:rsidR="002515A8">
        <w:rPr>
          <w:rFonts w:cs="Arial"/>
          <w:lang w:val="sr-Cyrl-RS"/>
        </w:rPr>
        <w:t>8</w:t>
      </w:r>
      <w:r w:rsidR="00E51078">
        <w:rPr>
          <w:rFonts w:cs="Arial"/>
          <w:lang w:val="sr-Cyrl-RS"/>
        </w:rPr>
        <w:t>.</w:t>
      </w:r>
      <w:r w:rsidRPr="00B16DCF">
        <w:rPr>
          <w:rFonts w:cs="Arial"/>
        </w:rPr>
        <w:t xml:space="preserve">године, као и на интернет страници  Корисника </w:t>
      </w:r>
      <w:r w:rsidRPr="00E0686C">
        <w:rPr>
          <w:rFonts w:cs="Arial"/>
        </w:rPr>
        <w:t>услуге</w:t>
      </w:r>
      <w:r w:rsidR="00364A1D">
        <w:rPr>
          <w:rFonts w:cs="Arial"/>
          <w:lang w:val="sr-Cyrl-RS"/>
        </w:rPr>
        <w:t>.</w:t>
      </w:r>
    </w:p>
    <w:p w:rsidR="00EE793E" w:rsidRPr="00E47C2E" w:rsidRDefault="00EE793E" w:rsidP="005831E3">
      <w:pPr>
        <w:pStyle w:val="KDParagraf"/>
        <w:numPr>
          <w:ilvl w:val="0"/>
          <w:numId w:val="21"/>
        </w:numPr>
        <w:tabs>
          <w:tab w:val="clear" w:pos="567"/>
        </w:tabs>
        <w:spacing w:before="0"/>
        <w:ind w:left="284" w:hanging="284"/>
        <w:rPr>
          <w:rFonts w:cs="Arial"/>
        </w:rPr>
      </w:pPr>
      <w:r w:rsidRPr="00E51078">
        <w:rPr>
          <w:rFonts w:cs="Arial"/>
        </w:rPr>
        <w:t xml:space="preserve">да Понуда Понуђача (у даљем тексту: Пружалац услуге) у </w:t>
      </w:r>
      <w:r w:rsidR="00FD5422" w:rsidRPr="00E51078">
        <w:rPr>
          <w:rFonts w:cs="Arial"/>
        </w:rPr>
        <w:t>отвореном</w:t>
      </w:r>
      <w:r w:rsidRPr="00E51078">
        <w:rPr>
          <w:rFonts w:cs="Arial"/>
        </w:rPr>
        <w:t xml:space="preserve"> поступку за </w:t>
      </w:r>
      <w:r w:rsidR="00FD5422" w:rsidRPr="00E51078">
        <w:rPr>
          <w:rFonts w:cs="Arial"/>
        </w:rPr>
        <w:t>ЈН</w:t>
      </w:r>
      <w:r w:rsidRPr="00E47C2E">
        <w:rPr>
          <w:rFonts w:cs="Arial"/>
        </w:rPr>
        <w:t xml:space="preserve"> број </w:t>
      </w:r>
      <w:r w:rsidR="00786042">
        <w:rPr>
          <w:rFonts w:cs="Arial"/>
        </w:rPr>
        <w:t>3000/0051/2017 (2163/2017)</w:t>
      </w:r>
      <w:r w:rsidRPr="00E47C2E">
        <w:rPr>
          <w:rFonts w:cs="Arial"/>
        </w:rPr>
        <w:t>, која је заведена код Корисника услуге под   бројем ___</w:t>
      </w:r>
      <w:r w:rsidRPr="000D285B">
        <w:rPr>
          <w:rFonts w:cs="Arial"/>
          <w:u w:val="single"/>
        </w:rPr>
        <w:t>_</w:t>
      </w:r>
      <w:r w:rsidR="000D285B" w:rsidRPr="000D285B">
        <w:rPr>
          <w:rFonts w:cs="Arial"/>
          <w:u w:val="single"/>
          <w:lang w:val="sr-Cyrl-RS"/>
        </w:rPr>
        <w:t>/</w:t>
      </w:r>
      <w:r w:rsidR="000D285B">
        <w:rPr>
          <w:rFonts w:cs="Arial"/>
          <w:lang w:val="sr-Cyrl-RS"/>
        </w:rPr>
        <w:t>__</w:t>
      </w:r>
      <w:r w:rsidRPr="00E47C2E">
        <w:rPr>
          <w:rFonts w:cs="Arial"/>
        </w:rPr>
        <w:t>__</w:t>
      </w:r>
      <w:r w:rsidR="00FD5422" w:rsidRPr="00E47C2E">
        <w:rPr>
          <w:rFonts w:cs="Arial"/>
        </w:rPr>
        <w:t xml:space="preserve"> од __</w:t>
      </w:r>
      <w:r w:rsidR="000D285B" w:rsidRPr="000D285B">
        <w:rPr>
          <w:rFonts w:cs="Arial"/>
          <w:u w:val="single"/>
          <w:lang w:val="sr-Cyrl-RS"/>
        </w:rPr>
        <w:t>/</w:t>
      </w:r>
      <w:r w:rsidR="00FD5422" w:rsidRPr="000D285B">
        <w:rPr>
          <w:rFonts w:cs="Arial"/>
          <w:u w:val="single"/>
        </w:rPr>
        <w:t>_</w:t>
      </w:r>
      <w:r w:rsidR="00FD5422" w:rsidRPr="00E47C2E">
        <w:rPr>
          <w:rFonts w:cs="Arial"/>
        </w:rPr>
        <w:t>_.201</w:t>
      </w:r>
      <w:r w:rsidR="002515A8">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5831E3">
      <w:pPr>
        <w:pStyle w:val="KDParagraf"/>
        <w:numPr>
          <w:ilvl w:val="0"/>
          <w:numId w:val="21"/>
        </w:numPr>
        <w:tabs>
          <w:tab w:val="clear" w:pos="567"/>
        </w:tabs>
        <w:spacing w:before="0"/>
        <w:ind w:left="284" w:hanging="284"/>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364A1D" w:rsidRPr="00364A1D" w:rsidRDefault="00364A1D" w:rsidP="00364A1D">
      <w:pPr>
        <w:spacing w:before="200"/>
        <w:rPr>
          <w:rFonts w:cs="Arial"/>
          <w:b/>
          <w:lang w:val="sr-Latn-CS" w:eastAsia="hr-HR"/>
        </w:rPr>
      </w:pPr>
      <w:r w:rsidRPr="00364A1D">
        <w:rPr>
          <w:rFonts w:cs="Arial"/>
          <w:b/>
          <w:lang w:val="sr-Latn-CS" w:eastAsia="hr-HR"/>
        </w:rPr>
        <w:t>ПРЕДМЕТ УГОВОРА</w:t>
      </w:r>
    </w:p>
    <w:p w:rsidR="00364A1D" w:rsidRPr="00364A1D" w:rsidRDefault="00364A1D" w:rsidP="00364A1D">
      <w:pPr>
        <w:spacing w:before="0" w:after="120"/>
        <w:ind w:left="3538" w:firstLine="709"/>
        <w:jc w:val="left"/>
        <w:rPr>
          <w:rFonts w:cs="Arial"/>
          <w:b/>
          <w:lang w:val="sr-Latn-CS" w:eastAsia="hr-HR"/>
        </w:rPr>
      </w:pPr>
      <w:r w:rsidRPr="00364A1D">
        <w:rPr>
          <w:rFonts w:cs="Arial"/>
          <w:b/>
        </w:rPr>
        <w:t>Члан 1</w:t>
      </w:r>
      <w:r w:rsidRPr="00364A1D">
        <w:rPr>
          <w:rFonts w:cs="Arial"/>
          <w:b/>
          <w:lang w:val="sr-Latn-CS" w:eastAsia="hr-HR"/>
        </w:rPr>
        <w:t>.</w:t>
      </w:r>
    </w:p>
    <w:p w:rsidR="00364A1D" w:rsidRDefault="008E6431" w:rsidP="00364A1D">
      <w:pPr>
        <w:spacing w:before="0"/>
        <w:rPr>
          <w:rFonts w:cs="Arial"/>
          <w:lang w:val="sr-Cyrl-RS"/>
        </w:rPr>
      </w:pPr>
      <w:r>
        <w:rPr>
          <w:rFonts w:cs="Arial"/>
          <w:lang w:val="sr-Cyrl-RS" w:eastAsia="hr-HR"/>
        </w:rPr>
        <w:t xml:space="preserve">Предмет уговора су </w:t>
      </w:r>
      <w:r w:rsidR="00B77B79">
        <w:rPr>
          <w:rFonts w:cs="Arial"/>
          <w:lang w:val="sr-Cyrl-RS" w:eastAsia="hr-HR"/>
        </w:rPr>
        <w:t xml:space="preserve">Услуге ремонтног одржавања мерне опреме (чишћење сонди, продувавање вентури цеви, демонтажа и монтажа трансмитера, израда и преправке на </w:t>
      </w:r>
      <w:r w:rsidR="00B77B79">
        <w:rPr>
          <w:rFonts w:cs="Arial"/>
          <w:lang w:val="sr-Cyrl-RS" w:eastAsia="hr-HR"/>
        </w:rPr>
        <w:lastRenderedPageBreak/>
        <w:t>импулсној инсталацији) на блоковима Б1 и Б2</w:t>
      </w:r>
      <w:r w:rsidR="002515A8">
        <w:rPr>
          <w:rFonts w:cs="Arial"/>
          <w:lang w:val="ru-RU"/>
        </w:rPr>
        <w:t xml:space="preserve"> </w:t>
      </w:r>
      <w:r w:rsidR="000871C3">
        <w:rPr>
          <w:rFonts w:cs="Arial"/>
          <w:lang w:val="ru-RU"/>
        </w:rPr>
        <w:t xml:space="preserve">у </w:t>
      </w:r>
      <w:r w:rsidR="00364A1D" w:rsidRPr="00364A1D">
        <w:rPr>
          <w:rFonts w:cs="Arial"/>
        </w:rPr>
        <w:t>ск</w:t>
      </w:r>
      <w:r w:rsidR="00195FB2">
        <w:rPr>
          <w:rFonts w:cs="Arial"/>
        </w:rPr>
        <w:t>ладу са одребама овог уговора</w:t>
      </w:r>
      <w:r w:rsidR="00195FB2">
        <w:rPr>
          <w:rFonts w:cs="Arial"/>
          <w:lang w:val="sr-Cyrl-RS"/>
        </w:rPr>
        <w:t xml:space="preserve"> и </w:t>
      </w:r>
      <w:r w:rsidR="00364A1D" w:rsidRPr="00364A1D">
        <w:rPr>
          <w:rFonts w:cs="Arial"/>
        </w:rPr>
        <w:t>прихваћеном Понудом __</w:t>
      </w:r>
      <w:r w:rsidR="00364A1D" w:rsidRPr="00364A1D">
        <w:rPr>
          <w:rFonts w:cs="Arial"/>
          <w:lang w:val="sr-Cyrl-RS"/>
        </w:rPr>
        <w:t>_______</w:t>
      </w:r>
      <w:r w:rsidR="00364A1D" w:rsidRPr="00364A1D">
        <w:rPr>
          <w:rFonts w:cs="Arial"/>
        </w:rPr>
        <w:t>______ од</w:t>
      </w:r>
      <w:r w:rsidR="00364A1D" w:rsidRPr="00364A1D">
        <w:rPr>
          <w:rFonts w:cs="Arial"/>
          <w:lang w:val="sr-Cyrl-RS"/>
        </w:rPr>
        <w:t xml:space="preserve"> __.__.20</w:t>
      </w:r>
      <w:r w:rsidR="002515A8">
        <w:rPr>
          <w:rFonts w:cs="Arial"/>
          <w:lang w:val="sr-Cyrl-RS"/>
        </w:rPr>
        <w:t>18</w:t>
      </w:r>
      <w:r w:rsidR="00364A1D" w:rsidRPr="00364A1D">
        <w:rPr>
          <w:rFonts w:cs="Arial"/>
          <w:lang w:val="sr-Cyrl-RS"/>
        </w:rPr>
        <w:t xml:space="preserve">.год. </w:t>
      </w:r>
      <w:r w:rsidR="00364A1D" w:rsidRPr="00364A1D">
        <w:rPr>
          <w:rFonts w:cs="Arial"/>
        </w:rPr>
        <w:t>која је саставни део и налази се у прилогу овог уговора (у даљем тексту: Услуга)</w:t>
      </w:r>
      <w:r w:rsidR="00195FB2">
        <w:rPr>
          <w:rFonts w:cs="Arial"/>
          <w:lang w:val="sr-Cyrl-RS"/>
        </w:rPr>
        <w:t>.</w:t>
      </w:r>
    </w:p>
    <w:p w:rsidR="00195FB2" w:rsidRPr="00195FB2" w:rsidRDefault="00195FB2" w:rsidP="00364A1D">
      <w:pPr>
        <w:spacing w:before="0"/>
        <w:rPr>
          <w:rFonts w:cs="Arial"/>
          <w:b/>
          <w:lang w:val="sr-Cyrl-RS" w:eastAsia="hr-HR"/>
        </w:rPr>
      </w:pPr>
      <w:r>
        <w:rPr>
          <w:rFonts w:cs="Arial"/>
          <w:lang w:val="sr-Cyrl-RS"/>
        </w:rPr>
        <w:t>Корисник услуга се обавезује да плати уговорену вредност за извршене услуге Пружаоцу услуге.</w:t>
      </w:r>
    </w:p>
    <w:p w:rsidR="00364A1D" w:rsidRPr="00364A1D" w:rsidRDefault="00364A1D" w:rsidP="00364A1D">
      <w:pPr>
        <w:spacing w:before="200"/>
        <w:rPr>
          <w:rFonts w:cs="Arial"/>
          <w:b/>
          <w:lang w:eastAsia="hr-HR"/>
        </w:rPr>
      </w:pPr>
      <w:r w:rsidRPr="00364A1D">
        <w:rPr>
          <w:rFonts w:cs="Arial"/>
          <w:b/>
          <w:lang w:val="sr-Latn-CS" w:eastAsia="hr-HR"/>
        </w:rPr>
        <w:t>ОБИМ УСЛУГE</w:t>
      </w:r>
    </w:p>
    <w:p w:rsidR="002C0BAF" w:rsidRPr="002C0BAF" w:rsidRDefault="002C0BAF" w:rsidP="002C0BAF">
      <w:pPr>
        <w:spacing w:before="0" w:after="120"/>
        <w:ind w:left="3538" w:firstLine="709"/>
        <w:jc w:val="left"/>
        <w:rPr>
          <w:rFonts w:cs="Arial"/>
          <w:b/>
        </w:rPr>
      </w:pPr>
      <w:r w:rsidRPr="002C0BAF">
        <w:rPr>
          <w:rFonts w:cs="Arial"/>
          <w:b/>
        </w:rPr>
        <w:t>Члан 2.</w:t>
      </w:r>
    </w:p>
    <w:p w:rsidR="002C0BAF" w:rsidRPr="002C0BAF" w:rsidRDefault="002C0BAF" w:rsidP="00012661">
      <w:pPr>
        <w:spacing w:after="120"/>
        <w:ind w:right="71"/>
        <w:rPr>
          <w:rFonts w:eastAsia="Calibri" w:cs="Arial"/>
          <w:lang w:val="sr-Cyrl-CS"/>
        </w:rPr>
      </w:pPr>
      <w:r w:rsidRPr="002C0BAF">
        <w:rPr>
          <w:rFonts w:eastAsia="Calibri" w:cs="Arial"/>
          <w:lang w:val="sr-Cyrl-CS"/>
        </w:rPr>
        <w:t xml:space="preserve">Пружалац услуге се обавезује да изврши услуге из чл. </w:t>
      </w:r>
      <w:r w:rsidR="00A862C3">
        <w:rPr>
          <w:rFonts w:eastAsia="Calibri" w:cs="Arial"/>
          <w:lang w:val="sr-Cyrl-CS"/>
        </w:rPr>
        <w:t>1</w:t>
      </w:r>
      <w:r w:rsidRPr="002C0BAF">
        <w:rPr>
          <w:rFonts w:eastAsia="Calibri" w:cs="Arial"/>
          <w:lang w:val="sr-Cyrl-CS"/>
        </w:rPr>
        <w:t xml:space="preserve"> овог уговора у планираном обиму наведеном у прихваћеној понуди са структуром цене бр. ______________ од __.__.201</w:t>
      </w:r>
      <w:r w:rsidR="002515A8">
        <w:rPr>
          <w:rFonts w:eastAsia="Calibri" w:cs="Arial"/>
          <w:lang w:val="sr-Cyrl-CS"/>
        </w:rPr>
        <w:t>8</w:t>
      </w:r>
      <w:r w:rsidRPr="002C0BAF">
        <w:rPr>
          <w:rFonts w:eastAsia="Calibri" w:cs="Arial"/>
          <w:lang w:val="sr-Cyrl-CS"/>
        </w:rPr>
        <w:t xml:space="preserve">.године.  </w:t>
      </w:r>
    </w:p>
    <w:p w:rsidR="002515A8" w:rsidRDefault="00B77B79" w:rsidP="002515A8">
      <w:pPr>
        <w:spacing w:before="0" w:after="200"/>
        <w:rPr>
          <w:rFonts w:cs="Arial"/>
          <w:b/>
          <w:i/>
          <w:u w:val="single"/>
          <w:lang w:val="sr-Cyrl-RS"/>
        </w:rPr>
      </w:pPr>
      <w:r>
        <w:rPr>
          <w:rFonts w:cs="Arial"/>
          <w:lang w:val="sr-Cyrl-RS" w:eastAsia="hr-HR"/>
        </w:rPr>
        <w:t>Услуге ремонтног одржавања мерне опреме (чишћење сонди, продувавање вентури цеви, демонтажа и монтажа трансмитера, израда и преправке на импулсној инсталацији) на блоковима Б1 и Б2</w:t>
      </w:r>
      <w:r w:rsidR="002515A8">
        <w:rPr>
          <w:rFonts w:cs="Arial"/>
          <w:lang w:val="ru-RU"/>
        </w:rPr>
        <w:t xml:space="preserve"> подразумевају следеће:</w:t>
      </w:r>
    </w:p>
    <w:p w:rsidR="002515A8" w:rsidRPr="002515A8" w:rsidRDefault="002515A8" w:rsidP="002515A8">
      <w:pPr>
        <w:spacing w:before="0"/>
        <w:rPr>
          <w:rFonts w:cs="Arial"/>
          <w:lang w:val="sr-Cyrl-RS"/>
        </w:rPr>
      </w:pPr>
      <w:r w:rsidRPr="002515A8">
        <w:rPr>
          <w:rFonts w:cs="Arial"/>
          <w:lang w:val="sr-Cyrl-RS"/>
        </w:rPr>
        <w:t>Монтажа опреме у пољу</w:t>
      </w:r>
    </w:p>
    <w:p w:rsidR="002515A8" w:rsidRPr="002515A8" w:rsidRDefault="002515A8" w:rsidP="00124C89">
      <w:pPr>
        <w:numPr>
          <w:ilvl w:val="1"/>
          <w:numId w:val="43"/>
        </w:numPr>
        <w:spacing w:before="0" w:after="200" w:line="276" w:lineRule="auto"/>
        <w:contextualSpacing/>
        <w:jc w:val="left"/>
        <w:rPr>
          <w:rFonts w:cs="Arial"/>
        </w:rPr>
      </w:pPr>
      <w:r w:rsidRPr="002515A8">
        <w:rPr>
          <w:rFonts w:cs="Arial"/>
          <w:lang w:val="sr-Cyrl-RS"/>
        </w:rPr>
        <w:t>Уградња трансмитера притиска, што подразумева израду табле за монтажу, монтажу трансмитера и преградне арматуре и спајање импулсних цеви.</w:t>
      </w:r>
    </w:p>
    <w:p w:rsidR="002515A8" w:rsidRPr="002515A8" w:rsidRDefault="002515A8" w:rsidP="00124C89">
      <w:pPr>
        <w:numPr>
          <w:ilvl w:val="1"/>
          <w:numId w:val="43"/>
        </w:numPr>
        <w:spacing w:before="0" w:after="200" w:line="276" w:lineRule="auto"/>
        <w:contextualSpacing/>
        <w:jc w:val="left"/>
        <w:rPr>
          <w:rFonts w:cs="Arial"/>
        </w:rPr>
      </w:pPr>
      <w:r w:rsidRPr="002515A8">
        <w:rPr>
          <w:rFonts w:cs="Arial"/>
          <w:lang w:val="sr-Cyrl-RS"/>
        </w:rPr>
        <w:t>Уградња трансмитера диференцијалног притиска, што подразумева израду табле за монтажу, монтажу трансмитера и спајање импулсних цеви.</w:t>
      </w:r>
    </w:p>
    <w:p w:rsidR="002515A8" w:rsidRPr="002515A8" w:rsidRDefault="002515A8" w:rsidP="00124C89">
      <w:pPr>
        <w:numPr>
          <w:ilvl w:val="1"/>
          <w:numId w:val="43"/>
        </w:numPr>
        <w:spacing w:before="0" w:after="200" w:line="276" w:lineRule="auto"/>
        <w:contextualSpacing/>
        <w:jc w:val="left"/>
        <w:rPr>
          <w:rFonts w:cs="Arial"/>
        </w:rPr>
      </w:pPr>
      <w:r w:rsidRPr="002515A8">
        <w:rPr>
          <w:rFonts w:cs="Arial"/>
        </w:rPr>
        <w:t>Уградња трансмитера нивоа</w:t>
      </w:r>
      <w:r w:rsidRPr="002515A8">
        <w:rPr>
          <w:rFonts w:cs="Arial"/>
          <w:lang w:val="sr-Cyrl-RS"/>
        </w:rPr>
        <w:t xml:space="preserve"> (радарски, магнетностриктивни, капацитивни, ултразвучни,..), што подразумева израду носача и монтажу.</w:t>
      </w:r>
    </w:p>
    <w:p w:rsidR="002515A8" w:rsidRPr="002515A8" w:rsidRDefault="002515A8" w:rsidP="00124C89">
      <w:pPr>
        <w:numPr>
          <w:ilvl w:val="1"/>
          <w:numId w:val="43"/>
        </w:numPr>
        <w:spacing w:before="0" w:after="200" w:line="276" w:lineRule="auto"/>
        <w:contextualSpacing/>
        <w:jc w:val="left"/>
        <w:rPr>
          <w:rFonts w:cs="Arial"/>
        </w:rPr>
      </w:pPr>
      <w:r w:rsidRPr="002515A8">
        <w:rPr>
          <w:rFonts w:cs="Arial"/>
        </w:rPr>
        <w:t>Уградња мерења протока ≤ DN150</w:t>
      </w:r>
      <w:r w:rsidRPr="002515A8">
        <w:rPr>
          <w:rFonts w:cs="Arial"/>
          <w:lang w:val="sr-Cyrl-RS"/>
        </w:rPr>
        <w:t xml:space="preserve"> (електромагнетни, ултразвучни, </w:t>
      </w:r>
      <w:r w:rsidRPr="002515A8">
        <w:rPr>
          <w:rFonts w:cs="Arial"/>
        </w:rPr>
        <w:t>Vortex, ..</w:t>
      </w:r>
      <w:r w:rsidRPr="002515A8">
        <w:rPr>
          <w:rFonts w:cs="Arial"/>
          <w:lang w:val="sr-Cyrl-RS"/>
        </w:rPr>
        <w:t>)</w:t>
      </w:r>
      <w:r w:rsidRPr="002515A8">
        <w:rPr>
          <w:rFonts w:cs="Arial"/>
        </w:rPr>
        <w:t xml:space="preserve">, </w:t>
      </w:r>
      <w:r w:rsidRPr="002515A8">
        <w:rPr>
          <w:rFonts w:cs="Arial"/>
          <w:lang w:val="sr-Cyrl-RS"/>
        </w:rPr>
        <w:t>што подразумева међуприрубничку монтажу.</w:t>
      </w:r>
    </w:p>
    <w:p w:rsidR="002515A8" w:rsidRPr="002515A8" w:rsidRDefault="002515A8" w:rsidP="00124C89">
      <w:pPr>
        <w:numPr>
          <w:ilvl w:val="1"/>
          <w:numId w:val="43"/>
        </w:numPr>
        <w:spacing w:before="0" w:after="200" w:line="276" w:lineRule="auto"/>
        <w:contextualSpacing/>
        <w:jc w:val="left"/>
        <w:rPr>
          <w:rFonts w:cs="Arial"/>
        </w:rPr>
      </w:pPr>
      <w:r w:rsidRPr="002515A8">
        <w:rPr>
          <w:rFonts w:cs="Arial"/>
        </w:rPr>
        <w:t>Уградња мерења протока &gt; DN150</w:t>
      </w:r>
      <w:r w:rsidRPr="002515A8">
        <w:rPr>
          <w:rFonts w:cs="Arial"/>
          <w:lang w:val="sr-Cyrl-RS"/>
        </w:rPr>
        <w:t xml:space="preserve"> (електромагнетни, ултразвучни, </w:t>
      </w:r>
      <w:r w:rsidRPr="002515A8">
        <w:rPr>
          <w:rFonts w:cs="Arial"/>
        </w:rPr>
        <w:t>Vortex, ..</w:t>
      </w:r>
      <w:r w:rsidRPr="002515A8">
        <w:rPr>
          <w:rFonts w:cs="Arial"/>
          <w:lang w:val="sr-Cyrl-RS"/>
        </w:rPr>
        <w:t>)</w:t>
      </w:r>
      <w:r w:rsidRPr="002515A8">
        <w:rPr>
          <w:rFonts w:cs="Arial"/>
        </w:rPr>
        <w:t xml:space="preserve">, </w:t>
      </w:r>
      <w:r w:rsidRPr="002515A8">
        <w:rPr>
          <w:rFonts w:cs="Arial"/>
          <w:lang w:val="sr-Cyrl-RS"/>
        </w:rPr>
        <w:t>што подразумева међуприрубничку монтажу.</w:t>
      </w:r>
    </w:p>
    <w:p w:rsidR="002515A8" w:rsidRPr="002515A8" w:rsidRDefault="002515A8" w:rsidP="00124C89">
      <w:pPr>
        <w:numPr>
          <w:ilvl w:val="1"/>
          <w:numId w:val="43"/>
        </w:numPr>
        <w:spacing w:before="0" w:after="200" w:line="276" w:lineRule="auto"/>
        <w:contextualSpacing/>
        <w:jc w:val="left"/>
        <w:rPr>
          <w:rFonts w:cs="Arial"/>
        </w:rPr>
      </w:pPr>
      <w:r w:rsidRPr="002515A8">
        <w:rPr>
          <w:rFonts w:cs="Arial"/>
        </w:rPr>
        <w:t>Уградња аналитичког мерења</w:t>
      </w:r>
      <w:r w:rsidRPr="002515A8">
        <w:rPr>
          <w:rFonts w:cs="Arial"/>
          <w:lang w:val="sr-Cyrl-RS"/>
        </w:rPr>
        <w:t xml:space="preserve"> (проводљивост, концентрација, </w:t>
      </w:r>
      <w:r w:rsidRPr="002515A8">
        <w:rPr>
          <w:rFonts w:cs="Arial"/>
        </w:rPr>
        <w:t xml:space="preserve">pH </w:t>
      </w:r>
      <w:r w:rsidRPr="002515A8">
        <w:rPr>
          <w:rFonts w:cs="Arial"/>
          <w:lang w:val="sr-Cyrl-RS"/>
        </w:rPr>
        <w:t xml:space="preserve">и </w:t>
      </w:r>
      <w:r w:rsidRPr="002515A8">
        <w:rPr>
          <w:rFonts w:cs="Arial"/>
          <w:lang w:val="sr-Latn-RS"/>
        </w:rPr>
        <w:t>O2</w:t>
      </w:r>
      <w:r w:rsidRPr="002515A8">
        <w:rPr>
          <w:rFonts w:cs="Arial"/>
          <w:lang w:val="sr-Cyrl-RS"/>
        </w:rPr>
        <w:t>), што подразумева монтажу сонде и трансмитера и спајање импулсних цеви.</w:t>
      </w:r>
    </w:p>
    <w:p w:rsidR="002515A8" w:rsidRPr="002515A8" w:rsidRDefault="002515A8" w:rsidP="00124C89">
      <w:pPr>
        <w:numPr>
          <w:ilvl w:val="1"/>
          <w:numId w:val="43"/>
        </w:numPr>
        <w:spacing w:before="0" w:after="200" w:line="276" w:lineRule="auto"/>
        <w:contextualSpacing/>
        <w:jc w:val="left"/>
        <w:rPr>
          <w:rFonts w:cs="Arial"/>
        </w:rPr>
      </w:pPr>
      <w:r w:rsidRPr="002515A8">
        <w:rPr>
          <w:rFonts w:cs="Arial"/>
        </w:rPr>
        <w:t>Савијање и монтажа импулсних цеви ≤ Ø14x2,5</w:t>
      </w:r>
      <w:r w:rsidRPr="002515A8">
        <w:rPr>
          <w:rFonts w:cs="Arial"/>
          <w:lang w:val="sr-Cyrl-RS"/>
        </w:rPr>
        <w:t>.</w:t>
      </w:r>
    </w:p>
    <w:p w:rsidR="002515A8" w:rsidRPr="002515A8" w:rsidRDefault="002515A8" w:rsidP="00124C89">
      <w:pPr>
        <w:numPr>
          <w:ilvl w:val="1"/>
          <w:numId w:val="43"/>
        </w:numPr>
        <w:spacing w:before="0" w:after="200" w:line="276" w:lineRule="auto"/>
        <w:contextualSpacing/>
        <w:jc w:val="left"/>
        <w:rPr>
          <w:rFonts w:cs="Arial"/>
        </w:rPr>
      </w:pPr>
      <w:r w:rsidRPr="002515A8">
        <w:rPr>
          <w:rFonts w:cs="Arial"/>
        </w:rPr>
        <w:t>Савијање и монтажа импулсних цеви &gt; Ø14x2,5</w:t>
      </w:r>
      <w:r w:rsidRPr="002515A8">
        <w:rPr>
          <w:rFonts w:cs="Arial"/>
          <w:lang w:val="sr-Cyrl-RS"/>
        </w:rPr>
        <w:t>.</w:t>
      </w:r>
    </w:p>
    <w:p w:rsidR="002515A8" w:rsidRPr="002515A8" w:rsidRDefault="002515A8" w:rsidP="00124C89">
      <w:pPr>
        <w:numPr>
          <w:ilvl w:val="1"/>
          <w:numId w:val="43"/>
        </w:numPr>
        <w:spacing w:before="0" w:after="200" w:line="276" w:lineRule="auto"/>
        <w:contextualSpacing/>
        <w:jc w:val="left"/>
        <w:rPr>
          <w:rFonts w:cs="Arial"/>
        </w:rPr>
      </w:pPr>
      <w:r w:rsidRPr="002515A8">
        <w:rPr>
          <w:rFonts w:cs="Arial"/>
        </w:rPr>
        <w:t>Монтажа серво погона</w:t>
      </w:r>
      <w:r w:rsidRPr="002515A8">
        <w:rPr>
          <w:rFonts w:cs="Arial"/>
          <w:lang w:val="sr-Cyrl-RS"/>
        </w:rPr>
        <w:t xml:space="preserve"> (електрични, пнеуматски, хидраулички).</w:t>
      </w:r>
    </w:p>
    <w:p w:rsidR="002515A8" w:rsidRPr="002515A8" w:rsidRDefault="002515A8" w:rsidP="002515A8">
      <w:pPr>
        <w:spacing w:before="0"/>
        <w:ind w:left="1080"/>
        <w:contextualSpacing/>
        <w:rPr>
          <w:rFonts w:cs="Arial"/>
        </w:rPr>
      </w:pPr>
    </w:p>
    <w:p w:rsidR="002515A8" w:rsidRPr="002515A8" w:rsidRDefault="002515A8" w:rsidP="002515A8">
      <w:pPr>
        <w:spacing w:before="0"/>
        <w:rPr>
          <w:rFonts w:cs="Arial"/>
          <w:lang w:val="sr-Cyrl-RS"/>
        </w:rPr>
      </w:pPr>
      <w:r w:rsidRPr="002515A8">
        <w:rPr>
          <w:rFonts w:cs="Arial"/>
          <w:lang w:val="sr-Cyrl-RS"/>
        </w:rPr>
        <w:t>Чишћење сонди и Вентури цеви</w:t>
      </w:r>
    </w:p>
    <w:p w:rsidR="002515A8" w:rsidRPr="002515A8" w:rsidRDefault="002515A8" w:rsidP="00124C89">
      <w:pPr>
        <w:numPr>
          <w:ilvl w:val="1"/>
          <w:numId w:val="44"/>
        </w:numPr>
        <w:spacing w:before="0" w:after="200" w:line="276" w:lineRule="auto"/>
        <w:contextualSpacing/>
        <w:jc w:val="left"/>
        <w:rPr>
          <w:rFonts w:cs="Arial"/>
          <w:lang w:val="sr-Cyrl-RS"/>
        </w:rPr>
      </w:pPr>
      <w:r w:rsidRPr="002515A8">
        <w:rPr>
          <w:rFonts w:cs="Arial"/>
          <w:lang w:val="sr-Cyrl-RS"/>
        </w:rPr>
        <w:t>Чишћење сонди и продувавање Вентури цеви и импулсних инсталација</w:t>
      </w:r>
    </w:p>
    <w:p w:rsidR="002515A8" w:rsidRPr="002515A8" w:rsidRDefault="002515A8" w:rsidP="002515A8">
      <w:pPr>
        <w:spacing w:before="0" w:after="200"/>
        <w:rPr>
          <w:rFonts w:cs="Arial"/>
        </w:rPr>
      </w:pPr>
      <w:r w:rsidRPr="002515A8">
        <w:rPr>
          <w:rFonts w:cs="Arial"/>
        </w:rPr>
        <w:t>У табелама кој</w:t>
      </w:r>
      <w:r w:rsidRPr="002515A8">
        <w:rPr>
          <w:rFonts w:cs="Arial"/>
          <w:lang w:val="sr-Cyrl-RS"/>
        </w:rPr>
        <w:t>е</w:t>
      </w:r>
      <w:r w:rsidRPr="002515A8">
        <w:rPr>
          <w:rFonts w:cs="Arial"/>
        </w:rPr>
        <w:t xml:space="preserve"> следе дат је преглед </w:t>
      </w:r>
      <w:r w:rsidRPr="002515A8">
        <w:rPr>
          <w:rFonts w:cs="Arial"/>
          <w:lang w:val="sr-Cyrl-RS"/>
        </w:rPr>
        <w:t xml:space="preserve">сета </w:t>
      </w:r>
      <w:r w:rsidRPr="002515A8">
        <w:rPr>
          <w:rFonts w:cs="Arial"/>
        </w:rPr>
        <w:t xml:space="preserve">мерења </w:t>
      </w:r>
      <w:r w:rsidRPr="002515A8">
        <w:rPr>
          <w:rFonts w:cs="Arial"/>
          <w:lang w:val="sr-Cyrl-RS"/>
        </w:rPr>
        <w:t>за која је потребно извршити чишћење сонди и продувавање Вентури цеви и импулсних инсталација</w:t>
      </w:r>
      <w:r w:rsidRPr="002515A8">
        <w:rPr>
          <w:rFonts w:cs="Arial"/>
        </w:rPr>
        <w:t>:</w:t>
      </w:r>
    </w:p>
    <w:p w:rsidR="002515A8" w:rsidRPr="002515A8" w:rsidRDefault="002515A8" w:rsidP="002515A8">
      <w:pPr>
        <w:spacing w:before="0" w:after="200"/>
        <w:ind w:left="405"/>
        <w:contextualSpacing/>
        <w:jc w:val="center"/>
        <w:rPr>
          <w:rFonts w:cs="Arial"/>
          <w:lang w:val="sr-Cyrl-RS"/>
        </w:rPr>
      </w:pPr>
      <w:r w:rsidRPr="002515A8">
        <w:rPr>
          <w:rFonts w:cs="Arial"/>
          <w:noProof/>
        </w:rPr>
        <w:drawing>
          <wp:inline distT="0" distB="0" distL="0" distR="0" wp14:anchorId="28AB9A22" wp14:editId="5A44D01C">
            <wp:extent cx="6019800" cy="2581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019800" cy="2581275"/>
                    </a:xfrm>
                    <a:prstGeom prst="rect">
                      <a:avLst/>
                    </a:prstGeom>
                    <a:noFill/>
                    <a:ln>
                      <a:noFill/>
                    </a:ln>
                  </pic:spPr>
                </pic:pic>
              </a:graphicData>
            </a:graphic>
          </wp:inline>
        </w:drawing>
      </w:r>
    </w:p>
    <w:p w:rsidR="002515A8" w:rsidRPr="002515A8" w:rsidRDefault="002515A8" w:rsidP="002515A8">
      <w:pPr>
        <w:spacing w:before="0" w:after="200"/>
        <w:ind w:left="405"/>
        <w:contextualSpacing/>
        <w:jc w:val="center"/>
        <w:rPr>
          <w:rFonts w:cs="Arial"/>
          <w:lang w:val="sr-Cyrl-RS"/>
        </w:rPr>
      </w:pPr>
      <w:r w:rsidRPr="002515A8">
        <w:rPr>
          <w:rFonts w:cs="Arial"/>
          <w:noProof/>
        </w:rPr>
        <w:lastRenderedPageBreak/>
        <w:drawing>
          <wp:inline distT="0" distB="0" distL="0" distR="0" wp14:anchorId="554C4CF3" wp14:editId="6B30E390">
            <wp:extent cx="6019800" cy="645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6019800" cy="6457950"/>
                    </a:xfrm>
                    <a:prstGeom prst="rect">
                      <a:avLst/>
                    </a:prstGeom>
                    <a:noFill/>
                    <a:ln>
                      <a:noFill/>
                    </a:ln>
                  </pic:spPr>
                </pic:pic>
              </a:graphicData>
            </a:graphic>
          </wp:inline>
        </w:drawing>
      </w:r>
    </w:p>
    <w:p w:rsidR="002515A8" w:rsidRPr="002515A8" w:rsidRDefault="002515A8" w:rsidP="002515A8">
      <w:pPr>
        <w:spacing w:before="0" w:after="200"/>
        <w:rPr>
          <w:rFonts w:cs="Arial"/>
          <w:lang w:val="sr-Cyrl-RS"/>
        </w:rPr>
      </w:pPr>
    </w:p>
    <w:p w:rsidR="002515A8" w:rsidRPr="002515A8" w:rsidRDefault="002515A8" w:rsidP="002515A8">
      <w:pPr>
        <w:spacing w:before="0"/>
        <w:rPr>
          <w:rFonts w:cs="Arial"/>
          <w:b/>
          <w:i/>
          <w:u w:val="single"/>
          <w:lang w:val="sr-Cyrl-RS"/>
        </w:rPr>
      </w:pPr>
      <w:r w:rsidRPr="002515A8">
        <w:rPr>
          <w:rFonts w:cs="Arial"/>
          <w:lang w:val="sr-Cyrl-RS"/>
        </w:rPr>
        <w:t>Израда кабловских траса и полагање каблова</w:t>
      </w:r>
    </w:p>
    <w:p w:rsidR="002515A8" w:rsidRPr="002515A8" w:rsidRDefault="002515A8" w:rsidP="00124C89">
      <w:pPr>
        <w:numPr>
          <w:ilvl w:val="1"/>
          <w:numId w:val="45"/>
        </w:numPr>
        <w:spacing w:before="0" w:after="200" w:line="276" w:lineRule="auto"/>
        <w:contextualSpacing/>
        <w:jc w:val="left"/>
        <w:rPr>
          <w:rFonts w:cs="Arial"/>
          <w:lang w:val="sr-Cyrl-RS"/>
        </w:rPr>
      </w:pPr>
      <w:r w:rsidRPr="002515A8">
        <w:rPr>
          <w:rFonts w:cs="Arial"/>
          <w:lang w:val="sr-Cyrl-RS"/>
        </w:rPr>
        <w:t>Полагање сигналног кабла ≤ 12x2x0,8; са обележавањем кабла на обе стране и шелновањем на вертикалама.</w:t>
      </w:r>
    </w:p>
    <w:p w:rsidR="002515A8" w:rsidRPr="002515A8" w:rsidRDefault="002515A8" w:rsidP="00124C89">
      <w:pPr>
        <w:numPr>
          <w:ilvl w:val="1"/>
          <w:numId w:val="45"/>
        </w:numPr>
        <w:spacing w:before="0" w:after="200" w:line="276" w:lineRule="auto"/>
        <w:contextualSpacing/>
        <w:jc w:val="left"/>
        <w:rPr>
          <w:rFonts w:cs="Arial"/>
          <w:lang w:val="sr-Cyrl-RS"/>
        </w:rPr>
      </w:pPr>
      <w:r w:rsidRPr="002515A8">
        <w:rPr>
          <w:rFonts w:cs="Arial"/>
          <w:lang w:val="sr-Cyrl-RS"/>
        </w:rPr>
        <w:t>Полагање сигналног кабла &gt; 12x2x0,8; са обележавањем кабла на обе стране и шелновањем на вертикалама.</w:t>
      </w:r>
    </w:p>
    <w:p w:rsidR="002515A8" w:rsidRPr="002515A8" w:rsidRDefault="002515A8" w:rsidP="00124C89">
      <w:pPr>
        <w:numPr>
          <w:ilvl w:val="1"/>
          <w:numId w:val="45"/>
        </w:numPr>
        <w:spacing w:before="0" w:after="200" w:line="276" w:lineRule="auto"/>
        <w:contextualSpacing/>
        <w:jc w:val="left"/>
        <w:rPr>
          <w:rFonts w:cs="Arial"/>
          <w:lang w:val="sr-Cyrl-RS"/>
        </w:rPr>
      </w:pPr>
      <w:r w:rsidRPr="002515A8">
        <w:rPr>
          <w:rFonts w:cs="Arial"/>
          <w:lang w:val="sr-Cyrl-RS"/>
        </w:rPr>
        <w:t>Полагање енергетског кабла ≤ 5x2,5; са обележавањем кабла на обе стране и шелновањем на вертикалама.</w:t>
      </w:r>
    </w:p>
    <w:p w:rsidR="002515A8" w:rsidRPr="002515A8" w:rsidRDefault="002515A8" w:rsidP="00124C89">
      <w:pPr>
        <w:numPr>
          <w:ilvl w:val="1"/>
          <w:numId w:val="45"/>
        </w:numPr>
        <w:spacing w:before="0" w:after="200" w:line="276" w:lineRule="auto"/>
        <w:contextualSpacing/>
        <w:jc w:val="left"/>
        <w:rPr>
          <w:rFonts w:cs="Arial"/>
          <w:lang w:val="sr-Cyrl-RS"/>
        </w:rPr>
      </w:pPr>
      <w:r w:rsidRPr="002515A8">
        <w:rPr>
          <w:rFonts w:cs="Arial"/>
          <w:lang w:val="sr-Cyrl-RS"/>
        </w:rPr>
        <w:t>Израда цевних кабловских траса.</w:t>
      </w:r>
    </w:p>
    <w:p w:rsidR="002515A8" w:rsidRPr="002515A8" w:rsidRDefault="002515A8" w:rsidP="00124C89">
      <w:pPr>
        <w:numPr>
          <w:ilvl w:val="1"/>
          <w:numId w:val="45"/>
        </w:numPr>
        <w:spacing w:before="0" w:after="200" w:line="276" w:lineRule="auto"/>
        <w:contextualSpacing/>
        <w:jc w:val="left"/>
        <w:rPr>
          <w:rFonts w:cs="Arial"/>
          <w:lang w:val="sr-Cyrl-RS"/>
        </w:rPr>
      </w:pPr>
      <w:r w:rsidRPr="002515A8">
        <w:rPr>
          <w:rFonts w:cs="Arial"/>
          <w:lang w:val="sr-Cyrl-RS"/>
        </w:rPr>
        <w:t>Израда кабловских регала.</w:t>
      </w:r>
    </w:p>
    <w:p w:rsidR="002515A8" w:rsidRPr="002515A8" w:rsidRDefault="002515A8" w:rsidP="002515A8">
      <w:pPr>
        <w:spacing w:before="0" w:after="200"/>
        <w:contextualSpacing/>
        <w:rPr>
          <w:rFonts w:cs="Arial"/>
          <w:b/>
          <w:i/>
          <w:u w:val="single"/>
          <w:lang w:val="sr-Cyrl-RS"/>
        </w:rPr>
      </w:pPr>
    </w:p>
    <w:p w:rsidR="002515A8" w:rsidRPr="002515A8" w:rsidRDefault="002515A8" w:rsidP="002515A8">
      <w:pPr>
        <w:spacing w:before="0"/>
        <w:rPr>
          <w:rFonts w:cs="Arial"/>
          <w:lang w:val="sr-Cyrl-RS"/>
        </w:rPr>
      </w:pPr>
      <w:r w:rsidRPr="002515A8">
        <w:rPr>
          <w:rFonts w:cs="Arial"/>
          <w:lang w:val="sr-Cyrl-RS"/>
        </w:rPr>
        <w:t>Монтажа локалних кутија</w:t>
      </w:r>
    </w:p>
    <w:p w:rsidR="002515A8" w:rsidRPr="002515A8" w:rsidRDefault="002515A8" w:rsidP="00124C89">
      <w:pPr>
        <w:numPr>
          <w:ilvl w:val="1"/>
          <w:numId w:val="46"/>
        </w:numPr>
        <w:spacing w:before="0" w:after="200" w:line="276" w:lineRule="auto"/>
        <w:contextualSpacing/>
        <w:jc w:val="left"/>
        <w:rPr>
          <w:rFonts w:cs="Arial"/>
          <w:lang w:val="sr-Cyrl-RS"/>
        </w:rPr>
      </w:pPr>
      <w:r w:rsidRPr="002515A8">
        <w:rPr>
          <w:rFonts w:cs="Arial"/>
          <w:lang w:val="sr-Cyrl-RS"/>
        </w:rPr>
        <w:t>Монтажа локалних кутија ≤ 500x300, што подразумева израду и монтажу носача кутија и након тога монтажу кутија.</w:t>
      </w:r>
    </w:p>
    <w:p w:rsidR="002515A8" w:rsidRPr="002515A8" w:rsidRDefault="002515A8" w:rsidP="00124C89">
      <w:pPr>
        <w:numPr>
          <w:ilvl w:val="1"/>
          <w:numId w:val="46"/>
        </w:numPr>
        <w:spacing w:before="0" w:after="200" w:line="276" w:lineRule="auto"/>
        <w:contextualSpacing/>
        <w:rPr>
          <w:rFonts w:cs="Arial"/>
          <w:lang w:val="sr-Cyrl-RS"/>
        </w:rPr>
      </w:pPr>
      <w:r w:rsidRPr="002515A8">
        <w:rPr>
          <w:rFonts w:cs="Arial"/>
          <w:lang w:val="sr-Cyrl-RS"/>
        </w:rPr>
        <w:lastRenderedPageBreak/>
        <w:t>Монтажа локалних кутија &gt; 500x300, што подразумева израду и монтажу носача кутија и након тога монтажу кутија.</w:t>
      </w:r>
    </w:p>
    <w:p w:rsidR="002515A8" w:rsidRPr="002515A8" w:rsidRDefault="002515A8" w:rsidP="002102F3">
      <w:pPr>
        <w:spacing w:before="0" w:after="200"/>
        <w:contextualSpacing/>
        <w:rPr>
          <w:rFonts w:cs="Arial"/>
          <w:b/>
          <w:i/>
          <w:u w:val="single"/>
          <w:lang w:val="sr-Cyrl-RS"/>
        </w:rPr>
      </w:pPr>
    </w:p>
    <w:p w:rsidR="002515A8" w:rsidRPr="002515A8" w:rsidRDefault="002515A8" w:rsidP="002102F3">
      <w:pPr>
        <w:spacing w:before="0"/>
        <w:rPr>
          <w:rFonts w:cs="Arial"/>
          <w:lang w:val="sr-Cyrl-RS"/>
        </w:rPr>
      </w:pPr>
      <w:r w:rsidRPr="002515A8">
        <w:rPr>
          <w:rFonts w:cs="Arial"/>
          <w:lang w:val="sr-Cyrl-RS"/>
        </w:rPr>
        <w:t>Чишћење пнеуматске и хидрауличне опреме</w:t>
      </w:r>
    </w:p>
    <w:p w:rsidR="002515A8" w:rsidRPr="002515A8" w:rsidRDefault="002515A8" w:rsidP="00124C89">
      <w:pPr>
        <w:numPr>
          <w:ilvl w:val="1"/>
          <w:numId w:val="47"/>
        </w:numPr>
        <w:spacing w:before="0" w:after="200" w:line="276" w:lineRule="auto"/>
        <w:contextualSpacing/>
        <w:rPr>
          <w:rFonts w:cs="Arial"/>
          <w:lang w:val="sr-Cyrl-RS"/>
        </w:rPr>
      </w:pPr>
      <w:r w:rsidRPr="002515A8">
        <w:rPr>
          <w:rFonts w:cs="Arial"/>
          <w:lang w:val="sr-Cyrl-RS"/>
        </w:rPr>
        <w:t>Ангажовање до 2 чистача, за потребе чишћења пнеуматске и хидрауличне опреме, по потреби, на позив, са обавезом одазивања у року од 48 сати.</w:t>
      </w:r>
    </w:p>
    <w:p w:rsidR="002515A8" w:rsidRPr="002515A8" w:rsidRDefault="002515A8" w:rsidP="002102F3">
      <w:pPr>
        <w:spacing w:before="0" w:after="200"/>
        <w:contextualSpacing/>
        <w:rPr>
          <w:rFonts w:cs="Arial"/>
          <w:b/>
          <w:i/>
          <w:u w:val="single"/>
          <w:lang w:val="sr-Cyrl-RS"/>
        </w:rPr>
      </w:pPr>
    </w:p>
    <w:p w:rsidR="002515A8" w:rsidRPr="002515A8" w:rsidRDefault="002515A8" w:rsidP="002102F3">
      <w:pPr>
        <w:spacing w:before="0"/>
        <w:rPr>
          <w:rFonts w:cs="Arial"/>
          <w:lang w:val="sr-Cyrl-RS"/>
        </w:rPr>
      </w:pPr>
      <w:r w:rsidRPr="002515A8">
        <w:rPr>
          <w:rFonts w:cs="Arial"/>
          <w:lang w:val="sr-Cyrl-RS"/>
        </w:rPr>
        <w:t>Интервентни сервис МРУ опреме</w:t>
      </w:r>
    </w:p>
    <w:p w:rsidR="002515A8" w:rsidRPr="002515A8" w:rsidRDefault="002515A8" w:rsidP="00124C89">
      <w:pPr>
        <w:numPr>
          <w:ilvl w:val="1"/>
          <w:numId w:val="48"/>
        </w:numPr>
        <w:spacing w:before="0" w:after="200" w:line="276" w:lineRule="auto"/>
        <w:contextualSpacing/>
        <w:rPr>
          <w:rFonts w:cs="Arial"/>
        </w:rPr>
      </w:pPr>
      <w:r w:rsidRPr="002515A8">
        <w:rPr>
          <w:rFonts w:cs="Arial"/>
          <w:lang w:val="sr-Cyrl-RS"/>
        </w:rPr>
        <w:t>Ангажовање до 5 техничара (</w:t>
      </w:r>
      <w:r w:rsidRPr="002515A8">
        <w:rPr>
          <w:rFonts w:cs="Arial"/>
        </w:rPr>
        <w:t xml:space="preserve">IV </w:t>
      </w:r>
      <w:r w:rsidRPr="002515A8">
        <w:rPr>
          <w:rFonts w:cs="Arial"/>
          <w:lang w:val="sr-Cyrl-RS"/>
        </w:rPr>
        <w:t>степен машинске/електро струке), за потребе интервентног сервиса МРУ опреме,</w:t>
      </w:r>
      <w:r w:rsidRPr="002515A8">
        <w:rPr>
          <w:rFonts w:cs="Arial"/>
        </w:rPr>
        <w:t xml:space="preserve"> који се састоји од отклањања неправилности у раду </w:t>
      </w:r>
      <w:r w:rsidRPr="002515A8">
        <w:rPr>
          <w:rFonts w:cs="Arial"/>
          <w:lang w:val="sr-Cyrl-RS"/>
        </w:rPr>
        <w:t>МРУ опреме</w:t>
      </w:r>
      <w:r w:rsidRPr="002515A8">
        <w:rPr>
          <w:rFonts w:cs="Arial"/>
        </w:rPr>
        <w:t xml:space="preserve"> на позив наручиоца. </w:t>
      </w:r>
      <w:r w:rsidR="002102F3">
        <w:rPr>
          <w:rFonts w:cs="Arial"/>
          <w:lang w:val="sr-Cyrl-RS"/>
        </w:rPr>
        <w:t>Пружалац услуге</w:t>
      </w:r>
      <w:r w:rsidR="002102F3">
        <w:rPr>
          <w:rFonts w:cs="Arial"/>
        </w:rPr>
        <w:t xml:space="preserve"> је дужан да се одазове позив</w:t>
      </w:r>
      <w:r w:rsidRPr="002515A8">
        <w:rPr>
          <w:rFonts w:cs="Arial"/>
        </w:rPr>
        <w:t xml:space="preserve"> </w:t>
      </w:r>
      <w:r w:rsidR="002102F3">
        <w:rPr>
          <w:rFonts w:cs="Arial"/>
          <w:lang w:val="sr-Cyrl-RS"/>
        </w:rPr>
        <w:t>Корисника услуге</w:t>
      </w:r>
      <w:r w:rsidRPr="002515A8">
        <w:rPr>
          <w:rFonts w:cs="Arial"/>
        </w:rPr>
        <w:t xml:space="preserve"> и изађе на терен у року од 48 сати од пријемa позива.</w:t>
      </w:r>
    </w:p>
    <w:p w:rsidR="002515A8" w:rsidRDefault="002515A8" w:rsidP="002102F3">
      <w:pPr>
        <w:spacing w:before="200"/>
        <w:rPr>
          <w:rFonts w:cs="Arial"/>
          <w:b/>
          <w:lang w:val="sr-Cyrl-RS" w:eastAsia="hr-HR"/>
        </w:rPr>
      </w:pPr>
    </w:p>
    <w:p w:rsidR="00364A1D" w:rsidRPr="00364A1D" w:rsidRDefault="00364A1D" w:rsidP="002515A8">
      <w:pPr>
        <w:spacing w:before="0"/>
        <w:rPr>
          <w:rFonts w:cs="Arial"/>
          <w:b/>
          <w:lang w:val="sr-Latn-CS" w:eastAsia="hr-HR"/>
        </w:rPr>
      </w:pPr>
      <w:r w:rsidRPr="00364A1D">
        <w:rPr>
          <w:rFonts w:cs="Arial"/>
          <w:b/>
          <w:lang w:val="sr-Latn-CS" w:eastAsia="hr-HR"/>
        </w:rPr>
        <w:t>ЦЕНА</w:t>
      </w:r>
    </w:p>
    <w:p w:rsidR="00364A1D" w:rsidRPr="00364A1D" w:rsidRDefault="00364A1D" w:rsidP="00364A1D">
      <w:pPr>
        <w:spacing w:before="0" w:after="120"/>
        <w:ind w:left="3538" w:firstLine="709"/>
        <w:jc w:val="left"/>
        <w:rPr>
          <w:rFonts w:cs="Arial"/>
          <w:b/>
        </w:rPr>
      </w:pPr>
      <w:r w:rsidRPr="00364A1D">
        <w:rPr>
          <w:rFonts w:cs="Arial"/>
          <w:b/>
        </w:rPr>
        <w:t>Члан 3.</w:t>
      </w:r>
    </w:p>
    <w:p w:rsidR="00364A1D" w:rsidRPr="00364A1D" w:rsidRDefault="00364A1D" w:rsidP="00364A1D">
      <w:pPr>
        <w:spacing w:before="0"/>
        <w:rPr>
          <w:rFonts w:cs="Arial"/>
          <w:lang w:val="sr-Cyrl-CS" w:eastAsia="hr-HR"/>
        </w:rPr>
      </w:pPr>
      <w:r w:rsidRPr="00364A1D">
        <w:rPr>
          <w:rFonts w:cs="Arial"/>
          <w:lang w:val="sl-SI" w:eastAsia="hr-HR"/>
        </w:rPr>
        <w:t xml:space="preserve">Корисник услуге се обавезује да Пружаоцу услуге на име цене </w:t>
      </w:r>
      <w:r w:rsidRPr="00364A1D">
        <w:rPr>
          <w:rFonts w:eastAsia="Calibri" w:cs="Arial"/>
          <w:lang w:val="sr-Latn-CS"/>
        </w:rPr>
        <w:t xml:space="preserve">за </w:t>
      </w:r>
      <w:r w:rsidRPr="00364A1D">
        <w:rPr>
          <w:rFonts w:eastAsia="Calibri" w:cs="Arial"/>
          <w:lang w:val="sr-Cyrl-CS"/>
        </w:rPr>
        <w:t xml:space="preserve">планирани  обим </w:t>
      </w:r>
      <w:r w:rsidRPr="00364A1D">
        <w:rPr>
          <w:rFonts w:eastAsia="Calibri" w:cs="Arial"/>
          <w:lang w:val="sr-Latn-CS"/>
        </w:rPr>
        <w:t>услуг</w:t>
      </w:r>
      <w:r w:rsidRPr="00364A1D">
        <w:rPr>
          <w:rFonts w:eastAsia="Calibri" w:cs="Arial"/>
          <w:lang w:val="sr-Cyrl-CS"/>
        </w:rPr>
        <w:t xml:space="preserve">а </w:t>
      </w:r>
      <w:r w:rsidRPr="00364A1D">
        <w:rPr>
          <w:rFonts w:eastAsia="Calibri" w:cs="Arial"/>
          <w:lang w:val="sr-Latn-CS"/>
        </w:rPr>
        <w:t>кој</w:t>
      </w:r>
      <w:r w:rsidRPr="00364A1D">
        <w:rPr>
          <w:rFonts w:eastAsia="Calibri" w:cs="Arial"/>
          <w:lang w:val="sr-Cyrl-CS"/>
        </w:rPr>
        <w:t>е</w:t>
      </w:r>
      <w:r w:rsidRPr="00364A1D">
        <w:rPr>
          <w:rFonts w:eastAsia="Calibri" w:cs="Arial"/>
          <w:lang w:val="sr-Latn-CS"/>
        </w:rPr>
        <w:t xml:space="preserve"> су предмет овог уговора плати износ од __________________ динара.</w:t>
      </w:r>
      <w:r w:rsidRPr="00364A1D">
        <w:rPr>
          <w:rFonts w:eastAsia="Calibri" w:cs="Arial"/>
          <w:lang w:val="sr-Cyrl-CS"/>
        </w:rPr>
        <w:t xml:space="preserve"> Порез на додату вредност (20%) износи __________ динара. Укупна вредност уговора износи _______________ динара</w:t>
      </w:r>
      <w:r w:rsidRPr="00364A1D">
        <w:rPr>
          <w:rFonts w:cs="Arial"/>
          <w:lang w:val="sr-Cyrl-CS" w:eastAsia="hr-HR"/>
        </w:rPr>
        <w:t>.</w:t>
      </w:r>
    </w:p>
    <w:p w:rsidR="00364A1D" w:rsidRPr="00364A1D" w:rsidRDefault="000871C3" w:rsidP="00364A1D">
      <w:pPr>
        <w:spacing w:before="0"/>
        <w:ind w:right="-45"/>
        <w:rPr>
          <w:rFonts w:eastAsia="Calibri" w:cs="Arial"/>
          <w:lang w:val="sr-Cyrl-CS"/>
        </w:rPr>
      </w:pPr>
      <w:r w:rsidRPr="000871C3">
        <w:rPr>
          <w:rFonts w:cs="Arial"/>
          <w:lang w:val="sr-Cyrl-RS"/>
        </w:rPr>
        <w:t>П</w:t>
      </w:r>
      <w:r w:rsidRPr="000871C3">
        <w:rPr>
          <w:rFonts w:cs="Arial"/>
        </w:rPr>
        <w:t xml:space="preserve">рипадајући порез на додату вредност </w:t>
      </w:r>
      <w:r w:rsidRPr="000871C3">
        <w:rPr>
          <w:rFonts w:cs="Arial"/>
          <w:lang w:val="sr-Cyrl-RS"/>
        </w:rPr>
        <w:t xml:space="preserve">обрачунава се  </w:t>
      </w:r>
      <w:r w:rsidRPr="000871C3">
        <w:rPr>
          <w:rFonts w:cs="Arial"/>
        </w:rPr>
        <w:t>у складу са прописима Републике Србије</w:t>
      </w:r>
    </w:p>
    <w:p w:rsidR="00364A1D" w:rsidRDefault="000871C3" w:rsidP="00364A1D">
      <w:pPr>
        <w:spacing w:before="0"/>
        <w:ind w:right="-45"/>
        <w:rPr>
          <w:rFonts w:eastAsia="Calibri" w:cs="Arial"/>
          <w:lang w:val="sr-Cyrl-CS"/>
        </w:rPr>
      </w:pPr>
      <w:r w:rsidRPr="000871C3">
        <w:rPr>
          <w:rFonts w:cs="Arial"/>
          <w:lang w:val="sr-Cyrl-CS" w:eastAsia="hr-HR"/>
        </w:rPr>
        <w:t xml:space="preserve">Обрачун извршених услуга по овом Уговору вршиће се на основу остварених </w:t>
      </w:r>
      <w:r w:rsidR="002515A8">
        <w:rPr>
          <w:rFonts w:cs="Arial"/>
          <w:lang w:val="sr-Cyrl-CS" w:eastAsia="hr-HR"/>
        </w:rPr>
        <w:t>услуга и једоничних цена из обрасца структуре цене</w:t>
      </w:r>
      <w:r w:rsidR="00364A1D" w:rsidRPr="00364A1D">
        <w:rPr>
          <w:rFonts w:eastAsia="Calibri" w:cs="Arial"/>
          <w:lang w:val="sr-Cyrl-CS"/>
        </w:rPr>
        <w:t xml:space="preserve">. </w:t>
      </w:r>
    </w:p>
    <w:p w:rsidR="00364A1D" w:rsidRPr="00364A1D" w:rsidRDefault="00364A1D" w:rsidP="00853A9F">
      <w:pPr>
        <w:spacing w:before="0"/>
        <w:ind w:right="-138"/>
        <w:jc w:val="left"/>
        <w:rPr>
          <w:rFonts w:eastAsia="Calibri" w:cs="Arial"/>
          <w:lang w:val="sr-Cyrl-CS"/>
        </w:rPr>
      </w:pPr>
      <w:r w:rsidRPr="00364A1D">
        <w:rPr>
          <w:rFonts w:eastAsia="Calibri" w:cs="Arial"/>
          <w:lang w:val="sr-Cyrl-CS"/>
        </w:rPr>
        <w:t>Уговорена цена подразумева паритет франко место извршења услуге.</w:t>
      </w:r>
    </w:p>
    <w:p w:rsidR="00364A1D" w:rsidRPr="00364A1D" w:rsidRDefault="000871C3" w:rsidP="00853A9F">
      <w:pPr>
        <w:spacing w:before="0"/>
        <w:rPr>
          <w:rFonts w:cs="Arial"/>
          <w:lang w:val="sr-Cyrl-CS" w:eastAsia="hr-HR"/>
        </w:rPr>
      </w:pPr>
      <w:r w:rsidRPr="000871C3">
        <w:rPr>
          <w:rFonts w:cs="Arial"/>
          <w:lang w:val="sr-Cyrl-CS"/>
        </w:rPr>
        <w:t>У цену су урачунати сви трошкови које Пружалац услуге има у реализацији уговора</w:t>
      </w:r>
      <w:r>
        <w:rPr>
          <w:rFonts w:cs="Arial"/>
          <w:lang w:val="sr-Cyrl-CS"/>
        </w:rPr>
        <w:t xml:space="preserve">. </w:t>
      </w:r>
    </w:p>
    <w:p w:rsidR="00364A1D" w:rsidRPr="00364A1D" w:rsidRDefault="00756BE7" w:rsidP="00853A9F">
      <w:pPr>
        <w:spacing w:before="0"/>
        <w:rPr>
          <w:rFonts w:cs="Arial"/>
          <w:lang w:val="sr-Cyrl-RS" w:eastAsia="hr-HR"/>
        </w:rPr>
      </w:pPr>
      <w:r w:rsidRPr="00756BE7">
        <w:rPr>
          <w:rFonts w:cs="Arial"/>
          <w:lang w:val="sr-Cyrl-RS"/>
        </w:rPr>
        <w:t>Јединична цена</w:t>
      </w:r>
      <w:r w:rsidRPr="00756BE7">
        <w:rPr>
          <w:rFonts w:cs="Arial"/>
        </w:rPr>
        <w:t xml:space="preserve"> је фиксна односно не може се мењати за све време извршења Услуге</w:t>
      </w:r>
      <w:r w:rsidR="00364A1D"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НАЧИН ПЛАЋАЊА</w:t>
      </w:r>
    </w:p>
    <w:p w:rsidR="00364A1D" w:rsidRPr="00364A1D" w:rsidRDefault="00364A1D" w:rsidP="00364A1D">
      <w:pPr>
        <w:tabs>
          <w:tab w:val="left" w:pos="567"/>
        </w:tabs>
        <w:spacing w:before="0"/>
        <w:jc w:val="center"/>
        <w:rPr>
          <w:rFonts w:cs="Arial"/>
        </w:rPr>
      </w:pPr>
      <w:r w:rsidRPr="00364A1D">
        <w:rPr>
          <w:rFonts w:cs="Arial"/>
          <w:b/>
        </w:rPr>
        <w:t xml:space="preserve">Члан </w:t>
      </w:r>
      <w:r w:rsidRPr="00364A1D">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Корисник услуге се обавезује да Пружаоцу услуга плати извршену Услугу динарском дознаком , на следећи начин:</w:t>
      </w:r>
    </w:p>
    <w:p w:rsidR="00756BE7" w:rsidRPr="00756BE7" w:rsidRDefault="00364A1D" w:rsidP="00012661">
      <w:pPr>
        <w:tabs>
          <w:tab w:val="left" w:pos="567"/>
        </w:tabs>
        <w:spacing w:before="0"/>
        <w:rPr>
          <w:rFonts w:eastAsia="Calibri" w:cs="Arial"/>
        </w:rPr>
      </w:pPr>
      <w:r w:rsidRPr="00364A1D">
        <w:rPr>
          <w:rFonts w:eastAsia="Calibri" w:cs="Arial"/>
        </w:rPr>
        <w:t>•</w:t>
      </w:r>
      <w:r w:rsidRPr="00364A1D">
        <w:rPr>
          <w:rFonts w:eastAsia="Calibri" w:cs="Arial"/>
        </w:rPr>
        <w:tab/>
      </w:r>
      <w:r w:rsidR="00756BE7" w:rsidRPr="00756BE7">
        <w:rPr>
          <w:rFonts w:eastAsia="Calibri" w:cs="Arial"/>
          <w:lang w:val="sr-Cyrl-RS"/>
        </w:rPr>
        <w:t>сукцесивно</w:t>
      </w:r>
      <w:r w:rsidR="00756BE7" w:rsidRPr="00756BE7">
        <w:rPr>
          <w:rFonts w:eastAsia="Calibri" w:cs="Arial"/>
        </w:rPr>
        <w:t xml:space="preserve"> у року до 45 (словима: четрдесет пет) дана од дана пријема одговарајућег рачуна издатог на основу прихваћеног </w:t>
      </w:r>
      <w:r w:rsidR="00756BE7" w:rsidRPr="00756BE7">
        <w:rPr>
          <w:rFonts w:eastAsia="Calibri" w:cs="Arial"/>
          <w:lang w:val="sr-Cyrl-RS"/>
        </w:rPr>
        <w:t xml:space="preserve">и </w:t>
      </w:r>
      <w:r w:rsidR="00756BE7" w:rsidRPr="00756BE7">
        <w:rPr>
          <w:rFonts w:eastAsia="Calibri" w:cs="Arial"/>
        </w:rPr>
        <w:t xml:space="preserve">потписаног </w:t>
      </w:r>
      <w:r w:rsidR="00756BE7" w:rsidRPr="00756BE7">
        <w:rPr>
          <w:rFonts w:cs="Arial"/>
          <w:lang w:val="sr-Latn-CS" w:eastAsia="hr-HR"/>
        </w:rPr>
        <w:t>Обрачун</w:t>
      </w:r>
      <w:r w:rsidR="00756BE7" w:rsidRPr="00756BE7">
        <w:rPr>
          <w:rFonts w:cs="Arial"/>
          <w:lang w:val="sr-Cyrl-CS" w:eastAsia="hr-HR"/>
        </w:rPr>
        <w:t>а</w:t>
      </w:r>
      <w:r w:rsidR="00756BE7" w:rsidRPr="00756BE7">
        <w:rPr>
          <w:rFonts w:cs="Arial"/>
          <w:lang w:val="sr-Latn-CS" w:eastAsia="hr-HR"/>
        </w:rPr>
        <w:t xml:space="preserve"> услуга и Збирн</w:t>
      </w:r>
      <w:r w:rsidR="00756BE7" w:rsidRPr="00756BE7">
        <w:rPr>
          <w:rFonts w:cs="Arial"/>
          <w:lang w:val="sr-Cyrl-CS" w:eastAsia="hr-HR"/>
        </w:rPr>
        <w:t>ог</w:t>
      </w:r>
      <w:r w:rsidR="00756BE7" w:rsidRPr="00756BE7">
        <w:rPr>
          <w:rFonts w:cs="Arial"/>
          <w:lang w:val="sr-Latn-CS" w:eastAsia="hr-HR"/>
        </w:rPr>
        <w:t xml:space="preserve"> обрачун</w:t>
      </w:r>
      <w:r w:rsidR="00756BE7" w:rsidRPr="00756BE7">
        <w:rPr>
          <w:rFonts w:cs="Arial"/>
          <w:lang w:val="sr-Cyrl-CS" w:eastAsia="hr-HR"/>
        </w:rPr>
        <w:t>а</w:t>
      </w:r>
      <w:r w:rsidR="00756BE7" w:rsidRPr="00756BE7">
        <w:rPr>
          <w:rFonts w:cs="Arial"/>
          <w:lang w:val="sr-Latn-CS" w:eastAsia="hr-HR"/>
        </w:rPr>
        <w:t xml:space="preserve"> услуга</w:t>
      </w:r>
      <w:r w:rsidR="00756BE7" w:rsidRPr="00756BE7">
        <w:rPr>
          <w:rFonts w:cs="Arial"/>
          <w:lang w:val="sr-Cyrl-RS" w:eastAsia="hr-HR"/>
        </w:rPr>
        <w:t>.</w:t>
      </w:r>
    </w:p>
    <w:p w:rsidR="00756BE7" w:rsidRPr="00756BE7" w:rsidRDefault="00756BE7" w:rsidP="00756BE7">
      <w:pPr>
        <w:tabs>
          <w:tab w:val="left" w:pos="3262"/>
        </w:tabs>
        <w:spacing w:before="0"/>
        <w:ind w:right="-143"/>
        <w:rPr>
          <w:rFonts w:cs="Arial"/>
          <w:lang w:val="sr-Cyrl-CS"/>
        </w:rPr>
      </w:pPr>
    </w:p>
    <w:p w:rsidR="00364A1D" w:rsidRDefault="00756BE7" w:rsidP="00756BE7">
      <w:pPr>
        <w:tabs>
          <w:tab w:val="left" w:pos="567"/>
        </w:tabs>
        <w:spacing w:before="0"/>
        <w:rPr>
          <w:rFonts w:cs="Arial"/>
          <w:lang w:val="sr-Cyrl-CS"/>
        </w:rPr>
      </w:pPr>
      <w:r w:rsidRPr="00756BE7">
        <w:rPr>
          <w:rFonts w:cs="Arial"/>
          <w:lang w:val="sr-Cyrl-CS"/>
        </w:rPr>
        <w:t xml:space="preserve">Уговорне стране су сагласне да достављен и оверен исправан рачун за извршену услугу и потписани </w:t>
      </w:r>
      <w:r w:rsidRPr="00756BE7">
        <w:rPr>
          <w:rFonts w:cs="Arial"/>
          <w:lang w:val="sr-Latn-CS" w:eastAsia="hr-HR"/>
        </w:rPr>
        <w:t>Обрачун услуга и Збирн</w:t>
      </w:r>
      <w:r w:rsidRPr="00756BE7">
        <w:rPr>
          <w:rFonts w:cs="Arial"/>
          <w:lang w:val="sr-Cyrl-CS" w:eastAsia="hr-HR"/>
        </w:rPr>
        <w:t>и</w:t>
      </w:r>
      <w:r w:rsidRPr="00756BE7">
        <w:rPr>
          <w:rFonts w:cs="Arial"/>
          <w:lang w:val="sr-Latn-CS" w:eastAsia="hr-HR"/>
        </w:rPr>
        <w:t xml:space="preserve"> обрачун</w:t>
      </w:r>
      <w:r w:rsidRPr="00756BE7">
        <w:rPr>
          <w:rFonts w:cs="Arial"/>
          <w:lang w:val="sr-Cyrl-CS" w:eastAsia="hr-HR"/>
        </w:rPr>
        <w:t>а</w:t>
      </w:r>
      <w:r w:rsidRPr="00756BE7">
        <w:rPr>
          <w:rFonts w:cs="Arial"/>
          <w:lang w:val="sr-Latn-CS" w:eastAsia="hr-HR"/>
        </w:rPr>
        <w:t xml:space="preserve"> услуга</w:t>
      </w:r>
      <w:r w:rsidRPr="00756BE7">
        <w:rPr>
          <w:rFonts w:cs="Arial"/>
          <w:lang w:val="sr-Cyrl-CS"/>
        </w:rPr>
        <w:t>, представљају основ за плаћање уговорене цене</w:t>
      </w:r>
      <w:r w:rsidR="00364A1D" w:rsidRPr="00364A1D">
        <w:rPr>
          <w:rFonts w:cs="Arial"/>
          <w:lang w:val="sr-Cyrl-CS"/>
        </w:rPr>
        <w:t>.</w:t>
      </w:r>
    </w:p>
    <w:p w:rsidR="00364A1D" w:rsidRPr="00364A1D" w:rsidRDefault="00756BE7" w:rsidP="00364A1D">
      <w:pPr>
        <w:spacing w:before="0"/>
        <w:rPr>
          <w:rFonts w:cs="Arial"/>
          <w:lang w:val="sr-Cyrl-CS" w:eastAsia="hr-HR"/>
        </w:rPr>
      </w:pPr>
      <w:r w:rsidRPr="00756BE7">
        <w:rPr>
          <w:rFonts w:cs="Arial"/>
          <w:lang w:val="sr-Cyrl-CS" w:eastAsia="hr-HR"/>
        </w:rPr>
        <w:t xml:space="preserve">Код испостављања рачуна Пружалац услуге се позива на број јавне набавке и број Уговора. У прилогу рачуна мора се налазити оригинални примерак </w:t>
      </w:r>
      <w:r w:rsidRPr="00756BE7">
        <w:rPr>
          <w:rFonts w:cs="Arial"/>
          <w:lang w:val="sr-Latn-CS" w:eastAsia="hr-HR"/>
        </w:rPr>
        <w:t>Обрачун</w:t>
      </w:r>
      <w:r w:rsidRPr="00756BE7">
        <w:rPr>
          <w:rFonts w:cs="Arial"/>
          <w:lang w:val="sr-Cyrl-CS" w:eastAsia="hr-HR"/>
        </w:rPr>
        <w:t>а</w:t>
      </w:r>
      <w:r w:rsidRPr="00756BE7">
        <w:rPr>
          <w:rFonts w:cs="Arial"/>
          <w:lang w:val="sr-Latn-CS" w:eastAsia="hr-HR"/>
        </w:rPr>
        <w:t xml:space="preserve"> услуга и Збирн</w:t>
      </w:r>
      <w:r w:rsidRPr="00756BE7">
        <w:rPr>
          <w:rFonts w:cs="Arial"/>
          <w:lang w:val="sr-Cyrl-CS" w:eastAsia="hr-HR"/>
        </w:rPr>
        <w:t>ог</w:t>
      </w:r>
      <w:r w:rsidRPr="00756BE7">
        <w:rPr>
          <w:rFonts w:cs="Arial"/>
          <w:lang w:val="sr-Latn-CS" w:eastAsia="hr-HR"/>
        </w:rPr>
        <w:t xml:space="preserve"> обрачун</w:t>
      </w:r>
      <w:r w:rsidRPr="00756BE7">
        <w:rPr>
          <w:rFonts w:cs="Arial"/>
          <w:lang w:val="sr-Cyrl-CS" w:eastAsia="hr-HR"/>
        </w:rPr>
        <w:t>а</w:t>
      </w:r>
      <w:r w:rsidRPr="00756BE7">
        <w:rPr>
          <w:rFonts w:cs="Arial"/>
          <w:lang w:val="sr-Latn-CS" w:eastAsia="hr-HR"/>
        </w:rPr>
        <w:t xml:space="preserve"> услуга</w:t>
      </w:r>
      <w:r w:rsidRPr="00756BE7">
        <w:rPr>
          <w:rFonts w:cs="Arial"/>
          <w:lang w:val="sr-Cyrl-CS" w:eastAsia="hr-HR"/>
        </w:rPr>
        <w:t>. Прилози морају бити оверени од стране одговорног лица ТЕНТ Б</w:t>
      </w:r>
      <w:r w:rsidR="00364A1D" w:rsidRPr="00364A1D">
        <w:rPr>
          <w:rFonts w:cs="Arial"/>
          <w:lang w:val="sr-Cyrl-CS" w:eastAsia="hr-HR"/>
        </w:rPr>
        <w:t xml:space="preserve">. </w:t>
      </w:r>
    </w:p>
    <w:p w:rsidR="00364A1D" w:rsidRPr="00364A1D" w:rsidRDefault="00364A1D" w:rsidP="00364A1D">
      <w:pPr>
        <w:tabs>
          <w:tab w:val="left" w:pos="567"/>
        </w:tabs>
        <w:spacing w:before="0"/>
        <w:rPr>
          <w:rFonts w:cs="Arial"/>
          <w:lang w:val="sr-Cyrl-RS"/>
        </w:rPr>
      </w:pPr>
      <w:r w:rsidRPr="00364A1D">
        <w:rPr>
          <w:rFonts w:eastAsia="Calibri" w:cs="Arial"/>
        </w:rPr>
        <w:t xml:space="preserve">Рачун мора да гласи на : </w:t>
      </w:r>
      <w:r w:rsidRPr="00364A1D">
        <w:rPr>
          <w:rFonts w:cs="Arial"/>
        </w:rPr>
        <w:t>Јавно предузеће „Електропривреда Србије“ Београд</w:t>
      </w:r>
      <w:r w:rsidRPr="00364A1D">
        <w:rPr>
          <w:rFonts w:cs="Arial"/>
          <w:lang w:val="sr-Cyrl-RS"/>
        </w:rPr>
        <w:t>;</w:t>
      </w:r>
      <w:r w:rsidRPr="00364A1D">
        <w:rPr>
          <w:rFonts w:cs="Arial"/>
        </w:rPr>
        <w:t xml:space="preserve"> </w:t>
      </w:r>
      <w:r w:rsidRPr="00364A1D">
        <w:rPr>
          <w:rFonts w:cs="Arial"/>
          <w:lang w:val="sr-Cyrl-RS"/>
        </w:rPr>
        <w:t>Ц</w:t>
      </w:r>
      <w:r w:rsidRPr="00364A1D">
        <w:rPr>
          <w:rFonts w:cs="Arial"/>
        </w:rPr>
        <w:t>арице Милице 2</w:t>
      </w:r>
      <w:r w:rsidRPr="00364A1D">
        <w:rPr>
          <w:rFonts w:cs="Arial"/>
          <w:lang w:val="sr-Cyrl-RS"/>
        </w:rPr>
        <w:t xml:space="preserve"> Београд</w:t>
      </w:r>
      <w:r w:rsidRPr="00364A1D">
        <w:rPr>
          <w:rFonts w:cs="Arial"/>
        </w:rPr>
        <w:t xml:space="preserve">, ПИБ </w:t>
      </w:r>
      <w:r w:rsidRPr="00364A1D">
        <w:rPr>
          <w:rFonts w:cs="Arial"/>
          <w:lang w:val="sr-Cyrl-BA"/>
        </w:rPr>
        <w:t xml:space="preserve">103920327, </w:t>
      </w:r>
      <w:r w:rsidRPr="00364A1D">
        <w:rPr>
          <w:rFonts w:cs="Arial"/>
        </w:rPr>
        <w:t>Огранак ТЕНТ Београд-Обреновац, Богољуба Урошевића Црног 44</w:t>
      </w:r>
      <w:r w:rsidRPr="00364A1D">
        <w:rPr>
          <w:rFonts w:cs="Arial"/>
          <w:lang w:val="sr-Cyrl-RS"/>
        </w:rPr>
        <w:t xml:space="preserve">, а достављен на адресу наведену за пријем поште. </w:t>
      </w:r>
    </w:p>
    <w:p w:rsidR="00364A1D" w:rsidRPr="00364A1D" w:rsidRDefault="00364A1D" w:rsidP="00364A1D">
      <w:pPr>
        <w:tabs>
          <w:tab w:val="left" w:pos="567"/>
        </w:tabs>
        <w:spacing w:before="0"/>
        <w:rPr>
          <w:rFonts w:cs="Arial"/>
        </w:rPr>
      </w:pPr>
      <w:r>
        <w:rPr>
          <w:rFonts w:cs="Arial"/>
        </w:rPr>
        <w:t>У испостављеном рачуну</w:t>
      </w:r>
      <w:r>
        <w:rPr>
          <w:rFonts w:cs="Arial"/>
          <w:lang w:val="sr-Cyrl-RS"/>
        </w:rPr>
        <w:t xml:space="preserve"> Пружалац услуге</w:t>
      </w:r>
      <w:r w:rsidRPr="00364A1D">
        <w:rPr>
          <w:rFonts w:cs="Arial"/>
        </w:rPr>
        <w:t xml:space="preserve"> је дужан да</w:t>
      </w:r>
      <w:r w:rsidRPr="00364A1D">
        <w:rPr>
          <w:rFonts w:cs="Arial"/>
          <w:lang w:val="sr-Cyrl-RS"/>
        </w:rPr>
        <w:t xml:space="preserve"> наведе број уговора и број јавне набавке и да</w:t>
      </w:r>
      <w:r w:rsidRPr="00364A1D">
        <w:rPr>
          <w:rFonts w:cs="Arial"/>
        </w:rPr>
        <w:t xml:space="preserve">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Pr>
          <w:rFonts w:cs="Arial"/>
          <w:lang w:val="sr-Cyrl-RS"/>
        </w:rPr>
        <w:t>Пружалац услуге</w:t>
      </w:r>
      <w:r w:rsidRPr="00364A1D">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ИЗВЕШТАЈИ И КОРЕСПОНДЕНЦИЈА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5</w:t>
      </w:r>
      <w:r w:rsidRPr="00364A1D">
        <w:rPr>
          <w:rFonts w:cs="Arial"/>
          <w:b/>
        </w:rPr>
        <w:t>.</w:t>
      </w:r>
    </w:p>
    <w:p w:rsidR="00756BE7" w:rsidRPr="00756BE7" w:rsidRDefault="000871C3" w:rsidP="00756BE7">
      <w:pPr>
        <w:tabs>
          <w:tab w:val="left" w:pos="567"/>
        </w:tabs>
        <w:spacing w:before="0"/>
        <w:rPr>
          <w:rFonts w:eastAsia="Calibri" w:cs="Arial"/>
          <w:lang w:val="sr-Cyrl-CS"/>
        </w:rPr>
      </w:pPr>
      <w:r w:rsidRPr="000871C3">
        <w:rPr>
          <w:rFonts w:eastAsia="Calibri" w:cs="Arial"/>
          <w:lang w:val="sr-Cyrl-CS"/>
        </w:rPr>
        <w:lastRenderedPageBreak/>
        <w:t>Евиденција остварених часова на пословима са нормативима и јединицама мере утврђује се на основу оверене грађевинске књиге или записника од овлашћеног лица. Један примерак се доставља надлежној служби за израду месечних извештаја. На основу ових образаца израђују се обрасци Обрачун услуга и Збирни обрачун услуга</w:t>
      </w:r>
      <w:r w:rsidR="00F37E59">
        <w:rPr>
          <w:rFonts w:eastAsia="Calibri" w:cs="Arial"/>
          <w:lang w:val="sr-Cyrl-RS"/>
        </w:rPr>
        <w:t xml:space="preserve"> </w:t>
      </w:r>
      <w:r w:rsidR="00F37E59">
        <w:rPr>
          <w:rFonts w:cs="Arial"/>
          <w:lang w:val="sr-Cyrl-CS" w:eastAsia="hr-HR"/>
        </w:rPr>
        <w:t>.</w:t>
      </w:r>
      <w:r w:rsidRPr="000871C3">
        <w:rPr>
          <w:rFonts w:eastAsia="Calibri" w:cs="Arial"/>
          <w:lang w:val="sr-Cyrl-CS"/>
        </w:rPr>
        <w:t xml:space="preserve"> Један примерак се доставља надлежној служби за израду месечних извештаја</w:t>
      </w:r>
      <w:r w:rsidR="00756BE7" w:rsidRPr="00756BE7">
        <w:rPr>
          <w:rFonts w:eastAsia="Calibri" w:cs="Arial"/>
          <w:lang w:val="sr-Cyrl-CS"/>
        </w:rPr>
        <w:t>.</w:t>
      </w:r>
    </w:p>
    <w:p w:rsidR="00756BE7" w:rsidRPr="00756BE7" w:rsidRDefault="00756BE7" w:rsidP="00756BE7">
      <w:pPr>
        <w:tabs>
          <w:tab w:val="left" w:pos="567"/>
        </w:tabs>
        <w:spacing w:before="0"/>
        <w:rPr>
          <w:rFonts w:cs="Arial"/>
          <w:lang w:val="sr-Cyrl-RS"/>
        </w:rPr>
      </w:pPr>
    </w:p>
    <w:p w:rsidR="00756BE7" w:rsidRPr="00756BE7" w:rsidRDefault="00756BE7" w:rsidP="00756BE7">
      <w:pPr>
        <w:tabs>
          <w:tab w:val="left" w:pos="567"/>
        </w:tabs>
        <w:spacing w:before="0"/>
        <w:rPr>
          <w:rFonts w:cs="Arial"/>
        </w:rPr>
      </w:pPr>
      <w:r w:rsidRPr="00756BE7">
        <w:rPr>
          <w:rFonts w:cs="Arial"/>
        </w:rPr>
        <w:t>Пружалац услуге се обавезује да Кориснику услуге у току реализације овог Уговора, достави следеће:</w:t>
      </w:r>
    </w:p>
    <w:p w:rsidR="00756BE7" w:rsidRPr="00756BE7" w:rsidRDefault="00756BE7" w:rsidP="00756BE7">
      <w:pPr>
        <w:tabs>
          <w:tab w:val="left" w:pos="567"/>
        </w:tabs>
        <w:spacing w:before="0"/>
        <w:rPr>
          <w:rFonts w:cs="Arial"/>
          <w:lang w:val="sr-Cyrl-RS"/>
        </w:rPr>
      </w:pPr>
      <w:r w:rsidRPr="00756BE7">
        <w:rPr>
          <w:rFonts w:cs="Arial"/>
        </w:rPr>
        <w:t>-</w:t>
      </w:r>
      <w:r w:rsidRPr="00756BE7">
        <w:rPr>
          <w:rFonts w:cs="Arial"/>
        </w:rPr>
        <w:tab/>
      </w:r>
      <w:r w:rsidRPr="00756BE7">
        <w:rPr>
          <w:rFonts w:cs="Arial"/>
          <w:lang w:val="sr-Cyrl-CS" w:eastAsia="hr-HR"/>
        </w:rPr>
        <w:t>Збирни обрачун услуга,</w:t>
      </w:r>
      <w:r w:rsidRPr="00756BE7">
        <w:rPr>
          <w:rFonts w:cs="Arial"/>
          <w:lang w:val="sr-Cyrl-RS"/>
        </w:rPr>
        <w:t xml:space="preserve"> </w:t>
      </w:r>
      <w:r w:rsidRPr="00756BE7">
        <w:rPr>
          <w:rFonts w:cs="Arial"/>
          <w:lang w:val="sr-Cyrl-CS" w:eastAsia="hr-HR"/>
        </w:rPr>
        <w:t>Обрачун услуга</w:t>
      </w:r>
      <w:r w:rsidR="000871C3">
        <w:rPr>
          <w:rFonts w:cs="Arial"/>
          <w:lang w:val="sr-Cyrl-CS" w:eastAsia="hr-HR"/>
        </w:rPr>
        <w:t xml:space="preserve"> </w:t>
      </w:r>
      <w:r w:rsidRPr="00756BE7">
        <w:rPr>
          <w:rFonts w:eastAsia="Calibri" w:cs="Arial"/>
          <w:lang w:val="sr-Cyrl-CS"/>
        </w:rPr>
        <w:t xml:space="preserve"> грађевинске књиге или записнике</w:t>
      </w:r>
      <w:r w:rsidRPr="00756BE7">
        <w:rPr>
          <w:rFonts w:cs="Arial"/>
          <w:lang w:val="sr-Cyrl-CS" w:eastAsia="hr-HR"/>
        </w:rPr>
        <w:t xml:space="preserve"> за извршене услуге</w:t>
      </w:r>
    </w:p>
    <w:p w:rsidR="00756BE7" w:rsidRPr="00756BE7" w:rsidRDefault="00756BE7" w:rsidP="00756BE7">
      <w:pPr>
        <w:tabs>
          <w:tab w:val="left" w:pos="567"/>
        </w:tabs>
        <w:spacing w:before="0"/>
        <w:rPr>
          <w:rFonts w:cs="Arial"/>
          <w:lang w:val="sr-Cyrl-RS"/>
        </w:rPr>
      </w:pPr>
      <w:r w:rsidRPr="00756BE7">
        <w:rPr>
          <w:rFonts w:cs="Arial"/>
          <w:lang w:val="sr-Cyrl-RS"/>
        </w:rPr>
        <w:t>-</w:t>
      </w:r>
      <w:r w:rsidRPr="00756BE7">
        <w:rPr>
          <w:rFonts w:cs="Arial"/>
          <w:lang w:val="sr-Cyrl-RS"/>
        </w:rPr>
        <w:tab/>
      </w:r>
      <w:r>
        <w:rPr>
          <w:rFonts w:cs="Arial"/>
          <w:lang w:val="sr-Cyrl-RS"/>
        </w:rPr>
        <w:t xml:space="preserve">припадајући </w:t>
      </w:r>
      <w:r w:rsidRPr="00756BE7">
        <w:rPr>
          <w:rFonts w:cs="Arial"/>
        </w:rPr>
        <w:t>рачун</w:t>
      </w:r>
    </w:p>
    <w:p w:rsidR="00756BE7" w:rsidRPr="00756BE7" w:rsidRDefault="00756BE7" w:rsidP="00756BE7">
      <w:pPr>
        <w:tabs>
          <w:tab w:val="left" w:pos="567"/>
        </w:tabs>
        <w:spacing w:before="0"/>
        <w:rPr>
          <w:rFonts w:cs="Arial"/>
          <w:lang w:val="sr-Cyrl-RS"/>
        </w:rPr>
      </w:pP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 xml:space="preserve">Корисник услуге има право да, након пријема </w:t>
      </w:r>
      <w:r w:rsidRPr="00756BE7">
        <w:rPr>
          <w:rFonts w:cs="Arial"/>
          <w:lang w:eastAsia="hr-HR"/>
        </w:rPr>
        <w:t>Збирног обрачуна услуга,</w:t>
      </w:r>
      <w:r w:rsidRPr="00756BE7">
        <w:rPr>
          <w:rFonts w:cs="Arial"/>
        </w:rPr>
        <w:t xml:space="preserve"> </w:t>
      </w:r>
      <w:r w:rsidRPr="00756BE7">
        <w:rPr>
          <w:rFonts w:cs="Arial"/>
          <w:lang w:eastAsia="hr-HR"/>
        </w:rPr>
        <w:t>Обрачуна услуга,</w:t>
      </w:r>
      <w:r w:rsidRPr="00756BE7">
        <w:rPr>
          <w:rFonts w:cs="Arial"/>
        </w:rPr>
        <w:t xml:space="preserve"> </w:t>
      </w:r>
      <w:r w:rsidRPr="00756BE7">
        <w:rPr>
          <w:rFonts w:eastAsia="Calibri" w:cs="Arial"/>
        </w:rPr>
        <w:t xml:space="preserve"> грађевинске књиге или записника</w:t>
      </w:r>
      <w:r w:rsidRPr="00756BE7">
        <w:rPr>
          <w:rFonts w:cs="Arial"/>
          <w:lang w:eastAsia="hr-HR"/>
        </w:rPr>
        <w:t xml:space="preserve"> за извршене услуге</w:t>
      </w:r>
      <w:r w:rsidRPr="00756BE7">
        <w:rPr>
          <w:rFonts w:cs="Arial"/>
        </w:rPr>
        <w:t xml:space="preserve">, достави примедбе Пружаоцу услуге у писаном облику или да достављена документа прихвати и одобри у писаном облику. </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 xml:space="preserve">Пружалац услуге доставља Кориснику услуге рачун за део услуге који је реализовао по прихваћеном </w:t>
      </w:r>
      <w:r w:rsidRPr="00756BE7">
        <w:rPr>
          <w:rFonts w:cs="Arial"/>
          <w:lang w:eastAsia="hr-HR"/>
        </w:rPr>
        <w:t>Збирном обрачуну услуга и</w:t>
      </w:r>
      <w:r w:rsidRPr="00756BE7">
        <w:rPr>
          <w:rFonts w:cs="Arial"/>
        </w:rPr>
        <w:t xml:space="preserve"> </w:t>
      </w:r>
      <w:r w:rsidRPr="00756BE7">
        <w:rPr>
          <w:rFonts w:cs="Arial"/>
          <w:lang w:eastAsia="hr-HR"/>
        </w:rPr>
        <w:t>Обрачуну услуга за месец у коме је Услуга извршена</w:t>
      </w:r>
      <w:r w:rsidRPr="00756BE7">
        <w:rPr>
          <w:rFonts w:cs="Arial"/>
        </w:rPr>
        <w:t xml:space="preserve"> најкасније до 8. (словима:осмог) дана у месецу за претходни месец.</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rsidR="00756BE7" w:rsidRPr="00756BE7" w:rsidRDefault="00756BE7" w:rsidP="00756BE7">
      <w:pPr>
        <w:tabs>
          <w:tab w:val="left" w:pos="567"/>
        </w:tabs>
        <w:suppressAutoHyphens/>
        <w:autoSpaceDN w:val="0"/>
        <w:spacing w:before="0"/>
        <w:textAlignment w:val="baseline"/>
        <w:rPr>
          <w:rFonts w:ascii="Times New Roman" w:hAnsi="Times New Roman"/>
          <w:sz w:val="24"/>
          <w:szCs w:val="24"/>
          <w:lang w:eastAsia="hr-HR"/>
        </w:rPr>
      </w:pPr>
      <w:r w:rsidRPr="00756BE7">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име доброг извршења посла или једнострано раскине овај Уговор.</w:t>
      </w:r>
    </w:p>
    <w:p w:rsidR="00756BE7" w:rsidRPr="00756BE7" w:rsidRDefault="00756BE7" w:rsidP="00756BE7">
      <w:pPr>
        <w:tabs>
          <w:tab w:val="left" w:pos="567"/>
        </w:tabs>
        <w:spacing w:before="0"/>
        <w:rPr>
          <w:rFonts w:cs="Arial"/>
          <w:lang w:val="sr-Cyrl-RS"/>
        </w:rPr>
      </w:pPr>
      <w:r w:rsidRPr="00756BE7">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r w:rsidRPr="00756BE7">
        <w:rPr>
          <w:rFonts w:cs="Arial"/>
          <w:lang w:val="sr-Cyrl-RS"/>
        </w:rPr>
        <w:t>.</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6</w:t>
      </w:r>
      <w:r w:rsidRPr="00364A1D">
        <w:rPr>
          <w:rFonts w:cs="Arial"/>
          <w:b/>
        </w:rPr>
        <w:t>.</w:t>
      </w:r>
    </w:p>
    <w:p w:rsidR="00364A1D" w:rsidRPr="00364A1D" w:rsidRDefault="00364A1D" w:rsidP="00364A1D">
      <w:pPr>
        <w:tabs>
          <w:tab w:val="left" w:pos="567"/>
        </w:tabs>
        <w:spacing w:before="0"/>
        <w:rPr>
          <w:rFonts w:cs="Arial"/>
        </w:rPr>
      </w:pPr>
      <w:r w:rsidRPr="00364A1D">
        <w:rPr>
          <w:rFonts w:cs="Arial"/>
        </w:rPr>
        <w:t>Адресе Уговорних страна за пријем писмена и поште, су следеће:</w:t>
      </w:r>
    </w:p>
    <w:p w:rsidR="00364A1D" w:rsidRPr="00364A1D" w:rsidRDefault="00364A1D" w:rsidP="00364A1D">
      <w:pPr>
        <w:tabs>
          <w:tab w:val="left" w:pos="567"/>
        </w:tabs>
        <w:spacing w:before="0"/>
        <w:rPr>
          <w:rFonts w:cs="Arial"/>
        </w:rPr>
      </w:pPr>
      <w:r w:rsidRPr="00364A1D">
        <w:rPr>
          <w:rFonts w:cs="Arial"/>
        </w:rPr>
        <w:t>Корисник услуге:</w:t>
      </w:r>
      <w:r w:rsidRPr="00364A1D">
        <w:rPr>
          <w:rFonts w:cs="Arial"/>
        </w:rPr>
        <w:tab/>
        <w:t xml:space="preserve">Јавно предузеће „Електропривреда Србије“ Београд, огранак ТЕНТ, локација ТЕНТ </w:t>
      </w:r>
      <w:r w:rsidRPr="00364A1D">
        <w:rPr>
          <w:rFonts w:cs="Arial"/>
          <w:lang w:val="sr-Cyrl-RS"/>
        </w:rPr>
        <w:t xml:space="preserve">Б </w:t>
      </w:r>
      <w:r w:rsidRPr="00364A1D">
        <w:rPr>
          <w:rFonts w:cs="Arial"/>
        </w:rPr>
        <w:t xml:space="preserve">на адреси: </w:t>
      </w:r>
      <w:r w:rsidRPr="00364A1D">
        <w:rPr>
          <w:rFonts w:eastAsia="Calibri" w:cs="Arial"/>
          <w:bCs/>
          <w:lang w:val="sr-Cyrl-RS"/>
        </w:rPr>
        <w:t>Поштански фах 35, 11500 Обреновац, Ушће.</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Пружалац услуге:</w:t>
      </w:r>
      <w:r w:rsidRPr="00364A1D">
        <w:rPr>
          <w:rFonts w:cs="Arial"/>
        </w:rPr>
        <w:tab/>
        <w:t>__________________________________________</w:t>
      </w:r>
    </w:p>
    <w:p w:rsidR="00364A1D" w:rsidRPr="00364A1D" w:rsidRDefault="00364A1D" w:rsidP="00364A1D">
      <w:pPr>
        <w:tabs>
          <w:tab w:val="left" w:pos="567"/>
        </w:tabs>
        <w:spacing w:before="0"/>
        <w:rPr>
          <w:rFonts w:cs="Arial"/>
        </w:rPr>
      </w:pPr>
    </w:p>
    <w:p w:rsidR="00364A1D" w:rsidRPr="00364A1D" w:rsidRDefault="00364A1D" w:rsidP="00364A1D">
      <w:pPr>
        <w:tabs>
          <w:tab w:val="left" w:pos="567"/>
        </w:tabs>
        <w:spacing w:before="0"/>
        <w:rPr>
          <w:rFonts w:cs="Arial"/>
        </w:rPr>
      </w:pPr>
      <w:r w:rsidRPr="00364A1D">
        <w:rPr>
          <w:rFonts w:cs="Arial"/>
        </w:rPr>
        <w:t xml:space="preserve">Подизвођач: </w:t>
      </w:r>
      <w:r w:rsidRPr="00364A1D">
        <w:rPr>
          <w:rFonts w:cs="Arial"/>
        </w:rPr>
        <w:tab/>
      </w:r>
      <w:r w:rsidRPr="00364A1D">
        <w:rPr>
          <w:rFonts w:cs="Arial"/>
        </w:rPr>
        <w:tab/>
        <w:t xml:space="preserve">_________________________________________ </w:t>
      </w:r>
    </w:p>
    <w:p w:rsidR="00364A1D" w:rsidRPr="00364A1D" w:rsidRDefault="00364A1D" w:rsidP="00364A1D">
      <w:pPr>
        <w:spacing w:before="240"/>
        <w:ind w:right="33"/>
        <w:jc w:val="left"/>
        <w:rPr>
          <w:rFonts w:eastAsia="Calibri" w:cs="Arial"/>
          <w:b/>
          <w:bCs/>
        </w:rPr>
      </w:pPr>
      <w:r w:rsidRPr="00364A1D">
        <w:rPr>
          <w:rFonts w:eastAsia="Calibri" w:cs="Arial"/>
          <w:b/>
          <w:bCs/>
        </w:rPr>
        <w:t xml:space="preserve">ОБАВЕЗЕ </w:t>
      </w:r>
      <w:r w:rsidRPr="00364A1D">
        <w:rPr>
          <w:rFonts w:eastAsia="Calibri" w:cs="Arial"/>
          <w:b/>
          <w:bCs/>
          <w:lang w:val="sr-Cyrl-RS"/>
        </w:rPr>
        <w:t xml:space="preserve">ПРУЖАОЦА </w:t>
      </w:r>
      <w:r w:rsidRPr="00364A1D">
        <w:rPr>
          <w:rFonts w:eastAsia="Calibri" w:cs="Arial"/>
          <w:b/>
          <w:bCs/>
        </w:rPr>
        <w:t>УСЛУГЕ</w:t>
      </w:r>
    </w:p>
    <w:p w:rsidR="00364A1D" w:rsidRPr="00364A1D" w:rsidRDefault="00364A1D" w:rsidP="00364A1D">
      <w:pPr>
        <w:spacing w:before="0" w:after="120"/>
        <w:ind w:left="3538" w:firstLine="709"/>
        <w:jc w:val="left"/>
        <w:rPr>
          <w:rFonts w:eastAsia="Calibri" w:cs="Arial"/>
          <w:lang w:val="sr-Cyrl-RS"/>
        </w:rPr>
      </w:pPr>
      <w:r w:rsidRPr="00364A1D">
        <w:rPr>
          <w:rFonts w:cs="Arial"/>
          <w:b/>
        </w:rPr>
        <w:t>Члан</w:t>
      </w:r>
      <w:r w:rsidRPr="00364A1D">
        <w:rPr>
          <w:rFonts w:eastAsia="Calibri" w:cs="Arial"/>
        </w:rPr>
        <w:t xml:space="preserve"> </w:t>
      </w:r>
      <w:r w:rsidRPr="00364A1D">
        <w:rPr>
          <w:rFonts w:eastAsia="Calibri" w:cs="Arial"/>
          <w:b/>
          <w:lang w:val="sr-Cyrl-RS"/>
        </w:rPr>
        <w:t>7</w:t>
      </w:r>
      <w:r w:rsidRPr="00364A1D">
        <w:rPr>
          <w:rFonts w:eastAsia="Calibri" w:cs="Arial"/>
        </w:rPr>
        <w:t>.</w:t>
      </w:r>
    </w:p>
    <w:p w:rsidR="000871C3" w:rsidRPr="00324960" w:rsidRDefault="000871C3" w:rsidP="00124C89">
      <w:pPr>
        <w:numPr>
          <w:ilvl w:val="0"/>
          <w:numId w:val="33"/>
        </w:numPr>
        <w:tabs>
          <w:tab w:val="num" w:pos="567"/>
          <w:tab w:val="left" w:pos="10260"/>
        </w:tabs>
        <w:spacing w:before="0"/>
        <w:ind w:left="567" w:hanging="709"/>
        <w:rPr>
          <w:rFonts w:cs="Arial"/>
          <w:lang w:val="sr-Cyrl-CS" w:eastAsia="hr-HR"/>
        </w:rPr>
      </w:pPr>
      <w:r>
        <w:rPr>
          <w:rFonts w:cs="Arial"/>
          <w:lang w:val="sr-Cyrl-RS"/>
        </w:rPr>
        <w:t xml:space="preserve">Пружалац услуге је обавезан </w:t>
      </w:r>
      <w:r w:rsidRPr="00324960">
        <w:rPr>
          <w:rFonts w:cs="Arial"/>
          <w:lang w:val="sr-Cyrl-CS" w:eastAsia="hr-HR"/>
        </w:rPr>
        <w:t xml:space="preserve">да при извршењу предметног посла у свему </w:t>
      </w:r>
      <w:r w:rsidRPr="00324960">
        <w:rPr>
          <w:rFonts w:cs="Arial"/>
          <w:lang w:val="sr-Latn-CS" w:eastAsia="hr-HR"/>
        </w:rPr>
        <w:t>примењује</w:t>
      </w:r>
      <w:r w:rsidRPr="00324960">
        <w:rPr>
          <w:rFonts w:cs="Arial"/>
          <w:lang w:val="sr-Cyrl-CS" w:eastAsia="hr-HR"/>
        </w:rPr>
        <w:t xml:space="preserve"> Закон о БЗР и ЗОП као и сва општа акта </w:t>
      </w:r>
      <w:r w:rsidRPr="00324960">
        <w:rPr>
          <w:rFonts w:cs="Arial"/>
          <w:lang w:val="sr-Cyrl-RS" w:eastAsia="hr-HR"/>
        </w:rPr>
        <w:t>Корисника услуге</w:t>
      </w:r>
      <w:r w:rsidRPr="00324960">
        <w:rPr>
          <w:rFonts w:cs="Arial"/>
          <w:lang w:val="sr-Cyrl-CS" w:eastAsia="hr-HR"/>
        </w:rPr>
        <w:t xml:space="preserve"> која уређују ову област. Правилник о безбедности и здрављу на раду, Правилник о ЗОП, Правилник о обезбеђењу и заштити, као и Правила о безбедности на раду у ТЕНТ Обреновац и Споразум о заједничком спровођењу мера за безбедан рад дефинисани процедуром QP.0.14.05 – Увођење извођача радова у посао.</w:t>
      </w:r>
    </w:p>
    <w:p w:rsidR="000871C3" w:rsidRDefault="000871C3" w:rsidP="00124C89">
      <w:pPr>
        <w:numPr>
          <w:ilvl w:val="0"/>
          <w:numId w:val="33"/>
        </w:numPr>
        <w:tabs>
          <w:tab w:val="num" w:pos="567"/>
          <w:tab w:val="left" w:pos="10260"/>
        </w:tabs>
        <w:spacing w:before="0"/>
        <w:ind w:left="567" w:hanging="709"/>
        <w:rPr>
          <w:rFonts w:cs="Arial"/>
          <w:lang w:val="sr-Cyrl-CS" w:eastAsia="hr-HR"/>
        </w:rPr>
      </w:pPr>
      <w:r w:rsidRPr="00324960">
        <w:rPr>
          <w:rFonts w:cs="Arial"/>
          <w:lang w:val="sr-Cyrl-CS" w:eastAsia="hr-HR"/>
        </w:rPr>
        <w:t>Да за део радова чије се извођење одвија у објектима ТЕНТ-а поштује и примењује ПРАВИЛА БЕЗБЕДНОСТИ НА РАДУ У ТЕНТ која су му уручена уз конкурсну документацију и чине саставни део овог Уговора. У случају када два или више Пружалаца услуге у обављању послова, деле радни простор, дужни су да, у складу са Законом о безбедности и здрављу на раду, сарађују у примени прописаних мера за безбедност и здравље запослених и да начин сарадње утврде писменим споразумом. Споразумом се именује и лице за координацију спровођења заједничких мера у складу са Уредбом о безбедности и здрављу на раду на привременим и покретним градилиштима. Текстови споразума дефинисани су  процедуром QP.0.14.05 – Увођење извођача радова у посао и Пружалац услуге ће их добити приликом увођења у посао</w:t>
      </w:r>
      <w:r>
        <w:rPr>
          <w:rFonts w:cs="Arial"/>
          <w:lang w:val="sr-Cyrl-CS" w:eastAsia="hr-HR"/>
        </w:rPr>
        <w:t>.</w:t>
      </w:r>
    </w:p>
    <w:p w:rsidR="000871C3" w:rsidRPr="00E456BA" w:rsidRDefault="000871C3" w:rsidP="00124C89">
      <w:pPr>
        <w:numPr>
          <w:ilvl w:val="0"/>
          <w:numId w:val="33"/>
        </w:numPr>
        <w:tabs>
          <w:tab w:val="clear" w:pos="1080"/>
          <w:tab w:val="num" w:pos="567"/>
          <w:tab w:val="left" w:pos="10260"/>
        </w:tabs>
        <w:spacing w:before="0"/>
        <w:ind w:left="567" w:hanging="709"/>
        <w:rPr>
          <w:rFonts w:cs="Arial"/>
        </w:rPr>
      </w:pPr>
      <w:r w:rsidRPr="00E456BA">
        <w:rPr>
          <w:rFonts w:cs="Arial"/>
          <w:lang w:val="sr-Cyrl-RS"/>
        </w:rPr>
        <w:lastRenderedPageBreak/>
        <w:t xml:space="preserve">Да </w:t>
      </w:r>
      <w:r w:rsidR="00F37E59" w:rsidRPr="004C3CE3">
        <w:rPr>
          <w:rFonts w:cs="Arial"/>
          <w:lang w:val="sr-Latn-CS"/>
        </w:rPr>
        <w:t>обезбеди сав неопходан алат</w:t>
      </w:r>
      <w:r w:rsidR="00F37E59" w:rsidRPr="004C3CE3">
        <w:rPr>
          <w:rFonts w:cs="Arial"/>
          <w:lang w:val="sr-Cyrl-RS"/>
        </w:rPr>
        <w:t xml:space="preserve"> за савијање ипмпулсних водова, алат за отварање рупа на кутијама, алат за закуцавање анкера у бетон и метал за кабловске трасе, алат за монтажу мерне опреме и локалних кутија</w:t>
      </w:r>
      <w:r w:rsidR="00F37E59" w:rsidRPr="004C3CE3">
        <w:rPr>
          <w:rFonts w:cs="Arial"/>
          <w:lang w:val="sr-Latn-CS"/>
        </w:rPr>
        <w:t xml:space="preserve"> и опрему која је неопходна за извршење </w:t>
      </w:r>
      <w:r w:rsidR="00F37E59">
        <w:rPr>
          <w:rFonts w:cs="Arial"/>
          <w:lang w:val="sr-Cyrl-RS"/>
        </w:rPr>
        <w:t>уговорених услуга</w:t>
      </w:r>
      <w:r>
        <w:rPr>
          <w:rFonts w:cs="Arial"/>
          <w:lang w:val="ru-RU"/>
        </w:rPr>
        <w:t>.</w:t>
      </w:r>
    </w:p>
    <w:p w:rsidR="00C35E11" w:rsidRPr="00C35E11" w:rsidRDefault="00C35E11" w:rsidP="00C35E11">
      <w:pPr>
        <w:spacing w:before="240"/>
        <w:ind w:right="33"/>
        <w:jc w:val="left"/>
        <w:rPr>
          <w:rFonts w:eastAsia="Calibri" w:cs="Arial"/>
          <w:b/>
          <w:bCs/>
        </w:rPr>
      </w:pPr>
      <w:r w:rsidRPr="00C35E11">
        <w:rPr>
          <w:rFonts w:eastAsia="Calibri" w:cs="Arial"/>
          <w:b/>
          <w:bCs/>
        </w:rPr>
        <w:t xml:space="preserve">ОБАВЕЗЕ </w:t>
      </w:r>
      <w:r w:rsidRPr="00C35E11">
        <w:rPr>
          <w:rFonts w:eastAsia="Calibri" w:cs="Arial"/>
          <w:b/>
          <w:bCs/>
          <w:lang w:val="sr-Cyrl-RS"/>
        </w:rPr>
        <w:t xml:space="preserve">КОРИСНИКА </w:t>
      </w:r>
      <w:r w:rsidRPr="00C35E11">
        <w:rPr>
          <w:rFonts w:eastAsia="Calibri" w:cs="Arial"/>
          <w:b/>
          <w:bCs/>
        </w:rPr>
        <w:t>УСЛУГЕ</w:t>
      </w:r>
    </w:p>
    <w:p w:rsidR="00C35E11" w:rsidRPr="00C35E11" w:rsidRDefault="00C35E11" w:rsidP="00C35E11">
      <w:pPr>
        <w:spacing w:before="0" w:after="120"/>
        <w:ind w:left="3538" w:firstLine="709"/>
        <w:jc w:val="left"/>
        <w:rPr>
          <w:rFonts w:eastAsia="Calibri" w:cs="Arial"/>
          <w:lang w:val="sr-Cyrl-RS"/>
        </w:rPr>
      </w:pPr>
      <w:r w:rsidRPr="00C35E11">
        <w:rPr>
          <w:rFonts w:cs="Arial"/>
          <w:b/>
        </w:rPr>
        <w:t>Члан</w:t>
      </w:r>
      <w:r w:rsidRPr="00C35E11">
        <w:rPr>
          <w:rFonts w:eastAsia="Calibri" w:cs="Arial"/>
          <w:b/>
          <w:lang w:val="sr-Cyrl-RS"/>
        </w:rPr>
        <w:t xml:space="preserve"> 8</w:t>
      </w:r>
      <w:r w:rsidRPr="00C35E11">
        <w:rPr>
          <w:rFonts w:eastAsia="Calibri" w:cs="Arial"/>
        </w:rPr>
        <w:t>.</w:t>
      </w:r>
    </w:p>
    <w:p w:rsidR="00F37E59" w:rsidRPr="00F37E59" w:rsidRDefault="00F37E59" w:rsidP="00F37E59">
      <w:pPr>
        <w:widowControl w:val="0"/>
        <w:shd w:val="clear" w:color="auto" w:fill="FFFFFF"/>
        <w:tabs>
          <w:tab w:val="left" w:pos="787"/>
          <w:tab w:val="left" w:pos="2185"/>
        </w:tabs>
        <w:autoSpaceDE w:val="0"/>
        <w:autoSpaceDN w:val="0"/>
        <w:adjustRightInd w:val="0"/>
        <w:spacing w:before="0"/>
        <w:rPr>
          <w:rFonts w:eastAsia="Calibri" w:cs="Arial"/>
          <w:lang w:val="sr-Latn-CS"/>
        </w:rPr>
      </w:pPr>
      <w:r>
        <w:rPr>
          <w:rFonts w:eastAsia="Calibri" w:cs="Arial"/>
          <w:lang w:val="sr-Cyrl-RS"/>
        </w:rPr>
        <w:t>Корисник услуге</w:t>
      </w:r>
      <w:r w:rsidRPr="00F37E59">
        <w:rPr>
          <w:rFonts w:eastAsia="Calibri" w:cs="Arial"/>
          <w:lang w:val="sr-Latn-CS"/>
        </w:rPr>
        <w:t xml:space="preserve"> ће вршити електрична и процесна обезбеђења система на којима се изводе радови.</w:t>
      </w:r>
    </w:p>
    <w:p w:rsidR="00F37E59" w:rsidRPr="00F37E59" w:rsidRDefault="00F37E59" w:rsidP="00F37E59">
      <w:pPr>
        <w:widowControl w:val="0"/>
        <w:shd w:val="clear" w:color="auto" w:fill="FFFFFF"/>
        <w:tabs>
          <w:tab w:val="left" w:pos="787"/>
          <w:tab w:val="left" w:pos="2185"/>
        </w:tabs>
        <w:autoSpaceDE w:val="0"/>
        <w:autoSpaceDN w:val="0"/>
        <w:adjustRightInd w:val="0"/>
        <w:spacing w:before="0"/>
        <w:rPr>
          <w:rFonts w:eastAsia="Calibri" w:cs="Arial"/>
          <w:lang w:val="sr-Latn-CS"/>
        </w:rPr>
      </w:pPr>
      <w:r w:rsidRPr="00F37E59">
        <w:rPr>
          <w:rFonts w:eastAsia="Calibri" w:cs="Arial"/>
          <w:lang w:val="sr-Latn-CS"/>
        </w:rPr>
        <w:t xml:space="preserve">Обавеза </w:t>
      </w:r>
      <w:r>
        <w:rPr>
          <w:rFonts w:eastAsia="Calibri" w:cs="Arial"/>
          <w:lang w:val="sr-Cyrl-RS"/>
        </w:rPr>
        <w:t>Корисника услуге</w:t>
      </w:r>
      <w:r w:rsidRPr="00F37E59">
        <w:rPr>
          <w:rFonts w:eastAsia="Calibri" w:cs="Arial"/>
          <w:lang w:val="sr-Latn-CS"/>
        </w:rPr>
        <w:t xml:space="preserve"> је да обезбеди опрему за уградњу (трансмитере, импулсне цеви, каблове, локалне кутије) и монтажни материјал (цеви, лимове, профиле, шрафове..).</w:t>
      </w:r>
    </w:p>
    <w:p w:rsidR="00F37E59" w:rsidRPr="00F37E59" w:rsidRDefault="00F37E59" w:rsidP="00F37E59">
      <w:pPr>
        <w:widowControl w:val="0"/>
        <w:shd w:val="clear" w:color="auto" w:fill="FFFFFF"/>
        <w:tabs>
          <w:tab w:val="left" w:pos="787"/>
          <w:tab w:val="left" w:pos="2185"/>
        </w:tabs>
        <w:autoSpaceDE w:val="0"/>
        <w:autoSpaceDN w:val="0"/>
        <w:adjustRightInd w:val="0"/>
        <w:spacing w:before="0"/>
        <w:rPr>
          <w:rFonts w:eastAsia="Calibri" w:cs="Arial"/>
          <w:lang w:val="sr-Latn-CS"/>
        </w:rPr>
      </w:pPr>
      <w:r w:rsidRPr="00F37E59">
        <w:rPr>
          <w:rFonts w:eastAsia="Calibri" w:cs="Arial"/>
          <w:lang w:val="sr-Latn-CS"/>
        </w:rPr>
        <w:t xml:space="preserve">Обавеза </w:t>
      </w:r>
      <w:r>
        <w:rPr>
          <w:rFonts w:eastAsia="Calibri" w:cs="Arial"/>
          <w:lang w:val="sr-Cyrl-RS"/>
        </w:rPr>
        <w:t>Корисника услуге</w:t>
      </w:r>
      <w:r w:rsidRPr="00F37E59">
        <w:rPr>
          <w:rFonts w:eastAsia="Calibri" w:cs="Arial"/>
          <w:lang w:val="sr-Latn-CS"/>
        </w:rPr>
        <w:t xml:space="preserve"> је да обезбеди аргонског заваривача за спајање импулсних цеви.</w:t>
      </w:r>
    </w:p>
    <w:p w:rsidR="00F37E59" w:rsidRPr="00F37E59" w:rsidRDefault="00F37E59" w:rsidP="00F37E59">
      <w:pPr>
        <w:widowControl w:val="0"/>
        <w:shd w:val="clear" w:color="auto" w:fill="FFFFFF"/>
        <w:tabs>
          <w:tab w:val="left" w:pos="787"/>
          <w:tab w:val="left" w:pos="2185"/>
        </w:tabs>
        <w:autoSpaceDE w:val="0"/>
        <w:autoSpaceDN w:val="0"/>
        <w:adjustRightInd w:val="0"/>
        <w:spacing w:before="0"/>
        <w:rPr>
          <w:rFonts w:eastAsia="Calibri" w:cs="Arial"/>
          <w:lang w:val="sr-Latn-CS"/>
        </w:rPr>
      </w:pPr>
      <w:r w:rsidRPr="00F37E59">
        <w:rPr>
          <w:rFonts w:eastAsia="Calibri" w:cs="Arial"/>
          <w:lang w:val="sr-Latn-CS"/>
        </w:rPr>
        <w:t xml:space="preserve">Обавеза </w:t>
      </w:r>
      <w:r>
        <w:rPr>
          <w:rFonts w:eastAsia="Calibri" w:cs="Arial"/>
          <w:lang w:val="sr-Cyrl-RS"/>
        </w:rPr>
        <w:t>Корисника услуге</w:t>
      </w:r>
      <w:r w:rsidRPr="00F37E59">
        <w:rPr>
          <w:rFonts w:eastAsia="Calibri" w:cs="Arial"/>
          <w:lang w:val="sr-Latn-CS"/>
        </w:rPr>
        <w:t xml:space="preserve"> је израда скеле уколико је то неопходно.</w:t>
      </w:r>
    </w:p>
    <w:p w:rsidR="00C35E11" w:rsidRPr="00C35E11" w:rsidRDefault="00F37E59" w:rsidP="00F37E59">
      <w:pPr>
        <w:widowControl w:val="0"/>
        <w:shd w:val="clear" w:color="auto" w:fill="FFFFFF"/>
        <w:tabs>
          <w:tab w:val="left" w:pos="787"/>
          <w:tab w:val="left" w:pos="2185"/>
        </w:tabs>
        <w:autoSpaceDE w:val="0"/>
        <w:autoSpaceDN w:val="0"/>
        <w:adjustRightInd w:val="0"/>
        <w:spacing w:before="0"/>
        <w:rPr>
          <w:rFonts w:eastAsia="Calibri" w:cs="Arial"/>
          <w:lang w:val="sr-Latn-CS"/>
        </w:rPr>
      </w:pPr>
      <w:r w:rsidRPr="00F37E59">
        <w:rPr>
          <w:rFonts w:eastAsia="Calibri" w:cs="Arial"/>
          <w:lang w:val="sr-Latn-CS"/>
        </w:rPr>
        <w:t xml:space="preserve">Обавеза </w:t>
      </w:r>
      <w:r>
        <w:rPr>
          <w:rFonts w:eastAsia="Calibri" w:cs="Arial"/>
          <w:lang w:val="sr-Cyrl-RS"/>
        </w:rPr>
        <w:t>Корисника услуге</w:t>
      </w:r>
      <w:r w:rsidRPr="00F37E59">
        <w:rPr>
          <w:rFonts w:eastAsia="Calibri" w:cs="Arial"/>
          <w:lang w:val="sr-Latn-CS"/>
        </w:rPr>
        <w:t xml:space="preserve"> је да изврши евентуалне грађевинске радове, уколико нешто од понуђене опреме није могуће уградити у постојеће габарите</w:t>
      </w:r>
      <w:r w:rsidR="00C35E11" w:rsidRPr="00C35E11">
        <w:rPr>
          <w:rFonts w:eastAsia="Calibri" w:cs="Arial"/>
          <w:lang w:val="sr-Latn-CS"/>
        </w:rPr>
        <w:t>.</w:t>
      </w:r>
    </w:p>
    <w:p w:rsidR="00F40891" w:rsidRPr="00364A1D" w:rsidRDefault="00F40891"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snapToGrid w:val="0"/>
          <w:lang w:val="sr-Cyrl-CS" w:eastAsia="hr-HR"/>
        </w:rPr>
      </w:pPr>
      <w:r w:rsidRPr="00364A1D">
        <w:rPr>
          <w:rFonts w:cs="Arial"/>
          <w:b/>
        </w:rPr>
        <w:t xml:space="preserve">РОК, ДИНАМКА </w:t>
      </w:r>
      <w:r w:rsidRPr="00364A1D">
        <w:rPr>
          <w:rFonts w:cs="Arial"/>
          <w:b/>
          <w:lang w:val="sr-Cyrl-RS"/>
        </w:rPr>
        <w:t>И МЕСТО</w:t>
      </w:r>
      <w:r w:rsidRPr="00364A1D">
        <w:rPr>
          <w:rFonts w:cs="Arial"/>
          <w:b/>
        </w:rPr>
        <w:t xml:space="preserve"> ПРУЖАЊА УСЛУГЕ</w:t>
      </w:r>
      <w:r w:rsidRPr="00364A1D">
        <w:rPr>
          <w:rFonts w:cs="Arial"/>
          <w:b/>
          <w:snapToGrid w:val="0"/>
          <w:lang w:val="sr-Cyrl-CS" w:eastAsia="hr-HR"/>
        </w:rPr>
        <w:t xml:space="preserve"> </w:t>
      </w:r>
    </w:p>
    <w:p w:rsidR="00364A1D" w:rsidRPr="0093548C" w:rsidRDefault="00364A1D" w:rsidP="00364A1D">
      <w:pPr>
        <w:spacing w:before="0" w:after="120"/>
        <w:ind w:left="3538" w:firstLine="709"/>
        <w:jc w:val="left"/>
        <w:rPr>
          <w:rFonts w:cs="Arial"/>
          <w:b/>
          <w:lang w:val="sr-Cyrl-RS"/>
        </w:rPr>
      </w:pPr>
      <w:r w:rsidRPr="0093548C">
        <w:rPr>
          <w:rFonts w:cs="Arial"/>
          <w:b/>
        </w:rPr>
        <w:t xml:space="preserve">Члан </w:t>
      </w:r>
      <w:r w:rsidR="00C35E11" w:rsidRPr="0093548C">
        <w:rPr>
          <w:rFonts w:cs="Arial"/>
          <w:b/>
          <w:lang w:val="sr-Cyrl-RS"/>
        </w:rPr>
        <w:t>9</w:t>
      </w:r>
      <w:r w:rsidRPr="0093548C">
        <w:rPr>
          <w:rFonts w:cs="Arial"/>
          <w:b/>
        </w:rPr>
        <w:t>.</w:t>
      </w:r>
    </w:p>
    <w:p w:rsidR="00A03CCF" w:rsidRPr="0093548C" w:rsidRDefault="00012661" w:rsidP="00A03CCF">
      <w:pPr>
        <w:autoSpaceDE w:val="0"/>
        <w:autoSpaceDN w:val="0"/>
        <w:adjustRightInd w:val="0"/>
        <w:contextualSpacing/>
        <w:rPr>
          <w:rFonts w:eastAsia="Calibri" w:cs="Arial"/>
          <w:lang w:val="sr-Cyrl-CS" w:eastAsia="hr-HR"/>
        </w:rPr>
      </w:pPr>
      <w:r w:rsidRPr="0093548C">
        <w:rPr>
          <w:rFonts w:eastAsia="Calibri" w:cs="Arial"/>
          <w:lang w:val="sr-Cyrl-CS" w:eastAsia="hr-HR"/>
        </w:rPr>
        <w:t xml:space="preserve">Услуге се врше према потребама Корисника услуге у периоду </w:t>
      </w:r>
      <w:r w:rsidR="0091648B" w:rsidRPr="0093548C">
        <w:rPr>
          <w:rFonts w:eastAsia="Calibri" w:cs="Arial"/>
          <w:lang w:val="sr-Cyrl-CS" w:eastAsia="hr-HR"/>
        </w:rPr>
        <w:t>у периоду од 1</w:t>
      </w:r>
      <w:r w:rsidR="0093548C" w:rsidRPr="0093548C">
        <w:rPr>
          <w:rFonts w:eastAsia="Calibri" w:cs="Arial"/>
          <w:lang w:val="sr-Cyrl-CS" w:eastAsia="hr-HR"/>
        </w:rPr>
        <w:t>2</w:t>
      </w:r>
      <w:r w:rsidR="0091648B" w:rsidRPr="0093548C">
        <w:rPr>
          <w:rFonts w:eastAsia="Calibri" w:cs="Arial"/>
          <w:lang w:val="sr-Cyrl-CS" w:eastAsia="hr-HR"/>
        </w:rPr>
        <w:t xml:space="preserve"> месеци од увођења у посао</w:t>
      </w:r>
      <w:r w:rsidR="00A03CCF" w:rsidRPr="0093548C">
        <w:rPr>
          <w:rFonts w:eastAsia="Calibri" w:cs="Arial"/>
          <w:lang w:val="sr-Cyrl-CS" w:eastAsia="hr-HR"/>
        </w:rPr>
        <w:t>.</w:t>
      </w:r>
    </w:p>
    <w:p w:rsidR="00A03CCF" w:rsidRPr="0093548C" w:rsidRDefault="003D6E66" w:rsidP="00A03CCF">
      <w:pPr>
        <w:autoSpaceDE w:val="0"/>
        <w:autoSpaceDN w:val="0"/>
        <w:adjustRightInd w:val="0"/>
        <w:spacing w:before="0"/>
        <w:contextualSpacing/>
        <w:rPr>
          <w:rFonts w:eastAsia="Calibri" w:cs="Arial"/>
          <w:lang w:val="sr-Cyrl-CS" w:eastAsia="hr-HR"/>
        </w:rPr>
      </w:pPr>
      <w:r w:rsidRPr="0093548C">
        <w:rPr>
          <w:rFonts w:eastAsia="Calibri" w:cs="Arial"/>
          <w:lang w:val="sr-Cyrl-CS" w:eastAsia="hr-HR"/>
        </w:rPr>
        <w:t>Пружалац услуге</w:t>
      </w:r>
      <w:r w:rsidR="00A03CCF" w:rsidRPr="0093548C">
        <w:rPr>
          <w:rFonts w:eastAsia="Calibri" w:cs="Arial"/>
          <w:lang w:val="sr-Cyrl-CS" w:eastAsia="hr-HR"/>
        </w:rPr>
        <w:t xml:space="preserve"> ће бити уведен </w:t>
      </w:r>
      <w:r w:rsidR="0091648B" w:rsidRPr="0093548C">
        <w:rPr>
          <w:rFonts w:eastAsia="Calibri" w:cs="Arial"/>
          <w:lang w:val="sr-Cyrl-CS" w:eastAsia="hr-HR"/>
        </w:rPr>
        <w:t>у периоду од 2 месеца од потписивања уговора</w:t>
      </w:r>
      <w:r w:rsidR="00A03CCF" w:rsidRPr="0093548C">
        <w:rPr>
          <w:rFonts w:eastAsia="Calibri" w:cs="Arial"/>
          <w:lang w:val="sr-Cyrl-CS" w:eastAsia="hr-HR"/>
        </w:rPr>
        <w:t>.</w:t>
      </w:r>
    </w:p>
    <w:p w:rsidR="00A03CCF" w:rsidRPr="0093548C" w:rsidRDefault="00A03CCF" w:rsidP="00A03CCF">
      <w:pPr>
        <w:autoSpaceDE w:val="0"/>
        <w:autoSpaceDN w:val="0"/>
        <w:spacing w:before="0"/>
        <w:rPr>
          <w:rFonts w:eastAsia="Calibri" w:cs="Arial"/>
          <w:lang w:val="sr-Cyrl-RS"/>
        </w:rPr>
      </w:pPr>
      <w:r w:rsidRPr="0093548C">
        <w:rPr>
          <w:rFonts w:eastAsia="Calibri" w:cs="Arial"/>
          <w:lang w:val="sr-Cyrl-CS" w:eastAsia="hr-HR"/>
        </w:rPr>
        <w:t xml:space="preserve">Пружалац услуге </w:t>
      </w:r>
      <w:r w:rsidR="0091648B" w:rsidRPr="0093548C">
        <w:rPr>
          <w:rFonts w:eastAsia="Calibri" w:cs="Arial"/>
          <w:lang w:val="sr-Cyrl-CS" w:eastAsia="hr-HR"/>
        </w:rPr>
        <w:t xml:space="preserve">је дужан да се одазове на позив Наручиоца и да обезбеди захтеване услове за одржавање активности на </w:t>
      </w:r>
      <w:r w:rsidR="002102F3" w:rsidRPr="0093548C">
        <w:rPr>
          <w:rFonts w:eastAsia="Calibri" w:cs="Arial"/>
          <w:lang w:val="sr-Cyrl-CS" w:eastAsia="hr-HR"/>
        </w:rPr>
        <w:t xml:space="preserve">уговореним пословима у року од </w:t>
      </w:r>
      <w:r w:rsidR="004D2469" w:rsidRPr="0093548C">
        <w:rPr>
          <w:rFonts w:eastAsia="Calibri" w:cs="Arial"/>
          <w:lang w:val="sr-Cyrl-CS" w:eastAsia="hr-HR"/>
        </w:rPr>
        <w:t>24</w:t>
      </w:r>
      <w:r w:rsidR="0091648B" w:rsidRPr="0093548C">
        <w:rPr>
          <w:rFonts w:eastAsia="Calibri" w:cs="Arial"/>
          <w:lang w:val="sr-Cyrl-CS" w:eastAsia="hr-HR"/>
        </w:rPr>
        <w:t xml:space="preserve"> час</w:t>
      </w:r>
      <w:r w:rsidR="004D2469" w:rsidRPr="0093548C">
        <w:rPr>
          <w:rFonts w:eastAsia="Calibri" w:cs="Arial"/>
          <w:lang w:val="sr-Cyrl-CS" w:eastAsia="hr-HR"/>
        </w:rPr>
        <w:t>а</w:t>
      </w:r>
      <w:r w:rsidR="0091648B" w:rsidRPr="0093548C">
        <w:rPr>
          <w:rFonts w:eastAsia="Calibri" w:cs="Arial"/>
          <w:lang w:val="sr-Cyrl-CS" w:eastAsia="hr-HR"/>
        </w:rPr>
        <w:t xml:space="preserve"> од пријема позива</w:t>
      </w:r>
      <w:r w:rsidR="0091648B" w:rsidRPr="0093548C">
        <w:rPr>
          <w:rFonts w:eastAsia="Calibri" w:cs="Arial"/>
          <w:lang w:val="sr-Cyrl-RS"/>
        </w:rPr>
        <w:t>.</w:t>
      </w:r>
    </w:p>
    <w:p w:rsidR="00A03CCF" w:rsidRPr="0093548C" w:rsidRDefault="00A03CCF" w:rsidP="00012661">
      <w:pPr>
        <w:autoSpaceDE w:val="0"/>
        <w:autoSpaceDN w:val="0"/>
        <w:spacing w:after="120"/>
        <w:ind w:right="-138"/>
        <w:rPr>
          <w:rFonts w:cs="Arial"/>
          <w:bCs/>
          <w:lang w:val="sr-Cyrl-RS" w:eastAsia="hr-HR"/>
        </w:rPr>
      </w:pPr>
      <w:r w:rsidRPr="0093548C">
        <w:rPr>
          <w:rFonts w:cs="Arial"/>
          <w:bCs/>
          <w:lang w:val="sr-Cyrl-RS" w:eastAsia="hr-HR"/>
        </w:rPr>
        <w:t>Почетак пружања услуге, р</w:t>
      </w:r>
      <w:r w:rsidRPr="0093548C">
        <w:rPr>
          <w:rFonts w:cs="Arial"/>
          <w:bCs/>
          <w:lang w:val="sr-Latn-CS" w:eastAsia="hr-HR"/>
        </w:rPr>
        <w:t>адно време и укупно трајање</w:t>
      </w:r>
      <w:r w:rsidRPr="0093548C">
        <w:rPr>
          <w:rFonts w:cs="Arial"/>
          <w:bCs/>
          <w:lang w:val="sr-Cyrl-CS" w:eastAsia="hr-HR"/>
        </w:rPr>
        <w:t xml:space="preserve"> послова биће дефинисано од стране Корисника услуге, у зависности од утврђеног обима посла након прегледа постројења</w:t>
      </w:r>
      <w:r w:rsidRPr="0093548C">
        <w:rPr>
          <w:rFonts w:cs="Arial"/>
          <w:bCs/>
          <w:lang w:val="sr-Cyrl-RS" w:eastAsia="hr-HR"/>
        </w:rPr>
        <w:t>.</w:t>
      </w:r>
    </w:p>
    <w:p w:rsidR="00364A1D" w:rsidRPr="0093548C" w:rsidRDefault="00364A1D" w:rsidP="00012661">
      <w:pPr>
        <w:spacing w:after="120"/>
        <w:rPr>
          <w:rFonts w:cs="Arial"/>
          <w:lang w:val="sr-Cyrl-CS" w:eastAsia="hr-HR"/>
        </w:rPr>
      </w:pPr>
      <w:r w:rsidRPr="0093548C">
        <w:rPr>
          <w:rFonts w:eastAsia="Calibri" w:cs="Arial"/>
          <w:lang w:val="sr-Cyrl-CS"/>
        </w:rPr>
        <w:t xml:space="preserve">Место извршења услуге је </w:t>
      </w:r>
      <w:r w:rsidRPr="0093548C">
        <w:rPr>
          <w:rFonts w:eastAsia="Calibri" w:cs="Arial"/>
          <w:lang w:val="sr-Cyrl-RS" w:eastAsia="zh-CN"/>
        </w:rPr>
        <w:t>Огранак ТЕНТ, локација ТЕНТ Б, Обреновац-Ушће</w:t>
      </w:r>
      <w:r w:rsidR="00C35E11" w:rsidRPr="0093548C">
        <w:rPr>
          <w:rFonts w:eastAsia="Calibri" w:cs="Arial"/>
          <w:lang w:val="sr-Cyrl-RS" w:eastAsia="zh-CN"/>
        </w:rPr>
        <w:t xml:space="preserve"> Обреновац-Ушће</w:t>
      </w:r>
      <w:r w:rsidR="00C35E11" w:rsidRPr="0093548C">
        <w:rPr>
          <w:rFonts w:eastAsia="Calibri" w:cs="Arial"/>
          <w:lang w:val="sr-Cyrl-RS"/>
        </w:rPr>
        <w:t xml:space="preserve"> и друге локације </w:t>
      </w:r>
      <w:r w:rsidR="00853A9F" w:rsidRPr="0093548C">
        <w:rPr>
          <w:rFonts w:eastAsia="Calibri" w:cs="Arial"/>
          <w:lang w:val="sr-Cyrl-RS"/>
        </w:rPr>
        <w:t>Корисника услуге</w:t>
      </w:r>
      <w:r w:rsidR="00C35E11" w:rsidRPr="0093548C">
        <w:rPr>
          <w:rFonts w:eastAsia="Calibri" w:cs="Arial"/>
          <w:lang w:val="sr-Cyrl-RS"/>
        </w:rPr>
        <w:t xml:space="preserve"> на захтев </w:t>
      </w:r>
      <w:r w:rsidR="00853A9F" w:rsidRPr="0093548C">
        <w:rPr>
          <w:rFonts w:eastAsia="Calibri" w:cs="Arial"/>
          <w:lang w:val="sr-Cyrl-RS"/>
        </w:rPr>
        <w:t>Корисника услуге</w:t>
      </w:r>
      <w:r w:rsidRPr="0093548C">
        <w:rPr>
          <w:rFonts w:cs="Arial"/>
          <w:lang w:val="sr-Cyrl-CS" w:eastAsia="hr-HR"/>
        </w:rPr>
        <w:t>.</w:t>
      </w:r>
    </w:p>
    <w:p w:rsidR="00C35E11" w:rsidRPr="0093548C" w:rsidRDefault="00C35E11" w:rsidP="00012661">
      <w:pPr>
        <w:spacing w:after="120"/>
        <w:rPr>
          <w:rFonts w:eastAsia="Calibri" w:cs="Arial"/>
          <w:lang w:val="sr-Cyrl-RS"/>
        </w:rPr>
      </w:pPr>
      <w:r w:rsidRPr="0093548C">
        <w:rPr>
          <w:rFonts w:eastAsia="Calibri" w:cs="Arial"/>
          <w:lang w:val="sr-Cyrl-RS"/>
        </w:rPr>
        <w:t>Услуге које су предмет уговора, а специфициране су у структури цене, могу се на захтев Корисника услуге и уз сагласност Пружаоца услуге, пружати и на</w:t>
      </w:r>
      <w:r w:rsidR="0074665A" w:rsidRPr="0093548C">
        <w:rPr>
          <w:rFonts w:eastAsia="Calibri" w:cs="Arial"/>
          <w:lang w:val="sr-Cyrl-RS"/>
        </w:rPr>
        <w:t xml:space="preserve"> </w:t>
      </w:r>
      <w:r w:rsidRPr="0093548C">
        <w:rPr>
          <w:rFonts w:eastAsia="Calibri" w:cs="Arial"/>
          <w:lang w:val="sr-Cyrl-RS"/>
        </w:rPr>
        <w:t>другим локацијама Корисника услуге што не утиче на било какву промену јединичних цена.</w:t>
      </w:r>
    </w:p>
    <w:p w:rsidR="00364A1D" w:rsidRPr="00364A1D" w:rsidRDefault="00364A1D" w:rsidP="00364A1D">
      <w:pPr>
        <w:spacing w:before="200"/>
        <w:rPr>
          <w:rFonts w:cs="Arial"/>
          <w:b/>
          <w:lang w:val="sr-Cyrl-CS" w:eastAsia="hr-HR"/>
        </w:rPr>
      </w:pPr>
      <w:r w:rsidRPr="00364A1D">
        <w:rPr>
          <w:rFonts w:cs="Arial"/>
          <w:b/>
          <w:lang w:val="sr-Cyrl-CS" w:eastAsia="hr-HR"/>
        </w:rPr>
        <w:t xml:space="preserve">СРЕДСТВА </w:t>
      </w:r>
      <w:r w:rsidRPr="00364A1D">
        <w:rPr>
          <w:rFonts w:cs="Arial"/>
          <w:b/>
          <w:snapToGrid w:val="0"/>
          <w:lang w:val="sr-Cyrl-CS" w:eastAsia="hr-HR"/>
        </w:rPr>
        <w:t>ФИНАНСИЈКОГ</w:t>
      </w:r>
      <w:r w:rsidRPr="00364A1D">
        <w:rPr>
          <w:rFonts w:cs="Arial"/>
          <w:b/>
          <w:lang w:val="sr-Cyrl-CS" w:eastAsia="hr-HR"/>
        </w:rPr>
        <w:t xml:space="preserve"> ОБЕЗБЕЂЕЊА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C35E11">
        <w:rPr>
          <w:rFonts w:cs="Arial"/>
          <w:b/>
          <w:lang w:val="sr-Cyrl-RS"/>
        </w:rPr>
        <w:t>10</w:t>
      </w:r>
      <w:r w:rsidRPr="00364A1D">
        <w:rPr>
          <w:rFonts w:cs="Arial"/>
          <w:b/>
        </w:rPr>
        <w:t>.</w:t>
      </w:r>
    </w:p>
    <w:p w:rsidR="00C35E11" w:rsidRPr="00C35E11" w:rsidRDefault="00C35E11" w:rsidP="00C35E11">
      <w:pPr>
        <w:tabs>
          <w:tab w:val="left" w:pos="567"/>
        </w:tabs>
        <w:spacing w:before="0"/>
        <w:rPr>
          <w:rFonts w:cs="Arial"/>
        </w:rPr>
      </w:pPr>
      <w:r w:rsidRPr="00C35E11">
        <w:rPr>
          <w:rFonts w:cs="Arial"/>
        </w:rPr>
        <w:t>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w:t>
      </w:r>
      <w:r w:rsidRPr="00C35E11">
        <w:rPr>
          <w:rFonts w:cs="Arial"/>
          <w:lang w:val="sr-Cyrl-RS"/>
        </w:rPr>
        <w:t xml:space="preserve"> </w:t>
      </w:r>
      <w:r w:rsidRPr="00C35E11">
        <w:rPr>
          <w:rFonts w:cs="Arial"/>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w:t>
      </w:r>
      <w:r w:rsidR="001F2E6A" w:rsidRPr="001F2E6A">
        <w:rPr>
          <w:rFonts w:cs="Arial"/>
        </w:rPr>
        <w:t>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w:t>
      </w:r>
      <w:r w:rsidRPr="001F2E6A">
        <w:rPr>
          <w:rFonts w:cs="Arial"/>
        </w:rPr>
        <w:t xml:space="preserve">. </w:t>
      </w:r>
      <w:r w:rsidRPr="00853A9F">
        <w:rPr>
          <w:rFonts w:cs="Arial"/>
        </w:rPr>
        <w:t xml:space="preserve">Уз то Пружалац услуге доставља </w:t>
      </w:r>
      <w:r w:rsidRPr="00C35E11">
        <w:rPr>
          <w:rFonts w:cs="Arial"/>
        </w:rPr>
        <w:t xml:space="preserve">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2F3FA4" w:rsidRPr="002F3FA4" w:rsidRDefault="00C35E11" w:rsidP="00C35E11">
      <w:pPr>
        <w:tabs>
          <w:tab w:val="left" w:pos="567"/>
        </w:tabs>
        <w:spacing w:before="0"/>
        <w:rPr>
          <w:rFonts w:cs="Arial"/>
          <w:lang w:val="sr-Cyrl-RS"/>
        </w:rPr>
      </w:pPr>
      <w:r w:rsidRPr="00C35E11">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r w:rsidRPr="00C35E11">
        <w:rPr>
          <w:rFonts w:cs="Arial"/>
          <w:color w:val="FF0000"/>
          <w:lang w:val="sr-Cyrl-RS"/>
        </w:rPr>
        <w:t>.</w:t>
      </w:r>
    </w:p>
    <w:p w:rsidR="00C35E11" w:rsidRPr="00C560B1" w:rsidRDefault="00C35E11" w:rsidP="00C35E11">
      <w:pPr>
        <w:pStyle w:val="ListParagraph"/>
        <w:spacing w:after="60" w:line="240" w:lineRule="auto"/>
        <w:ind w:left="0"/>
        <w:rPr>
          <w:rFonts w:ascii="Arial" w:hAnsi="Arial" w:cs="Arial"/>
          <w:color w:val="FF0000"/>
          <w:lang w:val="sr-Cyrl-RS"/>
        </w:rPr>
      </w:pPr>
      <w:r w:rsidRPr="00C560B1">
        <w:rPr>
          <w:rFonts w:ascii="Arial" w:hAnsi="Arial" w:cs="Arial"/>
          <w:color w:val="FF0000"/>
          <w:lang w:val="sr-Cyrl-RS"/>
        </w:rPr>
        <w:t>Уколико услуге по овом уговору буду извршене пре истека средстава финансијског обезбеђења за добро извршење посла, средство финансијског обезбеђења биће враћено након истека рока од 30 дана од завршетка услуга.</w:t>
      </w:r>
    </w:p>
    <w:p w:rsidR="00C35E11" w:rsidRPr="00364A1D" w:rsidRDefault="00C35E11" w:rsidP="00364A1D">
      <w:pPr>
        <w:tabs>
          <w:tab w:val="left" w:pos="567"/>
        </w:tabs>
        <w:spacing w:before="0"/>
        <w:rPr>
          <w:rFonts w:cs="Arial"/>
          <w:b/>
          <w:lang w:val="sr-Cyrl-RS"/>
        </w:rPr>
      </w:pPr>
    </w:p>
    <w:p w:rsidR="00435229" w:rsidRDefault="00364A1D" w:rsidP="00364A1D">
      <w:pPr>
        <w:tabs>
          <w:tab w:val="left" w:pos="567"/>
        </w:tabs>
        <w:spacing w:before="0"/>
        <w:rPr>
          <w:rFonts w:cs="Arial"/>
          <w:b/>
          <w:lang w:val="sr-Cyrl-RS"/>
        </w:rPr>
      </w:pPr>
      <w:r w:rsidRPr="00364A1D">
        <w:rPr>
          <w:rFonts w:cs="Arial"/>
          <w:b/>
        </w:rPr>
        <w:t>ИЗВРШИОЦИ</w:t>
      </w:r>
    </w:p>
    <w:p w:rsidR="00435229" w:rsidRPr="00364A1D" w:rsidRDefault="00435229" w:rsidP="00435229">
      <w:pPr>
        <w:spacing w:before="0" w:after="120"/>
        <w:ind w:left="3538" w:firstLine="709"/>
        <w:jc w:val="left"/>
        <w:rPr>
          <w:rFonts w:cs="Arial"/>
        </w:rPr>
      </w:pPr>
      <w:r w:rsidRPr="00364A1D">
        <w:rPr>
          <w:rFonts w:cs="Arial"/>
          <w:b/>
        </w:rPr>
        <w:t xml:space="preserve">Члан </w:t>
      </w:r>
      <w:r w:rsidRPr="00435229">
        <w:rPr>
          <w:rFonts w:cs="Arial"/>
          <w:b/>
          <w:lang w:val="sr-Cyrl-RS"/>
        </w:rPr>
        <w:t>11</w:t>
      </w:r>
      <w:r w:rsidRPr="00364A1D">
        <w:rPr>
          <w:rFonts w:cs="Arial"/>
        </w:rPr>
        <w:t>.</w:t>
      </w:r>
    </w:p>
    <w:p w:rsidR="00435229" w:rsidRPr="00435229" w:rsidRDefault="00435229" w:rsidP="00DA2CBD">
      <w:pPr>
        <w:tabs>
          <w:tab w:val="left" w:pos="567"/>
        </w:tabs>
        <w:spacing w:before="0"/>
        <w:rPr>
          <w:rFonts w:cs="Arial"/>
          <w:lang w:val="sr-Cyrl-RS"/>
        </w:rPr>
      </w:pPr>
      <w:r w:rsidRPr="00435229">
        <w:rPr>
          <w:rFonts w:cs="Arial"/>
        </w:rPr>
        <w:t>Извршиоци су ангажована лица од стране Пружаоца услуге.</w:t>
      </w:r>
    </w:p>
    <w:p w:rsidR="00012661" w:rsidRPr="00012661" w:rsidRDefault="00012661" w:rsidP="00DA2CBD">
      <w:pPr>
        <w:spacing w:before="0" w:after="80"/>
        <w:rPr>
          <w:rFonts w:cs="Arial"/>
          <w:lang w:val="sr-Cyrl-CS" w:eastAsia="hr-HR"/>
        </w:rPr>
      </w:pPr>
      <w:r w:rsidRPr="00012661">
        <w:rPr>
          <w:rFonts w:cs="Arial"/>
          <w:lang w:val="sr-Cyrl-CS" w:eastAsia="hr-HR"/>
        </w:rPr>
        <w:t>Пружалац услуге услуга се обавезује да за извршење услуга на пословима у ТЕНТ-у, а према члану 1 и 2 овог уговора, обезбеди особље у радном односу одговарајуће квалификационе структуре и у одговарајућем броју.</w:t>
      </w:r>
    </w:p>
    <w:p w:rsidR="00012661" w:rsidRPr="00012661" w:rsidRDefault="00012661" w:rsidP="00012661">
      <w:pPr>
        <w:tabs>
          <w:tab w:val="left" w:pos="567"/>
        </w:tabs>
        <w:spacing w:before="0"/>
        <w:rPr>
          <w:rFonts w:cs="Arial"/>
        </w:rPr>
      </w:pPr>
      <w:r w:rsidRPr="00012661">
        <w:rPr>
          <w:rFonts w:cs="Arial"/>
        </w:rPr>
        <w:t>Пружалац услуге доставља Кориснику услуге:</w:t>
      </w:r>
    </w:p>
    <w:p w:rsidR="00012661" w:rsidRPr="00012661" w:rsidRDefault="00012661" w:rsidP="00012661">
      <w:pPr>
        <w:tabs>
          <w:tab w:val="left" w:pos="567"/>
        </w:tabs>
        <w:spacing w:before="0"/>
        <w:rPr>
          <w:rFonts w:cs="Arial"/>
        </w:rPr>
      </w:pPr>
      <w:r w:rsidRPr="00012661">
        <w:rPr>
          <w:rFonts w:cs="Arial"/>
        </w:rPr>
        <w:t>-</w:t>
      </w:r>
      <w:r w:rsidRPr="00012661">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w:t>
      </w:r>
    </w:p>
    <w:p w:rsidR="00435229" w:rsidRPr="00435229" w:rsidRDefault="00435229" w:rsidP="00853A9F">
      <w:pPr>
        <w:spacing w:before="0" w:after="120"/>
        <w:rPr>
          <w:rFonts w:eastAsia="Calibri" w:cs="Arial"/>
          <w:lang w:val="sr-Cyrl-RS"/>
        </w:rPr>
      </w:pPr>
      <w:r w:rsidRPr="00435229">
        <w:rPr>
          <w:rFonts w:eastAsia="Calibri" w:cs="Arial"/>
          <w:lang w:val="sr-Cyrl-CS"/>
        </w:rPr>
        <w:t xml:space="preserve">У случају неадекватног састава ангажоване радне снаге Пружаоца услуге </w:t>
      </w:r>
      <w:r w:rsidRPr="00435229">
        <w:rPr>
          <w:rFonts w:eastAsia="Calibri" w:cs="Arial"/>
          <w:lang w:val="sr-Cyrl-RS"/>
        </w:rPr>
        <w:t>и у</w:t>
      </w:r>
      <w:r w:rsidRPr="00435229">
        <w:rPr>
          <w:rFonts w:eastAsia="Calibri" w:cs="Arial"/>
          <w:lang w:val="sr-Latn-CS"/>
        </w:rPr>
        <w:t xml:space="preserve">колико </w:t>
      </w:r>
      <w:r w:rsidRPr="00435229">
        <w:rPr>
          <w:rFonts w:eastAsia="Calibri" w:cs="Arial"/>
          <w:lang w:val="sr-Cyrl-RS"/>
        </w:rPr>
        <w:t>током извођења радова</w:t>
      </w:r>
      <w:r w:rsidRPr="00435229">
        <w:rPr>
          <w:rFonts w:eastAsia="Calibri" w:cs="Arial"/>
        </w:rPr>
        <w:t xml:space="preserve"> </w:t>
      </w:r>
      <w:r w:rsidRPr="00435229">
        <w:rPr>
          <w:rFonts w:eastAsia="Calibri" w:cs="Arial"/>
          <w:lang w:val="sr-Latn-CS"/>
        </w:rPr>
        <w:t>надзорни орган</w:t>
      </w:r>
      <w:r w:rsidRPr="00435229">
        <w:rPr>
          <w:rFonts w:eastAsia="Calibri" w:cs="Arial"/>
          <w:lang w:val="sr-Cyrl-RS"/>
        </w:rPr>
        <w:t xml:space="preserve"> Корисника услуге,</w:t>
      </w:r>
      <w:r w:rsidRPr="00435229">
        <w:rPr>
          <w:rFonts w:eastAsia="Calibri" w:cs="Arial"/>
          <w:lang w:val="sr-Latn-CS"/>
        </w:rPr>
        <w:t xml:space="preserve"> утврди да </w:t>
      </w:r>
      <w:r w:rsidRPr="00435229">
        <w:rPr>
          <w:rFonts w:eastAsia="Calibri" w:cs="Arial"/>
          <w:lang w:val="sr-Cyrl-RS"/>
        </w:rPr>
        <w:t>ангажовано особље</w:t>
      </w:r>
      <w:r w:rsidRPr="00435229">
        <w:rPr>
          <w:rFonts w:eastAsia="Calibri" w:cs="Arial"/>
          <w:lang w:val="sr-Cyrl-CS"/>
        </w:rPr>
        <w:t xml:space="preserve"> Пружаоца услуге </w:t>
      </w:r>
      <w:r w:rsidRPr="00435229">
        <w:rPr>
          <w:rFonts w:eastAsia="Calibri" w:cs="Arial"/>
          <w:lang w:val="sr-Latn-CS"/>
        </w:rPr>
        <w:t>није стручно оспособљен</w:t>
      </w:r>
      <w:r w:rsidRPr="00435229">
        <w:rPr>
          <w:rFonts w:eastAsia="Calibri" w:cs="Arial"/>
          <w:lang w:val="sr-Cyrl-RS"/>
        </w:rPr>
        <w:t>о</w:t>
      </w:r>
      <w:r w:rsidRPr="00435229">
        <w:rPr>
          <w:rFonts w:eastAsia="Calibri" w:cs="Arial"/>
          <w:lang w:val="sr-Latn-CS"/>
        </w:rPr>
        <w:t xml:space="preserve"> за обављање захтеваних послова</w:t>
      </w:r>
      <w:r w:rsidR="00012661">
        <w:rPr>
          <w:rFonts w:eastAsia="Calibri" w:cs="Arial"/>
          <w:lang w:val="sr-Cyrl-RS"/>
        </w:rPr>
        <w:t xml:space="preserve">, </w:t>
      </w:r>
      <w:r w:rsidRPr="00435229">
        <w:rPr>
          <w:rFonts w:eastAsia="Calibri" w:cs="Arial"/>
          <w:lang w:val="sr-Cyrl-RS"/>
        </w:rPr>
        <w:t xml:space="preserve"> као и  да током извођења активности грешком </w:t>
      </w:r>
      <w:r w:rsidRPr="00435229">
        <w:rPr>
          <w:rFonts w:eastAsia="Calibri" w:cs="Arial"/>
          <w:lang w:val="sr-Cyrl-CS"/>
        </w:rPr>
        <w:t>Пружаоца услуге</w:t>
      </w:r>
      <w:r w:rsidRPr="00435229">
        <w:rPr>
          <w:rFonts w:eastAsia="Calibri" w:cs="Arial"/>
          <w:lang w:val="sr-Cyrl-RS"/>
        </w:rPr>
        <w:t xml:space="preserve"> или </w:t>
      </w:r>
      <w:r w:rsidRPr="00435229">
        <w:rPr>
          <w:rFonts w:eastAsia="Calibri" w:cs="Arial"/>
        </w:rPr>
        <w:t xml:space="preserve">неадекватним начином </w:t>
      </w:r>
      <w:r w:rsidR="001F2E6A">
        <w:rPr>
          <w:rFonts w:eastAsia="Calibri" w:cs="Arial"/>
          <w:lang w:val="sr-Cyrl-RS"/>
        </w:rPr>
        <w:t>обављања послова</w:t>
      </w:r>
      <w:r w:rsidRPr="00435229">
        <w:rPr>
          <w:rFonts w:eastAsia="Calibri" w:cs="Arial"/>
          <w:lang w:val="sr-Cyrl-RS"/>
        </w:rPr>
        <w:t xml:space="preserve"> доведе до оштећења опреме и уређаја која је власништво ТЕНТ-а,</w:t>
      </w:r>
      <w:r w:rsidRPr="00435229">
        <w:rPr>
          <w:rFonts w:eastAsia="Calibri" w:cs="Arial"/>
          <w:lang w:val="sr-Cyrl-CS"/>
        </w:rPr>
        <w:t xml:space="preserve"> Корисник услуге може захтевати промену у саставу радне снаге Пружаоца услуге, као и да то особље што хитније </w:t>
      </w:r>
      <w:r w:rsidRPr="00435229">
        <w:rPr>
          <w:rFonts w:eastAsia="Calibri" w:cs="Arial"/>
          <w:lang w:val="sr-Latn-CS"/>
        </w:rPr>
        <w:t>уклони са градилишта</w:t>
      </w:r>
      <w:r w:rsidRPr="00435229">
        <w:rPr>
          <w:rFonts w:eastAsia="Calibri" w:cs="Arial"/>
          <w:lang w:val="sr-Cyrl-RS"/>
        </w:rPr>
        <w:t>. А</w:t>
      </w:r>
      <w:r w:rsidRPr="00435229">
        <w:rPr>
          <w:rFonts w:eastAsia="Calibri" w:cs="Arial"/>
          <w:lang w:val="sr-Cyrl-CS"/>
        </w:rPr>
        <w:t xml:space="preserve">декватну </w:t>
      </w:r>
      <w:r w:rsidRPr="00435229">
        <w:rPr>
          <w:rFonts w:eastAsia="Calibri" w:cs="Arial"/>
          <w:lang w:val="sr-Latn-CS"/>
        </w:rPr>
        <w:t>замену</w:t>
      </w:r>
      <w:r w:rsidRPr="00435229">
        <w:rPr>
          <w:rFonts w:eastAsia="Calibri" w:cs="Arial"/>
          <w:lang w:val="sr-Cyrl-RS"/>
        </w:rPr>
        <w:t xml:space="preserve"> је </w:t>
      </w:r>
      <w:r w:rsidRPr="00435229">
        <w:rPr>
          <w:rFonts w:eastAsia="Calibri" w:cs="Arial"/>
          <w:lang w:val="sr-Cyrl-CS"/>
        </w:rPr>
        <w:t>Пружалац услуге</w:t>
      </w:r>
      <w:r w:rsidRPr="00435229">
        <w:rPr>
          <w:rFonts w:eastAsia="Calibri" w:cs="Arial"/>
          <w:lang w:val="sr-Cyrl-RS"/>
        </w:rPr>
        <w:t xml:space="preserve"> у обавези да обезбеди у року од 24 сата.</w:t>
      </w:r>
    </w:p>
    <w:p w:rsidR="00435229" w:rsidRPr="00435229" w:rsidRDefault="00435229" w:rsidP="00DA2CBD">
      <w:pPr>
        <w:spacing w:before="0" w:after="120"/>
        <w:rPr>
          <w:rFonts w:cs="Arial"/>
          <w:lang w:val="sr-Cyrl-RS" w:eastAsia="hr-HR"/>
        </w:rPr>
      </w:pPr>
      <w:r w:rsidRPr="00435229">
        <w:rPr>
          <w:rFonts w:cs="Arial"/>
          <w:lang w:val="sr-Cyrl-RS" w:eastAsia="hr-HR"/>
        </w:rPr>
        <w:t xml:space="preserve">У случају да током временског периода ангажовања Пружоца услуге дође до измена радне снаге, Пружлац услуге је обавезан да све измене благовремено најави Кориснику (најкасније 24 сата пре планиране измене) и достави на сагласност, нови списак радне снаге. Уколико Пружалац услуге не изврши претходне обавезе, Корисник услуге задржава право да не ангажује особље Пружоца услуге које нема одговарајућу квалификацију. </w:t>
      </w:r>
    </w:p>
    <w:p w:rsidR="00435229" w:rsidRPr="00435229" w:rsidRDefault="00435229" w:rsidP="00435229">
      <w:pPr>
        <w:tabs>
          <w:tab w:val="left" w:pos="567"/>
        </w:tabs>
        <w:spacing w:before="0"/>
        <w:rPr>
          <w:rFonts w:cs="Arial"/>
        </w:rPr>
      </w:pPr>
      <w:r w:rsidRPr="00435229">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435229" w:rsidRPr="00435229" w:rsidRDefault="00435229" w:rsidP="00435229">
      <w:pPr>
        <w:tabs>
          <w:tab w:val="left" w:pos="567"/>
        </w:tabs>
        <w:spacing w:before="0"/>
        <w:rPr>
          <w:rFonts w:cs="Arial"/>
          <w:lang w:val="sr-Cyrl-RS"/>
        </w:rPr>
      </w:pPr>
      <w:r w:rsidRPr="00435229">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r w:rsidRPr="00435229">
        <w:rPr>
          <w:rFonts w:cs="Arial"/>
          <w:lang w:val="sr-Cyrl-RS"/>
        </w:rPr>
        <w:t>.</w:t>
      </w:r>
    </w:p>
    <w:p w:rsidR="00435229" w:rsidRPr="00435229" w:rsidRDefault="00435229" w:rsidP="00435229">
      <w:pPr>
        <w:tabs>
          <w:tab w:val="left" w:pos="567"/>
        </w:tabs>
        <w:spacing w:before="0"/>
        <w:rPr>
          <w:rFonts w:cs="Arial"/>
          <w:lang w:val="sr-Cyrl-RS"/>
        </w:rPr>
      </w:pPr>
    </w:p>
    <w:p w:rsidR="00435229" w:rsidRPr="00435229" w:rsidRDefault="00435229" w:rsidP="00435229">
      <w:pPr>
        <w:tabs>
          <w:tab w:val="left" w:pos="567"/>
        </w:tabs>
        <w:spacing w:before="0"/>
        <w:jc w:val="center"/>
        <w:rPr>
          <w:rFonts w:cs="Arial"/>
        </w:rPr>
      </w:pPr>
      <w:r w:rsidRPr="00435229">
        <w:rPr>
          <w:rFonts w:cs="Arial"/>
          <w:b/>
        </w:rPr>
        <w:t>Члан 1</w:t>
      </w:r>
      <w:r w:rsidRPr="00435229">
        <w:rPr>
          <w:rFonts w:cs="Arial"/>
          <w:b/>
          <w:lang w:val="sr-Cyrl-RS"/>
        </w:rPr>
        <w:t>2</w:t>
      </w:r>
      <w:r w:rsidRPr="00435229">
        <w:rPr>
          <w:rFonts w:cs="Arial"/>
        </w:rPr>
        <w:t>.</w:t>
      </w:r>
    </w:p>
    <w:p w:rsidR="00435229" w:rsidRPr="00435229" w:rsidRDefault="00435229" w:rsidP="00435229">
      <w:pPr>
        <w:tabs>
          <w:tab w:val="left" w:pos="567"/>
        </w:tabs>
        <w:spacing w:before="0"/>
        <w:rPr>
          <w:rFonts w:cs="Arial"/>
        </w:rPr>
      </w:pPr>
      <w:r w:rsidRPr="00435229">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435229">
        <w:rPr>
          <w:rFonts w:cs="Arial"/>
          <w:lang w:val="sr-Cyrl-RS"/>
        </w:rPr>
        <w:t xml:space="preserve"> </w:t>
      </w:r>
      <w:r w:rsidRPr="00435229">
        <w:rPr>
          <w:rFonts w:cs="Arial"/>
        </w:rPr>
        <w:t>техничким подацима и обавештењима, до којих дођу у вези са реализацијом овог Уговора и да их користе искључиво за обављање те Услугe</w:t>
      </w:r>
      <w:r w:rsidRPr="00435229">
        <w:rPr>
          <w:rFonts w:cs="Arial"/>
          <w:lang w:val="sr-Cyrl-RS"/>
        </w:rPr>
        <w:t xml:space="preserve">. </w:t>
      </w:r>
    </w:p>
    <w:p w:rsidR="00364A1D" w:rsidRPr="00364A1D" w:rsidRDefault="00435229" w:rsidP="00435229">
      <w:pPr>
        <w:tabs>
          <w:tab w:val="left" w:pos="567"/>
        </w:tabs>
        <w:spacing w:before="0"/>
        <w:rPr>
          <w:rFonts w:cs="Arial"/>
          <w:color w:val="00B0F0"/>
        </w:rPr>
      </w:pPr>
      <w:r w:rsidRPr="00BD2CD7">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364A1D" w:rsidRPr="00364A1D" w:rsidRDefault="00364A1D" w:rsidP="00364A1D">
      <w:pPr>
        <w:tabs>
          <w:tab w:val="left" w:pos="567"/>
        </w:tabs>
        <w:spacing w:before="0"/>
        <w:jc w:val="center"/>
        <w:rPr>
          <w:rFonts w:cs="Arial"/>
        </w:rPr>
      </w:pPr>
      <w:r w:rsidRPr="00364A1D">
        <w:rPr>
          <w:rFonts w:cs="Arial"/>
          <w:b/>
        </w:rPr>
        <w:t>Члан 1</w:t>
      </w:r>
      <w:r w:rsidR="00435229">
        <w:rPr>
          <w:rFonts w:cs="Arial"/>
          <w:b/>
          <w:lang w:val="sr-Cyrl-RS"/>
        </w:rPr>
        <w:t>3</w:t>
      </w:r>
      <w:r w:rsidRPr="00364A1D">
        <w:rPr>
          <w:rFonts w:cs="Arial"/>
        </w:rPr>
        <w:t>.</w:t>
      </w:r>
    </w:p>
    <w:p w:rsidR="00364A1D" w:rsidRPr="00364A1D" w:rsidRDefault="00364A1D" w:rsidP="00364A1D">
      <w:pPr>
        <w:tabs>
          <w:tab w:val="left" w:pos="567"/>
        </w:tabs>
        <w:spacing w:before="0"/>
        <w:rPr>
          <w:rFonts w:cs="Arial"/>
        </w:rPr>
      </w:pPr>
      <w:r w:rsidRPr="00364A1D">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364A1D" w:rsidRPr="00364A1D" w:rsidRDefault="00364A1D" w:rsidP="00364A1D">
      <w:pPr>
        <w:tabs>
          <w:tab w:val="left" w:pos="567"/>
        </w:tabs>
        <w:spacing w:before="0"/>
        <w:rPr>
          <w:rFonts w:cs="Arial"/>
        </w:rPr>
      </w:pPr>
      <w:r w:rsidRPr="00364A1D">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364A1D" w:rsidRPr="00364A1D" w:rsidRDefault="00364A1D" w:rsidP="00364A1D">
      <w:pPr>
        <w:tabs>
          <w:tab w:val="left" w:pos="567"/>
        </w:tabs>
        <w:spacing w:before="0"/>
        <w:rPr>
          <w:rFonts w:cs="Arial"/>
          <w:lang w:val="sr-Cyrl-RS"/>
        </w:rPr>
      </w:pPr>
      <w:r w:rsidRPr="00364A1D">
        <w:rPr>
          <w:rFonts w:cs="Arial"/>
        </w:rPr>
        <w:t>Осигурања из става 1. овог члана, трајаће до завршетка пружања и/или извршења Услуга које су предмет овог Уговора.</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ОВЛАШЋЕНИ ПРЕДСТАВНИЦИ ЗА ПРАЋЕЊЕ УГОВОРА</w:t>
      </w:r>
    </w:p>
    <w:p w:rsidR="00364A1D" w:rsidRPr="00364A1D" w:rsidRDefault="00364A1D" w:rsidP="00364A1D">
      <w:pPr>
        <w:spacing w:before="0" w:after="120"/>
        <w:ind w:left="3538" w:firstLine="709"/>
        <w:jc w:val="left"/>
        <w:rPr>
          <w:rFonts w:cs="Arial"/>
        </w:rPr>
      </w:pPr>
      <w:r w:rsidRPr="00364A1D">
        <w:rPr>
          <w:rFonts w:cs="Arial"/>
          <w:b/>
        </w:rPr>
        <w:t xml:space="preserve">Члан </w:t>
      </w:r>
      <w:r w:rsidRPr="00364A1D">
        <w:rPr>
          <w:rFonts w:cs="Arial"/>
          <w:b/>
          <w:lang w:val="sr-Cyrl-RS"/>
        </w:rPr>
        <w:t>1</w:t>
      </w:r>
      <w:r w:rsidR="00435229">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Овлашћени представници за праћење реализације Услуге из члана 1. овог Уговора су: </w:t>
      </w:r>
    </w:p>
    <w:p w:rsidR="00364A1D" w:rsidRDefault="00364A1D" w:rsidP="00364A1D">
      <w:pPr>
        <w:tabs>
          <w:tab w:val="left" w:pos="567"/>
        </w:tabs>
        <w:spacing w:before="0"/>
        <w:rPr>
          <w:rFonts w:cs="Arial"/>
          <w:lang w:val="sr-Cyrl-RS"/>
        </w:rPr>
      </w:pPr>
      <w:r w:rsidRPr="00364A1D">
        <w:rPr>
          <w:rFonts w:cs="Arial"/>
        </w:rPr>
        <w:tab/>
        <w:t xml:space="preserve">- за Корисника услуге: </w:t>
      </w:r>
      <w:r w:rsidRPr="00364A1D">
        <w:rPr>
          <w:rFonts w:cs="Arial"/>
        </w:rPr>
        <w:tab/>
      </w:r>
      <w:r w:rsidR="002F3FA4">
        <w:rPr>
          <w:rFonts w:cs="Arial"/>
          <w:lang w:val="sr-Cyrl-RS"/>
        </w:rPr>
        <w:t>__________________</w:t>
      </w:r>
      <w:r w:rsidR="001F2E6A">
        <w:rPr>
          <w:rFonts w:cs="Arial"/>
          <w:lang w:val="sr-Cyrl-RS"/>
        </w:rPr>
        <w:t>___</w:t>
      </w:r>
      <w:r w:rsidR="002F3FA4">
        <w:rPr>
          <w:rFonts w:cs="Arial"/>
          <w:lang w:val="sr-Cyrl-RS"/>
        </w:rPr>
        <w:t>__________</w:t>
      </w:r>
    </w:p>
    <w:p w:rsidR="001F2E6A" w:rsidRPr="00364A1D" w:rsidRDefault="001F2E6A" w:rsidP="00364A1D">
      <w:pPr>
        <w:tabs>
          <w:tab w:val="left" w:pos="567"/>
        </w:tabs>
        <w:spacing w:before="0"/>
        <w:rPr>
          <w:rFonts w:cs="Arial"/>
          <w:lang w:val="sr-Cyrl-RS"/>
        </w:rPr>
      </w:pP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r>
      <w:r>
        <w:rPr>
          <w:rFonts w:cs="Arial"/>
          <w:lang w:val="sr-Cyrl-RS"/>
        </w:rPr>
        <w:tab/>
        <w:t>_______________________________</w:t>
      </w:r>
    </w:p>
    <w:p w:rsidR="001F2E6A" w:rsidRDefault="001F2E6A" w:rsidP="00364A1D">
      <w:pPr>
        <w:tabs>
          <w:tab w:val="left" w:pos="567"/>
        </w:tabs>
        <w:spacing w:before="0"/>
        <w:rPr>
          <w:rFonts w:cs="Arial"/>
          <w:lang w:val="sr-Cyrl-RS"/>
        </w:rPr>
      </w:pPr>
    </w:p>
    <w:p w:rsidR="00364A1D" w:rsidRPr="00364A1D" w:rsidRDefault="00364A1D" w:rsidP="00364A1D">
      <w:pPr>
        <w:tabs>
          <w:tab w:val="left" w:pos="567"/>
        </w:tabs>
        <w:spacing w:before="0"/>
        <w:rPr>
          <w:rFonts w:cs="Arial"/>
        </w:rPr>
      </w:pPr>
      <w:r w:rsidRPr="00364A1D">
        <w:rPr>
          <w:rFonts w:cs="Arial"/>
        </w:rPr>
        <w:tab/>
        <w:t xml:space="preserve">- за Пружаоца услуге: </w:t>
      </w:r>
      <w:r w:rsidRPr="00364A1D">
        <w:rPr>
          <w:rFonts w:cs="Arial"/>
        </w:rPr>
        <w:tab/>
        <w:t>________________________________</w:t>
      </w:r>
    </w:p>
    <w:p w:rsidR="00364A1D" w:rsidRDefault="00364A1D" w:rsidP="00364A1D">
      <w:pPr>
        <w:tabs>
          <w:tab w:val="left" w:pos="567"/>
        </w:tabs>
        <w:spacing w:before="0"/>
        <w:rPr>
          <w:rFonts w:cs="Arial"/>
          <w:lang w:val="sr-Cyrl-RS"/>
        </w:rPr>
      </w:pPr>
      <w:r w:rsidRPr="00364A1D">
        <w:rPr>
          <w:rFonts w:cs="Arial"/>
        </w:rPr>
        <w:t>.</w:t>
      </w:r>
    </w:p>
    <w:p w:rsidR="00435229" w:rsidRPr="00435229" w:rsidRDefault="00435229" w:rsidP="00435229">
      <w:pPr>
        <w:tabs>
          <w:tab w:val="left" w:pos="567"/>
        </w:tabs>
        <w:suppressAutoHyphens/>
        <w:autoSpaceDN w:val="0"/>
        <w:spacing w:before="0"/>
        <w:textAlignment w:val="baseline"/>
        <w:rPr>
          <w:rFonts w:cs="Arial"/>
        </w:rPr>
      </w:pPr>
      <w:r w:rsidRPr="00435229">
        <w:rPr>
          <w:rFonts w:cs="Arial"/>
        </w:rPr>
        <w:lastRenderedPageBreak/>
        <w:t>Овлашћења и дужности овлашћених представника  за праћење реализације овог Уговора су да:</w:t>
      </w:r>
    </w:p>
    <w:p w:rsidR="00435229" w:rsidRPr="00435229" w:rsidRDefault="00435229" w:rsidP="00435229">
      <w:pPr>
        <w:tabs>
          <w:tab w:val="left" w:pos="567"/>
        </w:tabs>
        <w:suppressAutoHyphens/>
        <w:autoSpaceDN w:val="0"/>
        <w:spacing w:before="0"/>
        <w:textAlignment w:val="baseline"/>
        <w:rPr>
          <w:rFonts w:ascii="Times New Roman" w:hAnsi="Times New Roman"/>
          <w:sz w:val="24"/>
          <w:szCs w:val="24"/>
          <w:lang w:eastAsia="hr-HR"/>
        </w:rPr>
      </w:pPr>
      <w:r w:rsidRPr="00435229">
        <w:rPr>
          <w:rFonts w:cs="Arial"/>
        </w:rPr>
        <w:t>-</w:t>
      </w:r>
      <w:r w:rsidRPr="00435229">
        <w:rPr>
          <w:rFonts w:cs="Arial"/>
        </w:rPr>
        <w:tab/>
        <w:t xml:space="preserve">Да сачине, потпишу и верификују Збирни обрачун услуга и </w:t>
      </w:r>
      <w:r w:rsidRPr="00435229">
        <w:rPr>
          <w:rFonts w:eastAsia="Calibri" w:cs="Arial"/>
        </w:rPr>
        <w:t>Обрачун услуга</w:t>
      </w:r>
      <w:r>
        <w:rPr>
          <w:rFonts w:eastAsia="Calibri" w:cs="Arial"/>
          <w:lang w:val="sr-Cyrl-RS"/>
        </w:rPr>
        <w:t>,</w:t>
      </w:r>
      <w:r w:rsidRPr="00435229">
        <w:rPr>
          <w:rFonts w:cs="Arial"/>
        </w:rPr>
        <w:t xml:space="preserve"> </w:t>
      </w:r>
      <w:r w:rsidRPr="00435229">
        <w:rPr>
          <w:rFonts w:eastAsia="Calibri" w:cs="Arial"/>
        </w:rPr>
        <w:t xml:space="preserve">грађевинске књиге или записнике о извршеним услугама </w:t>
      </w:r>
      <w:r w:rsidRPr="00435229">
        <w:rPr>
          <w:rFonts w:cs="Arial"/>
        </w:rPr>
        <w:t>и изјашњавају се поводом истих (сагласност односно примедбе)</w:t>
      </w:r>
    </w:p>
    <w:p w:rsidR="00435229" w:rsidRPr="00435229" w:rsidRDefault="00435229" w:rsidP="00435229">
      <w:pPr>
        <w:tabs>
          <w:tab w:val="left" w:pos="567"/>
        </w:tabs>
        <w:suppressAutoHyphens/>
        <w:autoSpaceDN w:val="0"/>
        <w:spacing w:before="0"/>
        <w:textAlignment w:val="baseline"/>
        <w:rPr>
          <w:rFonts w:ascii="Times New Roman" w:hAnsi="Times New Roman"/>
          <w:sz w:val="24"/>
          <w:szCs w:val="24"/>
          <w:lang w:eastAsia="hr-HR"/>
        </w:rPr>
      </w:pPr>
      <w:r w:rsidRPr="00435229">
        <w:rPr>
          <w:rFonts w:cs="Arial"/>
        </w:rPr>
        <w:t>-</w:t>
      </w:r>
      <w:r w:rsidRPr="00435229">
        <w:rPr>
          <w:rFonts w:cs="Arial"/>
        </w:rPr>
        <w:tab/>
      </w:r>
      <w:r>
        <w:rPr>
          <w:rFonts w:cs="Arial"/>
          <w:lang w:val="sr-Cyrl-RS"/>
        </w:rPr>
        <w:t xml:space="preserve">исте </w:t>
      </w:r>
      <w:r w:rsidRPr="00435229">
        <w:rPr>
          <w:rFonts w:cs="Arial"/>
        </w:rPr>
        <w:t>достављају другој Уговорној страни и да прате поступање по примедбама</w:t>
      </w:r>
    </w:p>
    <w:p w:rsidR="00435229" w:rsidRPr="00435229" w:rsidRDefault="00435229" w:rsidP="00435229">
      <w:pPr>
        <w:tabs>
          <w:tab w:val="left" w:pos="567"/>
        </w:tabs>
        <w:suppressAutoHyphens/>
        <w:autoSpaceDN w:val="0"/>
        <w:spacing w:before="0"/>
        <w:textAlignment w:val="baseline"/>
        <w:rPr>
          <w:rFonts w:cs="Arial"/>
        </w:rPr>
      </w:pPr>
      <w:r w:rsidRPr="00435229">
        <w:rPr>
          <w:rFonts w:cs="Arial"/>
        </w:rPr>
        <w:t>-</w:t>
      </w:r>
      <w:r w:rsidRPr="00435229">
        <w:rPr>
          <w:rFonts w:cs="Arial"/>
        </w:rPr>
        <w:tab/>
        <w:t>извршавају и друге дужности везане за реализацију предмета овог Уговора, по потреби.</w:t>
      </w:r>
    </w:p>
    <w:p w:rsidR="00435229" w:rsidRDefault="00435229" w:rsidP="00435229">
      <w:pPr>
        <w:tabs>
          <w:tab w:val="left" w:pos="567"/>
        </w:tabs>
        <w:spacing w:before="0"/>
        <w:rPr>
          <w:rFonts w:cs="Arial"/>
          <w:lang w:val="sr-Cyrl-RS"/>
        </w:rPr>
      </w:pPr>
      <w:r w:rsidRPr="00435229">
        <w:rPr>
          <w:rFonts w:cs="Arial"/>
        </w:rPr>
        <w:t>Уговорне стране, могу да изврше допуне и промене овлашћених представника, званичним писаним путем</w:t>
      </w:r>
    </w:p>
    <w:p w:rsidR="00435229" w:rsidRDefault="00435229" w:rsidP="00364A1D">
      <w:pPr>
        <w:tabs>
          <w:tab w:val="left" w:pos="567"/>
        </w:tabs>
        <w:spacing w:before="0"/>
        <w:rPr>
          <w:rFonts w:cs="Arial"/>
          <w:lang w:val="sr-Cyrl-RS"/>
        </w:rPr>
      </w:pPr>
    </w:p>
    <w:p w:rsidR="00364A1D" w:rsidRPr="00364A1D" w:rsidRDefault="00364A1D" w:rsidP="00364A1D">
      <w:pPr>
        <w:tabs>
          <w:tab w:val="left" w:pos="567"/>
        </w:tabs>
        <w:spacing w:before="0"/>
        <w:rPr>
          <w:rFonts w:cs="Arial"/>
          <w:b/>
        </w:rPr>
      </w:pPr>
      <w:r w:rsidRPr="00364A1D">
        <w:rPr>
          <w:rFonts w:cs="Arial"/>
          <w:b/>
        </w:rPr>
        <w:t xml:space="preserve">КВАЛИТАТИВНИ И КВАНТИТАТИВНИ ПРИЈЕМ </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1</w:t>
      </w:r>
      <w:r w:rsidR="00435229">
        <w:rPr>
          <w:rFonts w:cs="Arial"/>
          <w:b/>
          <w:lang w:val="sr-Cyrl-RS"/>
        </w:rPr>
        <w:t>5</w:t>
      </w:r>
      <w:r w:rsidRPr="00364A1D">
        <w:rPr>
          <w:rFonts w:cs="Arial"/>
        </w:rPr>
        <w:t>.</w:t>
      </w:r>
    </w:p>
    <w:p w:rsidR="00364A1D" w:rsidRPr="00364A1D" w:rsidRDefault="00364A1D" w:rsidP="00364A1D">
      <w:pPr>
        <w:tabs>
          <w:tab w:val="left" w:pos="567"/>
        </w:tabs>
        <w:spacing w:before="0"/>
        <w:rPr>
          <w:rFonts w:cs="Arial"/>
        </w:rPr>
      </w:pPr>
      <w:r w:rsidRPr="00364A1D">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w:t>
      </w:r>
      <w:r w:rsidR="00435229">
        <w:rPr>
          <w:rFonts w:cs="Arial"/>
          <w:lang w:val="sr-Cyrl-RS"/>
        </w:rPr>
        <w:t>место извршења.</w:t>
      </w:r>
      <w:r w:rsidRPr="00364A1D">
        <w:rPr>
          <w:rFonts w:cs="Arial"/>
          <w:lang w:val="sr-Cyrl-RS"/>
        </w:rPr>
        <w:t xml:space="preserve"> </w:t>
      </w:r>
    </w:p>
    <w:p w:rsidR="00364A1D" w:rsidRPr="00364A1D" w:rsidRDefault="00364A1D" w:rsidP="00364A1D">
      <w:pPr>
        <w:tabs>
          <w:tab w:val="left" w:pos="567"/>
        </w:tabs>
        <w:spacing w:before="0"/>
        <w:rPr>
          <w:rFonts w:cs="Arial"/>
        </w:rPr>
      </w:pPr>
      <w:r w:rsidRPr="00364A1D">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364A1D">
        <w:rPr>
          <w:rFonts w:cs="Arial"/>
          <w:lang w:val="sr-Cyrl-RS"/>
        </w:rPr>
        <w:t>8</w:t>
      </w:r>
      <w:r w:rsidRPr="00364A1D">
        <w:rPr>
          <w:rFonts w:cs="Arial"/>
        </w:rPr>
        <w:t xml:space="preserve"> (словима:</w:t>
      </w:r>
      <w:r w:rsidRPr="00364A1D">
        <w:rPr>
          <w:rFonts w:cs="Arial"/>
          <w:lang w:val="sr-Cyrl-RS"/>
        </w:rPr>
        <w:t>осам</w:t>
      </w:r>
      <w:r w:rsidRPr="00364A1D">
        <w:rPr>
          <w:rFonts w:cs="Arial"/>
        </w:rPr>
        <w:t>) дана.</w:t>
      </w:r>
    </w:p>
    <w:p w:rsidR="00364A1D" w:rsidRPr="00364A1D" w:rsidRDefault="00364A1D" w:rsidP="00364A1D">
      <w:pPr>
        <w:autoSpaceDE w:val="0"/>
        <w:autoSpaceDN w:val="0"/>
        <w:adjustRightInd w:val="0"/>
        <w:spacing w:before="0"/>
        <w:rPr>
          <w:rFonts w:eastAsia="Calibri" w:cs="Arial"/>
          <w:lang w:val="sr-Cyrl-RS"/>
        </w:rPr>
      </w:pPr>
      <w:r w:rsidRPr="00364A1D">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w:t>
      </w:r>
      <w:r w:rsidRPr="00364A1D">
        <w:rPr>
          <w:rFonts w:cs="Arial"/>
          <w:lang w:val="sr-Cyrl-RS"/>
        </w:rPr>
        <w:t>примереном року зависно од сложености услуге која је пружена и</w:t>
      </w:r>
      <w:r w:rsidRPr="00364A1D">
        <w:rPr>
          <w:rFonts w:cs="Arial"/>
        </w:rPr>
        <w:t xml:space="preserve"> о свом трошку</w:t>
      </w:r>
      <w:r w:rsidRPr="00364A1D">
        <w:rPr>
          <w:rFonts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 xml:space="preserve">ГАРАНТНИ РОК </w:t>
      </w:r>
    </w:p>
    <w:p w:rsidR="00364A1D" w:rsidRPr="00364A1D" w:rsidRDefault="00364A1D" w:rsidP="00853A9F">
      <w:pPr>
        <w:spacing w:before="0" w:after="120"/>
        <w:ind w:left="3538" w:firstLine="709"/>
        <w:jc w:val="left"/>
        <w:rPr>
          <w:rFonts w:cs="Arial"/>
        </w:rPr>
      </w:pPr>
      <w:r w:rsidRPr="00364A1D">
        <w:rPr>
          <w:rFonts w:cs="Arial"/>
          <w:b/>
        </w:rPr>
        <w:t xml:space="preserve">Члан </w:t>
      </w:r>
      <w:r w:rsidRPr="00853A9F">
        <w:rPr>
          <w:rFonts w:cs="Arial"/>
          <w:b/>
        </w:rPr>
        <w:t>1</w:t>
      </w:r>
      <w:r w:rsidR="00435229" w:rsidRPr="00853A9F">
        <w:rPr>
          <w:rFonts w:cs="Arial"/>
          <w:b/>
        </w:rPr>
        <w:t>6</w:t>
      </w:r>
      <w:r w:rsidRPr="00364A1D">
        <w:rPr>
          <w:rFonts w:cs="Arial"/>
        </w:rPr>
        <w:t>.</w:t>
      </w:r>
    </w:p>
    <w:p w:rsidR="0079463C" w:rsidRPr="00F40891" w:rsidRDefault="00083684" w:rsidP="0079463C">
      <w:pPr>
        <w:autoSpaceDE w:val="0"/>
        <w:autoSpaceDN w:val="0"/>
        <w:adjustRightInd w:val="0"/>
        <w:spacing w:before="0"/>
        <w:contextualSpacing/>
        <w:rPr>
          <w:rFonts w:eastAsia="Calibri" w:cs="Arial"/>
          <w:lang w:val="sr-Cyrl-RS"/>
        </w:rPr>
      </w:pPr>
      <w:r w:rsidRPr="00836E1E">
        <w:rPr>
          <w:rFonts w:cs="Arial"/>
          <w:lang w:eastAsia="zh-CN"/>
        </w:rPr>
        <w:t xml:space="preserve">Гарантни </w:t>
      </w:r>
      <w:r>
        <w:rPr>
          <w:rFonts w:cs="Arial"/>
          <w:lang w:val="sr-Cyrl-RS" w:eastAsia="zh-CN"/>
        </w:rPr>
        <w:t xml:space="preserve">период </w:t>
      </w:r>
      <w:r w:rsidRPr="00836E1E">
        <w:rPr>
          <w:rFonts w:cs="Arial"/>
          <w:lang w:eastAsia="zh-CN"/>
        </w:rPr>
        <w:t xml:space="preserve">за </w:t>
      </w:r>
      <w:r w:rsidRPr="00836E1E">
        <w:rPr>
          <w:rFonts w:cs="Arial"/>
          <w:lang w:val="sr-Cyrl-RS" w:eastAsia="zh-CN"/>
        </w:rPr>
        <w:t>извршене услуге</w:t>
      </w:r>
      <w:r w:rsidRPr="00836E1E">
        <w:rPr>
          <w:rFonts w:cs="Arial"/>
          <w:lang w:eastAsia="zh-CN"/>
        </w:rPr>
        <w:t xml:space="preserve"> је </w:t>
      </w:r>
      <w:r>
        <w:rPr>
          <w:rFonts w:cs="Arial"/>
          <w:lang w:val="sr-Cyrl-CS" w:eastAsia="zh-CN"/>
        </w:rPr>
        <w:t>____</w:t>
      </w:r>
      <w:r w:rsidRPr="00836E1E">
        <w:rPr>
          <w:rFonts w:cs="Arial"/>
          <w:lang w:val="sr-Cyrl-CS" w:eastAsia="zh-CN"/>
        </w:rPr>
        <w:t xml:space="preserve"> месеци </w:t>
      </w:r>
      <w:r w:rsidRPr="00836E1E">
        <w:rPr>
          <w:rFonts w:cs="Arial"/>
          <w:lang w:eastAsia="zh-CN"/>
        </w:rPr>
        <w:t xml:space="preserve">од дана извршења </w:t>
      </w:r>
      <w:r w:rsidR="00012661" w:rsidRPr="00012661">
        <w:rPr>
          <w:rFonts w:eastAsia="TimesNewRomanPSMT" w:cs="Arial"/>
          <w:bCs/>
          <w:lang w:val="sr-Cyrl-RS" w:eastAsia="x-none"/>
        </w:rPr>
        <w:t>појединачне</w:t>
      </w:r>
      <w:r w:rsidR="00012661" w:rsidRPr="00012661">
        <w:rPr>
          <w:rFonts w:eastAsia="TimesNewRomanPSMT" w:cs="Arial"/>
          <w:bCs/>
          <w:lang w:val="x-none" w:eastAsia="x-none"/>
        </w:rPr>
        <w:t xml:space="preserve"> услуг</w:t>
      </w:r>
      <w:r w:rsidR="00012661" w:rsidRPr="00012661">
        <w:rPr>
          <w:rFonts w:eastAsia="TimesNewRomanPSMT" w:cs="Arial"/>
          <w:bCs/>
          <w:lang w:val="sr-Cyrl-RS" w:eastAsia="x-none"/>
        </w:rPr>
        <w:t>е</w:t>
      </w:r>
      <w:r w:rsidR="0079463C" w:rsidRPr="00F40891">
        <w:rPr>
          <w:rFonts w:eastAsia="Calibri" w:cs="Arial"/>
          <w:lang w:val="sr-Cyrl-RS"/>
        </w:rPr>
        <w:t>.</w:t>
      </w:r>
    </w:p>
    <w:p w:rsidR="00012661" w:rsidRPr="00012661" w:rsidRDefault="0079463C" w:rsidP="00012661">
      <w:pPr>
        <w:spacing w:before="0"/>
        <w:rPr>
          <w:rFonts w:cs="Arial"/>
        </w:rPr>
      </w:pPr>
      <w:r w:rsidRPr="00F40891">
        <w:rPr>
          <w:rFonts w:cs="Arial"/>
          <w:lang w:eastAsia="zh-CN"/>
        </w:rPr>
        <w:t xml:space="preserve"> </w:t>
      </w:r>
      <w:r w:rsidR="00364A1D" w:rsidRPr="00F40891">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w:t>
      </w:r>
      <w:r w:rsidR="00012661" w:rsidRPr="00012661">
        <w:rPr>
          <w:rFonts w:cs="Arial"/>
        </w:rPr>
        <w:t xml:space="preserve">Пружаоцу услуге одмах а најкасније у року од </w:t>
      </w:r>
      <w:r w:rsidR="00012661" w:rsidRPr="00012661">
        <w:rPr>
          <w:rFonts w:cs="Arial"/>
          <w:lang w:val="sr-Cyrl-RS"/>
        </w:rPr>
        <w:t>3</w:t>
      </w:r>
      <w:r w:rsidR="00012661" w:rsidRPr="00012661">
        <w:rPr>
          <w:rFonts w:cs="Arial"/>
        </w:rPr>
        <w:t xml:space="preserve"> (словима:</w:t>
      </w:r>
      <w:r w:rsidR="00012661" w:rsidRPr="00012661">
        <w:rPr>
          <w:rFonts w:cs="Arial"/>
          <w:lang w:val="sr-Cyrl-RS"/>
        </w:rPr>
        <w:t xml:space="preserve"> три</w:t>
      </w:r>
      <w:r w:rsidR="00012661" w:rsidRPr="00012661">
        <w:rPr>
          <w:rFonts w:cs="Arial"/>
        </w:rPr>
        <w:t xml:space="preserve">) дана по утврђивању недостатка. </w:t>
      </w:r>
    </w:p>
    <w:p w:rsidR="00012661" w:rsidRPr="00012661" w:rsidRDefault="00012661" w:rsidP="00012661">
      <w:pPr>
        <w:tabs>
          <w:tab w:val="left" w:pos="567"/>
        </w:tabs>
        <w:spacing w:before="0"/>
        <w:rPr>
          <w:rFonts w:cs="Arial"/>
        </w:rPr>
      </w:pPr>
      <w:r w:rsidRPr="00012661">
        <w:rPr>
          <w:rFonts w:cs="Arial"/>
        </w:rPr>
        <w:t xml:space="preserve">Пружалац услуге се обавезује да најкасније у року од </w:t>
      </w:r>
      <w:r w:rsidRPr="00012661">
        <w:rPr>
          <w:rFonts w:cs="Arial"/>
          <w:lang w:val="sr-Cyrl-RS"/>
        </w:rPr>
        <w:t>1</w:t>
      </w:r>
      <w:r w:rsidRPr="00012661">
        <w:rPr>
          <w:rFonts w:cs="Arial"/>
        </w:rPr>
        <w:t xml:space="preserve"> (словима:</w:t>
      </w:r>
      <w:r w:rsidRPr="00012661">
        <w:rPr>
          <w:rFonts w:cs="Arial"/>
          <w:lang w:val="sr-Cyrl-RS"/>
        </w:rPr>
        <w:t>један</w:t>
      </w:r>
      <w:r w:rsidRPr="00012661">
        <w:rPr>
          <w:rFonts w:cs="Arial"/>
        </w:rPr>
        <w:t>) дан од дана пријема рекламације отклони утврђене недостатке о свом трошку.</w:t>
      </w:r>
    </w:p>
    <w:p w:rsidR="00012661" w:rsidRDefault="00012661" w:rsidP="00364A1D">
      <w:pPr>
        <w:spacing w:before="0"/>
        <w:contextualSpacing/>
        <w:jc w:val="left"/>
        <w:rPr>
          <w:rFonts w:cs="Arial"/>
          <w:b/>
          <w:spacing w:val="2"/>
          <w:lang w:val="sr-Cyrl-CS" w:eastAsia="sr-Latn-CS"/>
        </w:rPr>
      </w:pPr>
    </w:p>
    <w:p w:rsidR="00364A1D" w:rsidRPr="00364A1D" w:rsidRDefault="00364A1D" w:rsidP="00364A1D">
      <w:pPr>
        <w:spacing w:before="0"/>
        <w:contextualSpacing/>
        <w:jc w:val="left"/>
        <w:rPr>
          <w:rFonts w:cs="Arial"/>
          <w:b/>
          <w:spacing w:val="2"/>
          <w:lang w:val="sr-Cyrl-CS" w:eastAsia="sr-Latn-CS"/>
        </w:rPr>
      </w:pPr>
      <w:r w:rsidRPr="00364A1D">
        <w:rPr>
          <w:rFonts w:cs="Arial"/>
          <w:b/>
          <w:spacing w:val="2"/>
          <w:lang w:val="sr-Cyrl-CS" w:eastAsia="sr-Latn-CS"/>
        </w:rPr>
        <w:t>ВИША СИЛА</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Pr="00364A1D">
        <w:rPr>
          <w:rFonts w:cs="Arial"/>
          <w:b/>
          <w:lang w:val="sr-Cyrl-RS"/>
        </w:rPr>
        <w:t>1</w:t>
      </w:r>
      <w:r w:rsidR="00083684">
        <w:rPr>
          <w:rFonts w:cs="Arial"/>
          <w:b/>
          <w:lang w:val="sr-Cyrl-RS"/>
        </w:rPr>
        <w:t>7</w:t>
      </w:r>
      <w:r w:rsidRPr="00364A1D">
        <w:rPr>
          <w:rFonts w:cs="Arial"/>
          <w:b/>
        </w:rPr>
        <w:t>.</w:t>
      </w:r>
    </w:p>
    <w:p w:rsidR="00364A1D" w:rsidRPr="00364A1D" w:rsidRDefault="00364A1D" w:rsidP="00364A1D">
      <w:pPr>
        <w:spacing w:before="0"/>
        <w:rPr>
          <w:rFonts w:cs="Arial"/>
          <w:spacing w:val="2"/>
        </w:rPr>
      </w:pPr>
      <w:r w:rsidRPr="00364A1D">
        <w:rPr>
          <w:rFonts w:cs="Arial"/>
          <w:spacing w:val="2"/>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364A1D" w:rsidRPr="00364A1D" w:rsidRDefault="00364A1D" w:rsidP="00364A1D">
      <w:pPr>
        <w:spacing w:before="0" w:after="120"/>
        <w:rPr>
          <w:rFonts w:cs="Arial"/>
          <w:spacing w:val="2"/>
        </w:rPr>
      </w:pPr>
      <w:r w:rsidRPr="00364A1D">
        <w:rPr>
          <w:rFonts w:cs="Arial"/>
          <w:spacing w:val="2"/>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364A1D" w:rsidRPr="00364A1D" w:rsidRDefault="00364A1D" w:rsidP="00364A1D">
      <w:pPr>
        <w:spacing w:before="0" w:after="120"/>
        <w:rPr>
          <w:rFonts w:cs="Arial"/>
          <w:spacing w:val="2"/>
        </w:rPr>
      </w:pPr>
      <w:r w:rsidRPr="00364A1D">
        <w:rPr>
          <w:rFonts w:cs="Arial"/>
          <w:spacing w:val="2"/>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364A1D" w:rsidRPr="00364A1D" w:rsidRDefault="00364A1D" w:rsidP="00364A1D">
      <w:pPr>
        <w:spacing w:before="0" w:after="120"/>
        <w:rPr>
          <w:rFonts w:cs="Arial"/>
          <w:spacing w:val="2"/>
        </w:rPr>
      </w:pPr>
      <w:r w:rsidRPr="00364A1D">
        <w:rPr>
          <w:rFonts w:cs="Arial"/>
          <w:spacing w:val="2"/>
        </w:rPr>
        <w:t>Уколико деловање више силе траје дуже од 30 (словима:тридесет)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364A1D" w:rsidRPr="00364A1D" w:rsidRDefault="00364A1D" w:rsidP="00364A1D">
      <w:pPr>
        <w:spacing w:before="0" w:after="120"/>
        <w:rPr>
          <w:rFonts w:cs="Arial"/>
          <w:spacing w:val="2"/>
          <w:lang w:val="sr-Cyrl-CS"/>
        </w:rPr>
      </w:pPr>
      <w:r w:rsidRPr="00364A1D">
        <w:rPr>
          <w:rFonts w:cs="Arial"/>
          <w:spacing w:val="2"/>
        </w:rPr>
        <w:lastRenderedPageBreak/>
        <w:t>У случају из претходног става овог члана Уговора Корисник услуге ће поступати у складу са чланом 115. Закона</w:t>
      </w:r>
      <w:r w:rsidRPr="00364A1D">
        <w:rPr>
          <w:rFonts w:cs="Arial"/>
          <w:spacing w:val="2"/>
          <w:lang w:val="sr-Cyrl-CS"/>
        </w:rPr>
        <w:t>.</w:t>
      </w:r>
    </w:p>
    <w:p w:rsidR="00364A1D" w:rsidRPr="00364A1D" w:rsidRDefault="00364A1D" w:rsidP="00364A1D">
      <w:pPr>
        <w:tabs>
          <w:tab w:val="left" w:pos="567"/>
        </w:tabs>
        <w:spacing w:before="0"/>
        <w:rPr>
          <w:rFonts w:cs="Arial"/>
          <w:b/>
        </w:rPr>
      </w:pPr>
      <w:r w:rsidRPr="00364A1D">
        <w:rPr>
          <w:rFonts w:cs="Arial"/>
          <w:b/>
        </w:rPr>
        <w:t>НАКНАДА ШТЕТЕ</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FC42F7">
        <w:rPr>
          <w:rFonts w:cs="Arial"/>
          <w:b/>
          <w:lang w:val="sr-Cyrl-RS"/>
        </w:rPr>
        <w:t>1</w:t>
      </w:r>
      <w:r w:rsidR="00083684">
        <w:rPr>
          <w:rFonts w:cs="Arial"/>
          <w:b/>
          <w:lang w:val="sr-Cyrl-RS"/>
        </w:rPr>
        <w:t>8</w:t>
      </w:r>
      <w:r w:rsidRPr="00364A1D">
        <w:rPr>
          <w:rFonts w:cs="Arial"/>
          <w:b/>
        </w:rPr>
        <w:t>.</w:t>
      </w:r>
    </w:p>
    <w:p w:rsidR="00364A1D" w:rsidRPr="00364A1D" w:rsidRDefault="00364A1D" w:rsidP="00364A1D">
      <w:pPr>
        <w:tabs>
          <w:tab w:val="left" w:pos="567"/>
        </w:tabs>
        <w:spacing w:before="0"/>
        <w:rPr>
          <w:rFonts w:cs="Arial"/>
          <w:lang w:val="sr-Cyrl-RS"/>
        </w:rPr>
      </w:pPr>
      <w:r w:rsidRPr="00364A1D">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364A1D" w:rsidRPr="00364A1D" w:rsidRDefault="00364A1D" w:rsidP="00364A1D">
      <w:pPr>
        <w:tabs>
          <w:tab w:val="left" w:pos="567"/>
        </w:tabs>
        <w:spacing w:before="0"/>
        <w:rPr>
          <w:rFonts w:cs="Arial"/>
        </w:rPr>
      </w:pPr>
      <w:r w:rsidRPr="00364A1D">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364A1D" w:rsidRPr="00364A1D" w:rsidRDefault="00364A1D" w:rsidP="00364A1D">
      <w:pPr>
        <w:tabs>
          <w:tab w:val="left" w:pos="567"/>
        </w:tabs>
        <w:spacing w:before="0"/>
        <w:rPr>
          <w:rFonts w:cs="Arial"/>
        </w:rPr>
      </w:pPr>
      <w:r w:rsidRPr="00364A1D">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364A1D" w:rsidRPr="00364A1D" w:rsidRDefault="00364A1D" w:rsidP="00364A1D">
      <w:pPr>
        <w:tabs>
          <w:tab w:val="left" w:pos="567"/>
        </w:tabs>
        <w:spacing w:before="0"/>
        <w:rPr>
          <w:rFonts w:cs="Arial"/>
          <w:lang w:val="sr-Cyrl-RS"/>
        </w:rPr>
      </w:pPr>
      <w:r w:rsidRPr="00364A1D">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Pr="00364A1D">
        <w:rPr>
          <w:rFonts w:cs="Arial"/>
          <w:lang w:val="sr-Cyrl-RS"/>
        </w:rPr>
        <w:t>.</w:t>
      </w:r>
    </w:p>
    <w:p w:rsidR="00364A1D" w:rsidRPr="00364A1D" w:rsidRDefault="00364A1D" w:rsidP="00364A1D">
      <w:pPr>
        <w:spacing w:before="200"/>
        <w:rPr>
          <w:rFonts w:cs="Arial"/>
          <w:b/>
          <w:lang w:val="sr-Cyrl-CS" w:eastAsia="hr-HR"/>
        </w:rPr>
      </w:pPr>
      <w:r w:rsidRPr="00364A1D">
        <w:rPr>
          <w:rFonts w:cs="Arial"/>
          <w:b/>
          <w:lang w:val="sr-Cyrl-CS" w:eastAsia="hr-HR"/>
        </w:rPr>
        <w:t xml:space="preserve">УГОВОРНА КАЗНА </w:t>
      </w:r>
    </w:p>
    <w:p w:rsidR="00364A1D" w:rsidRPr="00364A1D" w:rsidRDefault="00364A1D" w:rsidP="00364A1D">
      <w:pPr>
        <w:spacing w:before="0" w:after="120"/>
        <w:ind w:left="3538" w:firstLine="709"/>
        <w:jc w:val="left"/>
        <w:rPr>
          <w:rFonts w:cs="Arial"/>
          <w:b/>
        </w:rPr>
      </w:pPr>
      <w:r w:rsidRPr="00364A1D">
        <w:rPr>
          <w:rFonts w:cs="Arial"/>
          <w:b/>
        </w:rPr>
        <w:t xml:space="preserve">Члан </w:t>
      </w:r>
      <w:r w:rsidR="00FC42F7">
        <w:rPr>
          <w:rFonts w:cs="Arial"/>
          <w:b/>
          <w:lang w:val="sr-Cyrl-RS"/>
        </w:rPr>
        <w:t>1</w:t>
      </w:r>
      <w:r w:rsidR="00083684">
        <w:rPr>
          <w:rFonts w:cs="Arial"/>
          <w:b/>
          <w:lang w:val="sr-Cyrl-RS"/>
        </w:rPr>
        <w:t>9</w:t>
      </w:r>
      <w:r w:rsidRPr="00364A1D">
        <w:rPr>
          <w:rFonts w:cs="Arial"/>
          <w:b/>
        </w:rPr>
        <w:t>.</w:t>
      </w:r>
    </w:p>
    <w:p w:rsidR="00083684" w:rsidRPr="00083684" w:rsidRDefault="00083684" w:rsidP="00083684">
      <w:pPr>
        <w:tabs>
          <w:tab w:val="left" w:pos="567"/>
        </w:tabs>
        <w:spacing w:before="0"/>
        <w:rPr>
          <w:rFonts w:cs="Arial"/>
          <w:color w:val="FF0000"/>
          <w:lang w:val="sr-Cyrl-RS"/>
        </w:rPr>
      </w:pPr>
      <w:r w:rsidRPr="00083684">
        <w:rPr>
          <w:rFonts w:eastAsia="Calibri" w:cs="Arial"/>
          <w:bCs/>
          <w:color w:val="FF0000"/>
          <w:lang w:val="sr-Cyrl-CS"/>
        </w:rPr>
        <w:t xml:space="preserve">Уколико се </w:t>
      </w:r>
      <w:r w:rsidR="008E3AE9">
        <w:rPr>
          <w:rFonts w:eastAsia="Calibri" w:cs="Arial"/>
          <w:color w:val="FF0000"/>
          <w:lang w:val="sr-Cyrl-CS"/>
        </w:rPr>
        <w:t>Пружалац услуге</w:t>
      </w:r>
      <w:r w:rsidRPr="00083684">
        <w:rPr>
          <w:rFonts w:eastAsia="Calibri" w:cs="Arial"/>
          <w:color w:val="FF0000"/>
          <w:lang w:val="sr-Cyrl-CS"/>
        </w:rPr>
        <w:t xml:space="preserve"> не одазове </w:t>
      </w:r>
      <w:r w:rsidRPr="00083684">
        <w:rPr>
          <w:rFonts w:eastAsia="Calibri" w:cs="Arial"/>
          <w:color w:val="FF0000"/>
          <w:lang w:val="ru-RU"/>
        </w:rPr>
        <w:t xml:space="preserve">на позив </w:t>
      </w:r>
      <w:r w:rsidR="00264A9A">
        <w:rPr>
          <w:rFonts w:eastAsia="Calibri" w:cs="Arial"/>
          <w:color w:val="FF0000"/>
          <w:lang w:val="ru-RU"/>
        </w:rPr>
        <w:t>Корисника услуге</w:t>
      </w:r>
      <w:r w:rsidRPr="00083684">
        <w:rPr>
          <w:rFonts w:eastAsia="Calibri" w:cs="Arial"/>
          <w:color w:val="FF0000"/>
          <w:lang w:val="ru-RU"/>
        </w:rPr>
        <w:t xml:space="preserve"> </w:t>
      </w:r>
      <w:r w:rsidR="00012661" w:rsidRPr="00012661">
        <w:rPr>
          <w:rFonts w:eastAsia="Calibri" w:cs="Arial"/>
          <w:color w:val="FF0000"/>
          <w:lang w:val="sr-Cyrl-CS" w:eastAsia="hr-HR"/>
        </w:rPr>
        <w:t xml:space="preserve">и не обезбеди захтеване услове за одржавање </w:t>
      </w:r>
      <w:r w:rsidR="001F2E6A" w:rsidRPr="004C3CE3">
        <w:rPr>
          <w:rFonts w:eastAsia="Calibri" w:cs="Arial"/>
          <w:color w:val="FF0000"/>
          <w:lang w:val="sr-Cyrl-CS" w:eastAsia="hr-HR"/>
        </w:rPr>
        <w:t xml:space="preserve">активности на уговореним пословима </w:t>
      </w:r>
      <w:r w:rsidR="00012661" w:rsidRPr="00012661">
        <w:rPr>
          <w:rFonts w:eastAsia="Calibri" w:cs="Arial"/>
          <w:color w:val="FF0000"/>
          <w:lang w:val="ru-RU"/>
        </w:rPr>
        <w:t xml:space="preserve">у року од </w:t>
      </w:r>
      <w:r w:rsidR="004D2469">
        <w:rPr>
          <w:rFonts w:eastAsia="Calibri" w:cs="Arial"/>
          <w:color w:val="FF0000"/>
          <w:lang w:val="ru-RU"/>
        </w:rPr>
        <w:t>24</w:t>
      </w:r>
      <w:r w:rsidR="00012661" w:rsidRPr="00012661">
        <w:rPr>
          <w:rFonts w:eastAsia="Calibri" w:cs="Arial"/>
          <w:color w:val="FF0000"/>
          <w:lang w:val="ru-RU"/>
        </w:rPr>
        <w:t xml:space="preserve"> </w:t>
      </w:r>
      <w:r w:rsidR="004D2469">
        <w:rPr>
          <w:rFonts w:eastAsia="Calibri" w:cs="Arial"/>
          <w:color w:val="FF0000"/>
          <w:lang w:val="ru-RU"/>
        </w:rPr>
        <w:t>часа</w:t>
      </w:r>
      <w:r w:rsidR="00012661" w:rsidRPr="00012661">
        <w:rPr>
          <w:rFonts w:eastAsia="Calibri" w:cs="Arial"/>
          <w:color w:val="FF0000"/>
          <w:lang w:val="ru-RU"/>
        </w:rPr>
        <w:t xml:space="preserve"> од тренутка обавештења о потреби ангажовања</w:t>
      </w:r>
      <w:r w:rsidR="00012661" w:rsidRPr="00012661">
        <w:rPr>
          <w:rFonts w:eastAsia="Calibri" w:cs="Arial"/>
          <w:color w:val="FF0000"/>
          <w:lang w:val="sr-Cyrl-CS"/>
        </w:rPr>
        <w:t>,</w:t>
      </w:r>
      <w:r w:rsidRPr="00083684">
        <w:rPr>
          <w:rFonts w:eastAsia="Calibri" w:cs="Arial"/>
          <w:color w:val="FF0000"/>
          <w:lang w:val="sr-Cyrl-CS"/>
        </w:rPr>
        <w:t xml:space="preserve"> </w:t>
      </w:r>
      <w:r w:rsidR="00264A9A">
        <w:rPr>
          <w:rFonts w:eastAsia="Calibri" w:cs="Arial"/>
          <w:color w:val="FF0000"/>
          <w:lang w:val="sr-Cyrl-CS"/>
        </w:rPr>
        <w:t>Корисник услуге</w:t>
      </w:r>
      <w:r w:rsidR="007764F5">
        <w:rPr>
          <w:rFonts w:eastAsia="Calibri" w:cs="Arial"/>
          <w:color w:val="FF0000"/>
          <w:lang w:val="sr-Cyrl-CS"/>
        </w:rPr>
        <w:t xml:space="preserve"> ће зарачунати уговорну казну </w:t>
      </w:r>
      <w:r w:rsidRPr="00083684">
        <w:rPr>
          <w:rFonts w:eastAsia="Calibri" w:cs="Arial"/>
          <w:color w:val="FF0000"/>
          <w:lang w:val="sr-Cyrl-CS"/>
        </w:rPr>
        <w:t xml:space="preserve">у висини од </w:t>
      </w:r>
      <w:r w:rsidR="004D2469">
        <w:rPr>
          <w:rFonts w:eastAsia="Calibri" w:cs="Arial"/>
          <w:color w:val="FF0000"/>
          <w:lang w:val="sr-Cyrl-CS"/>
        </w:rPr>
        <w:t>2</w:t>
      </w:r>
      <w:r w:rsidRPr="00083684">
        <w:rPr>
          <w:rFonts w:eastAsia="Calibri" w:cs="Arial"/>
          <w:color w:val="FF0000"/>
          <w:lang w:val="sr-Cyrl-CS"/>
        </w:rPr>
        <w:t>%</w:t>
      </w:r>
      <w:r w:rsidR="00264A9A">
        <w:rPr>
          <w:rFonts w:eastAsia="Calibri" w:cs="Arial"/>
          <w:color w:val="FF0000"/>
          <w:lang w:val="sr-Cyrl-CS"/>
        </w:rPr>
        <w:t xml:space="preserve"> укупне</w:t>
      </w:r>
      <w:r w:rsidRPr="00083684">
        <w:rPr>
          <w:rFonts w:eastAsia="Calibri" w:cs="Arial"/>
          <w:color w:val="FF0000"/>
          <w:lang w:val="sr-Cyrl-CS"/>
        </w:rPr>
        <w:t xml:space="preserve"> вредности </w:t>
      </w:r>
      <w:r w:rsidR="007764F5">
        <w:rPr>
          <w:rFonts w:eastAsia="Calibri" w:cs="Arial"/>
          <w:color w:val="FF0000"/>
          <w:lang w:val="sr-Cyrl-CS"/>
        </w:rPr>
        <w:t>овог У</w:t>
      </w:r>
      <w:r w:rsidRPr="00083684">
        <w:rPr>
          <w:rFonts w:eastAsia="Calibri" w:cs="Arial"/>
          <w:color w:val="FF0000"/>
          <w:lang w:val="sr-Cyrl-CS"/>
        </w:rPr>
        <w:t>говора</w:t>
      </w:r>
      <w:r w:rsidR="00264A9A">
        <w:rPr>
          <w:rFonts w:eastAsia="Calibri" w:cs="Arial"/>
          <w:color w:val="FF0000"/>
          <w:lang w:val="sr-Cyrl-CS"/>
        </w:rPr>
        <w:t xml:space="preserve"> без ПДВ-а. </w:t>
      </w:r>
    </w:p>
    <w:p w:rsidR="00264A9A" w:rsidRDefault="00264A9A" w:rsidP="00364A1D">
      <w:pPr>
        <w:tabs>
          <w:tab w:val="left" w:pos="567"/>
        </w:tabs>
        <w:spacing w:before="0"/>
        <w:rPr>
          <w:rFonts w:cs="Arial"/>
          <w:lang w:val="sr-Cyrl-RS"/>
        </w:rPr>
      </w:pPr>
      <w:r>
        <w:rPr>
          <w:rFonts w:cs="Arial"/>
          <w:color w:val="FF0000"/>
          <w:lang w:val="sr-Cyrl-RS"/>
        </w:rPr>
        <w:t>М</w:t>
      </w:r>
      <w:r w:rsidRPr="00083684">
        <w:rPr>
          <w:rFonts w:cs="Arial"/>
          <w:color w:val="FF0000"/>
        </w:rPr>
        <w:t>аксимал</w:t>
      </w:r>
      <w:r>
        <w:rPr>
          <w:rFonts w:cs="Arial"/>
          <w:color w:val="FF0000"/>
          <w:lang w:val="sr-Cyrl-RS"/>
        </w:rPr>
        <w:t>ни</w:t>
      </w:r>
      <w:r w:rsidRPr="00083684">
        <w:rPr>
          <w:rFonts w:cs="Arial"/>
          <w:color w:val="FF0000"/>
        </w:rPr>
        <w:t xml:space="preserve"> износ</w:t>
      </w:r>
      <w:r>
        <w:rPr>
          <w:rFonts w:cs="Arial"/>
          <w:color w:val="FF0000"/>
          <w:lang w:val="sr-Cyrl-RS"/>
        </w:rPr>
        <w:t xml:space="preserve"> уговорене казне који може бити обрачунат и наплаћен је</w:t>
      </w:r>
      <w:r w:rsidRPr="00083684">
        <w:rPr>
          <w:rFonts w:cs="Arial"/>
          <w:color w:val="FF0000"/>
        </w:rPr>
        <w:t xml:space="preserve"> 10% од </w:t>
      </w:r>
      <w:r w:rsidR="007764F5">
        <w:rPr>
          <w:rFonts w:eastAsia="Calibri" w:cs="Arial"/>
          <w:color w:val="FF0000"/>
          <w:lang w:val="sr-Cyrl-CS"/>
        </w:rPr>
        <w:t>укупне</w:t>
      </w:r>
      <w:r w:rsidR="007764F5" w:rsidRPr="00083684">
        <w:rPr>
          <w:rFonts w:eastAsia="Calibri" w:cs="Arial"/>
          <w:color w:val="FF0000"/>
          <w:lang w:val="sr-Cyrl-CS"/>
        </w:rPr>
        <w:t xml:space="preserve"> вредности </w:t>
      </w:r>
      <w:r w:rsidR="007764F5">
        <w:rPr>
          <w:rFonts w:eastAsia="Calibri" w:cs="Arial"/>
          <w:color w:val="FF0000"/>
          <w:lang w:val="sr-Cyrl-CS"/>
        </w:rPr>
        <w:t>овог У</w:t>
      </w:r>
      <w:r w:rsidR="007764F5" w:rsidRPr="00083684">
        <w:rPr>
          <w:rFonts w:eastAsia="Calibri" w:cs="Arial"/>
          <w:color w:val="FF0000"/>
          <w:lang w:val="sr-Cyrl-CS"/>
        </w:rPr>
        <w:t>говора</w:t>
      </w:r>
      <w:r w:rsidR="007764F5">
        <w:rPr>
          <w:rFonts w:eastAsia="Calibri" w:cs="Arial"/>
          <w:color w:val="FF0000"/>
          <w:lang w:val="sr-Cyrl-CS"/>
        </w:rPr>
        <w:t xml:space="preserve"> без ПДВ-а</w:t>
      </w:r>
      <w:r w:rsidRPr="00083684">
        <w:rPr>
          <w:rFonts w:cs="Arial"/>
          <w:color w:val="FF0000"/>
        </w:rPr>
        <w:t>.</w:t>
      </w:r>
    </w:p>
    <w:p w:rsidR="00264A9A" w:rsidRPr="00264A9A" w:rsidRDefault="00264A9A" w:rsidP="00364A1D">
      <w:pPr>
        <w:tabs>
          <w:tab w:val="left" w:pos="567"/>
        </w:tabs>
        <w:spacing w:before="0"/>
        <w:rPr>
          <w:rFonts w:cs="Arial"/>
          <w:lang w:val="sr-Cyrl-RS"/>
        </w:rPr>
      </w:pPr>
    </w:p>
    <w:p w:rsidR="00364A1D" w:rsidRPr="00364A1D" w:rsidRDefault="00364A1D" w:rsidP="00364A1D">
      <w:pPr>
        <w:tabs>
          <w:tab w:val="left" w:pos="567"/>
        </w:tabs>
        <w:spacing w:before="0"/>
        <w:rPr>
          <w:rFonts w:cs="Arial"/>
          <w:lang w:val="sr-Cyrl-RS"/>
        </w:rPr>
      </w:pPr>
      <w:r w:rsidRPr="00364A1D">
        <w:rPr>
          <w:rFonts w:cs="Arial"/>
        </w:rPr>
        <w:t xml:space="preserve">Плаћање </w:t>
      </w:r>
      <w:r w:rsidRPr="00364A1D">
        <w:rPr>
          <w:rFonts w:cs="Arial"/>
          <w:lang w:val="sr-Cyrl-RS"/>
        </w:rPr>
        <w:t>уговорене казне</w:t>
      </w:r>
      <w:r w:rsidRPr="00364A1D">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уговорне </w:t>
      </w:r>
      <w:r w:rsidRPr="00364A1D">
        <w:rPr>
          <w:rFonts w:cs="Arial"/>
          <w:lang w:val="sr-Cyrl-RS"/>
        </w:rPr>
        <w:t>казну</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Уколико Корисник услуге услед кашњења из ст.1. овог члана, претрпи штету која је већа од износа </w:t>
      </w:r>
      <w:r w:rsidRPr="00364A1D">
        <w:rPr>
          <w:rFonts w:cs="Arial"/>
          <w:lang w:val="sr-Cyrl-RS"/>
        </w:rPr>
        <w:t>уговорене казне</w:t>
      </w:r>
      <w:r w:rsidRPr="00364A1D">
        <w:rPr>
          <w:rFonts w:cs="Arial"/>
        </w:rPr>
        <w:t xml:space="preserve">, има право на накнаду разлике између претрпљене штете у целости и </w:t>
      </w:r>
      <w:r w:rsidRPr="00364A1D">
        <w:rPr>
          <w:rFonts w:cs="Arial"/>
          <w:lang w:val="sr-Cyrl-RS"/>
        </w:rPr>
        <w:t>исплаћене казне.</w:t>
      </w:r>
    </w:p>
    <w:p w:rsidR="00364A1D" w:rsidRPr="00364A1D" w:rsidRDefault="00364A1D" w:rsidP="00364A1D">
      <w:pPr>
        <w:tabs>
          <w:tab w:val="left" w:pos="567"/>
        </w:tabs>
        <w:spacing w:before="0"/>
        <w:rPr>
          <w:rFonts w:cs="Arial"/>
          <w:lang w:val="sr-Cyrl-RS"/>
        </w:rPr>
      </w:pPr>
      <w:r w:rsidRPr="00364A1D">
        <w:rPr>
          <w:rFonts w:cs="Arial"/>
        </w:rPr>
        <w:t xml:space="preserve">Наплата </w:t>
      </w:r>
      <w:r w:rsidRPr="00364A1D">
        <w:rPr>
          <w:rFonts w:cs="Arial"/>
          <w:lang w:val="sr-Cyrl-RS"/>
        </w:rPr>
        <w:t>уговорене казне</w:t>
      </w:r>
      <w:r w:rsidRPr="00364A1D">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364A1D" w:rsidRPr="00364A1D" w:rsidRDefault="00364A1D" w:rsidP="00364A1D">
      <w:pPr>
        <w:spacing w:before="0"/>
        <w:rPr>
          <w:rFonts w:eastAsia="Calibri" w:cs="Arial"/>
          <w:lang w:val="sr-Cyrl-RS"/>
        </w:rPr>
      </w:pPr>
      <w:r w:rsidRPr="00364A1D">
        <w:rPr>
          <w:rFonts w:eastAsia="Calibri" w:cs="Arial"/>
        </w:rPr>
        <w:t xml:space="preserve">Корисник услуге ће зарачунати уговорну казну ако </w:t>
      </w:r>
      <w:r w:rsidRPr="00364A1D">
        <w:rPr>
          <w:rFonts w:eastAsia="Calibri" w:cs="Arial"/>
          <w:lang w:val="sr-Cyrl-RS"/>
        </w:rPr>
        <w:t xml:space="preserve">до одступања од захтева </w:t>
      </w:r>
      <w:r w:rsidR="00264A9A">
        <w:rPr>
          <w:rFonts w:eastAsia="Calibri" w:cs="Arial"/>
          <w:lang w:val="sr-Cyrl-RS"/>
        </w:rPr>
        <w:t>Корисника услуге</w:t>
      </w:r>
      <w:r w:rsidRPr="00364A1D">
        <w:rPr>
          <w:rFonts w:eastAsia="Calibri" w:cs="Arial"/>
        </w:rPr>
        <w:t xml:space="preserve"> није дошло кривицом </w:t>
      </w:r>
      <w:r w:rsidR="00264A9A">
        <w:rPr>
          <w:rFonts w:eastAsia="Calibri" w:cs="Arial"/>
          <w:lang w:val="sr-Cyrl-RS"/>
        </w:rPr>
        <w:t>Корисника услуге</w:t>
      </w:r>
      <w:r w:rsidRPr="00364A1D">
        <w:rPr>
          <w:rFonts w:eastAsia="Calibri" w:cs="Arial"/>
        </w:rPr>
        <w:t xml:space="preserve"> нити услед дејства више силе</w:t>
      </w:r>
      <w:r w:rsidRPr="00364A1D">
        <w:rPr>
          <w:rFonts w:eastAsia="Calibri" w:cs="Arial"/>
          <w:lang w:val="sr-Cyrl-RS"/>
        </w:rPr>
        <w:t>.</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rPr>
      </w:pPr>
      <w:r w:rsidRPr="00364A1D">
        <w:rPr>
          <w:rFonts w:cs="Arial"/>
          <w:b/>
        </w:rPr>
        <w:t>РАСКИД УГОВОРА</w:t>
      </w: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00853A9F">
        <w:rPr>
          <w:rFonts w:cs="Arial"/>
          <w:b/>
          <w:lang w:val="sr-Cyrl-RS"/>
        </w:rPr>
        <w:t>20</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xml:space="preserve">) дана од дана достављања писане изјаве. </w:t>
      </w:r>
    </w:p>
    <w:p w:rsidR="00364A1D" w:rsidRPr="00364A1D" w:rsidRDefault="00364A1D" w:rsidP="00364A1D">
      <w:pPr>
        <w:tabs>
          <w:tab w:val="left" w:pos="567"/>
        </w:tabs>
        <w:spacing w:before="0"/>
        <w:rPr>
          <w:rFonts w:cs="Arial"/>
          <w:lang w:val="sr-Cyrl-RS"/>
        </w:rPr>
      </w:pPr>
      <w:r w:rsidRPr="00364A1D">
        <w:rPr>
          <w:rFonts w:cs="Arial"/>
        </w:rPr>
        <w:t xml:space="preserve">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w:t>
      </w:r>
      <w:r w:rsidRPr="00364A1D">
        <w:rPr>
          <w:rFonts w:cs="Arial"/>
          <w:lang w:val="sr-Cyrl-RS"/>
        </w:rPr>
        <w:t>15</w:t>
      </w:r>
      <w:r w:rsidRPr="00364A1D">
        <w:rPr>
          <w:rFonts w:cs="Arial"/>
        </w:rPr>
        <w:t xml:space="preserve"> (словима: </w:t>
      </w:r>
      <w:r w:rsidRPr="00364A1D">
        <w:rPr>
          <w:rFonts w:cs="Arial"/>
          <w:lang w:val="sr-Cyrl-RS"/>
        </w:rPr>
        <w:t>петнаест дана</w:t>
      </w:r>
      <w:r w:rsidRPr="00364A1D">
        <w:rPr>
          <w:rFonts w:cs="Arial"/>
        </w:rPr>
        <w:t>) дана од дана достављања писане изјаве.</w:t>
      </w:r>
    </w:p>
    <w:p w:rsidR="00364A1D" w:rsidRPr="00364A1D" w:rsidRDefault="00364A1D" w:rsidP="00364A1D">
      <w:pPr>
        <w:tabs>
          <w:tab w:val="left" w:pos="567"/>
        </w:tabs>
        <w:spacing w:before="0"/>
        <w:rPr>
          <w:rFonts w:cs="Arial"/>
        </w:rPr>
      </w:pPr>
      <w:r w:rsidRPr="00364A1D">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w:t>
      </w:r>
      <w:r w:rsidRPr="00364A1D">
        <w:rPr>
          <w:rFonts w:cs="Arial"/>
          <w:lang w:val="sr-Cyrl-RS"/>
        </w:rPr>
        <w:t>10</w:t>
      </w:r>
      <w:r w:rsidRPr="00364A1D">
        <w:rPr>
          <w:rFonts w:cs="Arial"/>
        </w:rPr>
        <w:t xml:space="preserve">% од укупне вредности Уговора, у свему у складу са </w:t>
      </w:r>
      <w:r w:rsidRPr="00364A1D">
        <w:rPr>
          <w:rFonts w:cs="Arial"/>
        </w:rPr>
        <w:lastRenderedPageBreak/>
        <w:t>ЗОО, одговорност за штету због неиспуњења, делимичног испуњења или задоцњења у испуњењу обавеза преузетих овим Уговором.</w:t>
      </w:r>
    </w:p>
    <w:p w:rsidR="002F3FA4" w:rsidRPr="00364A1D" w:rsidRDefault="002F3FA4" w:rsidP="002F3FA4">
      <w:pPr>
        <w:tabs>
          <w:tab w:val="left" w:pos="567"/>
        </w:tabs>
        <w:spacing w:before="0"/>
        <w:rPr>
          <w:rFonts w:cs="Arial"/>
          <w:b/>
          <w:spacing w:val="2"/>
          <w:lang w:val="sr-Cyrl-CS" w:eastAsia="sr-Latn-CS"/>
        </w:rPr>
      </w:pPr>
    </w:p>
    <w:p w:rsidR="002F3FA4" w:rsidRPr="00364A1D" w:rsidRDefault="002F3FA4" w:rsidP="002F3FA4">
      <w:pPr>
        <w:tabs>
          <w:tab w:val="left" w:pos="567"/>
        </w:tabs>
        <w:spacing w:before="0"/>
        <w:rPr>
          <w:rFonts w:cs="Arial"/>
          <w:b/>
        </w:rPr>
      </w:pPr>
      <w:r w:rsidRPr="00364A1D">
        <w:rPr>
          <w:rFonts w:cs="Arial"/>
          <w:b/>
        </w:rPr>
        <w:t xml:space="preserve">ЗАКЉУЧИВАЊЕ И СТУПАЊЕ НА СНАГУ </w:t>
      </w:r>
    </w:p>
    <w:p w:rsidR="002F3FA4" w:rsidRPr="00364A1D" w:rsidRDefault="002F3FA4" w:rsidP="002F3FA4">
      <w:pPr>
        <w:spacing w:before="0" w:after="120"/>
        <w:ind w:left="3538" w:firstLine="709"/>
        <w:jc w:val="left"/>
        <w:rPr>
          <w:rFonts w:cs="Arial"/>
          <w:b/>
        </w:rPr>
      </w:pPr>
      <w:r w:rsidRPr="00364A1D">
        <w:rPr>
          <w:rFonts w:cs="Arial"/>
          <w:b/>
        </w:rPr>
        <w:t xml:space="preserve">Члан </w:t>
      </w:r>
      <w:r w:rsidR="00853A9F">
        <w:rPr>
          <w:rFonts w:cs="Arial"/>
          <w:b/>
          <w:lang w:val="sr-Cyrl-RS"/>
        </w:rPr>
        <w:t>21</w:t>
      </w:r>
      <w:r w:rsidRPr="00364A1D">
        <w:rPr>
          <w:rFonts w:cs="Arial"/>
          <w:b/>
        </w:rPr>
        <w:t>.</w:t>
      </w:r>
    </w:p>
    <w:p w:rsidR="002F3FA4" w:rsidRPr="0085281E" w:rsidRDefault="002F3FA4" w:rsidP="002F3FA4">
      <w:pPr>
        <w:tabs>
          <w:tab w:val="left" w:pos="567"/>
        </w:tabs>
        <w:spacing w:before="0"/>
        <w:rPr>
          <w:rFonts w:eastAsia="Calibri" w:cs="Arial"/>
          <w:lang w:val="sr-Cyrl-RS"/>
        </w:rPr>
      </w:pPr>
      <w:r w:rsidRPr="0085281E">
        <w:rPr>
          <w:rFonts w:cs="Arial"/>
        </w:rPr>
        <w:t>Овај Уговор сматра се закљученим када га потпишу овлашћени представници Уговорних страна</w:t>
      </w:r>
      <w:r w:rsidRPr="0085281E">
        <w:rPr>
          <w:rFonts w:cs="Arial"/>
          <w:lang w:val="sr-Cyrl-RS"/>
        </w:rPr>
        <w:t>.</w:t>
      </w:r>
    </w:p>
    <w:p w:rsidR="002F3FA4" w:rsidRPr="00364A1D" w:rsidRDefault="002F3FA4" w:rsidP="002F3FA4">
      <w:pPr>
        <w:tabs>
          <w:tab w:val="left" w:pos="567"/>
        </w:tabs>
        <w:spacing w:before="0"/>
        <w:rPr>
          <w:rFonts w:eastAsia="Calibri" w:cs="Arial"/>
          <w:lang w:val="sr-Cyrl-RS"/>
        </w:rPr>
      </w:pPr>
      <w:r w:rsidRPr="00364A1D">
        <w:rPr>
          <w:rFonts w:eastAsia="Calibri" w:cs="Arial"/>
          <w:lang w:val="sr-Latn-RS"/>
        </w:rPr>
        <w:t>Уговор ступа на снагу након потписивања од стране законских заступника Уговорних страна и достав</w:t>
      </w:r>
      <w:r w:rsidRPr="00364A1D">
        <w:rPr>
          <w:rFonts w:eastAsia="Calibri" w:cs="Arial"/>
          <w:lang w:val="sr-Cyrl-RS"/>
        </w:rPr>
        <w:t>љања</w:t>
      </w:r>
      <w:r w:rsidRPr="00364A1D">
        <w:rPr>
          <w:rFonts w:eastAsia="Calibri" w:cs="Arial"/>
          <w:lang w:val="sr-Latn-RS"/>
        </w:rPr>
        <w:t xml:space="preserve"> средства финансијског обезбеђења</w:t>
      </w:r>
      <w:r w:rsidRPr="00364A1D">
        <w:rPr>
          <w:rFonts w:eastAsia="Calibri" w:cs="Arial"/>
        </w:rPr>
        <w:t xml:space="preserve"> за добро извршење посла</w:t>
      </w:r>
      <w:r w:rsidRPr="00364A1D">
        <w:rPr>
          <w:rFonts w:eastAsia="Calibri" w:cs="Arial"/>
          <w:lang w:val="sr-Cyrl-RS"/>
        </w:rPr>
        <w:t>.</w:t>
      </w:r>
    </w:p>
    <w:p w:rsidR="002F3FA4" w:rsidRPr="00364A1D" w:rsidRDefault="002F3FA4" w:rsidP="00DD3A19">
      <w:pPr>
        <w:spacing w:before="80"/>
        <w:ind w:left="3538" w:firstLine="709"/>
        <w:jc w:val="left"/>
        <w:rPr>
          <w:rFonts w:cs="Arial"/>
          <w:b/>
        </w:rPr>
      </w:pPr>
      <w:r w:rsidRPr="00364A1D">
        <w:rPr>
          <w:rFonts w:cs="Arial"/>
          <w:b/>
        </w:rPr>
        <w:t xml:space="preserve">Члан </w:t>
      </w:r>
      <w:r w:rsidR="00FC42F7">
        <w:rPr>
          <w:rFonts w:cs="Arial"/>
          <w:b/>
          <w:lang w:val="sr-Cyrl-RS"/>
        </w:rPr>
        <w:t>2</w:t>
      </w:r>
      <w:r w:rsidR="00853A9F">
        <w:rPr>
          <w:rFonts w:cs="Arial"/>
          <w:b/>
          <w:lang w:val="sr-Cyrl-RS"/>
        </w:rPr>
        <w:t>2</w:t>
      </w:r>
      <w:r w:rsidRPr="00364A1D">
        <w:rPr>
          <w:rFonts w:cs="Arial"/>
          <w:b/>
        </w:rPr>
        <w:t>.</w:t>
      </w:r>
    </w:p>
    <w:p w:rsidR="002F3FA4" w:rsidRPr="00364A1D" w:rsidRDefault="002F3FA4" w:rsidP="002F3FA4">
      <w:pPr>
        <w:tabs>
          <w:tab w:val="left" w:pos="567"/>
        </w:tabs>
        <w:spacing w:before="0"/>
        <w:rPr>
          <w:rFonts w:cs="Arial"/>
          <w:lang w:val="sr-Cyrl-RS"/>
        </w:rPr>
      </w:pPr>
      <w:r w:rsidRPr="00364A1D">
        <w:rPr>
          <w:rFonts w:cs="Arial"/>
        </w:rPr>
        <w:t xml:space="preserve">Овај Уговор се закључује </w:t>
      </w:r>
      <w:r w:rsidR="000C1BC7" w:rsidRPr="000C1BC7">
        <w:rPr>
          <w:bCs/>
          <w:lang w:val="sr-Latn-RS"/>
        </w:rPr>
        <w:t>до испуњења свих уговорних обавеза</w:t>
      </w:r>
      <w:r w:rsidRPr="000C1BC7">
        <w:rPr>
          <w:rFonts w:cs="Arial"/>
        </w:rPr>
        <w:t>.</w:t>
      </w:r>
    </w:p>
    <w:p w:rsidR="002F3FA4" w:rsidRPr="00364A1D" w:rsidRDefault="002F3FA4" w:rsidP="002F3FA4">
      <w:pPr>
        <w:tabs>
          <w:tab w:val="left" w:pos="567"/>
        </w:tabs>
        <w:spacing w:before="0"/>
        <w:rPr>
          <w:rFonts w:cs="Arial"/>
        </w:rPr>
      </w:pPr>
      <w:r w:rsidRPr="00364A1D">
        <w:rPr>
          <w:rFonts w:eastAsia="Calibri" w:cs="Arial"/>
        </w:rPr>
        <w:t xml:space="preserve">Обавезе по овом Уговору које доспевају у наредној години, Корисик услуге ће реализовати највише до износа средстава која ће за ту намену бити одобрена у </w:t>
      </w:r>
      <w:r w:rsidRPr="00364A1D">
        <w:rPr>
          <w:rFonts w:eastAsia="Calibri" w:cs="Arial"/>
          <w:lang w:val="sr-Cyrl-RS"/>
        </w:rPr>
        <w:t>Трогодишњем</w:t>
      </w:r>
      <w:r w:rsidRPr="00364A1D">
        <w:rPr>
          <w:rFonts w:eastAsia="Calibri" w:cs="Arial"/>
        </w:rPr>
        <w:t xml:space="preserve"> плану пословања за године у којима ће се плаћати уговорене обавезе</w:t>
      </w:r>
      <w:r w:rsidRPr="00364A1D">
        <w:rPr>
          <w:rFonts w:cs="Arial"/>
        </w:rPr>
        <w:t>.</w:t>
      </w:r>
    </w:p>
    <w:p w:rsidR="002F3FA4" w:rsidRPr="00364A1D" w:rsidRDefault="002F3FA4" w:rsidP="00DD3A19">
      <w:pPr>
        <w:spacing w:before="80"/>
        <w:ind w:left="3538" w:firstLine="709"/>
        <w:jc w:val="left"/>
        <w:rPr>
          <w:rFonts w:cs="Arial"/>
          <w:lang w:val="sr-Cyrl-RS"/>
        </w:rPr>
      </w:pPr>
      <w:r w:rsidRPr="00364A1D">
        <w:rPr>
          <w:rFonts w:cs="Arial"/>
          <w:b/>
        </w:rPr>
        <w:t xml:space="preserve">Члан </w:t>
      </w:r>
      <w:r w:rsidR="00FC42F7">
        <w:rPr>
          <w:rFonts w:cs="Arial"/>
          <w:b/>
          <w:lang w:val="sr-Cyrl-RS"/>
        </w:rPr>
        <w:t>2</w:t>
      </w:r>
      <w:r w:rsidR="00853A9F">
        <w:rPr>
          <w:rFonts w:cs="Arial"/>
          <w:b/>
          <w:lang w:val="sr-Cyrl-RS"/>
        </w:rPr>
        <w:t>3</w:t>
      </w:r>
      <w:r w:rsidRPr="00364A1D">
        <w:rPr>
          <w:rFonts w:cs="Arial"/>
        </w:rPr>
        <w:t>.</w:t>
      </w:r>
    </w:p>
    <w:p w:rsidR="002F3FA4" w:rsidRPr="00364A1D" w:rsidRDefault="002F3FA4" w:rsidP="002F3FA4">
      <w:pPr>
        <w:tabs>
          <w:tab w:val="left" w:pos="567"/>
        </w:tabs>
        <w:spacing w:before="0"/>
        <w:rPr>
          <w:rFonts w:cs="Arial"/>
        </w:rPr>
      </w:pPr>
      <w:r w:rsidRPr="00364A1D">
        <w:rPr>
          <w:rFonts w:cs="Arial"/>
        </w:rPr>
        <w:t>Овај Уговор и и његови Прилози  сачињен</w:t>
      </w:r>
      <w:r w:rsidRPr="00364A1D">
        <w:rPr>
          <w:rFonts w:cs="Arial"/>
          <w:lang w:val="sr-Cyrl-RS"/>
        </w:rPr>
        <w:t>и</w:t>
      </w:r>
      <w:r w:rsidRPr="00364A1D">
        <w:rPr>
          <w:rFonts w:cs="Arial"/>
        </w:rPr>
        <w:t xml:space="preserve"> </w:t>
      </w:r>
      <w:r w:rsidRPr="00364A1D">
        <w:rPr>
          <w:rFonts w:cs="Arial"/>
          <w:lang w:val="sr-Cyrl-RS"/>
        </w:rPr>
        <w:t>су</w:t>
      </w:r>
      <w:r w:rsidRPr="00364A1D">
        <w:rPr>
          <w:rFonts w:cs="Arial"/>
        </w:rPr>
        <w:t xml:space="preserve"> на српском језику. </w:t>
      </w:r>
    </w:p>
    <w:p w:rsidR="002F3FA4" w:rsidRPr="00364A1D" w:rsidRDefault="002F3FA4" w:rsidP="002F3FA4">
      <w:pPr>
        <w:tabs>
          <w:tab w:val="left" w:pos="567"/>
        </w:tabs>
        <w:spacing w:before="0"/>
        <w:rPr>
          <w:rFonts w:cs="Arial"/>
        </w:rPr>
      </w:pPr>
      <w:r w:rsidRPr="00364A1D">
        <w:rPr>
          <w:rFonts w:cs="Arial"/>
        </w:rPr>
        <w:t>На овај Уговор примењују се закони Републике Србије.</w:t>
      </w:r>
    </w:p>
    <w:p w:rsidR="002F3FA4" w:rsidRPr="00364A1D" w:rsidRDefault="002F3FA4" w:rsidP="002F3FA4">
      <w:pPr>
        <w:tabs>
          <w:tab w:val="left" w:pos="567"/>
        </w:tabs>
        <w:spacing w:before="0"/>
        <w:rPr>
          <w:rFonts w:cs="Arial"/>
        </w:rPr>
      </w:pPr>
      <w:r w:rsidRPr="00364A1D">
        <w:rPr>
          <w:rFonts w:cs="Arial"/>
        </w:rPr>
        <w:t xml:space="preserve">У случају спора меродавно право је право Републике Србије, а поступак се води на српском језику. </w:t>
      </w:r>
    </w:p>
    <w:p w:rsidR="00364A1D" w:rsidRPr="00364A1D" w:rsidRDefault="00364A1D" w:rsidP="00364A1D">
      <w:pPr>
        <w:tabs>
          <w:tab w:val="left" w:pos="567"/>
        </w:tabs>
        <w:spacing w:before="0"/>
        <w:rPr>
          <w:rFonts w:cs="Arial"/>
          <w:b/>
          <w:lang w:val="sr-Cyrl-RS"/>
        </w:rPr>
      </w:pPr>
    </w:p>
    <w:p w:rsidR="00364A1D" w:rsidRPr="00364A1D" w:rsidRDefault="00364A1D" w:rsidP="00364A1D">
      <w:pPr>
        <w:tabs>
          <w:tab w:val="left" w:pos="567"/>
        </w:tabs>
        <w:spacing w:before="0"/>
        <w:rPr>
          <w:rFonts w:cs="Arial"/>
          <w:b/>
          <w:lang w:val="sr-Cyrl-RS"/>
        </w:rPr>
      </w:pPr>
      <w:r w:rsidRPr="00364A1D">
        <w:rPr>
          <w:rFonts w:cs="Arial"/>
          <w:b/>
        </w:rPr>
        <w:t>ЗАВРШНЕ ОДРЕДБЕ</w:t>
      </w:r>
    </w:p>
    <w:p w:rsidR="00364A1D" w:rsidRPr="00364A1D" w:rsidRDefault="00364A1D" w:rsidP="00012661">
      <w:pPr>
        <w:spacing w:before="0"/>
        <w:ind w:left="3538" w:firstLine="709"/>
        <w:jc w:val="left"/>
        <w:rPr>
          <w:rFonts w:cs="Arial"/>
        </w:rPr>
      </w:pPr>
      <w:r w:rsidRPr="00364A1D">
        <w:rPr>
          <w:rFonts w:cs="Arial"/>
          <w:b/>
        </w:rPr>
        <w:t xml:space="preserve">Члан </w:t>
      </w:r>
      <w:r w:rsidRPr="00364A1D">
        <w:rPr>
          <w:rFonts w:cs="Arial"/>
          <w:b/>
          <w:lang w:val="sr-Cyrl-RS"/>
        </w:rPr>
        <w:t>2</w:t>
      </w:r>
      <w:r w:rsidR="00853A9F">
        <w:rPr>
          <w:rFonts w:cs="Arial"/>
          <w:b/>
          <w:lang w:val="sr-Cyrl-RS"/>
        </w:rPr>
        <w:t>4</w:t>
      </w:r>
      <w:r w:rsidRPr="00364A1D">
        <w:rPr>
          <w:rFonts w:cs="Arial"/>
        </w:rPr>
        <w:t>.</w:t>
      </w:r>
    </w:p>
    <w:p w:rsidR="00364A1D" w:rsidRPr="00364A1D" w:rsidRDefault="00364A1D" w:rsidP="00364A1D">
      <w:pPr>
        <w:tabs>
          <w:tab w:val="left" w:pos="567"/>
        </w:tabs>
        <w:spacing w:before="0"/>
        <w:rPr>
          <w:rFonts w:cs="Arial"/>
        </w:rPr>
      </w:pPr>
      <w:r w:rsidRPr="00364A1D">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364A1D" w:rsidRPr="00364A1D" w:rsidRDefault="00364A1D" w:rsidP="00012661">
      <w:pPr>
        <w:spacing w:before="80"/>
        <w:ind w:left="3538" w:firstLine="709"/>
        <w:jc w:val="left"/>
        <w:rPr>
          <w:rFonts w:cs="Arial"/>
        </w:rPr>
      </w:pPr>
      <w:r w:rsidRPr="00364A1D">
        <w:rPr>
          <w:rFonts w:cs="Arial"/>
          <w:b/>
        </w:rPr>
        <w:t>Члан</w:t>
      </w:r>
      <w:r w:rsidRPr="00853A9F">
        <w:rPr>
          <w:rFonts w:cs="Arial"/>
          <w:b/>
          <w:lang w:val="sr-Cyrl-RS"/>
        </w:rPr>
        <w:t xml:space="preserve"> </w:t>
      </w:r>
      <w:r w:rsidRPr="00364A1D">
        <w:rPr>
          <w:rFonts w:cs="Arial"/>
          <w:b/>
          <w:lang w:val="sr-Cyrl-RS"/>
        </w:rPr>
        <w:t>2</w:t>
      </w:r>
      <w:r w:rsidR="00853A9F">
        <w:rPr>
          <w:rFonts w:cs="Arial"/>
          <w:b/>
          <w:lang w:val="sr-Cyrl-RS"/>
        </w:rPr>
        <w:t>5</w:t>
      </w:r>
      <w:r w:rsidRPr="00364A1D">
        <w:rPr>
          <w:rFonts w:cs="Arial"/>
        </w:rPr>
        <w:t>.</w:t>
      </w:r>
    </w:p>
    <w:p w:rsidR="00364A1D" w:rsidRPr="00051FA9" w:rsidRDefault="00364A1D" w:rsidP="00364A1D">
      <w:pPr>
        <w:rPr>
          <w:rFonts w:cs="Arial"/>
          <w:lang w:eastAsia="sr-Latn-CS"/>
        </w:rPr>
      </w:pPr>
      <w:r>
        <w:rPr>
          <w:rFonts w:cs="Arial"/>
          <w:lang w:val="sr-Cyrl-RS" w:eastAsia="sr-Latn-CS"/>
        </w:rPr>
        <w:t>Корисник услуге</w:t>
      </w:r>
      <w:r w:rsidRPr="00051FA9">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64A1D" w:rsidRPr="00051FA9" w:rsidRDefault="00364A1D" w:rsidP="00364A1D">
      <w:pPr>
        <w:rPr>
          <w:rFonts w:cs="Arial"/>
          <w:lang w:eastAsia="sr-Latn-CS"/>
        </w:rPr>
      </w:pPr>
      <w:r w:rsidRPr="00051FA9">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64A1D" w:rsidRPr="00364A1D" w:rsidRDefault="00364A1D" w:rsidP="00364A1D">
      <w:pPr>
        <w:tabs>
          <w:tab w:val="left" w:pos="567"/>
        </w:tabs>
        <w:spacing w:before="0"/>
        <w:rPr>
          <w:rFonts w:cs="Arial"/>
          <w:lang w:val="sr-Cyrl-RS"/>
        </w:rPr>
      </w:pPr>
      <w:r w:rsidRPr="00051FA9">
        <w:rPr>
          <w:rFonts w:cs="Arial"/>
          <w:lang w:eastAsia="sr-Latn-CS"/>
        </w:rPr>
        <w:t xml:space="preserve">У свим наведеним случајевима, </w:t>
      </w:r>
      <w:r>
        <w:rPr>
          <w:rFonts w:cs="Arial"/>
          <w:lang w:val="sr-Cyrl-RS" w:eastAsia="sr-Latn-CS"/>
        </w:rPr>
        <w:t>Корисник услуге</w:t>
      </w:r>
      <w:r w:rsidRPr="00051FA9">
        <w:rPr>
          <w:rFonts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364A1D" w:rsidRPr="00364A1D" w:rsidRDefault="00364A1D" w:rsidP="00012661">
      <w:pPr>
        <w:spacing w:before="0"/>
        <w:ind w:left="3538" w:firstLine="709"/>
        <w:jc w:val="left"/>
        <w:rPr>
          <w:rFonts w:cs="Arial"/>
          <w:b/>
        </w:rPr>
      </w:pPr>
      <w:r w:rsidRPr="00364A1D">
        <w:rPr>
          <w:rFonts w:cs="Arial"/>
          <w:b/>
        </w:rPr>
        <w:t>Члан 2</w:t>
      </w:r>
      <w:r w:rsidR="00853A9F">
        <w:rPr>
          <w:rFonts w:cs="Arial"/>
          <w:b/>
          <w:lang w:val="sr-Cyrl-RS"/>
        </w:rPr>
        <w:t>6</w:t>
      </w:r>
      <w:r w:rsidRPr="00364A1D">
        <w:rPr>
          <w:rFonts w:cs="Arial"/>
          <w:b/>
        </w:rPr>
        <w:t>.</w:t>
      </w:r>
    </w:p>
    <w:p w:rsidR="00364A1D" w:rsidRPr="00364A1D" w:rsidRDefault="00364A1D" w:rsidP="00364A1D">
      <w:pPr>
        <w:tabs>
          <w:tab w:val="left" w:pos="567"/>
        </w:tabs>
        <w:spacing w:before="0"/>
        <w:rPr>
          <w:rFonts w:cs="Arial"/>
        </w:rPr>
      </w:pPr>
      <w:r w:rsidRPr="00364A1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364A1D">
        <w:rPr>
          <w:rFonts w:cs="Arial"/>
          <w:lang w:val="sr-Cyrl-RS"/>
        </w:rPr>
        <w:t>Београду</w:t>
      </w:r>
      <w:r w:rsidRPr="00364A1D">
        <w:rPr>
          <w:rFonts w:cs="Arial"/>
        </w:rPr>
        <w:t>.</w:t>
      </w:r>
    </w:p>
    <w:p w:rsidR="00364A1D" w:rsidRPr="00364A1D" w:rsidRDefault="00364A1D" w:rsidP="00364A1D">
      <w:pPr>
        <w:tabs>
          <w:tab w:val="left" w:pos="567"/>
        </w:tabs>
        <w:spacing w:before="0"/>
        <w:rPr>
          <w:rFonts w:cs="Arial"/>
        </w:rPr>
      </w:pPr>
    </w:p>
    <w:p w:rsidR="00364A1D" w:rsidRPr="00364A1D" w:rsidRDefault="00364A1D" w:rsidP="00012661">
      <w:pPr>
        <w:spacing w:before="0"/>
        <w:ind w:left="3538" w:firstLine="709"/>
        <w:jc w:val="left"/>
        <w:rPr>
          <w:rFonts w:cs="Arial"/>
        </w:rPr>
      </w:pPr>
      <w:r w:rsidRPr="00364A1D">
        <w:rPr>
          <w:rFonts w:cs="Arial"/>
          <w:b/>
        </w:rPr>
        <w:t>Члан 2</w:t>
      </w:r>
      <w:r w:rsidR="00853A9F">
        <w:rPr>
          <w:rFonts w:cs="Arial"/>
          <w:b/>
          <w:lang w:val="sr-Cyrl-RS"/>
        </w:rPr>
        <w:t>7</w:t>
      </w:r>
      <w:r w:rsidRPr="00364A1D">
        <w:rPr>
          <w:rFonts w:cs="Arial"/>
        </w:rPr>
        <w:t>.</w:t>
      </w:r>
    </w:p>
    <w:p w:rsidR="00364A1D" w:rsidRPr="00364A1D" w:rsidRDefault="00364A1D" w:rsidP="00364A1D">
      <w:pPr>
        <w:tabs>
          <w:tab w:val="left" w:pos="567"/>
        </w:tabs>
        <w:spacing w:before="0"/>
        <w:rPr>
          <w:rFonts w:cs="Arial"/>
        </w:rPr>
      </w:pPr>
      <w:r w:rsidRPr="00364A1D">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364A1D" w:rsidRPr="00364A1D" w:rsidRDefault="00364A1D" w:rsidP="00364A1D">
      <w:pPr>
        <w:spacing w:before="0" w:after="120"/>
        <w:ind w:left="3538" w:firstLine="709"/>
        <w:jc w:val="left"/>
        <w:rPr>
          <w:rFonts w:cs="Arial"/>
          <w:b/>
          <w:lang w:val="sr-Cyrl-RS"/>
        </w:rPr>
      </w:pPr>
    </w:p>
    <w:p w:rsidR="00364A1D" w:rsidRPr="00364A1D" w:rsidRDefault="00364A1D" w:rsidP="00364A1D">
      <w:pPr>
        <w:spacing w:before="0" w:after="120"/>
        <w:ind w:left="3538" w:firstLine="709"/>
        <w:jc w:val="left"/>
        <w:rPr>
          <w:rFonts w:cs="Arial"/>
          <w:lang w:val="sr-Cyrl-RS"/>
        </w:rPr>
      </w:pPr>
      <w:r w:rsidRPr="00364A1D">
        <w:rPr>
          <w:rFonts w:cs="Arial"/>
          <w:b/>
        </w:rPr>
        <w:t xml:space="preserve">Члан </w:t>
      </w:r>
      <w:r w:rsidRPr="00364A1D">
        <w:rPr>
          <w:rFonts w:cs="Arial"/>
          <w:b/>
          <w:lang w:val="sr-Cyrl-RS"/>
        </w:rPr>
        <w:t>2</w:t>
      </w:r>
      <w:r w:rsidR="00853A9F">
        <w:rPr>
          <w:rFonts w:cs="Arial"/>
          <w:b/>
          <w:lang w:val="sr-Cyrl-RS"/>
        </w:rPr>
        <w:t>8</w:t>
      </w:r>
      <w:r w:rsidRPr="00364A1D">
        <w:rPr>
          <w:rFonts w:cs="Arial"/>
        </w:rPr>
        <w:t>.</w:t>
      </w:r>
    </w:p>
    <w:p w:rsidR="00364A1D" w:rsidRPr="00364A1D" w:rsidRDefault="00364A1D" w:rsidP="00364A1D">
      <w:pPr>
        <w:tabs>
          <w:tab w:val="left" w:pos="567"/>
        </w:tabs>
        <w:spacing w:before="0"/>
        <w:rPr>
          <w:rFonts w:cs="Arial"/>
          <w:lang w:val="sr-Cyrl-RS"/>
        </w:rPr>
      </w:pPr>
      <w:r w:rsidRPr="00364A1D">
        <w:rPr>
          <w:rFonts w:cs="Arial"/>
        </w:rPr>
        <w:t>Саставни део овог Уговора чине:</w:t>
      </w:r>
    </w:p>
    <w:p w:rsidR="00364A1D" w:rsidRPr="00364A1D" w:rsidRDefault="00364A1D" w:rsidP="00364A1D">
      <w:pPr>
        <w:tabs>
          <w:tab w:val="left" w:pos="567"/>
        </w:tabs>
        <w:spacing w:before="0"/>
        <w:rPr>
          <w:rFonts w:cs="Arial"/>
        </w:rPr>
      </w:pPr>
      <w:r w:rsidRPr="00364A1D">
        <w:rPr>
          <w:rFonts w:cs="Arial"/>
        </w:rPr>
        <w:t>Прилог број 1</w:t>
      </w:r>
      <w:r w:rsidRPr="00364A1D">
        <w:rPr>
          <w:rFonts w:cs="Arial"/>
        </w:rPr>
        <w:tab/>
        <w:t>Конкурсна документација</w:t>
      </w:r>
      <w:r w:rsidRPr="00364A1D">
        <w:rPr>
          <w:rFonts w:cs="Arial"/>
          <w:lang w:val="sr-Cyrl-RS"/>
        </w:rPr>
        <w:t xml:space="preserve"> (Уговорне стране констатују да су обезбедили целокупну званичну конкурсну документацију преко Портала јавних набавки</w:t>
      </w:r>
      <w:r w:rsidRPr="001F2E6A">
        <w:rPr>
          <w:rFonts w:cs="Arial"/>
          <w:lang w:val="sr-Cyrl-RS"/>
        </w:rPr>
        <w:t>)</w:t>
      </w:r>
    </w:p>
    <w:p w:rsidR="00364A1D" w:rsidRPr="00364A1D" w:rsidRDefault="00364A1D" w:rsidP="00364A1D">
      <w:pPr>
        <w:tabs>
          <w:tab w:val="left" w:pos="567"/>
        </w:tabs>
        <w:spacing w:before="0"/>
        <w:rPr>
          <w:rFonts w:cs="Arial"/>
        </w:rPr>
      </w:pPr>
      <w:r w:rsidRPr="00364A1D">
        <w:rPr>
          <w:rFonts w:cs="Arial"/>
        </w:rPr>
        <w:t>Прилог број 2</w:t>
      </w:r>
      <w:r w:rsidRPr="00364A1D">
        <w:rPr>
          <w:rFonts w:cs="Arial"/>
        </w:rPr>
        <w:tab/>
        <w:t>Понуда</w:t>
      </w:r>
      <w:r w:rsidRPr="00364A1D">
        <w:rPr>
          <w:rFonts w:cs="Arial"/>
          <w:lang w:val="sr-Cyrl-RS"/>
        </w:rPr>
        <w:t xml:space="preserve"> са структуром цене</w:t>
      </w:r>
      <w:r w:rsidRPr="00364A1D">
        <w:rPr>
          <w:rFonts w:cs="Arial"/>
        </w:rPr>
        <w:t>;</w:t>
      </w:r>
      <w:r w:rsidRPr="00364A1D">
        <w:rPr>
          <w:rFonts w:cs="Arial"/>
        </w:rPr>
        <w:tab/>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853A9F">
        <w:rPr>
          <w:rFonts w:cs="Arial"/>
          <w:lang w:val="sr-Cyrl-RS"/>
        </w:rPr>
        <w:t>3</w:t>
      </w:r>
      <w:r w:rsidRPr="00364A1D">
        <w:rPr>
          <w:rFonts w:cs="Arial"/>
        </w:rPr>
        <w:tab/>
      </w:r>
      <w:r w:rsidRPr="00364A1D">
        <w:rPr>
          <w:rFonts w:cs="Arial"/>
          <w:lang w:val="sr-Cyrl-RS"/>
        </w:rPr>
        <w:t>П</w:t>
      </w:r>
      <w:r w:rsidRPr="00364A1D">
        <w:rPr>
          <w:lang w:val="ru-RU"/>
        </w:rPr>
        <w:t>равила безбедности на раду у ТЕНТ-у</w:t>
      </w:r>
      <w:r w:rsidRPr="00364A1D">
        <w:rPr>
          <w:rFonts w:cs="Arial"/>
        </w:rPr>
        <w:t xml:space="preserve">; </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249A8">
        <w:rPr>
          <w:rFonts w:cs="Arial"/>
          <w:lang w:val="sr-Cyrl-RS"/>
        </w:rPr>
        <w:t>4</w:t>
      </w:r>
      <w:r w:rsidRPr="00364A1D">
        <w:rPr>
          <w:rFonts w:cs="Arial"/>
        </w:rPr>
        <w:tab/>
      </w:r>
      <w:r w:rsidR="00853A9F">
        <w:rPr>
          <w:rFonts w:cs="Arial"/>
          <w:lang w:val="sr-Cyrl-RS"/>
        </w:rPr>
        <w:t>Меница</w:t>
      </w:r>
      <w:r w:rsidR="00FC42F7">
        <w:rPr>
          <w:rFonts w:cs="Arial"/>
          <w:lang w:val="sr-Cyrl-RS"/>
        </w:rPr>
        <w:t xml:space="preserve"> за </w:t>
      </w:r>
      <w:r w:rsidRPr="00364A1D">
        <w:rPr>
          <w:rFonts w:cs="Arial"/>
        </w:rPr>
        <w:t xml:space="preserve"> добро извршење посла</w:t>
      </w:r>
    </w:p>
    <w:p w:rsidR="00364A1D" w:rsidRPr="00364A1D" w:rsidRDefault="00364A1D" w:rsidP="00364A1D">
      <w:pPr>
        <w:tabs>
          <w:tab w:val="left" w:pos="567"/>
        </w:tabs>
        <w:spacing w:before="0"/>
        <w:rPr>
          <w:rFonts w:cs="Arial"/>
          <w:lang w:val="sr-Cyrl-RS"/>
        </w:rPr>
      </w:pPr>
      <w:r w:rsidRPr="00364A1D">
        <w:rPr>
          <w:rFonts w:cs="Arial"/>
        </w:rPr>
        <w:t xml:space="preserve">Прилог број </w:t>
      </w:r>
      <w:r w:rsidR="006249A8">
        <w:rPr>
          <w:rFonts w:cs="Arial"/>
          <w:lang w:val="sr-Cyrl-RS"/>
        </w:rPr>
        <w:t>5</w:t>
      </w:r>
      <w:r w:rsidRPr="00364A1D">
        <w:rPr>
          <w:rFonts w:cs="Arial"/>
        </w:rPr>
        <w:t xml:space="preserve"> Споразум о заједничком извршењу услуге</w:t>
      </w:r>
      <w:r w:rsidRPr="00364A1D">
        <w:rPr>
          <w:rFonts w:cs="Arial"/>
          <w:lang w:val="sr-Cyrl-RS"/>
        </w:rPr>
        <w:t xml:space="preserve"> (у случају подношења заједничке понуде)</w:t>
      </w:r>
    </w:p>
    <w:p w:rsidR="00364A1D" w:rsidRPr="00364A1D" w:rsidRDefault="00364A1D" w:rsidP="00364A1D">
      <w:pPr>
        <w:tabs>
          <w:tab w:val="left" w:pos="567"/>
        </w:tabs>
        <w:spacing w:before="0"/>
        <w:jc w:val="center"/>
        <w:rPr>
          <w:rFonts w:cs="Arial"/>
          <w:b/>
          <w:lang w:val="sr-Cyrl-RS"/>
        </w:rPr>
      </w:pPr>
    </w:p>
    <w:p w:rsidR="00364A1D" w:rsidRPr="00364A1D" w:rsidRDefault="00364A1D" w:rsidP="00364A1D">
      <w:pPr>
        <w:tabs>
          <w:tab w:val="left" w:pos="567"/>
        </w:tabs>
        <w:spacing w:before="0"/>
        <w:jc w:val="center"/>
        <w:rPr>
          <w:rFonts w:cs="Arial"/>
          <w:lang w:val="sr-Cyrl-RS"/>
        </w:rPr>
      </w:pPr>
      <w:r w:rsidRPr="00364A1D">
        <w:rPr>
          <w:rFonts w:cs="Arial"/>
          <w:b/>
        </w:rPr>
        <w:lastRenderedPageBreak/>
        <w:t xml:space="preserve">Члан </w:t>
      </w:r>
      <w:r w:rsidRPr="00364A1D">
        <w:rPr>
          <w:rFonts w:cs="Arial"/>
          <w:b/>
          <w:lang w:val="sr-Cyrl-RS"/>
        </w:rPr>
        <w:t>2</w:t>
      </w:r>
      <w:r w:rsidR="00853A9F">
        <w:rPr>
          <w:rFonts w:cs="Arial"/>
          <w:b/>
          <w:lang w:val="sr-Cyrl-RS"/>
        </w:rPr>
        <w:t>9</w:t>
      </w:r>
      <w:r w:rsidRPr="00364A1D">
        <w:rPr>
          <w:rFonts w:cs="Arial"/>
        </w:rPr>
        <w:t>.</w:t>
      </w:r>
    </w:p>
    <w:p w:rsidR="00364A1D" w:rsidRPr="00364A1D" w:rsidRDefault="00364A1D" w:rsidP="00364A1D">
      <w:pPr>
        <w:tabs>
          <w:tab w:val="left" w:pos="567"/>
        </w:tabs>
        <w:spacing w:before="0"/>
        <w:rPr>
          <w:rFonts w:eastAsia="Calibri" w:cs="Arial"/>
          <w:noProof/>
        </w:rPr>
      </w:pPr>
      <w:r w:rsidRPr="00364A1D">
        <w:rPr>
          <w:rFonts w:eastAsia="Calibri" w:cs="Arial"/>
          <w:noProof/>
        </w:rPr>
        <w:t>Овај Уговор је потписан у 6 (шест) истоветних примерака од којих 2 (два) примерка за Пружаоца услуге</w:t>
      </w:r>
      <w:r w:rsidRPr="00364A1D">
        <w:rPr>
          <w:rFonts w:eastAsia="Calibri" w:cs="Arial"/>
          <w:noProof/>
          <w:lang w:val="sr-Cyrl-RS"/>
        </w:rPr>
        <w:t>,</w:t>
      </w:r>
      <w:r w:rsidRPr="00364A1D">
        <w:rPr>
          <w:rFonts w:eastAsia="Calibri" w:cs="Arial"/>
          <w:noProof/>
        </w:rPr>
        <w:t xml:space="preserve"> а 4(четири) примерка за Корисника услуге.</w:t>
      </w:r>
    </w:p>
    <w:p w:rsidR="00364A1D" w:rsidRPr="00364A1D" w:rsidRDefault="00364A1D" w:rsidP="00364A1D">
      <w:pPr>
        <w:tabs>
          <w:tab w:val="left" w:pos="567"/>
        </w:tabs>
        <w:spacing w:before="0"/>
        <w:rPr>
          <w:rFonts w:eastAsia="Calibri" w:cs="Arial"/>
          <w:noProof/>
        </w:rPr>
      </w:pPr>
      <w:r w:rsidRPr="00364A1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FC42F7" w:rsidRPr="00364A1D" w:rsidRDefault="00FC42F7" w:rsidP="00364A1D">
      <w:pPr>
        <w:spacing w:before="0"/>
        <w:rPr>
          <w:rFonts w:cs="Arial"/>
          <w:sz w:val="24"/>
          <w:szCs w:val="24"/>
          <w:lang w:val="sr-Cyrl-RS" w:eastAsia="hr-HR"/>
        </w:rPr>
      </w:pPr>
    </w:p>
    <w:tbl>
      <w:tblPr>
        <w:tblW w:w="9945" w:type="dxa"/>
        <w:tblLook w:val="04A0" w:firstRow="1" w:lastRow="0" w:firstColumn="1" w:lastColumn="0" w:noHBand="0" w:noVBand="1"/>
      </w:tblPr>
      <w:tblGrid>
        <w:gridCol w:w="4503"/>
        <w:gridCol w:w="1842"/>
        <w:gridCol w:w="3600"/>
      </w:tblGrid>
      <w:tr w:rsidR="00364A1D" w:rsidRPr="00364A1D" w:rsidTr="0032291C">
        <w:tc>
          <w:tcPr>
            <w:tcW w:w="4503" w:type="dxa"/>
            <w:tcBorders>
              <w:top w:val="nil"/>
              <w:left w:val="nil"/>
              <w:bottom w:val="single" w:sz="4" w:space="0" w:color="auto"/>
              <w:right w:val="nil"/>
            </w:tcBorders>
            <w:hideMark/>
          </w:tcPr>
          <w:p w:rsidR="00364A1D" w:rsidRPr="00364A1D" w:rsidRDefault="00364A1D" w:rsidP="00364A1D">
            <w:pPr>
              <w:spacing w:before="0" w:line="276" w:lineRule="auto"/>
              <w:jc w:val="center"/>
              <w:rPr>
                <w:rFonts w:cs="Arial"/>
                <w:b/>
                <w:lang w:val="sr-Cyrl-RS"/>
              </w:rPr>
            </w:pPr>
            <w:r w:rsidRPr="00364A1D">
              <w:rPr>
                <w:rFonts w:cs="Arial"/>
                <w:b/>
              </w:rPr>
              <w:t>КОРИСНИК УСЛУГА</w:t>
            </w:r>
          </w:p>
          <w:p w:rsidR="00364A1D" w:rsidRPr="00364A1D" w:rsidRDefault="00364A1D" w:rsidP="00364A1D">
            <w:pPr>
              <w:spacing w:before="0" w:after="200" w:line="276" w:lineRule="auto"/>
              <w:jc w:val="center"/>
              <w:rPr>
                <w:rFonts w:cs="Arial"/>
                <w:b/>
              </w:rPr>
            </w:pPr>
            <w:r w:rsidRPr="00364A1D">
              <w:rPr>
                <w:rFonts w:cs="Arial"/>
                <w:b/>
              </w:rPr>
              <w:t>ЈП „Електропривреда Србије“Београд</w:t>
            </w:r>
            <w:r w:rsidRPr="00364A1D">
              <w:rPr>
                <w:rFonts w:cs="Arial"/>
                <w:b/>
                <w:lang w:val="sr-Cyrl-RS"/>
              </w:rPr>
              <w:t>,</w:t>
            </w:r>
            <w:r w:rsidRPr="00364A1D">
              <w:rPr>
                <w:rFonts w:cs="Arial"/>
                <w:b/>
                <w:highlight w:val="green"/>
              </w:rPr>
              <w:t xml:space="preserve"> </w:t>
            </w:r>
            <w:r w:rsidRPr="00364A1D">
              <w:rPr>
                <w:rFonts w:cs="Arial"/>
                <w:b/>
              </w:rPr>
              <w:t>Огранак ТЕНТ Београд-Обреновац</w:t>
            </w:r>
          </w:p>
          <w:p w:rsidR="00364A1D" w:rsidRPr="00364A1D" w:rsidRDefault="00364A1D" w:rsidP="00364A1D">
            <w:pPr>
              <w:spacing w:before="0" w:after="200" w:line="276" w:lineRule="auto"/>
              <w:jc w:val="center"/>
              <w:rPr>
                <w:rFonts w:ascii="Calibri" w:eastAsia="Calibri" w:hAnsi="Calibri"/>
                <w:lang w:val="sr-Cyrl-RS"/>
              </w:rPr>
            </w:pP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364A1D" w:rsidRPr="00364A1D" w:rsidRDefault="00364A1D" w:rsidP="00364A1D">
            <w:pPr>
              <w:spacing w:before="0" w:after="200" w:line="276" w:lineRule="auto"/>
              <w:jc w:val="center"/>
              <w:rPr>
                <w:rFonts w:ascii="Calibri" w:eastAsia="Calibri" w:hAnsi="Calibri"/>
                <w:lang w:val="sr-Cyrl-RS"/>
              </w:rPr>
            </w:pPr>
            <w:r w:rsidRPr="00364A1D">
              <w:rPr>
                <w:rFonts w:cs="Arial"/>
                <w:b/>
              </w:rPr>
              <w:t>ПРУЖАЛАЦ УСЛУГА</w:t>
            </w:r>
            <w:r w:rsidRPr="00364A1D">
              <w:rPr>
                <w:rFonts w:ascii="Calibri" w:eastAsia="Calibri" w:hAnsi="Calibri"/>
              </w:rPr>
              <w:t xml:space="preserve"> </w:t>
            </w:r>
          </w:p>
          <w:p w:rsidR="00364A1D" w:rsidRPr="00364A1D" w:rsidRDefault="00364A1D" w:rsidP="00364A1D">
            <w:pPr>
              <w:spacing w:before="0" w:after="200" w:line="276" w:lineRule="auto"/>
              <w:jc w:val="center"/>
              <w:rPr>
                <w:rFonts w:eastAsia="Calibri" w:cs="Arial"/>
                <w:lang w:val="sr-Cyrl-RS"/>
              </w:rPr>
            </w:pPr>
            <w:r w:rsidRPr="00364A1D">
              <w:rPr>
                <w:rFonts w:eastAsia="Calibri" w:cs="Arial"/>
                <w:lang w:val="sr-Cyrl-RS"/>
              </w:rPr>
              <w:t>Назив</w:t>
            </w:r>
          </w:p>
        </w:tc>
      </w:tr>
      <w:tr w:rsidR="00364A1D" w:rsidRPr="00364A1D" w:rsidTr="0032291C">
        <w:tc>
          <w:tcPr>
            <w:tcW w:w="4503" w:type="dxa"/>
            <w:tcBorders>
              <w:top w:val="single" w:sz="4" w:space="0" w:color="auto"/>
              <w:left w:val="nil"/>
              <w:bottom w:val="nil"/>
              <w:right w:val="nil"/>
            </w:tcBorders>
          </w:tcPr>
          <w:p w:rsidR="00364A1D" w:rsidRPr="00364A1D" w:rsidRDefault="00364A1D" w:rsidP="00364A1D">
            <w:pPr>
              <w:spacing w:before="0"/>
              <w:jc w:val="center"/>
              <w:rPr>
                <w:rFonts w:cs="Arial"/>
                <w:lang w:val="sr-Cyrl-RS"/>
              </w:rPr>
            </w:pPr>
            <w:r w:rsidRPr="00364A1D">
              <w:rPr>
                <w:rFonts w:cs="Arial"/>
              </w:rPr>
              <w:t xml:space="preserve">Финансијски директор </w:t>
            </w:r>
            <w:r w:rsidRPr="00364A1D">
              <w:rPr>
                <w:rFonts w:cs="Arial"/>
                <w:lang w:val="sr-Cyrl-RS"/>
              </w:rPr>
              <w:t xml:space="preserve">Огранка </w:t>
            </w:r>
            <w:r w:rsidRPr="00364A1D">
              <w:rPr>
                <w:rFonts w:cs="Arial"/>
              </w:rPr>
              <w:t>ТЕНТ</w:t>
            </w:r>
          </w:p>
          <w:p w:rsidR="00364A1D" w:rsidRPr="00364A1D" w:rsidRDefault="00364A1D" w:rsidP="00364A1D">
            <w:pPr>
              <w:spacing w:before="0" w:after="200" w:line="276" w:lineRule="auto"/>
              <w:jc w:val="center"/>
              <w:rPr>
                <w:rFonts w:eastAsia="Calibri" w:cs="Arial"/>
                <w:sz w:val="24"/>
                <w:szCs w:val="24"/>
                <w:lang w:val="sr-Cyrl-RS"/>
              </w:rPr>
            </w:pPr>
            <w:r w:rsidRPr="00364A1D">
              <w:rPr>
                <w:rFonts w:cs="Arial"/>
                <w:lang w:val="sr-Cyrl-RS"/>
              </w:rPr>
              <w:t>Жељко Вујиновић</w:t>
            </w:r>
          </w:p>
        </w:tc>
        <w:tc>
          <w:tcPr>
            <w:tcW w:w="1842" w:type="dxa"/>
          </w:tcPr>
          <w:p w:rsidR="00364A1D" w:rsidRPr="00364A1D" w:rsidRDefault="00364A1D" w:rsidP="00364A1D">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364A1D" w:rsidRPr="00364A1D" w:rsidRDefault="00364A1D" w:rsidP="00364A1D">
            <w:pPr>
              <w:spacing w:before="0" w:line="276" w:lineRule="auto"/>
              <w:jc w:val="center"/>
              <w:rPr>
                <w:rFonts w:eastAsia="Calibri" w:cs="Arial"/>
                <w:lang w:val="sr-Cyrl-RS"/>
              </w:rPr>
            </w:pPr>
            <w:r w:rsidRPr="00364A1D">
              <w:rPr>
                <w:rFonts w:eastAsia="Calibri" w:cs="Arial"/>
                <w:lang w:val="sr-Cyrl-RS"/>
              </w:rPr>
              <w:t>Име, презиме и функција</w:t>
            </w:r>
          </w:p>
        </w:tc>
      </w:tr>
    </w:tbl>
    <w:p w:rsidR="00364A1D" w:rsidRPr="00364A1D" w:rsidRDefault="00364A1D" w:rsidP="00364A1D">
      <w:pPr>
        <w:tabs>
          <w:tab w:val="left" w:pos="567"/>
        </w:tabs>
        <w:spacing w:before="0" w:after="200" w:line="276" w:lineRule="auto"/>
        <w:jc w:val="left"/>
        <w:rPr>
          <w:lang w:val="sr-Cyrl-CS"/>
        </w:rPr>
      </w:pPr>
      <w:r w:rsidRPr="00364A1D">
        <w:rPr>
          <w:rFonts w:cs="Arial"/>
          <w:b/>
          <w:bCs/>
          <w:color w:val="000000"/>
          <w:sz w:val="28"/>
          <w:szCs w:val="28"/>
          <w:lang w:val="sr-Cyrl-CS"/>
        </w:rPr>
        <w:br w:type="page"/>
      </w:r>
      <w:r>
        <w:rPr>
          <w:noProof/>
        </w:rPr>
        <w:lastRenderedPageBreak/>
        <w:drawing>
          <wp:inline distT="0" distB="0" distL="0" distR="0">
            <wp:extent cx="571500" cy="590550"/>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364A1D" w:rsidRPr="00364A1D" w:rsidRDefault="00364A1D" w:rsidP="00364A1D">
      <w:pPr>
        <w:spacing w:after="40"/>
        <w:rPr>
          <w:b/>
          <w:sz w:val="20"/>
          <w:lang w:val="sr-Latn-CS"/>
        </w:rPr>
      </w:pPr>
      <w:r w:rsidRPr="00364A1D">
        <w:rPr>
          <w:b/>
          <w:sz w:val="20"/>
        </w:rPr>
        <w:t xml:space="preserve">Огранак </w:t>
      </w:r>
      <w:r w:rsidRPr="00364A1D">
        <w:rPr>
          <w:b/>
          <w:sz w:val="20"/>
          <w:lang w:val="sr-Latn-CS"/>
        </w:rPr>
        <w:t>ТЕНТ</w:t>
      </w:r>
    </w:p>
    <w:p w:rsidR="00364A1D" w:rsidRPr="00364A1D" w:rsidRDefault="00364A1D" w:rsidP="00364A1D">
      <w:pPr>
        <w:spacing w:after="20"/>
        <w:rPr>
          <w:b/>
          <w:sz w:val="20"/>
          <w:lang w:val="sr-Cyrl-CS"/>
        </w:rPr>
      </w:pPr>
      <w:r w:rsidRPr="00364A1D">
        <w:rPr>
          <w:b/>
          <w:sz w:val="20"/>
          <w:lang w:val="sr-Cyrl-CS"/>
        </w:rPr>
        <w:t>Сектор за управљање ризицима</w:t>
      </w:r>
    </w:p>
    <w:p w:rsidR="00364A1D" w:rsidRPr="00364A1D" w:rsidRDefault="00364A1D" w:rsidP="00364A1D">
      <w:pPr>
        <w:spacing w:before="0" w:line="276" w:lineRule="auto"/>
        <w:jc w:val="center"/>
        <w:rPr>
          <w:b/>
          <w:sz w:val="28"/>
          <w:szCs w:val="28"/>
          <w:lang w:val="ru-RU"/>
        </w:rPr>
      </w:pPr>
      <w:r w:rsidRPr="00364A1D">
        <w:rPr>
          <w:b/>
          <w:sz w:val="28"/>
          <w:szCs w:val="28"/>
          <w:lang w:val="ru-RU"/>
        </w:rPr>
        <w:t>ПРАВИЛА</w:t>
      </w:r>
    </w:p>
    <w:p w:rsidR="00364A1D" w:rsidRPr="00364A1D" w:rsidRDefault="00364A1D" w:rsidP="00364A1D">
      <w:pPr>
        <w:spacing w:before="0" w:after="80" w:line="216" w:lineRule="auto"/>
        <w:ind w:firstLine="567"/>
        <w:jc w:val="center"/>
        <w:rPr>
          <w:b/>
          <w:sz w:val="28"/>
          <w:szCs w:val="28"/>
          <w:lang w:val="ru-RU"/>
        </w:rPr>
      </w:pPr>
      <w:r w:rsidRPr="00364A1D">
        <w:rPr>
          <w:b/>
          <w:sz w:val="28"/>
          <w:szCs w:val="28"/>
          <w:lang w:val="ru-RU"/>
        </w:rPr>
        <w:t>БЕЗБЕДНОСТИ НА РАДУ У ТЕНТ</w:t>
      </w:r>
    </w:p>
    <w:p w:rsidR="00364A1D" w:rsidRPr="00364A1D" w:rsidRDefault="00364A1D" w:rsidP="00364A1D">
      <w:pPr>
        <w:spacing w:before="0"/>
        <w:ind w:firstLine="567"/>
        <w:rPr>
          <w:szCs w:val="20"/>
          <w:lang w:val="sr-Cyrl-CS"/>
        </w:rPr>
      </w:pPr>
      <w:r w:rsidRPr="00364A1D">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364A1D" w:rsidRPr="00364A1D" w:rsidRDefault="00364A1D" w:rsidP="00364A1D">
      <w:pPr>
        <w:spacing w:before="0"/>
        <w:ind w:firstLine="567"/>
        <w:rPr>
          <w:szCs w:val="20"/>
          <w:lang w:val="sr-Cyrl-CS"/>
        </w:rPr>
      </w:pPr>
      <w:r w:rsidRPr="00364A1D">
        <w:rPr>
          <w:szCs w:val="20"/>
          <w:lang w:val="sr-Cyrl-CS"/>
        </w:rPr>
        <w:t>У зависности од врсте и обима радова/услуга примењују се одређене тачке ових правила.</w:t>
      </w:r>
    </w:p>
    <w:p w:rsidR="00364A1D" w:rsidRPr="00364A1D" w:rsidRDefault="00364A1D" w:rsidP="00364A1D">
      <w:pPr>
        <w:spacing w:before="0"/>
        <w:ind w:firstLine="567"/>
        <w:rPr>
          <w:szCs w:val="20"/>
          <w:lang w:val="sr-Cyrl-CS"/>
        </w:rPr>
      </w:pPr>
      <w:r w:rsidRPr="00364A1D">
        <w:rPr>
          <w:szCs w:val="20"/>
          <w:lang w:val="sr-Cyrl-CS"/>
        </w:rPr>
        <w:t>Правила су саставни део уговора о извршењу послова од стране извођача радова/ извршиоца услуга.</w:t>
      </w:r>
    </w:p>
    <w:p w:rsidR="00364A1D" w:rsidRPr="00364A1D" w:rsidRDefault="00364A1D" w:rsidP="00364A1D">
      <w:pPr>
        <w:spacing w:before="0"/>
        <w:ind w:firstLine="567"/>
        <w:rPr>
          <w:szCs w:val="20"/>
        </w:rPr>
      </w:pPr>
      <w:r w:rsidRPr="00364A1D">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364A1D">
        <w:rPr>
          <w:szCs w:val="20"/>
        </w:rPr>
        <w:t>.</w:t>
      </w:r>
    </w:p>
    <w:p w:rsidR="00364A1D" w:rsidRPr="00364A1D" w:rsidRDefault="00364A1D" w:rsidP="00364A1D">
      <w:pPr>
        <w:spacing w:before="0"/>
        <w:ind w:firstLine="567"/>
        <w:rPr>
          <w:szCs w:val="20"/>
          <w:lang w:val="sr-Cyrl-CS"/>
        </w:rPr>
      </w:pPr>
      <w:r w:rsidRPr="00364A1D">
        <w:rPr>
          <w:szCs w:val="20"/>
          <w:lang w:val="sr-Cyrl-CS"/>
        </w:rPr>
        <w:t>Поштовање правила од стране извођача радова биће стриктно контролисано и свако непоштовање биће санкционисано.</w:t>
      </w:r>
    </w:p>
    <w:p w:rsidR="00364A1D" w:rsidRPr="00364A1D" w:rsidRDefault="00364A1D" w:rsidP="00364A1D">
      <w:pPr>
        <w:spacing w:before="0"/>
        <w:ind w:firstLine="567"/>
        <w:rPr>
          <w:szCs w:val="20"/>
          <w:lang w:val="sr-Cyrl-CS"/>
        </w:rPr>
      </w:pPr>
      <w:r w:rsidRPr="00364A1D">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364A1D" w:rsidRPr="00364A1D" w:rsidRDefault="00364A1D" w:rsidP="00364A1D">
      <w:pPr>
        <w:spacing w:before="0"/>
        <w:ind w:firstLine="567"/>
        <w:rPr>
          <w:szCs w:val="20"/>
          <w:lang w:val="sr-Cyrl-CS"/>
        </w:rPr>
      </w:pPr>
      <w:r w:rsidRPr="00364A1D">
        <w:rPr>
          <w:szCs w:val="20"/>
          <w:lang w:val="sr-Cyrl-CS"/>
        </w:rPr>
        <w:t>Начин остваривања сарадње утврђује се писменим споразумом којим се одр</w:t>
      </w:r>
      <w:r w:rsidRPr="00364A1D">
        <w:rPr>
          <w:szCs w:val="20"/>
        </w:rPr>
        <w:t>e</w:t>
      </w:r>
      <w:r w:rsidRPr="00364A1D">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364A1D" w:rsidRPr="00364A1D" w:rsidRDefault="00364A1D" w:rsidP="00364A1D">
      <w:pPr>
        <w:spacing w:before="0"/>
        <w:ind w:firstLine="567"/>
        <w:rPr>
          <w:szCs w:val="20"/>
          <w:lang w:val="sr-Cyrl-CS"/>
        </w:rPr>
      </w:pPr>
      <w:r w:rsidRPr="00364A1D">
        <w:rPr>
          <w:szCs w:val="20"/>
          <w:lang w:val="sr-Cyrl-CS"/>
        </w:rPr>
        <w:t>Лице за коодинацију у сарадњи са представницима извођача радова и надзорног органа израђује План заједничких мера.</w:t>
      </w:r>
    </w:p>
    <w:p w:rsidR="00364A1D" w:rsidRPr="00364A1D" w:rsidRDefault="00364A1D" w:rsidP="00364A1D">
      <w:pPr>
        <w:spacing w:before="0" w:after="80" w:line="216" w:lineRule="auto"/>
        <w:rPr>
          <w:lang w:val="sr-Cyrl-RS"/>
        </w:rPr>
      </w:pPr>
    </w:p>
    <w:p w:rsidR="00364A1D" w:rsidRPr="00364A1D" w:rsidRDefault="00364A1D" w:rsidP="00364A1D">
      <w:pPr>
        <w:spacing w:before="0" w:after="40" w:line="216" w:lineRule="auto"/>
        <w:ind w:firstLine="567"/>
        <w:rPr>
          <w:b/>
          <w:u w:val="single"/>
          <w:lang w:val="sr-Cyrl-RS"/>
        </w:rPr>
      </w:pPr>
      <w:r w:rsidRPr="00364A1D">
        <w:rPr>
          <w:b/>
          <w:u w:val="single"/>
          <w:lang w:val="sr-Latn-CS"/>
        </w:rPr>
        <w:t xml:space="preserve">I  ОБАВЕЗЕ ИЗВОЂАЧА РАДОВА </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364A1D" w:rsidRPr="00364A1D" w:rsidRDefault="00364A1D" w:rsidP="00DB69FE">
      <w:pPr>
        <w:numPr>
          <w:ilvl w:val="0"/>
          <w:numId w:val="22"/>
        </w:numPr>
        <w:spacing w:before="0" w:after="80" w:line="216" w:lineRule="auto"/>
        <w:jc w:val="left"/>
        <w:rPr>
          <w:lang w:val="sr-Cyrl-CS"/>
        </w:rPr>
      </w:pPr>
      <w:r w:rsidRPr="00364A1D">
        <w:rPr>
          <w:lang w:val="ru-RU"/>
        </w:rPr>
        <w:t>Забрањено је избегавање примене и/или ометање спровођења мера БЗР</w:t>
      </w:r>
    </w:p>
    <w:p w:rsidR="00364A1D" w:rsidRPr="00364A1D" w:rsidRDefault="00364A1D" w:rsidP="00DB69FE">
      <w:pPr>
        <w:numPr>
          <w:ilvl w:val="0"/>
          <w:numId w:val="22"/>
        </w:numPr>
        <w:spacing w:before="0" w:after="80" w:line="216" w:lineRule="auto"/>
        <w:rPr>
          <w:lang w:val="sr-Cyrl-CS"/>
        </w:rPr>
      </w:pPr>
      <w:r w:rsidRPr="00364A1D">
        <w:rPr>
          <w:lang w:val="ru-RU"/>
        </w:rPr>
        <w:t xml:space="preserve">За радове за које је Законом о БЗР обавезан да изради Елаборат о уређењу градилишта </w:t>
      </w:r>
      <w:r w:rsidRPr="00364A1D">
        <w:rPr>
          <w:lang w:val="sr-Cyrl-RS"/>
        </w:rPr>
        <w:t>(сходно Правилнику о садржају елабората о уређењу градилишта „Сл.гласник РС“ бр.121/12)</w:t>
      </w:r>
      <w:r w:rsidRPr="00364A1D">
        <w:rPr>
          <w:lang w:val="ru-RU"/>
        </w:rPr>
        <w:t xml:space="preserve">, најмање три дан пре почетка радова </w:t>
      </w:r>
      <w:r w:rsidRPr="00364A1D">
        <w:rPr>
          <w:lang w:val="sr-Latn-CS"/>
        </w:rPr>
        <w:t>Служби БЗР и ЗОП</w:t>
      </w:r>
      <w:r w:rsidRPr="00364A1D">
        <w:rPr>
          <w:lang w:val="sr-Cyrl-CS"/>
        </w:rPr>
        <w:t xml:space="preserve"> достави: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lastRenderedPageBreak/>
        <w:t>Елаборат о уређењу градилишта</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оверену копију Пријаве о почетку радова коју је предао надлежној инспекцији рада,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садржином Елабората и предвиђеним мерама за безбедан и здрав рад</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rPr>
        <w:t>o</w:t>
      </w:r>
      <w:r w:rsidRPr="00364A1D">
        <w:rPr>
          <w:szCs w:val="20"/>
          <w:lang w:val="sr-Cyrl-CS"/>
        </w:rPr>
        <w:t>сигуравајућу полису за запослене</w:t>
      </w:r>
      <w:r w:rsidRPr="00364A1D">
        <w:rPr>
          <w:szCs w:val="20"/>
        </w:rPr>
        <w:t>,</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RS"/>
        </w:rPr>
        <w:t>с</w:t>
      </w:r>
      <w:r w:rsidRPr="00364A1D">
        <w:rPr>
          <w:szCs w:val="20"/>
          <w:lang w:val="sr-Cyrl-CS"/>
        </w:rPr>
        <w:t>писак оруђа за рад, уређаја, алата и опреме и њихове атесте и сертификате,</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доказ да су запослени упознати са овим Правилима (списак лица са њиховим својеручним потписаним изјавама),</w:t>
      </w:r>
    </w:p>
    <w:p w:rsidR="00364A1D" w:rsidRPr="00364A1D" w:rsidRDefault="00364A1D" w:rsidP="00DB69FE">
      <w:pPr>
        <w:numPr>
          <w:ilvl w:val="1"/>
          <w:numId w:val="23"/>
        </w:numPr>
        <w:tabs>
          <w:tab w:val="num" w:pos="1134"/>
        </w:tabs>
        <w:spacing w:before="0"/>
        <w:ind w:left="1134" w:hanging="357"/>
        <w:rPr>
          <w:szCs w:val="20"/>
          <w:lang w:val="sr-Cyrl-CS"/>
        </w:rPr>
      </w:pPr>
      <w:r w:rsidRPr="00364A1D">
        <w:rPr>
          <w:szCs w:val="20"/>
          <w:lang w:val="sr-Cyrl-CS"/>
        </w:rPr>
        <w:t>име одговорног лица на градилишту, његовог заменика (у одсуству одговорног лица у другој</w:t>
      </w:r>
      <w:r w:rsidRPr="00364A1D">
        <w:rPr>
          <w:szCs w:val="20"/>
        </w:rPr>
        <w:t xml:space="preserve"> </w:t>
      </w:r>
      <w:r w:rsidRPr="00364A1D">
        <w:rPr>
          <w:szCs w:val="20"/>
          <w:lang w:val="sr-Cyrl-CS"/>
        </w:rPr>
        <w:t>и/или трећој смени, празником и сл.).</w:t>
      </w:r>
    </w:p>
    <w:p w:rsidR="00364A1D" w:rsidRPr="00364A1D" w:rsidRDefault="00364A1D" w:rsidP="00364A1D">
      <w:pPr>
        <w:spacing w:before="0" w:after="80" w:line="216" w:lineRule="auto"/>
        <w:ind w:firstLine="567"/>
        <w:rPr>
          <w:lang w:val="ru-RU"/>
        </w:rPr>
      </w:pPr>
      <w:r w:rsidRPr="00364A1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364A1D" w:rsidRPr="00364A1D" w:rsidRDefault="00364A1D" w:rsidP="00364A1D">
      <w:pPr>
        <w:spacing w:before="0" w:line="216" w:lineRule="auto"/>
        <w:ind w:firstLine="567"/>
        <w:rPr>
          <w:lang w:val="ru-RU"/>
        </w:rPr>
      </w:pPr>
      <w:r w:rsidRPr="00364A1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364A1D">
        <w:t xml:space="preserve"> </w:t>
      </w:r>
      <w:r w:rsidRPr="00364A1D">
        <w:rPr>
          <w:lang w:val="ru-RU"/>
        </w:rPr>
        <w:t xml:space="preserve"> дозволе о извршеним прегледима и испитивањима, уношење истих на локације ТЕНТ неће бити дозвољено.</w:t>
      </w:r>
    </w:p>
    <w:p w:rsidR="00364A1D" w:rsidRPr="00364A1D" w:rsidRDefault="00364A1D" w:rsidP="00DB69FE">
      <w:pPr>
        <w:numPr>
          <w:ilvl w:val="0"/>
          <w:numId w:val="22"/>
        </w:numPr>
        <w:spacing w:before="0" w:after="80" w:line="216" w:lineRule="auto"/>
        <w:rPr>
          <w:lang w:val="ru-RU"/>
        </w:rPr>
      </w:pPr>
      <w:r w:rsidRPr="00364A1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364A1D">
        <w:rPr>
          <w:lang w:val="sr-Cyrl-CS"/>
        </w:rPr>
        <w:t>(у одсуству лица за БЗР у другој</w:t>
      </w:r>
      <w:r w:rsidRPr="00364A1D">
        <w:t xml:space="preserve"> </w:t>
      </w:r>
      <w:r w:rsidRPr="00364A1D">
        <w:rPr>
          <w:lang w:val="sr-Cyrl-CS"/>
        </w:rPr>
        <w:t>и/или трећој смени, празником и сл.)</w:t>
      </w:r>
      <w:r w:rsidRPr="00364A1D">
        <w:rPr>
          <w:lang w:val="ru-RU"/>
        </w:rPr>
        <w:t xml:space="preserve">. </w:t>
      </w:r>
    </w:p>
    <w:p w:rsidR="00364A1D" w:rsidRPr="00364A1D" w:rsidRDefault="00364A1D" w:rsidP="00DB69FE">
      <w:pPr>
        <w:numPr>
          <w:ilvl w:val="0"/>
          <w:numId w:val="22"/>
        </w:numPr>
        <w:spacing w:before="0" w:after="80" w:line="216" w:lineRule="auto"/>
        <w:rPr>
          <w:lang w:val="ru-RU"/>
        </w:rPr>
      </w:pPr>
      <w:r w:rsidRPr="00364A1D">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364A1D">
        <w:rPr>
          <w:lang w:val="sr-Cyrl-RS"/>
        </w:rPr>
        <w:t xml:space="preserve"> Служби обезбеђења и одбране</w:t>
      </w:r>
      <w:r w:rsidRPr="00364A1D">
        <w:rPr>
          <w:lang w:val="ru-RU"/>
        </w:rPr>
        <w:t xml:space="preserve"> (образац </w:t>
      </w:r>
      <w:r w:rsidRPr="00364A1D">
        <w:t xml:space="preserve">QO.0.14.66, </w:t>
      </w:r>
      <w:r w:rsidRPr="00364A1D">
        <w:rPr>
          <w:lang w:val="sr-Cyrl-RS"/>
        </w:rPr>
        <w:t>приказан у прилогу 2).</w:t>
      </w:r>
      <w:r w:rsidRPr="00364A1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364A1D" w:rsidRPr="00364A1D" w:rsidRDefault="00364A1D" w:rsidP="00DB69FE">
      <w:pPr>
        <w:numPr>
          <w:ilvl w:val="0"/>
          <w:numId w:val="22"/>
        </w:numPr>
        <w:spacing w:before="0" w:after="80" w:line="216" w:lineRule="auto"/>
        <w:rPr>
          <w:lang w:val="ru-RU"/>
        </w:rPr>
      </w:pPr>
      <w:r w:rsidRPr="00364A1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364A1D" w:rsidRPr="00364A1D" w:rsidRDefault="00364A1D" w:rsidP="00DB69FE">
      <w:pPr>
        <w:numPr>
          <w:ilvl w:val="0"/>
          <w:numId w:val="22"/>
        </w:numPr>
        <w:tabs>
          <w:tab w:val="left" w:pos="-425"/>
          <w:tab w:val="num" w:pos="960"/>
          <w:tab w:val="left" w:pos="1191"/>
        </w:tabs>
        <w:spacing w:before="0" w:after="80" w:line="216" w:lineRule="auto"/>
        <w:rPr>
          <w:szCs w:val="20"/>
          <w:lang w:val="sr-Cyrl-CS"/>
        </w:rPr>
      </w:pPr>
      <w:r w:rsidRPr="00364A1D">
        <w:rPr>
          <w:szCs w:val="20"/>
          <w:lang w:val="sr-Cyrl-CS"/>
        </w:rPr>
        <w:t xml:space="preserve">Служби обезбеђења и одбране достави захтев </w:t>
      </w:r>
      <w:r w:rsidRPr="00364A1D">
        <w:rPr>
          <w:szCs w:val="20"/>
          <w:lang w:val="ru-RU"/>
        </w:rPr>
        <w:t xml:space="preserve">Списак возила и радних машина за улазак у објекте ТЕНТ (образац </w:t>
      </w:r>
      <w:r w:rsidRPr="00364A1D">
        <w:rPr>
          <w:szCs w:val="20"/>
        </w:rPr>
        <w:t>QO</w:t>
      </w:r>
      <w:r w:rsidRPr="00364A1D">
        <w:rPr>
          <w:szCs w:val="20"/>
          <w:lang w:val="ru-RU"/>
        </w:rPr>
        <w:t>.0.14.4</w:t>
      </w:r>
      <w:r w:rsidRPr="00364A1D">
        <w:rPr>
          <w:szCs w:val="20"/>
          <w:lang w:val="sr-Latn-CS"/>
        </w:rPr>
        <w:t xml:space="preserve">4 </w:t>
      </w:r>
      <w:r w:rsidRPr="00364A1D">
        <w:rPr>
          <w:szCs w:val="20"/>
          <w:lang w:val="ru-RU"/>
        </w:rPr>
        <w:t>приказан у прилогу 2)</w:t>
      </w:r>
      <w:r w:rsidRPr="00364A1D">
        <w:rPr>
          <w:szCs w:val="20"/>
          <w:lang w:val="sr-Cyrl-CS"/>
        </w:rPr>
        <w:t xml:space="preserve"> који мора бити потписан од стане надзорног органа. На основу поднетог списка Служба обезбеђења и </w:t>
      </w:r>
      <w:r w:rsidRPr="00364A1D">
        <w:rPr>
          <w:szCs w:val="20"/>
          <w:lang w:val="sr-Cyrl-CS"/>
        </w:rPr>
        <w:lastRenderedPageBreak/>
        <w:t xml:space="preserve">одбране издаје Дозволу за улазак возила у круг ТЕНТ </w:t>
      </w:r>
      <w:r w:rsidRPr="00364A1D">
        <w:rPr>
          <w:szCs w:val="20"/>
          <w:lang w:val="ru-RU"/>
        </w:rPr>
        <w:t xml:space="preserve">(образац </w:t>
      </w:r>
      <w:r w:rsidRPr="00364A1D">
        <w:rPr>
          <w:szCs w:val="20"/>
        </w:rPr>
        <w:t>QO</w:t>
      </w:r>
      <w:r w:rsidRPr="00364A1D">
        <w:rPr>
          <w:szCs w:val="20"/>
          <w:lang w:val="ru-RU"/>
        </w:rPr>
        <w:t>.0.14.4</w:t>
      </w:r>
      <w:r w:rsidRPr="00364A1D">
        <w:rPr>
          <w:szCs w:val="20"/>
          <w:lang w:val="sr-Cyrl-CS"/>
        </w:rPr>
        <w:t>3</w:t>
      </w:r>
      <w:r w:rsidRPr="00364A1D">
        <w:rPr>
          <w:szCs w:val="20"/>
          <w:lang w:val="sr-Latn-CS"/>
        </w:rPr>
        <w:t xml:space="preserve"> </w:t>
      </w:r>
      <w:r w:rsidRPr="00364A1D">
        <w:rPr>
          <w:szCs w:val="20"/>
          <w:lang w:val="ru-RU"/>
        </w:rPr>
        <w:t>приказан у прилогу 2).</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Захтевом - Списак запослених за рад ван редовног радног времена (образац </w:t>
      </w:r>
      <w:r w:rsidRPr="00364A1D">
        <w:rPr>
          <w:szCs w:val="20"/>
        </w:rPr>
        <w:t>QO</w:t>
      </w:r>
      <w:r w:rsidRPr="00364A1D">
        <w:rPr>
          <w:szCs w:val="20"/>
          <w:lang w:val="sr-Cyrl-CS"/>
        </w:rPr>
        <w:t>.0.14.38</w:t>
      </w:r>
      <w:r w:rsidRPr="00364A1D">
        <w:rPr>
          <w:szCs w:val="20"/>
          <w:lang w:val="ru-RU"/>
        </w:rPr>
        <w:t xml:space="preserve"> </w:t>
      </w:r>
      <w:r w:rsidRPr="00364A1D">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Приликом уношења сопственог алата, опреме и материјала, сачини спецификацију истог</w:t>
      </w:r>
      <w:r w:rsidRPr="00364A1D">
        <w:rPr>
          <w:szCs w:val="20"/>
        </w:rPr>
        <w:t xml:space="preserve"> </w:t>
      </w:r>
      <w:r w:rsidRPr="00364A1D">
        <w:rPr>
          <w:szCs w:val="20"/>
          <w:lang w:val="sr-Cyrl-RS"/>
        </w:rPr>
        <w:t>на обрасцу</w:t>
      </w:r>
      <w:r w:rsidRPr="00364A1D">
        <w:rPr>
          <w:szCs w:val="20"/>
        </w:rPr>
        <w:t xml:space="preserve"> QO</w:t>
      </w:r>
      <w:r w:rsidRPr="00364A1D">
        <w:rPr>
          <w:szCs w:val="20"/>
          <w:lang w:val="sr-Cyrl-CS"/>
        </w:rPr>
        <w:t xml:space="preserve">.0.14.12 </w:t>
      </w:r>
      <w:r w:rsidRPr="00364A1D">
        <w:rPr>
          <w:rFonts w:cs="Arial"/>
          <w:szCs w:val="20"/>
          <w:lang w:val="sr-Cyrl-CS"/>
        </w:rPr>
        <w:t>–</w:t>
      </w:r>
      <w:r w:rsidRPr="00364A1D">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364A1D" w:rsidRPr="00364A1D" w:rsidRDefault="00364A1D" w:rsidP="00DB69FE">
      <w:pPr>
        <w:numPr>
          <w:ilvl w:val="0"/>
          <w:numId w:val="22"/>
        </w:numPr>
        <w:tabs>
          <w:tab w:val="left" w:pos="-425"/>
          <w:tab w:val="num" w:pos="1401"/>
        </w:tabs>
        <w:spacing w:before="0" w:after="80" w:line="216" w:lineRule="auto"/>
        <w:rPr>
          <w:szCs w:val="20"/>
          <w:lang w:val="sr-Cyrl-CS"/>
        </w:rPr>
      </w:pPr>
      <w:r w:rsidRPr="00364A1D">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364A1D">
        <w:rPr>
          <w:szCs w:val="20"/>
        </w:rPr>
        <w:t xml:space="preserve">QO.0.14.13 </w:t>
      </w:r>
      <w:r w:rsidRPr="00364A1D">
        <w:rPr>
          <w:rFonts w:cs="Arial"/>
          <w:szCs w:val="20"/>
        </w:rPr>
        <w:t>–</w:t>
      </w:r>
      <w:r w:rsidRPr="00364A1D">
        <w:rPr>
          <w:szCs w:val="20"/>
        </w:rPr>
        <w:t xml:space="preserve"> </w:t>
      </w:r>
      <w:r w:rsidRPr="00364A1D">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364A1D" w:rsidRPr="00364A1D" w:rsidRDefault="00364A1D" w:rsidP="00DB69FE">
      <w:pPr>
        <w:numPr>
          <w:ilvl w:val="0"/>
          <w:numId w:val="22"/>
        </w:numPr>
        <w:spacing w:before="0" w:after="80" w:line="216" w:lineRule="auto"/>
        <w:rPr>
          <w:lang w:val="ru-RU"/>
        </w:rPr>
      </w:pPr>
      <w:r w:rsidRPr="00364A1D">
        <w:rPr>
          <w:lang w:val="sr-Latn-CS"/>
        </w:rPr>
        <w:t xml:space="preserve">Приликом извођења радова придржава </w:t>
      </w:r>
      <w:r w:rsidRPr="00364A1D">
        <w:rPr>
          <w:lang w:val="sr-Cyrl-CS"/>
        </w:rPr>
        <w:t xml:space="preserve">се </w:t>
      </w:r>
      <w:r w:rsidRPr="00364A1D">
        <w:rPr>
          <w:lang w:val="sr-Latn-CS"/>
        </w:rPr>
        <w:t>свих законских, техничких и интерних прописа из</w:t>
      </w:r>
      <w:r w:rsidRPr="00364A1D">
        <w:rPr>
          <w:lang w:val="ru-RU"/>
        </w:rPr>
        <w:t xml:space="preserve"> безбедности и здравља </w:t>
      </w:r>
      <w:r w:rsidRPr="00364A1D">
        <w:rPr>
          <w:lang w:val="sr-Latn-CS"/>
        </w:rPr>
        <w:t>на раду и противпожарне заштите,</w:t>
      </w:r>
      <w:r w:rsidRPr="00364A1D">
        <w:rPr>
          <w:lang w:val="ru-RU"/>
        </w:rPr>
        <w:t xml:space="preserve"> </w:t>
      </w:r>
      <w:r w:rsidRPr="00364A1D">
        <w:rPr>
          <w:lang w:val="sr-Latn-CS"/>
        </w:rPr>
        <w:t>а</w:t>
      </w:r>
      <w:r w:rsidRPr="00364A1D">
        <w:rPr>
          <w:lang w:val="ru-RU"/>
        </w:rPr>
        <w:t xml:space="preserve"> </w:t>
      </w:r>
      <w:r w:rsidRPr="00364A1D">
        <w:rPr>
          <w:lang w:val="sr-Latn-CS"/>
        </w:rPr>
        <w:t>посебно спроводи Уредбу о мерама заштите од пожара при извођењу радова заваривања, резања и лемљења у постројењима</w:t>
      </w:r>
      <w:r w:rsidRPr="00364A1D">
        <w:rPr>
          <w:lang w:val="sr-Cyrl-CS"/>
        </w:rPr>
        <w:t xml:space="preserve"> (</w:t>
      </w:r>
      <w:r w:rsidRPr="00364A1D">
        <w:rPr>
          <w:lang w:val="sr-Latn-CS"/>
        </w:rPr>
        <w:t xml:space="preserve">уз претходно подношење </w:t>
      </w:r>
      <w:r w:rsidRPr="00364A1D">
        <w:rPr>
          <w:lang w:val="sr-Cyrl-CS"/>
        </w:rPr>
        <w:t>З</w:t>
      </w:r>
      <w:r w:rsidRPr="00364A1D">
        <w:rPr>
          <w:lang w:val="sr-Latn-CS"/>
        </w:rPr>
        <w:t>ахтева</w:t>
      </w:r>
      <w:r w:rsidRPr="00364A1D">
        <w:rPr>
          <w:lang w:val="sr-Cyrl-CS"/>
        </w:rPr>
        <w:t xml:space="preserve"> за издавање одобрења за заваривање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.0.08.13, приказан у прилогу 2</w:t>
      </w:r>
      <w:r w:rsidRPr="00364A1D">
        <w:rPr>
          <w:lang w:val="sr-Latn-CS"/>
        </w:rPr>
        <w:t>)</w:t>
      </w:r>
      <w:r w:rsidRPr="00364A1D">
        <w:rPr>
          <w:lang w:val="ru-RU"/>
        </w:rPr>
        <w:t xml:space="preserve">, Упутство о обезбеђењу спровођења мера заштите од зрачења при радиографском испитивању </w:t>
      </w:r>
      <w:r w:rsidRPr="00364A1D">
        <w:rPr>
          <w:lang w:val="sr-Cyrl-CS"/>
        </w:rPr>
        <w:t>(</w:t>
      </w:r>
      <w:r w:rsidRPr="00364A1D">
        <w:rPr>
          <w:lang w:val="sr-Latn-CS"/>
        </w:rPr>
        <w:t xml:space="preserve">уз претходно подношење </w:t>
      </w:r>
      <w:r w:rsidRPr="00364A1D">
        <w:rPr>
          <w:lang w:val="sr-Cyrl-CS"/>
        </w:rPr>
        <w:t>З</w:t>
      </w:r>
      <w:r w:rsidRPr="00364A1D">
        <w:rPr>
          <w:lang w:val="sr-Latn-CS"/>
        </w:rPr>
        <w:t xml:space="preserve">ахтева </w:t>
      </w:r>
      <w:r w:rsidRPr="00364A1D">
        <w:rPr>
          <w:lang w:val="sr-Cyrl-CS"/>
        </w:rPr>
        <w:t>за издавање</w:t>
      </w:r>
      <w:r w:rsidRPr="00364A1D">
        <w:rPr>
          <w:lang w:val="sr-Latn-CS"/>
        </w:rPr>
        <w:t xml:space="preserve"> одобрења </w:t>
      </w:r>
      <w:r w:rsidRPr="00364A1D">
        <w:rPr>
          <w:lang w:val="sr-Cyrl-CS"/>
        </w:rPr>
        <w:t>за радиографско испитивање</w:t>
      </w:r>
      <w:r w:rsidRPr="00364A1D">
        <w:rPr>
          <w:lang w:val="sr-Latn-CS"/>
        </w:rPr>
        <w:t xml:space="preserve"> Служб</w:t>
      </w:r>
      <w:r w:rsidRPr="00364A1D">
        <w:rPr>
          <w:lang w:val="sr-Cyrl-CS"/>
        </w:rPr>
        <w:t>и</w:t>
      </w:r>
      <w:r w:rsidRPr="00364A1D">
        <w:rPr>
          <w:lang w:val="sr-Latn-CS"/>
        </w:rPr>
        <w:t xml:space="preserve"> БЗР и ЗОП</w:t>
      </w:r>
      <w:r w:rsidRPr="00364A1D">
        <w:rPr>
          <w:lang w:val="sr-Cyrl-CS"/>
        </w:rPr>
        <w:t xml:space="preserve">, образац </w:t>
      </w:r>
      <w:r w:rsidRPr="00364A1D">
        <w:rPr>
          <w:szCs w:val="20"/>
        </w:rPr>
        <w:t>QO</w:t>
      </w:r>
      <w:r w:rsidRPr="00364A1D">
        <w:rPr>
          <w:szCs w:val="20"/>
          <w:lang w:val="sr-Cyrl-CS"/>
        </w:rPr>
        <w:t>.0.14.</w:t>
      </w:r>
      <w:r w:rsidRPr="00364A1D">
        <w:rPr>
          <w:szCs w:val="20"/>
          <w:lang w:val="sr-Latn-CS"/>
        </w:rPr>
        <w:t>34</w:t>
      </w:r>
      <w:r w:rsidRPr="00364A1D">
        <w:rPr>
          <w:szCs w:val="20"/>
          <w:lang w:val="sr-Cyrl-CS"/>
        </w:rPr>
        <w:t>, приказан у прилогу 2</w:t>
      </w:r>
      <w:r w:rsidRPr="00364A1D">
        <w:rPr>
          <w:lang w:val="sr-Latn-CS"/>
        </w:rPr>
        <w:t>)</w:t>
      </w:r>
      <w:r w:rsidRPr="00364A1D">
        <w:rPr>
          <w:lang w:val="ru-RU"/>
        </w:rPr>
        <w:t>.</w:t>
      </w:r>
    </w:p>
    <w:p w:rsidR="00364A1D" w:rsidRPr="00364A1D" w:rsidRDefault="00364A1D" w:rsidP="00DB69FE">
      <w:pPr>
        <w:numPr>
          <w:ilvl w:val="0"/>
          <w:numId w:val="22"/>
        </w:numPr>
        <w:spacing w:before="0" w:after="80" w:line="216" w:lineRule="auto"/>
        <w:rPr>
          <w:lang w:val="sr-Cyrl-RS"/>
        </w:rPr>
      </w:pPr>
      <w:r w:rsidRPr="00364A1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364A1D">
        <w:rPr>
          <w:lang w:val="sr-Cyrl-CS"/>
        </w:rPr>
        <w:t>флуида под високим притиском и температуром,</w:t>
      </w:r>
      <w:r w:rsidRPr="00364A1D">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364A1D" w:rsidRPr="00364A1D" w:rsidRDefault="00364A1D" w:rsidP="00DB69FE">
      <w:pPr>
        <w:numPr>
          <w:ilvl w:val="0"/>
          <w:numId w:val="22"/>
        </w:numPr>
        <w:spacing w:before="0" w:after="80" w:line="216" w:lineRule="auto"/>
        <w:rPr>
          <w:lang w:val="ru-RU"/>
        </w:rPr>
      </w:pPr>
      <w:r w:rsidRPr="00364A1D">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364A1D">
        <w:rPr>
          <w:szCs w:val="20"/>
          <w:lang w:val="sr-Latn-CS"/>
        </w:rPr>
        <w:t>(</w:t>
      </w:r>
      <w:r w:rsidRPr="00364A1D">
        <w:rPr>
          <w:szCs w:val="20"/>
          <w:lang w:val="sr-Cyrl-CS"/>
        </w:rPr>
        <w:t>алатне машине у радионици одржавања, погонске уређаје и машине, вучна средства ЖТ, као и транспортн</w:t>
      </w:r>
      <w:r w:rsidRPr="00364A1D">
        <w:rPr>
          <w:szCs w:val="20"/>
          <w:lang w:val="en-GB"/>
        </w:rPr>
        <w:t>e</w:t>
      </w:r>
      <w:r w:rsidRPr="00364A1D">
        <w:rPr>
          <w:szCs w:val="20"/>
          <w:lang w:val="sr-Cyrl-CS"/>
        </w:rPr>
        <w:t xml:space="preserve"> машин</w:t>
      </w:r>
      <w:r w:rsidRPr="00364A1D">
        <w:rPr>
          <w:szCs w:val="20"/>
          <w:lang w:val="en-GB"/>
        </w:rPr>
        <w:t>e</w:t>
      </w:r>
      <w:r w:rsidRPr="00364A1D">
        <w:rPr>
          <w:szCs w:val="20"/>
          <w:lang w:val="sr-Cyrl-CS"/>
        </w:rPr>
        <w:t xml:space="preserve"> (дизалице, кранове, виљушкаре и остала моторна возила), независно од тога да ли су обучени за наведене послове.</w:t>
      </w:r>
    </w:p>
    <w:p w:rsidR="00364A1D" w:rsidRPr="00364A1D" w:rsidRDefault="00364A1D" w:rsidP="00DB69FE">
      <w:pPr>
        <w:numPr>
          <w:ilvl w:val="0"/>
          <w:numId w:val="22"/>
        </w:numPr>
        <w:spacing w:before="0" w:after="80" w:line="216" w:lineRule="auto"/>
        <w:rPr>
          <w:lang w:val="ru-RU"/>
        </w:rPr>
      </w:pPr>
      <w:r w:rsidRPr="00364A1D">
        <w:rPr>
          <w:szCs w:val="20"/>
          <w:lang w:val="ru-RU"/>
        </w:rPr>
        <w:lastRenderedPageBreak/>
        <w:t>З</w:t>
      </w:r>
      <w:r w:rsidRPr="00364A1D">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364A1D" w:rsidRPr="00364A1D" w:rsidRDefault="00364A1D" w:rsidP="00DB69FE">
      <w:pPr>
        <w:numPr>
          <w:ilvl w:val="0"/>
          <w:numId w:val="22"/>
        </w:numPr>
        <w:spacing w:before="0" w:after="80" w:line="216" w:lineRule="auto"/>
        <w:rPr>
          <w:lang w:val="ru-RU"/>
        </w:rPr>
      </w:pPr>
      <w:r w:rsidRPr="00364A1D">
        <w:rPr>
          <w:lang w:val="ru-RU"/>
        </w:rPr>
        <w:t>З</w:t>
      </w:r>
      <w:r w:rsidRPr="00364A1D">
        <w:rPr>
          <w:lang w:val="sr-Latn-CS"/>
        </w:rPr>
        <w:t xml:space="preserve">а своје </w:t>
      </w:r>
      <w:r w:rsidRPr="00364A1D">
        <w:rPr>
          <w:lang w:val="ru-RU"/>
        </w:rPr>
        <w:t>запослене</w:t>
      </w:r>
      <w:r w:rsidRPr="00364A1D">
        <w:rPr>
          <w:lang w:val="sr-Latn-CS"/>
        </w:rPr>
        <w:t xml:space="preserve"> обезбеди лична</w:t>
      </w:r>
      <w:r w:rsidRPr="00364A1D">
        <w:rPr>
          <w:lang w:val="ru-RU"/>
        </w:rPr>
        <w:t xml:space="preserve"> и колективна</w:t>
      </w:r>
      <w:r w:rsidRPr="00364A1D">
        <w:rPr>
          <w:lang w:val="sr-Latn-CS"/>
        </w:rPr>
        <w:t xml:space="preserve"> заштитна средства и сноси одговорност о њиховој</w:t>
      </w:r>
      <w:r w:rsidRPr="00364A1D">
        <w:rPr>
          <w:lang w:val="ru-RU"/>
        </w:rPr>
        <w:t xml:space="preserve"> правилној</w:t>
      </w:r>
      <w:r w:rsidRPr="00364A1D">
        <w:rPr>
          <w:lang w:val="sr-Latn-CS"/>
        </w:rPr>
        <w:t xml:space="preserve"> употреби.</w:t>
      </w:r>
    </w:p>
    <w:p w:rsidR="00364A1D" w:rsidRPr="00364A1D" w:rsidRDefault="00364A1D" w:rsidP="00DB69FE">
      <w:pPr>
        <w:numPr>
          <w:ilvl w:val="0"/>
          <w:numId w:val="22"/>
        </w:numPr>
        <w:spacing w:before="0" w:after="80" w:line="216" w:lineRule="auto"/>
        <w:rPr>
          <w:lang w:val="ru-RU"/>
        </w:rPr>
      </w:pPr>
      <w:r w:rsidRPr="00364A1D">
        <w:rPr>
          <w:lang w:val="sr-Cyrl-CS"/>
        </w:rPr>
        <w:t>Запослени на радном оделу имају видно обележен назив фирме у којој раде.</w:t>
      </w:r>
    </w:p>
    <w:p w:rsidR="00364A1D" w:rsidRPr="00364A1D" w:rsidRDefault="00364A1D" w:rsidP="00DB69FE">
      <w:pPr>
        <w:numPr>
          <w:ilvl w:val="0"/>
          <w:numId w:val="22"/>
        </w:numPr>
        <w:spacing w:before="0" w:after="80" w:line="216" w:lineRule="auto"/>
        <w:rPr>
          <w:lang w:val="ru-RU"/>
        </w:rPr>
      </w:pPr>
      <w:r w:rsidRPr="00364A1D">
        <w:rPr>
          <w:lang w:val="ru-RU"/>
        </w:rPr>
        <w:t>С</w:t>
      </w:r>
      <w:r w:rsidRPr="00364A1D">
        <w:rPr>
          <w:lang w:val="sr-Latn-CS"/>
        </w:rPr>
        <w:t xml:space="preserve">носи пуну одговорност за безбедност и здравље својих </w:t>
      </w:r>
      <w:r w:rsidRPr="00364A1D">
        <w:rPr>
          <w:lang w:val="ru-RU"/>
        </w:rPr>
        <w:t>запослених</w:t>
      </w:r>
      <w:r w:rsidRPr="00364A1D">
        <w:rPr>
          <w:lang w:val="sr-Latn-CS"/>
        </w:rPr>
        <w:t xml:space="preserve">, </w:t>
      </w:r>
      <w:r w:rsidRPr="00364A1D">
        <w:rPr>
          <w:lang w:val="ru-RU"/>
        </w:rPr>
        <w:t>запослених</w:t>
      </w:r>
      <w:r w:rsidRPr="00364A1D">
        <w:rPr>
          <w:lang w:val="sr-Latn-CS"/>
        </w:rPr>
        <w:t xml:space="preserve"> подизвођача и </w:t>
      </w:r>
      <w:r w:rsidRPr="00364A1D">
        <w:rPr>
          <w:lang w:val="ru-RU"/>
        </w:rPr>
        <w:t>другог</w:t>
      </w:r>
      <w:r w:rsidRPr="00364A1D">
        <w:rPr>
          <w:lang w:val="sr-Latn-CS"/>
        </w:rPr>
        <w:t xml:space="preserve"> особ</w:t>
      </w:r>
      <w:r w:rsidRPr="00364A1D">
        <w:rPr>
          <w:lang w:val="ru-RU"/>
        </w:rPr>
        <w:t>ља</w:t>
      </w:r>
      <w:r w:rsidRPr="00364A1D">
        <w:rPr>
          <w:lang w:val="sr-Latn-CS"/>
        </w:rPr>
        <w:t xml:space="preserve"> које </w:t>
      </w:r>
      <w:r w:rsidRPr="00364A1D">
        <w:rPr>
          <w:lang w:val="ru-RU"/>
        </w:rPr>
        <w:t>је</w:t>
      </w:r>
      <w:r w:rsidRPr="00364A1D">
        <w:rPr>
          <w:lang w:val="sr-Latn-CS"/>
        </w:rPr>
        <w:t xml:space="preserve"> укључен</w:t>
      </w:r>
      <w:r w:rsidRPr="00364A1D">
        <w:rPr>
          <w:lang w:val="ru-RU"/>
        </w:rPr>
        <w:t>о</w:t>
      </w:r>
      <w:r w:rsidRPr="00364A1D">
        <w:rPr>
          <w:lang w:val="sr-Latn-CS"/>
        </w:rPr>
        <w:t xml:space="preserve"> у радове извођача.</w:t>
      </w:r>
      <w:r w:rsidRPr="00364A1D">
        <w:rPr>
          <w:lang w:val="sr-Cyrl-CS"/>
        </w:rPr>
        <w:t xml:space="preserve"> </w:t>
      </w:r>
    </w:p>
    <w:p w:rsidR="00364A1D" w:rsidRPr="00364A1D" w:rsidRDefault="00364A1D" w:rsidP="00DB69FE">
      <w:pPr>
        <w:numPr>
          <w:ilvl w:val="0"/>
          <w:numId w:val="22"/>
        </w:numPr>
        <w:spacing w:before="0" w:after="80" w:line="216" w:lineRule="auto"/>
        <w:rPr>
          <w:lang w:val="ru-RU"/>
        </w:rPr>
      </w:pPr>
      <w:r w:rsidRPr="00364A1D">
        <w:rPr>
          <w:lang w:val="sr-Cyrl-CS"/>
        </w:rPr>
        <w:t>Виљушкари и грађевинске машине морају бити снабдевени са ротационим светлом и звучном сиреном за вожњу уназад.</w:t>
      </w:r>
    </w:p>
    <w:p w:rsidR="00364A1D" w:rsidRPr="00364A1D" w:rsidRDefault="00364A1D" w:rsidP="00DB69FE">
      <w:pPr>
        <w:numPr>
          <w:ilvl w:val="0"/>
          <w:numId w:val="22"/>
        </w:numPr>
        <w:spacing w:before="0" w:after="80" w:line="216" w:lineRule="auto"/>
        <w:rPr>
          <w:lang w:val="ru-RU"/>
        </w:rPr>
      </w:pPr>
      <w:r w:rsidRPr="00364A1D">
        <w:rPr>
          <w:lang w:val="ru-RU"/>
        </w:rPr>
        <w:t>П</w:t>
      </w:r>
      <w:r w:rsidRPr="00364A1D">
        <w:rPr>
          <w:lang w:val="sr-Latn-CS"/>
        </w:rPr>
        <w:t>оштуј</w:t>
      </w:r>
      <w:r w:rsidRPr="00364A1D">
        <w:rPr>
          <w:lang w:val="ru-RU"/>
        </w:rPr>
        <w:t>е</w:t>
      </w:r>
      <w:r w:rsidRPr="00364A1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сопствени надзор над спровођењем мера безбедности на раду и обезбеди прву  помоћ.</w:t>
      </w:r>
    </w:p>
    <w:p w:rsidR="00364A1D" w:rsidRPr="00364A1D" w:rsidRDefault="00364A1D" w:rsidP="00DB69FE">
      <w:pPr>
        <w:numPr>
          <w:ilvl w:val="0"/>
          <w:numId w:val="22"/>
        </w:numPr>
        <w:spacing w:before="0" w:after="80" w:line="216" w:lineRule="auto"/>
        <w:rPr>
          <w:lang w:val="ru-RU"/>
        </w:rPr>
      </w:pPr>
      <w:r w:rsidRPr="00364A1D">
        <w:rPr>
          <w:lang w:val="ru-RU"/>
        </w:rPr>
        <w:t>О</w:t>
      </w:r>
      <w:r w:rsidRPr="00364A1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364A1D" w:rsidRPr="00364A1D" w:rsidRDefault="00364A1D" w:rsidP="00DB69FE">
      <w:pPr>
        <w:numPr>
          <w:ilvl w:val="0"/>
          <w:numId w:val="22"/>
        </w:numPr>
        <w:spacing w:before="0" w:after="80" w:line="216" w:lineRule="auto"/>
        <w:rPr>
          <w:lang w:val="ru-RU"/>
        </w:rPr>
      </w:pPr>
      <w:r w:rsidRPr="00364A1D">
        <w:rPr>
          <w:lang w:val="ru-RU"/>
        </w:rPr>
        <w:t>Поштује забрану</w:t>
      </w:r>
      <w:r w:rsidRPr="00364A1D">
        <w:rPr>
          <w:lang w:val="sr-Latn-CS"/>
        </w:rPr>
        <w:t xml:space="preserve"> спаљивањ</w:t>
      </w:r>
      <w:r w:rsidRPr="00364A1D">
        <w:rPr>
          <w:lang w:val="ru-RU"/>
        </w:rPr>
        <w:t>а</w:t>
      </w:r>
      <w:r w:rsidRPr="00364A1D">
        <w:rPr>
          <w:lang w:val="sr-Latn-CS"/>
        </w:rPr>
        <w:t xml:space="preserve"> смећа и отпадног материјала као и коришћења ватре на отвореном простору за грејање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У потпуности преузима </w:t>
      </w:r>
      <w:r w:rsidRPr="00364A1D">
        <w:rPr>
          <w:lang w:val="sr-Cyrl-CS"/>
        </w:rPr>
        <w:t>с</w:t>
      </w:r>
      <w:r w:rsidRPr="00364A1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364A1D">
        <w:rPr>
          <w:lang w:val="sr-Cyrl-CS"/>
        </w:rPr>
        <w:t>.</w:t>
      </w:r>
    </w:p>
    <w:p w:rsidR="00364A1D" w:rsidRPr="00364A1D" w:rsidRDefault="00364A1D" w:rsidP="00DB69FE">
      <w:pPr>
        <w:numPr>
          <w:ilvl w:val="0"/>
          <w:numId w:val="22"/>
        </w:numPr>
        <w:spacing w:before="0" w:after="80" w:line="216" w:lineRule="auto"/>
        <w:rPr>
          <w:lang w:val="ru-RU"/>
        </w:rPr>
      </w:pPr>
      <w:r w:rsidRPr="00364A1D">
        <w:rPr>
          <w:lang w:val="ru-RU"/>
        </w:rPr>
        <w:t xml:space="preserve">Благовремено извештава </w:t>
      </w:r>
      <w:r w:rsidRPr="00364A1D">
        <w:rPr>
          <w:lang w:val="sr-Latn-CS"/>
        </w:rPr>
        <w:t>Служб</w:t>
      </w:r>
      <w:r w:rsidRPr="00364A1D">
        <w:rPr>
          <w:lang w:val="sr-Cyrl-RS"/>
        </w:rPr>
        <w:t>у</w:t>
      </w:r>
      <w:r w:rsidRPr="00364A1D">
        <w:rPr>
          <w:lang w:val="sr-Latn-CS"/>
        </w:rPr>
        <w:t xml:space="preserve"> БЗР и ЗОП </w:t>
      </w:r>
      <w:r w:rsidRPr="00364A1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364A1D">
        <w:rPr>
          <w:lang w:val="sr-Latn-CS"/>
        </w:rPr>
        <w:t xml:space="preserve">сваку повреду на раду својих </w:t>
      </w:r>
      <w:r w:rsidRPr="00364A1D">
        <w:rPr>
          <w:lang w:val="ru-RU"/>
        </w:rPr>
        <w:t>запослених</w:t>
      </w:r>
      <w:r w:rsidRPr="00364A1D">
        <w:rPr>
          <w:lang w:val="sr-Cyrl-RS"/>
        </w:rPr>
        <w:t>, акцидент или инцидент.</w:t>
      </w:r>
    </w:p>
    <w:p w:rsidR="00364A1D" w:rsidRPr="00364A1D" w:rsidRDefault="00364A1D" w:rsidP="00DB69FE">
      <w:pPr>
        <w:numPr>
          <w:ilvl w:val="0"/>
          <w:numId w:val="22"/>
        </w:numPr>
        <w:spacing w:before="0" w:after="80" w:line="216" w:lineRule="auto"/>
        <w:rPr>
          <w:lang w:val="ru-RU"/>
        </w:rPr>
      </w:pPr>
      <w:r w:rsidRPr="00364A1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364A1D" w:rsidRPr="00364A1D" w:rsidRDefault="00364A1D" w:rsidP="00DB69FE">
      <w:pPr>
        <w:numPr>
          <w:ilvl w:val="0"/>
          <w:numId w:val="22"/>
        </w:numPr>
        <w:spacing w:before="0" w:after="80" w:line="216" w:lineRule="auto"/>
        <w:ind w:left="357" w:hanging="357"/>
        <w:rPr>
          <w:lang w:val="ru-RU"/>
        </w:rPr>
      </w:pPr>
      <w:r w:rsidRPr="00364A1D">
        <w:rPr>
          <w:lang w:val="ru-RU"/>
        </w:rPr>
        <w:t>Р</w:t>
      </w:r>
      <w:r w:rsidRPr="00364A1D">
        <w:rPr>
          <w:lang w:val="sr-Latn-CS"/>
        </w:rPr>
        <w:t>адни простор одржава уредан</w:t>
      </w:r>
      <w:r w:rsidRPr="00364A1D">
        <w:rPr>
          <w:lang w:val="ru-RU"/>
        </w:rPr>
        <w:t xml:space="preserve">, </w:t>
      </w:r>
      <w:r w:rsidRPr="00364A1D">
        <w:rPr>
          <w:lang w:val="sr-Latn-CS"/>
        </w:rPr>
        <w:t>чист, сигуран за кретање радника и транспорт.</w:t>
      </w:r>
    </w:p>
    <w:p w:rsidR="00364A1D" w:rsidRPr="00364A1D" w:rsidRDefault="00364A1D" w:rsidP="00DB69FE">
      <w:pPr>
        <w:numPr>
          <w:ilvl w:val="0"/>
          <w:numId w:val="22"/>
        </w:numPr>
        <w:spacing w:before="0" w:after="80" w:line="216" w:lineRule="auto"/>
        <w:rPr>
          <w:lang w:val="ru-RU"/>
        </w:rPr>
      </w:pPr>
      <w:r w:rsidRPr="00364A1D">
        <w:rPr>
          <w:lang w:val="sr-Latn-CS"/>
        </w:rPr>
        <w:t xml:space="preserve">Свакодневно, уз сагласност  </w:t>
      </w:r>
      <w:r w:rsidRPr="00364A1D">
        <w:rPr>
          <w:lang w:val="ru-RU"/>
        </w:rPr>
        <w:t>н</w:t>
      </w:r>
      <w:r w:rsidRPr="00364A1D">
        <w:rPr>
          <w:lang w:val="sr-Latn-CS"/>
        </w:rPr>
        <w:t>аручиоц</w:t>
      </w:r>
      <w:r w:rsidRPr="00364A1D">
        <w:rPr>
          <w:lang w:val="ru-RU"/>
        </w:rPr>
        <w:t>а</w:t>
      </w:r>
      <w:r w:rsidRPr="00364A1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364A1D" w:rsidRPr="00364A1D" w:rsidRDefault="00364A1D" w:rsidP="00DB69FE">
      <w:pPr>
        <w:numPr>
          <w:ilvl w:val="0"/>
          <w:numId w:val="22"/>
        </w:numPr>
        <w:spacing w:before="0" w:after="80" w:line="216" w:lineRule="auto"/>
        <w:rPr>
          <w:lang w:val="ru-RU"/>
        </w:rPr>
      </w:pPr>
      <w:r w:rsidRPr="00364A1D">
        <w:rPr>
          <w:lang w:val="sr-Latn-CS"/>
        </w:rPr>
        <w:t xml:space="preserve">Монтажни материјал </w:t>
      </w:r>
      <w:r w:rsidRPr="00364A1D">
        <w:rPr>
          <w:lang w:val="ru-RU"/>
        </w:rPr>
        <w:t>прописно складишти</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Сва опасна места (опасност од пада са висин</w:t>
      </w:r>
      <w:r w:rsidRPr="00364A1D">
        <w:rPr>
          <w:lang w:val="ru-RU"/>
        </w:rPr>
        <w:t>е и друго</w:t>
      </w:r>
      <w:r w:rsidRPr="00364A1D">
        <w:rPr>
          <w:lang w:val="sr-Latn-CS"/>
        </w:rPr>
        <w:t>) обезбеди траком</w:t>
      </w:r>
      <w:r w:rsidRPr="00364A1D">
        <w:rPr>
          <w:lang w:val="ru-RU"/>
        </w:rPr>
        <w:t xml:space="preserve">, </w:t>
      </w:r>
      <w:r w:rsidRPr="00364A1D">
        <w:rPr>
          <w:lang w:val="sr-Latn-CS"/>
        </w:rPr>
        <w:t>оградом</w:t>
      </w:r>
      <w:r w:rsidRPr="00364A1D">
        <w:rPr>
          <w:lang w:val="ru-RU"/>
        </w:rPr>
        <w:t xml:space="preserve"> и таблама упозорења</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364A1D" w:rsidRPr="00364A1D" w:rsidRDefault="00364A1D" w:rsidP="00DB69FE">
      <w:pPr>
        <w:numPr>
          <w:ilvl w:val="0"/>
          <w:numId w:val="22"/>
        </w:numPr>
        <w:spacing w:before="0" w:after="80" w:line="216" w:lineRule="auto"/>
        <w:rPr>
          <w:lang w:val="ru-RU"/>
        </w:rPr>
      </w:pPr>
      <w:r w:rsidRPr="00364A1D">
        <w:rPr>
          <w:lang w:val="sr-Latn-CS"/>
        </w:rPr>
        <w:t xml:space="preserve">Све грађевинске скеле </w:t>
      </w:r>
      <w:r w:rsidRPr="00364A1D">
        <w:rPr>
          <w:lang w:val="sr-Cyrl-CS"/>
        </w:rPr>
        <w:t>буду</w:t>
      </w:r>
      <w:r w:rsidRPr="00364A1D">
        <w:rPr>
          <w:lang w:val="sr-Latn-CS"/>
        </w:rPr>
        <w:t xml:space="preserve"> монтиране од стране специјализованих фирми</w:t>
      </w:r>
      <w:r w:rsidRPr="00364A1D">
        <w:rPr>
          <w:lang w:val="ru-RU"/>
        </w:rPr>
        <w:t>,</w:t>
      </w:r>
      <w:r w:rsidRPr="00364A1D">
        <w:rPr>
          <w:lang w:val="sr-Latn-CS"/>
        </w:rPr>
        <w:t xml:space="preserve"> по урађеном пројекту</w:t>
      </w:r>
      <w:r w:rsidRPr="00364A1D">
        <w:rPr>
          <w:lang w:val="ru-RU"/>
        </w:rPr>
        <w:t xml:space="preserve"> и </w:t>
      </w:r>
      <w:r w:rsidRPr="00364A1D">
        <w:rPr>
          <w:lang w:val="sr-Latn-CS"/>
        </w:rPr>
        <w:t>прегледане пре употребе од стране корисника.</w:t>
      </w:r>
    </w:p>
    <w:p w:rsidR="00364A1D" w:rsidRPr="00364A1D" w:rsidRDefault="00364A1D" w:rsidP="00DB69FE">
      <w:pPr>
        <w:numPr>
          <w:ilvl w:val="0"/>
          <w:numId w:val="22"/>
        </w:numPr>
        <w:spacing w:before="0" w:after="80" w:line="216" w:lineRule="auto"/>
        <w:rPr>
          <w:lang w:val="ru-RU"/>
        </w:rPr>
      </w:pPr>
      <w:r w:rsidRPr="00364A1D">
        <w:rPr>
          <w:lang w:val="ru-RU"/>
        </w:rPr>
        <w:t>На захтев надзорног органа н</w:t>
      </w:r>
      <w:r w:rsidRPr="00364A1D">
        <w:rPr>
          <w:lang w:val="sr-Latn-CS"/>
        </w:rPr>
        <w:t>а градилишту обезбеди довољан број мобилних тоалета.</w:t>
      </w:r>
    </w:p>
    <w:p w:rsidR="00364A1D" w:rsidRPr="00364A1D" w:rsidRDefault="00364A1D" w:rsidP="00DB69FE">
      <w:pPr>
        <w:numPr>
          <w:ilvl w:val="0"/>
          <w:numId w:val="22"/>
        </w:numPr>
        <w:spacing w:before="0" w:after="80" w:line="216" w:lineRule="auto"/>
        <w:rPr>
          <w:lang w:val="ru-RU"/>
        </w:rPr>
      </w:pPr>
      <w:r w:rsidRPr="00364A1D">
        <w:rPr>
          <w:lang w:val="sr-Latn-CS"/>
        </w:rPr>
        <w:t xml:space="preserve">Наручиоцу радова не ремети редован процес производње и рад </w:t>
      </w:r>
      <w:r w:rsidRPr="00364A1D">
        <w:rPr>
          <w:lang w:val="ru-RU"/>
        </w:rPr>
        <w:t>запослених</w:t>
      </w:r>
      <w:r w:rsidRPr="00364A1D">
        <w:rPr>
          <w:lang w:val="sr-Latn-CS"/>
        </w:rPr>
        <w:t>.</w:t>
      </w:r>
    </w:p>
    <w:p w:rsidR="00364A1D" w:rsidRPr="00364A1D" w:rsidRDefault="00364A1D" w:rsidP="00DB69FE">
      <w:pPr>
        <w:numPr>
          <w:ilvl w:val="0"/>
          <w:numId w:val="22"/>
        </w:numPr>
        <w:spacing w:before="0" w:after="80" w:line="216" w:lineRule="auto"/>
        <w:rPr>
          <w:lang w:val="ru-RU"/>
        </w:rPr>
      </w:pPr>
      <w:r w:rsidRPr="00364A1D">
        <w:rPr>
          <w:lang w:val="sr-Latn-CS"/>
        </w:rPr>
        <w:t>Поштује радну и технолошку дисциплину установљену код наручиоца радова.</w:t>
      </w:r>
    </w:p>
    <w:p w:rsidR="00364A1D" w:rsidRPr="00364A1D" w:rsidRDefault="00364A1D" w:rsidP="00DB69FE">
      <w:pPr>
        <w:numPr>
          <w:ilvl w:val="0"/>
          <w:numId w:val="22"/>
        </w:numPr>
        <w:spacing w:before="0" w:after="80" w:line="216" w:lineRule="auto"/>
        <w:rPr>
          <w:lang w:val="ru-RU"/>
        </w:rPr>
      </w:pPr>
      <w:r w:rsidRPr="00364A1D">
        <w:rPr>
          <w:lang w:val="ru-RU"/>
        </w:rPr>
        <w:t>Обавеже своје</w:t>
      </w:r>
      <w:r w:rsidRPr="00364A1D">
        <w:rPr>
          <w:lang w:val="sr-Latn-CS"/>
        </w:rPr>
        <w:t xml:space="preserve"> </w:t>
      </w:r>
      <w:r w:rsidRPr="00364A1D">
        <w:rPr>
          <w:lang w:val="ru-RU"/>
        </w:rPr>
        <w:t xml:space="preserve">запослене </w:t>
      </w:r>
      <w:r w:rsidRPr="00364A1D">
        <w:rPr>
          <w:lang w:val="sr-Latn-CS"/>
        </w:rPr>
        <w:t xml:space="preserve">да стално носе </w:t>
      </w:r>
      <w:r w:rsidRPr="00364A1D">
        <w:rPr>
          <w:lang w:val="sr-Cyrl-CS"/>
        </w:rPr>
        <w:t xml:space="preserve">лична </w:t>
      </w:r>
      <w:r w:rsidRPr="00364A1D">
        <w:rPr>
          <w:lang w:val="sr-Latn-CS"/>
        </w:rPr>
        <w:t>док</w:t>
      </w:r>
      <w:r w:rsidRPr="00364A1D">
        <w:rPr>
          <w:lang w:val="ru-RU"/>
        </w:rPr>
        <w:t>у</w:t>
      </w:r>
      <w:r w:rsidRPr="00364A1D">
        <w:rPr>
          <w:lang w:val="sr-Latn-CS"/>
        </w:rPr>
        <w:t>мента и покажу их на захтев овлашћених лица за безбедност.</w:t>
      </w:r>
    </w:p>
    <w:p w:rsidR="00364A1D" w:rsidRPr="00364A1D" w:rsidRDefault="00364A1D" w:rsidP="00DB69FE">
      <w:pPr>
        <w:numPr>
          <w:ilvl w:val="0"/>
          <w:numId w:val="22"/>
        </w:numPr>
        <w:spacing w:before="0" w:after="80" w:line="216" w:lineRule="auto"/>
        <w:rPr>
          <w:lang w:val="ru-RU"/>
        </w:rPr>
      </w:pPr>
      <w:r w:rsidRPr="00364A1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364A1D" w:rsidRPr="00364A1D" w:rsidRDefault="00364A1D" w:rsidP="00DB69FE">
      <w:pPr>
        <w:numPr>
          <w:ilvl w:val="0"/>
          <w:numId w:val="22"/>
        </w:numPr>
        <w:spacing w:before="0" w:after="80" w:line="216" w:lineRule="auto"/>
        <w:rPr>
          <w:lang w:val="ru-RU"/>
        </w:rPr>
      </w:pPr>
      <w:r w:rsidRPr="00364A1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364A1D" w:rsidRPr="00364A1D" w:rsidRDefault="00364A1D" w:rsidP="00DB69FE">
      <w:pPr>
        <w:numPr>
          <w:ilvl w:val="0"/>
          <w:numId w:val="22"/>
        </w:numPr>
        <w:spacing w:before="0" w:after="80" w:line="216" w:lineRule="auto"/>
        <w:rPr>
          <w:lang w:val="ru-RU"/>
        </w:rPr>
      </w:pPr>
      <w:r w:rsidRPr="00364A1D">
        <w:rPr>
          <w:lang w:val="ru-RU"/>
        </w:rPr>
        <w:t>Запослени</w:t>
      </w:r>
      <w:r w:rsidRPr="00364A1D">
        <w:rPr>
          <w:lang w:val="sr-Latn-CS"/>
        </w:rPr>
        <w:t xml:space="preserve"> извођача и подизвођача радова бораве и крећу се само у објектима ТЕНТ на којима изводе радове.</w:t>
      </w:r>
    </w:p>
    <w:p w:rsidR="00364A1D" w:rsidRPr="00364A1D" w:rsidRDefault="00364A1D" w:rsidP="00DB69FE">
      <w:pPr>
        <w:numPr>
          <w:ilvl w:val="0"/>
          <w:numId w:val="22"/>
        </w:numPr>
        <w:spacing w:before="0" w:after="80" w:line="216" w:lineRule="auto"/>
        <w:rPr>
          <w:lang w:val="ru-RU"/>
        </w:rPr>
      </w:pPr>
      <w:r w:rsidRPr="00364A1D">
        <w:rPr>
          <w:lang w:val="ru-RU"/>
        </w:rPr>
        <w:t>Забрањено је уношење оружја унутар локација Огранка ТЕНТ, као и неовлашћено фотографисање.</w:t>
      </w:r>
    </w:p>
    <w:p w:rsidR="00364A1D" w:rsidRPr="00364A1D" w:rsidRDefault="00364A1D" w:rsidP="00DB69FE">
      <w:pPr>
        <w:numPr>
          <w:ilvl w:val="0"/>
          <w:numId w:val="22"/>
        </w:numPr>
        <w:spacing w:before="0" w:after="80" w:line="216" w:lineRule="auto"/>
        <w:rPr>
          <w:lang w:val="ru-RU"/>
        </w:rPr>
      </w:pPr>
      <w:r w:rsidRPr="00364A1D">
        <w:rPr>
          <w:lang w:val="ru-RU"/>
        </w:rPr>
        <w:t>Обавезно је придржавање правила и сигнализације безбедности у саобраћају.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удаљи запосленог са градилишта, када се утврди да је неподобан за даљи рад на градилишту.</w:t>
      </w:r>
    </w:p>
    <w:p w:rsidR="00364A1D" w:rsidRPr="00364A1D" w:rsidRDefault="00364A1D" w:rsidP="00DB69FE">
      <w:pPr>
        <w:numPr>
          <w:ilvl w:val="0"/>
          <w:numId w:val="22"/>
        </w:numPr>
        <w:spacing w:before="0" w:after="80" w:line="216" w:lineRule="auto"/>
        <w:rPr>
          <w:lang w:val="ru-RU"/>
        </w:rPr>
      </w:pPr>
      <w:r w:rsidRPr="00364A1D">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364A1D" w:rsidRPr="00364A1D" w:rsidRDefault="00364A1D" w:rsidP="00364A1D">
      <w:pPr>
        <w:spacing w:before="0" w:line="216" w:lineRule="auto"/>
        <w:ind w:left="360"/>
        <w:rPr>
          <w:lang w:val="ru-RU"/>
        </w:rPr>
      </w:pPr>
    </w:p>
    <w:p w:rsidR="00364A1D" w:rsidRPr="00364A1D" w:rsidRDefault="00364A1D" w:rsidP="00364A1D">
      <w:pPr>
        <w:spacing w:before="0" w:line="216" w:lineRule="auto"/>
        <w:ind w:firstLine="567"/>
        <w:rPr>
          <w:b/>
          <w:u w:val="single"/>
          <w:lang w:val="sr-Cyrl-CS"/>
        </w:rPr>
      </w:pPr>
      <w:r w:rsidRPr="00364A1D">
        <w:rPr>
          <w:b/>
          <w:u w:val="single"/>
          <w:lang w:val="sr-Cyrl-CS"/>
        </w:rPr>
        <w:t>II ОБАВЕЗЕ ИЗВОЂАЧА РАДОВА ЧИЈИ СУ ЗАПОСЛЕНИ АНГАЖОВАНИ</w:t>
      </w:r>
    </w:p>
    <w:p w:rsidR="00364A1D" w:rsidRPr="00364A1D" w:rsidRDefault="00364A1D" w:rsidP="00364A1D">
      <w:pPr>
        <w:spacing w:before="0" w:line="216" w:lineRule="auto"/>
        <w:ind w:firstLine="567"/>
        <w:rPr>
          <w:b/>
          <w:u w:val="single"/>
          <w:lang w:val="sr-Cyrl-CS"/>
        </w:rPr>
      </w:pPr>
      <w:r w:rsidRPr="00364A1D">
        <w:rPr>
          <w:b/>
          <w:u w:val="single"/>
          <w:lang w:val="sr-Cyrl-CS"/>
        </w:rPr>
        <w:t>ПО „НОРМА ЧАС“</w:t>
      </w:r>
    </w:p>
    <w:p w:rsidR="00364A1D" w:rsidRPr="00364A1D" w:rsidRDefault="00364A1D" w:rsidP="00364A1D">
      <w:pPr>
        <w:autoSpaceDE w:val="0"/>
        <w:autoSpaceDN w:val="0"/>
        <w:adjustRightInd w:val="0"/>
        <w:spacing w:before="0"/>
        <w:rPr>
          <w:rFonts w:cs="Arial"/>
          <w:lang w:val="sr-Cyrl-RS"/>
        </w:rPr>
      </w:pPr>
      <w:r w:rsidRPr="00364A1D">
        <w:rPr>
          <w:rFonts w:cs="Arial"/>
          <w:color w:val="000000"/>
          <w:lang w:val="sr-Cyrl-RS"/>
        </w:rPr>
        <w:t>И</w:t>
      </w:r>
      <w:r w:rsidRPr="00364A1D">
        <w:rPr>
          <w:rFonts w:cs="Arial"/>
          <w:color w:val="000000"/>
          <w:lang w:val="sr-Latn-CS"/>
        </w:rPr>
        <w:t>звођач радова</w:t>
      </w:r>
      <w:r w:rsidRPr="00364A1D">
        <w:rPr>
          <w:rFonts w:cs="Arial"/>
          <w:color w:val="000000"/>
          <w:lang w:val="sr-Cyrl-RS"/>
        </w:rPr>
        <w:t xml:space="preserve"> који своје запослене ангажују по „норма часу“, у организацији ТЕНТ, обавезан је </w:t>
      </w:r>
      <w:r w:rsidRPr="00364A1D">
        <w:rPr>
          <w:rFonts w:cs="Arial"/>
          <w:lang w:val="sr-Cyrl-RS"/>
        </w:rPr>
        <w:t>да:</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извођење радова (обављање посла) ангажује здравствено способне запослене,</w:t>
      </w:r>
    </w:p>
    <w:p w:rsidR="00364A1D" w:rsidRPr="00364A1D" w:rsidRDefault="00364A1D" w:rsidP="00DB69FE">
      <w:pPr>
        <w:numPr>
          <w:ilvl w:val="0"/>
          <w:numId w:val="24"/>
        </w:numPr>
        <w:tabs>
          <w:tab w:val="num" w:pos="360"/>
        </w:tabs>
        <w:spacing w:before="0" w:after="80" w:line="216" w:lineRule="auto"/>
        <w:rPr>
          <w:lang w:val="ru-RU"/>
        </w:rPr>
      </w:pPr>
      <w:r w:rsidRPr="00364A1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364A1D" w:rsidRPr="00364A1D" w:rsidRDefault="00364A1D" w:rsidP="00DB69FE">
      <w:pPr>
        <w:numPr>
          <w:ilvl w:val="0"/>
          <w:numId w:val="24"/>
        </w:numPr>
        <w:spacing w:before="0" w:after="80" w:line="216" w:lineRule="auto"/>
        <w:rPr>
          <w:lang w:val="ru-RU"/>
        </w:rPr>
      </w:pPr>
      <w:r w:rsidRPr="00364A1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364A1D" w:rsidRPr="00364A1D" w:rsidRDefault="00364A1D" w:rsidP="00DB69FE">
      <w:pPr>
        <w:numPr>
          <w:ilvl w:val="0"/>
          <w:numId w:val="24"/>
        </w:numPr>
        <w:spacing w:before="0" w:after="80" w:line="216" w:lineRule="auto"/>
        <w:rPr>
          <w:lang w:val="ru-RU"/>
        </w:rPr>
      </w:pPr>
      <w:r w:rsidRPr="00364A1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364A1D" w:rsidRPr="00364A1D" w:rsidRDefault="00364A1D" w:rsidP="00DB69FE">
      <w:pPr>
        <w:numPr>
          <w:ilvl w:val="0"/>
          <w:numId w:val="24"/>
        </w:numPr>
        <w:spacing w:before="0" w:after="80" w:line="216" w:lineRule="auto"/>
        <w:rPr>
          <w:lang w:val="ru-RU"/>
        </w:rPr>
      </w:pPr>
      <w:r w:rsidRPr="00364A1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364A1D" w:rsidRPr="00364A1D" w:rsidRDefault="00364A1D" w:rsidP="00DB69FE">
      <w:pPr>
        <w:numPr>
          <w:ilvl w:val="0"/>
          <w:numId w:val="24"/>
        </w:numPr>
        <w:spacing w:before="0" w:after="80" w:line="216" w:lineRule="auto"/>
        <w:rPr>
          <w:lang w:val="ru-RU"/>
        </w:rPr>
      </w:pPr>
      <w:r w:rsidRPr="00364A1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364A1D" w:rsidRPr="00364A1D" w:rsidRDefault="00364A1D" w:rsidP="00DB69FE">
      <w:pPr>
        <w:numPr>
          <w:ilvl w:val="0"/>
          <w:numId w:val="24"/>
        </w:numPr>
        <w:spacing w:before="0" w:after="80" w:line="216" w:lineRule="auto"/>
        <w:rPr>
          <w:lang w:val="ru-RU"/>
        </w:rPr>
      </w:pPr>
      <w:r w:rsidRPr="00364A1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364A1D" w:rsidRPr="00364A1D" w:rsidRDefault="00364A1D" w:rsidP="00DB69FE">
      <w:pPr>
        <w:numPr>
          <w:ilvl w:val="0"/>
          <w:numId w:val="24"/>
        </w:numPr>
        <w:spacing w:before="0" w:after="80" w:line="216" w:lineRule="auto"/>
        <w:rPr>
          <w:lang w:val="ru-RU"/>
        </w:rPr>
      </w:pPr>
      <w:r w:rsidRPr="00364A1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364A1D" w:rsidRPr="00364A1D" w:rsidRDefault="00364A1D" w:rsidP="00DB69FE">
      <w:pPr>
        <w:numPr>
          <w:ilvl w:val="0"/>
          <w:numId w:val="24"/>
        </w:numPr>
        <w:spacing w:before="0" w:after="80" w:line="216" w:lineRule="auto"/>
        <w:rPr>
          <w:lang w:val="ru-RU"/>
        </w:rPr>
      </w:pPr>
      <w:r w:rsidRPr="00364A1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364A1D" w:rsidRPr="00364A1D" w:rsidRDefault="00364A1D" w:rsidP="00DB69FE">
      <w:pPr>
        <w:numPr>
          <w:ilvl w:val="0"/>
          <w:numId w:val="24"/>
        </w:numPr>
        <w:spacing w:before="0" w:after="80" w:line="216" w:lineRule="auto"/>
        <w:rPr>
          <w:lang w:val="ru-RU"/>
        </w:rPr>
      </w:pPr>
      <w:r w:rsidRPr="00364A1D">
        <w:rPr>
          <w:lang w:val="ru-RU"/>
        </w:rPr>
        <w:t>Служби БЗР и ЗОП ТЕНТ достави копију извештаја о повреди на раду запосленог који пружа услуге ТЕНТ.</w:t>
      </w:r>
    </w:p>
    <w:p w:rsidR="00364A1D" w:rsidRPr="00364A1D" w:rsidRDefault="00364A1D" w:rsidP="00364A1D">
      <w:pPr>
        <w:spacing w:before="300" w:line="216" w:lineRule="auto"/>
        <w:ind w:firstLine="567"/>
        <w:rPr>
          <w:b/>
          <w:u w:val="single"/>
          <w:lang w:val="sr-Latn-CS"/>
        </w:rPr>
      </w:pPr>
      <w:r w:rsidRPr="00364A1D">
        <w:rPr>
          <w:b/>
          <w:u w:val="single"/>
          <w:lang w:val="sr-Latn-CS"/>
        </w:rPr>
        <w:t xml:space="preserve">III ОБАВЕЗЕ ТЕНТ ЗА ЗАПОСЛЕНЕ АНГАЖОВАНЕ ПО „НОРМА ЧАС“  </w:t>
      </w:r>
    </w:p>
    <w:p w:rsidR="00364A1D" w:rsidRPr="00364A1D" w:rsidRDefault="00364A1D" w:rsidP="00364A1D">
      <w:pPr>
        <w:spacing w:before="0"/>
        <w:ind w:firstLine="567"/>
        <w:rPr>
          <w:szCs w:val="20"/>
          <w:lang w:val="sr-Cyrl-CS"/>
        </w:rPr>
      </w:pPr>
      <w:r w:rsidRPr="00364A1D">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364A1D" w:rsidRPr="00364A1D" w:rsidRDefault="00364A1D" w:rsidP="00DB69FE">
      <w:pPr>
        <w:numPr>
          <w:ilvl w:val="0"/>
          <w:numId w:val="25"/>
        </w:numPr>
        <w:tabs>
          <w:tab w:val="num" w:pos="360"/>
        </w:tabs>
        <w:spacing w:before="0"/>
        <w:ind w:left="357" w:hanging="357"/>
        <w:rPr>
          <w:lang w:val="ru-RU"/>
        </w:rPr>
      </w:pPr>
      <w:r w:rsidRPr="00364A1D">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364A1D" w:rsidRPr="00364A1D" w:rsidRDefault="00364A1D" w:rsidP="00DB69FE">
      <w:pPr>
        <w:numPr>
          <w:ilvl w:val="0"/>
          <w:numId w:val="25"/>
        </w:numPr>
        <w:tabs>
          <w:tab w:val="num" w:pos="360"/>
        </w:tabs>
        <w:spacing w:before="0" w:after="200" w:line="216" w:lineRule="auto"/>
        <w:ind w:left="357" w:hanging="357"/>
        <w:rPr>
          <w:lang w:val="ru-RU"/>
        </w:rPr>
      </w:pPr>
      <w:r w:rsidRPr="00364A1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364A1D" w:rsidRPr="00364A1D" w:rsidRDefault="00364A1D" w:rsidP="00364A1D">
      <w:pPr>
        <w:spacing w:before="280" w:line="216" w:lineRule="auto"/>
        <w:ind w:firstLine="567"/>
        <w:rPr>
          <w:b/>
          <w:u w:val="single"/>
          <w:lang w:val="sr-Cyrl-RS"/>
        </w:rPr>
      </w:pPr>
      <w:r w:rsidRPr="00364A1D">
        <w:rPr>
          <w:b/>
          <w:u w:val="single"/>
          <w:lang w:val="sr-Cyrl-RS"/>
        </w:rPr>
        <w:lastRenderedPageBreak/>
        <w:t>IV НЕПОШТОВАЊЕ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Служба БЗР и ЗОП ТЕНТ, док траје извођење уговорених радова, врши контролу примене ових правила.</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364A1D" w:rsidRPr="00364A1D" w:rsidRDefault="00364A1D" w:rsidP="00364A1D">
      <w:pPr>
        <w:spacing w:before="0" w:after="80" w:line="216" w:lineRule="auto"/>
        <w:ind w:firstLine="567"/>
        <w:rPr>
          <w:szCs w:val="20"/>
          <w:lang w:val="sr-Cyrl-CS"/>
        </w:rPr>
      </w:pPr>
      <w:r w:rsidRPr="00364A1D">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364A1D" w:rsidRPr="00364A1D" w:rsidRDefault="00364A1D" w:rsidP="00364A1D">
      <w:pPr>
        <w:spacing w:before="0" w:after="80" w:line="216" w:lineRule="auto"/>
        <w:ind w:firstLine="567"/>
        <w:rPr>
          <w:szCs w:val="20"/>
          <w:lang w:val="sr-Cyrl-CS"/>
        </w:rPr>
      </w:pPr>
      <w:r w:rsidRPr="00364A1D">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364A1D" w:rsidRPr="00364A1D" w:rsidRDefault="00364A1D" w:rsidP="00364A1D">
      <w:pPr>
        <w:spacing w:before="0" w:after="80" w:line="216" w:lineRule="auto"/>
        <w:ind w:firstLine="567"/>
        <w:rPr>
          <w:szCs w:val="20"/>
          <w:lang w:val="sr-Cyrl-CS"/>
        </w:rPr>
      </w:pPr>
      <w:r w:rsidRPr="00364A1D">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364A1D" w:rsidRPr="00364A1D" w:rsidRDefault="00364A1D" w:rsidP="00364A1D">
      <w:pPr>
        <w:spacing w:before="0" w:after="80" w:line="216" w:lineRule="auto"/>
        <w:ind w:firstLine="567"/>
        <w:rPr>
          <w:szCs w:val="20"/>
          <w:lang w:val="sr-Cyrl-CS"/>
        </w:rPr>
      </w:pPr>
      <w:r w:rsidRPr="00364A1D">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364A1D" w:rsidRPr="00364A1D" w:rsidRDefault="00364A1D" w:rsidP="00364A1D">
      <w:pPr>
        <w:spacing w:before="280" w:line="216" w:lineRule="auto"/>
        <w:ind w:firstLine="567"/>
        <w:rPr>
          <w:b/>
          <w:szCs w:val="20"/>
          <w:u w:val="single"/>
          <w:lang w:val="sr-Cyrl-RS"/>
        </w:rPr>
      </w:pPr>
      <w:r w:rsidRPr="00364A1D">
        <w:rPr>
          <w:b/>
          <w:szCs w:val="20"/>
          <w:u w:val="single"/>
          <w:lang w:val="sr-Latn-CS"/>
        </w:rPr>
        <w:t>V  САСТАНЦИ У ВЕЗИ БЕЗБЕДНОСТИ И ЗДРАВЉА НА РАДУ</w:t>
      </w:r>
    </w:p>
    <w:p w:rsidR="00364A1D" w:rsidRPr="00364A1D" w:rsidRDefault="00364A1D" w:rsidP="00364A1D">
      <w:pPr>
        <w:spacing w:before="0"/>
        <w:ind w:firstLine="567"/>
        <w:rPr>
          <w:b/>
          <w:szCs w:val="20"/>
          <w:u w:val="single"/>
          <w:lang w:val="sr-Latn-CS"/>
        </w:rPr>
      </w:pPr>
      <w:r w:rsidRPr="00364A1D">
        <w:rPr>
          <w:szCs w:val="20"/>
          <w:lang w:val="sr-Latn-CS"/>
        </w:rPr>
        <w:t>Прв</w:t>
      </w:r>
      <w:r w:rsidRPr="00364A1D">
        <w:rPr>
          <w:szCs w:val="20"/>
          <w:lang w:val="sr-Cyrl-CS"/>
        </w:rPr>
        <w:t>ом састанку за безбедност присуствују:</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лице за безбедност и здравље у ТЕНТ,</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 xml:space="preserve">инструктор БЗР и ЗОП из Службе за обуку кадрова. </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надзорни орган,</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извођача радова на градилишту и</w:t>
      </w:r>
    </w:p>
    <w:p w:rsidR="00364A1D" w:rsidRPr="00364A1D" w:rsidRDefault="00364A1D" w:rsidP="00DB69FE">
      <w:pPr>
        <w:numPr>
          <w:ilvl w:val="1"/>
          <w:numId w:val="23"/>
        </w:numPr>
        <w:tabs>
          <w:tab w:val="num" w:pos="1134"/>
        </w:tabs>
        <w:spacing w:before="0"/>
        <w:ind w:left="1134"/>
        <w:rPr>
          <w:szCs w:val="20"/>
          <w:lang w:val="sr-Cyrl-CS"/>
        </w:rPr>
      </w:pPr>
      <w:r w:rsidRPr="00364A1D">
        <w:rPr>
          <w:szCs w:val="20"/>
          <w:lang w:val="sr-Cyrl-CS"/>
        </w:rPr>
        <w:t>одговорно лице за безбедност и здравље извођача радова.</w:t>
      </w:r>
      <w:r w:rsidRPr="00364A1D">
        <w:rPr>
          <w:szCs w:val="20"/>
          <w:lang w:val="sr-Latn-CS"/>
        </w:rPr>
        <w:t xml:space="preserve"> </w:t>
      </w:r>
    </w:p>
    <w:p w:rsidR="00364A1D" w:rsidRPr="00364A1D" w:rsidRDefault="00364A1D" w:rsidP="00364A1D">
      <w:pPr>
        <w:spacing w:before="0"/>
        <w:ind w:firstLine="567"/>
        <w:rPr>
          <w:szCs w:val="20"/>
          <w:lang w:val="sr-Latn-CS"/>
        </w:rPr>
      </w:pPr>
      <w:r w:rsidRPr="00364A1D">
        <w:rPr>
          <w:szCs w:val="20"/>
          <w:lang w:val="sr-Latn-CS"/>
        </w:rPr>
        <w:t xml:space="preserve">Садржај </w:t>
      </w:r>
      <w:r w:rsidRPr="00364A1D">
        <w:rPr>
          <w:szCs w:val="20"/>
          <w:lang w:val="ru-RU"/>
        </w:rPr>
        <w:t>првог</w:t>
      </w:r>
      <w:r w:rsidRPr="00364A1D">
        <w:rPr>
          <w:szCs w:val="20"/>
          <w:lang w:val="sr-Latn-CS"/>
        </w:rPr>
        <w:t xml:space="preserve"> састанка:</w:t>
      </w:r>
    </w:p>
    <w:p w:rsidR="00364A1D" w:rsidRPr="00364A1D" w:rsidRDefault="00364A1D" w:rsidP="00DB69FE">
      <w:pPr>
        <w:numPr>
          <w:ilvl w:val="1"/>
          <w:numId w:val="23"/>
        </w:numPr>
        <w:tabs>
          <w:tab w:val="num" w:pos="1134"/>
        </w:tabs>
        <w:spacing w:before="0"/>
        <w:ind w:left="1134"/>
        <w:rPr>
          <w:lang w:val="ru-RU"/>
        </w:rPr>
      </w:pPr>
      <w:r w:rsidRPr="00364A1D">
        <w:rPr>
          <w:lang w:val="sr-Latn-CS"/>
        </w:rPr>
        <w:t>Одређивање радног простора (контејнери за смештај радника, материјала, санитарни чворови,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 xml:space="preserve">Упознавање са </w:t>
      </w:r>
      <w:r w:rsidRPr="00364A1D">
        <w:rPr>
          <w:lang w:val="sr-Cyrl-CS"/>
        </w:rPr>
        <w:t>опасностима и штетностима у термоенергетским постројењима и железничком саобраћају</w:t>
      </w:r>
      <w:r w:rsidRPr="00364A1D">
        <w:rPr>
          <w:b/>
          <w:i/>
          <w:lang w:val="sr-Cyrl-CS"/>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Прва помоћ (телефонски бројеви, процедуре, и др.)</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Противпожарна заштита (телефонски бројеви, процедуре, дозволе и др.), опасне материје (хемикалије, гас и горива)</w:t>
      </w:r>
      <w:r w:rsidRPr="00364A1D">
        <w:rPr>
          <w:lang w:val="sr-Cyrl-CS"/>
        </w:rPr>
        <w:t>, заштита животне средине</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Лична</w:t>
      </w:r>
      <w:r w:rsidRPr="00364A1D">
        <w:rPr>
          <w:lang w:val="ru-RU"/>
        </w:rPr>
        <w:t xml:space="preserve"> и колективна</w:t>
      </w:r>
      <w:r w:rsidRPr="00364A1D">
        <w:rPr>
          <w:lang w:val="sr-Latn-CS"/>
        </w:rPr>
        <w:t xml:space="preserve"> заштитна опрема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sr-Latn-CS"/>
        </w:rPr>
        <w:t>Правила саобраћаја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Одржавање</w:t>
      </w:r>
      <w:r w:rsidRPr="00364A1D">
        <w:rPr>
          <w:lang w:val="sr-Latn-CS"/>
        </w:rPr>
        <w:t xml:space="preserve"> и чишћење </w:t>
      </w:r>
      <w:r w:rsidRPr="00364A1D">
        <w:rPr>
          <w:lang w:val="ru-RU"/>
        </w:rPr>
        <w:t>радног простора;</w:t>
      </w:r>
    </w:p>
    <w:p w:rsidR="00364A1D" w:rsidRPr="00364A1D" w:rsidRDefault="00364A1D" w:rsidP="00DB69FE">
      <w:pPr>
        <w:numPr>
          <w:ilvl w:val="1"/>
          <w:numId w:val="23"/>
        </w:numPr>
        <w:tabs>
          <w:tab w:val="num" w:pos="1134"/>
        </w:tabs>
        <w:spacing w:before="0"/>
        <w:ind w:left="1134"/>
        <w:rPr>
          <w:lang w:val="ru-RU"/>
        </w:rPr>
      </w:pPr>
      <w:r w:rsidRPr="00364A1D">
        <w:rPr>
          <w:lang w:val="sr-Latn-CS"/>
        </w:rPr>
        <w:t>Имен</w:t>
      </w:r>
      <w:r w:rsidRPr="00364A1D">
        <w:rPr>
          <w:lang w:val="ru-RU"/>
        </w:rPr>
        <w:t xml:space="preserve">овање </w:t>
      </w:r>
      <w:r w:rsidRPr="00364A1D">
        <w:rPr>
          <w:lang w:val="sr-Latn-CS"/>
        </w:rPr>
        <w:t>одговор</w:t>
      </w:r>
      <w:r w:rsidRPr="00364A1D">
        <w:rPr>
          <w:lang w:val="ru-RU"/>
        </w:rPr>
        <w:t>них</w:t>
      </w:r>
      <w:r w:rsidRPr="00364A1D">
        <w:rPr>
          <w:lang w:val="sr-Latn-CS"/>
        </w:rPr>
        <w:t xml:space="preserve"> лица</w:t>
      </w:r>
      <w:r w:rsidRPr="00364A1D">
        <w:rPr>
          <w:lang w:val="ru-RU"/>
        </w:rPr>
        <w:t>;</w:t>
      </w:r>
    </w:p>
    <w:p w:rsidR="00364A1D" w:rsidRPr="00364A1D" w:rsidRDefault="00364A1D" w:rsidP="00DB69FE">
      <w:pPr>
        <w:numPr>
          <w:ilvl w:val="1"/>
          <w:numId w:val="23"/>
        </w:numPr>
        <w:tabs>
          <w:tab w:val="num" w:pos="1134"/>
        </w:tabs>
        <w:spacing w:before="0"/>
        <w:ind w:left="1134"/>
        <w:rPr>
          <w:lang w:val="ru-RU"/>
        </w:rPr>
      </w:pPr>
      <w:r w:rsidRPr="00364A1D">
        <w:rPr>
          <w:lang w:val="ru-RU"/>
        </w:rPr>
        <w:t>Поступак у случају п</w:t>
      </w:r>
      <w:r w:rsidRPr="00364A1D">
        <w:rPr>
          <w:lang w:val="sr-Latn-CS"/>
        </w:rPr>
        <w:t>овреде на раду</w:t>
      </w:r>
      <w:r w:rsidRPr="00364A1D">
        <w:rPr>
          <w:lang w:val="ru-RU"/>
        </w:rPr>
        <w:t>;</w:t>
      </w:r>
    </w:p>
    <w:p w:rsidR="00364A1D" w:rsidRPr="00364A1D" w:rsidRDefault="00364A1D" w:rsidP="00DB69FE">
      <w:pPr>
        <w:numPr>
          <w:ilvl w:val="1"/>
          <w:numId w:val="23"/>
        </w:numPr>
        <w:tabs>
          <w:tab w:val="num" w:pos="1134"/>
        </w:tabs>
        <w:spacing w:before="0"/>
        <w:ind w:left="1134"/>
        <w:rPr>
          <w:lang w:val="sr-Latn-CS"/>
        </w:rPr>
      </w:pPr>
      <w:r w:rsidRPr="00364A1D">
        <w:rPr>
          <w:lang w:val="sr-Latn-CS"/>
        </w:rPr>
        <w:t xml:space="preserve">Последице </w:t>
      </w:r>
      <w:r w:rsidRPr="00364A1D">
        <w:rPr>
          <w:lang w:val="ru-RU"/>
        </w:rPr>
        <w:t>непоштовања Правила безбедности на раду ТЕНТ и</w:t>
      </w:r>
    </w:p>
    <w:p w:rsidR="00364A1D" w:rsidRPr="00364A1D" w:rsidRDefault="00364A1D" w:rsidP="00DB69FE">
      <w:pPr>
        <w:numPr>
          <w:ilvl w:val="1"/>
          <w:numId w:val="23"/>
        </w:numPr>
        <w:tabs>
          <w:tab w:val="num" w:pos="1134"/>
        </w:tabs>
        <w:spacing w:before="0"/>
        <w:ind w:left="1134"/>
        <w:rPr>
          <w:lang w:val="sr-Latn-CS"/>
        </w:rPr>
      </w:pPr>
      <w:r w:rsidRPr="00364A1D">
        <w:rPr>
          <w:lang w:val="ru-RU"/>
        </w:rPr>
        <w:t>План заједничких мера</w:t>
      </w:r>
    </w:p>
    <w:p w:rsidR="00364A1D" w:rsidRPr="00364A1D" w:rsidRDefault="00364A1D" w:rsidP="00364A1D">
      <w:pPr>
        <w:spacing w:before="0"/>
        <w:ind w:firstLine="567"/>
        <w:rPr>
          <w:szCs w:val="20"/>
          <w:lang w:val="sr-Latn-CS"/>
        </w:rPr>
      </w:pPr>
      <w:r w:rsidRPr="00364A1D">
        <w:rPr>
          <w:szCs w:val="20"/>
          <w:lang w:val="ru-RU"/>
        </w:rPr>
        <w:t xml:space="preserve">   </w:t>
      </w:r>
      <w:r w:rsidRPr="00364A1D">
        <w:rPr>
          <w:szCs w:val="20"/>
          <w:lang w:val="sr-Latn-CS"/>
        </w:rPr>
        <w:t>Редовни састанци (једном недељно) одржава</w:t>
      </w:r>
      <w:r w:rsidRPr="00364A1D">
        <w:rPr>
          <w:szCs w:val="20"/>
          <w:lang w:val="sr-Cyrl-CS"/>
        </w:rPr>
        <w:t>ју</w:t>
      </w:r>
      <w:r w:rsidRPr="00364A1D">
        <w:rPr>
          <w:szCs w:val="20"/>
          <w:lang w:val="sr-Latn-CS"/>
        </w:rPr>
        <w:t xml:space="preserve"> се са сваким извођачем посебно или са свим извођачима заједно. Састанак води </w:t>
      </w:r>
      <w:r w:rsidRPr="00364A1D">
        <w:rPr>
          <w:szCs w:val="20"/>
          <w:lang w:val="sr-Cyrl-CS"/>
        </w:rPr>
        <w:t>надзорни орган -</w:t>
      </w:r>
      <w:r w:rsidRPr="00364A1D">
        <w:rPr>
          <w:szCs w:val="20"/>
          <w:lang w:val="sr-Latn-CS"/>
        </w:rPr>
        <w:t xml:space="preserve"> вођа пројекта и одговорно лице за безбедност </w:t>
      </w:r>
      <w:r w:rsidRPr="00364A1D">
        <w:rPr>
          <w:szCs w:val="20"/>
          <w:lang w:val="sr-Cyrl-CS"/>
        </w:rPr>
        <w:t>ТЕНТ.</w:t>
      </w:r>
    </w:p>
    <w:p w:rsidR="00364A1D" w:rsidRPr="00364A1D" w:rsidRDefault="00364A1D" w:rsidP="00364A1D">
      <w:pPr>
        <w:spacing w:before="0"/>
        <w:ind w:firstLine="567"/>
        <w:rPr>
          <w:szCs w:val="20"/>
          <w:lang w:val="sr-Latn-CS"/>
        </w:rPr>
      </w:pPr>
      <w:r w:rsidRPr="00364A1D">
        <w:rPr>
          <w:szCs w:val="20"/>
          <w:lang w:val="sr-Latn-CS"/>
        </w:rPr>
        <w:t>Садржај</w:t>
      </w:r>
      <w:r w:rsidRPr="00364A1D">
        <w:rPr>
          <w:szCs w:val="20"/>
          <w:lang w:val="ru-RU"/>
        </w:rPr>
        <w:t xml:space="preserve"> редовног</w:t>
      </w:r>
      <w:r w:rsidRPr="00364A1D">
        <w:rPr>
          <w:szCs w:val="20"/>
          <w:lang w:val="sr-Latn-CS"/>
        </w:rPr>
        <w:t xml:space="preserve"> састанка:</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 xml:space="preserve">Стање </w:t>
      </w:r>
      <w:r w:rsidRPr="00364A1D">
        <w:rPr>
          <w:lang w:val="sr-Latn-CS"/>
        </w:rPr>
        <w:t>радног и складишног простора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Стање</w:t>
      </w:r>
      <w:r w:rsidRPr="00364A1D">
        <w:rPr>
          <w:lang w:val="sr-Latn-CS"/>
        </w:rPr>
        <w:t xml:space="preserve"> противпожаре заштите, опасних материја (хемикалије, гас, горива)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Коришћење л</w:t>
      </w:r>
      <w:r w:rsidRPr="00364A1D">
        <w:rPr>
          <w:lang w:val="sr-Latn-CS"/>
        </w:rPr>
        <w:t xml:space="preserve">ичне </w:t>
      </w:r>
      <w:r w:rsidRPr="00364A1D">
        <w:rPr>
          <w:lang w:val="ru-RU"/>
        </w:rPr>
        <w:t>и колективне</w:t>
      </w:r>
      <w:r w:rsidRPr="00364A1D">
        <w:rPr>
          <w:lang w:val="sr-Latn-CS"/>
        </w:rPr>
        <w:t xml:space="preserve"> заштитне опреме</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ru-RU"/>
        </w:rPr>
        <w:t>Поштовање п</w:t>
      </w:r>
      <w:r w:rsidRPr="00364A1D">
        <w:rPr>
          <w:lang w:val="sr-Latn-CS"/>
        </w:rPr>
        <w:t>равила саобраћаја</w:t>
      </w:r>
      <w:r w:rsidRPr="00364A1D">
        <w:rPr>
          <w:lang w:val="ru-RU"/>
        </w:rPr>
        <w:t>;</w:t>
      </w:r>
    </w:p>
    <w:p w:rsidR="00364A1D" w:rsidRPr="00364A1D" w:rsidRDefault="00364A1D" w:rsidP="00DB69FE">
      <w:pPr>
        <w:numPr>
          <w:ilvl w:val="1"/>
          <w:numId w:val="23"/>
        </w:numPr>
        <w:tabs>
          <w:tab w:val="num" w:pos="1134"/>
          <w:tab w:val="left" w:pos="7005"/>
        </w:tabs>
        <w:spacing w:before="0"/>
        <w:ind w:left="1134"/>
        <w:rPr>
          <w:lang w:val="ru-RU"/>
        </w:rPr>
      </w:pPr>
      <w:r w:rsidRPr="00364A1D">
        <w:rPr>
          <w:lang w:val="sr-Latn-CS"/>
        </w:rPr>
        <w:t>Процене ризика од повреда</w:t>
      </w:r>
      <w:r w:rsidRPr="00364A1D">
        <w:rPr>
          <w:lang w:val="ru-RU"/>
        </w:rPr>
        <w:t xml:space="preserve"> и</w:t>
      </w:r>
    </w:p>
    <w:p w:rsidR="00364A1D" w:rsidRPr="00364A1D" w:rsidRDefault="00364A1D" w:rsidP="00DB69FE">
      <w:pPr>
        <w:numPr>
          <w:ilvl w:val="1"/>
          <w:numId w:val="23"/>
        </w:numPr>
        <w:tabs>
          <w:tab w:val="num" w:pos="1134"/>
          <w:tab w:val="left" w:pos="7005"/>
        </w:tabs>
        <w:spacing w:before="0"/>
        <w:ind w:left="1134"/>
        <w:rPr>
          <w:lang w:val="sr-Latn-CS"/>
        </w:rPr>
      </w:pPr>
      <w:r w:rsidRPr="00364A1D">
        <w:rPr>
          <w:lang w:val="sr-Latn-CS"/>
        </w:rPr>
        <w:t>Могућност побољшања безбедности</w:t>
      </w:r>
      <w:r w:rsidRPr="00364A1D">
        <w:rPr>
          <w:lang w:val="ru-RU"/>
        </w:rPr>
        <w:t xml:space="preserve"> и здравља на</w:t>
      </w:r>
      <w:r w:rsidRPr="00364A1D">
        <w:rPr>
          <w:lang w:val="sr-Latn-CS"/>
        </w:rPr>
        <w:t xml:space="preserve"> рад</w:t>
      </w:r>
      <w:r w:rsidRPr="00364A1D">
        <w:rPr>
          <w:lang w:val="ru-RU"/>
        </w:rPr>
        <w:t>у</w:t>
      </w:r>
      <w:r w:rsidRPr="00364A1D">
        <w:rPr>
          <w:lang w:val="sr-Latn-CS"/>
        </w:rPr>
        <w:t>.</w:t>
      </w:r>
    </w:p>
    <w:p w:rsidR="00364A1D" w:rsidRDefault="00364A1D" w:rsidP="00364A1D">
      <w:pPr>
        <w:autoSpaceDE w:val="0"/>
        <w:autoSpaceDN w:val="0"/>
        <w:adjustRightInd w:val="0"/>
        <w:spacing w:before="0"/>
        <w:rPr>
          <w:rFonts w:cs="Arial"/>
          <w:b/>
          <w:bCs/>
          <w:color w:val="000000"/>
          <w:lang w:val="sr-Cyrl-CS"/>
        </w:rPr>
      </w:pPr>
    </w:p>
    <w:p w:rsidR="00364A1D" w:rsidRPr="00364A1D" w:rsidRDefault="00364A1D" w:rsidP="00364A1D">
      <w:pPr>
        <w:autoSpaceDE w:val="0"/>
        <w:autoSpaceDN w:val="0"/>
        <w:adjustRightInd w:val="0"/>
        <w:spacing w:before="0"/>
        <w:rPr>
          <w:rFonts w:cs="Arial"/>
          <w:b/>
          <w:bCs/>
          <w:color w:val="000000"/>
          <w:lang w:val="sr-Cyrl-CS"/>
        </w:rPr>
      </w:pPr>
      <w:r w:rsidRPr="00364A1D">
        <w:rPr>
          <w:rFonts w:cs="Arial"/>
          <w:b/>
          <w:bCs/>
          <w:color w:val="000000"/>
          <w:lang w:val="sr-Cyrl-CS"/>
        </w:rPr>
        <w:t>Пружалац услуге обрасце може наћи у стручним службама ТЕНТ-а</w:t>
      </w:r>
    </w:p>
    <w:p w:rsidR="004F5541" w:rsidRDefault="00364A1D" w:rsidP="00364A1D">
      <w:pPr>
        <w:autoSpaceDE w:val="0"/>
        <w:autoSpaceDN w:val="0"/>
        <w:adjustRightInd w:val="0"/>
        <w:spacing w:before="0"/>
        <w:rPr>
          <w:lang w:val="ru-RU"/>
        </w:rPr>
      </w:pPr>
      <w:r w:rsidRPr="00364A1D">
        <w:rPr>
          <w:rFonts w:cs="Arial"/>
          <w:b/>
          <w:lang w:val="sr-Cyrl-CS" w:eastAsia="hr-HR"/>
        </w:rPr>
        <w:t xml:space="preserve">Ова правила важе за </w:t>
      </w:r>
      <w:r w:rsidRPr="00364A1D">
        <w:rPr>
          <w:rFonts w:cs="Arial"/>
          <w:b/>
          <w:bCs/>
          <w:color w:val="000000"/>
          <w:lang w:val="sr-Cyrl-CS"/>
        </w:rPr>
        <w:t xml:space="preserve">Пружаоце услуге </w:t>
      </w:r>
      <w:r w:rsidRPr="00364A1D">
        <w:rPr>
          <w:rFonts w:cs="Arial"/>
          <w:b/>
          <w:lang w:val="sr-Cyrl-CS" w:eastAsia="hr-HR"/>
        </w:rPr>
        <w:t xml:space="preserve">који се баве пословима пружања услуга у ТЕНТ-у. </w:t>
      </w:r>
    </w:p>
    <w:sectPr w:rsidR="004F5541" w:rsidSect="00F249AE">
      <w:headerReference w:type="default" r:id="rId176"/>
      <w:footerReference w:type="even" r:id="rId177"/>
      <w:footerReference w:type="default" r:id="rId178"/>
      <w:headerReference w:type="first" r:id="rId179"/>
      <w:footerReference w:type="first" r:id="rId180"/>
      <w:footnotePr>
        <w:pos w:val="beneathText"/>
      </w:footnotePr>
      <w:pgSz w:w="11909" w:h="16834" w:code="9"/>
      <w:pgMar w:top="851" w:right="1134" w:bottom="851" w:left="1134" w:header="142" w:footer="4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4980" w:rsidRDefault="00DF4980">
      <w:r>
        <w:separator/>
      </w:r>
    </w:p>
    <w:p w:rsidR="00DF4980" w:rsidRDefault="00DF4980"/>
  </w:endnote>
  <w:endnote w:type="continuationSeparator" w:id="0">
    <w:p w:rsidR="00DF4980" w:rsidRDefault="00DF4980">
      <w:r>
        <w:continuationSeparator/>
      </w:r>
    </w:p>
    <w:p w:rsidR="00DF4980" w:rsidRDefault="00DF498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StarSymbol">
    <w:panose1 w:val="00000000000000000000"/>
    <w:charset w:val="02"/>
    <w:family w:val="auto"/>
    <w:notTrueType/>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Yu Times">
    <w:altName w:val="Times New Roman"/>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Yu Helvetica">
    <w:altName w:val="Arial"/>
    <w:panose1 w:val="00000000000000000000"/>
    <w:charset w:val="00"/>
    <w:family w:val="swiss"/>
    <w:notTrueType/>
    <w:pitch w:val="variable"/>
    <w:sig w:usb0="00000003" w:usb1="00000000" w:usb2="00000000" w:usb3="00000000" w:csb0="00000001" w:csb1="00000000"/>
  </w:font>
  <w:font w:name="Arial Cirilica">
    <w:panose1 w:val="020B7200000000000000"/>
    <w:charset w:val="00"/>
    <w:family w:val="swiss"/>
    <w:pitch w:val="variable"/>
    <w:sig w:usb0="00000007" w:usb1="00000000" w:usb2="00000000" w:usb3="00000000" w:csb0="00000013" w:csb1="00000000"/>
  </w:font>
  <w:font w:name="TimesNewRomanPS-BoldMT">
    <w:altName w:val="Arial Unicode MS"/>
    <w:panose1 w:val="00000000000000000000"/>
    <w:charset w:val="80"/>
    <w:family w:val="auto"/>
    <w:notTrueType/>
    <w:pitch w:val="default"/>
    <w:sig w:usb0="00000201"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DE6" w:rsidRDefault="00664DE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64DE6" w:rsidRDefault="00664DE6" w:rsidP="00841BE7">
    <w:pPr>
      <w:pStyle w:val="Footer"/>
      <w:ind w:right="360"/>
    </w:pPr>
  </w:p>
  <w:p w:rsidR="00664DE6" w:rsidRDefault="00664DE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DE6" w:rsidRPr="00EC5BB4" w:rsidRDefault="00664DE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03675">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03675">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DE6" w:rsidRPr="00EC5BB4" w:rsidRDefault="00664DE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93548C">
      <w:rPr>
        <w:rStyle w:val="PageNumber"/>
        <w:rFonts w:cs="Arial"/>
        <w:b/>
        <w:noProof/>
        <w:szCs w:val="24"/>
      </w:rPr>
      <w:t>65</w:t>
    </w:r>
    <w:r w:rsidRPr="00EC5BB4">
      <w:rPr>
        <w:rStyle w:val="PageNumber"/>
        <w:rFonts w:cs="Arial"/>
        <w:b/>
        <w:szCs w:val="24"/>
      </w:rPr>
      <w:fldChar w:fldCharType="end"/>
    </w:r>
  </w:p>
  <w:p w:rsidR="00664DE6" w:rsidRDefault="00664DE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4980" w:rsidRDefault="00DF4980">
      <w:r>
        <w:separator/>
      </w:r>
    </w:p>
    <w:p w:rsidR="00DF4980" w:rsidRDefault="00DF4980"/>
  </w:footnote>
  <w:footnote w:type="continuationSeparator" w:id="0">
    <w:p w:rsidR="00DF4980" w:rsidRDefault="00DF4980">
      <w:r>
        <w:continuationSeparator/>
      </w:r>
    </w:p>
    <w:p w:rsidR="00DF4980" w:rsidRDefault="00DF498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DE6" w:rsidRDefault="00664DE6" w:rsidP="004276AD">
    <w:pPr>
      <w:pStyle w:val="Header"/>
      <w:rPr>
        <w:sz w:val="20"/>
      </w:rPr>
    </w:pPr>
  </w:p>
  <w:p w:rsidR="00664DE6" w:rsidRDefault="00664DE6" w:rsidP="00CC485C">
    <w:pPr>
      <w:pStyle w:val="Header"/>
      <w:spacing w:before="0"/>
      <w:rPr>
        <w:szCs w:val="24"/>
        <w:lang w:val="sr-Cyrl-RS"/>
      </w:rPr>
    </w:pPr>
    <w:r w:rsidRPr="00EC5BB4">
      <w:rPr>
        <w:szCs w:val="24"/>
      </w:rPr>
      <w:t>ЈП „Електропривреда Србије“ Београд</w:t>
    </w:r>
  </w:p>
  <w:p w:rsidR="00664DE6" w:rsidRPr="004276AD" w:rsidRDefault="00664DE6" w:rsidP="00166821">
    <w:pPr>
      <w:pStyle w:val="Header"/>
      <w:spacing w:before="0" w:after="120"/>
    </w:pPr>
    <w:r>
      <w:rPr>
        <w:szCs w:val="24"/>
        <w:lang w:val="sr-Cyrl-RS"/>
      </w:rPr>
      <w:t>К</w:t>
    </w:r>
    <w:r w:rsidRPr="00EC5BB4">
      <w:rPr>
        <w:szCs w:val="24"/>
      </w:rPr>
      <w:t>онкурсна документација ЈН</w:t>
    </w:r>
    <w:r>
      <w:rPr>
        <w:szCs w:val="24"/>
        <w:lang w:val="sr-Cyrl-RS"/>
      </w:rPr>
      <w:t xml:space="preserve"> </w:t>
    </w:r>
    <w:r>
      <w:rPr>
        <w:rFonts w:cs="Arial"/>
        <w:sz w:val="22"/>
        <w:szCs w:val="22"/>
        <w:lang w:val="sr-Cyrl-CS"/>
      </w:rPr>
      <w:t>3000/0051/2017 (2163/2017)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4DE6" w:rsidRDefault="00664DE6" w:rsidP="004276AD">
    <w:pPr>
      <w:pStyle w:val="Header"/>
    </w:pPr>
  </w:p>
  <w:p w:rsidR="00664DE6" w:rsidRDefault="00664DE6" w:rsidP="004276AD">
    <w:pPr>
      <w:pStyle w:val="Header"/>
      <w:rPr>
        <w:szCs w:val="24"/>
        <w:lang w:val="sr-Cyrl-RS"/>
      </w:rPr>
    </w:pPr>
    <w:r w:rsidRPr="00113B84">
      <w:rPr>
        <w:szCs w:val="24"/>
      </w:rPr>
      <w:t xml:space="preserve">ЈП „Електропривреда Србије“ Београд </w:t>
    </w:r>
  </w:p>
  <w:p w:rsidR="00664DE6" w:rsidRPr="00210557" w:rsidRDefault="00664DE6" w:rsidP="00673A47">
    <w:pPr>
      <w:pStyle w:val="Header"/>
    </w:pPr>
    <w:r>
      <w:rPr>
        <w:szCs w:val="24"/>
      </w:rPr>
      <w:t>Конкурсна документација ЈН</w:t>
    </w:r>
    <w:r>
      <w:rPr>
        <w:szCs w:val="24"/>
        <w:lang w:val="sr-Cyrl-RS"/>
      </w:rPr>
      <w:t xml:space="preserve"> </w:t>
    </w:r>
    <w:r>
      <w:rPr>
        <w:rFonts w:cs="Arial"/>
        <w:sz w:val="22"/>
        <w:szCs w:val="22"/>
        <w:lang w:val="sr-Cyrl-CS"/>
      </w:rPr>
      <w:t>3000/1405/2017 (913/2017)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92C62D48"/>
    <w:lvl w:ilvl="0" w:tplc="7F7080F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573B46"/>
    <w:multiLevelType w:val="hybridMultilevel"/>
    <w:tmpl w:val="A5901708"/>
    <w:lvl w:ilvl="0" w:tplc="737611A4">
      <w:start w:val="3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264499"/>
    <w:multiLevelType w:val="multilevel"/>
    <w:tmpl w:val="98FEC102"/>
    <w:lvl w:ilvl="0">
      <w:start w:val="1"/>
      <w:numFmt w:val="decimal"/>
      <w:lvlText w:val="%1."/>
      <w:lvlJc w:val="left"/>
      <w:pPr>
        <w:ind w:left="405" w:hanging="405"/>
      </w:pPr>
    </w:lvl>
    <w:lvl w:ilvl="1">
      <w:start w:val="1"/>
      <w:numFmt w:val="decimal"/>
      <w:lvlText w:val="%2.1"/>
      <w:lvlJc w:val="left"/>
      <w:pPr>
        <w:ind w:left="1080" w:hanging="720"/>
      </w:pPr>
      <w:rPr>
        <w:rFonts w:hint="default"/>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3763"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8">
    <w:nsid w:val="1388085D"/>
    <w:multiLevelType w:val="multilevel"/>
    <w:tmpl w:val="B7E2E98E"/>
    <w:lvl w:ilvl="0">
      <w:start w:val="6"/>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nsid w:val="1952267D"/>
    <w:multiLevelType w:val="multilevel"/>
    <w:tmpl w:val="B7E2E98E"/>
    <w:lvl w:ilvl="0">
      <w:start w:val="3"/>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65">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66">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7">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99C7D06"/>
    <w:multiLevelType w:val="multilevel"/>
    <w:tmpl w:val="B7E2E98E"/>
    <w:lvl w:ilvl="0">
      <w:start w:val="4"/>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71">
    <w:nsid w:val="2DBF408A"/>
    <w:multiLevelType w:val="multilevel"/>
    <w:tmpl w:val="EEC0E66A"/>
    <w:lvl w:ilvl="0">
      <w:start w:val="1"/>
      <w:numFmt w:val="decimal"/>
      <w:lvlText w:val="%1."/>
      <w:lvlJc w:val="left"/>
      <w:pPr>
        <w:ind w:left="720" w:hanging="360"/>
      </w:pPr>
      <w:rPr>
        <w:rFonts w:hint="default"/>
        <w:b w:val="0"/>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3">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4AA2198"/>
    <w:multiLevelType w:val="multilevel"/>
    <w:tmpl w:val="B7E2E98E"/>
    <w:lvl w:ilvl="0">
      <w:start w:val="5"/>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76">
    <w:nsid w:val="36906116"/>
    <w:multiLevelType w:val="hybridMultilevel"/>
    <w:tmpl w:val="A3102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93C7812"/>
    <w:multiLevelType w:val="hybridMultilevel"/>
    <w:tmpl w:val="4F1C77AA"/>
    <w:lvl w:ilvl="0" w:tplc="1C8EB338">
      <w:start w:val="1"/>
      <w:numFmt w:val="bullet"/>
      <w:pStyle w:val="ABull"/>
      <w:lvlText w:val=""/>
      <w:lvlJc w:val="left"/>
      <w:pPr>
        <w:tabs>
          <w:tab w:val="num" w:pos="682"/>
        </w:tabs>
        <w:ind w:left="682" w:hanging="341"/>
      </w:pPr>
      <w:rPr>
        <w:rFonts w:ascii="Wingdings" w:hAnsi="Wingdings" w:hint="default"/>
        <w:b w:val="0"/>
        <w:i w:val="0"/>
        <w:sz w:val="22"/>
        <w:szCs w:val="22"/>
      </w:rPr>
    </w:lvl>
    <w:lvl w:ilvl="1" w:tplc="04090003" w:tentative="1">
      <w:start w:val="1"/>
      <w:numFmt w:val="bullet"/>
      <w:lvlText w:val="o"/>
      <w:lvlJc w:val="left"/>
      <w:pPr>
        <w:tabs>
          <w:tab w:val="num" w:pos="1781"/>
        </w:tabs>
        <w:ind w:left="1781" w:hanging="360"/>
      </w:pPr>
      <w:rPr>
        <w:rFonts w:ascii="Courier New" w:hAnsi="Courier New" w:cs="Courier New" w:hint="default"/>
      </w:rPr>
    </w:lvl>
    <w:lvl w:ilvl="2" w:tplc="04090005" w:tentative="1">
      <w:start w:val="1"/>
      <w:numFmt w:val="bullet"/>
      <w:lvlText w:val=""/>
      <w:lvlJc w:val="left"/>
      <w:pPr>
        <w:tabs>
          <w:tab w:val="num" w:pos="2501"/>
        </w:tabs>
        <w:ind w:left="2501" w:hanging="360"/>
      </w:pPr>
      <w:rPr>
        <w:rFonts w:ascii="Wingdings" w:hAnsi="Wingdings" w:hint="default"/>
      </w:rPr>
    </w:lvl>
    <w:lvl w:ilvl="3" w:tplc="04090001" w:tentative="1">
      <w:start w:val="1"/>
      <w:numFmt w:val="bullet"/>
      <w:lvlText w:val=""/>
      <w:lvlJc w:val="left"/>
      <w:pPr>
        <w:tabs>
          <w:tab w:val="num" w:pos="3221"/>
        </w:tabs>
        <w:ind w:left="3221" w:hanging="360"/>
      </w:pPr>
      <w:rPr>
        <w:rFonts w:ascii="Symbol" w:hAnsi="Symbol" w:hint="default"/>
      </w:rPr>
    </w:lvl>
    <w:lvl w:ilvl="4" w:tplc="04090003" w:tentative="1">
      <w:start w:val="1"/>
      <w:numFmt w:val="bullet"/>
      <w:lvlText w:val="o"/>
      <w:lvlJc w:val="left"/>
      <w:pPr>
        <w:tabs>
          <w:tab w:val="num" w:pos="3941"/>
        </w:tabs>
        <w:ind w:left="3941" w:hanging="360"/>
      </w:pPr>
      <w:rPr>
        <w:rFonts w:ascii="Courier New" w:hAnsi="Courier New" w:cs="Courier New" w:hint="default"/>
      </w:rPr>
    </w:lvl>
    <w:lvl w:ilvl="5" w:tplc="04090005" w:tentative="1">
      <w:start w:val="1"/>
      <w:numFmt w:val="bullet"/>
      <w:lvlText w:val=""/>
      <w:lvlJc w:val="left"/>
      <w:pPr>
        <w:tabs>
          <w:tab w:val="num" w:pos="4661"/>
        </w:tabs>
        <w:ind w:left="4661" w:hanging="360"/>
      </w:pPr>
      <w:rPr>
        <w:rFonts w:ascii="Wingdings" w:hAnsi="Wingdings" w:hint="default"/>
      </w:rPr>
    </w:lvl>
    <w:lvl w:ilvl="6" w:tplc="04090001" w:tentative="1">
      <w:start w:val="1"/>
      <w:numFmt w:val="bullet"/>
      <w:lvlText w:val=""/>
      <w:lvlJc w:val="left"/>
      <w:pPr>
        <w:tabs>
          <w:tab w:val="num" w:pos="5381"/>
        </w:tabs>
        <w:ind w:left="5381" w:hanging="360"/>
      </w:pPr>
      <w:rPr>
        <w:rFonts w:ascii="Symbol" w:hAnsi="Symbol" w:hint="default"/>
      </w:rPr>
    </w:lvl>
    <w:lvl w:ilvl="7" w:tplc="04090003" w:tentative="1">
      <w:start w:val="1"/>
      <w:numFmt w:val="bullet"/>
      <w:lvlText w:val="o"/>
      <w:lvlJc w:val="left"/>
      <w:pPr>
        <w:tabs>
          <w:tab w:val="num" w:pos="6101"/>
        </w:tabs>
        <w:ind w:left="6101" w:hanging="360"/>
      </w:pPr>
      <w:rPr>
        <w:rFonts w:ascii="Courier New" w:hAnsi="Courier New" w:cs="Courier New" w:hint="default"/>
      </w:rPr>
    </w:lvl>
    <w:lvl w:ilvl="8" w:tplc="04090005" w:tentative="1">
      <w:start w:val="1"/>
      <w:numFmt w:val="bullet"/>
      <w:lvlText w:val=""/>
      <w:lvlJc w:val="left"/>
      <w:pPr>
        <w:tabs>
          <w:tab w:val="num" w:pos="6821"/>
        </w:tabs>
        <w:ind w:left="6821" w:hanging="360"/>
      </w:pPr>
      <w:rPr>
        <w:rFonts w:ascii="Wingdings" w:hAnsi="Wingdings" w:hint="default"/>
      </w:rPr>
    </w:lvl>
  </w:abstractNum>
  <w:abstractNum w:abstractNumId="7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F3D4C27"/>
    <w:multiLevelType w:val="multilevel"/>
    <w:tmpl w:val="8B80154A"/>
    <w:lvl w:ilvl="0">
      <w:start w:val="1"/>
      <w:numFmt w:val="bullet"/>
      <w:lvlText w:val=""/>
      <w:lvlJc w:val="left"/>
      <w:pPr>
        <w:tabs>
          <w:tab w:val="num" w:pos="643"/>
        </w:tabs>
        <w:ind w:left="643" w:hanging="360"/>
      </w:pPr>
      <w:rPr>
        <w:rFonts w:ascii="Symbol" w:hAnsi="Symbol" w:cs="Symbol" w:hint="default"/>
        <w:sz w:val="18"/>
        <w:szCs w:val="18"/>
      </w:rPr>
    </w:lvl>
    <w:lvl w:ilvl="1">
      <w:start w:val="1"/>
      <w:numFmt w:val="bullet"/>
      <w:pStyle w:val="A3B"/>
      <w:lvlText w:val="o"/>
      <w:lvlJc w:val="left"/>
      <w:pPr>
        <w:tabs>
          <w:tab w:val="num" w:pos="992"/>
        </w:tabs>
        <w:ind w:left="992" w:hanging="425"/>
      </w:pPr>
      <w:rPr>
        <w:rFonts w:ascii="Courier New" w:hAnsi="Courier New" w:hint="default"/>
        <w:sz w:val="18"/>
        <w:szCs w:val="18"/>
      </w:rPr>
    </w:lvl>
    <w:lvl w:ilvl="2">
      <w:start w:val="1"/>
      <w:numFmt w:val="bullet"/>
      <w:suff w:val="nothing"/>
      <w:lvlText w:val="•"/>
      <w:lvlJc w:val="left"/>
      <w:pPr>
        <w:ind w:left="1133" w:hanging="283"/>
      </w:pPr>
      <w:rPr>
        <w:rFonts w:ascii="StarSymbol" w:hAnsi="StarSymbol" w:cs="StarSymbol"/>
        <w:sz w:val="18"/>
        <w:szCs w:val="18"/>
      </w:rPr>
    </w:lvl>
    <w:lvl w:ilvl="3">
      <w:start w:val="1"/>
      <w:numFmt w:val="bullet"/>
      <w:suff w:val="nothing"/>
      <w:lvlText w:val="•"/>
      <w:lvlJc w:val="left"/>
      <w:pPr>
        <w:ind w:left="1417" w:hanging="283"/>
      </w:pPr>
      <w:rPr>
        <w:rFonts w:ascii="StarSymbol" w:hAnsi="StarSymbol" w:cs="StarSymbol"/>
        <w:sz w:val="18"/>
        <w:szCs w:val="18"/>
      </w:rPr>
    </w:lvl>
    <w:lvl w:ilvl="4">
      <w:start w:val="1"/>
      <w:numFmt w:val="bullet"/>
      <w:suff w:val="nothing"/>
      <w:lvlText w:val="•"/>
      <w:lvlJc w:val="left"/>
      <w:pPr>
        <w:ind w:left="1700" w:hanging="283"/>
      </w:pPr>
      <w:rPr>
        <w:rFonts w:ascii="StarSymbol" w:hAnsi="StarSymbol" w:cs="StarSymbol"/>
        <w:sz w:val="18"/>
        <w:szCs w:val="18"/>
      </w:rPr>
    </w:lvl>
    <w:lvl w:ilvl="5">
      <w:start w:val="1"/>
      <w:numFmt w:val="bullet"/>
      <w:suff w:val="nothing"/>
      <w:lvlText w:val="•"/>
      <w:lvlJc w:val="left"/>
      <w:pPr>
        <w:ind w:left="1984" w:hanging="283"/>
      </w:pPr>
      <w:rPr>
        <w:rFonts w:ascii="StarSymbol" w:hAnsi="StarSymbol" w:cs="StarSymbol"/>
        <w:sz w:val="18"/>
        <w:szCs w:val="18"/>
      </w:rPr>
    </w:lvl>
    <w:lvl w:ilvl="6">
      <w:start w:val="1"/>
      <w:numFmt w:val="bullet"/>
      <w:suff w:val="nothing"/>
      <w:lvlText w:val="•"/>
      <w:lvlJc w:val="left"/>
      <w:pPr>
        <w:ind w:left="2267" w:hanging="283"/>
      </w:pPr>
      <w:rPr>
        <w:rFonts w:ascii="StarSymbol" w:hAnsi="StarSymbol" w:cs="StarSymbol"/>
        <w:sz w:val="18"/>
        <w:szCs w:val="18"/>
      </w:rPr>
    </w:lvl>
    <w:lvl w:ilvl="7">
      <w:start w:val="1"/>
      <w:numFmt w:val="bullet"/>
      <w:suff w:val="nothing"/>
      <w:lvlText w:val="•"/>
      <w:lvlJc w:val="left"/>
      <w:pPr>
        <w:ind w:left="2551" w:hanging="283"/>
      </w:pPr>
      <w:rPr>
        <w:rFonts w:ascii="StarSymbol" w:hAnsi="StarSymbol" w:cs="StarSymbol"/>
        <w:sz w:val="18"/>
        <w:szCs w:val="18"/>
      </w:rPr>
    </w:lvl>
    <w:lvl w:ilvl="8">
      <w:start w:val="1"/>
      <w:numFmt w:val="bullet"/>
      <w:suff w:val="nothing"/>
      <w:lvlText w:val="•"/>
      <w:lvlJc w:val="left"/>
      <w:pPr>
        <w:ind w:left="2834" w:hanging="283"/>
      </w:pPr>
      <w:rPr>
        <w:rFonts w:ascii="StarSymbol" w:hAnsi="StarSymbol" w:cs="StarSymbol"/>
        <w:sz w:val="18"/>
        <w:szCs w:val="18"/>
      </w:rPr>
    </w:lvl>
  </w:abstractNum>
  <w:abstractNum w:abstractNumId="81">
    <w:nsid w:val="42F15CA8"/>
    <w:multiLevelType w:val="hybridMultilevel"/>
    <w:tmpl w:val="FDA2DBA6"/>
    <w:lvl w:ilvl="0" w:tplc="6B60C6AC">
      <w:start w:val="1"/>
      <w:numFmt w:val="decimal"/>
      <w:lvlText w:val="%1."/>
      <w:lvlJc w:val="left"/>
      <w:pPr>
        <w:ind w:left="1080" w:hanging="360"/>
      </w:pPr>
      <w:rPr>
        <w:rFonts w:hint="default"/>
        <w:color w:val="auto"/>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nsid w:val="57063DE5"/>
    <w:multiLevelType w:val="multilevel"/>
    <w:tmpl w:val="B7E2E98E"/>
    <w:lvl w:ilvl="0">
      <w:start w:val="4"/>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8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nsid w:val="59734D9E"/>
    <w:multiLevelType w:val="multilevel"/>
    <w:tmpl w:val="7C66F0C6"/>
    <w:lvl w:ilvl="0">
      <w:start w:val="2"/>
      <w:numFmt w:val="decimal"/>
      <w:lvlText w:val="%1."/>
      <w:lvlJc w:val="left"/>
      <w:pPr>
        <w:ind w:left="405" w:hanging="405"/>
      </w:pPr>
    </w:lvl>
    <w:lvl w:ilvl="1">
      <w:start w:val="1"/>
      <w:numFmt w:val="decimal"/>
      <w:lvlText w:val="2.%2."/>
      <w:lvlJc w:val="left"/>
      <w:pPr>
        <w:ind w:left="1080" w:hanging="720"/>
      </w:pPr>
      <w:rPr>
        <w:rFonts w:hint="default"/>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8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0">
    <w:nsid w:val="5BEE0159"/>
    <w:multiLevelType w:val="hybridMultilevel"/>
    <w:tmpl w:val="C8C822B4"/>
    <w:lvl w:ilvl="0" w:tplc="A8A2BE7A">
      <w:start w:val="3"/>
      <w:numFmt w:val="bullet"/>
      <w:pStyle w:val="Abullit-"/>
      <w:lvlText w:val="-"/>
      <w:lvlJc w:val="left"/>
      <w:pPr>
        <w:tabs>
          <w:tab w:val="num" w:pos="340"/>
        </w:tabs>
        <w:ind w:left="340" w:hanging="340"/>
      </w:pPr>
      <w:rPr>
        <w:rFonts w:ascii="Symbol" w:hAnsi="Symbol" w:cs="Symbol" w:hint="default"/>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1">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2">
    <w:nsid w:val="5ED13DB9"/>
    <w:multiLevelType w:val="hybridMultilevel"/>
    <w:tmpl w:val="38CA1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4">
    <w:nsid w:val="61F13942"/>
    <w:multiLevelType w:val="multilevel"/>
    <w:tmpl w:val="B7E2E98E"/>
    <w:lvl w:ilvl="0">
      <w:start w:val="5"/>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9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6E2B388F"/>
    <w:multiLevelType w:val="multilevel"/>
    <w:tmpl w:val="B7E2E98E"/>
    <w:lvl w:ilvl="0">
      <w:start w:val="3"/>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98">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9">
    <w:nsid w:val="71A64A66"/>
    <w:multiLevelType w:val="multilevel"/>
    <w:tmpl w:val="A3BE28A0"/>
    <w:lvl w:ilvl="0">
      <w:start w:val="2"/>
      <w:numFmt w:val="decimal"/>
      <w:lvlText w:val="%1."/>
      <w:lvlJc w:val="left"/>
      <w:pPr>
        <w:ind w:left="405" w:hanging="405"/>
      </w:pPr>
      <w:rPr>
        <w:rFonts w:hint="default"/>
      </w:rPr>
    </w:lvl>
    <w:lvl w:ilvl="1">
      <w:start w:val="1"/>
      <w:numFmt w:val="decimal"/>
      <w:lvlText w:val="2.%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0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4">
    <w:nsid w:val="76F441F9"/>
    <w:multiLevelType w:val="multilevel"/>
    <w:tmpl w:val="C9428D08"/>
    <w:lvl w:ilvl="0">
      <w:start w:val="1"/>
      <w:numFmt w:val="decimal"/>
      <w:lvlText w:val="%1."/>
      <w:lvlJc w:val="left"/>
      <w:pPr>
        <w:ind w:left="405" w:hanging="405"/>
      </w:pPr>
    </w:lvl>
    <w:lvl w:ilvl="1">
      <w:start w:val="1"/>
      <w:numFmt w:val="decimal"/>
      <w:lvlText w:val="1.%2."/>
      <w:lvlJc w:val="left"/>
      <w:pPr>
        <w:ind w:left="1080" w:hanging="720"/>
      </w:pPr>
      <w:rPr>
        <w:rFonts w:hint="default"/>
      </w:r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7">
    <w:nsid w:val="775B33E0"/>
    <w:multiLevelType w:val="multilevel"/>
    <w:tmpl w:val="B7E2E98E"/>
    <w:lvl w:ilvl="0">
      <w:start w:val="6"/>
      <w:numFmt w:val="decimal"/>
      <w:lvlText w:val="%1."/>
      <w:lvlJc w:val="left"/>
      <w:pPr>
        <w:ind w:left="405" w:hanging="40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108">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01"/>
  </w:num>
  <w:num w:numId="2">
    <w:abstractNumId w:val="67"/>
  </w:num>
  <w:num w:numId="3">
    <w:abstractNumId w:val="93"/>
  </w:num>
  <w:num w:numId="4">
    <w:abstractNumId w:val="56"/>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4"/>
  </w:num>
  <w:num w:numId="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8"/>
  </w:num>
  <w:num w:numId="9">
    <w:abstractNumId w:val="79"/>
  </w:num>
  <w:num w:numId="10">
    <w:abstractNumId w:val="69"/>
  </w:num>
  <w:num w:numId="11">
    <w:abstractNumId w:val="61"/>
  </w:num>
  <w:num w:numId="12">
    <w:abstractNumId w:val="66"/>
  </w:num>
  <w:num w:numId="13">
    <w:abstractNumId w:val="95"/>
  </w:num>
  <w:num w:numId="14">
    <w:abstractNumId w:val="85"/>
  </w:num>
  <w:num w:numId="15">
    <w:abstractNumId w:val="98"/>
  </w:num>
  <w:num w:numId="16">
    <w:abstractNumId w:val="68"/>
  </w:num>
  <w:num w:numId="17">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num>
  <w:num w:numId="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3"/>
  </w:num>
  <w:num w:numId="26">
    <w:abstractNumId w:val="90"/>
  </w:num>
  <w:num w:numId="27">
    <w:abstractNumId w:val="80"/>
  </w:num>
  <w:num w:numId="28">
    <w:abstractNumId w:val="78"/>
  </w:num>
  <w:num w:numId="29">
    <w:abstractNumId w:val="57"/>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6"/>
  </w:num>
  <w:num w:numId="32">
    <w:abstractNumId w:val="76"/>
  </w:num>
  <w:num w:numId="33">
    <w:abstractNumId w:val="50"/>
  </w:num>
  <w:num w:numId="34">
    <w:abstractNumId w:val="52"/>
  </w:num>
  <w:num w:numId="35">
    <w:abstractNumId w:val="88"/>
  </w:num>
  <w:num w:numId="36">
    <w:abstractNumId w:val="6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1"/>
  </w:num>
  <w:num w:numId="41">
    <w:abstractNumId w:val="81"/>
  </w:num>
  <w:num w:numId="42">
    <w:abstractNumId w:val="72"/>
  </w:num>
  <w:num w:numId="43">
    <w:abstractNumId w:val="104"/>
  </w:num>
  <w:num w:numId="44">
    <w:abstractNumId w:val="99"/>
  </w:num>
  <w:num w:numId="45">
    <w:abstractNumId w:val="97"/>
  </w:num>
  <w:num w:numId="46">
    <w:abstractNumId w:val="86"/>
  </w:num>
  <w:num w:numId="47">
    <w:abstractNumId w:val="94"/>
  </w:num>
  <w:num w:numId="48">
    <w:abstractNumId w:val="10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675"/>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661"/>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7D9"/>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2F6"/>
    <w:rsid w:val="00046BC7"/>
    <w:rsid w:val="00046BE9"/>
    <w:rsid w:val="00046D24"/>
    <w:rsid w:val="00046DA8"/>
    <w:rsid w:val="00046F29"/>
    <w:rsid w:val="00046FA0"/>
    <w:rsid w:val="0004735E"/>
    <w:rsid w:val="00047969"/>
    <w:rsid w:val="0004799D"/>
    <w:rsid w:val="0005083D"/>
    <w:rsid w:val="00050CD6"/>
    <w:rsid w:val="00050CDD"/>
    <w:rsid w:val="00050FBE"/>
    <w:rsid w:val="0005127F"/>
    <w:rsid w:val="00051432"/>
    <w:rsid w:val="00051B4A"/>
    <w:rsid w:val="00051FA9"/>
    <w:rsid w:val="00052B06"/>
    <w:rsid w:val="00052DCF"/>
    <w:rsid w:val="00052F35"/>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1E5"/>
    <w:rsid w:val="00072ABE"/>
    <w:rsid w:val="00072E06"/>
    <w:rsid w:val="00072F55"/>
    <w:rsid w:val="00073409"/>
    <w:rsid w:val="00073D60"/>
    <w:rsid w:val="00073EC5"/>
    <w:rsid w:val="0007456F"/>
    <w:rsid w:val="000750FB"/>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684"/>
    <w:rsid w:val="000837B5"/>
    <w:rsid w:val="0008446C"/>
    <w:rsid w:val="00084C7E"/>
    <w:rsid w:val="00085036"/>
    <w:rsid w:val="000851B5"/>
    <w:rsid w:val="00085380"/>
    <w:rsid w:val="00085745"/>
    <w:rsid w:val="00085788"/>
    <w:rsid w:val="00085E88"/>
    <w:rsid w:val="0008652A"/>
    <w:rsid w:val="00086EED"/>
    <w:rsid w:val="00086F03"/>
    <w:rsid w:val="0008707A"/>
    <w:rsid w:val="000870AF"/>
    <w:rsid w:val="000871C3"/>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392A"/>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35F"/>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DA0"/>
    <w:rsid w:val="000B0E5B"/>
    <w:rsid w:val="000B13A8"/>
    <w:rsid w:val="000B13F7"/>
    <w:rsid w:val="000B1C19"/>
    <w:rsid w:val="000B1CF8"/>
    <w:rsid w:val="000B1DA4"/>
    <w:rsid w:val="000B1F37"/>
    <w:rsid w:val="000B1FA7"/>
    <w:rsid w:val="000B217E"/>
    <w:rsid w:val="000B225C"/>
    <w:rsid w:val="000B3387"/>
    <w:rsid w:val="000B3566"/>
    <w:rsid w:val="000B3EAC"/>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1BC7"/>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228"/>
    <w:rsid w:val="000C67B2"/>
    <w:rsid w:val="000C7024"/>
    <w:rsid w:val="000C7B91"/>
    <w:rsid w:val="000C7BB7"/>
    <w:rsid w:val="000D003F"/>
    <w:rsid w:val="000D02E0"/>
    <w:rsid w:val="000D0D30"/>
    <w:rsid w:val="000D1051"/>
    <w:rsid w:val="000D14F7"/>
    <w:rsid w:val="000D18B7"/>
    <w:rsid w:val="000D1D98"/>
    <w:rsid w:val="000D24F9"/>
    <w:rsid w:val="000D264E"/>
    <w:rsid w:val="000D285B"/>
    <w:rsid w:val="000D3094"/>
    <w:rsid w:val="000D31A7"/>
    <w:rsid w:val="000D32FD"/>
    <w:rsid w:val="000D34FD"/>
    <w:rsid w:val="000D377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599"/>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024"/>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2DF"/>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472"/>
    <w:rsid w:val="00116570"/>
    <w:rsid w:val="001168C1"/>
    <w:rsid w:val="00116C7A"/>
    <w:rsid w:val="00117C4F"/>
    <w:rsid w:val="00117C72"/>
    <w:rsid w:val="00120CEF"/>
    <w:rsid w:val="00120E50"/>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C89"/>
    <w:rsid w:val="00124D5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061"/>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5F1"/>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C6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68"/>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852"/>
    <w:rsid w:val="001639C5"/>
    <w:rsid w:val="00164411"/>
    <w:rsid w:val="00164470"/>
    <w:rsid w:val="001644F1"/>
    <w:rsid w:val="001651DE"/>
    <w:rsid w:val="00165568"/>
    <w:rsid w:val="0016626F"/>
    <w:rsid w:val="00166649"/>
    <w:rsid w:val="00166795"/>
    <w:rsid w:val="00166821"/>
    <w:rsid w:val="00166B2E"/>
    <w:rsid w:val="001671CA"/>
    <w:rsid w:val="00167255"/>
    <w:rsid w:val="001676E7"/>
    <w:rsid w:val="00167882"/>
    <w:rsid w:val="001679E7"/>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3DE"/>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106"/>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49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1"/>
    <w:rsid w:val="0019425A"/>
    <w:rsid w:val="001945D3"/>
    <w:rsid w:val="001945FA"/>
    <w:rsid w:val="001948C6"/>
    <w:rsid w:val="001948F8"/>
    <w:rsid w:val="00194903"/>
    <w:rsid w:val="00194C7D"/>
    <w:rsid w:val="001959B0"/>
    <w:rsid w:val="001959D0"/>
    <w:rsid w:val="00195FB2"/>
    <w:rsid w:val="00196151"/>
    <w:rsid w:val="00196726"/>
    <w:rsid w:val="00196727"/>
    <w:rsid w:val="00196C96"/>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4AB5"/>
    <w:rsid w:val="001A51EF"/>
    <w:rsid w:val="001A5293"/>
    <w:rsid w:val="001A555D"/>
    <w:rsid w:val="001A56BF"/>
    <w:rsid w:val="001A5707"/>
    <w:rsid w:val="001A58BE"/>
    <w:rsid w:val="001A5971"/>
    <w:rsid w:val="001A5F0F"/>
    <w:rsid w:val="001A6457"/>
    <w:rsid w:val="001A706C"/>
    <w:rsid w:val="001A72BF"/>
    <w:rsid w:val="001A7C5E"/>
    <w:rsid w:val="001A7FC2"/>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81C"/>
    <w:rsid w:val="001B7C0C"/>
    <w:rsid w:val="001B7C30"/>
    <w:rsid w:val="001B7E0D"/>
    <w:rsid w:val="001C03D9"/>
    <w:rsid w:val="001C193D"/>
    <w:rsid w:val="001C1BA6"/>
    <w:rsid w:val="001C1C80"/>
    <w:rsid w:val="001C2554"/>
    <w:rsid w:val="001C2757"/>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22B4"/>
    <w:rsid w:val="001D2F85"/>
    <w:rsid w:val="001D307C"/>
    <w:rsid w:val="001D32F5"/>
    <w:rsid w:val="001D3C3D"/>
    <w:rsid w:val="001D3C84"/>
    <w:rsid w:val="001D3DBD"/>
    <w:rsid w:val="001D4246"/>
    <w:rsid w:val="001D44A5"/>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6EA5"/>
    <w:rsid w:val="001E6F42"/>
    <w:rsid w:val="001E70CB"/>
    <w:rsid w:val="001E77A5"/>
    <w:rsid w:val="001F05D3"/>
    <w:rsid w:val="001F10C6"/>
    <w:rsid w:val="001F17A8"/>
    <w:rsid w:val="001F1802"/>
    <w:rsid w:val="001F18F4"/>
    <w:rsid w:val="001F282D"/>
    <w:rsid w:val="001F2AC6"/>
    <w:rsid w:val="001F2BE5"/>
    <w:rsid w:val="001F2E6A"/>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6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D0D"/>
    <w:rsid w:val="00204F32"/>
    <w:rsid w:val="00205B96"/>
    <w:rsid w:val="00205C4A"/>
    <w:rsid w:val="002067CF"/>
    <w:rsid w:val="00206ABA"/>
    <w:rsid w:val="00206AD0"/>
    <w:rsid w:val="00207151"/>
    <w:rsid w:val="0020735B"/>
    <w:rsid w:val="00207D08"/>
    <w:rsid w:val="002102F3"/>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B"/>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0F9"/>
    <w:rsid w:val="0022170E"/>
    <w:rsid w:val="00221994"/>
    <w:rsid w:val="002220A6"/>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412"/>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A67"/>
    <w:rsid w:val="00236BCF"/>
    <w:rsid w:val="00237670"/>
    <w:rsid w:val="00237DF9"/>
    <w:rsid w:val="00237FB2"/>
    <w:rsid w:val="00240344"/>
    <w:rsid w:val="00240961"/>
    <w:rsid w:val="00240B93"/>
    <w:rsid w:val="00240FEF"/>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5A8"/>
    <w:rsid w:val="00251B5E"/>
    <w:rsid w:val="00251C99"/>
    <w:rsid w:val="00251CF5"/>
    <w:rsid w:val="0025238C"/>
    <w:rsid w:val="00252A63"/>
    <w:rsid w:val="00252B1F"/>
    <w:rsid w:val="00252CA3"/>
    <w:rsid w:val="00252D25"/>
    <w:rsid w:val="00252F3D"/>
    <w:rsid w:val="00253011"/>
    <w:rsid w:val="00253033"/>
    <w:rsid w:val="00253748"/>
    <w:rsid w:val="00253E9C"/>
    <w:rsid w:val="00254951"/>
    <w:rsid w:val="00254BA0"/>
    <w:rsid w:val="00254C8B"/>
    <w:rsid w:val="00254E43"/>
    <w:rsid w:val="00254E4B"/>
    <w:rsid w:val="00255371"/>
    <w:rsid w:val="00255515"/>
    <w:rsid w:val="00255C2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A9A"/>
    <w:rsid w:val="00264C85"/>
    <w:rsid w:val="00264D2A"/>
    <w:rsid w:val="00264D63"/>
    <w:rsid w:val="0026502F"/>
    <w:rsid w:val="00265169"/>
    <w:rsid w:val="0026530F"/>
    <w:rsid w:val="002654BF"/>
    <w:rsid w:val="00265AF0"/>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C0A"/>
    <w:rsid w:val="00275F42"/>
    <w:rsid w:val="0027694D"/>
    <w:rsid w:val="00276CBA"/>
    <w:rsid w:val="00276ED0"/>
    <w:rsid w:val="0027708B"/>
    <w:rsid w:val="00277323"/>
    <w:rsid w:val="00277438"/>
    <w:rsid w:val="0027775B"/>
    <w:rsid w:val="00277821"/>
    <w:rsid w:val="002800D8"/>
    <w:rsid w:val="00280127"/>
    <w:rsid w:val="00280814"/>
    <w:rsid w:val="00280B9C"/>
    <w:rsid w:val="00280DAD"/>
    <w:rsid w:val="00281098"/>
    <w:rsid w:val="002815D8"/>
    <w:rsid w:val="00281923"/>
    <w:rsid w:val="00281C20"/>
    <w:rsid w:val="00281C44"/>
    <w:rsid w:val="00281CE1"/>
    <w:rsid w:val="00281EAD"/>
    <w:rsid w:val="0028205E"/>
    <w:rsid w:val="00282B27"/>
    <w:rsid w:val="00282CE8"/>
    <w:rsid w:val="00282DE8"/>
    <w:rsid w:val="00283140"/>
    <w:rsid w:val="0028381B"/>
    <w:rsid w:val="002838C9"/>
    <w:rsid w:val="00283C93"/>
    <w:rsid w:val="0028412C"/>
    <w:rsid w:val="00284462"/>
    <w:rsid w:val="00284613"/>
    <w:rsid w:val="00284616"/>
    <w:rsid w:val="00284C5A"/>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73E"/>
    <w:rsid w:val="002A3C3F"/>
    <w:rsid w:val="002A3F56"/>
    <w:rsid w:val="002A4077"/>
    <w:rsid w:val="002A42EC"/>
    <w:rsid w:val="002A436B"/>
    <w:rsid w:val="002A4479"/>
    <w:rsid w:val="002A480D"/>
    <w:rsid w:val="002A4C1D"/>
    <w:rsid w:val="002A5235"/>
    <w:rsid w:val="002A57A5"/>
    <w:rsid w:val="002A5B83"/>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573"/>
    <w:rsid w:val="002B1A1C"/>
    <w:rsid w:val="002B1BC2"/>
    <w:rsid w:val="002B1FEC"/>
    <w:rsid w:val="002B2034"/>
    <w:rsid w:val="002B2134"/>
    <w:rsid w:val="002B2152"/>
    <w:rsid w:val="002B21E0"/>
    <w:rsid w:val="002B244F"/>
    <w:rsid w:val="002B27A8"/>
    <w:rsid w:val="002B2A60"/>
    <w:rsid w:val="002B2CE2"/>
    <w:rsid w:val="002B2D81"/>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CBD"/>
    <w:rsid w:val="002B6D5A"/>
    <w:rsid w:val="002B6EB1"/>
    <w:rsid w:val="002B6F1E"/>
    <w:rsid w:val="002B72C2"/>
    <w:rsid w:val="002B7588"/>
    <w:rsid w:val="002B7A6E"/>
    <w:rsid w:val="002C00D1"/>
    <w:rsid w:val="002C042F"/>
    <w:rsid w:val="002C083C"/>
    <w:rsid w:val="002C0BAF"/>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CE4"/>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426"/>
    <w:rsid w:val="002D673A"/>
    <w:rsid w:val="002D680D"/>
    <w:rsid w:val="002D6997"/>
    <w:rsid w:val="002D6AAE"/>
    <w:rsid w:val="002D6B31"/>
    <w:rsid w:val="002D6BDB"/>
    <w:rsid w:val="002D6D6E"/>
    <w:rsid w:val="002D6F0B"/>
    <w:rsid w:val="002D7444"/>
    <w:rsid w:val="002D75E4"/>
    <w:rsid w:val="002D785B"/>
    <w:rsid w:val="002D7AB2"/>
    <w:rsid w:val="002E0535"/>
    <w:rsid w:val="002E08BD"/>
    <w:rsid w:val="002E08EA"/>
    <w:rsid w:val="002E107A"/>
    <w:rsid w:val="002E12CC"/>
    <w:rsid w:val="002E161E"/>
    <w:rsid w:val="002E1783"/>
    <w:rsid w:val="002E183C"/>
    <w:rsid w:val="002E1868"/>
    <w:rsid w:val="002E1904"/>
    <w:rsid w:val="002E1C8E"/>
    <w:rsid w:val="002E2018"/>
    <w:rsid w:val="002E2374"/>
    <w:rsid w:val="002E25F7"/>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3FA4"/>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B39"/>
    <w:rsid w:val="00307C0F"/>
    <w:rsid w:val="003100D8"/>
    <w:rsid w:val="00310554"/>
    <w:rsid w:val="003108C8"/>
    <w:rsid w:val="00310EB6"/>
    <w:rsid w:val="003110E5"/>
    <w:rsid w:val="00311888"/>
    <w:rsid w:val="00311E5C"/>
    <w:rsid w:val="003123DF"/>
    <w:rsid w:val="00312650"/>
    <w:rsid w:val="0031267B"/>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91C"/>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6D68"/>
    <w:rsid w:val="0032735C"/>
    <w:rsid w:val="0032791C"/>
    <w:rsid w:val="003279CA"/>
    <w:rsid w:val="00327F59"/>
    <w:rsid w:val="00327FAC"/>
    <w:rsid w:val="003302C4"/>
    <w:rsid w:val="003303D9"/>
    <w:rsid w:val="00330569"/>
    <w:rsid w:val="003305C0"/>
    <w:rsid w:val="00330949"/>
    <w:rsid w:val="00330E59"/>
    <w:rsid w:val="00330F9C"/>
    <w:rsid w:val="003310E4"/>
    <w:rsid w:val="00331795"/>
    <w:rsid w:val="003320BE"/>
    <w:rsid w:val="003323C6"/>
    <w:rsid w:val="003323DD"/>
    <w:rsid w:val="00332650"/>
    <w:rsid w:val="003326A7"/>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49F"/>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F1E"/>
    <w:rsid w:val="0034602A"/>
    <w:rsid w:val="003460FF"/>
    <w:rsid w:val="003473A0"/>
    <w:rsid w:val="003477C1"/>
    <w:rsid w:val="00347BBC"/>
    <w:rsid w:val="00347D2C"/>
    <w:rsid w:val="00350395"/>
    <w:rsid w:val="003503BE"/>
    <w:rsid w:val="003507C6"/>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B08"/>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C21"/>
    <w:rsid w:val="003640AD"/>
    <w:rsid w:val="003644F3"/>
    <w:rsid w:val="0036470A"/>
    <w:rsid w:val="00364A1D"/>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87D"/>
    <w:rsid w:val="00371BC9"/>
    <w:rsid w:val="0037260A"/>
    <w:rsid w:val="00372CEB"/>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663"/>
    <w:rsid w:val="0037783D"/>
    <w:rsid w:val="00377ACF"/>
    <w:rsid w:val="00377BB1"/>
    <w:rsid w:val="00377FE7"/>
    <w:rsid w:val="003807DF"/>
    <w:rsid w:val="00380B66"/>
    <w:rsid w:val="00381009"/>
    <w:rsid w:val="00381027"/>
    <w:rsid w:val="003810FE"/>
    <w:rsid w:val="0038206D"/>
    <w:rsid w:val="0038233F"/>
    <w:rsid w:val="00382745"/>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A76"/>
    <w:rsid w:val="003A0CD6"/>
    <w:rsid w:val="003A15C6"/>
    <w:rsid w:val="003A18EB"/>
    <w:rsid w:val="003A1CBB"/>
    <w:rsid w:val="003A217D"/>
    <w:rsid w:val="003A23C1"/>
    <w:rsid w:val="003A28E2"/>
    <w:rsid w:val="003A2B5B"/>
    <w:rsid w:val="003A2EF7"/>
    <w:rsid w:val="003A2F76"/>
    <w:rsid w:val="003A30F4"/>
    <w:rsid w:val="003A345B"/>
    <w:rsid w:val="003A3EA5"/>
    <w:rsid w:val="003A40DD"/>
    <w:rsid w:val="003A41A0"/>
    <w:rsid w:val="003A43E6"/>
    <w:rsid w:val="003A44C8"/>
    <w:rsid w:val="003A4822"/>
    <w:rsid w:val="003A492D"/>
    <w:rsid w:val="003A49ED"/>
    <w:rsid w:val="003A4B3A"/>
    <w:rsid w:val="003A4CA3"/>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6E66"/>
    <w:rsid w:val="003D7114"/>
    <w:rsid w:val="003D73AF"/>
    <w:rsid w:val="003D7570"/>
    <w:rsid w:val="003D7DC1"/>
    <w:rsid w:val="003D7E7D"/>
    <w:rsid w:val="003E0039"/>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54D"/>
    <w:rsid w:val="003E4C3C"/>
    <w:rsid w:val="003E512F"/>
    <w:rsid w:val="003E525B"/>
    <w:rsid w:val="003E53AD"/>
    <w:rsid w:val="003E5785"/>
    <w:rsid w:val="003E5851"/>
    <w:rsid w:val="003E58BB"/>
    <w:rsid w:val="003E5E39"/>
    <w:rsid w:val="003E5F63"/>
    <w:rsid w:val="003E5FD3"/>
    <w:rsid w:val="003E6162"/>
    <w:rsid w:val="003E635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5FD0"/>
    <w:rsid w:val="003F60C3"/>
    <w:rsid w:val="003F66A4"/>
    <w:rsid w:val="003F670B"/>
    <w:rsid w:val="003F6726"/>
    <w:rsid w:val="003F6858"/>
    <w:rsid w:val="003F6D84"/>
    <w:rsid w:val="003F7B3E"/>
    <w:rsid w:val="003F7DFD"/>
    <w:rsid w:val="003F7F17"/>
    <w:rsid w:val="00400160"/>
    <w:rsid w:val="0040080E"/>
    <w:rsid w:val="00400917"/>
    <w:rsid w:val="00400A38"/>
    <w:rsid w:val="00400CB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7A"/>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2D86"/>
    <w:rsid w:val="004232F7"/>
    <w:rsid w:val="00423C07"/>
    <w:rsid w:val="00423F85"/>
    <w:rsid w:val="0042424D"/>
    <w:rsid w:val="00424296"/>
    <w:rsid w:val="004247B8"/>
    <w:rsid w:val="00424A23"/>
    <w:rsid w:val="00424ACE"/>
    <w:rsid w:val="00424B12"/>
    <w:rsid w:val="00424B48"/>
    <w:rsid w:val="00424E8C"/>
    <w:rsid w:val="00425062"/>
    <w:rsid w:val="004252C7"/>
    <w:rsid w:val="0042539F"/>
    <w:rsid w:val="0042589C"/>
    <w:rsid w:val="004259BE"/>
    <w:rsid w:val="00425A77"/>
    <w:rsid w:val="00425BA1"/>
    <w:rsid w:val="0042687E"/>
    <w:rsid w:val="00426B0C"/>
    <w:rsid w:val="00426CA9"/>
    <w:rsid w:val="0042720A"/>
    <w:rsid w:val="004276AD"/>
    <w:rsid w:val="00427883"/>
    <w:rsid w:val="00427A8A"/>
    <w:rsid w:val="00427AA1"/>
    <w:rsid w:val="00427CE2"/>
    <w:rsid w:val="00427E21"/>
    <w:rsid w:val="00427E92"/>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229"/>
    <w:rsid w:val="004354FC"/>
    <w:rsid w:val="00435A98"/>
    <w:rsid w:val="00435C5B"/>
    <w:rsid w:val="00436336"/>
    <w:rsid w:val="004363D8"/>
    <w:rsid w:val="0043654E"/>
    <w:rsid w:val="0043679B"/>
    <w:rsid w:val="00436D0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27A"/>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35"/>
    <w:rsid w:val="0045685C"/>
    <w:rsid w:val="00456A8F"/>
    <w:rsid w:val="00457A99"/>
    <w:rsid w:val="004612CD"/>
    <w:rsid w:val="004618A5"/>
    <w:rsid w:val="00461F43"/>
    <w:rsid w:val="0046240B"/>
    <w:rsid w:val="0046266D"/>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5EF2"/>
    <w:rsid w:val="00466372"/>
    <w:rsid w:val="0046641A"/>
    <w:rsid w:val="00466485"/>
    <w:rsid w:val="004669D3"/>
    <w:rsid w:val="00466BD5"/>
    <w:rsid w:val="00467220"/>
    <w:rsid w:val="00467355"/>
    <w:rsid w:val="0046755D"/>
    <w:rsid w:val="00467DB0"/>
    <w:rsid w:val="004701A2"/>
    <w:rsid w:val="00470D16"/>
    <w:rsid w:val="00470FB0"/>
    <w:rsid w:val="004716B3"/>
    <w:rsid w:val="00471E6B"/>
    <w:rsid w:val="004722E0"/>
    <w:rsid w:val="004728B7"/>
    <w:rsid w:val="00472BF8"/>
    <w:rsid w:val="00472DAF"/>
    <w:rsid w:val="00472EC5"/>
    <w:rsid w:val="00473394"/>
    <w:rsid w:val="0047385E"/>
    <w:rsid w:val="00473AD5"/>
    <w:rsid w:val="00473CD4"/>
    <w:rsid w:val="004740BE"/>
    <w:rsid w:val="004747CC"/>
    <w:rsid w:val="0047480C"/>
    <w:rsid w:val="00474AEE"/>
    <w:rsid w:val="00474F05"/>
    <w:rsid w:val="00474F43"/>
    <w:rsid w:val="00475220"/>
    <w:rsid w:val="004753EA"/>
    <w:rsid w:val="0047548A"/>
    <w:rsid w:val="004756E7"/>
    <w:rsid w:val="00475814"/>
    <w:rsid w:val="00475BD1"/>
    <w:rsid w:val="00475DC0"/>
    <w:rsid w:val="00475F7B"/>
    <w:rsid w:val="004764F9"/>
    <w:rsid w:val="00476735"/>
    <w:rsid w:val="00476E54"/>
    <w:rsid w:val="0047715C"/>
    <w:rsid w:val="004772F7"/>
    <w:rsid w:val="0047743A"/>
    <w:rsid w:val="0047790C"/>
    <w:rsid w:val="00480077"/>
    <w:rsid w:val="00480907"/>
    <w:rsid w:val="00480A0F"/>
    <w:rsid w:val="004812AF"/>
    <w:rsid w:val="00481831"/>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8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AD5"/>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C5"/>
    <w:rsid w:val="004C17AC"/>
    <w:rsid w:val="004C1F97"/>
    <w:rsid w:val="004C29D8"/>
    <w:rsid w:val="004C2BB8"/>
    <w:rsid w:val="004C2C09"/>
    <w:rsid w:val="004C2E90"/>
    <w:rsid w:val="004C3717"/>
    <w:rsid w:val="004C3B38"/>
    <w:rsid w:val="004C40FA"/>
    <w:rsid w:val="004C45AC"/>
    <w:rsid w:val="004C4877"/>
    <w:rsid w:val="004C4A9E"/>
    <w:rsid w:val="004C4B2E"/>
    <w:rsid w:val="004C4B92"/>
    <w:rsid w:val="004C4E61"/>
    <w:rsid w:val="004C57A6"/>
    <w:rsid w:val="004C5DFB"/>
    <w:rsid w:val="004C612A"/>
    <w:rsid w:val="004C6778"/>
    <w:rsid w:val="004C70B4"/>
    <w:rsid w:val="004C7474"/>
    <w:rsid w:val="004C75D3"/>
    <w:rsid w:val="004C7701"/>
    <w:rsid w:val="004C7806"/>
    <w:rsid w:val="004C7C2B"/>
    <w:rsid w:val="004D015A"/>
    <w:rsid w:val="004D0497"/>
    <w:rsid w:val="004D06FD"/>
    <w:rsid w:val="004D0F24"/>
    <w:rsid w:val="004D1386"/>
    <w:rsid w:val="004D14FC"/>
    <w:rsid w:val="004D2468"/>
    <w:rsid w:val="004D2469"/>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15"/>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541"/>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37"/>
    <w:rsid w:val="0051076C"/>
    <w:rsid w:val="005108E6"/>
    <w:rsid w:val="00510945"/>
    <w:rsid w:val="00510B53"/>
    <w:rsid w:val="00511710"/>
    <w:rsid w:val="00511E05"/>
    <w:rsid w:val="00511FA0"/>
    <w:rsid w:val="0051241C"/>
    <w:rsid w:val="00512BED"/>
    <w:rsid w:val="005133AD"/>
    <w:rsid w:val="005134F6"/>
    <w:rsid w:val="005135F1"/>
    <w:rsid w:val="00513CE0"/>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DB"/>
    <w:rsid w:val="00520604"/>
    <w:rsid w:val="00520978"/>
    <w:rsid w:val="0052108C"/>
    <w:rsid w:val="00521704"/>
    <w:rsid w:val="00522165"/>
    <w:rsid w:val="00522381"/>
    <w:rsid w:val="00522ABF"/>
    <w:rsid w:val="00522D84"/>
    <w:rsid w:val="005232DA"/>
    <w:rsid w:val="0052331A"/>
    <w:rsid w:val="005240E1"/>
    <w:rsid w:val="0052460F"/>
    <w:rsid w:val="005247F2"/>
    <w:rsid w:val="00524DCF"/>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42E"/>
    <w:rsid w:val="00531ACB"/>
    <w:rsid w:val="00531B86"/>
    <w:rsid w:val="00531CA5"/>
    <w:rsid w:val="00532089"/>
    <w:rsid w:val="005329F0"/>
    <w:rsid w:val="00532E04"/>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571E"/>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1E7E"/>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3DAA"/>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1E3"/>
    <w:rsid w:val="0058323D"/>
    <w:rsid w:val="005832AA"/>
    <w:rsid w:val="00583667"/>
    <w:rsid w:val="00583A40"/>
    <w:rsid w:val="00584509"/>
    <w:rsid w:val="005847B0"/>
    <w:rsid w:val="005851BE"/>
    <w:rsid w:val="005852D5"/>
    <w:rsid w:val="005854CF"/>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1E43"/>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60C"/>
    <w:rsid w:val="005A1939"/>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431"/>
    <w:rsid w:val="005A65AD"/>
    <w:rsid w:val="005A699B"/>
    <w:rsid w:val="005A699E"/>
    <w:rsid w:val="005A6E71"/>
    <w:rsid w:val="005A7071"/>
    <w:rsid w:val="005A7129"/>
    <w:rsid w:val="005A7FBF"/>
    <w:rsid w:val="005B08A3"/>
    <w:rsid w:val="005B0B4C"/>
    <w:rsid w:val="005B108A"/>
    <w:rsid w:val="005B120F"/>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68A2"/>
    <w:rsid w:val="005B71D4"/>
    <w:rsid w:val="005B71F8"/>
    <w:rsid w:val="005B7669"/>
    <w:rsid w:val="005B775B"/>
    <w:rsid w:val="005B79E8"/>
    <w:rsid w:val="005B7B42"/>
    <w:rsid w:val="005B7BBC"/>
    <w:rsid w:val="005B7DA9"/>
    <w:rsid w:val="005B7FA2"/>
    <w:rsid w:val="005C02B3"/>
    <w:rsid w:val="005C0AF9"/>
    <w:rsid w:val="005C0BE4"/>
    <w:rsid w:val="005C0D14"/>
    <w:rsid w:val="005C139C"/>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AFC"/>
    <w:rsid w:val="005C5D39"/>
    <w:rsid w:val="005C5D7F"/>
    <w:rsid w:val="005C5EB5"/>
    <w:rsid w:val="005C5F10"/>
    <w:rsid w:val="005C63ED"/>
    <w:rsid w:val="005C668D"/>
    <w:rsid w:val="005C68EF"/>
    <w:rsid w:val="005C6920"/>
    <w:rsid w:val="005C6B40"/>
    <w:rsid w:val="005C6D4C"/>
    <w:rsid w:val="005C6DEE"/>
    <w:rsid w:val="005C6F35"/>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52D"/>
    <w:rsid w:val="005D5729"/>
    <w:rsid w:val="005D606A"/>
    <w:rsid w:val="005D61CE"/>
    <w:rsid w:val="005D65A6"/>
    <w:rsid w:val="005D6D74"/>
    <w:rsid w:val="005D7748"/>
    <w:rsid w:val="005D7BF5"/>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2EB"/>
    <w:rsid w:val="005F1844"/>
    <w:rsid w:val="005F2100"/>
    <w:rsid w:val="005F212C"/>
    <w:rsid w:val="005F2169"/>
    <w:rsid w:val="005F2194"/>
    <w:rsid w:val="005F253E"/>
    <w:rsid w:val="005F29CA"/>
    <w:rsid w:val="005F304D"/>
    <w:rsid w:val="005F369B"/>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9F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4AA"/>
    <w:rsid w:val="0060795F"/>
    <w:rsid w:val="00607CF3"/>
    <w:rsid w:val="006103C9"/>
    <w:rsid w:val="0061088E"/>
    <w:rsid w:val="00610975"/>
    <w:rsid w:val="006109C2"/>
    <w:rsid w:val="00610BD0"/>
    <w:rsid w:val="00610C80"/>
    <w:rsid w:val="0061168C"/>
    <w:rsid w:val="00611713"/>
    <w:rsid w:val="006117E1"/>
    <w:rsid w:val="006118C9"/>
    <w:rsid w:val="00611A8D"/>
    <w:rsid w:val="00611C6C"/>
    <w:rsid w:val="0061212F"/>
    <w:rsid w:val="00612982"/>
    <w:rsid w:val="00612EB1"/>
    <w:rsid w:val="00612F4B"/>
    <w:rsid w:val="00613206"/>
    <w:rsid w:val="00613B13"/>
    <w:rsid w:val="00614007"/>
    <w:rsid w:val="006144C6"/>
    <w:rsid w:val="006145B3"/>
    <w:rsid w:val="006147EE"/>
    <w:rsid w:val="00614B39"/>
    <w:rsid w:val="006151B2"/>
    <w:rsid w:val="00615323"/>
    <w:rsid w:val="00615491"/>
    <w:rsid w:val="00615629"/>
    <w:rsid w:val="00615EAD"/>
    <w:rsid w:val="00616177"/>
    <w:rsid w:val="0061647A"/>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C1F"/>
    <w:rsid w:val="00622E65"/>
    <w:rsid w:val="00622EE8"/>
    <w:rsid w:val="006231F4"/>
    <w:rsid w:val="006235BF"/>
    <w:rsid w:val="00623832"/>
    <w:rsid w:val="00623925"/>
    <w:rsid w:val="0062395F"/>
    <w:rsid w:val="00623ACF"/>
    <w:rsid w:val="00624479"/>
    <w:rsid w:val="00624497"/>
    <w:rsid w:val="006248E0"/>
    <w:rsid w:val="006249A8"/>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BBA"/>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47CDB"/>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58"/>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DE6"/>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39"/>
    <w:rsid w:val="006720CE"/>
    <w:rsid w:val="00672264"/>
    <w:rsid w:val="00672C02"/>
    <w:rsid w:val="00672DAC"/>
    <w:rsid w:val="006734A8"/>
    <w:rsid w:val="0067367A"/>
    <w:rsid w:val="00673A47"/>
    <w:rsid w:val="00673B4A"/>
    <w:rsid w:val="00674172"/>
    <w:rsid w:val="006744BC"/>
    <w:rsid w:val="00674689"/>
    <w:rsid w:val="00674801"/>
    <w:rsid w:val="0067523A"/>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15A"/>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589"/>
    <w:rsid w:val="006A296F"/>
    <w:rsid w:val="006A2F54"/>
    <w:rsid w:val="006A3059"/>
    <w:rsid w:val="006A3139"/>
    <w:rsid w:val="006A3550"/>
    <w:rsid w:val="006A4169"/>
    <w:rsid w:val="006A4228"/>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D83"/>
    <w:rsid w:val="006C7039"/>
    <w:rsid w:val="006C7060"/>
    <w:rsid w:val="006C769D"/>
    <w:rsid w:val="006D00E6"/>
    <w:rsid w:val="006D01C7"/>
    <w:rsid w:val="006D089A"/>
    <w:rsid w:val="006D0B88"/>
    <w:rsid w:val="006D1969"/>
    <w:rsid w:val="006D1BFC"/>
    <w:rsid w:val="006D1E79"/>
    <w:rsid w:val="006D2017"/>
    <w:rsid w:val="006D26BD"/>
    <w:rsid w:val="006D2DDB"/>
    <w:rsid w:val="006D2E32"/>
    <w:rsid w:val="006D319A"/>
    <w:rsid w:val="006D37D1"/>
    <w:rsid w:val="006D38C5"/>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1E49"/>
    <w:rsid w:val="006E21F3"/>
    <w:rsid w:val="006E27DD"/>
    <w:rsid w:val="006E2C8C"/>
    <w:rsid w:val="006E2D1F"/>
    <w:rsid w:val="006E3145"/>
    <w:rsid w:val="006E3186"/>
    <w:rsid w:val="006E3215"/>
    <w:rsid w:val="006E34E1"/>
    <w:rsid w:val="006E3697"/>
    <w:rsid w:val="006E3F62"/>
    <w:rsid w:val="006E40DA"/>
    <w:rsid w:val="006E4159"/>
    <w:rsid w:val="006E43B6"/>
    <w:rsid w:val="006E4566"/>
    <w:rsid w:val="006E45E4"/>
    <w:rsid w:val="006E49FA"/>
    <w:rsid w:val="006E4A82"/>
    <w:rsid w:val="006E4B21"/>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EF7"/>
    <w:rsid w:val="006F1FC4"/>
    <w:rsid w:val="006F2017"/>
    <w:rsid w:val="006F21D0"/>
    <w:rsid w:val="006F241B"/>
    <w:rsid w:val="006F27AA"/>
    <w:rsid w:val="006F2EE6"/>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1FCE"/>
    <w:rsid w:val="00722152"/>
    <w:rsid w:val="007223C9"/>
    <w:rsid w:val="007226DA"/>
    <w:rsid w:val="007228FE"/>
    <w:rsid w:val="00722955"/>
    <w:rsid w:val="0072295D"/>
    <w:rsid w:val="00722ACB"/>
    <w:rsid w:val="00722E3C"/>
    <w:rsid w:val="0072331B"/>
    <w:rsid w:val="00723592"/>
    <w:rsid w:val="007237AF"/>
    <w:rsid w:val="00723E3E"/>
    <w:rsid w:val="0072424B"/>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01"/>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7CF"/>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A8C"/>
    <w:rsid w:val="00743CB1"/>
    <w:rsid w:val="00744024"/>
    <w:rsid w:val="0074417D"/>
    <w:rsid w:val="00744715"/>
    <w:rsid w:val="00745189"/>
    <w:rsid w:val="007454E0"/>
    <w:rsid w:val="007454E5"/>
    <w:rsid w:val="007455F3"/>
    <w:rsid w:val="007457C7"/>
    <w:rsid w:val="00745BA2"/>
    <w:rsid w:val="00745C70"/>
    <w:rsid w:val="00746006"/>
    <w:rsid w:val="007461AF"/>
    <w:rsid w:val="0074665A"/>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2EFB"/>
    <w:rsid w:val="00753180"/>
    <w:rsid w:val="0075384F"/>
    <w:rsid w:val="0075390E"/>
    <w:rsid w:val="00753A3E"/>
    <w:rsid w:val="00753C2B"/>
    <w:rsid w:val="00753FD4"/>
    <w:rsid w:val="007540D1"/>
    <w:rsid w:val="00754218"/>
    <w:rsid w:val="00754837"/>
    <w:rsid w:val="00754A3E"/>
    <w:rsid w:val="00754B7C"/>
    <w:rsid w:val="00754EF3"/>
    <w:rsid w:val="007550F3"/>
    <w:rsid w:val="0075530E"/>
    <w:rsid w:val="00755800"/>
    <w:rsid w:val="0075590C"/>
    <w:rsid w:val="00755C3F"/>
    <w:rsid w:val="00755CC9"/>
    <w:rsid w:val="00755DB0"/>
    <w:rsid w:val="00755FA2"/>
    <w:rsid w:val="0075646A"/>
    <w:rsid w:val="007565FA"/>
    <w:rsid w:val="00756876"/>
    <w:rsid w:val="007569B5"/>
    <w:rsid w:val="00756A02"/>
    <w:rsid w:val="00756BE7"/>
    <w:rsid w:val="00757322"/>
    <w:rsid w:val="00757974"/>
    <w:rsid w:val="00757EEA"/>
    <w:rsid w:val="00760071"/>
    <w:rsid w:val="00760114"/>
    <w:rsid w:val="00760321"/>
    <w:rsid w:val="00760642"/>
    <w:rsid w:val="0076075B"/>
    <w:rsid w:val="0076084E"/>
    <w:rsid w:val="00760851"/>
    <w:rsid w:val="00760B10"/>
    <w:rsid w:val="00760E58"/>
    <w:rsid w:val="00761016"/>
    <w:rsid w:val="00761333"/>
    <w:rsid w:val="00761464"/>
    <w:rsid w:val="007616C4"/>
    <w:rsid w:val="00761811"/>
    <w:rsid w:val="007618BD"/>
    <w:rsid w:val="007618CB"/>
    <w:rsid w:val="00761C57"/>
    <w:rsid w:val="00761C73"/>
    <w:rsid w:val="00761E0A"/>
    <w:rsid w:val="0076223C"/>
    <w:rsid w:val="007623AB"/>
    <w:rsid w:val="0076241B"/>
    <w:rsid w:val="0076262B"/>
    <w:rsid w:val="00762BBD"/>
    <w:rsid w:val="00763460"/>
    <w:rsid w:val="00763481"/>
    <w:rsid w:val="007640C2"/>
    <w:rsid w:val="007649C8"/>
    <w:rsid w:val="00765629"/>
    <w:rsid w:val="0076599B"/>
    <w:rsid w:val="00765AFA"/>
    <w:rsid w:val="007669FF"/>
    <w:rsid w:val="00766E41"/>
    <w:rsid w:val="00767011"/>
    <w:rsid w:val="00767658"/>
    <w:rsid w:val="00767B17"/>
    <w:rsid w:val="00767ECD"/>
    <w:rsid w:val="00770350"/>
    <w:rsid w:val="007703CC"/>
    <w:rsid w:val="00770572"/>
    <w:rsid w:val="00770799"/>
    <w:rsid w:val="007708EE"/>
    <w:rsid w:val="00770993"/>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4F5"/>
    <w:rsid w:val="00776559"/>
    <w:rsid w:val="00776867"/>
    <w:rsid w:val="00776D17"/>
    <w:rsid w:val="00776F7F"/>
    <w:rsid w:val="007772EE"/>
    <w:rsid w:val="007774B4"/>
    <w:rsid w:val="0077751C"/>
    <w:rsid w:val="00777A57"/>
    <w:rsid w:val="00777DDA"/>
    <w:rsid w:val="0078075B"/>
    <w:rsid w:val="0078087B"/>
    <w:rsid w:val="00780A98"/>
    <w:rsid w:val="00780EC9"/>
    <w:rsid w:val="00780FC4"/>
    <w:rsid w:val="00781AC3"/>
    <w:rsid w:val="00781B02"/>
    <w:rsid w:val="00782552"/>
    <w:rsid w:val="007826BF"/>
    <w:rsid w:val="00782A09"/>
    <w:rsid w:val="007837BC"/>
    <w:rsid w:val="0078391A"/>
    <w:rsid w:val="00784AB6"/>
    <w:rsid w:val="00785033"/>
    <w:rsid w:val="00785302"/>
    <w:rsid w:val="007854CE"/>
    <w:rsid w:val="00785A36"/>
    <w:rsid w:val="00785D30"/>
    <w:rsid w:val="00786042"/>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63C"/>
    <w:rsid w:val="00794ED5"/>
    <w:rsid w:val="00795238"/>
    <w:rsid w:val="00795810"/>
    <w:rsid w:val="00795A97"/>
    <w:rsid w:val="00795B64"/>
    <w:rsid w:val="00795BBC"/>
    <w:rsid w:val="007969FB"/>
    <w:rsid w:val="0079748E"/>
    <w:rsid w:val="007976DA"/>
    <w:rsid w:val="0079796E"/>
    <w:rsid w:val="00797995"/>
    <w:rsid w:val="00797AE8"/>
    <w:rsid w:val="00797B34"/>
    <w:rsid w:val="00797DFD"/>
    <w:rsid w:val="007A026A"/>
    <w:rsid w:val="007A0327"/>
    <w:rsid w:val="007A0727"/>
    <w:rsid w:val="007A0BA8"/>
    <w:rsid w:val="007A0C9E"/>
    <w:rsid w:val="007A0D1D"/>
    <w:rsid w:val="007A0E4E"/>
    <w:rsid w:val="007A104F"/>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564"/>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6F"/>
    <w:rsid w:val="007B3EA3"/>
    <w:rsid w:val="007B4799"/>
    <w:rsid w:val="007B48BB"/>
    <w:rsid w:val="007B4C68"/>
    <w:rsid w:val="007B5554"/>
    <w:rsid w:val="007B6B7C"/>
    <w:rsid w:val="007B6D4F"/>
    <w:rsid w:val="007B710B"/>
    <w:rsid w:val="007B720D"/>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4DE"/>
    <w:rsid w:val="007C559B"/>
    <w:rsid w:val="007C575E"/>
    <w:rsid w:val="007C646E"/>
    <w:rsid w:val="007C6607"/>
    <w:rsid w:val="007C6A5A"/>
    <w:rsid w:val="007C6AE0"/>
    <w:rsid w:val="007C752A"/>
    <w:rsid w:val="007C7BBC"/>
    <w:rsid w:val="007C7C75"/>
    <w:rsid w:val="007D0134"/>
    <w:rsid w:val="007D0921"/>
    <w:rsid w:val="007D0C87"/>
    <w:rsid w:val="007D0DC2"/>
    <w:rsid w:val="007D106E"/>
    <w:rsid w:val="007D1350"/>
    <w:rsid w:val="007D14D6"/>
    <w:rsid w:val="007D1536"/>
    <w:rsid w:val="007D1705"/>
    <w:rsid w:val="007D1834"/>
    <w:rsid w:val="007D1B28"/>
    <w:rsid w:val="007D1E12"/>
    <w:rsid w:val="007D21B5"/>
    <w:rsid w:val="007D2C5A"/>
    <w:rsid w:val="007D2F59"/>
    <w:rsid w:val="007D2FA3"/>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A05"/>
    <w:rsid w:val="007D6F6C"/>
    <w:rsid w:val="007D747B"/>
    <w:rsid w:val="007D7C1F"/>
    <w:rsid w:val="007D7EA7"/>
    <w:rsid w:val="007D7FE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ECD"/>
    <w:rsid w:val="007F721A"/>
    <w:rsid w:val="007F7431"/>
    <w:rsid w:val="007F7D7A"/>
    <w:rsid w:val="0080073F"/>
    <w:rsid w:val="00800967"/>
    <w:rsid w:val="008009C1"/>
    <w:rsid w:val="00800E18"/>
    <w:rsid w:val="00801702"/>
    <w:rsid w:val="00801B65"/>
    <w:rsid w:val="00801E1C"/>
    <w:rsid w:val="00801F19"/>
    <w:rsid w:val="008020F5"/>
    <w:rsid w:val="00802CD7"/>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07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DB6"/>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05"/>
    <w:rsid w:val="008260CD"/>
    <w:rsid w:val="00827257"/>
    <w:rsid w:val="00830956"/>
    <w:rsid w:val="0083122D"/>
    <w:rsid w:val="0083139A"/>
    <w:rsid w:val="00831BD7"/>
    <w:rsid w:val="00832564"/>
    <w:rsid w:val="00832C8D"/>
    <w:rsid w:val="008337DE"/>
    <w:rsid w:val="00833911"/>
    <w:rsid w:val="00834673"/>
    <w:rsid w:val="00834839"/>
    <w:rsid w:val="00834929"/>
    <w:rsid w:val="00834A47"/>
    <w:rsid w:val="00834F58"/>
    <w:rsid w:val="00835FA9"/>
    <w:rsid w:val="00836E1E"/>
    <w:rsid w:val="00836E6D"/>
    <w:rsid w:val="00837753"/>
    <w:rsid w:val="00837B79"/>
    <w:rsid w:val="00837D4A"/>
    <w:rsid w:val="00840030"/>
    <w:rsid w:val="00840364"/>
    <w:rsid w:val="00840E10"/>
    <w:rsid w:val="00840F2B"/>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81E"/>
    <w:rsid w:val="00852C22"/>
    <w:rsid w:val="0085348E"/>
    <w:rsid w:val="008534D0"/>
    <w:rsid w:val="0085364E"/>
    <w:rsid w:val="0085367B"/>
    <w:rsid w:val="008537FB"/>
    <w:rsid w:val="008538D9"/>
    <w:rsid w:val="00853A8E"/>
    <w:rsid w:val="00853A9F"/>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D74"/>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42"/>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2FA0"/>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3E82"/>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0FA9"/>
    <w:rsid w:val="008A1111"/>
    <w:rsid w:val="008A1653"/>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499"/>
    <w:rsid w:val="008B7AD5"/>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17"/>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63"/>
    <w:rsid w:val="008E0BD1"/>
    <w:rsid w:val="008E1385"/>
    <w:rsid w:val="008E140B"/>
    <w:rsid w:val="008E143A"/>
    <w:rsid w:val="008E1460"/>
    <w:rsid w:val="008E14F1"/>
    <w:rsid w:val="008E176E"/>
    <w:rsid w:val="008E1828"/>
    <w:rsid w:val="008E2025"/>
    <w:rsid w:val="008E21F5"/>
    <w:rsid w:val="008E28FE"/>
    <w:rsid w:val="008E2976"/>
    <w:rsid w:val="008E2B72"/>
    <w:rsid w:val="008E2C91"/>
    <w:rsid w:val="008E2D1B"/>
    <w:rsid w:val="008E33E7"/>
    <w:rsid w:val="008E3818"/>
    <w:rsid w:val="008E3AE9"/>
    <w:rsid w:val="008E3DE9"/>
    <w:rsid w:val="008E3F37"/>
    <w:rsid w:val="008E42BF"/>
    <w:rsid w:val="008E449F"/>
    <w:rsid w:val="008E528D"/>
    <w:rsid w:val="008E52D9"/>
    <w:rsid w:val="008E5400"/>
    <w:rsid w:val="008E583F"/>
    <w:rsid w:val="008E585A"/>
    <w:rsid w:val="008E5BBB"/>
    <w:rsid w:val="008E6431"/>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05"/>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C08"/>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69C"/>
    <w:rsid w:val="00913926"/>
    <w:rsid w:val="00913B1A"/>
    <w:rsid w:val="00913B82"/>
    <w:rsid w:val="0091448B"/>
    <w:rsid w:val="00914BEF"/>
    <w:rsid w:val="00915590"/>
    <w:rsid w:val="00915B26"/>
    <w:rsid w:val="0091648B"/>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48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72B"/>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B1A"/>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85F"/>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8D1"/>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8A9"/>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8E9"/>
    <w:rsid w:val="00994B96"/>
    <w:rsid w:val="00994BFF"/>
    <w:rsid w:val="00994DCC"/>
    <w:rsid w:val="00994E95"/>
    <w:rsid w:val="0099520B"/>
    <w:rsid w:val="009955D9"/>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1F9"/>
    <w:rsid w:val="009A1A14"/>
    <w:rsid w:val="009A2888"/>
    <w:rsid w:val="009A2D24"/>
    <w:rsid w:val="009A3198"/>
    <w:rsid w:val="009A36E3"/>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89C"/>
    <w:rsid w:val="009B79B6"/>
    <w:rsid w:val="009B7E8B"/>
    <w:rsid w:val="009C0057"/>
    <w:rsid w:val="009C052A"/>
    <w:rsid w:val="009C07F5"/>
    <w:rsid w:val="009C0A47"/>
    <w:rsid w:val="009C0BD9"/>
    <w:rsid w:val="009C0D01"/>
    <w:rsid w:val="009C0DB9"/>
    <w:rsid w:val="009C104B"/>
    <w:rsid w:val="009C1091"/>
    <w:rsid w:val="009C18C6"/>
    <w:rsid w:val="009C2690"/>
    <w:rsid w:val="009C2D90"/>
    <w:rsid w:val="009C2E94"/>
    <w:rsid w:val="009C3715"/>
    <w:rsid w:val="009C37D9"/>
    <w:rsid w:val="009C3D6D"/>
    <w:rsid w:val="009C41B8"/>
    <w:rsid w:val="009C478F"/>
    <w:rsid w:val="009C4AAA"/>
    <w:rsid w:val="009C4AF7"/>
    <w:rsid w:val="009C4CEA"/>
    <w:rsid w:val="009C51AF"/>
    <w:rsid w:val="009C52E7"/>
    <w:rsid w:val="009C60B1"/>
    <w:rsid w:val="009C6333"/>
    <w:rsid w:val="009C703B"/>
    <w:rsid w:val="009C74F8"/>
    <w:rsid w:val="009C75DA"/>
    <w:rsid w:val="009C783B"/>
    <w:rsid w:val="009C7E94"/>
    <w:rsid w:val="009D023E"/>
    <w:rsid w:val="009D02AE"/>
    <w:rsid w:val="009D04F3"/>
    <w:rsid w:val="009D09EB"/>
    <w:rsid w:val="009D0A6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008"/>
    <w:rsid w:val="009E215B"/>
    <w:rsid w:val="009E2308"/>
    <w:rsid w:val="009E23DB"/>
    <w:rsid w:val="009E285D"/>
    <w:rsid w:val="009E29C5"/>
    <w:rsid w:val="009E2CBB"/>
    <w:rsid w:val="009E2DD3"/>
    <w:rsid w:val="009E2FA8"/>
    <w:rsid w:val="009E339A"/>
    <w:rsid w:val="009E3639"/>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B3B"/>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74A"/>
    <w:rsid w:val="009F6DCE"/>
    <w:rsid w:val="009F71A8"/>
    <w:rsid w:val="009F7913"/>
    <w:rsid w:val="009F7C52"/>
    <w:rsid w:val="009F7E8E"/>
    <w:rsid w:val="00A004AB"/>
    <w:rsid w:val="00A00D64"/>
    <w:rsid w:val="00A01126"/>
    <w:rsid w:val="00A01169"/>
    <w:rsid w:val="00A01890"/>
    <w:rsid w:val="00A01AC8"/>
    <w:rsid w:val="00A02029"/>
    <w:rsid w:val="00A0242E"/>
    <w:rsid w:val="00A025A0"/>
    <w:rsid w:val="00A035DF"/>
    <w:rsid w:val="00A03CC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37FF2"/>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E76"/>
    <w:rsid w:val="00A43EFF"/>
    <w:rsid w:val="00A444CB"/>
    <w:rsid w:val="00A4489B"/>
    <w:rsid w:val="00A4490C"/>
    <w:rsid w:val="00A44AA6"/>
    <w:rsid w:val="00A44C4E"/>
    <w:rsid w:val="00A44E20"/>
    <w:rsid w:val="00A454CF"/>
    <w:rsid w:val="00A455C7"/>
    <w:rsid w:val="00A45AC3"/>
    <w:rsid w:val="00A45FBF"/>
    <w:rsid w:val="00A462FB"/>
    <w:rsid w:val="00A4634C"/>
    <w:rsid w:val="00A46ADB"/>
    <w:rsid w:val="00A474CA"/>
    <w:rsid w:val="00A476AE"/>
    <w:rsid w:val="00A476E9"/>
    <w:rsid w:val="00A477F6"/>
    <w:rsid w:val="00A47C5B"/>
    <w:rsid w:val="00A50698"/>
    <w:rsid w:val="00A5095D"/>
    <w:rsid w:val="00A50A82"/>
    <w:rsid w:val="00A50A94"/>
    <w:rsid w:val="00A50E45"/>
    <w:rsid w:val="00A5121F"/>
    <w:rsid w:val="00A51417"/>
    <w:rsid w:val="00A5149F"/>
    <w:rsid w:val="00A516F8"/>
    <w:rsid w:val="00A51928"/>
    <w:rsid w:val="00A51A75"/>
    <w:rsid w:val="00A51C4C"/>
    <w:rsid w:val="00A51DB1"/>
    <w:rsid w:val="00A5200A"/>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326"/>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C5C"/>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12B"/>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2C3"/>
    <w:rsid w:val="00A86624"/>
    <w:rsid w:val="00A86E74"/>
    <w:rsid w:val="00A870A7"/>
    <w:rsid w:val="00A8737E"/>
    <w:rsid w:val="00A873F5"/>
    <w:rsid w:val="00A8741E"/>
    <w:rsid w:val="00A875B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4D7"/>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2A"/>
    <w:rsid w:val="00AB0DB9"/>
    <w:rsid w:val="00AB1BF3"/>
    <w:rsid w:val="00AB204B"/>
    <w:rsid w:val="00AB2310"/>
    <w:rsid w:val="00AB270E"/>
    <w:rsid w:val="00AB2EF2"/>
    <w:rsid w:val="00AB3196"/>
    <w:rsid w:val="00AB33B7"/>
    <w:rsid w:val="00AB3839"/>
    <w:rsid w:val="00AB3921"/>
    <w:rsid w:val="00AB3AD1"/>
    <w:rsid w:val="00AB3E2C"/>
    <w:rsid w:val="00AB3F73"/>
    <w:rsid w:val="00AB416F"/>
    <w:rsid w:val="00AB4555"/>
    <w:rsid w:val="00AB47D6"/>
    <w:rsid w:val="00AB4ACA"/>
    <w:rsid w:val="00AB51E6"/>
    <w:rsid w:val="00AB603E"/>
    <w:rsid w:val="00AB628B"/>
    <w:rsid w:val="00AB63DA"/>
    <w:rsid w:val="00AB65E3"/>
    <w:rsid w:val="00AB6BBB"/>
    <w:rsid w:val="00AB70D2"/>
    <w:rsid w:val="00AB71FF"/>
    <w:rsid w:val="00AB78F1"/>
    <w:rsid w:val="00AB7CD9"/>
    <w:rsid w:val="00AC043E"/>
    <w:rsid w:val="00AC0714"/>
    <w:rsid w:val="00AC0842"/>
    <w:rsid w:val="00AC0958"/>
    <w:rsid w:val="00AC1A09"/>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09D2"/>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AF7D56"/>
    <w:rsid w:val="00B00049"/>
    <w:rsid w:val="00B000D9"/>
    <w:rsid w:val="00B00168"/>
    <w:rsid w:val="00B00642"/>
    <w:rsid w:val="00B0074E"/>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211"/>
    <w:rsid w:val="00B043D1"/>
    <w:rsid w:val="00B0474A"/>
    <w:rsid w:val="00B04C78"/>
    <w:rsid w:val="00B04E74"/>
    <w:rsid w:val="00B04F6D"/>
    <w:rsid w:val="00B05144"/>
    <w:rsid w:val="00B05298"/>
    <w:rsid w:val="00B053B3"/>
    <w:rsid w:val="00B05487"/>
    <w:rsid w:val="00B05674"/>
    <w:rsid w:val="00B05BBC"/>
    <w:rsid w:val="00B05FF1"/>
    <w:rsid w:val="00B061E1"/>
    <w:rsid w:val="00B065A0"/>
    <w:rsid w:val="00B068E1"/>
    <w:rsid w:val="00B06B82"/>
    <w:rsid w:val="00B06BD0"/>
    <w:rsid w:val="00B06BDB"/>
    <w:rsid w:val="00B06E0C"/>
    <w:rsid w:val="00B06E45"/>
    <w:rsid w:val="00B0754C"/>
    <w:rsid w:val="00B07828"/>
    <w:rsid w:val="00B078EC"/>
    <w:rsid w:val="00B1016D"/>
    <w:rsid w:val="00B10365"/>
    <w:rsid w:val="00B1090C"/>
    <w:rsid w:val="00B109FE"/>
    <w:rsid w:val="00B11701"/>
    <w:rsid w:val="00B11815"/>
    <w:rsid w:val="00B11CD5"/>
    <w:rsid w:val="00B11E1C"/>
    <w:rsid w:val="00B11EEF"/>
    <w:rsid w:val="00B11FC4"/>
    <w:rsid w:val="00B1260B"/>
    <w:rsid w:val="00B12914"/>
    <w:rsid w:val="00B13517"/>
    <w:rsid w:val="00B13597"/>
    <w:rsid w:val="00B13C2C"/>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17E54"/>
    <w:rsid w:val="00B201E6"/>
    <w:rsid w:val="00B20233"/>
    <w:rsid w:val="00B20520"/>
    <w:rsid w:val="00B20556"/>
    <w:rsid w:val="00B205ED"/>
    <w:rsid w:val="00B20844"/>
    <w:rsid w:val="00B20A6C"/>
    <w:rsid w:val="00B20C4F"/>
    <w:rsid w:val="00B2131F"/>
    <w:rsid w:val="00B21790"/>
    <w:rsid w:val="00B21D1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16E"/>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A8"/>
    <w:rsid w:val="00B37CFB"/>
    <w:rsid w:val="00B37DF3"/>
    <w:rsid w:val="00B40699"/>
    <w:rsid w:val="00B40708"/>
    <w:rsid w:val="00B415D2"/>
    <w:rsid w:val="00B41637"/>
    <w:rsid w:val="00B41A02"/>
    <w:rsid w:val="00B41D50"/>
    <w:rsid w:val="00B41F36"/>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200"/>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092"/>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63F"/>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76D"/>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5FE6"/>
    <w:rsid w:val="00B76587"/>
    <w:rsid w:val="00B7660A"/>
    <w:rsid w:val="00B76796"/>
    <w:rsid w:val="00B76892"/>
    <w:rsid w:val="00B7694B"/>
    <w:rsid w:val="00B76BF6"/>
    <w:rsid w:val="00B77075"/>
    <w:rsid w:val="00B770A3"/>
    <w:rsid w:val="00B7727E"/>
    <w:rsid w:val="00B77668"/>
    <w:rsid w:val="00B77AE6"/>
    <w:rsid w:val="00B77B79"/>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4D0"/>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E3B"/>
    <w:rsid w:val="00BA40DD"/>
    <w:rsid w:val="00BA42D9"/>
    <w:rsid w:val="00BA430D"/>
    <w:rsid w:val="00BA4859"/>
    <w:rsid w:val="00BA4B06"/>
    <w:rsid w:val="00BA4DDD"/>
    <w:rsid w:val="00BA59E8"/>
    <w:rsid w:val="00BA5BAC"/>
    <w:rsid w:val="00BA6118"/>
    <w:rsid w:val="00BA6122"/>
    <w:rsid w:val="00BA6467"/>
    <w:rsid w:val="00BA6571"/>
    <w:rsid w:val="00BA657B"/>
    <w:rsid w:val="00BA7215"/>
    <w:rsid w:val="00BA75B0"/>
    <w:rsid w:val="00BA7992"/>
    <w:rsid w:val="00BA7AEE"/>
    <w:rsid w:val="00BB0152"/>
    <w:rsid w:val="00BB0282"/>
    <w:rsid w:val="00BB0959"/>
    <w:rsid w:val="00BB09CA"/>
    <w:rsid w:val="00BB0BD9"/>
    <w:rsid w:val="00BB0F68"/>
    <w:rsid w:val="00BB11CF"/>
    <w:rsid w:val="00BB1468"/>
    <w:rsid w:val="00BB1A4A"/>
    <w:rsid w:val="00BB1F50"/>
    <w:rsid w:val="00BB203D"/>
    <w:rsid w:val="00BB2AAA"/>
    <w:rsid w:val="00BB2CC1"/>
    <w:rsid w:val="00BB385C"/>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3E8"/>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6C7"/>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CBF"/>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2E"/>
    <w:rsid w:val="00C0486A"/>
    <w:rsid w:val="00C0520F"/>
    <w:rsid w:val="00C05537"/>
    <w:rsid w:val="00C055A3"/>
    <w:rsid w:val="00C056A3"/>
    <w:rsid w:val="00C05AE6"/>
    <w:rsid w:val="00C0613B"/>
    <w:rsid w:val="00C06655"/>
    <w:rsid w:val="00C06BFF"/>
    <w:rsid w:val="00C075D3"/>
    <w:rsid w:val="00C07A89"/>
    <w:rsid w:val="00C07E6D"/>
    <w:rsid w:val="00C101B8"/>
    <w:rsid w:val="00C10575"/>
    <w:rsid w:val="00C109DD"/>
    <w:rsid w:val="00C10BB5"/>
    <w:rsid w:val="00C10FF4"/>
    <w:rsid w:val="00C1115D"/>
    <w:rsid w:val="00C1177C"/>
    <w:rsid w:val="00C11A16"/>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DE1"/>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45"/>
    <w:rsid w:val="00C264A6"/>
    <w:rsid w:val="00C26B46"/>
    <w:rsid w:val="00C26CDF"/>
    <w:rsid w:val="00C26F11"/>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E11"/>
    <w:rsid w:val="00C36014"/>
    <w:rsid w:val="00C37399"/>
    <w:rsid w:val="00C37A3F"/>
    <w:rsid w:val="00C40127"/>
    <w:rsid w:val="00C405D0"/>
    <w:rsid w:val="00C409D6"/>
    <w:rsid w:val="00C4115F"/>
    <w:rsid w:val="00C418CC"/>
    <w:rsid w:val="00C41DAF"/>
    <w:rsid w:val="00C41DCD"/>
    <w:rsid w:val="00C4217A"/>
    <w:rsid w:val="00C42493"/>
    <w:rsid w:val="00C42A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0B1"/>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0F2"/>
    <w:rsid w:val="00C672B0"/>
    <w:rsid w:val="00C6735D"/>
    <w:rsid w:val="00C6752E"/>
    <w:rsid w:val="00C6753B"/>
    <w:rsid w:val="00C67D6E"/>
    <w:rsid w:val="00C70265"/>
    <w:rsid w:val="00C703CD"/>
    <w:rsid w:val="00C70621"/>
    <w:rsid w:val="00C7065A"/>
    <w:rsid w:val="00C709DB"/>
    <w:rsid w:val="00C70EFC"/>
    <w:rsid w:val="00C70FDA"/>
    <w:rsid w:val="00C71C0B"/>
    <w:rsid w:val="00C71F22"/>
    <w:rsid w:val="00C7243C"/>
    <w:rsid w:val="00C72A79"/>
    <w:rsid w:val="00C73581"/>
    <w:rsid w:val="00C737F7"/>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543"/>
    <w:rsid w:val="00CA0951"/>
    <w:rsid w:val="00CA0CE9"/>
    <w:rsid w:val="00CA107E"/>
    <w:rsid w:val="00CA15A2"/>
    <w:rsid w:val="00CA1883"/>
    <w:rsid w:val="00CA1AEE"/>
    <w:rsid w:val="00CA2059"/>
    <w:rsid w:val="00CA2684"/>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AE"/>
    <w:rsid w:val="00CA6EEF"/>
    <w:rsid w:val="00CA7027"/>
    <w:rsid w:val="00CA7E86"/>
    <w:rsid w:val="00CB0383"/>
    <w:rsid w:val="00CB07BE"/>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5C7"/>
    <w:rsid w:val="00CB46FE"/>
    <w:rsid w:val="00CB4DFC"/>
    <w:rsid w:val="00CB533D"/>
    <w:rsid w:val="00CB64D7"/>
    <w:rsid w:val="00CB687A"/>
    <w:rsid w:val="00CB6A6C"/>
    <w:rsid w:val="00CB6AA6"/>
    <w:rsid w:val="00CB70C3"/>
    <w:rsid w:val="00CB716F"/>
    <w:rsid w:val="00CB7BF2"/>
    <w:rsid w:val="00CB7E30"/>
    <w:rsid w:val="00CC0370"/>
    <w:rsid w:val="00CC040E"/>
    <w:rsid w:val="00CC0C07"/>
    <w:rsid w:val="00CC194C"/>
    <w:rsid w:val="00CC22D3"/>
    <w:rsid w:val="00CC230A"/>
    <w:rsid w:val="00CC250B"/>
    <w:rsid w:val="00CC2D01"/>
    <w:rsid w:val="00CC2D23"/>
    <w:rsid w:val="00CC2EED"/>
    <w:rsid w:val="00CC3020"/>
    <w:rsid w:val="00CC3260"/>
    <w:rsid w:val="00CC373C"/>
    <w:rsid w:val="00CC3AF3"/>
    <w:rsid w:val="00CC3F1F"/>
    <w:rsid w:val="00CC4097"/>
    <w:rsid w:val="00CC41E4"/>
    <w:rsid w:val="00CC448A"/>
    <w:rsid w:val="00CC485C"/>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3F0"/>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87A"/>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5E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37C"/>
    <w:rsid w:val="00D5451A"/>
    <w:rsid w:val="00D545B8"/>
    <w:rsid w:val="00D54619"/>
    <w:rsid w:val="00D547ED"/>
    <w:rsid w:val="00D54896"/>
    <w:rsid w:val="00D54985"/>
    <w:rsid w:val="00D54D3A"/>
    <w:rsid w:val="00D550CD"/>
    <w:rsid w:val="00D55179"/>
    <w:rsid w:val="00D5529B"/>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F0"/>
    <w:rsid w:val="00D75517"/>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6F79"/>
    <w:rsid w:val="00D87473"/>
    <w:rsid w:val="00D8753C"/>
    <w:rsid w:val="00D8789C"/>
    <w:rsid w:val="00D87A49"/>
    <w:rsid w:val="00D87CBD"/>
    <w:rsid w:val="00D9012C"/>
    <w:rsid w:val="00D902C0"/>
    <w:rsid w:val="00D90EFE"/>
    <w:rsid w:val="00D914AE"/>
    <w:rsid w:val="00D91A7F"/>
    <w:rsid w:val="00D91C9F"/>
    <w:rsid w:val="00D91F40"/>
    <w:rsid w:val="00D920E5"/>
    <w:rsid w:val="00D93012"/>
    <w:rsid w:val="00D93164"/>
    <w:rsid w:val="00D93759"/>
    <w:rsid w:val="00D93879"/>
    <w:rsid w:val="00D93B6C"/>
    <w:rsid w:val="00D93E61"/>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73B"/>
    <w:rsid w:val="00D97B1F"/>
    <w:rsid w:val="00DA07EB"/>
    <w:rsid w:val="00DA0CFC"/>
    <w:rsid w:val="00DA180F"/>
    <w:rsid w:val="00DA18EC"/>
    <w:rsid w:val="00DA2052"/>
    <w:rsid w:val="00DA2456"/>
    <w:rsid w:val="00DA2519"/>
    <w:rsid w:val="00DA2849"/>
    <w:rsid w:val="00DA2CBD"/>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75"/>
    <w:rsid w:val="00DB658F"/>
    <w:rsid w:val="00DB660F"/>
    <w:rsid w:val="00DB6873"/>
    <w:rsid w:val="00DB6924"/>
    <w:rsid w:val="00DB69FE"/>
    <w:rsid w:val="00DB6BD8"/>
    <w:rsid w:val="00DB6C8F"/>
    <w:rsid w:val="00DB6F09"/>
    <w:rsid w:val="00DB7AB4"/>
    <w:rsid w:val="00DB7C45"/>
    <w:rsid w:val="00DB7CEE"/>
    <w:rsid w:val="00DB7DC1"/>
    <w:rsid w:val="00DC036F"/>
    <w:rsid w:val="00DC0685"/>
    <w:rsid w:val="00DC1208"/>
    <w:rsid w:val="00DC1F57"/>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07AA"/>
    <w:rsid w:val="00DD1A68"/>
    <w:rsid w:val="00DD1E38"/>
    <w:rsid w:val="00DD1E78"/>
    <w:rsid w:val="00DD2573"/>
    <w:rsid w:val="00DD2832"/>
    <w:rsid w:val="00DD2CD6"/>
    <w:rsid w:val="00DD3374"/>
    <w:rsid w:val="00DD37E7"/>
    <w:rsid w:val="00DD3A19"/>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569"/>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3B"/>
    <w:rsid w:val="00DF44D9"/>
    <w:rsid w:val="00DF4505"/>
    <w:rsid w:val="00DF47FA"/>
    <w:rsid w:val="00DF4980"/>
    <w:rsid w:val="00DF4A78"/>
    <w:rsid w:val="00DF4AC3"/>
    <w:rsid w:val="00DF4B13"/>
    <w:rsid w:val="00DF505F"/>
    <w:rsid w:val="00DF5068"/>
    <w:rsid w:val="00DF5153"/>
    <w:rsid w:val="00DF598D"/>
    <w:rsid w:val="00DF5A1F"/>
    <w:rsid w:val="00DF6727"/>
    <w:rsid w:val="00DF6E5E"/>
    <w:rsid w:val="00DF70BD"/>
    <w:rsid w:val="00DF71DF"/>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3F"/>
    <w:rsid w:val="00E0528F"/>
    <w:rsid w:val="00E0530C"/>
    <w:rsid w:val="00E056F1"/>
    <w:rsid w:val="00E0607B"/>
    <w:rsid w:val="00E062DE"/>
    <w:rsid w:val="00E06849"/>
    <w:rsid w:val="00E0686C"/>
    <w:rsid w:val="00E068F2"/>
    <w:rsid w:val="00E06A67"/>
    <w:rsid w:val="00E06CEC"/>
    <w:rsid w:val="00E06D12"/>
    <w:rsid w:val="00E06DCD"/>
    <w:rsid w:val="00E071D3"/>
    <w:rsid w:val="00E07975"/>
    <w:rsid w:val="00E10692"/>
    <w:rsid w:val="00E1127E"/>
    <w:rsid w:val="00E1221D"/>
    <w:rsid w:val="00E122C0"/>
    <w:rsid w:val="00E1241E"/>
    <w:rsid w:val="00E127D9"/>
    <w:rsid w:val="00E128AB"/>
    <w:rsid w:val="00E129A4"/>
    <w:rsid w:val="00E129C0"/>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555"/>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75"/>
    <w:rsid w:val="00E30CF4"/>
    <w:rsid w:val="00E30F60"/>
    <w:rsid w:val="00E31210"/>
    <w:rsid w:val="00E31629"/>
    <w:rsid w:val="00E31D64"/>
    <w:rsid w:val="00E31D86"/>
    <w:rsid w:val="00E322A1"/>
    <w:rsid w:val="00E33A7E"/>
    <w:rsid w:val="00E33CF6"/>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7C6"/>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6C6"/>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0E0"/>
    <w:rsid w:val="00E46137"/>
    <w:rsid w:val="00E46697"/>
    <w:rsid w:val="00E46766"/>
    <w:rsid w:val="00E4685A"/>
    <w:rsid w:val="00E46993"/>
    <w:rsid w:val="00E46C98"/>
    <w:rsid w:val="00E47140"/>
    <w:rsid w:val="00E47185"/>
    <w:rsid w:val="00E47299"/>
    <w:rsid w:val="00E4759D"/>
    <w:rsid w:val="00E4764D"/>
    <w:rsid w:val="00E47C2E"/>
    <w:rsid w:val="00E50E50"/>
    <w:rsid w:val="00E51078"/>
    <w:rsid w:val="00E514C3"/>
    <w:rsid w:val="00E514E8"/>
    <w:rsid w:val="00E51FF0"/>
    <w:rsid w:val="00E52BEC"/>
    <w:rsid w:val="00E52C59"/>
    <w:rsid w:val="00E52D85"/>
    <w:rsid w:val="00E5377F"/>
    <w:rsid w:val="00E54177"/>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067"/>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169"/>
    <w:rsid w:val="00E8147F"/>
    <w:rsid w:val="00E818BF"/>
    <w:rsid w:val="00E818CE"/>
    <w:rsid w:val="00E82875"/>
    <w:rsid w:val="00E82C6F"/>
    <w:rsid w:val="00E83492"/>
    <w:rsid w:val="00E837C0"/>
    <w:rsid w:val="00E8464D"/>
    <w:rsid w:val="00E84DC3"/>
    <w:rsid w:val="00E84F16"/>
    <w:rsid w:val="00E8519B"/>
    <w:rsid w:val="00E85281"/>
    <w:rsid w:val="00E85A88"/>
    <w:rsid w:val="00E85EB6"/>
    <w:rsid w:val="00E860EB"/>
    <w:rsid w:val="00E86317"/>
    <w:rsid w:val="00E86603"/>
    <w:rsid w:val="00E86B9F"/>
    <w:rsid w:val="00E876B2"/>
    <w:rsid w:val="00E90340"/>
    <w:rsid w:val="00E90551"/>
    <w:rsid w:val="00E9094B"/>
    <w:rsid w:val="00E90CE0"/>
    <w:rsid w:val="00E90FAC"/>
    <w:rsid w:val="00E9117D"/>
    <w:rsid w:val="00E913BF"/>
    <w:rsid w:val="00E91D4D"/>
    <w:rsid w:val="00E91F1C"/>
    <w:rsid w:val="00E92236"/>
    <w:rsid w:val="00E929E7"/>
    <w:rsid w:val="00E92A84"/>
    <w:rsid w:val="00E92B3F"/>
    <w:rsid w:val="00E92C81"/>
    <w:rsid w:val="00E92FC5"/>
    <w:rsid w:val="00E930CA"/>
    <w:rsid w:val="00E933C5"/>
    <w:rsid w:val="00E93896"/>
    <w:rsid w:val="00E93F15"/>
    <w:rsid w:val="00E9408B"/>
    <w:rsid w:val="00E94461"/>
    <w:rsid w:val="00E9482E"/>
    <w:rsid w:val="00E94A5E"/>
    <w:rsid w:val="00E94CE9"/>
    <w:rsid w:val="00E94D3D"/>
    <w:rsid w:val="00E94F72"/>
    <w:rsid w:val="00E956FF"/>
    <w:rsid w:val="00E95AC3"/>
    <w:rsid w:val="00E95D52"/>
    <w:rsid w:val="00E96334"/>
    <w:rsid w:val="00E96537"/>
    <w:rsid w:val="00E9690E"/>
    <w:rsid w:val="00E96C13"/>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6DFE"/>
    <w:rsid w:val="00EA71F4"/>
    <w:rsid w:val="00EA7526"/>
    <w:rsid w:val="00EA7641"/>
    <w:rsid w:val="00EA789A"/>
    <w:rsid w:val="00EB0930"/>
    <w:rsid w:val="00EB0B72"/>
    <w:rsid w:val="00EB143C"/>
    <w:rsid w:val="00EB176C"/>
    <w:rsid w:val="00EB1BB6"/>
    <w:rsid w:val="00EB1EB4"/>
    <w:rsid w:val="00EB21D2"/>
    <w:rsid w:val="00EB2566"/>
    <w:rsid w:val="00EB256E"/>
    <w:rsid w:val="00EB281B"/>
    <w:rsid w:val="00EB2A1C"/>
    <w:rsid w:val="00EB2C6E"/>
    <w:rsid w:val="00EB2DF6"/>
    <w:rsid w:val="00EB2E41"/>
    <w:rsid w:val="00EB3596"/>
    <w:rsid w:val="00EB37F5"/>
    <w:rsid w:val="00EB392F"/>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14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42B"/>
    <w:rsid w:val="00EE260E"/>
    <w:rsid w:val="00EE2949"/>
    <w:rsid w:val="00EE3505"/>
    <w:rsid w:val="00EE365B"/>
    <w:rsid w:val="00EE3678"/>
    <w:rsid w:val="00EE3EA2"/>
    <w:rsid w:val="00EE3F24"/>
    <w:rsid w:val="00EE435F"/>
    <w:rsid w:val="00EE4556"/>
    <w:rsid w:val="00EE4A6F"/>
    <w:rsid w:val="00EE4E68"/>
    <w:rsid w:val="00EE5AA0"/>
    <w:rsid w:val="00EE5C00"/>
    <w:rsid w:val="00EE5C39"/>
    <w:rsid w:val="00EE5D2B"/>
    <w:rsid w:val="00EE61F7"/>
    <w:rsid w:val="00EE669F"/>
    <w:rsid w:val="00EE67A7"/>
    <w:rsid w:val="00EE6866"/>
    <w:rsid w:val="00EE6CE1"/>
    <w:rsid w:val="00EE7071"/>
    <w:rsid w:val="00EE712B"/>
    <w:rsid w:val="00EE71C7"/>
    <w:rsid w:val="00EE71EB"/>
    <w:rsid w:val="00EE78E3"/>
    <w:rsid w:val="00EE793E"/>
    <w:rsid w:val="00EE7C88"/>
    <w:rsid w:val="00EF0387"/>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2F0"/>
    <w:rsid w:val="00EF450E"/>
    <w:rsid w:val="00EF45F6"/>
    <w:rsid w:val="00EF4665"/>
    <w:rsid w:val="00EF47EE"/>
    <w:rsid w:val="00EF4EED"/>
    <w:rsid w:val="00EF4FF8"/>
    <w:rsid w:val="00EF5BAB"/>
    <w:rsid w:val="00EF5E49"/>
    <w:rsid w:val="00EF619A"/>
    <w:rsid w:val="00EF62D6"/>
    <w:rsid w:val="00EF652F"/>
    <w:rsid w:val="00EF6815"/>
    <w:rsid w:val="00EF686A"/>
    <w:rsid w:val="00EF6DAD"/>
    <w:rsid w:val="00EF6F76"/>
    <w:rsid w:val="00F00160"/>
    <w:rsid w:val="00F00381"/>
    <w:rsid w:val="00F00792"/>
    <w:rsid w:val="00F014A0"/>
    <w:rsid w:val="00F01F1A"/>
    <w:rsid w:val="00F022F8"/>
    <w:rsid w:val="00F02324"/>
    <w:rsid w:val="00F02699"/>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AC"/>
    <w:rsid w:val="00F15BA3"/>
    <w:rsid w:val="00F15E8B"/>
    <w:rsid w:val="00F15EA2"/>
    <w:rsid w:val="00F15EF3"/>
    <w:rsid w:val="00F16226"/>
    <w:rsid w:val="00F165BC"/>
    <w:rsid w:val="00F1687A"/>
    <w:rsid w:val="00F16921"/>
    <w:rsid w:val="00F16A84"/>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9AE"/>
    <w:rsid w:val="00F24F06"/>
    <w:rsid w:val="00F25056"/>
    <w:rsid w:val="00F25A87"/>
    <w:rsid w:val="00F25B1B"/>
    <w:rsid w:val="00F25D01"/>
    <w:rsid w:val="00F26410"/>
    <w:rsid w:val="00F26B54"/>
    <w:rsid w:val="00F26D84"/>
    <w:rsid w:val="00F26FF0"/>
    <w:rsid w:val="00F271D4"/>
    <w:rsid w:val="00F275AC"/>
    <w:rsid w:val="00F275AD"/>
    <w:rsid w:val="00F2760A"/>
    <w:rsid w:val="00F277A7"/>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484E"/>
    <w:rsid w:val="00F35178"/>
    <w:rsid w:val="00F356CC"/>
    <w:rsid w:val="00F35C70"/>
    <w:rsid w:val="00F35EB2"/>
    <w:rsid w:val="00F35F61"/>
    <w:rsid w:val="00F366A7"/>
    <w:rsid w:val="00F36A88"/>
    <w:rsid w:val="00F36CE2"/>
    <w:rsid w:val="00F36FF5"/>
    <w:rsid w:val="00F37334"/>
    <w:rsid w:val="00F378A4"/>
    <w:rsid w:val="00F379F3"/>
    <w:rsid w:val="00F37D37"/>
    <w:rsid w:val="00F37E59"/>
    <w:rsid w:val="00F40308"/>
    <w:rsid w:val="00F4078C"/>
    <w:rsid w:val="00F40891"/>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3C6"/>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10C"/>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984"/>
    <w:rsid w:val="00F91BEB"/>
    <w:rsid w:val="00F91CC6"/>
    <w:rsid w:val="00F9262E"/>
    <w:rsid w:val="00F928D4"/>
    <w:rsid w:val="00F92AB0"/>
    <w:rsid w:val="00F92AC0"/>
    <w:rsid w:val="00F92E83"/>
    <w:rsid w:val="00F93D07"/>
    <w:rsid w:val="00F93D7B"/>
    <w:rsid w:val="00F93DC8"/>
    <w:rsid w:val="00F946CA"/>
    <w:rsid w:val="00F94989"/>
    <w:rsid w:val="00F94D16"/>
    <w:rsid w:val="00F94F42"/>
    <w:rsid w:val="00F95255"/>
    <w:rsid w:val="00F9552A"/>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4ED"/>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2F7"/>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3D0"/>
    <w:rsid w:val="00FF2B27"/>
    <w:rsid w:val="00FF301A"/>
    <w:rsid w:val="00FF3102"/>
    <w:rsid w:val="00FF31A1"/>
    <w:rsid w:val="00FF3601"/>
    <w:rsid w:val="00FF3CCB"/>
    <w:rsid w:val="00FF4510"/>
    <w:rsid w:val="00FF46C9"/>
    <w:rsid w:val="00FF4772"/>
    <w:rsid w:val="00FF4842"/>
    <w:rsid w:val="00FF4A5E"/>
    <w:rsid w:val="00FF4AF9"/>
    <w:rsid w:val="00FF4B27"/>
    <w:rsid w:val="00FF4BBC"/>
    <w:rsid w:val="00FF4CF1"/>
    <w:rsid w:val="00FF4E10"/>
    <w:rsid w:val="00FF4FB2"/>
    <w:rsid w:val="00FF59A9"/>
    <w:rsid w:val="00FF59ED"/>
    <w:rsid w:val="00FF5A49"/>
    <w:rsid w:val="00FF608F"/>
    <w:rsid w:val="00FF61E8"/>
    <w:rsid w:val="00FF6433"/>
    <w:rsid w:val="00FF6602"/>
    <w:rsid w:val="00FF67D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 w:type="table" w:customStyle="1" w:styleId="TableGrid13">
    <w:name w:val="Table Grid13"/>
    <w:basedOn w:val="TableNormal"/>
    <w:next w:val="TableGrid"/>
    <w:uiPriority w:val="59"/>
    <w:rsid w:val="00664DE6"/>
    <w:rPr>
      <w:rFonts w:ascii="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rsid w:val="008E42BF"/>
    <w:rPr>
      <w:rFonts w:ascii="Arial Narrow" w:hAnsi="Arial Narrow"/>
      <w:b/>
      <w:bCs/>
    </w:rPr>
  </w:style>
  <w:style w:type="paragraph" w:customStyle="1" w:styleId="WW-BodyText3">
    <w:name w:val="WW-Body Text 3"/>
    <w:basedOn w:val="Normal"/>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0B0DA0"/>
  </w:style>
  <w:style w:type="paragraph" w:customStyle="1" w:styleId="Textbody">
    <w:name w:val="Text body"/>
    <w:basedOn w:val="Default"/>
    <w:link w:val="TextbodyChar"/>
    <w:rsid w:val="000B0DA0"/>
    <w:pPr>
      <w:autoSpaceDE/>
      <w:spacing w:before="0" w:line="360" w:lineRule="auto"/>
    </w:pPr>
    <w:rPr>
      <w:rFonts w:ascii="Yu Times" w:hAnsi="Helvetica" w:cs="Yu Times"/>
      <w:lang w:val="de-DE"/>
    </w:rPr>
  </w:style>
  <w:style w:type="paragraph" w:customStyle="1" w:styleId="Textbodyindent">
    <w:name w:val="Text body indent"/>
    <w:basedOn w:val="Default"/>
    <w:rsid w:val="000B0DA0"/>
    <w:pPr>
      <w:autoSpaceDE/>
      <w:spacing w:before="0"/>
      <w:ind w:firstLine="709"/>
    </w:pPr>
    <w:rPr>
      <w:rFonts w:ascii="Yu Helvetica" w:hAnsi="Helvetica" w:cs="Yu Helvetica"/>
    </w:rPr>
  </w:style>
  <w:style w:type="paragraph" w:customStyle="1" w:styleId="WW-PlainText">
    <w:name w:val="WW-Plain Text"/>
    <w:basedOn w:val="Default"/>
    <w:rsid w:val="000B0DA0"/>
    <w:pPr>
      <w:autoSpaceDE/>
      <w:spacing w:before="0"/>
      <w:jc w:val="left"/>
    </w:pPr>
    <w:rPr>
      <w:rFonts w:ascii="Courier New" w:hAnsi="Helvetica" w:cs="Courier New"/>
      <w:sz w:val="20"/>
      <w:szCs w:val="20"/>
      <w:lang w:val="de-DE"/>
    </w:rPr>
  </w:style>
  <w:style w:type="character" w:customStyle="1" w:styleId="NumberingSymbols">
    <w:name w:val="Numbering Symbols"/>
    <w:rsid w:val="000B0DA0"/>
    <w:rPr>
      <w:color w:val="000000"/>
      <w:lang w:val="de-DE"/>
    </w:rPr>
  </w:style>
  <w:style w:type="character" w:customStyle="1" w:styleId="InternetLink">
    <w:name w:val="Internet Link"/>
    <w:rsid w:val="000B0DA0"/>
    <w:rPr>
      <w:color w:val="0000FF"/>
      <w:u w:val="single"/>
      <w:lang w:val="de-DE"/>
    </w:rPr>
  </w:style>
  <w:style w:type="character" w:customStyle="1" w:styleId="WW-DefaultParagraphFont1">
    <w:name w:val="WW-Default Paragraph Font1"/>
    <w:rsid w:val="000B0DA0"/>
    <w:rPr>
      <w:color w:val="000000"/>
      <w:lang w:val="de-DE"/>
    </w:rPr>
  </w:style>
  <w:style w:type="character" w:customStyle="1" w:styleId="Linenumbering">
    <w:name w:val="Line numbering"/>
    <w:rsid w:val="000B0DA0"/>
    <w:rPr>
      <w:color w:val="000000"/>
      <w:lang w:val="de-DE"/>
    </w:rPr>
  </w:style>
  <w:style w:type="character" w:customStyle="1" w:styleId="WW-NumberingSymbols">
    <w:name w:val="WW-Numbering Symbols"/>
    <w:rsid w:val="000B0DA0"/>
    <w:rPr>
      <w:color w:val="000000"/>
      <w:lang w:val="de-DE"/>
    </w:rPr>
  </w:style>
  <w:style w:type="character" w:customStyle="1" w:styleId="WW-NumberingSymbols1">
    <w:name w:val="WW-Numbering Symbols1"/>
    <w:rsid w:val="000B0DA0"/>
    <w:rPr>
      <w:color w:val="000000"/>
      <w:lang w:val="de-DE"/>
    </w:rPr>
  </w:style>
  <w:style w:type="character" w:customStyle="1" w:styleId="WW-BulletSymbols">
    <w:name w:val="WW-Bullet Symbols"/>
    <w:rsid w:val="000B0DA0"/>
    <w:rPr>
      <w:rFonts w:ascii="StarSymbol" w:cs="StarSymbol"/>
      <w:color w:val="000000"/>
      <w:sz w:val="18"/>
      <w:szCs w:val="18"/>
      <w:lang w:val="de-DE"/>
    </w:rPr>
  </w:style>
  <w:style w:type="character" w:customStyle="1" w:styleId="WW-BulletSymbols1">
    <w:name w:val="WW-Bullet Symbols1"/>
    <w:rsid w:val="000B0DA0"/>
    <w:rPr>
      <w:rFonts w:ascii="StarSymbol" w:cs="StarSymbol"/>
      <w:color w:val="000000"/>
      <w:sz w:val="18"/>
      <w:szCs w:val="18"/>
      <w:lang w:val="de-DE"/>
    </w:rPr>
  </w:style>
  <w:style w:type="character" w:customStyle="1" w:styleId="WW-NumberingSymbols11">
    <w:name w:val="WW-Numbering Symbols11"/>
    <w:rsid w:val="000B0DA0"/>
    <w:rPr>
      <w:color w:val="000000"/>
      <w:lang w:val="de-DE"/>
    </w:rPr>
  </w:style>
  <w:style w:type="character" w:customStyle="1" w:styleId="WW-CommentReference">
    <w:name w:val="WW-Comment Reference"/>
    <w:rsid w:val="000B0DA0"/>
    <w:rPr>
      <w:color w:val="000000"/>
      <w:sz w:val="16"/>
      <w:szCs w:val="16"/>
      <w:lang w:val="de-DE"/>
    </w:rPr>
  </w:style>
  <w:style w:type="character" w:customStyle="1" w:styleId="WW8Num8z0">
    <w:name w:val="WW8Num8z0"/>
    <w:rsid w:val="000B0DA0"/>
    <w:rPr>
      <w:rFonts w:ascii="Times New Roman" w:cs="Times New Roman"/>
      <w:color w:val="000000"/>
      <w:lang w:val="de-DE"/>
    </w:rPr>
  </w:style>
  <w:style w:type="character" w:customStyle="1" w:styleId="WW8Num9z0">
    <w:name w:val="WW8Num9z0"/>
    <w:rsid w:val="000B0DA0"/>
    <w:rPr>
      <w:rFonts w:ascii="Times New Roman" w:cs="Times New Roman"/>
      <w:color w:val="000000"/>
      <w:lang w:val="de-DE"/>
    </w:rPr>
  </w:style>
  <w:style w:type="character" w:customStyle="1" w:styleId="WW8NumSt1z0">
    <w:name w:val="WW8NumSt1z0"/>
    <w:rsid w:val="000B0DA0"/>
    <w:rPr>
      <w:rFonts w:ascii="Symbol" w:cs="Symbol"/>
      <w:color w:val="000000"/>
      <w:lang w:val="de-DE"/>
    </w:rPr>
  </w:style>
  <w:style w:type="character" w:customStyle="1" w:styleId="WW8Num1z0">
    <w:name w:val="WW8Num1z0"/>
    <w:rsid w:val="000B0DA0"/>
    <w:rPr>
      <w:rFonts w:ascii="Symbol" w:cs="Symbol"/>
      <w:color w:val="000000"/>
      <w:lang w:val="de-DE"/>
    </w:rPr>
  </w:style>
  <w:style w:type="character" w:customStyle="1" w:styleId="WW8Num10z2">
    <w:name w:val="WW8Num10z2"/>
    <w:rsid w:val="000B0DA0"/>
    <w:rPr>
      <w:rFonts w:ascii="Wingdings" w:cs="Wingdings"/>
      <w:color w:val="000000"/>
      <w:lang w:val="de-DE"/>
    </w:rPr>
  </w:style>
  <w:style w:type="character" w:customStyle="1" w:styleId="WW8Num10z3">
    <w:name w:val="WW8Num10z3"/>
    <w:rsid w:val="000B0DA0"/>
    <w:rPr>
      <w:rFonts w:ascii="Symbol" w:cs="Symbol"/>
      <w:color w:val="000000"/>
      <w:lang w:val="de-DE"/>
    </w:rPr>
  </w:style>
  <w:style w:type="character" w:customStyle="1" w:styleId="WW8Num11z2">
    <w:name w:val="WW8Num11z2"/>
    <w:rsid w:val="000B0DA0"/>
    <w:rPr>
      <w:rFonts w:ascii="Wingdings" w:cs="Wingdings"/>
      <w:color w:val="000000"/>
      <w:lang w:val="de-DE"/>
    </w:rPr>
  </w:style>
  <w:style w:type="character" w:customStyle="1" w:styleId="WW8Num14z0">
    <w:name w:val="WW8Num14z0"/>
    <w:rsid w:val="000B0DA0"/>
    <w:rPr>
      <w:rFonts w:ascii="Symbol" w:cs="Symbol"/>
      <w:color w:val="000000"/>
      <w:lang w:val="de-DE"/>
    </w:rPr>
  </w:style>
  <w:style w:type="character" w:customStyle="1" w:styleId="WW8Num14z1">
    <w:name w:val="WW8Num14z1"/>
    <w:rsid w:val="000B0DA0"/>
    <w:rPr>
      <w:rFonts w:ascii="Courier New" w:cs="Courier New"/>
      <w:color w:val="000000"/>
      <w:lang w:val="de-DE"/>
    </w:rPr>
  </w:style>
  <w:style w:type="character" w:customStyle="1" w:styleId="WW8Num14z2">
    <w:name w:val="WW8Num14z2"/>
    <w:rsid w:val="000B0DA0"/>
    <w:rPr>
      <w:rFonts w:ascii="Wingdings" w:cs="Wingdings"/>
      <w:color w:val="000000"/>
      <w:lang w:val="de-DE"/>
    </w:rPr>
  </w:style>
  <w:style w:type="character" w:customStyle="1" w:styleId="WW8Num15z1">
    <w:name w:val="WW8Num15z1"/>
    <w:rsid w:val="000B0DA0"/>
    <w:rPr>
      <w:rFonts w:ascii="Courier New" w:cs="Courier New"/>
      <w:color w:val="000000"/>
      <w:lang w:val="de-DE"/>
    </w:rPr>
  </w:style>
  <w:style w:type="character" w:customStyle="1" w:styleId="WW8Num15z2">
    <w:name w:val="WW8Num15z2"/>
    <w:rsid w:val="000B0DA0"/>
    <w:rPr>
      <w:rFonts w:ascii="Wingdings" w:cs="Wingdings"/>
      <w:color w:val="000000"/>
      <w:lang w:val="de-DE"/>
    </w:rPr>
  </w:style>
  <w:style w:type="paragraph" w:customStyle="1" w:styleId="Abullit-">
    <w:name w:val="A bullit-"/>
    <w:basedOn w:val="Normal"/>
    <w:rsid w:val="000B0DA0"/>
    <w:pPr>
      <w:numPr>
        <w:numId w:val="26"/>
      </w:numPr>
      <w:spacing w:before="0"/>
      <w:jc w:val="left"/>
    </w:pPr>
    <w:rPr>
      <w:rFonts w:ascii="Times New Roman" w:hAnsi="Times New Roman"/>
      <w:sz w:val="24"/>
      <w:szCs w:val="24"/>
    </w:rPr>
  </w:style>
  <w:style w:type="paragraph" w:customStyle="1" w:styleId="A3B">
    <w:name w:val="A3B"/>
    <w:basedOn w:val="Normal"/>
    <w:rsid w:val="000B0DA0"/>
    <w:pPr>
      <w:numPr>
        <w:ilvl w:val="1"/>
        <w:numId w:val="27"/>
      </w:numPr>
      <w:spacing w:before="0"/>
      <w:jc w:val="left"/>
    </w:pPr>
    <w:rPr>
      <w:rFonts w:ascii="Times New Roman" w:hAnsi="Times New Roman"/>
      <w:sz w:val="24"/>
      <w:szCs w:val="24"/>
    </w:rPr>
  </w:style>
  <w:style w:type="table" w:customStyle="1" w:styleId="TableGrid10">
    <w:name w:val="Table Grid10"/>
    <w:basedOn w:val="TableNormal"/>
    <w:next w:val="TableGrid"/>
    <w:rsid w:val="000B0DA0"/>
    <w:pPr>
      <w:widowControl w:val="0"/>
      <w:suppressAutoHyphens/>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rijemna">
    <w:name w:val="Style - prijemna"/>
    <w:basedOn w:val="Normal"/>
    <w:link w:val="Style-prijemnaChar"/>
    <w:rsid w:val="000B0DA0"/>
    <w:pPr>
      <w:spacing w:after="120" w:line="288" w:lineRule="auto"/>
    </w:pPr>
    <w:rPr>
      <w:rFonts w:cs="Arial"/>
      <w:lang w:val="sr-Cyrl-CS"/>
    </w:rPr>
  </w:style>
  <w:style w:type="character" w:customStyle="1" w:styleId="Style-prijemnaChar">
    <w:name w:val="Style - prijemna Char"/>
    <w:link w:val="Style-prijemna"/>
    <w:rsid w:val="000B0DA0"/>
    <w:rPr>
      <w:rFonts w:cs="Arial"/>
      <w:sz w:val="22"/>
      <w:szCs w:val="22"/>
      <w:lang w:val="sr-Cyrl-CS" w:eastAsia="en-US"/>
    </w:rPr>
  </w:style>
  <w:style w:type="paragraph" w:customStyle="1" w:styleId="AHead1">
    <w:name w:val="A Head1"/>
    <w:basedOn w:val="Heading10"/>
    <w:next w:val="Normal"/>
    <w:autoRedefine/>
    <w:rsid w:val="000B0DA0"/>
    <w:pPr>
      <w:keepNext/>
      <w:widowControl w:val="0"/>
      <w:autoSpaceDN w:val="0"/>
      <w:adjustRightInd w:val="0"/>
      <w:spacing w:before="240" w:after="120" w:line="264" w:lineRule="auto"/>
      <w:ind w:left="0" w:firstLine="0"/>
    </w:pPr>
    <w:rPr>
      <w:rFonts w:cs="Arial"/>
      <w:color w:val="000000"/>
      <w:szCs w:val="18"/>
      <w:lang w:val="ru-RU"/>
    </w:rPr>
  </w:style>
  <w:style w:type="paragraph" w:customStyle="1" w:styleId="AStyle">
    <w:name w:val="A Style"/>
    <w:basedOn w:val="Textbody"/>
    <w:link w:val="AStyleChar"/>
    <w:autoRedefine/>
    <w:rsid w:val="000B0DA0"/>
    <w:pPr>
      <w:spacing w:before="120" w:after="120" w:line="240" w:lineRule="auto"/>
    </w:pPr>
    <w:rPr>
      <w:rFonts w:ascii="Arial" w:hAnsi="Arial" w:cs="Times New Roman"/>
      <w:color w:val="auto"/>
      <w:sz w:val="22"/>
      <w:szCs w:val="22"/>
      <w:lang w:val="sr-Cyrl-BA"/>
    </w:rPr>
  </w:style>
  <w:style w:type="paragraph" w:customStyle="1" w:styleId="ABull">
    <w:name w:val="A Bull"/>
    <w:basedOn w:val="Textbody"/>
    <w:next w:val="AStyle"/>
    <w:autoRedefine/>
    <w:rsid w:val="000B0DA0"/>
    <w:pPr>
      <w:numPr>
        <w:numId w:val="28"/>
      </w:numPr>
      <w:tabs>
        <w:tab w:val="clear" w:pos="682"/>
      </w:tabs>
      <w:spacing w:before="20" w:line="264" w:lineRule="auto"/>
      <w:ind w:left="1080" w:hanging="360"/>
    </w:pPr>
    <w:rPr>
      <w:rFonts w:ascii="Arial" w:hAnsi="Arial" w:cs="Arial"/>
      <w:color w:val="auto"/>
      <w:sz w:val="22"/>
      <w:szCs w:val="22"/>
      <w:lang w:val="sr-Cyrl-CS"/>
    </w:rPr>
  </w:style>
  <w:style w:type="character" w:customStyle="1" w:styleId="DefaultChar">
    <w:name w:val="Default Char"/>
    <w:link w:val="Default"/>
    <w:rsid w:val="000B0DA0"/>
    <w:rPr>
      <w:rFonts w:ascii="Arial MT" w:hAnsi="Arial MT"/>
      <w:color w:val="000000"/>
      <w:sz w:val="24"/>
      <w:szCs w:val="24"/>
      <w:lang w:val="en-US" w:eastAsia="en-US"/>
    </w:rPr>
  </w:style>
  <w:style w:type="character" w:customStyle="1" w:styleId="TextbodyChar">
    <w:name w:val="Text body Char"/>
    <w:link w:val="Textbody"/>
    <w:rsid w:val="000B0DA0"/>
    <w:rPr>
      <w:rFonts w:ascii="Yu Times" w:hAnsi="Helvetica" w:cs="Yu Times"/>
      <w:color w:val="000000"/>
      <w:sz w:val="24"/>
      <w:szCs w:val="24"/>
      <w:lang w:val="de-DE"/>
    </w:rPr>
  </w:style>
  <w:style w:type="character" w:customStyle="1" w:styleId="AStyleChar">
    <w:name w:val="A Style Char"/>
    <w:link w:val="AStyle"/>
    <w:rsid w:val="000B0DA0"/>
    <w:rPr>
      <w:sz w:val="22"/>
      <w:szCs w:val="22"/>
      <w:lang w:val="sr-Cyrl-BA"/>
    </w:rPr>
  </w:style>
  <w:style w:type="paragraph" w:customStyle="1" w:styleId="AHead2">
    <w:name w:val="A Head2"/>
    <w:basedOn w:val="Heading2"/>
    <w:next w:val="AStyle"/>
    <w:autoRedefine/>
    <w:rsid w:val="000B0DA0"/>
    <w:pPr>
      <w:keepNext/>
      <w:widowControl w:val="0"/>
      <w:autoSpaceDN w:val="0"/>
      <w:adjustRightInd w:val="0"/>
      <w:spacing w:after="120" w:line="264" w:lineRule="auto"/>
      <w:ind w:left="0" w:firstLine="0"/>
      <w:jc w:val="left"/>
    </w:pPr>
    <w:rPr>
      <w:rFonts w:cs="Arial"/>
      <w:color w:val="000000"/>
      <w:sz w:val="20"/>
      <w:szCs w:val="24"/>
      <w:lang w:val="sr-Cyrl-CS"/>
    </w:rPr>
  </w:style>
  <w:style w:type="table" w:customStyle="1" w:styleId="TableGrid12">
    <w:name w:val="Table Grid12"/>
    <w:basedOn w:val="TableNormal"/>
    <w:next w:val="TableGrid"/>
    <w:uiPriority w:val="59"/>
    <w:rsid w:val="00124D5A"/>
    <w:rPr>
      <w:rFonts w:cs="Arial"/>
      <w:sz w:val="22"/>
      <w:szCs w:val="22"/>
      <w:lang w:val="sr-Latn-R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rsid w:val="00510737"/>
  </w:style>
  <w:style w:type="table" w:customStyle="1" w:styleId="TableGrid11">
    <w:name w:val="Table Grid11"/>
    <w:basedOn w:val="TableNormal"/>
    <w:next w:val="TableGrid"/>
    <w:uiPriority w:val="59"/>
    <w:rsid w:val="00510737"/>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510737"/>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510737"/>
    <w:rPr>
      <w:rFonts w:ascii="Calibri" w:hAnsi="Calibri" w:cs="Calibri"/>
      <w:sz w:val="20"/>
      <w:szCs w:val="20"/>
    </w:rPr>
  </w:style>
  <w:style w:type="character" w:customStyle="1" w:styleId="FontStyle13">
    <w:name w:val="Font Style13"/>
    <w:uiPriority w:val="99"/>
    <w:rsid w:val="00510737"/>
    <w:rPr>
      <w:rFonts w:ascii="Calibri" w:hAnsi="Calibri" w:cs="Calibri"/>
      <w:sz w:val="20"/>
      <w:szCs w:val="20"/>
    </w:rPr>
  </w:style>
  <w:style w:type="paragraph" w:customStyle="1" w:styleId="Style3">
    <w:name w:val="Style3"/>
    <w:basedOn w:val="Normal"/>
    <w:uiPriority w:val="99"/>
    <w:rsid w:val="00510737"/>
    <w:pPr>
      <w:widowControl w:val="0"/>
      <w:autoSpaceDE w:val="0"/>
      <w:autoSpaceDN w:val="0"/>
      <w:adjustRightInd w:val="0"/>
      <w:spacing w:before="0"/>
    </w:pPr>
    <w:rPr>
      <w:rFonts w:ascii="Calibri" w:hAnsi="Calibri"/>
      <w:sz w:val="24"/>
      <w:szCs w:val="24"/>
    </w:rPr>
  </w:style>
  <w:style w:type="paragraph" w:customStyle="1" w:styleId="Pa24">
    <w:name w:val="Pa24"/>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character" w:customStyle="1" w:styleId="A0">
    <w:name w:val="A0"/>
    <w:uiPriority w:val="99"/>
    <w:rsid w:val="00510737"/>
    <w:rPr>
      <w:color w:val="000000"/>
      <w:sz w:val="20"/>
      <w:szCs w:val="20"/>
    </w:rPr>
  </w:style>
  <w:style w:type="character" w:customStyle="1" w:styleId="A8">
    <w:name w:val="A8"/>
    <w:uiPriority w:val="99"/>
    <w:rsid w:val="00510737"/>
    <w:rPr>
      <w:color w:val="000000"/>
    </w:rPr>
  </w:style>
  <w:style w:type="paragraph" w:customStyle="1" w:styleId="Pa30">
    <w:name w:val="Pa30"/>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25">
    <w:name w:val="Pa25"/>
    <w:basedOn w:val="Normal"/>
    <w:next w:val="Normal"/>
    <w:uiPriority w:val="99"/>
    <w:rsid w:val="00510737"/>
    <w:pPr>
      <w:autoSpaceDE w:val="0"/>
      <w:autoSpaceDN w:val="0"/>
      <w:adjustRightInd w:val="0"/>
      <w:spacing w:before="0" w:line="241" w:lineRule="atLeast"/>
      <w:jc w:val="left"/>
    </w:pPr>
    <w:rPr>
      <w:rFonts w:ascii="Times New Roman" w:eastAsia="Calibri" w:hAnsi="Times New Roman"/>
      <w:sz w:val="24"/>
      <w:szCs w:val="24"/>
    </w:rPr>
  </w:style>
  <w:style w:type="paragraph" w:customStyle="1" w:styleId="Pa10">
    <w:name w:val="Pa10"/>
    <w:basedOn w:val="Normal"/>
    <w:next w:val="Normal"/>
    <w:uiPriority w:val="99"/>
    <w:rsid w:val="00510737"/>
    <w:pPr>
      <w:autoSpaceDE w:val="0"/>
      <w:autoSpaceDN w:val="0"/>
      <w:adjustRightInd w:val="0"/>
      <w:spacing w:before="0" w:line="201" w:lineRule="atLeast"/>
      <w:jc w:val="left"/>
    </w:pPr>
    <w:rPr>
      <w:rFonts w:ascii="Times New Roman" w:eastAsia="Calibri" w:hAnsi="Times New Roman"/>
      <w:sz w:val="24"/>
      <w:szCs w:val="24"/>
    </w:rPr>
  </w:style>
  <w:style w:type="table" w:customStyle="1" w:styleId="TableGrid13">
    <w:name w:val="Table Grid13"/>
    <w:basedOn w:val="TableNormal"/>
    <w:next w:val="TableGrid"/>
    <w:uiPriority w:val="59"/>
    <w:rsid w:val="00664DE6"/>
    <w:rPr>
      <w:rFonts w:ascii="Calibri" w:hAnsi="Calibri"/>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844925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0880256">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25204847">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2842086">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237400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56553002">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07198134">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3458351">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16142046">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3705239">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290940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0452809">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3280401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88561994">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4581516">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398161579">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6337888">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793481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694103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2127348">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79040277">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2707936">
      <w:bodyDiv w:val="1"/>
      <w:marLeft w:val="0"/>
      <w:marRight w:val="0"/>
      <w:marTop w:val="0"/>
      <w:marBottom w:val="0"/>
      <w:divBdr>
        <w:top w:val="none" w:sz="0" w:space="0" w:color="auto"/>
        <w:left w:val="none" w:sz="0" w:space="0" w:color="auto"/>
        <w:bottom w:val="none" w:sz="0" w:space="0" w:color="auto"/>
        <w:right w:val="none" w:sz="0" w:space="0" w:color="auto"/>
      </w:divBdr>
    </w:div>
    <w:div w:id="1707440867">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2136722">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0312012">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6061804">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71548104">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15062141">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2674407">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jpeg"/><Relationship Id="rId170"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apr.gov.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apr.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desa.pokrajac@eps.rs"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desa.pokraja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2.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1082;jn.gov.rs"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8C88F4B-7021-4E03-91A5-B95319CBCA25}">
  <ds:schemaRefs>
    <ds:schemaRef ds:uri="http://schemas.openxmlformats.org/officeDocument/2006/bibliography"/>
  </ds:schemaRefs>
</ds:datastoreItem>
</file>

<file path=customXml/itemProps100.xml><?xml version="1.0" encoding="utf-8"?>
<ds:datastoreItem xmlns:ds="http://schemas.openxmlformats.org/officeDocument/2006/customXml" ds:itemID="{ADFB8D2E-85B0-42FE-B58E-F751AD9C0DE3}">
  <ds:schemaRefs>
    <ds:schemaRef ds:uri="http://schemas.openxmlformats.org/officeDocument/2006/bibliography"/>
  </ds:schemaRefs>
</ds:datastoreItem>
</file>

<file path=customXml/itemProps101.xml><?xml version="1.0" encoding="utf-8"?>
<ds:datastoreItem xmlns:ds="http://schemas.openxmlformats.org/officeDocument/2006/customXml" ds:itemID="{9CF01CB4-71AC-4D56-A8C5-7817F4E37A16}">
  <ds:schemaRefs>
    <ds:schemaRef ds:uri="http://schemas.openxmlformats.org/officeDocument/2006/bibliography"/>
  </ds:schemaRefs>
</ds:datastoreItem>
</file>

<file path=customXml/itemProps102.xml><?xml version="1.0" encoding="utf-8"?>
<ds:datastoreItem xmlns:ds="http://schemas.openxmlformats.org/officeDocument/2006/customXml" ds:itemID="{E8073766-29F9-49F7-AAE2-B7F347B2AB83}">
  <ds:schemaRefs>
    <ds:schemaRef ds:uri="http://schemas.openxmlformats.org/officeDocument/2006/bibliography"/>
  </ds:schemaRefs>
</ds:datastoreItem>
</file>

<file path=customXml/itemProps103.xml><?xml version="1.0" encoding="utf-8"?>
<ds:datastoreItem xmlns:ds="http://schemas.openxmlformats.org/officeDocument/2006/customXml" ds:itemID="{9EF99928-E740-4FE3-81C4-DD22A4690DC8}">
  <ds:schemaRefs>
    <ds:schemaRef ds:uri="http://schemas.openxmlformats.org/officeDocument/2006/bibliography"/>
  </ds:schemaRefs>
</ds:datastoreItem>
</file>

<file path=customXml/itemProps104.xml><?xml version="1.0" encoding="utf-8"?>
<ds:datastoreItem xmlns:ds="http://schemas.openxmlformats.org/officeDocument/2006/customXml" ds:itemID="{0B6E8F60-5FD0-424F-AD14-8035D10C3C82}">
  <ds:schemaRefs>
    <ds:schemaRef ds:uri="http://schemas.openxmlformats.org/officeDocument/2006/bibliography"/>
  </ds:schemaRefs>
</ds:datastoreItem>
</file>

<file path=customXml/itemProps105.xml><?xml version="1.0" encoding="utf-8"?>
<ds:datastoreItem xmlns:ds="http://schemas.openxmlformats.org/officeDocument/2006/customXml" ds:itemID="{0D79D838-9578-43B5-BE4A-8622CDAEDB5C}">
  <ds:schemaRefs>
    <ds:schemaRef ds:uri="http://schemas.openxmlformats.org/officeDocument/2006/bibliography"/>
  </ds:schemaRefs>
</ds:datastoreItem>
</file>

<file path=customXml/itemProps106.xml><?xml version="1.0" encoding="utf-8"?>
<ds:datastoreItem xmlns:ds="http://schemas.openxmlformats.org/officeDocument/2006/customXml" ds:itemID="{710B581C-DCB4-4048-9B07-56090ADD34BB}">
  <ds:schemaRefs>
    <ds:schemaRef ds:uri="http://schemas.openxmlformats.org/officeDocument/2006/bibliography"/>
  </ds:schemaRefs>
</ds:datastoreItem>
</file>

<file path=customXml/itemProps107.xml><?xml version="1.0" encoding="utf-8"?>
<ds:datastoreItem xmlns:ds="http://schemas.openxmlformats.org/officeDocument/2006/customXml" ds:itemID="{AC81FD3C-47D6-40B8-A8DE-9C7EE5E533C0}">
  <ds:schemaRefs>
    <ds:schemaRef ds:uri="http://schemas.openxmlformats.org/officeDocument/2006/bibliography"/>
  </ds:schemaRefs>
</ds:datastoreItem>
</file>

<file path=customXml/itemProps108.xml><?xml version="1.0" encoding="utf-8"?>
<ds:datastoreItem xmlns:ds="http://schemas.openxmlformats.org/officeDocument/2006/customXml" ds:itemID="{09377809-8C29-461B-AF51-70C9CCEFE5AB}">
  <ds:schemaRefs>
    <ds:schemaRef ds:uri="http://schemas.openxmlformats.org/officeDocument/2006/bibliography"/>
  </ds:schemaRefs>
</ds:datastoreItem>
</file>

<file path=customXml/itemProps109.xml><?xml version="1.0" encoding="utf-8"?>
<ds:datastoreItem xmlns:ds="http://schemas.openxmlformats.org/officeDocument/2006/customXml" ds:itemID="{717090BF-5B5F-4AC8-9352-A960513AD59B}">
  <ds:schemaRefs>
    <ds:schemaRef ds:uri="http://schemas.openxmlformats.org/officeDocument/2006/bibliography"/>
  </ds:schemaRefs>
</ds:datastoreItem>
</file>

<file path=customXml/itemProps11.xml><?xml version="1.0" encoding="utf-8"?>
<ds:datastoreItem xmlns:ds="http://schemas.openxmlformats.org/officeDocument/2006/customXml" ds:itemID="{FAAA0B17-6092-44C0-BC78-653FB2ED051E}">
  <ds:schemaRefs>
    <ds:schemaRef ds:uri="http://schemas.openxmlformats.org/officeDocument/2006/bibliography"/>
  </ds:schemaRefs>
</ds:datastoreItem>
</file>

<file path=customXml/itemProps110.xml><?xml version="1.0" encoding="utf-8"?>
<ds:datastoreItem xmlns:ds="http://schemas.openxmlformats.org/officeDocument/2006/customXml" ds:itemID="{D5B3D90F-7325-455D-BD6A-3BCA7AB93CD4}">
  <ds:schemaRefs>
    <ds:schemaRef ds:uri="http://schemas.openxmlformats.org/officeDocument/2006/bibliography"/>
  </ds:schemaRefs>
</ds:datastoreItem>
</file>

<file path=customXml/itemProps111.xml><?xml version="1.0" encoding="utf-8"?>
<ds:datastoreItem xmlns:ds="http://schemas.openxmlformats.org/officeDocument/2006/customXml" ds:itemID="{D00D5A82-A67E-4964-BF2A-D6057205E4FE}">
  <ds:schemaRefs>
    <ds:schemaRef ds:uri="http://schemas.openxmlformats.org/officeDocument/2006/bibliography"/>
  </ds:schemaRefs>
</ds:datastoreItem>
</file>

<file path=customXml/itemProps112.xml><?xml version="1.0" encoding="utf-8"?>
<ds:datastoreItem xmlns:ds="http://schemas.openxmlformats.org/officeDocument/2006/customXml" ds:itemID="{63D4FE06-0E8D-416B-B331-61B89775964A}">
  <ds:schemaRefs>
    <ds:schemaRef ds:uri="http://schemas.openxmlformats.org/officeDocument/2006/bibliography"/>
  </ds:schemaRefs>
</ds:datastoreItem>
</file>

<file path=customXml/itemProps113.xml><?xml version="1.0" encoding="utf-8"?>
<ds:datastoreItem xmlns:ds="http://schemas.openxmlformats.org/officeDocument/2006/customXml" ds:itemID="{B66120D9-C202-4C18-8356-099B427A8BB0}">
  <ds:schemaRefs>
    <ds:schemaRef ds:uri="http://schemas.openxmlformats.org/officeDocument/2006/bibliography"/>
  </ds:schemaRefs>
</ds:datastoreItem>
</file>

<file path=customXml/itemProps114.xml><?xml version="1.0" encoding="utf-8"?>
<ds:datastoreItem xmlns:ds="http://schemas.openxmlformats.org/officeDocument/2006/customXml" ds:itemID="{D3DFB42A-CBD6-409F-AD10-0F62AD6AE105}">
  <ds:schemaRefs>
    <ds:schemaRef ds:uri="http://schemas.openxmlformats.org/officeDocument/2006/bibliography"/>
  </ds:schemaRefs>
</ds:datastoreItem>
</file>

<file path=customXml/itemProps115.xml><?xml version="1.0" encoding="utf-8"?>
<ds:datastoreItem xmlns:ds="http://schemas.openxmlformats.org/officeDocument/2006/customXml" ds:itemID="{8233F9BF-3A61-4945-A261-5D2879F0FEF9}">
  <ds:schemaRefs>
    <ds:schemaRef ds:uri="http://schemas.openxmlformats.org/officeDocument/2006/bibliography"/>
  </ds:schemaRefs>
</ds:datastoreItem>
</file>

<file path=customXml/itemProps116.xml><?xml version="1.0" encoding="utf-8"?>
<ds:datastoreItem xmlns:ds="http://schemas.openxmlformats.org/officeDocument/2006/customXml" ds:itemID="{A3D13A3A-2BED-4090-949A-BE2CEED5231E}">
  <ds:schemaRefs>
    <ds:schemaRef ds:uri="http://schemas.openxmlformats.org/officeDocument/2006/bibliography"/>
  </ds:schemaRefs>
</ds:datastoreItem>
</file>

<file path=customXml/itemProps117.xml><?xml version="1.0" encoding="utf-8"?>
<ds:datastoreItem xmlns:ds="http://schemas.openxmlformats.org/officeDocument/2006/customXml" ds:itemID="{1FC07A33-7EE0-4D30-88BA-4AC5AD56C101}">
  <ds:schemaRefs>
    <ds:schemaRef ds:uri="http://schemas.openxmlformats.org/officeDocument/2006/bibliography"/>
  </ds:schemaRefs>
</ds:datastoreItem>
</file>

<file path=customXml/itemProps118.xml><?xml version="1.0" encoding="utf-8"?>
<ds:datastoreItem xmlns:ds="http://schemas.openxmlformats.org/officeDocument/2006/customXml" ds:itemID="{0EFC7E6B-5257-4FB5-AF4C-58D6E83EFCF6}">
  <ds:schemaRefs>
    <ds:schemaRef ds:uri="http://schemas.openxmlformats.org/officeDocument/2006/bibliography"/>
  </ds:schemaRefs>
</ds:datastoreItem>
</file>

<file path=customXml/itemProps119.xml><?xml version="1.0" encoding="utf-8"?>
<ds:datastoreItem xmlns:ds="http://schemas.openxmlformats.org/officeDocument/2006/customXml" ds:itemID="{68670E97-9C12-40C6-A8A6-83BF69B59CD2}">
  <ds:schemaRefs>
    <ds:schemaRef ds:uri="http://schemas.openxmlformats.org/officeDocument/2006/bibliography"/>
  </ds:schemaRefs>
</ds:datastoreItem>
</file>

<file path=customXml/itemProps12.xml><?xml version="1.0" encoding="utf-8"?>
<ds:datastoreItem xmlns:ds="http://schemas.openxmlformats.org/officeDocument/2006/customXml" ds:itemID="{892C5819-D4D4-4B4A-BEB7-5D84BA0A08BE}">
  <ds:schemaRefs>
    <ds:schemaRef ds:uri="http://schemas.openxmlformats.org/officeDocument/2006/bibliography"/>
  </ds:schemaRefs>
</ds:datastoreItem>
</file>

<file path=customXml/itemProps120.xml><?xml version="1.0" encoding="utf-8"?>
<ds:datastoreItem xmlns:ds="http://schemas.openxmlformats.org/officeDocument/2006/customXml" ds:itemID="{7FC6401A-5031-4C4C-8D9C-6ED75734599D}">
  <ds:schemaRefs>
    <ds:schemaRef ds:uri="http://schemas.openxmlformats.org/officeDocument/2006/bibliography"/>
  </ds:schemaRefs>
</ds:datastoreItem>
</file>

<file path=customXml/itemProps121.xml><?xml version="1.0" encoding="utf-8"?>
<ds:datastoreItem xmlns:ds="http://schemas.openxmlformats.org/officeDocument/2006/customXml" ds:itemID="{62E966A2-B313-493C-8047-7D319ACB788B}">
  <ds:schemaRefs>
    <ds:schemaRef ds:uri="http://schemas.openxmlformats.org/officeDocument/2006/bibliography"/>
  </ds:schemaRefs>
</ds:datastoreItem>
</file>

<file path=customXml/itemProps122.xml><?xml version="1.0" encoding="utf-8"?>
<ds:datastoreItem xmlns:ds="http://schemas.openxmlformats.org/officeDocument/2006/customXml" ds:itemID="{A9B735E4-932D-404C-8FB9-7B9C365E5983}">
  <ds:schemaRefs>
    <ds:schemaRef ds:uri="http://schemas.openxmlformats.org/officeDocument/2006/bibliography"/>
  </ds:schemaRefs>
</ds:datastoreItem>
</file>

<file path=customXml/itemProps123.xml><?xml version="1.0" encoding="utf-8"?>
<ds:datastoreItem xmlns:ds="http://schemas.openxmlformats.org/officeDocument/2006/customXml" ds:itemID="{497272A2-F743-4631-AF39-9E8581FC70A6}">
  <ds:schemaRefs>
    <ds:schemaRef ds:uri="http://schemas.openxmlformats.org/officeDocument/2006/bibliography"/>
  </ds:schemaRefs>
</ds:datastoreItem>
</file>

<file path=customXml/itemProps124.xml><?xml version="1.0" encoding="utf-8"?>
<ds:datastoreItem xmlns:ds="http://schemas.openxmlformats.org/officeDocument/2006/customXml" ds:itemID="{018DEBCD-E770-43CD-A791-966585DA9E51}">
  <ds:schemaRefs>
    <ds:schemaRef ds:uri="http://schemas.openxmlformats.org/officeDocument/2006/bibliography"/>
  </ds:schemaRefs>
</ds:datastoreItem>
</file>

<file path=customXml/itemProps125.xml><?xml version="1.0" encoding="utf-8"?>
<ds:datastoreItem xmlns:ds="http://schemas.openxmlformats.org/officeDocument/2006/customXml" ds:itemID="{E92C3212-5EB7-4B95-B41B-760E895B1738}">
  <ds:schemaRefs>
    <ds:schemaRef ds:uri="http://schemas.openxmlformats.org/officeDocument/2006/bibliography"/>
  </ds:schemaRefs>
</ds:datastoreItem>
</file>

<file path=customXml/itemProps126.xml><?xml version="1.0" encoding="utf-8"?>
<ds:datastoreItem xmlns:ds="http://schemas.openxmlformats.org/officeDocument/2006/customXml" ds:itemID="{60A40A6E-EBF4-408C-B5EC-F58D5A44D4CB}">
  <ds:schemaRefs>
    <ds:schemaRef ds:uri="http://schemas.openxmlformats.org/officeDocument/2006/bibliography"/>
  </ds:schemaRefs>
</ds:datastoreItem>
</file>

<file path=customXml/itemProps127.xml><?xml version="1.0" encoding="utf-8"?>
<ds:datastoreItem xmlns:ds="http://schemas.openxmlformats.org/officeDocument/2006/customXml" ds:itemID="{7043E8F8-5CEC-45EF-8C67-6C00A4794647}">
  <ds:schemaRefs>
    <ds:schemaRef ds:uri="http://schemas.openxmlformats.org/officeDocument/2006/bibliography"/>
  </ds:schemaRefs>
</ds:datastoreItem>
</file>

<file path=customXml/itemProps128.xml><?xml version="1.0" encoding="utf-8"?>
<ds:datastoreItem xmlns:ds="http://schemas.openxmlformats.org/officeDocument/2006/customXml" ds:itemID="{D1DD1145-8774-4869-995D-23E8299A057B}">
  <ds:schemaRefs>
    <ds:schemaRef ds:uri="http://schemas.openxmlformats.org/officeDocument/2006/bibliography"/>
  </ds:schemaRefs>
</ds:datastoreItem>
</file>

<file path=customXml/itemProps129.xml><?xml version="1.0" encoding="utf-8"?>
<ds:datastoreItem xmlns:ds="http://schemas.openxmlformats.org/officeDocument/2006/customXml" ds:itemID="{17C5BCDA-808D-43E7-A828-1F91495AA9D5}">
  <ds:schemaRefs>
    <ds:schemaRef ds:uri="http://schemas.openxmlformats.org/officeDocument/2006/bibliography"/>
  </ds:schemaRefs>
</ds:datastoreItem>
</file>

<file path=customXml/itemProps13.xml><?xml version="1.0" encoding="utf-8"?>
<ds:datastoreItem xmlns:ds="http://schemas.openxmlformats.org/officeDocument/2006/customXml" ds:itemID="{1D8687E6-2E80-46E3-A30A-B57214AA8C8C}">
  <ds:schemaRefs>
    <ds:schemaRef ds:uri="http://schemas.openxmlformats.org/officeDocument/2006/bibliography"/>
  </ds:schemaRefs>
</ds:datastoreItem>
</file>

<file path=customXml/itemProps130.xml><?xml version="1.0" encoding="utf-8"?>
<ds:datastoreItem xmlns:ds="http://schemas.openxmlformats.org/officeDocument/2006/customXml" ds:itemID="{9B2A902E-BD53-4D3B-B5F8-63FF986BC857}">
  <ds:schemaRefs>
    <ds:schemaRef ds:uri="http://schemas.openxmlformats.org/officeDocument/2006/bibliography"/>
  </ds:schemaRefs>
</ds:datastoreItem>
</file>

<file path=customXml/itemProps131.xml><?xml version="1.0" encoding="utf-8"?>
<ds:datastoreItem xmlns:ds="http://schemas.openxmlformats.org/officeDocument/2006/customXml" ds:itemID="{DF2EDD27-A1FE-442F-85FB-5B8004FB5B2F}">
  <ds:schemaRefs>
    <ds:schemaRef ds:uri="http://schemas.openxmlformats.org/officeDocument/2006/bibliography"/>
  </ds:schemaRefs>
</ds:datastoreItem>
</file>

<file path=customXml/itemProps132.xml><?xml version="1.0" encoding="utf-8"?>
<ds:datastoreItem xmlns:ds="http://schemas.openxmlformats.org/officeDocument/2006/customXml" ds:itemID="{08CBF9DE-4B90-497E-AF8B-5B061A1F6892}">
  <ds:schemaRefs>
    <ds:schemaRef ds:uri="http://schemas.openxmlformats.org/officeDocument/2006/bibliography"/>
  </ds:schemaRefs>
</ds:datastoreItem>
</file>

<file path=customXml/itemProps133.xml><?xml version="1.0" encoding="utf-8"?>
<ds:datastoreItem xmlns:ds="http://schemas.openxmlformats.org/officeDocument/2006/customXml" ds:itemID="{F4AD0D7D-BB8F-4F3A-9D9B-E2FF508F9C28}">
  <ds:schemaRefs>
    <ds:schemaRef ds:uri="http://schemas.openxmlformats.org/officeDocument/2006/bibliography"/>
  </ds:schemaRefs>
</ds:datastoreItem>
</file>

<file path=customXml/itemProps134.xml><?xml version="1.0" encoding="utf-8"?>
<ds:datastoreItem xmlns:ds="http://schemas.openxmlformats.org/officeDocument/2006/customXml" ds:itemID="{4D66BC85-E6CC-4BBF-8344-16DE70495131}">
  <ds:schemaRefs>
    <ds:schemaRef ds:uri="http://schemas.openxmlformats.org/officeDocument/2006/bibliography"/>
  </ds:schemaRefs>
</ds:datastoreItem>
</file>

<file path=customXml/itemProps135.xml><?xml version="1.0" encoding="utf-8"?>
<ds:datastoreItem xmlns:ds="http://schemas.openxmlformats.org/officeDocument/2006/customXml" ds:itemID="{0627EFD6-3175-4B1E-995F-CA4D0DCACE15}">
  <ds:schemaRefs>
    <ds:schemaRef ds:uri="http://schemas.openxmlformats.org/officeDocument/2006/bibliography"/>
  </ds:schemaRefs>
</ds:datastoreItem>
</file>

<file path=customXml/itemProps136.xml><?xml version="1.0" encoding="utf-8"?>
<ds:datastoreItem xmlns:ds="http://schemas.openxmlformats.org/officeDocument/2006/customXml" ds:itemID="{837DCE9F-72F6-4297-9280-5B09CD3F5FF6}">
  <ds:schemaRefs>
    <ds:schemaRef ds:uri="http://schemas.openxmlformats.org/officeDocument/2006/bibliography"/>
  </ds:schemaRefs>
</ds:datastoreItem>
</file>

<file path=customXml/itemProps137.xml><?xml version="1.0" encoding="utf-8"?>
<ds:datastoreItem xmlns:ds="http://schemas.openxmlformats.org/officeDocument/2006/customXml" ds:itemID="{833BFEA9-4933-4D28-8D3B-5B92115D1426}">
  <ds:schemaRefs>
    <ds:schemaRef ds:uri="http://schemas.openxmlformats.org/officeDocument/2006/bibliography"/>
  </ds:schemaRefs>
</ds:datastoreItem>
</file>

<file path=customXml/itemProps138.xml><?xml version="1.0" encoding="utf-8"?>
<ds:datastoreItem xmlns:ds="http://schemas.openxmlformats.org/officeDocument/2006/customXml" ds:itemID="{FC38BFA2-A45B-4A36-AAF5-831136C5CD36}">
  <ds:schemaRefs>
    <ds:schemaRef ds:uri="http://schemas.openxmlformats.org/officeDocument/2006/bibliography"/>
  </ds:schemaRefs>
</ds:datastoreItem>
</file>

<file path=customXml/itemProps139.xml><?xml version="1.0" encoding="utf-8"?>
<ds:datastoreItem xmlns:ds="http://schemas.openxmlformats.org/officeDocument/2006/customXml" ds:itemID="{C6FD8013-15B6-4D56-BFE4-802BC76C4065}">
  <ds:schemaRefs>
    <ds:schemaRef ds:uri="http://schemas.openxmlformats.org/officeDocument/2006/bibliography"/>
  </ds:schemaRefs>
</ds:datastoreItem>
</file>

<file path=customXml/itemProps14.xml><?xml version="1.0" encoding="utf-8"?>
<ds:datastoreItem xmlns:ds="http://schemas.openxmlformats.org/officeDocument/2006/customXml" ds:itemID="{0C30BA42-C70D-472C-B8C9-794FB3E58651}">
  <ds:schemaRefs>
    <ds:schemaRef ds:uri="http://schemas.openxmlformats.org/officeDocument/2006/bibliography"/>
  </ds:schemaRefs>
</ds:datastoreItem>
</file>

<file path=customXml/itemProps140.xml><?xml version="1.0" encoding="utf-8"?>
<ds:datastoreItem xmlns:ds="http://schemas.openxmlformats.org/officeDocument/2006/customXml" ds:itemID="{4AD46506-B9F6-4C3C-955E-BD00945CBC36}">
  <ds:schemaRefs>
    <ds:schemaRef ds:uri="http://schemas.openxmlformats.org/officeDocument/2006/bibliography"/>
  </ds:schemaRefs>
</ds:datastoreItem>
</file>

<file path=customXml/itemProps141.xml><?xml version="1.0" encoding="utf-8"?>
<ds:datastoreItem xmlns:ds="http://schemas.openxmlformats.org/officeDocument/2006/customXml" ds:itemID="{ABFF1BDF-B6C0-4BDC-960D-965C159C784F}">
  <ds:schemaRefs>
    <ds:schemaRef ds:uri="http://schemas.openxmlformats.org/officeDocument/2006/bibliography"/>
  </ds:schemaRefs>
</ds:datastoreItem>
</file>

<file path=customXml/itemProps142.xml><?xml version="1.0" encoding="utf-8"?>
<ds:datastoreItem xmlns:ds="http://schemas.openxmlformats.org/officeDocument/2006/customXml" ds:itemID="{C2720623-C5C8-4D59-9BFF-B5D329D067A7}">
  <ds:schemaRefs>
    <ds:schemaRef ds:uri="http://schemas.openxmlformats.org/officeDocument/2006/bibliography"/>
  </ds:schemaRefs>
</ds:datastoreItem>
</file>

<file path=customXml/itemProps143.xml><?xml version="1.0" encoding="utf-8"?>
<ds:datastoreItem xmlns:ds="http://schemas.openxmlformats.org/officeDocument/2006/customXml" ds:itemID="{FB640637-E0B3-44D6-B7BE-FFA4266FB3BF}">
  <ds:schemaRefs>
    <ds:schemaRef ds:uri="http://schemas.openxmlformats.org/officeDocument/2006/bibliography"/>
  </ds:schemaRefs>
</ds:datastoreItem>
</file>

<file path=customXml/itemProps144.xml><?xml version="1.0" encoding="utf-8"?>
<ds:datastoreItem xmlns:ds="http://schemas.openxmlformats.org/officeDocument/2006/customXml" ds:itemID="{97B9039C-D8E0-4488-99E1-5D2F58F40158}">
  <ds:schemaRefs>
    <ds:schemaRef ds:uri="http://schemas.openxmlformats.org/officeDocument/2006/bibliography"/>
  </ds:schemaRefs>
</ds:datastoreItem>
</file>

<file path=customXml/itemProps145.xml><?xml version="1.0" encoding="utf-8"?>
<ds:datastoreItem xmlns:ds="http://schemas.openxmlformats.org/officeDocument/2006/customXml" ds:itemID="{12D0D103-14A3-4E81-B9F4-0603D9278668}">
  <ds:schemaRefs>
    <ds:schemaRef ds:uri="http://schemas.openxmlformats.org/officeDocument/2006/bibliography"/>
  </ds:schemaRefs>
</ds:datastoreItem>
</file>

<file path=customXml/itemProps146.xml><?xml version="1.0" encoding="utf-8"?>
<ds:datastoreItem xmlns:ds="http://schemas.openxmlformats.org/officeDocument/2006/customXml" ds:itemID="{CBAABDC5-82F3-4126-9BE1-00EE832E7228}">
  <ds:schemaRefs>
    <ds:schemaRef ds:uri="http://schemas.openxmlformats.org/officeDocument/2006/bibliography"/>
  </ds:schemaRefs>
</ds:datastoreItem>
</file>

<file path=customXml/itemProps147.xml><?xml version="1.0" encoding="utf-8"?>
<ds:datastoreItem xmlns:ds="http://schemas.openxmlformats.org/officeDocument/2006/customXml" ds:itemID="{EA30CCCD-8B1A-4458-8835-ED7059F41D0C}">
  <ds:schemaRefs>
    <ds:schemaRef ds:uri="http://schemas.openxmlformats.org/officeDocument/2006/bibliography"/>
  </ds:schemaRefs>
</ds:datastoreItem>
</file>

<file path=customXml/itemProps148.xml><?xml version="1.0" encoding="utf-8"?>
<ds:datastoreItem xmlns:ds="http://schemas.openxmlformats.org/officeDocument/2006/customXml" ds:itemID="{671215AE-8FC3-4F8D-9C79-E5660FC8222A}">
  <ds:schemaRefs>
    <ds:schemaRef ds:uri="http://schemas.openxmlformats.org/officeDocument/2006/bibliography"/>
  </ds:schemaRefs>
</ds:datastoreItem>
</file>

<file path=customXml/itemProps149.xml><?xml version="1.0" encoding="utf-8"?>
<ds:datastoreItem xmlns:ds="http://schemas.openxmlformats.org/officeDocument/2006/customXml" ds:itemID="{3EBF1A47-3E2D-4076-A3BD-399681FC54F2}">
  <ds:schemaRefs>
    <ds:schemaRef ds:uri="http://schemas.openxmlformats.org/officeDocument/2006/bibliography"/>
  </ds:schemaRefs>
</ds:datastoreItem>
</file>

<file path=customXml/itemProps15.xml><?xml version="1.0" encoding="utf-8"?>
<ds:datastoreItem xmlns:ds="http://schemas.openxmlformats.org/officeDocument/2006/customXml" ds:itemID="{628ABB0F-3D94-4027-8065-E2142710C78F}">
  <ds:schemaRefs>
    <ds:schemaRef ds:uri="http://schemas.openxmlformats.org/officeDocument/2006/bibliography"/>
  </ds:schemaRefs>
</ds:datastoreItem>
</file>

<file path=customXml/itemProps150.xml><?xml version="1.0" encoding="utf-8"?>
<ds:datastoreItem xmlns:ds="http://schemas.openxmlformats.org/officeDocument/2006/customXml" ds:itemID="{DF572EA8-BE93-42EC-8524-84CE3EB9D3FE}">
  <ds:schemaRefs>
    <ds:schemaRef ds:uri="http://schemas.openxmlformats.org/officeDocument/2006/bibliography"/>
  </ds:schemaRefs>
</ds:datastoreItem>
</file>

<file path=customXml/itemProps151.xml><?xml version="1.0" encoding="utf-8"?>
<ds:datastoreItem xmlns:ds="http://schemas.openxmlformats.org/officeDocument/2006/customXml" ds:itemID="{2AB1375D-09A6-4362-8DF9-8109CE497D7F}">
  <ds:schemaRefs>
    <ds:schemaRef ds:uri="http://schemas.openxmlformats.org/officeDocument/2006/bibliography"/>
  </ds:schemaRefs>
</ds:datastoreItem>
</file>

<file path=customXml/itemProps152.xml><?xml version="1.0" encoding="utf-8"?>
<ds:datastoreItem xmlns:ds="http://schemas.openxmlformats.org/officeDocument/2006/customXml" ds:itemID="{CB35E2E8-7E8C-40A9-9092-A5951622230D}">
  <ds:schemaRefs>
    <ds:schemaRef ds:uri="http://schemas.openxmlformats.org/officeDocument/2006/bibliography"/>
  </ds:schemaRefs>
</ds:datastoreItem>
</file>

<file path=customXml/itemProps153.xml><?xml version="1.0" encoding="utf-8"?>
<ds:datastoreItem xmlns:ds="http://schemas.openxmlformats.org/officeDocument/2006/customXml" ds:itemID="{2E19A788-6AA7-4A60-A9DB-78FDAC73C489}">
  <ds:schemaRefs>
    <ds:schemaRef ds:uri="http://schemas.openxmlformats.org/officeDocument/2006/bibliography"/>
  </ds:schemaRefs>
</ds:datastoreItem>
</file>

<file path=customXml/itemProps154.xml><?xml version="1.0" encoding="utf-8"?>
<ds:datastoreItem xmlns:ds="http://schemas.openxmlformats.org/officeDocument/2006/customXml" ds:itemID="{B7599112-EE2C-4DFF-A5CD-6AC1075400CC}">
  <ds:schemaRefs>
    <ds:schemaRef ds:uri="http://schemas.openxmlformats.org/officeDocument/2006/bibliography"/>
  </ds:schemaRefs>
</ds:datastoreItem>
</file>

<file path=customXml/itemProps155.xml><?xml version="1.0" encoding="utf-8"?>
<ds:datastoreItem xmlns:ds="http://schemas.openxmlformats.org/officeDocument/2006/customXml" ds:itemID="{4B30787A-C3C1-4B69-8862-270FC878CC0E}">
  <ds:schemaRefs>
    <ds:schemaRef ds:uri="http://schemas.openxmlformats.org/officeDocument/2006/bibliography"/>
  </ds:schemaRefs>
</ds:datastoreItem>
</file>

<file path=customXml/itemProps156.xml><?xml version="1.0" encoding="utf-8"?>
<ds:datastoreItem xmlns:ds="http://schemas.openxmlformats.org/officeDocument/2006/customXml" ds:itemID="{3533C850-A1D2-408D-A846-09D2CB66A6C9}">
  <ds:schemaRefs>
    <ds:schemaRef ds:uri="http://schemas.openxmlformats.org/officeDocument/2006/bibliography"/>
  </ds:schemaRefs>
</ds:datastoreItem>
</file>

<file path=customXml/itemProps157.xml><?xml version="1.0" encoding="utf-8"?>
<ds:datastoreItem xmlns:ds="http://schemas.openxmlformats.org/officeDocument/2006/customXml" ds:itemID="{BA284F33-CCAB-46C6-B3E0-7210AC4A548F}">
  <ds:schemaRefs>
    <ds:schemaRef ds:uri="http://schemas.openxmlformats.org/officeDocument/2006/bibliography"/>
  </ds:schemaRefs>
</ds:datastoreItem>
</file>

<file path=customXml/itemProps16.xml><?xml version="1.0" encoding="utf-8"?>
<ds:datastoreItem xmlns:ds="http://schemas.openxmlformats.org/officeDocument/2006/customXml" ds:itemID="{D77E5162-9BCF-4377-B1D3-B6C130186269}">
  <ds:schemaRefs>
    <ds:schemaRef ds:uri="http://schemas.openxmlformats.org/officeDocument/2006/bibliography"/>
  </ds:schemaRefs>
</ds:datastoreItem>
</file>

<file path=customXml/itemProps17.xml><?xml version="1.0" encoding="utf-8"?>
<ds:datastoreItem xmlns:ds="http://schemas.openxmlformats.org/officeDocument/2006/customXml" ds:itemID="{3641A855-D389-4B01-A968-CB6CD179095E}">
  <ds:schemaRefs>
    <ds:schemaRef ds:uri="http://schemas.openxmlformats.org/officeDocument/2006/bibliography"/>
  </ds:schemaRefs>
</ds:datastoreItem>
</file>

<file path=customXml/itemProps18.xml><?xml version="1.0" encoding="utf-8"?>
<ds:datastoreItem xmlns:ds="http://schemas.openxmlformats.org/officeDocument/2006/customXml" ds:itemID="{5D2AB427-438B-458C-BAC5-3C7566618BAA}">
  <ds:schemaRefs>
    <ds:schemaRef ds:uri="http://schemas.openxmlformats.org/officeDocument/2006/bibliography"/>
  </ds:schemaRefs>
</ds:datastoreItem>
</file>

<file path=customXml/itemProps19.xml><?xml version="1.0" encoding="utf-8"?>
<ds:datastoreItem xmlns:ds="http://schemas.openxmlformats.org/officeDocument/2006/customXml" ds:itemID="{1D9D51BF-D6C5-4558-907C-26F3A39FB18A}">
  <ds:schemaRefs>
    <ds:schemaRef ds:uri="http://schemas.openxmlformats.org/officeDocument/2006/bibliography"/>
  </ds:schemaRefs>
</ds:datastoreItem>
</file>

<file path=customXml/itemProps2.xml><?xml version="1.0" encoding="utf-8"?>
<ds:datastoreItem xmlns:ds="http://schemas.openxmlformats.org/officeDocument/2006/customXml" ds:itemID="{CE4554F4-685C-4E28-9375-3D93AB52DAC1}">
  <ds:schemaRefs>
    <ds:schemaRef ds:uri="http://schemas.openxmlformats.org/officeDocument/2006/bibliography"/>
  </ds:schemaRefs>
</ds:datastoreItem>
</file>

<file path=customXml/itemProps20.xml><?xml version="1.0" encoding="utf-8"?>
<ds:datastoreItem xmlns:ds="http://schemas.openxmlformats.org/officeDocument/2006/customXml" ds:itemID="{737A2315-754F-4F62-95A0-7EB6F1F280D7}">
  <ds:schemaRefs>
    <ds:schemaRef ds:uri="http://schemas.openxmlformats.org/officeDocument/2006/bibliography"/>
  </ds:schemaRefs>
</ds:datastoreItem>
</file>

<file path=customXml/itemProps21.xml><?xml version="1.0" encoding="utf-8"?>
<ds:datastoreItem xmlns:ds="http://schemas.openxmlformats.org/officeDocument/2006/customXml" ds:itemID="{A1D5BA9B-FEF7-487B-8497-8B840F5E6373}">
  <ds:schemaRefs>
    <ds:schemaRef ds:uri="http://schemas.openxmlformats.org/officeDocument/2006/bibliography"/>
  </ds:schemaRefs>
</ds:datastoreItem>
</file>

<file path=customXml/itemProps22.xml><?xml version="1.0" encoding="utf-8"?>
<ds:datastoreItem xmlns:ds="http://schemas.openxmlformats.org/officeDocument/2006/customXml" ds:itemID="{D3440253-4A26-4175-9D7A-BF9D76B9959C}">
  <ds:schemaRefs>
    <ds:schemaRef ds:uri="http://schemas.openxmlformats.org/officeDocument/2006/bibliography"/>
  </ds:schemaRefs>
</ds:datastoreItem>
</file>

<file path=customXml/itemProps23.xml><?xml version="1.0" encoding="utf-8"?>
<ds:datastoreItem xmlns:ds="http://schemas.openxmlformats.org/officeDocument/2006/customXml" ds:itemID="{922A9903-797D-4D71-B5E2-0EFDE79E5BF4}">
  <ds:schemaRefs>
    <ds:schemaRef ds:uri="http://schemas.openxmlformats.org/officeDocument/2006/bibliography"/>
  </ds:schemaRefs>
</ds:datastoreItem>
</file>

<file path=customXml/itemProps24.xml><?xml version="1.0" encoding="utf-8"?>
<ds:datastoreItem xmlns:ds="http://schemas.openxmlformats.org/officeDocument/2006/customXml" ds:itemID="{142DC627-2575-4B85-94EE-04AFE8BC4130}">
  <ds:schemaRefs>
    <ds:schemaRef ds:uri="http://schemas.openxmlformats.org/officeDocument/2006/bibliography"/>
  </ds:schemaRefs>
</ds:datastoreItem>
</file>

<file path=customXml/itemProps25.xml><?xml version="1.0" encoding="utf-8"?>
<ds:datastoreItem xmlns:ds="http://schemas.openxmlformats.org/officeDocument/2006/customXml" ds:itemID="{67888CDE-ED0E-47FA-88BA-F436D620554F}">
  <ds:schemaRefs>
    <ds:schemaRef ds:uri="http://schemas.openxmlformats.org/officeDocument/2006/bibliography"/>
  </ds:schemaRefs>
</ds:datastoreItem>
</file>

<file path=customXml/itemProps26.xml><?xml version="1.0" encoding="utf-8"?>
<ds:datastoreItem xmlns:ds="http://schemas.openxmlformats.org/officeDocument/2006/customXml" ds:itemID="{E52DF649-0629-4214-B309-AEE429AC9102}">
  <ds:schemaRefs>
    <ds:schemaRef ds:uri="http://schemas.openxmlformats.org/officeDocument/2006/bibliography"/>
  </ds:schemaRefs>
</ds:datastoreItem>
</file>

<file path=customXml/itemProps27.xml><?xml version="1.0" encoding="utf-8"?>
<ds:datastoreItem xmlns:ds="http://schemas.openxmlformats.org/officeDocument/2006/customXml" ds:itemID="{3858C5B0-4CD5-4E6F-9F17-7C9F319BA45C}">
  <ds:schemaRefs>
    <ds:schemaRef ds:uri="http://schemas.openxmlformats.org/officeDocument/2006/bibliography"/>
  </ds:schemaRefs>
</ds:datastoreItem>
</file>

<file path=customXml/itemProps28.xml><?xml version="1.0" encoding="utf-8"?>
<ds:datastoreItem xmlns:ds="http://schemas.openxmlformats.org/officeDocument/2006/customXml" ds:itemID="{29A12111-30FB-4898-9E47-2E22B59DA1E7}">
  <ds:schemaRefs>
    <ds:schemaRef ds:uri="http://schemas.openxmlformats.org/officeDocument/2006/bibliography"/>
  </ds:schemaRefs>
</ds:datastoreItem>
</file>

<file path=customXml/itemProps29.xml><?xml version="1.0" encoding="utf-8"?>
<ds:datastoreItem xmlns:ds="http://schemas.openxmlformats.org/officeDocument/2006/customXml" ds:itemID="{67829B41-A77D-4694-82BA-B119EC75C5F8}">
  <ds:schemaRefs>
    <ds:schemaRef ds:uri="http://schemas.openxmlformats.org/officeDocument/2006/bibliography"/>
  </ds:schemaRefs>
</ds:datastoreItem>
</file>

<file path=customXml/itemProps3.xml><?xml version="1.0" encoding="utf-8"?>
<ds:datastoreItem xmlns:ds="http://schemas.openxmlformats.org/officeDocument/2006/customXml" ds:itemID="{4DB8AEF9-E4A1-4F38-8253-8EEB8BBFF346}">
  <ds:schemaRefs>
    <ds:schemaRef ds:uri="http://schemas.openxmlformats.org/officeDocument/2006/bibliography"/>
  </ds:schemaRefs>
</ds:datastoreItem>
</file>

<file path=customXml/itemProps30.xml><?xml version="1.0" encoding="utf-8"?>
<ds:datastoreItem xmlns:ds="http://schemas.openxmlformats.org/officeDocument/2006/customXml" ds:itemID="{6F8300CE-C5EC-4CAF-A443-18193CA1A573}">
  <ds:schemaRefs>
    <ds:schemaRef ds:uri="http://schemas.openxmlformats.org/officeDocument/2006/bibliography"/>
  </ds:schemaRefs>
</ds:datastoreItem>
</file>

<file path=customXml/itemProps31.xml><?xml version="1.0" encoding="utf-8"?>
<ds:datastoreItem xmlns:ds="http://schemas.openxmlformats.org/officeDocument/2006/customXml" ds:itemID="{DC45994B-5894-4B77-8F1B-41B0FF188A23}">
  <ds:schemaRefs>
    <ds:schemaRef ds:uri="http://schemas.openxmlformats.org/officeDocument/2006/bibliography"/>
  </ds:schemaRefs>
</ds:datastoreItem>
</file>

<file path=customXml/itemProps32.xml><?xml version="1.0" encoding="utf-8"?>
<ds:datastoreItem xmlns:ds="http://schemas.openxmlformats.org/officeDocument/2006/customXml" ds:itemID="{196006F2-2638-4C31-8452-FC5AF0C21F07}">
  <ds:schemaRefs>
    <ds:schemaRef ds:uri="http://schemas.openxmlformats.org/officeDocument/2006/bibliography"/>
  </ds:schemaRefs>
</ds:datastoreItem>
</file>

<file path=customXml/itemProps33.xml><?xml version="1.0" encoding="utf-8"?>
<ds:datastoreItem xmlns:ds="http://schemas.openxmlformats.org/officeDocument/2006/customXml" ds:itemID="{7D17FC28-877B-4A53-A7E1-5E13268CAF0C}">
  <ds:schemaRefs>
    <ds:schemaRef ds:uri="http://schemas.openxmlformats.org/officeDocument/2006/bibliography"/>
  </ds:schemaRefs>
</ds:datastoreItem>
</file>

<file path=customXml/itemProps34.xml><?xml version="1.0" encoding="utf-8"?>
<ds:datastoreItem xmlns:ds="http://schemas.openxmlformats.org/officeDocument/2006/customXml" ds:itemID="{4EAA1E4E-02AA-4B15-BCBB-AF55E5EDB07C}">
  <ds:schemaRefs>
    <ds:schemaRef ds:uri="http://schemas.openxmlformats.org/officeDocument/2006/bibliography"/>
  </ds:schemaRefs>
</ds:datastoreItem>
</file>

<file path=customXml/itemProps35.xml><?xml version="1.0" encoding="utf-8"?>
<ds:datastoreItem xmlns:ds="http://schemas.openxmlformats.org/officeDocument/2006/customXml" ds:itemID="{461B18FD-AC69-4192-A62A-2DE2DE633DA9}">
  <ds:schemaRefs>
    <ds:schemaRef ds:uri="http://schemas.openxmlformats.org/officeDocument/2006/bibliography"/>
  </ds:schemaRefs>
</ds:datastoreItem>
</file>

<file path=customXml/itemProps36.xml><?xml version="1.0" encoding="utf-8"?>
<ds:datastoreItem xmlns:ds="http://schemas.openxmlformats.org/officeDocument/2006/customXml" ds:itemID="{9E673F51-CB0E-4237-97A2-7957659F8C9A}">
  <ds:schemaRefs>
    <ds:schemaRef ds:uri="http://schemas.openxmlformats.org/officeDocument/2006/bibliography"/>
  </ds:schemaRefs>
</ds:datastoreItem>
</file>

<file path=customXml/itemProps37.xml><?xml version="1.0" encoding="utf-8"?>
<ds:datastoreItem xmlns:ds="http://schemas.openxmlformats.org/officeDocument/2006/customXml" ds:itemID="{2DF94505-2E8B-43B4-A700-8B08F78BCC51}">
  <ds:schemaRefs>
    <ds:schemaRef ds:uri="http://schemas.openxmlformats.org/officeDocument/2006/bibliography"/>
  </ds:schemaRefs>
</ds:datastoreItem>
</file>

<file path=customXml/itemProps38.xml><?xml version="1.0" encoding="utf-8"?>
<ds:datastoreItem xmlns:ds="http://schemas.openxmlformats.org/officeDocument/2006/customXml" ds:itemID="{6204DD1A-11CD-45E9-9CD8-DF9438B31B6F}">
  <ds:schemaRefs>
    <ds:schemaRef ds:uri="http://schemas.openxmlformats.org/officeDocument/2006/bibliography"/>
  </ds:schemaRefs>
</ds:datastoreItem>
</file>

<file path=customXml/itemProps39.xml><?xml version="1.0" encoding="utf-8"?>
<ds:datastoreItem xmlns:ds="http://schemas.openxmlformats.org/officeDocument/2006/customXml" ds:itemID="{78C8A4B5-0357-49CA-8D47-D0D0DCE6B4C3}">
  <ds:schemaRefs>
    <ds:schemaRef ds:uri="http://schemas.openxmlformats.org/officeDocument/2006/bibliography"/>
  </ds:schemaRefs>
</ds:datastoreItem>
</file>

<file path=customXml/itemProps4.xml><?xml version="1.0" encoding="utf-8"?>
<ds:datastoreItem xmlns:ds="http://schemas.openxmlformats.org/officeDocument/2006/customXml" ds:itemID="{0A9EC537-6AEF-4879-A422-E4890EF4BF25}">
  <ds:schemaRefs>
    <ds:schemaRef ds:uri="http://schemas.openxmlformats.org/officeDocument/2006/bibliography"/>
  </ds:schemaRefs>
</ds:datastoreItem>
</file>

<file path=customXml/itemProps40.xml><?xml version="1.0" encoding="utf-8"?>
<ds:datastoreItem xmlns:ds="http://schemas.openxmlformats.org/officeDocument/2006/customXml" ds:itemID="{C1E65439-58D9-47F9-BF03-189898C4CEB3}">
  <ds:schemaRefs>
    <ds:schemaRef ds:uri="http://schemas.openxmlformats.org/officeDocument/2006/bibliography"/>
  </ds:schemaRefs>
</ds:datastoreItem>
</file>

<file path=customXml/itemProps41.xml><?xml version="1.0" encoding="utf-8"?>
<ds:datastoreItem xmlns:ds="http://schemas.openxmlformats.org/officeDocument/2006/customXml" ds:itemID="{4141668D-64C0-473B-B90C-3D45D97EE69A}">
  <ds:schemaRefs>
    <ds:schemaRef ds:uri="http://schemas.openxmlformats.org/officeDocument/2006/bibliography"/>
  </ds:schemaRefs>
</ds:datastoreItem>
</file>

<file path=customXml/itemProps42.xml><?xml version="1.0" encoding="utf-8"?>
<ds:datastoreItem xmlns:ds="http://schemas.openxmlformats.org/officeDocument/2006/customXml" ds:itemID="{C3F790F4-0D49-411E-A9DC-6EC6AE3DF129}">
  <ds:schemaRefs>
    <ds:schemaRef ds:uri="http://schemas.openxmlformats.org/officeDocument/2006/bibliography"/>
  </ds:schemaRefs>
</ds:datastoreItem>
</file>

<file path=customXml/itemProps43.xml><?xml version="1.0" encoding="utf-8"?>
<ds:datastoreItem xmlns:ds="http://schemas.openxmlformats.org/officeDocument/2006/customXml" ds:itemID="{B382E1D8-7138-430B-8D91-EB79F4447100}">
  <ds:schemaRefs>
    <ds:schemaRef ds:uri="http://schemas.openxmlformats.org/officeDocument/2006/bibliography"/>
  </ds:schemaRefs>
</ds:datastoreItem>
</file>

<file path=customXml/itemProps44.xml><?xml version="1.0" encoding="utf-8"?>
<ds:datastoreItem xmlns:ds="http://schemas.openxmlformats.org/officeDocument/2006/customXml" ds:itemID="{3010333C-59ED-44E2-986C-571940B28860}">
  <ds:schemaRefs>
    <ds:schemaRef ds:uri="http://schemas.openxmlformats.org/officeDocument/2006/bibliography"/>
  </ds:schemaRefs>
</ds:datastoreItem>
</file>

<file path=customXml/itemProps45.xml><?xml version="1.0" encoding="utf-8"?>
<ds:datastoreItem xmlns:ds="http://schemas.openxmlformats.org/officeDocument/2006/customXml" ds:itemID="{16234832-85FA-4090-8BE0-F8600829AF17}">
  <ds:schemaRefs>
    <ds:schemaRef ds:uri="http://schemas.openxmlformats.org/officeDocument/2006/bibliography"/>
  </ds:schemaRefs>
</ds:datastoreItem>
</file>

<file path=customXml/itemProps46.xml><?xml version="1.0" encoding="utf-8"?>
<ds:datastoreItem xmlns:ds="http://schemas.openxmlformats.org/officeDocument/2006/customXml" ds:itemID="{B3FFBECD-262A-4C27-B54E-32A2D8C4B1A8}">
  <ds:schemaRefs>
    <ds:schemaRef ds:uri="http://schemas.openxmlformats.org/officeDocument/2006/bibliography"/>
  </ds:schemaRefs>
</ds:datastoreItem>
</file>

<file path=customXml/itemProps47.xml><?xml version="1.0" encoding="utf-8"?>
<ds:datastoreItem xmlns:ds="http://schemas.openxmlformats.org/officeDocument/2006/customXml" ds:itemID="{ECA3278B-3C26-4308-B4E5-2C402CEFF88E}">
  <ds:schemaRefs>
    <ds:schemaRef ds:uri="http://schemas.openxmlformats.org/officeDocument/2006/bibliography"/>
  </ds:schemaRefs>
</ds:datastoreItem>
</file>

<file path=customXml/itemProps48.xml><?xml version="1.0" encoding="utf-8"?>
<ds:datastoreItem xmlns:ds="http://schemas.openxmlformats.org/officeDocument/2006/customXml" ds:itemID="{1E4F36D2-E4CB-46BD-9BAF-3FFCD158997F}">
  <ds:schemaRefs>
    <ds:schemaRef ds:uri="http://schemas.openxmlformats.org/officeDocument/2006/bibliography"/>
  </ds:schemaRefs>
</ds:datastoreItem>
</file>

<file path=customXml/itemProps49.xml><?xml version="1.0" encoding="utf-8"?>
<ds:datastoreItem xmlns:ds="http://schemas.openxmlformats.org/officeDocument/2006/customXml" ds:itemID="{14FB503B-6207-41DB-92A6-34EDC6C0CD46}">
  <ds:schemaRefs>
    <ds:schemaRef ds:uri="http://schemas.openxmlformats.org/officeDocument/2006/bibliography"/>
  </ds:schemaRefs>
</ds:datastoreItem>
</file>

<file path=customXml/itemProps5.xml><?xml version="1.0" encoding="utf-8"?>
<ds:datastoreItem xmlns:ds="http://schemas.openxmlformats.org/officeDocument/2006/customXml" ds:itemID="{CC8429BA-2507-4D64-9CC8-2330AFDF1B3B}">
  <ds:schemaRefs>
    <ds:schemaRef ds:uri="http://schemas.openxmlformats.org/officeDocument/2006/bibliography"/>
  </ds:schemaRefs>
</ds:datastoreItem>
</file>

<file path=customXml/itemProps50.xml><?xml version="1.0" encoding="utf-8"?>
<ds:datastoreItem xmlns:ds="http://schemas.openxmlformats.org/officeDocument/2006/customXml" ds:itemID="{3585A5A9-93B3-403F-A9A7-84AA51064138}">
  <ds:schemaRefs>
    <ds:schemaRef ds:uri="http://schemas.openxmlformats.org/officeDocument/2006/bibliography"/>
  </ds:schemaRefs>
</ds:datastoreItem>
</file>

<file path=customXml/itemProps51.xml><?xml version="1.0" encoding="utf-8"?>
<ds:datastoreItem xmlns:ds="http://schemas.openxmlformats.org/officeDocument/2006/customXml" ds:itemID="{8587B697-E95D-4133-8974-4A2A4BAA3A3C}">
  <ds:schemaRefs>
    <ds:schemaRef ds:uri="http://schemas.openxmlformats.org/officeDocument/2006/bibliography"/>
  </ds:schemaRefs>
</ds:datastoreItem>
</file>

<file path=customXml/itemProps52.xml><?xml version="1.0" encoding="utf-8"?>
<ds:datastoreItem xmlns:ds="http://schemas.openxmlformats.org/officeDocument/2006/customXml" ds:itemID="{D11F323D-CF71-4402-85F3-AF9531E4A56E}">
  <ds:schemaRefs>
    <ds:schemaRef ds:uri="http://schemas.openxmlformats.org/officeDocument/2006/bibliography"/>
  </ds:schemaRefs>
</ds:datastoreItem>
</file>

<file path=customXml/itemProps53.xml><?xml version="1.0" encoding="utf-8"?>
<ds:datastoreItem xmlns:ds="http://schemas.openxmlformats.org/officeDocument/2006/customXml" ds:itemID="{E449659B-5291-48D6-A75E-A4E7B5A4C448}">
  <ds:schemaRefs>
    <ds:schemaRef ds:uri="http://schemas.openxmlformats.org/officeDocument/2006/bibliography"/>
  </ds:schemaRefs>
</ds:datastoreItem>
</file>

<file path=customXml/itemProps54.xml><?xml version="1.0" encoding="utf-8"?>
<ds:datastoreItem xmlns:ds="http://schemas.openxmlformats.org/officeDocument/2006/customXml" ds:itemID="{60BC1AB2-2E0D-4DC3-A7A5-4BA576E41598}">
  <ds:schemaRefs>
    <ds:schemaRef ds:uri="http://schemas.openxmlformats.org/officeDocument/2006/bibliography"/>
  </ds:schemaRefs>
</ds:datastoreItem>
</file>

<file path=customXml/itemProps55.xml><?xml version="1.0" encoding="utf-8"?>
<ds:datastoreItem xmlns:ds="http://schemas.openxmlformats.org/officeDocument/2006/customXml" ds:itemID="{A427AE69-CABF-45E9-BA91-A97D4F4796CC}">
  <ds:schemaRefs>
    <ds:schemaRef ds:uri="http://schemas.openxmlformats.org/officeDocument/2006/bibliography"/>
  </ds:schemaRefs>
</ds:datastoreItem>
</file>

<file path=customXml/itemProps56.xml><?xml version="1.0" encoding="utf-8"?>
<ds:datastoreItem xmlns:ds="http://schemas.openxmlformats.org/officeDocument/2006/customXml" ds:itemID="{5DFAFCA5-A688-4726-A3A1-1F5B308F6B10}">
  <ds:schemaRefs>
    <ds:schemaRef ds:uri="http://schemas.openxmlformats.org/officeDocument/2006/bibliography"/>
  </ds:schemaRefs>
</ds:datastoreItem>
</file>

<file path=customXml/itemProps57.xml><?xml version="1.0" encoding="utf-8"?>
<ds:datastoreItem xmlns:ds="http://schemas.openxmlformats.org/officeDocument/2006/customXml" ds:itemID="{3002562D-5062-4A62-B0A9-49763EAD0C3A}">
  <ds:schemaRefs>
    <ds:schemaRef ds:uri="http://schemas.openxmlformats.org/officeDocument/2006/bibliography"/>
  </ds:schemaRefs>
</ds:datastoreItem>
</file>

<file path=customXml/itemProps58.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59.xml><?xml version="1.0" encoding="utf-8"?>
<ds:datastoreItem xmlns:ds="http://schemas.openxmlformats.org/officeDocument/2006/customXml" ds:itemID="{14999689-8E64-4611-9E34-E0A009925B64}">
  <ds:schemaRefs>
    <ds:schemaRef ds:uri="http://schemas.openxmlformats.org/officeDocument/2006/bibliography"/>
  </ds:schemaRefs>
</ds:datastoreItem>
</file>

<file path=customXml/itemProps6.xml><?xml version="1.0" encoding="utf-8"?>
<ds:datastoreItem xmlns:ds="http://schemas.openxmlformats.org/officeDocument/2006/customXml" ds:itemID="{B777B385-A6F6-497A-AF98-F2CFCE1877ED}">
  <ds:schemaRefs>
    <ds:schemaRef ds:uri="http://schemas.openxmlformats.org/officeDocument/2006/bibliography"/>
  </ds:schemaRefs>
</ds:datastoreItem>
</file>

<file path=customXml/itemProps60.xml><?xml version="1.0" encoding="utf-8"?>
<ds:datastoreItem xmlns:ds="http://schemas.openxmlformats.org/officeDocument/2006/customXml" ds:itemID="{A33E365A-5CDD-4FDB-BE85-E0400E8FE35C}">
  <ds:schemaRefs>
    <ds:schemaRef ds:uri="http://schemas.openxmlformats.org/officeDocument/2006/bibliography"/>
  </ds:schemaRefs>
</ds:datastoreItem>
</file>

<file path=customXml/itemProps61.xml><?xml version="1.0" encoding="utf-8"?>
<ds:datastoreItem xmlns:ds="http://schemas.openxmlformats.org/officeDocument/2006/customXml" ds:itemID="{F0665A03-4724-4117-BE9F-10410A4CC212}">
  <ds:schemaRefs>
    <ds:schemaRef ds:uri="http://schemas.openxmlformats.org/officeDocument/2006/bibliography"/>
  </ds:schemaRefs>
</ds:datastoreItem>
</file>

<file path=customXml/itemProps62.xml><?xml version="1.0" encoding="utf-8"?>
<ds:datastoreItem xmlns:ds="http://schemas.openxmlformats.org/officeDocument/2006/customXml" ds:itemID="{C3E9A8EA-F926-4ED0-B919-5F7173C1E5BB}">
  <ds:schemaRefs>
    <ds:schemaRef ds:uri="http://schemas.openxmlformats.org/officeDocument/2006/bibliography"/>
  </ds:schemaRefs>
</ds:datastoreItem>
</file>

<file path=customXml/itemProps63.xml><?xml version="1.0" encoding="utf-8"?>
<ds:datastoreItem xmlns:ds="http://schemas.openxmlformats.org/officeDocument/2006/customXml" ds:itemID="{A0015003-2AD7-43AA-B00F-24937D50E6D5}">
  <ds:schemaRefs>
    <ds:schemaRef ds:uri="http://schemas.openxmlformats.org/officeDocument/2006/bibliography"/>
  </ds:schemaRefs>
</ds:datastoreItem>
</file>

<file path=customXml/itemProps64.xml><?xml version="1.0" encoding="utf-8"?>
<ds:datastoreItem xmlns:ds="http://schemas.openxmlformats.org/officeDocument/2006/customXml" ds:itemID="{5D6C6E5D-11BC-404F-B158-5AD92153E1D6}">
  <ds:schemaRefs>
    <ds:schemaRef ds:uri="http://schemas.openxmlformats.org/officeDocument/2006/bibliography"/>
  </ds:schemaRefs>
</ds:datastoreItem>
</file>

<file path=customXml/itemProps65.xml><?xml version="1.0" encoding="utf-8"?>
<ds:datastoreItem xmlns:ds="http://schemas.openxmlformats.org/officeDocument/2006/customXml" ds:itemID="{61BBA010-17EA-4C7B-81D8-FEA8C34099B1}">
  <ds:schemaRefs>
    <ds:schemaRef ds:uri="http://schemas.openxmlformats.org/officeDocument/2006/bibliography"/>
  </ds:schemaRefs>
</ds:datastoreItem>
</file>

<file path=customXml/itemProps66.xml><?xml version="1.0" encoding="utf-8"?>
<ds:datastoreItem xmlns:ds="http://schemas.openxmlformats.org/officeDocument/2006/customXml" ds:itemID="{71A5C6BE-2169-4834-98E5-B4EF6F494972}">
  <ds:schemaRefs>
    <ds:schemaRef ds:uri="http://schemas.openxmlformats.org/officeDocument/2006/bibliography"/>
  </ds:schemaRefs>
</ds:datastoreItem>
</file>

<file path=customXml/itemProps67.xml><?xml version="1.0" encoding="utf-8"?>
<ds:datastoreItem xmlns:ds="http://schemas.openxmlformats.org/officeDocument/2006/customXml" ds:itemID="{3DF50783-73D0-41C7-AA00-B7349AC4F774}">
  <ds:schemaRefs>
    <ds:schemaRef ds:uri="http://schemas.openxmlformats.org/officeDocument/2006/bibliography"/>
  </ds:schemaRefs>
</ds:datastoreItem>
</file>

<file path=customXml/itemProps68.xml><?xml version="1.0" encoding="utf-8"?>
<ds:datastoreItem xmlns:ds="http://schemas.openxmlformats.org/officeDocument/2006/customXml" ds:itemID="{3B511E5E-83DE-482C-82F3-26A93AB33B26}">
  <ds:schemaRefs>
    <ds:schemaRef ds:uri="http://schemas.openxmlformats.org/officeDocument/2006/bibliography"/>
  </ds:schemaRefs>
</ds:datastoreItem>
</file>

<file path=customXml/itemProps69.xml><?xml version="1.0" encoding="utf-8"?>
<ds:datastoreItem xmlns:ds="http://schemas.openxmlformats.org/officeDocument/2006/customXml" ds:itemID="{847A278F-B71C-4CED-9F19-26AFAE255E2E}">
  <ds:schemaRefs>
    <ds:schemaRef ds:uri="http://schemas.openxmlformats.org/officeDocument/2006/bibliography"/>
  </ds:schemaRefs>
</ds:datastoreItem>
</file>

<file path=customXml/itemProps7.xml><?xml version="1.0" encoding="utf-8"?>
<ds:datastoreItem xmlns:ds="http://schemas.openxmlformats.org/officeDocument/2006/customXml" ds:itemID="{6E61EE1A-297C-44A1-A70D-AAD3126E2B34}">
  <ds:schemaRefs>
    <ds:schemaRef ds:uri="http://schemas.openxmlformats.org/officeDocument/2006/bibliography"/>
  </ds:schemaRefs>
</ds:datastoreItem>
</file>

<file path=customXml/itemProps70.xml><?xml version="1.0" encoding="utf-8"?>
<ds:datastoreItem xmlns:ds="http://schemas.openxmlformats.org/officeDocument/2006/customXml" ds:itemID="{A517D3A9-5713-4604-8F72-025016DD7631}">
  <ds:schemaRefs>
    <ds:schemaRef ds:uri="http://schemas.openxmlformats.org/officeDocument/2006/bibliography"/>
  </ds:schemaRefs>
</ds:datastoreItem>
</file>

<file path=customXml/itemProps71.xml><?xml version="1.0" encoding="utf-8"?>
<ds:datastoreItem xmlns:ds="http://schemas.openxmlformats.org/officeDocument/2006/customXml" ds:itemID="{D2D6AA70-2EF2-4DE7-B5C6-17584D7551E7}">
  <ds:schemaRefs>
    <ds:schemaRef ds:uri="http://schemas.openxmlformats.org/officeDocument/2006/bibliography"/>
  </ds:schemaRefs>
</ds:datastoreItem>
</file>

<file path=customXml/itemProps72.xml><?xml version="1.0" encoding="utf-8"?>
<ds:datastoreItem xmlns:ds="http://schemas.openxmlformats.org/officeDocument/2006/customXml" ds:itemID="{E807129C-2144-4283-934E-9B0672CC6443}">
  <ds:schemaRefs>
    <ds:schemaRef ds:uri="http://schemas.openxmlformats.org/officeDocument/2006/bibliography"/>
  </ds:schemaRefs>
</ds:datastoreItem>
</file>

<file path=customXml/itemProps73.xml><?xml version="1.0" encoding="utf-8"?>
<ds:datastoreItem xmlns:ds="http://schemas.openxmlformats.org/officeDocument/2006/customXml" ds:itemID="{FBEE2E4E-22E6-4AFD-89E2-3815204FD581}">
  <ds:schemaRefs>
    <ds:schemaRef ds:uri="http://schemas.openxmlformats.org/officeDocument/2006/bibliography"/>
  </ds:schemaRefs>
</ds:datastoreItem>
</file>

<file path=customXml/itemProps74.xml><?xml version="1.0" encoding="utf-8"?>
<ds:datastoreItem xmlns:ds="http://schemas.openxmlformats.org/officeDocument/2006/customXml" ds:itemID="{EBC61B8B-C3B1-45EF-83EF-AFD1FBD8C4C6}">
  <ds:schemaRefs>
    <ds:schemaRef ds:uri="http://schemas.openxmlformats.org/officeDocument/2006/bibliography"/>
  </ds:schemaRefs>
</ds:datastoreItem>
</file>

<file path=customXml/itemProps75.xml><?xml version="1.0" encoding="utf-8"?>
<ds:datastoreItem xmlns:ds="http://schemas.openxmlformats.org/officeDocument/2006/customXml" ds:itemID="{F65766D4-45C2-485D-BAFF-196D2786CA7F}">
  <ds:schemaRefs>
    <ds:schemaRef ds:uri="http://schemas.openxmlformats.org/officeDocument/2006/bibliography"/>
  </ds:schemaRefs>
</ds:datastoreItem>
</file>

<file path=customXml/itemProps76.xml><?xml version="1.0" encoding="utf-8"?>
<ds:datastoreItem xmlns:ds="http://schemas.openxmlformats.org/officeDocument/2006/customXml" ds:itemID="{7062D883-0152-4B52-9D4A-19229FBD1EAC}">
  <ds:schemaRefs>
    <ds:schemaRef ds:uri="http://schemas.openxmlformats.org/officeDocument/2006/bibliography"/>
  </ds:schemaRefs>
</ds:datastoreItem>
</file>

<file path=customXml/itemProps77.xml><?xml version="1.0" encoding="utf-8"?>
<ds:datastoreItem xmlns:ds="http://schemas.openxmlformats.org/officeDocument/2006/customXml" ds:itemID="{CE153C78-D318-48EF-88D4-37E624CA7695}">
  <ds:schemaRefs>
    <ds:schemaRef ds:uri="http://schemas.openxmlformats.org/officeDocument/2006/bibliography"/>
  </ds:schemaRefs>
</ds:datastoreItem>
</file>

<file path=customXml/itemProps78.xml><?xml version="1.0" encoding="utf-8"?>
<ds:datastoreItem xmlns:ds="http://schemas.openxmlformats.org/officeDocument/2006/customXml" ds:itemID="{9AB69249-1FA4-4FFD-8098-42453D52F165}">
  <ds:schemaRefs>
    <ds:schemaRef ds:uri="http://schemas.openxmlformats.org/officeDocument/2006/bibliography"/>
  </ds:schemaRefs>
</ds:datastoreItem>
</file>

<file path=customXml/itemProps79.xml><?xml version="1.0" encoding="utf-8"?>
<ds:datastoreItem xmlns:ds="http://schemas.openxmlformats.org/officeDocument/2006/customXml" ds:itemID="{B322A2DE-6694-4725-95F2-0D582A162352}">
  <ds:schemaRefs>
    <ds:schemaRef ds:uri="http://schemas.openxmlformats.org/officeDocument/2006/bibliography"/>
  </ds:schemaRefs>
</ds:datastoreItem>
</file>

<file path=customXml/itemProps8.xml><?xml version="1.0" encoding="utf-8"?>
<ds:datastoreItem xmlns:ds="http://schemas.openxmlformats.org/officeDocument/2006/customXml" ds:itemID="{5B0A14E7-05C0-437A-A314-CEDF8A957AC3}">
  <ds:schemaRefs>
    <ds:schemaRef ds:uri="http://schemas.openxmlformats.org/officeDocument/2006/bibliography"/>
  </ds:schemaRefs>
</ds:datastoreItem>
</file>

<file path=customXml/itemProps80.xml><?xml version="1.0" encoding="utf-8"?>
<ds:datastoreItem xmlns:ds="http://schemas.openxmlformats.org/officeDocument/2006/customXml" ds:itemID="{63B03499-0D00-4A5F-9CC1-F3902839AE11}">
  <ds:schemaRefs>
    <ds:schemaRef ds:uri="http://schemas.openxmlformats.org/officeDocument/2006/bibliography"/>
  </ds:schemaRefs>
</ds:datastoreItem>
</file>

<file path=customXml/itemProps81.xml><?xml version="1.0" encoding="utf-8"?>
<ds:datastoreItem xmlns:ds="http://schemas.openxmlformats.org/officeDocument/2006/customXml" ds:itemID="{F79D5070-D78D-499C-B157-992C1DDC3B9F}">
  <ds:schemaRefs>
    <ds:schemaRef ds:uri="http://schemas.openxmlformats.org/officeDocument/2006/bibliography"/>
  </ds:schemaRefs>
</ds:datastoreItem>
</file>

<file path=customXml/itemProps82.xml><?xml version="1.0" encoding="utf-8"?>
<ds:datastoreItem xmlns:ds="http://schemas.openxmlformats.org/officeDocument/2006/customXml" ds:itemID="{CD9E59BC-F1CF-4C41-A009-8712B4A38F28}">
  <ds:schemaRefs>
    <ds:schemaRef ds:uri="http://schemas.openxmlformats.org/officeDocument/2006/bibliography"/>
  </ds:schemaRefs>
</ds:datastoreItem>
</file>

<file path=customXml/itemProps83.xml><?xml version="1.0" encoding="utf-8"?>
<ds:datastoreItem xmlns:ds="http://schemas.openxmlformats.org/officeDocument/2006/customXml" ds:itemID="{12A9E95D-226C-4E45-9BD6-DCCAB6C5DA5E}">
  <ds:schemaRefs>
    <ds:schemaRef ds:uri="http://schemas.openxmlformats.org/officeDocument/2006/bibliography"/>
  </ds:schemaRefs>
</ds:datastoreItem>
</file>

<file path=customXml/itemProps84.xml><?xml version="1.0" encoding="utf-8"?>
<ds:datastoreItem xmlns:ds="http://schemas.openxmlformats.org/officeDocument/2006/customXml" ds:itemID="{09660018-3DA9-4842-8DBB-94D5F16A58EB}">
  <ds:schemaRefs>
    <ds:schemaRef ds:uri="http://schemas.openxmlformats.org/officeDocument/2006/bibliography"/>
  </ds:schemaRefs>
</ds:datastoreItem>
</file>

<file path=customXml/itemProps85.xml><?xml version="1.0" encoding="utf-8"?>
<ds:datastoreItem xmlns:ds="http://schemas.openxmlformats.org/officeDocument/2006/customXml" ds:itemID="{317B0C5F-5A6D-46E9-8F1E-FA1F3A927423}">
  <ds:schemaRefs>
    <ds:schemaRef ds:uri="http://schemas.openxmlformats.org/officeDocument/2006/bibliography"/>
  </ds:schemaRefs>
</ds:datastoreItem>
</file>

<file path=customXml/itemProps86.xml><?xml version="1.0" encoding="utf-8"?>
<ds:datastoreItem xmlns:ds="http://schemas.openxmlformats.org/officeDocument/2006/customXml" ds:itemID="{8D1429C7-ADAF-4729-A229-767C8823A0BF}">
  <ds:schemaRefs>
    <ds:schemaRef ds:uri="http://schemas.openxmlformats.org/officeDocument/2006/bibliography"/>
  </ds:schemaRefs>
</ds:datastoreItem>
</file>

<file path=customXml/itemProps87.xml><?xml version="1.0" encoding="utf-8"?>
<ds:datastoreItem xmlns:ds="http://schemas.openxmlformats.org/officeDocument/2006/customXml" ds:itemID="{E2CBB321-2F6E-46AC-AF8D-70B6722EFFE1}">
  <ds:schemaRefs>
    <ds:schemaRef ds:uri="http://schemas.openxmlformats.org/officeDocument/2006/bibliography"/>
  </ds:schemaRefs>
</ds:datastoreItem>
</file>

<file path=customXml/itemProps88.xml><?xml version="1.0" encoding="utf-8"?>
<ds:datastoreItem xmlns:ds="http://schemas.openxmlformats.org/officeDocument/2006/customXml" ds:itemID="{D635D1F7-591D-4958-A651-7FE66A92B4B0}">
  <ds:schemaRefs>
    <ds:schemaRef ds:uri="http://schemas.openxmlformats.org/officeDocument/2006/bibliography"/>
  </ds:schemaRefs>
</ds:datastoreItem>
</file>

<file path=customXml/itemProps89.xml><?xml version="1.0" encoding="utf-8"?>
<ds:datastoreItem xmlns:ds="http://schemas.openxmlformats.org/officeDocument/2006/customXml" ds:itemID="{FBD23C96-FF79-4CBF-82B5-24732F1EBF43}">
  <ds:schemaRefs>
    <ds:schemaRef ds:uri="http://schemas.openxmlformats.org/officeDocument/2006/bibliography"/>
  </ds:schemaRefs>
</ds:datastoreItem>
</file>

<file path=customXml/itemProps9.xml><?xml version="1.0" encoding="utf-8"?>
<ds:datastoreItem xmlns:ds="http://schemas.openxmlformats.org/officeDocument/2006/customXml" ds:itemID="{D5C415A2-01DD-4EA6-B5D8-E9992B202A9D}">
  <ds:schemaRefs>
    <ds:schemaRef ds:uri="http://schemas.openxmlformats.org/officeDocument/2006/bibliography"/>
  </ds:schemaRefs>
</ds:datastoreItem>
</file>

<file path=customXml/itemProps90.xml><?xml version="1.0" encoding="utf-8"?>
<ds:datastoreItem xmlns:ds="http://schemas.openxmlformats.org/officeDocument/2006/customXml" ds:itemID="{9DA6F09B-8FC6-457A-9AD9-8EA579DDC801}">
  <ds:schemaRefs>
    <ds:schemaRef ds:uri="http://schemas.openxmlformats.org/officeDocument/2006/bibliography"/>
  </ds:schemaRefs>
</ds:datastoreItem>
</file>

<file path=customXml/itemProps91.xml><?xml version="1.0" encoding="utf-8"?>
<ds:datastoreItem xmlns:ds="http://schemas.openxmlformats.org/officeDocument/2006/customXml" ds:itemID="{1C5262D0-8776-462A-A24D-A6832FF71465}">
  <ds:schemaRefs>
    <ds:schemaRef ds:uri="http://schemas.openxmlformats.org/officeDocument/2006/bibliography"/>
  </ds:schemaRefs>
</ds:datastoreItem>
</file>

<file path=customXml/itemProps92.xml><?xml version="1.0" encoding="utf-8"?>
<ds:datastoreItem xmlns:ds="http://schemas.openxmlformats.org/officeDocument/2006/customXml" ds:itemID="{0D9B44A5-95A6-40C6-AC59-9B4BE139D6E8}">
  <ds:schemaRefs>
    <ds:schemaRef ds:uri="http://schemas.openxmlformats.org/officeDocument/2006/bibliography"/>
  </ds:schemaRefs>
</ds:datastoreItem>
</file>

<file path=customXml/itemProps93.xml><?xml version="1.0" encoding="utf-8"?>
<ds:datastoreItem xmlns:ds="http://schemas.openxmlformats.org/officeDocument/2006/customXml" ds:itemID="{586337ED-C187-45C2-9B0F-0486FC2B32CD}">
  <ds:schemaRefs>
    <ds:schemaRef ds:uri="http://schemas.openxmlformats.org/officeDocument/2006/bibliography"/>
  </ds:schemaRefs>
</ds:datastoreItem>
</file>

<file path=customXml/itemProps94.xml><?xml version="1.0" encoding="utf-8"?>
<ds:datastoreItem xmlns:ds="http://schemas.openxmlformats.org/officeDocument/2006/customXml" ds:itemID="{B3CAF2D8-A219-4B84-AC84-53A443F01D84}">
  <ds:schemaRefs>
    <ds:schemaRef ds:uri="http://schemas.openxmlformats.org/officeDocument/2006/bibliography"/>
  </ds:schemaRefs>
</ds:datastoreItem>
</file>

<file path=customXml/itemProps95.xml><?xml version="1.0" encoding="utf-8"?>
<ds:datastoreItem xmlns:ds="http://schemas.openxmlformats.org/officeDocument/2006/customXml" ds:itemID="{77FCA6D0-CB4B-4BC1-8FC3-7E1A5ED6411D}">
  <ds:schemaRefs>
    <ds:schemaRef ds:uri="http://schemas.openxmlformats.org/officeDocument/2006/bibliography"/>
  </ds:schemaRefs>
</ds:datastoreItem>
</file>

<file path=customXml/itemProps96.xml><?xml version="1.0" encoding="utf-8"?>
<ds:datastoreItem xmlns:ds="http://schemas.openxmlformats.org/officeDocument/2006/customXml" ds:itemID="{2E109136-5874-4743-AC00-D9A728180CD5}">
  <ds:schemaRefs>
    <ds:schemaRef ds:uri="http://schemas.openxmlformats.org/officeDocument/2006/bibliography"/>
  </ds:schemaRefs>
</ds:datastoreItem>
</file>

<file path=customXml/itemProps97.xml><?xml version="1.0" encoding="utf-8"?>
<ds:datastoreItem xmlns:ds="http://schemas.openxmlformats.org/officeDocument/2006/customXml" ds:itemID="{CADD4AC2-15A3-4A35-A82B-6BD03531B72A}">
  <ds:schemaRefs>
    <ds:schemaRef ds:uri="http://schemas.openxmlformats.org/officeDocument/2006/bibliography"/>
  </ds:schemaRefs>
</ds:datastoreItem>
</file>

<file path=customXml/itemProps98.xml><?xml version="1.0" encoding="utf-8"?>
<ds:datastoreItem xmlns:ds="http://schemas.openxmlformats.org/officeDocument/2006/customXml" ds:itemID="{1E26ABBC-0B67-4EE0-8553-2E831156E1A8}">
  <ds:schemaRefs>
    <ds:schemaRef ds:uri="http://schemas.openxmlformats.org/officeDocument/2006/bibliography"/>
  </ds:schemaRefs>
</ds:datastoreItem>
</file>

<file path=customXml/itemProps99.xml><?xml version="1.0" encoding="utf-8"?>
<ds:datastoreItem xmlns:ds="http://schemas.openxmlformats.org/officeDocument/2006/customXml" ds:itemID="{613DD8B3-2A1B-4EA2-AEDF-597E6D8DC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21557</Words>
  <Characters>122878</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144147</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Desa Pokrajac</cp:lastModifiedBy>
  <cp:revision>2</cp:revision>
  <cp:lastPrinted>2018-01-15T09:45:00Z</cp:lastPrinted>
  <dcterms:created xsi:type="dcterms:W3CDTF">2018-01-18T12:49:00Z</dcterms:created>
  <dcterms:modified xsi:type="dcterms:W3CDTF">2018-01-18T12:49:00Z</dcterms:modified>
</cp:coreProperties>
</file>