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A07715">
        <w:rPr>
          <w:rFonts w:cs="Arial"/>
          <w:lang w:val="sr-Cyrl-CS"/>
        </w:rPr>
        <w:t>3000/1971/2017 (2113/2017)</w:t>
      </w:r>
    </w:p>
    <w:p w:rsidR="00210557" w:rsidRPr="00E47C2E" w:rsidRDefault="00210557" w:rsidP="00781B02">
      <w:pPr>
        <w:rPr>
          <w:rFonts w:cs="Arial"/>
        </w:rPr>
      </w:pPr>
    </w:p>
    <w:p w:rsidR="00210557" w:rsidRPr="00673A47" w:rsidRDefault="00A07715" w:rsidP="00210557">
      <w:pPr>
        <w:pStyle w:val="Title"/>
        <w:spacing w:before="0"/>
        <w:rPr>
          <w:rFonts w:cs="Arial"/>
          <w:b w:val="0"/>
          <w:sz w:val="22"/>
          <w:szCs w:val="22"/>
        </w:rPr>
      </w:pPr>
      <w:r>
        <w:rPr>
          <w:rFonts w:cs="Arial"/>
          <w:b w:val="0"/>
          <w:sz w:val="22"/>
          <w:szCs w:val="22"/>
          <w:lang w:val="ru-RU"/>
        </w:rPr>
        <w:t>Предфинансирање ремонта 2018, Реконструкција мерења температуре на моторима млинова</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A07715">
        <w:rPr>
          <w:rFonts w:eastAsia="Arial Unicode MS" w:cs="Arial"/>
          <w:kern w:val="2"/>
          <w:lang w:val="sr-Cyrl-RS"/>
        </w:rPr>
        <w:t>3000/1971/2017 (2113/2017)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A07715">
        <w:rPr>
          <w:rFonts w:eastAsia="Arial Unicode MS" w:cs="Arial"/>
          <w:kern w:val="2"/>
          <w:lang w:val="ru-RU"/>
        </w:rPr>
        <w:t>644561</w:t>
      </w:r>
      <w:r>
        <w:rPr>
          <w:rFonts w:eastAsia="Arial Unicode MS" w:cs="Arial"/>
          <w:kern w:val="2"/>
          <w:lang w:val="ru-RU"/>
        </w:rPr>
        <w:t>/</w:t>
      </w:r>
      <w:r w:rsidR="00F3351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3C58D3" w:rsidRDefault="003C58D3" w:rsidP="003C58D3">
      <w:pPr>
        <w:pStyle w:val="Subtitle"/>
        <w:rPr>
          <w:lang w:val="sr-Cyrl-RS"/>
        </w:rPr>
      </w:pPr>
    </w:p>
    <w:p w:rsidR="003C58D3" w:rsidRDefault="003C58D3" w:rsidP="003C58D3">
      <w:pPr>
        <w:pStyle w:val="BodyText"/>
        <w:rPr>
          <w:lang w:val="sr-Cyrl-RS"/>
        </w:rPr>
      </w:pPr>
    </w:p>
    <w:p w:rsidR="003C58D3" w:rsidRDefault="003C58D3" w:rsidP="003C58D3">
      <w:pPr>
        <w:pStyle w:val="BodyText"/>
        <w:rPr>
          <w:lang w:val="sr-Cyrl-RS"/>
        </w:rPr>
      </w:pPr>
    </w:p>
    <w:p w:rsidR="003C58D3" w:rsidRDefault="003C58D3" w:rsidP="003C58D3">
      <w:pPr>
        <w:pStyle w:val="BodyText"/>
        <w:rPr>
          <w:lang w:val="sr-Cyrl-RS"/>
        </w:rPr>
      </w:pPr>
    </w:p>
    <w:p w:rsidR="003C58D3" w:rsidRDefault="003C58D3" w:rsidP="003C58D3">
      <w:pPr>
        <w:pStyle w:val="BodyText"/>
        <w:rPr>
          <w:lang w:val="sr-Cyrl-RS"/>
        </w:rPr>
      </w:pPr>
    </w:p>
    <w:p w:rsidR="003C58D3" w:rsidRDefault="003C58D3" w:rsidP="003C58D3">
      <w:pPr>
        <w:pStyle w:val="BodyText"/>
        <w:rPr>
          <w:lang w:val="sr-Cyrl-RS"/>
        </w:rPr>
      </w:pPr>
    </w:p>
    <w:p w:rsidR="003C58D3" w:rsidRPr="003C58D3" w:rsidRDefault="003C58D3" w:rsidP="003C58D3">
      <w:pPr>
        <w:pStyle w:val="BodyText"/>
        <w:rPr>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3C58D3">
        <w:rPr>
          <w:rFonts w:eastAsia="Arial Unicode MS" w:cs="Arial"/>
          <w:kern w:val="2"/>
        </w:rPr>
        <w:t>37482</w:t>
      </w:r>
      <w:r w:rsidRPr="00E47C2E">
        <w:rPr>
          <w:rFonts w:eastAsia="Arial Unicode MS" w:cs="Arial"/>
          <w:kern w:val="2"/>
          <w:lang w:val="ru-RU"/>
        </w:rPr>
        <w:t>/</w:t>
      </w:r>
      <w:r w:rsidR="003C58D3">
        <w:rPr>
          <w:rFonts w:eastAsia="Arial Unicode MS" w:cs="Arial"/>
          <w:kern w:val="2"/>
        </w:rPr>
        <w:t>2</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2A2999">
        <w:rPr>
          <w:rFonts w:eastAsia="Arial Unicode MS" w:cs="Arial"/>
          <w:kern w:val="2"/>
          <w:lang w:val="ru-RU"/>
        </w:rPr>
        <w:t>8</w:t>
      </w:r>
      <w:r w:rsidRPr="00E47C2E">
        <w:rPr>
          <w:rFonts w:eastAsia="Arial Unicode MS" w:cs="Arial"/>
          <w:kern w:val="2"/>
          <w:lang w:val="ru-RU"/>
        </w:rPr>
        <w:t xml:space="preserve"> од </w:t>
      </w:r>
      <w:r w:rsidR="003C58D3">
        <w:rPr>
          <w:rFonts w:eastAsia="Arial Unicode MS" w:cs="Arial"/>
          <w:kern w:val="2"/>
        </w:rPr>
        <w:t>22</w:t>
      </w:r>
      <w:r w:rsidRPr="00E47C2E">
        <w:rPr>
          <w:rFonts w:eastAsia="Arial Unicode MS" w:cs="Arial"/>
          <w:kern w:val="2"/>
          <w:lang w:val="ru-RU"/>
        </w:rPr>
        <w:t>.</w:t>
      </w:r>
      <w:r w:rsidR="003C58D3">
        <w:rPr>
          <w:rFonts w:eastAsia="Arial Unicode MS" w:cs="Arial"/>
          <w:kern w:val="2"/>
        </w:rPr>
        <w:t>01</w:t>
      </w:r>
      <w:r w:rsidRPr="00E47C2E">
        <w:rPr>
          <w:rFonts w:eastAsia="Arial Unicode MS" w:cs="Arial"/>
          <w:kern w:val="2"/>
          <w:lang w:val="ru-RU"/>
        </w:rPr>
        <w:t>.201</w:t>
      </w:r>
      <w:r w:rsidR="002A2999">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2A2999">
        <w:rPr>
          <w:rFonts w:cs="Arial"/>
          <w:lang w:val="ru-RU"/>
        </w:rPr>
        <w:t>јануар</w:t>
      </w:r>
      <w:r>
        <w:rPr>
          <w:rFonts w:cs="Arial"/>
          <w:lang w:val="ru-RU"/>
        </w:rPr>
        <w:t xml:space="preserve"> </w:t>
      </w:r>
      <w:r w:rsidR="00E13FFC" w:rsidRPr="00E47C2E">
        <w:rPr>
          <w:rFonts w:cs="Arial"/>
          <w:lang w:val="ru-RU"/>
        </w:rPr>
        <w:t>201</w:t>
      </w:r>
      <w:r w:rsidR="002A2999">
        <w:rPr>
          <w:rFonts w:cs="Arial"/>
          <w:lang w:val="ru-RU"/>
        </w:rPr>
        <w:t>8</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91732">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A07715">
        <w:rPr>
          <w:rFonts w:eastAsia="Arial Unicode MS" w:cs="Arial"/>
          <w:kern w:val="2"/>
          <w:lang w:val="ru-RU"/>
        </w:rPr>
        <w:t>644561</w:t>
      </w:r>
      <w:r w:rsidR="00795BBC">
        <w:rPr>
          <w:rFonts w:eastAsia="Arial Unicode MS" w:cs="Arial"/>
          <w:color w:val="000000"/>
          <w:kern w:val="2"/>
          <w:lang w:val="sr-Latn-RS"/>
        </w:rPr>
        <w:t>/</w:t>
      </w:r>
      <w:r w:rsidR="00F3351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F33517">
        <w:rPr>
          <w:rFonts w:eastAsia="Arial Unicode MS" w:cs="Arial"/>
          <w:color w:val="000000"/>
          <w:kern w:val="2"/>
          <w:lang w:val="sr-Cyrl-RS"/>
        </w:rPr>
        <w:t>2</w:t>
      </w:r>
      <w:r w:rsidR="00E26371">
        <w:rPr>
          <w:rFonts w:eastAsia="Arial Unicode MS" w:cs="Arial"/>
          <w:color w:val="000000"/>
          <w:kern w:val="2"/>
          <w:lang w:val="sr-Cyrl-RS"/>
        </w:rPr>
        <w:t>8</w:t>
      </w:r>
      <w:r w:rsidR="00F33517">
        <w:rPr>
          <w:rFonts w:eastAsia="Arial Unicode MS" w:cs="Arial"/>
          <w:color w:val="000000"/>
          <w:kern w:val="2"/>
          <w:lang w:val="sr-Cyrl-RS"/>
        </w:rPr>
        <w:t>.12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A07715">
        <w:rPr>
          <w:rFonts w:eastAsia="Arial Unicode MS" w:cs="Arial"/>
          <w:kern w:val="2"/>
          <w:lang w:val="ru-RU"/>
        </w:rPr>
        <w:t>644561</w:t>
      </w:r>
      <w:r w:rsidR="00A46ADB">
        <w:rPr>
          <w:rFonts w:eastAsia="Arial Unicode MS" w:cs="Arial"/>
          <w:color w:val="000000"/>
          <w:kern w:val="2"/>
          <w:lang w:val="sr-Latn-RS"/>
        </w:rPr>
        <w:t>/</w:t>
      </w:r>
      <w:r w:rsidR="00F3351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F33517">
        <w:rPr>
          <w:rFonts w:eastAsia="Arial Unicode MS" w:cs="Arial"/>
          <w:color w:val="000000"/>
          <w:kern w:val="2"/>
          <w:lang w:val="sr-Cyrl-RS"/>
        </w:rPr>
        <w:t>2</w:t>
      </w:r>
      <w:r w:rsidR="00E26371">
        <w:rPr>
          <w:rFonts w:eastAsia="Arial Unicode MS" w:cs="Arial"/>
          <w:color w:val="000000"/>
          <w:kern w:val="2"/>
          <w:lang w:val="sr-Cyrl-RS"/>
        </w:rPr>
        <w:t>8</w:t>
      </w:r>
      <w:r w:rsidR="00F33517">
        <w:rPr>
          <w:rFonts w:eastAsia="Arial Unicode MS" w:cs="Arial"/>
          <w:color w:val="000000"/>
          <w:kern w:val="2"/>
          <w:lang w:val="sr-Cyrl-RS"/>
        </w:rPr>
        <w:t>.12</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A07715">
        <w:rPr>
          <w:rFonts w:cs="Arial"/>
          <w:lang w:val="sr-Cyrl-CS"/>
        </w:rPr>
        <w:t>3000/1971/2017 (2113/2017)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AD7951" w:rsidP="004C3B38">
            <w:pPr>
              <w:tabs>
                <w:tab w:val="left" w:pos="360"/>
                <w:tab w:val="left" w:pos="567"/>
                <w:tab w:val="right" w:leader="dot" w:pos="9639"/>
              </w:tabs>
              <w:jc w:val="center"/>
              <w:rPr>
                <w:rFonts w:cs="Arial"/>
                <w:color w:val="FF0000"/>
                <w:lang w:val="sr-Cyrl-RS"/>
              </w:rPr>
            </w:pPr>
            <w:r>
              <w:rPr>
                <w:rFonts w:cs="Arial"/>
                <w:color w:val="FF0000"/>
                <w:lang w:val="sr-Cyrl-RS"/>
              </w:rPr>
              <w:t>10</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0B3EAC" w:rsidP="00AD7951">
            <w:pPr>
              <w:tabs>
                <w:tab w:val="left" w:pos="360"/>
                <w:tab w:val="left" w:pos="567"/>
                <w:tab w:val="right" w:leader="dot" w:pos="9639"/>
              </w:tabs>
              <w:jc w:val="center"/>
              <w:rPr>
                <w:rFonts w:cs="Arial"/>
                <w:color w:val="FF0000"/>
                <w:lang w:val="sr-Cyrl-RS"/>
              </w:rPr>
            </w:pPr>
            <w:r>
              <w:rPr>
                <w:rFonts w:cs="Arial"/>
                <w:color w:val="FF0000"/>
                <w:lang w:val="sr-Cyrl-RS"/>
              </w:rPr>
              <w:t>1</w:t>
            </w:r>
            <w:r w:rsidR="00AD7951">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120E50" w:rsidP="00FF20BD">
            <w:pPr>
              <w:tabs>
                <w:tab w:val="left" w:pos="360"/>
                <w:tab w:val="left" w:pos="567"/>
                <w:tab w:val="right" w:leader="dot" w:pos="9639"/>
              </w:tabs>
              <w:jc w:val="center"/>
              <w:rPr>
                <w:rFonts w:cs="Arial"/>
                <w:color w:val="FF0000"/>
                <w:lang w:val="sr-Cyrl-RS"/>
              </w:rPr>
            </w:pPr>
            <w:r w:rsidRPr="00CF03F0">
              <w:rPr>
                <w:rFonts w:cs="Arial"/>
                <w:color w:val="FF0000"/>
                <w:lang w:val="sr-Cyrl-RS"/>
              </w:rPr>
              <w:t>1</w:t>
            </w:r>
            <w:r w:rsidR="00FF20BD">
              <w:rPr>
                <w:rFonts w:cs="Arial"/>
                <w:color w:val="FF0000"/>
                <w:lang w:val="sr-Cyrl-RS"/>
              </w:rPr>
              <w:t>5</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120E50" w:rsidP="00FF20BD">
            <w:pPr>
              <w:tabs>
                <w:tab w:val="left" w:pos="360"/>
                <w:tab w:val="left" w:pos="567"/>
                <w:tab w:val="right" w:leader="dot" w:pos="9639"/>
              </w:tabs>
              <w:jc w:val="center"/>
              <w:rPr>
                <w:rFonts w:cs="Arial"/>
                <w:color w:val="FF0000"/>
                <w:lang w:val="sr-Cyrl-RS"/>
              </w:rPr>
            </w:pPr>
            <w:r w:rsidRPr="00CF03F0">
              <w:rPr>
                <w:rFonts w:cs="Arial"/>
                <w:color w:val="FF0000"/>
                <w:lang w:val="sr-Cyrl-RS"/>
              </w:rPr>
              <w:t>2</w:t>
            </w:r>
            <w:r w:rsidR="00FF20BD">
              <w:rPr>
                <w:rFonts w:cs="Arial"/>
                <w:color w:val="FF0000"/>
                <w:lang w:val="sr-Cyrl-RS"/>
              </w:rPr>
              <w:t>9</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AF7D56" w:rsidP="00FF20BD">
            <w:pPr>
              <w:tabs>
                <w:tab w:val="left" w:pos="360"/>
                <w:tab w:val="left" w:pos="567"/>
                <w:tab w:val="right" w:leader="dot" w:pos="9639"/>
              </w:tabs>
              <w:jc w:val="center"/>
              <w:rPr>
                <w:rFonts w:cs="Arial"/>
                <w:color w:val="FF0000"/>
                <w:lang w:val="sr-Cyrl-RS"/>
              </w:rPr>
            </w:pPr>
            <w:r>
              <w:rPr>
                <w:rFonts w:cs="Arial"/>
                <w:color w:val="FF0000"/>
                <w:lang w:val="sr-Cyrl-RS"/>
              </w:rPr>
              <w:t>4</w:t>
            </w:r>
            <w:r w:rsidR="00FF20BD">
              <w:rPr>
                <w:rFonts w:cs="Arial"/>
                <w:color w:val="FF0000"/>
                <w:lang w:val="sr-Cyrl-RS"/>
              </w:rPr>
              <w:t>9</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0B3EAC">
        <w:rPr>
          <w:rFonts w:cs="Arial"/>
          <w:bCs/>
          <w:noProof/>
          <w:color w:val="FF0000"/>
          <w:lang w:val="sr-Cyrl-CS"/>
        </w:rPr>
        <w:t>6</w:t>
      </w:r>
      <w:r w:rsidR="00AD7951">
        <w:rPr>
          <w:rFonts w:cs="Arial"/>
          <w:bCs/>
          <w:noProof/>
          <w:color w:val="FF0000"/>
          <w:lang w:val="sr-Cyrl-CS"/>
        </w:rPr>
        <w:t>5</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24190"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A07715">
              <w:rPr>
                <w:rFonts w:cs="Arial"/>
                <w:b w:val="0"/>
                <w:sz w:val="22"/>
                <w:szCs w:val="22"/>
                <w:lang w:val="ru-RU"/>
              </w:rPr>
              <w:t>Предфинансирање ремонта 2018, Реконструкција мерења температуре на моторима млинова</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6" w:history="1">
              <w:r w:rsidR="00E26371">
                <w:rPr>
                  <w:rStyle w:val="Hyperlink"/>
                  <w:rFonts w:cs="Arial"/>
                </w:rPr>
                <w:t>srdjan.zunic@eps.rs</w:t>
              </w:r>
            </w:hyperlink>
          </w:p>
          <w:p w:rsidR="00E22555" w:rsidRDefault="00E22555" w:rsidP="00E13FFC">
            <w:pPr>
              <w:jc w:val="center"/>
              <w:rPr>
                <w:rFonts w:cs="Arial"/>
                <w:lang w:val="sr-Cyrl-RS"/>
              </w:rPr>
            </w:pPr>
            <w:r>
              <w:rPr>
                <w:rFonts w:cs="Arial"/>
                <w:lang w:val="sr-Cyrl-RS"/>
              </w:rPr>
              <w:t>за посету објекту:</w:t>
            </w:r>
          </w:p>
          <w:p w:rsidR="00E22555" w:rsidRDefault="00204D0D" w:rsidP="00E13FFC">
            <w:pPr>
              <w:jc w:val="center"/>
              <w:rPr>
                <w:rFonts w:cs="Arial"/>
                <w:lang w:val="sr-Latn-RS"/>
              </w:rPr>
            </w:pPr>
            <w:r w:rsidRPr="00204D0D">
              <w:rPr>
                <w:rFonts w:eastAsia="Calibri" w:cs="Arial"/>
                <w:color w:val="FF0000"/>
                <w:lang w:val="sr-Cyrl-RS" w:eastAsia="x-none"/>
              </w:rPr>
              <w:t>Далибор Филимоновић</w:t>
            </w:r>
            <w:r w:rsidRPr="00E47C2E">
              <w:rPr>
                <w:rFonts w:cs="Arial"/>
              </w:rPr>
              <w:t xml:space="preserve"> </w:t>
            </w:r>
            <w:r w:rsidR="00E22555" w:rsidRPr="00E47C2E">
              <w:rPr>
                <w:rFonts w:cs="Arial"/>
              </w:rPr>
              <w:t xml:space="preserve">e-mail: </w:t>
            </w:r>
            <w:hyperlink r:id="rId167" w:history="1">
              <w:r w:rsidRPr="00204D0D">
                <w:rPr>
                  <w:rFonts w:eastAsia="TimesNewRomanPSMT" w:cs="Arial"/>
                  <w:bCs/>
                  <w:color w:val="FF0000"/>
                  <w:u w:val="single"/>
                </w:rPr>
                <w:t>dalibor.filimonovic@eps.rs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425DFF"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E26371" w:rsidRPr="00425DFF">
        <w:rPr>
          <w:rFonts w:cs="Arial"/>
          <w:lang w:val="ru-RU"/>
        </w:rPr>
        <w:t>Реконструкција мерења температуре на моторима млинова</w:t>
      </w:r>
    </w:p>
    <w:p w:rsidR="002E12CC" w:rsidRPr="00425DFF"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F33517">
        <w:rPr>
          <w:rFonts w:cs="Arial"/>
          <w:lang w:val="sr-Cyrl-RS"/>
        </w:rPr>
        <w:t>Услуге инсталирања мерне опреме</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F33517">
        <w:rPr>
          <w:rFonts w:cs="Arial"/>
          <w:lang w:val="sr-Cyrl-RS"/>
        </w:rPr>
        <w:t>51210000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Pr="00033FE8" w:rsidRDefault="0032186E" w:rsidP="0032186E">
      <w:pPr>
        <w:pStyle w:val="Heading10"/>
        <w:ind w:left="0" w:firstLine="0"/>
        <w:jc w:val="both"/>
        <w:rPr>
          <w:rFonts w:cs="Arial"/>
        </w:rPr>
      </w:pPr>
      <w:bookmarkStart w:id="18" w:name="_Toc441651541"/>
      <w:bookmarkStart w:id="19" w:name="_Toc442559879"/>
      <w:bookmarkEnd w:id="16"/>
      <w:r w:rsidRPr="00033FE8">
        <w:rPr>
          <w:rFonts w:cs="Arial"/>
        </w:rPr>
        <w:t xml:space="preserve">3.1 </w:t>
      </w:r>
      <w:r w:rsidR="00DB369C" w:rsidRPr="00033FE8">
        <w:rPr>
          <w:rFonts w:cs="Arial"/>
        </w:rPr>
        <w:t>Врста</w:t>
      </w:r>
      <w:r w:rsidR="005551C2" w:rsidRPr="00033FE8">
        <w:rPr>
          <w:rFonts w:cs="Arial"/>
        </w:rPr>
        <w:t xml:space="preserve"> и </w:t>
      </w:r>
      <w:r w:rsidR="006F517A" w:rsidRPr="00033FE8">
        <w:rPr>
          <w:rFonts w:cs="Arial"/>
        </w:rPr>
        <w:t>обим</w:t>
      </w:r>
      <w:bookmarkEnd w:id="18"/>
      <w:bookmarkEnd w:id="19"/>
      <w:r w:rsidR="00E13FFC" w:rsidRPr="00033FE8">
        <w:rPr>
          <w:rFonts w:cs="Arial"/>
          <w:lang w:val="en-US"/>
        </w:rPr>
        <w:t xml:space="preserve"> </w:t>
      </w:r>
      <w:r w:rsidR="00A63575" w:rsidRPr="00033FE8">
        <w:rPr>
          <w:rFonts w:cs="Arial"/>
        </w:rPr>
        <w:t>услуга</w:t>
      </w:r>
    </w:p>
    <w:p w:rsidR="00425DFF" w:rsidRPr="00425DFF" w:rsidRDefault="00425DFF" w:rsidP="00425DFF">
      <w:pPr>
        <w:spacing w:before="0" w:after="200"/>
        <w:rPr>
          <w:rFonts w:cs="Arial"/>
        </w:rPr>
      </w:pPr>
      <w:r w:rsidRPr="00425DFF">
        <w:rPr>
          <w:rFonts w:cs="Arial"/>
        </w:rPr>
        <w:t xml:space="preserve">На сваком блоку ТЕНТ-Б, постоји по осам млинова, који се користе за млевење угља који сагорева у котлу. </w:t>
      </w:r>
    </w:p>
    <w:p w:rsidR="00425DFF" w:rsidRPr="00425DFF" w:rsidRDefault="00425DFF" w:rsidP="00425DFF">
      <w:pPr>
        <w:spacing w:before="0" w:after="200"/>
        <w:rPr>
          <w:rFonts w:cs="Arial"/>
        </w:rPr>
      </w:pPr>
      <w:r w:rsidRPr="00425DFF">
        <w:rPr>
          <w:rFonts w:cs="Arial"/>
        </w:rPr>
        <w:t>Моторе млинова, погоне 6,6 kV електро мотори, снаге 2 MW, који су са радним колима млинова спрегнути хидрауличним спојницама.</w:t>
      </w:r>
    </w:p>
    <w:p w:rsidR="00425DFF" w:rsidRPr="00425DFF" w:rsidRDefault="00425DFF" w:rsidP="00425DFF">
      <w:pPr>
        <w:spacing w:before="0" w:after="200"/>
        <w:rPr>
          <w:rFonts w:cs="Arial"/>
        </w:rPr>
      </w:pPr>
      <w:r w:rsidRPr="00425DFF">
        <w:rPr>
          <w:rFonts w:cs="Arial"/>
        </w:rPr>
        <w:t>Укупан број поменутих мотора на ТЕНТ-Б је 18 (по 8 на сваком блоку + 2 резервна мотора).</w:t>
      </w:r>
    </w:p>
    <w:p w:rsidR="00425DFF" w:rsidRPr="00425DFF" w:rsidRDefault="00425DFF" w:rsidP="00425DFF">
      <w:pPr>
        <w:spacing w:before="0" w:after="200"/>
        <w:rPr>
          <w:rFonts w:cs="Arial"/>
        </w:rPr>
      </w:pPr>
      <w:r w:rsidRPr="00425DFF">
        <w:rPr>
          <w:rFonts w:cs="Arial"/>
        </w:rPr>
        <w:t>Предмет овог захтева за спољне услуге је реконструкција мерења температуре лежајева на свих 18 мотора млинова, као и испорука резервних сензора температуре.</w:t>
      </w:r>
    </w:p>
    <w:p w:rsidR="00425DFF" w:rsidRPr="00425DFF" w:rsidRDefault="00425DFF" w:rsidP="00425DFF">
      <w:pPr>
        <w:spacing w:before="0" w:after="200"/>
        <w:rPr>
          <w:rFonts w:cs="Arial"/>
          <w:i/>
          <w:u w:val="single"/>
        </w:rPr>
      </w:pPr>
      <w:r w:rsidRPr="00425DFF">
        <w:rPr>
          <w:rFonts w:cs="Arial"/>
          <w:i/>
          <w:u w:val="single"/>
        </w:rPr>
        <w:t>Сваки од мотора млинова, опремљен је следећим мерењима:</w:t>
      </w:r>
    </w:p>
    <w:p w:rsidR="00425DFF" w:rsidRPr="00425DFF" w:rsidRDefault="00425DFF" w:rsidP="00425DFF">
      <w:pPr>
        <w:spacing w:before="0" w:after="200"/>
        <w:jc w:val="center"/>
        <w:rPr>
          <w:rFonts w:cs="Arial"/>
        </w:rPr>
      </w:pPr>
      <w:r w:rsidRPr="00425DFF">
        <w:rPr>
          <w:rFonts w:cs="Arial"/>
          <w:noProof/>
        </w:rPr>
        <w:drawing>
          <wp:inline distT="0" distB="0" distL="0" distR="0" wp14:anchorId="00818014" wp14:editId="031B1EF7">
            <wp:extent cx="594360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425DFF" w:rsidRPr="00425DFF" w:rsidRDefault="00425DFF" w:rsidP="00425DFF">
      <w:pPr>
        <w:spacing w:before="0" w:after="120"/>
        <w:rPr>
          <w:rFonts w:cs="Arial"/>
        </w:rPr>
      </w:pPr>
      <w:r w:rsidRPr="00425DFF">
        <w:rPr>
          <w:rFonts w:cs="Arial"/>
        </w:rPr>
        <w:t>Потребно је извршити реконструкцију мерења температуре на 8 мотора млинова на блоку Б1, на 8 мотора млинова на блоку Б2, као и на 2 резервна мотора, тако да се изврши замена сензора температуре на преосталим лежајевима мотора. На 8 мотора су већ замењени сви сензори температуре на лежајевима, на 5 мотора су већ замењена по два сензора температуре на лежајевима, а на 5 мотора је већ замењен по један сензор температуре на лежајевима.</w:t>
      </w:r>
    </w:p>
    <w:p w:rsidR="00425DFF" w:rsidRPr="00425DFF" w:rsidRDefault="00425DFF" w:rsidP="00425DFF">
      <w:pPr>
        <w:spacing w:before="0" w:after="120"/>
        <w:rPr>
          <w:rFonts w:cs="Arial"/>
        </w:rPr>
      </w:pPr>
      <w:r w:rsidRPr="00425DFF">
        <w:rPr>
          <w:rFonts w:cs="Arial"/>
        </w:rPr>
        <w:t xml:space="preserve">Нови термометри за температуре лежајева треба да буду типа Pt-100, у мантел изведби, трожични, са помичним прикључком са компресионим фитингом и чауром. Укупан број нових термометара по мотору је 5. </w:t>
      </w:r>
    </w:p>
    <w:p w:rsidR="00425DFF" w:rsidRPr="00425DFF" w:rsidRDefault="00425DFF" w:rsidP="00425DFF">
      <w:pPr>
        <w:spacing w:before="0" w:after="120"/>
        <w:rPr>
          <w:rFonts w:cs="Arial"/>
        </w:rPr>
      </w:pPr>
      <w:r w:rsidRPr="00425DFF">
        <w:rPr>
          <w:rFonts w:cs="Arial"/>
        </w:rPr>
        <w:t xml:space="preserve">Број термометара спољашњих лежајева по мотору је 3. За њихову замену је потребно ангажовање дизалице за замену мотора, где би реконструисан мотор био постављен на место, а скинут мотор однет у радионицу на замену сензора температуре на спољашњим лежајевима. У радионици је потребно демонтирати поклопац вентилатора и вентилатор мотора, да би била извршена замена сензора температуре и на крају поново монтирати вентилатор и поклопац вентилатора. Таквих мотора има </w:t>
      </w:r>
      <w:r w:rsidRPr="00425DFF">
        <w:rPr>
          <w:rFonts w:cs="Arial"/>
          <w:lang w:val="sr-Cyrl-RS"/>
        </w:rPr>
        <w:t>10</w:t>
      </w:r>
      <w:r w:rsidRPr="00425DFF">
        <w:rPr>
          <w:rFonts w:cs="Arial"/>
        </w:rPr>
        <w:t>.</w:t>
      </w:r>
    </w:p>
    <w:p w:rsidR="00425DFF" w:rsidRPr="00425DFF" w:rsidRDefault="00425DFF" w:rsidP="00425DFF">
      <w:pPr>
        <w:spacing w:before="0" w:after="120"/>
        <w:rPr>
          <w:rFonts w:cs="Arial"/>
        </w:rPr>
      </w:pPr>
      <w:r w:rsidRPr="00425DFF">
        <w:rPr>
          <w:rFonts w:cs="Arial"/>
        </w:rPr>
        <w:t>За везу између термометара на лежајевима мотора и локалног ормара на мотору млина потребно је израдити кабловске трасе и  положити кабловске делове од сензора температуре. За везу између клемберта мотора (мерења температуре намотаја) и локалног ормара на мотору млина потребно је израдити кабловске трасе и  положити постојеће каблове. Користити металне перфориране кабловске канале са поклопцима. Где није могуће монтирати металне перфориране канале, користити метална гибљива црева. Посебно заштитити пролаз каблова од сензора температуре за спољашње лежајеве кроз поклопац вентилатора.</w:t>
      </w:r>
    </w:p>
    <w:p w:rsidR="00425DFF" w:rsidRPr="00425DFF" w:rsidRDefault="00425DFF" w:rsidP="00425DFF">
      <w:pPr>
        <w:spacing w:before="0" w:after="120"/>
        <w:rPr>
          <w:rFonts w:cs="Arial"/>
        </w:rPr>
      </w:pPr>
      <w:r w:rsidRPr="00425DFF">
        <w:rPr>
          <w:rFonts w:cs="Arial"/>
        </w:rPr>
        <w:lastRenderedPageBreak/>
        <w:t xml:space="preserve">Потребно је развезати каблове из клемберта мотора и локалног ормара, сложити их у кабловске трасе и поново повезати. </w:t>
      </w:r>
    </w:p>
    <w:p w:rsidR="00425DFF" w:rsidRPr="00425DFF" w:rsidRDefault="00425DFF" w:rsidP="00425DFF">
      <w:pPr>
        <w:spacing w:before="0" w:after="120"/>
        <w:rPr>
          <w:rFonts w:cs="Arial"/>
          <w:b/>
          <w:i/>
          <w:u w:val="single"/>
        </w:rPr>
      </w:pPr>
    </w:p>
    <w:p w:rsidR="00425DFF" w:rsidRPr="00425DFF" w:rsidRDefault="00425DFF" w:rsidP="00425DFF">
      <w:pPr>
        <w:spacing w:before="0" w:after="120"/>
        <w:rPr>
          <w:rFonts w:cs="Arial"/>
          <w:b/>
          <w:i/>
          <w:u w:val="single"/>
        </w:rPr>
      </w:pPr>
      <w:r w:rsidRPr="00425DFF">
        <w:rPr>
          <w:rFonts w:cs="Arial"/>
          <w:b/>
          <w:i/>
          <w:u w:val="single"/>
        </w:rPr>
        <w:t>Потребно је испоручити и уградити следећу опрему:</w:t>
      </w:r>
    </w:p>
    <w:p w:rsidR="00425DFF" w:rsidRPr="00425DFF" w:rsidRDefault="00425DFF" w:rsidP="00425DFF">
      <w:pPr>
        <w:numPr>
          <w:ilvl w:val="0"/>
          <w:numId w:val="39"/>
        </w:numPr>
        <w:spacing w:before="0" w:after="120" w:line="276" w:lineRule="auto"/>
        <w:contextualSpacing/>
        <w:jc w:val="left"/>
        <w:rPr>
          <w:rFonts w:cs="Arial"/>
        </w:rPr>
      </w:pPr>
      <w:r w:rsidRPr="00425DFF">
        <w:rPr>
          <w:rFonts w:cs="Arial"/>
        </w:rPr>
        <w:t xml:space="preserve">Мерења температуре на лежајевима мотора (према скици и опису који следи). </w:t>
      </w:r>
    </w:p>
    <w:p w:rsidR="00425DFF" w:rsidRPr="00425DFF" w:rsidRDefault="00425DFF" w:rsidP="00425DFF">
      <w:pPr>
        <w:spacing w:before="0" w:after="120"/>
        <w:ind w:left="720"/>
        <w:contextualSpacing/>
        <w:rPr>
          <w:rFonts w:cs="Arial"/>
        </w:rPr>
      </w:pPr>
      <w:r w:rsidRPr="00033FE8">
        <w:rPr>
          <w:rFonts w:cs="Arial"/>
          <w:noProof/>
        </w:rPr>
        <w:drawing>
          <wp:inline distT="0" distB="0" distL="0" distR="0" wp14:anchorId="427F96D7" wp14:editId="33CA826B">
            <wp:extent cx="5941869" cy="219075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1869" cy="2190750"/>
                    </a:xfrm>
                    <a:prstGeom prst="rect">
                      <a:avLst/>
                    </a:prstGeom>
                    <a:noFill/>
                  </pic:spPr>
                </pic:pic>
              </a:graphicData>
            </a:graphic>
          </wp:inline>
        </w:drawing>
      </w:r>
    </w:p>
    <w:p w:rsidR="00204D0D" w:rsidRPr="00033FE8" w:rsidRDefault="00425DFF" w:rsidP="00204D0D">
      <w:pPr>
        <w:spacing w:before="0"/>
        <w:rPr>
          <w:rFonts w:eastAsia="Calibri" w:cs="Arial"/>
          <w:color w:val="00B0F0"/>
          <w:lang w:val="sr-Cyrl-RS"/>
        </w:rPr>
      </w:pPr>
      <w:r w:rsidRPr="00033FE8">
        <w:rPr>
          <w:rFonts w:cs="Arial"/>
          <w:noProof/>
        </w:rPr>
        <w:drawing>
          <wp:inline distT="0" distB="0" distL="0" distR="0" wp14:anchorId="7AFA18F6" wp14:editId="679C8A41">
            <wp:extent cx="5867400" cy="4838700"/>
            <wp:effectExtent l="0" t="0" r="0" b="0"/>
            <wp:docPr id="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70" cstate="print"/>
                    <a:srcRect/>
                    <a:stretch>
                      <a:fillRect/>
                    </a:stretch>
                  </pic:blipFill>
                  <pic:spPr bwMode="auto">
                    <a:xfrm>
                      <a:off x="0" y="0"/>
                      <a:ext cx="5867400" cy="4838700"/>
                    </a:xfrm>
                    <a:prstGeom prst="rect">
                      <a:avLst/>
                    </a:prstGeom>
                    <a:noFill/>
                    <a:ln w="9525">
                      <a:noFill/>
                      <a:miter lim="800000"/>
                      <a:headEnd/>
                      <a:tailEnd/>
                    </a:ln>
                  </pic:spPr>
                </pic:pic>
              </a:graphicData>
            </a:graphic>
          </wp:inline>
        </w:drawing>
      </w:r>
    </w:p>
    <w:p w:rsidR="00C03D5F" w:rsidRPr="00033FE8" w:rsidRDefault="00C03D5F" w:rsidP="00204D0D">
      <w:pPr>
        <w:spacing w:before="0"/>
        <w:rPr>
          <w:rFonts w:eastAsia="Calibri" w:cs="Arial"/>
          <w:color w:val="00B0F0"/>
          <w:lang w:val="sr-Cyrl-RS"/>
        </w:rPr>
      </w:pPr>
    </w:p>
    <w:p w:rsidR="00425DFF" w:rsidRPr="00425DFF" w:rsidRDefault="00425DFF" w:rsidP="00425DFF">
      <w:pPr>
        <w:numPr>
          <w:ilvl w:val="0"/>
          <w:numId w:val="39"/>
        </w:numPr>
        <w:spacing w:before="0" w:after="120"/>
        <w:contextualSpacing/>
        <w:rPr>
          <w:rFonts w:cs="Arial"/>
        </w:rPr>
      </w:pPr>
      <w:r w:rsidRPr="00425DFF">
        <w:rPr>
          <w:rFonts w:cs="Arial"/>
        </w:rPr>
        <w:t>Материјал за кабловске трасе.</w:t>
      </w:r>
    </w:p>
    <w:p w:rsidR="00033FE8" w:rsidRDefault="00033FE8" w:rsidP="00425DFF">
      <w:pPr>
        <w:spacing w:before="0"/>
        <w:rPr>
          <w:rFonts w:eastAsia="Calibri" w:cs="Arial"/>
          <w:color w:val="00B0F0"/>
          <w:lang w:val="sr-Latn-RS"/>
        </w:rPr>
      </w:pPr>
    </w:p>
    <w:p w:rsidR="00033FE8" w:rsidRDefault="00033FE8" w:rsidP="00425DFF">
      <w:pPr>
        <w:spacing w:before="0"/>
        <w:rPr>
          <w:rFonts w:eastAsia="Calibri" w:cs="Arial"/>
          <w:color w:val="00B0F0"/>
          <w:lang w:val="sr-Latn-RS"/>
        </w:rPr>
      </w:pPr>
    </w:p>
    <w:p w:rsidR="00033FE8" w:rsidRDefault="00033FE8" w:rsidP="00425DFF">
      <w:pPr>
        <w:spacing w:before="0"/>
        <w:rPr>
          <w:rFonts w:eastAsia="Calibri" w:cs="Arial"/>
          <w:color w:val="00B0F0"/>
          <w:lang w:val="sr-Latn-RS"/>
        </w:rPr>
      </w:pPr>
    </w:p>
    <w:p w:rsidR="00033FE8" w:rsidRDefault="00033FE8" w:rsidP="00425DFF">
      <w:pPr>
        <w:spacing w:before="0"/>
        <w:rPr>
          <w:rFonts w:eastAsia="Calibri" w:cs="Arial"/>
          <w:color w:val="00B0F0"/>
          <w:lang w:val="sr-Latn-RS"/>
        </w:rPr>
      </w:pPr>
    </w:p>
    <w:p w:rsidR="00033FE8" w:rsidRDefault="00033FE8" w:rsidP="00425DFF">
      <w:pPr>
        <w:spacing w:before="0"/>
        <w:rPr>
          <w:rFonts w:eastAsia="Calibri" w:cs="Arial"/>
          <w:color w:val="00B0F0"/>
          <w:lang w:val="sr-Latn-RS"/>
        </w:rPr>
      </w:pPr>
    </w:p>
    <w:p w:rsidR="00033FE8" w:rsidRDefault="00033FE8" w:rsidP="00425DFF">
      <w:pPr>
        <w:spacing w:before="0"/>
        <w:rPr>
          <w:rFonts w:eastAsia="Calibri" w:cs="Arial"/>
          <w:color w:val="00B0F0"/>
          <w:lang w:val="sr-Latn-RS"/>
        </w:rPr>
      </w:pPr>
    </w:p>
    <w:p w:rsidR="00033FE8" w:rsidRDefault="00033FE8" w:rsidP="00425DFF">
      <w:pPr>
        <w:spacing w:before="0"/>
        <w:rPr>
          <w:rFonts w:eastAsia="Calibri" w:cs="Arial"/>
          <w:color w:val="00B0F0"/>
          <w:lang w:val="sr-Latn-RS"/>
        </w:rPr>
      </w:pPr>
    </w:p>
    <w:p w:rsidR="00425DFF" w:rsidRPr="00425DFF" w:rsidRDefault="00425DFF" w:rsidP="00425DFF">
      <w:pPr>
        <w:spacing w:before="0"/>
        <w:rPr>
          <w:rFonts w:cs="Arial"/>
          <w:lang w:val="sr-Latn-CS"/>
        </w:rPr>
      </w:pPr>
      <w:r w:rsidRPr="00425DFF">
        <w:rPr>
          <w:rFonts w:cs="Arial"/>
          <w:lang w:val="sr-Latn-CS"/>
        </w:rPr>
        <w:t xml:space="preserve">Спецификација опреме и услуга: </w:t>
      </w:r>
    </w:p>
    <w:tbl>
      <w:tblPr>
        <w:tblStyle w:val="TableGrid11"/>
        <w:tblW w:w="0" w:type="auto"/>
        <w:tblInd w:w="-176" w:type="dxa"/>
        <w:tblLook w:val="04A0" w:firstRow="1" w:lastRow="0" w:firstColumn="1" w:lastColumn="0" w:noHBand="0" w:noVBand="1"/>
      </w:tblPr>
      <w:tblGrid>
        <w:gridCol w:w="839"/>
        <w:gridCol w:w="6657"/>
        <w:gridCol w:w="1259"/>
        <w:gridCol w:w="1278"/>
      </w:tblGrid>
      <w:tr w:rsidR="00033FE8" w:rsidRPr="00033FE8" w:rsidTr="00033FE8">
        <w:trPr>
          <w:cantSplit/>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
                <w:bCs/>
              </w:rPr>
            </w:pPr>
            <w:r w:rsidRPr="00425DFF">
              <w:rPr>
                <w:rFonts w:ascii="Arial" w:hAnsi="Arial" w:cs="Arial"/>
                <w:b/>
                <w:bCs/>
              </w:rPr>
              <w:t>Р. Бр.</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
                <w:bCs/>
              </w:rPr>
            </w:pPr>
            <w:r w:rsidRPr="00425DFF">
              <w:rPr>
                <w:rFonts w:ascii="Arial" w:hAnsi="Arial" w:cs="Arial"/>
                <w:b/>
                <w:bCs/>
              </w:rPr>
              <w:t>Опис опреме</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b/>
                <w:bCs/>
              </w:rPr>
            </w:pPr>
            <w:r w:rsidRPr="00425DFF">
              <w:rPr>
                <w:rFonts w:ascii="Arial" w:hAnsi="Arial" w:cs="Arial"/>
                <w:b/>
                <w:bCs/>
              </w:rPr>
              <w:t>Јед. мере</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b/>
                <w:bCs/>
              </w:rPr>
            </w:pPr>
            <w:r w:rsidRPr="00425DFF">
              <w:rPr>
                <w:rFonts w:ascii="Arial" w:hAnsi="Arial" w:cs="Arial"/>
                <w:b/>
                <w:bCs/>
              </w:rPr>
              <w:t xml:space="preserve">Количина </w:t>
            </w:r>
          </w:p>
        </w:tc>
      </w:tr>
      <w:tr w:rsidR="00033FE8" w:rsidRPr="00033FE8" w:rsidTr="00033FE8">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Cs/>
              </w:rPr>
            </w:pPr>
            <w:r w:rsidRPr="00425DFF">
              <w:rPr>
                <w:rFonts w:ascii="Arial" w:hAnsi="Arial" w:cs="Arial"/>
                <w:bCs/>
              </w:rPr>
              <w:t>1</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rPr>
            </w:pPr>
            <w:r w:rsidRPr="00425DFF">
              <w:rPr>
                <w:rFonts w:ascii="Arial" w:hAnsi="Arial" w:cs="Arial"/>
              </w:rPr>
              <w:t>Отпорни термометар (ТИП 1)</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ком.</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50</w:t>
            </w:r>
          </w:p>
        </w:tc>
      </w:tr>
      <w:tr w:rsidR="00033FE8" w:rsidRPr="00033FE8" w:rsidTr="00033FE8">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Cs/>
              </w:rPr>
            </w:pPr>
            <w:r w:rsidRPr="00425DFF">
              <w:rPr>
                <w:rFonts w:ascii="Arial" w:hAnsi="Arial" w:cs="Arial"/>
                <w:bCs/>
              </w:rPr>
              <w:t>2</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rPr>
            </w:pPr>
            <w:r w:rsidRPr="00425DFF">
              <w:rPr>
                <w:rFonts w:ascii="Arial" w:hAnsi="Arial" w:cs="Arial"/>
              </w:rPr>
              <w:t>Материјал за кабловске трасе</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18</w:t>
            </w:r>
          </w:p>
        </w:tc>
      </w:tr>
      <w:tr w:rsidR="00033FE8" w:rsidRPr="00033FE8" w:rsidTr="00033FE8">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Cs/>
                <w:lang w:val="sr-Cyrl-RS"/>
              </w:rPr>
            </w:pPr>
            <w:r w:rsidRPr="00425DFF">
              <w:rPr>
                <w:rFonts w:ascii="Arial" w:hAnsi="Arial" w:cs="Arial"/>
                <w:bCs/>
                <w:lang w:val="sr-Cyrl-RS"/>
              </w:rPr>
              <w:t>3</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rPr>
            </w:pPr>
            <w:r w:rsidRPr="00425DFF">
              <w:rPr>
                <w:rFonts w:ascii="Arial" w:hAnsi="Arial" w:cs="Arial"/>
              </w:rPr>
              <w:t>Демонтажа и монтажа поклопца вентилатора и вентилатора са мотора</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lang w:val="sr-Cyrl-RS"/>
              </w:rPr>
            </w:pPr>
            <w:r w:rsidRPr="00425DFF">
              <w:rPr>
                <w:rFonts w:ascii="Arial" w:hAnsi="Arial" w:cs="Arial"/>
                <w:lang w:val="sr-Cyrl-RS"/>
              </w:rPr>
              <w:t>сет</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lang w:val="sr-Cyrl-RS"/>
              </w:rPr>
            </w:pPr>
            <w:r w:rsidRPr="00425DFF">
              <w:rPr>
                <w:rFonts w:ascii="Arial" w:hAnsi="Arial" w:cs="Arial"/>
                <w:lang w:val="sr-Cyrl-RS"/>
              </w:rPr>
              <w:t>10</w:t>
            </w:r>
          </w:p>
        </w:tc>
      </w:tr>
      <w:tr w:rsidR="00033FE8" w:rsidRPr="00033FE8" w:rsidTr="00033FE8">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Cs/>
                <w:lang w:val="sr-Cyrl-RS"/>
              </w:rPr>
            </w:pPr>
            <w:r w:rsidRPr="00425DFF">
              <w:rPr>
                <w:rFonts w:ascii="Arial" w:hAnsi="Arial" w:cs="Arial"/>
                <w:bCs/>
                <w:lang w:val="sr-Cyrl-RS"/>
              </w:rPr>
              <w:t>4</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rPr>
            </w:pPr>
            <w:r w:rsidRPr="00425DFF">
              <w:rPr>
                <w:rFonts w:ascii="Arial" w:hAnsi="Arial" w:cs="Arial"/>
              </w:rPr>
              <w:t xml:space="preserve">Ангажовање дизалице </w:t>
            </w:r>
            <w:r w:rsidRPr="00425DFF">
              <w:rPr>
                <w:rFonts w:ascii="Arial" w:hAnsi="Arial" w:cs="Arial"/>
                <w:lang w:val="sr-Cyrl-RS"/>
              </w:rPr>
              <w:t xml:space="preserve">од мин. </w:t>
            </w:r>
            <w:r w:rsidRPr="00425DFF">
              <w:rPr>
                <w:rFonts w:ascii="Arial" w:hAnsi="Arial" w:cs="Arial"/>
              </w:rPr>
              <w:t>20</w:t>
            </w:r>
            <w:r w:rsidRPr="00425DFF">
              <w:rPr>
                <w:rFonts w:ascii="Arial" w:hAnsi="Arial" w:cs="Arial"/>
                <w:lang w:val="de-DE"/>
              </w:rPr>
              <w:t>t</w:t>
            </w:r>
            <w:r w:rsidRPr="00425DFF">
              <w:rPr>
                <w:rFonts w:ascii="Arial" w:hAnsi="Arial" w:cs="Arial"/>
                <w:color w:val="FF0000"/>
                <w:lang w:val="de-DE"/>
              </w:rPr>
              <w:t xml:space="preserve"> </w:t>
            </w:r>
            <w:r w:rsidRPr="00425DFF">
              <w:rPr>
                <w:rFonts w:ascii="Arial" w:hAnsi="Arial" w:cs="Arial"/>
              </w:rPr>
              <w:t>за замену мотора</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радни сат</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lang w:val="sr-Cyrl-RS"/>
              </w:rPr>
            </w:pPr>
            <w:r w:rsidRPr="00425DFF">
              <w:rPr>
                <w:rFonts w:ascii="Arial" w:hAnsi="Arial" w:cs="Arial"/>
                <w:lang w:val="sr-Cyrl-RS"/>
              </w:rPr>
              <w:t>30</w:t>
            </w:r>
          </w:p>
        </w:tc>
      </w:tr>
      <w:tr w:rsidR="00033FE8" w:rsidRPr="00033FE8" w:rsidTr="00033FE8">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Cs/>
                <w:lang w:val="sr-Cyrl-RS"/>
              </w:rPr>
            </w:pPr>
            <w:r w:rsidRPr="00425DFF">
              <w:rPr>
                <w:rFonts w:ascii="Arial" w:hAnsi="Arial" w:cs="Arial"/>
                <w:bCs/>
                <w:lang w:val="sr-Cyrl-RS"/>
              </w:rPr>
              <w:t>5</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rPr>
            </w:pPr>
            <w:r w:rsidRPr="00425DFF">
              <w:rPr>
                <w:rFonts w:ascii="Arial" w:hAnsi="Arial" w:cs="Arial"/>
              </w:rPr>
              <w:t>Монтажа сензора температуре</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ком.</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40</w:t>
            </w:r>
          </w:p>
        </w:tc>
      </w:tr>
      <w:tr w:rsidR="00033FE8" w:rsidRPr="00033FE8" w:rsidTr="00033FE8">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Cs/>
                <w:lang w:val="sr-Cyrl-RS"/>
              </w:rPr>
            </w:pPr>
            <w:r w:rsidRPr="00425DFF">
              <w:rPr>
                <w:rFonts w:ascii="Arial" w:hAnsi="Arial" w:cs="Arial"/>
                <w:bCs/>
                <w:lang w:val="sr-Cyrl-RS"/>
              </w:rPr>
              <w:t>6</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rPr>
            </w:pPr>
            <w:r w:rsidRPr="00425DFF">
              <w:rPr>
                <w:rFonts w:ascii="Arial" w:hAnsi="Arial" w:cs="Arial"/>
              </w:rPr>
              <w:t>Монтажа кабловских траса и повезивање у локалној кутији</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18</w:t>
            </w:r>
          </w:p>
        </w:tc>
      </w:tr>
      <w:tr w:rsidR="00033FE8" w:rsidRPr="00033FE8" w:rsidTr="00033FE8">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bCs/>
                <w:lang w:val="sr-Cyrl-RS"/>
              </w:rPr>
            </w:pPr>
            <w:r w:rsidRPr="00425DFF">
              <w:rPr>
                <w:rFonts w:ascii="Arial" w:hAnsi="Arial" w:cs="Arial"/>
                <w:bCs/>
                <w:lang w:val="sr-Cyrl-RS"/>
              </w:rPr>
              <w:t>7</w:t>
            </w:r>
          </w:p>
        </w:tc>
        <w:tc>
          <w:tcPr>
            <w:tcW w:w="0" w:type="auto"/>
            <w:tcBorders>
              <w:top w:val="single" w:sz="4" w:space="0" w:color="auto"/>
              <w:left w:val="single" w:sz="4" w:space="0" w:color="auto"/>
              <w:bottom w:val="single" w:sz="4" w:space="0" w:color="auto"/>
              <w:right w:val="single" w:sz="4" w:space="0" w:color="auto"/>
            </w:tcBorders>
            <w:hideMark/>
          </w:tcPr>
          <w:p w:rsidR="00033FE8" w:rsidRPr="00425DFF" w:rsidRDefault="00033FE8" w:rsidP="00033FE8">
            <w:pPr>
              <w:spacing w:before="0"/>
              <w:rPr>
                <w:rFonts w:ascii="Arial" w:hAnsi="Arial" w:cs="Arial"/>
              </w:rPr>
            </w:pPr>
            <w:r w:rsidRPr="00425DFF">
              <w:rPr>
                <w:rFonts w:ascii="Arial" w:hAnsi="Arial" w:cs="Arial"/>
              </w:rPr>
              <w:t>Израда техничке документације</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сет</w:t>
            </w:r>
          </w:p>
        </w:tc>
        <w:tc>
          <w:tcPr>
            <w:tcW w:w="0" w:type="auto"/>
            <w:tcBorders>
              <w:top w:val="single" w:sz="4" w:space="0" w:color="auto"/>
              <w:left w:val="single" w:sz="4" w:space="0" w:color="auto"/>
              <w:bottom w:val="single" w:sz="4" w:space="0" w:color="auto"/>
              <w:right w:val="single" w:sz="4" w:space="0" w:color="auto"/>
            </w:tcBorders>
            <w:noWrap/>
            <w:hideMark/>
          </w:tcPr>
          <w:p w:rsidR="00033FE8" w:rsidRPr="00425DFF" w:rsidRDefault="00033FE8" w:rsidP="00033FE8">
            <w:pPr>
              <w:spacing w:before="0"/>
              <w:rPr>
                <w:rFonts w:ascii="Arial" w:hAnsi="Arial" w:cs="Arial"/>
              </w:rPr>
            </w:pPr>
            <w:r w:rsidRPr="00425DFF">
              <w:rPr>
                <w:rFonts w:ascii="Arial" w:hAnsi="Arial" w:cs="Arial"/>
              </w:rPr>
              <w:t>1</w:t>
            </w:r>
          </w:p>
        </w:tc>
      </w:tr>
    </w:tbl>
    <w:p w:rsidR="00425DFF" w:rsidRPr="00033FE8" w:rsidRDefault="00425DFF" w:rsidP="00204D0D">
      <w:pPr>
        <w:spacing w:before="0"/>
        <w:rPr>
          <w:rFonts w:eastAsia="Calibri" w:cs="Arial"/>
          <w:color w:val="00B0F0"/>
          <w:lang w:val="sr-Latn-RS"/>
        </w:rPr>
      </w:pPr>
    </w:p>
    <w:p w:rsidR="002A16C7" w:rsidRDefault="002A16C7" w:rsidP="00204D0D">
      <w:pPr>
        <w:spacing w:before="0" w:after="200"/>
        <w:rPr>
          <w:rFonts w:eastAsia="Calibri" w:cs="Arial"/>
          <w:b/>
          <w:lang w:val="sr-Cyrl-RS"/>
        </w:rPr>
      </w:pPr>
    </w:p>
    <w:p w:rsidR="00204D0D" w:rsidRPr="00033FE8" w:rsidRDefault="00204D0D" w:rsidP="00204D0D">
      <w:pPr>
        <w:spacing w:before="0" w:after="200"/>
        <w:rPr>
          <w:rFonts w:eastAsia="Calibri" w:cs="Arial"/>
          <w:b/>
          <w:lang w:val="sr-Latn-CS"/>
        </w:rPr>
      </w:pPr>
      <w:r w:rsidRPr="00033FE8">
        <w:rPr>
          <w:rFonts w:eastAsia="Calibri" w:cs="Arial"/>
          <w:b/>
          <w:lang w:val="sr-Latn-CS"/>
        </w:rPr>
        <w:t>ОБАВЕЗЕ  НАРУЧИОЦА</w:t>
      </w:r>
    </w:p>
    <w:p w:rsidR="00425DFF" w:rsidRPr="00425DFF" w:rsidRDefault="00425DFF" w:rsidP="00425DFF">
      <w:pPr>
        <w:spacing w:before="0" w:after="120"/>
        <w:rPr>
          <w:rFonts w:cs="Arial"/>
          <w:lang w:val="sr-Cyrl-RS"/>
        </w:rPr>
      </w:pPr>
      <w:r w:rsidRPr="00425DFF">
        <w:rPr>
          <w:rFonts w:cs="Arial"/>
          <w:lang w:val="sr-Latn-CS"/>
        </w:rPr>
        <w:t xml:space="preserve">Наручилац ће извршити процесно и електрично обезбеђење система на којима се </w:t>
      </w:r>
      <w:r w:rsidR="00033FE8">
        <w:rPr>
          <w:rFonts w:cs="Arial"/>
          <w:lang w:val="sr-Cyrl-RS"/>
        </w:rPr>
        <w:t>пружају услуге</w:t>
      </w:r>
      <w:r w:rsidRPr="00425DFF">
        <w:rPr>
          <w:rFonts w:cs="Arial"/>
          <w:lang w:val="sr-Latn-CS"/>
        </w:rPr>
        <w:t>.</w:t>
      </w:r>
      <w:r w:rsidRPr="00425DFF">
        <w:rPr>
          <w:rFonts w:cs="Arial"/>
          <w:lang w:val="sr-Cyrl-RS"/>
        </w:rPr>
        <w:t xml:space="preserve"> </w:t>
      </w:r>
    </w:p>
    <w:p w:rsidR="008C0074" w:rsidRPr="00033FE8" w:rsidRDefault="00425DFF" w:rsidP="00425DFF">
      <w:pPr>
        <w:spacing w:before="0" w:after="120"/>
        <w:rPr>
          <w:rFonts w:eastAsia="Calibri" w:cs="Arial"/>
          <w:lang w:val="sr-Cyrl-RS"/>
        </w:rPr>
      </w:pPr>
      <w:r w:rsidRPr="00033FE8">
        <w:rPr>
          <w:rFonts w:cs="Arial"/>
          <w:lang w:val="sr-Cyrl-RS"/>
        </w:rPr>
        <w:t>Наручилац ће извршити развезивање мотора који се демонтирају (машинско и електрично), као и њихово поновно повезивање.</w:t>
      </w:r>
    </w:p>
    <w:p w:rsidR="002A16C7" w:rsidRDefault="002A16C7" w:rsidP="00822DB6">
      <w:pPr>
        <w:spacing w:before="0" w:after="200"/>
        <w:rPr>
          <w:rFonts w:eastAsia="Calibri" w:cs="Arial"/>
          <w:b/>
          <w:lang w:val="sr-Cyrl-RS"/>
        </w:rPr>
      </w:pPr>
    </w:p>
    <w:p w:rsidR="00822DB6" w:rsidRPr="00033FE8" w:rsidRDefault="00822DB6" w:rsidP="00822DB6">
      <w:pPr>
        <w:spacing w:before="0" w:after="200"/>
        <w:rPr>
          <w:rFonts w:eastAsia="Calibri" w:cs="Arial"/>
          <w:b/>
          <w:lang w:val="sr-Cyrl-RS"/>
        </w:rPr>
      </w:pPr>
      <w:r w:rsidRPr="00033FE8">
        <w:rPr>
          <w:rFonts w:eastAsia="Calibri" w:cs="Arial"/>
          <w:b/>
          <w:lang w:val="sr-Latn-CS"/>
        </w:rPr>
        <w:t xml:space="preserve">ОБАВЕЗЕ  </w:t>
      </w:r>
      <w:r w:rsidRPr="00033FE8">
        <w:rPr>
          <w:rFonts w:eastAsia="Calibri" w:cs="Arial"/>
          <w:b/>
          <w:lang w:val="sr-Cyrl-RS"/>
        </w:rPr>
        <w:t>ИЗАБРАНОГ ПОНУЂАЧА</w:t>
      </w:r>
    </w:p>
    <w:p w:rsidR="00164EF5" w:rsidRPr="00164EF5" w:rsidRDefault="00164EF5" w:rsidP="00164EF5">
      <w:pPr>
        <w:spacing w:before="0" w:after="120"/>
        <w:rPr>
          <w:rFonts w:cs="Arial"/>
          <w:lang w:val="sr-Latn-RS"/>
        </w:rPr>
      </w:pPr>
      <w:r w:rsidRPr="00164EF5">
        <w:rPr>
          <w:rFonts w:cs="Arial"/>
          <w:lang w:val="sr-Latn-CS"/>
        </w:rPr>
        <w:t xml:space="preserve">Обавеза </w:t>
      </w:r>
      <w:r w:rsidR="002A16C7">
        <w:rPr>
          <w:rFonts w:cs="Arial"/>
          <w:lang w:val="sr-Cyrl-RS"/>
        </w:rPr>
        <w:t xml:space="preserve">Изабраног </w:t>
      </w:r>
      <w:r w:rsidRPr="00164EF5">
        <w:rPr>
          <w:rFonts w:cs="Arial"/>
          <w:lang w:val="sr-Latn-CS"/>
        </w:rPr>
        <w:t xml:space="preserve">понуђача је да изврши демонтажу постојеће опреме и да изврши евентуалне преправке, у смислу израде нових носача термометара, </w:t>
      </w:r>
      <w:r w:rsidRPr="00164EF5">
        <w:rPr>
          <w:rFonts w:cs="Arial"/>
        </w:rPr>
        <w:t>потребних</w:t>
      </w:r>
      <w:r w:rsidRPr="00164EF5">
        <w:rPr>
          <w:rFonts w:cs="Arial"/>
          <w:lang w:val="sr-Latn-CS"/>
        </w:rPr>
        <w:t xml:space="preserve"> </w:t>
      </w:r>
      <w:r w:rsidRPr="00164EF5">
        <w:rPr>
          <w:rFonts w:cs="Arial"/>
        </w:rPr>
        <w:t>кабловских</w:t>
      </w:r>
      <w:r w:rsidRPr="00164EF5">
        <w:rPr>
          <w:rFonts w:cs="Arial"/>
          <w:lang w:val="sr-Latn-CS"/>
        </w:rPr>
        <w:t xml:space="preserve"> </w:t>
      </w:r>
      <w:r w:rsidRPr="00164EF5">
        <w:rPr>
          <w:rFonts w:cs="Arial"/>
        </w:rPr>
        <w:t>траса</w:t>
      </w:r>
      <w:r w:rsidRPr="00164EF5">
        <w:rPr>
          <w:rFonts w:cs="Arial"/>
          <w:lang w:val="sr-Latn-CS"/>
        </w:rPr>
        <w:t xml:space="preserve"> </w:t>
      </w:r>
      <w:r w:rsidRPr="00164EF5">
        <w:rPr>
          <w:rFonts w:cs="Arial"/>
          <w:lang w:val="sr-Latn-RS"/>
        </w:rPr>
        <w:t>и сл.</w:t>
      </w:r>
    </w:p>
    <w:p w:rsidR="00164EF5" w:rsidRPr="00164EF5" w:rsidRDefault="002A16C7" w:rsidP="00164EF5">
      <w:pPr>
        <w:spacing w:before="0" w:after="120"/>
        <w:rPr>
          <w:rFonts w:cs="Arial"/>
          <w:lang w:val="sr-Latn-CS"/>
        </w:rPr>
      </w:pPr>
      <w:r>
        <w:rPr>
          <w:rFonts w:cs="Arial"/>
          <w:lang w:val="sr-Cyrl-RS"/>
        </w:rPr>
        <w:t>Изабрани п</w:t>
      </w:r>
      <w:r w:rsidR="00164EF5" w:rsidRPr="00164EF5">
        <w:rPr>
          <w:rFonts w:cs="Arial"/>
          <w:lang w:val="sr-Latn-CS"/>
        </w:rPr>
        <w:t>онуђач је дужан да обезбеди сав неопходан алат и опрему која је неопходна за извршење предметне услуге.</w:t>
      </w:r>
    </w:p>
    <w:p w:rsidR="00164EF5" w:rsidRPr="00164EF5" w:rsidRDefault="00164EF5" w:rsidP="00164EF5">
      <w:pPr>
        <w:spacing w:before="0" w:after="120"/>
        <w:rPr>
          <w:rFonts w:cs="Arial"/>
          <w:lang w:val="sr-Latn-RS"/>
        </w:rPr>
      </w:pPr>
      <w:r w:rsidRPr="00164EF5">
        <w:rPr>
          <w:rFonts w:cs="Arial"/>
          <w:lang w:val="sr-Latn-CS"/>
        </w:rPr>
        <w:t>Потребно је уградити понуђену опрему</w:t>
      </w:r>
      <w:r w:rsidRPr="00164EF5">
        <w:rPr>
          <w:rFonts w:cs="Arial"/>
        </w:rPr>
        <w:t>,</w:t>
      </w:r>
      <w:r w:rsidRPr="00164EF5">
        <w:rPr>
          <w:rFonts w:cs="Arial"/>
          <w:lang w:val="sr-Latn-CS"/>
        </w:rPr>
        <w:t xml:space="preserve"> </w:t>
      </w:r>
      <w:r w:rsidRPr="00164EF5">
        <w:rPr>
          <w:rFonts w:cs="Arial"/>
          <w:lang w:val="sr-Latn-RS"/>
        </w:rPr>
        <w:t>повезати је</w:t>
      </w:r>
      <w:r w:rsidRPr="00164EF5">
        <w:rPr>
          <w:rFonts w:cs="Arial"/>
        </w:rPr>
        <w:t xml:space="preserve"> у локалном ормару</w:t>
      </w:r>
      <w:r w:rsidRPr="00164EF5">
        <w:rPr>
          <w:rFonts w:cs="Arial"/>
          <w:lang w:val="sr-Latn-CS"/>
        </w:rPr>
        <w:t xml:space="preserve"> </w:t>
      </w:r>
      <w:r w:rsidRPr="00164EF5">
        <w:rPr>
          <w:rFonts w:cs="Arial"/>
          <w:lang w:val="sr-Latn-RS"/>
        </w:rPr>
        <w:t>и проверити функционалност мерних кругова.</w:t>
      </w:r>
    </w:p>
    <w:p w:rsidR="00183776" w:rsidRPr="00033FE8" w:rsidRDefault="00164EF5" w:rsidP="00164EF5">
      <w:pPr>
        <w:spacing w:before="0" w:after="120"/>
        <w:rPr>
          <w:rFonts w:eastAsia="Calibri" w:cs="Arial"/>
          <w:lang w:val="sr-Latn-CS"/>
        </w:rPr>
      </w:pPr>
      <w:r w:rsidRPr="00033FE8">
        <w:rPr>
          <w:rFonts w:cs="Arial"/>
          <w:lang w:val="sr-Latn-CS"/>
        </w:rPr>
        <w:t>Потребно је након завршетка посла на свако</w:t>
      </w:r>
      <w:r w:rsidRPr="00033FE8">
        <w:rPr>
          <w:rFonts w:cs="Arial"/>
        </w:rPr>
        <w:t>ј</w:t>
      </w:r>
      <w:r w:rsidRPr="00033FE8">
        <w:rPr>
          <w:rFonts w:cs="Arial"/>
          <w:lang w:val="sr-Latn-CS"/>
        </w:rPr>
        <w:t xml:space="preserve"> </w:t>
      </w:r>
      <w:r w:rsidRPr="00033FE8">
        <w:rPr>
          <w:rFonts w:cs="Arial"/>
          <w:lang w:val="sr-Latn-RS"/>
        </w:rPr>
        <w:t xml:space="preserve">од </w:t>
      </w:r>
      <w:r w:rsidRPr="00033FE8">
        <w:rPr>
          <w:rFonts w:cs="Arial"/>
        </w:rPr>
        <w:t>две фазе (прва: блок Б1 + резервни мотори; друга: блок Б2)</w:t>
      </w:r>
      <w:r w:rsidRPr="00033FE8">
        <w:rPr>
          <w:rFonts w:cs="Arial"/>
          <w:lang w:val="sr-Latn-CS"/>
        </w:rPr>
        <w:t>, сачинити записник о завршеном послу који треба да буде потписан од стране представника понуђача и наручиоца</w:t>
      </w:r>
      <w:r w:rsidR="00183776" w:rsidRPr="00033FE8">
        <w:rPr>
          <w:rFonts w:eastAsia="Calibri" w:cs="Arial"/>
          <w:lang w:val="sr-Latn-CS"/>
        </w:rPr>
        <w:t>.</w:t>
      </w:r>
    </w:p>
    <w:p w:rsidR="002A16C7" w:rsidRDefault="002A16C7" w:rsidP="00822DB6">
      <w:pPr>
        <w:pStyle w:val="Heading10"/>
        <w:spacing w:after="120"/>
        <w:rPr>
          <w:rFonts w:cs="Arial"/>
          <w:lang w:val="sr-Cyrl-RS"/>
        </w:rPr>
      </w:pPr>
    </w:p>
    <w:p w:rsidR="002A16C7" w:rsidRPr="002A16C7" w:rsidRDefault="002A16C7" w:rsidP="002A16C7">
      <w:pPr>
        <w:rPr>
          <w:lang w:val="sr-Cyrl-RS" w:eastAsia="ar-SA"/>
        </w:rPr>
      </w:pPr>
    </w:p>
    <w:p w:rsidR="00822DB6" w:rsidRPr="00033FE8" w:rsidRDefault="000628D0" w:rsidP="00822DB6">
      <w:pPr>
        <w:pStyle w:val="Heading10"/>
        <w:spacing w:after="120"/>
        <w:rPr>
          <w:rFonts w:eastAsia="TimesNewRomanPSMT" w:cs="Arial"/>
          <w:bCs/>
          <w:iCs/>
        </w:rPr>
      </w:pPr>
      <w:r w:rsidRPr="00033FE8">
        <w:rPr>
          <w:rFonts w:cs="Arial"/>
        </w:rPr>
        <w:t>3.</w:t>
      </w:r>
      <w:r w:rsidR="006D26BD" w:rsidRPr="00033FE8">
        <w:rPr>
          <w:rFonts w:cs="Arial"/>
          <w:lang w:val="sr-Cyrl-RS"/>
        </w:rPr>
        <w:t>2</w:t>
      </w:r>
      <w:r w:rsidRPr="00033FE8">
        <w:rPr>
          <w:rFonts w:cs="Arial"/>
        </w:rPr>
        <w:t xml:space="preserve"> </w:t>
      </w:r>
      <w:r w:rsidR="00822DB6" w:rsidRPr="00033FE8">
        <w:rPr>
          <w:rFonts w:eastAsia="TimesNewRomanPSMT" w:cs="Arial"/>
          <w:bCs/>
          <w:iCs/>
          <w:u w:val="single"/>
          <w:lang w:val="sr-Cyrl-RS"/>
        </w:rPr>
        <w:t>Рок испоруке и рок извршења услуга</w:t>
      </w:r>
      <w:r w:rsidR="00822DB6" w:rsidRPr="00033FE8">
        <w:rPr>
          <w:rFonts w:eastAsia="TimesNewRomanPSMT" w:cs="Arial"/>
          <w:bCs/>
          <w:iCs/>
          <w:u w:val="single"/>
        </w:rPr>
        <w:t xml:space="preserve">: </w:t>
      </w:r>
    </w:p>
    <w:p w:rsidR="00D46D87" w:rsidRPr="00033FE8" w:rsidRDefault="00D46D87" w:rsidP="00183776">
      <w:pPr>
        <w:spacing w:before="0" w:after="120"/>
        <w:rPr>
          <w:rFonts w:eastAsia="Calibri" w:cs="Arial"/>
          <w:lang w:val="sr-Cyrl-RS"/>
        </w:rPr>
      </w:pPr>
      <w:r w:rsidRPr="00033FE8">
        <w:rPr>
          <w:rFonts w:eastAsia="Calibri" w:cs="Arial"/>
          <w:lang w:val="sr-Cyrl-RS" w:eastAsia="hr-HR"/>
        </w:rPr>
        <w:t>Опрема која се уграђује мора бити испоручена 2 дана пре увођења Изабраног понуђача у посао.</w:t>
      </w:r>
    </w:p>
    <w:p w:rsidR="00183776" w:rsidRPr="00033FE8" w:rsidRDefault="00164EF5" w:rsidP="00183776">
      <w:pPr>
        <w:spacing w:before="0" w:after="120"/>
        <w:rPr>
          <w:rFonts w:eastAsia="Calibri" w:cs="Arial"/>
          <w:lang w:val="sr-Cyrl-RS"/>
        </w:rPr>
      </w:pPr>
      <w:r w:rsidRPr="00033FE8">
        <w:rPr>
          <w:rFonts w:cs="Arial"/>
          <w:lang w:val="sr-Latn-CS"/>
        </w:rPr>
        <w:t xml:space="preserve">Рок извршења послова уградње опреме, електричног повезивања и пуштања у рад на </w:t>
      </w:r>
      <w:r w:rsidRPr="00033FE8">
        <w:rPr>
          <w:rFonts w:cs="Arial"/>
        </w:rPr>
        <w:t>моторима млинова</w:t>
      </w:r>
      <w:r w:rsidRPr="00033FE8">
        <w:rPr>
          <w:rFonts w:cs="Arial"/>
          <w:lang w:val="sr-Latn-CS"/>
        </w:rPr>
        <w:t xml:space="preserve"> </w:t>
      </w:r>
      <w:r w:rsidRPr="00033FE8">
        <w:rPr>
          <w:rFonts w:cs="Arial"/>
          <w:lang w:val="sr-Latn-RS"/>
        </w:rPr>
        <w:t xml:space="preserve">блока Б1 </w:t>
      </w:r>
      <w:r w:rsidRPr="00033FE8">
        <w:rPr>
          <w:rFonts w:cs="Arial"/>
        </w:rPr>
        <w:t>и</w:t>
      </w:r>
      <w:r w:rsidRPr="00033FE8">
        <w:rPr>
          <w:rFonts w:cs="Arial"/>
          <w:lang w:val="sr-Latn-CS"/>
        </w:rPr>
        <w:t xml:space="preserve"> </w:t>
      </w:r>
      <w:r w:rsidRPr="00033FE8">
        <w:rPr>
          <w:rFonts w:cs="Arial"/>
        </w:rPr>
        <w:t>на</w:t>
      </w:r>
      <w:r w:rsidRPr="00033FE8">
        <w:rPr>
          <w:rFonts w:cs="Arial"/>
          <w:lang w:val="sr-Latn-CS"/>
        </w:rPr>
        <w:t xml:space="preserve"> </w:t>
      </w:r>
      <w:r w:rsidRPr="00033FE8">
        <w:rPr>
          <w:rFonts w:cs="Arial"/>
        </w:rPr>
        <w:t>резервним</w:t>
      </w:r>
      <w:r w:rsidRPr="00033FE8">
        <w:rPr>
          <w:rFonts w:cs="Arial"/>
          <w:lang w:val="sr-Latn-CS"/>
        </w:rPr>
        <w:t xml:space="preserve"> </w:t>
      </w:r>
      <w:r w:rsidRPr="00033FE8">
        <w:rPr>
          <w:rFonts w:cs="Arial"/>
        </w:rPr>
        <w:t>моторима</w:t>
      </w:r>
      <w:r w:rsidRPr="00033FE8">
        <w:rPr>
          <w:rFonts w:cs="Arial"/>
          <w:lang w:val="sr-Latn-CS"/>
        </w:rPr>
        <w:t xml:space="preserve"> </w:t>
      </w:r>
      <w:r w:rsidRPr="00033FE8">
        <w:rPr>
          <w:rFonts w:cs="Arial"/>
          <w:lang w:val="sr-Latn-RS"/>
        </w:rPr>
        <w:t>је 2</w:t>
      </w:r>
      <w:r w:rsidRPr="00033FE8">
        <w:rPr>
          <w:rFonts w:cs="Arial"/>
        </w:rPr>
        <w:t>5</w:t>
      </w:r>
      <w:r w:rsidRPr="00033FE8">
        <w:rPr>
          <w:rFonts w:cs="Arial"/>
          <w:lang w:val="sr-Latn-CS"/>
        </w:rPr>
        <w:t xml:space="preserve"> </w:t>
      </w:r>
      <w:r w:rsidRPr="00033FE8">
        <w:rPr>
          <w:rFonts w:cs="Arial"/>
          <w:lang w:val="sr-Latn-RS"/>
        </w:rPr>
        <w:t>дана у току ремонта блока Б1 201</w:t>
      </w:r>
      <w:r w:rsidRPr="00033FE8">
        <w:rPr>
          <w:rFonts w:cs="Arial"/>
        </w:rPr>
        <w:t>8</w:t>
      </w:r>
      <w:r w:rsidRPr="00033FE8">
        <w:rPr>
          <w:rFonts w:cs="Arial"/>
          <w:lang w:val="sr-Latn-CS"/>
        </w:rPr>
        <w:t>. године од дана увођења у посао (</w:t>
      </w:r>
      <w:r w:rsidRPr="00033FE8">
        <w:rPr>
          <w:rFonts w:cs="Arial"/>
        </w:rPr>
        <w:t>2</w:t>
      </w:r>
      <w:r w:rsidRPr="00033FE8">
        <w:rPr>
          <w:rFonts w:cs="Arial"/>
          <w:lang w:val="sr-Latn-CS"/>
        </w:rPr>
        <w:t xml:space="preserve"> </w:t>
      </w:r>
      <w:r w:rsidRPr="00033FE8">
        <w:rPr>
          <w:rFonts w:cs="Arial"/>
          <w:lang w:val="sr-Latn-RS"/>
        </w:rPr>
        <w:t xml:space="preserve">дана након заустављања блока ради ремонта ), </w:t>
      </w:r>
      <w:r w:rsidRPr="00033FE8">
        <w:rPr>
          <w:rFonts w:cs="Arial"/>
        </w:rPr>
        <w:t>а</w:t>
      </w:r>
      <w:r w:rsidRPr="00033FE8">
        <w:rPr>
          <w:rFonts w:cs="Arial"/>
          <w:lang w:val="sr-Latn-CS"/>
        </w:rPr>
        <w:t xml:space="preserve"> </w:t>
      </w:r>
      <w:r w:rsidRPr="00033FE8">
        <w:rPr>
          <w:rFonts w:cs="Arial"/>
        </w:rPr>
        <w:t>на</w:t>
      </w:r>
      <w:r w:rsidRPr="00033FE8">
        <w:rPr>
          <w:rFonts w:cs="Arial"/>
          <w:lang w:val="sr-Latn-CS"/>
        </w:rPr>
        <w:t xml:space="preserve"> </w:t>
      </w:r>
      <w:r w:rsidRPr="00033FE8">
        <w:rPr>
          <w:rFonts w:cs="Arial"/>
        </w:rPr>
        <w:t>моторима млинова</w:t>
      </w:r>
      <w:r w:rsidRPr="00033FE8">
        <w:rPr>
          <w:rFonts w:cs="Arial"/>
          <w:lang w:val="sr-Latn-CS"/>
        </w:rPr>
        <w:t xml:space="preserve"> </w:t>
      </w:r>
      <w:r w:rsidRPr="00033FE8">
        <w:rPr>
          <w:rFonts w:cs="Arial"/>
        </w:rPr>
        <w:t>блока</w:t>
      </w:r>
      <w:r w:rsidRPr="00033FE8">
        <w:rPr>
          <w:rFonts w:cs="Arial"/>
          <w:lang w:val="sr-Latn-CS"/>
        </w:rPr>
        <w:t xml:space="preserve"> </w:t>
      </w:r>
      <w:r w:rsidRPr="00033FE8">
        <w:rPr>
          <w:rFonts w:cs="Arial"/>
        </w:rPr>
        <w:t>Б</w:t>
      </w:r>
      <w:r w:rsidRPr="00033FE8">
        <w:rPr>
          <w:rFonts w:cs="Arial"/>
          <w:lang w:val="sr-Latn-CS"/>
        </w:rPr>
        <w:t xml:space="preserve">2 </w:t>
      </w:r>
      <w:r w:rsidRPr="00033FE8">
        <w:rPr>
          <w:rFonts w:cs="Arial"/>
        </w:rPr>
        <w:t>је</w:t>
      </w:r>
      <w:r w:rsidRPr="00033FE8">
        <w:rPr>
          <w:rFonts w:cs="Arial"/>
          <w:lang w:val="sr-Latn-CS"/>
        </w:rPr>
        <w:t xml:space="preserve"> </w:t>
      </w:r>
      <w:r w:rsidRPr="00033FE8">
        <w:rPr>
          <w:rFonts w:cs="Arial"/>
        </w:rPr>
        <w:t>25</w:t>
      </w:r>
      <w:r w:rsidRPr="00033FE8">
        <w:rPr>
          <w:rFonts w:cs="Arial"/>
          <w:lang w:val="sr-Latn-CS"/>
        </w:rPr>
        <w:t xml:space="preserve"> </w:t>
      </w:r>
      <w:r w:rsidRPr="00033FE8">
        <w:rPr>
          <w:rFonts w:cs="Arial"/>
        </w:rPr>
        <w:t>дана</w:t>
      </w:r>
      <w:r w:rsidRPr="00033FE8">
        <w:rPr>
          <w:rFonts w:cs="Arial"/>
          <w:lang w:val="sr-Latn-CS"/>
        </w:rPr>
        <w:t xml:space="preserve"> </w:t>
      </w:r>
      <w:r w:rsidRPr="00033FE8">
        <w:rPr>
          <w:rFonts w:cs="Arial"/>
        </w:rPr>
        <w:t>у</w:t>
      </w:r>
      <w:r w:rsidRPr="00033FE8">
        <w:rPr>
          <w:rFonts w:cs="Arial"/>
          <w:lang w:val="sr-Latn-CS"/>
        </w:rPr>
        <w:t xml:space="preserve"> </w:t>
      </w:r>
      <w:r w:rsidRPr="00033FE8">
        <w:rPr>
          <w:rFonts w:cs="Arial"/>
        </w:rPr>
        <w:t>току</w:t>
      </w:r>
      <w:r w:rsidRPr="00033FE8">
        <w:rPr>
          <w:rFonts w:cs="Arial"/>
          <w:lang w:val="sr-Latn-CS"/>
        </w:rPr>
        <w:t xml:space="preserve"> </w:t>
      </w:r>
      <w:r w:rsidRPr="00033FE8">
        <w:rPr>
          <w:rFonts w:cs="Arial"/>
        </w:rPr>
        <w:t>ремонта</w:t>
      </w:r>
      <w:r w:rsidRPr="00033FE8">
        <w:rPr>
          <w:rFonts w:cs="Arial"/>
          <w:lang w:val="sr-Latn-CS"/>
        </w:rPr>
        <w:t xml:space="preserve"> </w:t>
      </w:r>
      <w:r w:rsidRPr="00033FE8">
        <w:rPr>
          <w:rFonts w:cs="Arial"/>
        </w:rPr>
        <w:t>блока</w:t>
      </w:r>
      <w:r w:rsidRPr="00033FE8">
        <w:rPr>
          <w:rFonts w:cs="Arial"/>
          <w:lang w:val="sr-Latn-CS"/>
        </w:rPr>
        <w:t xml:space="preserve"> </w:t>
      </w:r>
      <w:r w:rsidRPr="00033FE8">
        <w:rPr>
          <w:rFonts w:cs="Arial"/>
        </w:rPr>
        <w:t>Б</w:t>
      </w:r>
      <w:r w:rsidRPr="00033FE8">
        <w:rPr>
          <w:rFonts w:cs="Arial"/>
          <w:lang w:val="sr-Latn-CS"/>
        </w:rPr>
        <w:t>2 201</w:t>
      </w:r>
      <w:r w:rsidRPr="00033FE8">
        <w:rPr>
          <w:rFonts w:cs="Arial"/>
        </w:rPr>
        <w:t>8</w:t>
      </w:r>
      <w:r w:rsidRPr="00033FE8">
        <w:rPr>
          <w:rFonts w:cs="Arial"/>
          <w:lang w:val="sr-Latn-CS"/>
        </w:rPr>
        <w:t xml:space="preserve">. </w:t>
      </w:r>
      <w:r w:rsidRPr="00033FE8">
        <w:rPr>
          <w:rFonts w:cs="Arial"/>
        </w:rPr>
        <w:t>године</w:t>
      </w:r>
      <w:r w:rsidRPr="00033FE8">
        <w:rPr>
          <w:rFonts w:cs="Arial"/>
          <w:lang w:val="sr-Latn-CS"/>
        </w:rPr>
        <w:t xml:space="preserve"> од дана увођења у посао (</w:t>
      </w:r>
      <w:r w:rsidRPr="00033FE8">
        <w:rPr>
          <w:rFonts w:cs="Arial"/>
        </w:rPr>
        <w:t>2</w:t>
      </w:r>
      <w:r w:rsidRPr="00033FE8">
        <w:rPr>
          <w:rFonts w:cs="Arial"/>
          <w:lang w:val="sr-Latn-CS"/>
        </w:rPr>
        <w:t xml:space="preserve"> дана након заустављања блока ради ремонта ).</w:t>
      </w:r>
    </w:p>
    <w:p w:rsidR="00D06691" w:rsidRPr="00033FE8" w:rsidRDefault="00183776" w:rsidP="00183776">
      <w:pPr>
        <w:pStyle w:val="Heading10"/>
        <w:spacing w:after="120"/>
        <w:ind w:left="0" w:firstLine="0"/>
        <w:jc w:val="both"/>
        <w:rPr>
          <w:rFonts w:cs="Arial"/>
          <w:lang w:val="sr-Cyrl-RS"/>
        </w:rPr>
      </w:pPr>
      <w:r w:rsidRPr="00033FE8">
        <w:rPr>
          <w:rFonts w:eastAsia="Calibri" w:cs="Arial"/>
          <w:b w:val="0"/>
          <w:lang w:val="sr-Latn-CS" w:eastAsia="en-US"/>
        </w:rPr>
        <w:t>О евентуалним променама рокова</w:t>
      </w:r>
      <w:r w:rsidRPr="00033FE8">
        <w:rPr>
          <w:rFonts w:eastAsia="Calibri" w:cs="Arial"/>
          <w:b w:val="0"/>
          <w:lang w:val="sr-Cyrl-RS" w:eastAsia="en-US"/>
        </w:rPr>
        <w:t xml:space="preserve"> </w:t>
      </w:r>
      <w:r w:rsidRPr="00033FE8">
        <w:rPr>
          <w:rFonts w:eastAsia="Calibri" w:cs="Arial"/>
          <w:b w:val="0"/>
          <w:lang w:val="sr-Latn-CS" w:eastAsia="en-US"/>
        </w:rPr>
        <w:t xml:space="preserve">наручилац и </w:t>
      </w:r>
      <w:r w:rsidRPr="00033FE8">
        <w:rPr>
          <w:rFonts w:eastAsia="Calibri" w:cs="Arial"/>
          <w:b w:val="0"/>
          <w:lang w:val="sr-Cyrl-RS" w:eastAsia="en-US"/>
        </w:rPr>
        <w:t xml:space="preserve">Изабрани </w:t>
      </w:r>
      <w:r w:rsidRPr="00033FE8">
        <w:rPr>
          <w:rFonts w:eastAsia="Calibri" w:cs="Arial"/>
          <w:b w:val="0"/>
          <w:lang w:val="sr-Latn-CS" w:eastAsia="en-US"/>
        </w:rPr>
        <w:t xml:space="preserve">понуђач ће заједнички сачинити записник најкасније 5 дана пре почетка </w:t>
      </w:r>
      <w:r w:rsidRPr="00033FE8">
        <w:rPr>
          <w:rFonts w:eastAsia="Calibri" w:cs="Arial"/>
          <w:b w:val="0"/>
          <w:lang w:val="sr-Cyrl-RS" w:eastAsia="en-US"/>
        </w:rPr>
        <w:t>пружања услуга</w:t>
      </w:r>
      <w:r w:rsidRPr="00033FE8">
        <w:rPr>
          <w:rFonts w:eastAsia="Calibri" w:cs="Arial"/>
          <w:b w:val="0"/>
          <w:lang w:val="sr-Latn-CS" w:eastAsia="en-US"/>
        </w:rPr>
        <w:t xml:space="preserve"> са дефинисаним роком трајања</w:t>
      </w:r>
      <w:r w:rsidR="006D26BD" w:rsidRPr="00033FE8">
        <w:rPr>
          <w:rFonts w:cs="Arial"/>
          <w:lang w:val="sr-Cyrl-RS"/>
        </w:rPr>
        <w:t>.</w:t>
      </w:r>
      <w:r w:rsidR="0047548A" w:rsidRPr="00033FE8">
        <w:rPr>
          <w:rFonts w:cs="Arial"/>
          <w:lang w:val="sr-Cyrl-RS"/>
        </w:rPr>
        <w:t xml:space="preserve"> </w:t>
      </w:r>
    </w:p>
    <w:p w:rsidR="00D46D87" w:rsidRPr="00033FE8" w:rsidRDefault="00D46D87" w:rsidP="00D46D87">
      <w:pPr>
        <w:spacing w:before="0" w:after="120"/>
        <w:rPr>
          <w:rFonts w:eastAsia="Calibri" w:cs="Arial"/>
          <w:lang w:val="sr-Cyrl-RS"/>
        </w:rPr>
      </w:pPr>
      <w:r w:rsidRPr="00033FE8">
        <w:rPr>
          <w:rFonts w:eastAsia="Calibri" w:cs="Arial"/>
          <w:lang w:val="sr-Cyrl-RS"/>
        </w:rPr>
        <w:t>Напомена:</w:t>
      </w:r>
    </w:p>
    <w:p w:rsidR="00183776" w:rsidRPr="00033FE8" w:rsidRDefault="00183776" w:rsidP="00183776">
      <w:pPr>
        <w:spacing w:before="0" w:after="120"/>
        <w:rPr>
          <w:rFonts w:eastAsia="Calibri" w:cs="Arial"/>
          <w:lang w:val="sr-Latn-CS"/>
        </w:rPr>
      </w:pPr>
      <w:r w:rsidRPr="00033FE8">
        <w:rPr>
          <w:rFonts w:eastAsia="Calibri" w:cs="Arial"/>
          <w:lang w:val="sr-Latn-CS"/>
        </w:rPr>
        <w:t>Планирани термин ремонта блока Б1 201</w:t>
      </w:r>
      <w:r w:rsidRPr="00033FE8">
        <w:rPr>
          <w:rFonts w:eastAsia="Calibri" w:cs="Arial"/>
          <w:lang w:val="sr-Cyrl-RS"/>
        </w:rPr>
        <w:t>8</w:t>
      </w:r>
      <w:r w:rsidRPr="00033FE8">
        <w:rPr>
          <w:rFonts w:eastAsia="Calibri" w:cs="Arial"/>
          <w:lang w:val="sr-Latn-CS"/>
        </w:rPr>
        <w:t xml:space="preserve">. године је 29 дана почев од </w:t>
      </w:r>
      <w:r w:rsidRPr="00033FE8">
        <w:rPr>
          <w:rFonts w:eastAsia="Calibri" w:cs="Arial"/>
          <w:lang w:val="sr-Cyrl-RS"/>
        </w:rPr>
        <w:t>01</w:t>
      </w:r>
      <w:r w:rsidRPr="00033FE8">
        <w:rPr>
          <w:rFonts w:eastAsia="Calibri" w:cs="Arial"/>
          <w:lang w:val="sr-Latn-CS"/>
        </w:rPr>
        <w:t xml:space="preserve">. </w:t>
      </w:r>
      <w:r w:rsidRPr="00033FE8">
        <w:rPr>
          <w:rFonts w:eastAsia="Calibri" w:cs="Arial"/>
          <w:lang w:val="sr-Cyrl-RS"/>
        </w:rPr>
        <w:t>априла</w:t>
      </w:r>
      <w:r w:rsidRPr="00033FE8">
        <w:rPr>
          <w:rFonts w:eastAsia="Calibri" w:cs="Arial"/>
          <w:lang w:val="sr-Latn-CS"/>
        </w:rPr>
        <w:t xml:space="preserve"> 201</w:t>
      </w:r>
      <w:r w:rsidRPr="00033FE8">
        <w:rPr>
          <w:rFonts w:eastAsia="Calibri" w:cs="Arial"/>
          <w:lang w:val="sr-Cyrl-RS"/>
        </w:rPr>
        <w:t>8</w:t>
      </w:r>
      <w:r w:rsidRPr="00033FE8">
        <w:rPr>
          <w:rFonts w:eastAsia="Calibri" w:cs="Arial"/>
          <w:lang w:val="sr-Latn-CS"/>
        </w:rPr>
        <w:t>. године, а планирани термин ремонта блока Б2 201</w:t>
      </w:r>
      <w:r w:rsidRPr="00033FE8">
        <w:rPr>
          <w:rFonts w:eastAsia="Calibri" w:cs="Arial"/>
          <w:lang w:val="sr-Cyrl-RS"/>
        </w:rPr>
        <w:t>8</w:t>
      </w:r>
      <w:r w:rsidRPr="00033FE8">
        <w:rPr>
          <w:rFonts w:eastAsia="Calibri" w:cs="Arial"/>
          <w:lang w:val="sr-Latn-CS"/>
        </w:rPr>
        <w:t xml:space="preserve">. године је 29 дана почев од 30. </w:t>
      </w:r>
      <w:r w:rsidRPr="00033FE8">
        <w:rPr>
          <w:rFonts w:eastAsia="Calibri" w:cs="Arial"/>
          <w:lang w:val="sr-Cyrl-RS"/>
        </w:rPr>
        <w:t>априла</w:t>
      </w:r>
      <w:r w:rsidRPr="00033FE8">
        <w:rPr>
          <w:rFonts w:eastAsia="Calibri" w:cs="Arial"/>
          <w:lang w:val="sr-Latn-CS"/>
        </w:rPr>
        <w:t xml:space="preserve"> 201</w:t>
      </w:r>
      <w:r w:rsidRPr="00033FE8">
        <w:rPr>
          <w:rFonts w:eastAsia="Calibri" w:cs="Arial"/>
          <w:lang w:val="sr-Cyrl-RS"/>
        </w:rPr>
        <w:t>8</w:t>
      </w:r>
      <w:r w:rsidRPr="00033FE8">
        <w:rPr>
          <w:rFonts w:eastAsia="Calibri" w:cs="Arial"/>
          <w:lang w:val="sr-Latn-CS"/>
        </w:rPr>
        <w:t xml:space="preserve">. године. </w:t>
      </w:r>
    </w:p>
    <w:p w:rsidR="00183776" w:rsidRPr="00033FE8" w:rsidRDefault="00183776" w:rsidP="00183776">
      <w:pPr>
        <w:rPr>
          <w:rFonts w:cs="Arial"/>
          <w:lang w:val="sr-Cyrl-RS" w:eastAsia="ar-SA"/>
        </w:rPr>
      </w:pPr>
      <w:r w:rsidRPr="00033FE8">
        <w:rPr>
          <w:rFonts w:cs="Arial"/>
          <w:bCs/>
          <w:lang w:val="sr-Cyrl-CS"/>
        </w:rPr>
        <w:lastRenderedPageBreak/>
        <w:t>Горе наведени термини ремооната су орјентациони (датуми подлежу променама), а наручилац задржава право да датуме помери у складу са планом ремоната на другим термоенергетским блоковима. Промена ремоната неће утицати на понуђену цену и Изабрани понуђач нема право на било какву накнаду због промене термина изршења услуге</w:t>
      </w:r>
    </w:p>
    <w:p w:rsidR="00DB369C" w:rsidRPr="00033FE8" w:rsidRDefault="00781B02" w:rsidP="0047548A">
      <w:pPr>
        <w:pStyle w:val="Heading10"/>
        <w:spacing w:after="120"/>
        <w:rPr>
          <w:rFonts w:cs="Arial"/>
          <w:lang w:val="sr-Cyrl-RS"/>
        </w:rPr>
      </w:pPr>
      <w:bookmarkStart w:id="20" w:name="_Toc441651542"/>
      <w:bookmarkStart w:id="21" w:name="_Toc442559880"/>
      <w:r w:rsidRPr="00033FE8">
        <w:rPr>
          <w:rFonts w:cs="Arial"/>
        </w:rPr>
        <w:t>3.</w:t>
      </w:r>
      <w:r w:rsidR="001E6F42" w:rsidRPr="00033FE8">
        <w:rPr>
          <w:rFonts w:cs="Arial"/>
          <w:lang w:val="sr-Cyrl-RS"/>
        </w:rPr>
        <w:t>3</w:t>
      </w:r>
      <w:r w:rsidRPr="00033FE8">
        <w:rPr>
          <w:rFonts w:cs="Arial"/>
        </w:rPr>
        <w:t>.</w:t>
      </w:r>
      <w:r w:rsidR="00DB369C" w:rsidRPr="00033FE8">
        <w:rPr>
          <w:rFonts w:cs="Arial"/>
        </w:rPr>
        <w:t xml:space="preserve">Место </w:t>
      </w:r>
      <w:bookmarkEnd w:id="20"/>
      <w:bookmarkEnd w:id="21"/>
      <w:r w:rsidR="00A63575" w:rsidRPr="00033FE8">
        <w:rPr>
          <w:rFonts w:cs="Arial"/>
        </w:rPr>
        <w:t>извршења услуга</w:t>
      </w:r>
      <w:r w:rsidR="00B6163F" w:rsidRPr="00033FE8">
        <w:rPr>
          <w:rFonts w:cs="Arial"/>
          <w:lang w:val="sr-Cyrl-RS"/>
        </w:rPr>
        <w:t xml:space="preserve"> </w:t>
      </w:r>
      <w:r w:rsidR="00822DB6" w:rsidRPr="00033FE8">
        <w:rPr>
          <w:rFonts w:cs="Arial"/>
          <w:lang w:val="sr-Cyrl-RS"/>
        </w:rPr>
        <w:t>и паритет</w:t>
      </w:r>
    </w:p>
    <w:p w:rsidR="00B6163F" w:rsidRPr="00033FE8" w:rsidRDefault="00822DB6" w:rsidP="004559F1">
      <w:pPr>
        <w:spacing w:before="0"/>
        <w:rPr>
          <w:rFonts w:cs="Arial"/>
          <w:lang w:val="sr-Cyrl-RS" w:eastAsia="zh-CN"/>
        </w:rPr>
      </w:pPr>
      <w:r w:rsidRPr="00033FE8">
        <w:rPr>
          <w:rFonts w:eastAsia="TimesNewRomanPSMT" w:cs="Arial"/>
          <w:bCs/>
          <w:lang w:val="sr-Cyrl-RS"/>
        </w:rPr>
        <w:t xml:space="preserve">Место извршења услуге и испоруке опреме је </w:t>
      </w:r>
      <w:r w:rsidRPr="00033FE8">
        <w:rPr>
          <w:rFonts w:eastAsia="Calibri" w:cs="Arial"/>
          <w:lang w:val="sr-Cyrl-RS" w:eastAsia="zh-CN"/>
        </w:rPr>
        <w:t>Огранак ТЕНТ, локација ТЕНТ Б, Обреновац-Ушће</w:t>
      </w:r>
      <w:r w:rsidR="008B7499" w:rsidRPr="00033FE8">
        <w:rPr>
          <w:rFonts w:cs="Arial"/>
          <w:lang w:val="sr-Cyrl-RS" w:eastAsia="zh-CN"/>
        </w:rPr>
        <w:t>.</w:t>
      </w:r>
    </w:p>
    <w:p w:rsidR="00822DB6" w:rsidRPr="00033FE8" w:rsidRDefault="00822DB6" w:rsidP="00822DB6">
      <w:pPr>
        <w:spacing w:before="0" w:after="120" w:line="276" w:lineRule="auto"/>
        <w:rPr>
          <w:rFonts w:eastAsia="Calibri" w:cs="Arial"/>
          <w:lang w:val="ru-RU"/>
        </w:rPr>
      </w:pPr>
      <w:r w:rsidRPr="00033FE8">
        <w:rPr>
          <w:rFonts w:eastAsia="TimesNewRomanPSMT" w:cs="Arial"/>
          <w:bCs/>
          <w:lang w:val="sr-Cyrl-RS"/>
        </w:rPr>
        <w:t>Паритет је ф</w:t>
      </w:r>
      <w:r w:rsidRPr="00033FE8">
        <w:rPr>
          <w:rFonts w:eastAsia="Calibri" w:cs="Arial"/>
          <w:lang w:val="ru-RU"/>
        </w:rPr>
        <w:t xml:space="preserve">ранко </w:t>
      </w:r>
      <w:r w:rsidRPr="00033FE8">
        <w:rPr>
          <w:rFonts w:eastAsia="Calibri" w:cs="Arial"/>
          <w:lang w:val="sr-Cyrl-RS"/>
        </w:rPr>
        <w:t>место пружања услуге.</w:t>
      </w:r>
      <w:r w:rsidRPr="00033FE8">
        <w:rPr>
          <w:rFonts w:eastAsia="Calibri" w:cs="Arial"/>
          <w:lang w:val="ru-RU"/>
        </w:rPr>
        <w:t xml:space="preserve"> </w:t>
      </w:r>
    </w:p>
    <w:p w:rsidR="008112A2" w:rsidRPr="00033FE8" w:rsidRDefault="00781B02" w:rsidP="0047548A">
      <w:pPr>
        <w:pStyle w:val="Heading10"/>
        <w:spacing w:after="120"/>
        <w:rPr>
          <w:rFonts w:cs="Arial"/>
        </w:rPr>
      </w:pPr>
      <w:r w:rsidRPr="00033FE8">
        <w:rPr>
          <w:rFonts w:cs="Arial"/>
          <w:lang w:val="en-US"/>
        </w:rPr>
        <w:t>3.</w:t>
      </w:r>
      <w:r w:rsidR="001E6F42" w:rsidRPr="00033FE8">
        <w:rPr>
          <w:rFonts w:cs="Arial"/>
          <w:lang w:val="sr-Cyrl-RS"/>
        </w:rPr>
        <w:t>4</w:t>
      </w:r>
      <w:r w:rsidRPr="00033FE8">
        <w:rPr>
          <w:rFonts w:cs="Arial"/>
          <w:lang w:val="en-US"/>
        </w:rPr>
        <w:t xml:space="preserve">. </w:t>
      </w:r>
      <w:r w:rsidR="008112A2" w:rsidRPr="00033FE8">
        <w:rPr>
          <w:rFonts w:cs="Arial"/>
        </w:rPr>
        <w:t>Квалитативни и квантитативни пријем</w:t>
      </w:r>
    </w:p>
    <w:p w:rsidR="00822DB6" w:rsidRPr="00033FE8" w:rsidRDefault="00822DB6" w:rsidP="00822DB6">
      <w:pPr>
        <w:tabs>
          <w:tab w:val="left" w:pos="567"/>
        </w:tabs>
        <w:spacing w:before="0"/>
        <w:rPr>
          <w:rFonts w:cs="Arial"/>
        </w:rPr>
      </w:pPr>
      <w:r w:rsidRPr="00033FE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033FE8">
        <w:rPr>
          <w:rFonts w:cs="Arial"/>
          <w:lang w:val="sr-Cyrl-RS"/>
        </w:rPr>
        <w:t>ТЕНТ Б, Обреновац-Ушће</w:t>
      </w:r>
      <w:r w:rsidRPr="00033FE8">
        <w:rPr>
          <w:rFonts w:cs="Arial"/>
        </w:rPr>
        <w:t>.</w:t>
      </w:r>
    </w:p>
    <w:p w:rsidR="00822DB6" w:rsidRPr="00183776" w:rsidRDefault="00822DB6" w:rsidP="00822DB6">
      <w:pPr>
        <w:tabs>
          <w:tab w:val="left" w:pos="567"/>
        </w:tabs>
        <w:spacing w:before="0"/>
        <w:rPr>
          <w:rFonts w:cs="Arial"/>
        </w:rPr>
      </w:pPr>
      <w:r w:rsidRPr="00183776">
        <w:rPr>
          <w:rFonts w:cs="Arial"/>
        </w:rPr>
        <w:t xml:space="preserve">У случају да се приликом пријема Услуге утврди да стварно стање не одговара обиму и квалитету, </w:t>
      </w:r>
      <w:r w:rsidRPr="00183776">
        <w:rPr>
          <w:rFonts w:cs="Arial"/>
          <w:lang w:val="sr-Cyrl-RS"/>
        </w:rPr>
        <w:t>Наручилац</w:t>
      </w:r>
      <w:r w:rsidRPr="00183776">
        <w:rPr>
          <w:rFonts w:cs="Arial"/>
        </w:rPr>
        <w:t xml:space="preserve"> је дужан да рекламацију записнички констатује и исту одмах достави </w:t>
      </w:r>
      <w:r w:rsidRPr="00183776">
        <w:rPr>
          <w:rFonts w:cs="Arial"/>
          <w:lang w:val="sr-Cyrl-RS"/>
        </w:rPr>
        <w:t>изабраном понуђачу</w:t>
      </w:r>
      <w:r w:rsidRPr="00183776">
        <w:rPr>
          <w:rFonts w:cs="Arial"/>
        </w:rPr>
        <w:t xml:space="preserve"> у року од </w:t>
      </w:r>
      <w:r w:rsidRPr="00183776">
        <w:rPr>
          <w:rFonts w:cs="Arial"/>
          <w:lang w:val="sr-Cyrl-RS"/>
        </w:rPr>
        <w:t>8</w:t>
      </w:r>
      <w:r w:rsidRPr="00183776">
        <w:rPr>
          <w:rFonts w:cs="Arial"/>
        </w:rPr>
        <w:t xml:space="preserve"> (словима:</w:t>
      </w:r>
      <w:r w:rsidRPr="00183776">
        <w:rPr>
          <w:rFonts w:cs="Arial"/>
          <w:lang w:val="sr-Cyrl-RS"/>
        </w:rPr>
        <w:t>осам</w:t>
      </w:r>
      <w:r w:rsidRPr="00183776">
        <w:rPr>
          <w:rFonts w:cs="Arial"/>
        </w:rPr>
        <w:t>) дана.</w:t>
      </w:r>
    </w:p>
    <w:p w:rsidR="001E6F42" w:rsidRPr="00183776"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83776">
        <w:rPr>
          <w:rFonts w:ascii="Arial" w:eastAsia="Times New Roman" w:hAnsi="Arial" w:cs="Arial"/>
          <w:lang w:val="sr-Cyrl-RS"/>
        </w:rPr>
        <w:t>Изабрани понуђач</w:t>
      </w:r>
      <w:r w:rsidRPr="00183776">
        <w:rPr>
          <w:rFonts w:ascii="Arial" w:eastAsia="Times New Roman" w:hAnsi="Arial" w:cs="Arial"/>
        </w:rPr>
        <w:t xml:space="preserve"> услуге се обавезује да недостатке установљене од стране </w:t>
      </w:r>
      <w:r w:rsidRPr="00183776">
        <w:rPr>
          <w:rFonts w:ascii="Arial" w:eastAsia="Times New Roman" w:hAnsi="Arial" w:cs="Arial"/>
          <w:lang w:val="sr-Cyrl-RS"/>
        </w:rPr>
        <w:t>Наручиоца</w:t>
      </w:r>
      <w:r w:rsidRPr="00183776">
        <w:rPr>
          <w:rFonts w:ascii="Arial" w:eastAsia="Times New Roman" w:hAnsi="Arial" w:cs="Arial"/>
        </w:rPr>
        <w:t xml:space="preserve"> приликом квантитативног и квалитативног пријема отклони у </w:t>
      </w:r>
      <w:r w:rsidRPr="00183776">
        <w:rPr>
          <w:rFonts w:ascii="Arial" w:eastAsia="Times New Roman" w:hAnsi="Arial" w:cs="Arial"/>
          <w:lang w:val="sr-Cyrl-RS"/>
        </w:rPr>
        <w:t>примереном року зависно од сложености услуге која је пружена и</w:t>
      </w:r>
      <w:r w:rsidRPr="00183776">
        <w:rPr>
          <w:rFonts w:ascii="Arial" w:eastAsia="Times New Roman" w:hAnsi="Arial" w:cs="Arial"/>
        </w:rPr>
        <w:t xml:space="preserve"> о свом трошку</w:t>
      </w:r>
      <w:r w:rsidR="009955D9" w:rsidRPr="00183776">
        <w:rPr>
          <w:rFonts w:ascii="Arial" w:eastAsia="Times New Roman" w:hAnsi="Arial" w:cs="Arial"/>
          <w:lang w:val="sr-Cyrl-RS"/>
        </w:rPr>
        <w:t>.</w:t>
      </w:r>
    </w:p>
    <w:p w:rsidR="004D14FC" w:rsidRPr="00183776" w:rsidRDefault="00781B02" w:rsidP="0047548A">
      <w:pPr>
        <w:pStyle w:val="Heading10"/>
        <w:spacing w:after="120"/>
        <w:rPr>
          <w:rFonts w:cs="Arial"/>
          <w:lang w:val="sr-Cyrl-RS"/>
        </w:rPr>
      </w:pPr>
      <w:bookmarkStart w:id="22" w:name="_Toc441651543"/>
      <w:bookmarkStart w:id="23" w:name="_Toc442559881"/>
      <w:r w:rsidRPr="00183776">
        <w:rPr>
          <w:rFonts w:cs="Arial"/>
          <w:lang w:val="en-US"/>
        </w:rPr>
        <w:t>3.</w:t>
      </w:r>
      <w:r w:rsidR="001E6F42" w:rsidRPr="00183776">
        <w:rPr>
          <w:rFonts w:cs="Arial"/>
          <w:lang w:val="sr-Cyrl-RS"/>
        </w:rPr>
        <w:t>5</w:t>
      </w:r>
      <w:r w:rsidRPr="00183776">
        <w:rPr>
          <w:rFonts w:cs="Arial"/>
          <w:lang w:val="en-US"/>
        </w:rPr>
        <w:t xml:space="preserve">. </w:t>
      </w:r>
      <w:r w:rsidR="004D14FC" w:rsidRPr="00183776">
        <w:rPr>
          <w:rFonts w:cs="Arial"/>
        </w:rPr>
        <w:t>Гарантни рок</w:t>
      </w:r>
      <w:bookmarkEnd w:id="22"/>
      <w:bookmarkEnd w:id="23"/>
    </w:p>
    <w:p w:rsidR="00822DB6" w:rsidRPr="00183776" w:rsidRDefault="00822DB6" w:rsidP="00822DB6">
      <w:pPr>
        <w:autoSpaceDE w:val="0"/>
        <w:autoSpaceDN w:val="0"/>
        <w:adjustRightInd w:val="0"/>
        <w:spacing w:before="0"/>
        <w:contextualSpacing/>
        <w:rPr>
          <w:rFonts w:eastAsia="Calibri" w:cs="Arial"/>
          <w:lang w:val="sr-Cyrl-RS"/>
        </w:rPr>
      </w:pPr>
      <w:r w:rsidRPr="00183776">
        <w:rPr>
          <w:rFonts w:eastAsia="Calibri" w:cs="Arial"/>
          <w:lang w:val="sr-Cyrl-CS"/>
        </w:rPr>
        <w:t xml:space="preserve">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r w:rsidRPr="00183776">
        <w:rPr>
          <w:rFonts w:eastAsia="Calibri" w:cs="Arial"/>
          <w:lang w:val="sr-Cyrl-RS"/>
        </w:rPr>
        <w:t>.</w:t>
      </w:r>
    </w:p>
    <w:p w:rsidR="0047548A" w:rsidRPr="00183776" w:rsidRDefault="0047548A" w:rsidP="007C6A5A">
      <w:pPr>
        <w:spacing w:before="0"/>
        <w:rPr>
          <w:rFonts w:cs="Arial"/>
          <w:lang w:val="sr-Cyrl-RS" w:eastAsia="zh-CN"/>
        </w:rPr>
      </w:pPr>
    </w:p>
    <w:p w:rsidR="004D14FC" w:rsidRPr="00183776" w:rsidRDefault="004D14FC" w:rsidP="00280127">
      <w:pPr>
        <w:spacing w:before="0"/>
        <w:rPr>
          <w:rFonts w:cs="Arial"/>
          <w:lang w:val="sr-Cyrl-RS" w:eastAsia="zh-CN"/>
        </w:rPr>
      </w:pPr>
      <w:r w:rsidRPr="00183776">
        <w:rPr>
          <w:rFonts w:cs="Arial"/>
          <w:lang w:val="sr-Cyrl-CS" w:eastAsia="zh-CN"/>
        </w:rPr>
        <w:t xml:space="preserve">Изабрани </w:t>
      </w:r>
      <w:r w:rsidRPr="00183776">
        <w:rPr>
          <w:rFonts w:cs="Arial"/>
          <w:lang w:eastAsia="zh-CN"/>
        </w:rPr>
        <w:t xml:space="preserve">Понуђач је дужан да о свом трошку отклони све евентуалне недостатке у току трајања гарантног рока. </w:t>
      </w:r>
    </w:p>
    <w:p w:rsidR="00822DB6" w:rsidRPr="00183776" w:rsidRDefault="00822DB6" w:rsidP="00822DB6">
      <w:pPr>
        <w:pStyle w:val="Heading10"/>
        <w:spacing w:after="120"/>
        <w:rPr>
          <w:rFonts w:eastAsia="TimesNewRomanPSMT" w:cs="Arial"/>
          <w:bCs/>
          <w:lang w:eastAsia="hr-HR"/>
        </w:rPr>
      </w:pPr>
      <w:r w:rsidRPr="00183776">
        <w:rPr>
          <w:rFonts w:cs="Arial"/>
        </w:rPr>
        <w:t>3.</w:t>
      </w:r>
      <w:r w:rsidRPr="00183776">
        <w:rPr>
          <w:rFonts w:cs="Arial"/>
          <w:lang w:val="sr-Cyrl-RS"/>
        </w:rPr>
        <w:t>6</w:t>
      </w:r>
      <w:r w:rsidRPr="00183776">
        <w:rPr>
          <w:rFonts w:cs="Arial"/>
        </w:rPr>
        <w:t xml:space="preserve">. </w:t>
      </w:r>
      <w:r w:rsidRPr="00183776">
        <w:rPr>
          <w:rFonts w:eastAsia="TimesNewRomanPSMT" w:cs="Arial"/>
          <w:bCs/>
          <w:lang w:eastAsia="hr-HR"/>
        </w:rPr>
        <w:t>Посета објекту</w:t>
      </w:r>
    </w:p>
    <w:p w:rsidR="00822DB6" w:rsidRPr="00183776" w:rsidRDefault="00822DB6" w:rsidP="00822DB6">
      <w:pPr>
        <w:autoSpaceDE w:val="0"/>
        <w:autoSpaceDN w:val="0"/>
        <w:adjustRightInd w:val="0"/>
        <w:spacing w:before="0"/>
        <w:contextualSpacing/>
        <w:rPr>
          <w:rFonts w:eastAsia="Calibri" w:cs="Arial"/>
          <w:lang w:val="ru-RU"/>
        </w:rPr>
      </w:pPr>
      <w:r w:rsidRPr="00183776">
        <w:rPr>
          <w:rFonts w:eastAsia="Calibri" w:cs="Arial"/>
          <w:lang w:val="ru-RU"/>
        </w:rPr>
        <w:t>Пре давања понуде, током припреме понуде, сваки понуђач може да посети ТЕНТ Б и упозна се са предметом набавке.</w:t>
      </w:r>
    </w:p>
    <w:p w:rsidR="00822DB6" w:rsidRPr="00183776" w:rsidRDefault="00822DB6" w:rsidP="00822DB6">
      <w:pPr>
        <w:autoSpaceDE w:val="0"/>
        <w:autoSpaceDN w:val="0"/>
        <w:adjustRightInd w:val="0"/>
        <w:spacing w:before="0"/>
        <w:ind w:left="720"/>
        <w:contextualSpacing/>
        <w:rPr>
          <w:rFonts w:eastAsia="Calibri" w:cs="Arial"/>
          <w:lang w:val="ru-RU"/>
        </w:rPr>
      </w:pPr>
    </w:p>
    <w:p w:rsidR="00822DB6" w:rsidRPr="00183776" w:rsidRDefault="00822DB6" w:rsidP="00822DB6">
      <w:pPr>
        <w:spacing w:before="0"/>
        <w:rPr>
          <w:rStyle w:val="Hyperlink"/>
          <w:rFonts w:eastAsia="TimesNewRomanPSMT" w:cs="Arial"/>
          <w:bCs/>
          <w:color w:val="auto"/>
          <w:lang w:val="sr-Cyrl-RS"/>
        </w:rPr>
      </w:pPr>
      <w:r w:rsidRPr="00183776">
        <w:rPr>
          <w:rFonts w:eastAsia="TimesNewRomanPSMT" w:cs="Arial"/>
          <w:bCs/>
          <w:lang w:val="sr-Cyrl-RS" w:eastAsia="x-none"/>
        </w:rPr>
        <w:t xml:space="preserve">Особа за контакт ради заказивања посете је инж. </w:t>
      </w:r>
      <w:r w:rsidRPr="00183776">
        <w:rPr>
          <w:rFonts w:eastAsia="Calibri" w:cs="Arial"/>
          <w:lang w:val="sr-Cyrl-RS" w:eastAsia="x-none"/>
        </w:rPr>
        <w:t>Далибор Филимоновић</w:t>
      </w:r>
      <w:r w:rsidRPr="00183776">
        <w:rPr>
          <w:rFonts w:eastAsia="Calibri" w:cs="Arial"/>
          <w:lang w:val="x-none" w:eastAsia="x-none"/>
        </w:rPr>
        <w:t xml:space="preserve">, </w:t>
      </w:r>
      <w:r w:rsidRPr="00183776">
        <w:rPr>
          <w:rFonts w:eastAsia="Calibri" w:cs="Arial"/>
          <w:lang w:val="sr-Cyrl-RS" w:eastAsia="x-none"/>
        </w:rPr>
        <w:t>е-</w:t>
      </w:r>
      <w:r w:rsidRPr="00183776">
        <w:rPr>
          <w:rFonts w:eastAsia="Calibri" w:cs="Arial"/>
          <w:lang w:val="x-none" w:eastAsia="x-none"/>
        </w:rPr>
        <w:t>mail</w:t>
      </w:r>
      <w:r w:rsidRPr="00183776">
        <w:rPr>
          <w:rFonts w:eastAsia="Calibri" w:cs="Arial"/>
          <w:lang w:val="sr-Cyrl-RS" w:eastAsia="x-none"/>
        </w:rPr>
        <w:t xml:space="preserve">: </w:t>
      </w:r>
      <w:hyperlink r:id="rId171" w:history="1">
        <w:r w:rsidRPr="00183776">
          <w:rPr>
            <w:rFonts w:eastAsia="TimesNewRomanPSMT" w:cs="Arial"/>
            <w:bCs/>
            <w:u w:val="single"/>
          </w:rPr>
          <w:t>dalibor.filimonovic@eps.rs</w:t>
        </w:r>
      </w:hyperlink>
      <w:r w:rsidRPr="00183776">
        <w:rPr>
          <w:rStyle w:val="Hyperlink"/>
          <w:rFonts w:eastAsia="TimesNewRomanPSMT" w:cs="Arial"/>
          <w:bCs/>
          <w:color w:val="auto"/>
          <w:lang w:val="sr-Cyrl-RS"/>
        </w:rPr>
        <w:t>.</w:t>
      </w:r>
    </w:p>
    <w:p w:rsidR="0047548A" w:rsidRPr="00183776" w:rsidRDefault="0047548A" w:rsidP="00280127">
      <w:pPr>
        <w:spacing w:before="0"/>
        <w:rPr>
          <w:rFonts w:cs="Arial"/>
          <w:lang w:val="sr-Cyrl-RS" w:eastAsia="zh-CN"/>
        </w:rPr>
      </w:pPr>
    </w:p>
    <w:p w:rsidR="00822DB6" w:rsidRPr="000A1542" w:rsidRDefault="00822DB6" w:rsidP="00822DB6">
      <w:pPr>
        <w:autoSpaceDE w:val="0"/>
        <w:autoSpaceDN w:val="0"/>
        <w:adjustRightInd w:val="0"/>
        <w:spacing w:before="0" w:after="200" w:line="276" w:lineRule="auto"/>
        <w:contextualSpacing/>
        <w:jc w:val="left"/>
        <w:rPr>
          <w:rFonts w:eastAsia="TimesNewRomanPSMT" w:cs="Arial"/>
          <w:bCs/>
          <w:iCs/>
          <w:u w:val="single"/>
        </w:rPr>
      </w:pPr>
      <w:r w:rsidRPr="00183776">
        <w:rPr>
          <w:rFonts w:eastAsia="TimesNewRomanPSMT" w:cs="Arial"/>
          <w:b/>
          <w:bCs/>
          <w:iCs/>
          <w:lang w:val="sr-Cyrl-RS"/>
        </w:rPr>
        <w:t>3.</w:t>
      </w:r>
      <w:r w:rsidRPr="000A1542">
        <w:rPr>
          <w:rFonts w:eastAsia="TimesNewRomanPSMT" w:cs="Arial"/>
          <w:b/>
          <w:bCs/>
          <w:iCs/>
          <w:lang w:val="sr-Cyrl-RS"/>
        </w:rPr>
        <w:t>7.Каталози или изводи из каталога</w:t>
      </w:r>
      <w:r w:rsidR="002A2999">
        <w:rPr>
          <w:rFonts w:eastAsia="TimesNewRomanPSMT" w:cs="Arial"/>
          <w:b/>
          <w:bCs/>
          <w:iCs/>
          <w:lang w:val="sr-Cyrl-RS"/>
        </w:rPr>
        <w:t>:</w:t>
      </w:r>
    </w:p>
    <w:p w:rsidR="00822DB6" w:rsidRPr="000A1542" w:rsidRDefault="00822DB6" w:rsidP="00822DB6">
      <w:pPr>
        <w:autoSpaceDE w:val="0"/>
        <w:autoSpaceDN w:val="0"/>
        <w:adjustRightInd w:val="0"/>
        <w:spacing w:before="0"/>
        <w:contextualSpacing/>
        <w:rPr>
          <w:rFonts w:eastAsia="Calibri" w:cs="Arial"/>
          <w:color w:val="FF0000"/>
          <w:lang w:val="sr-Cyrl-RS"/>
        </w:rPr>
      </w:pPr>
      <w:r w:rsidRPr="000A1542">
        <w:rPr>
          <w:rFonts w:eastAsia="Calibri" w:cs="Arial"/>
          <w:lang w:val="sr-Cyrl-RS"/>
        </w:rPr>
        <w:t>Понуђач је обавезан да д</w:t>
      </w:r>
      <w:r w:rsidRPr="000A1542">
        <w:rPr>
          <w:rFonts w:eastAsia="Calibri" w:cs="Arial"/>
          <w:lang w:val="sr-Latn-CS"/>
        </w:rPr>
        <w:t>остави</w:t>
      </w:r>
      <w:r w:rsidRPr="000A1542">
        <w:rPr>
          <w:rFonts w:eastAsia="Calibri" w:cs="Arial"/>
          <w:lang w:val="sr-Cyrl-RS"/>
        </w:rPr>
        <w:t xml:space="preserve"> каталоге или изводе из каталога из којих се може видети да понуђена опрема одговара захтеваним техничким карактеристикама</w:t>
      </w:r>
      <w:r w:rsidR="00303ECB">
        <w:rPr>
          <w:rFonts w:eastAsia="Calibri" w:cs="Arial"/>
          <w:lang w:val="sr-Cyrl-RS"/>
        </w:rPr>
        <w:t xml:space="preserve"> </w:t>
      </w:r>
      <w:r w:rsidR="00303ECB" w:rsidRPr="00303ECB">
        <w:rPr>
          <w:rFonts w:eastAsia="Calibri" w:cs="Arial"/>
          <w:color w:val="FF0000"/>
          <w:lang w:val="sr-Cyrl-RS"/>
        </w:rPr>
        <w:t>за ставку 1</w:t>
      </w:r>
      <w:r w:rsidRPr="00303ECB">
        <w:rPr>
          <w:rFonts w:eastAsia="Calibri" w:cs="Arial"/>
          <w:color w:val="FF0000"/>
          <w:lang w:val="sr-Cyrl-RS"/>
        </w:rPr>
        <w:t xml:space="preserve">. </w:t>
      </w:r>
      <w:r w:rsidRPr="000A1542">
        <w:rPr>
          <w:rFonts w:eastAsia="Calibri" w:cs="Arial"/>
          <w:color w:val="FF0000"/>
          <w:lang w:val="sr-Cyrl-RS"/>
        </w:rPr>
        <w:t>обрасца Структура цене.</w:t>
      </w:r>
    </w:p>
    <w:p w:rsidR="007B3E6F" w:rsidRPr="000A1542" w:rsidRDefault="007B3E6F" w:rsidP="00822DB6">
      <w:pPr>
        <w:autoSpaceDE w:val="0"/>
        <w:autoSpaceDN w:val="0"/>
        <w:adjustRightInd w:val="0"/>
        <w:spacing w:before="0"/>
        <w:ind w:left="720"/>
        <w:contextualSpacing/>
        <w:rPr>
          <w:rFonts w:eastAsia="Calibri" w:cs="Arial"/>
          <w:lang w:val="sr-Cyrl-RS"/>
        </w:rPr>
      </w:pPr>
    </w:p>
    <w:p w:rsidR="00822DB6" w:rsidRPr="000A1542" w:rsidRDefault="00822DB6" w:rsidP="00822DB6">
      <w:pPr>
        <w:autoSpaceDE w:val="0"/>
        <w:autoSpaceDN w:val="0"/>
        <w:adjustRightInd w:val="0"/>
        <w:spacing w:before="0" w:after="200" w:line="276" w:lineRule="auto"/>
        <w:contextualSpacing/>
        <w:jc w:val="left"/>
        <w:rPr>
          <w:rFonts w:eastAsia="Calibri" w:cs="Arial"/>
          <w:b/>
          <w:lang w:val="sr-Cyrl-RS"/>
        </w:rPr>
      </w:pPr>
      <w:r w:rsidRPr="000A1542">
        <w:rPr>
          <w:rFonts w:eastAsia="Calibri" w:cs="Arial"/>
          <w:b/>
          <w:lang w:val="sr-Cyrl-RS"/>
        </w:rPr>
        <w:t>3.8 Описи понуђеног решења:</w:t>
      </w:r>
    </w:p>
    <w:p w:rsidR="00822DB6" w:rsidRPr="00164EF5" w:rsidRDefault="00822DB6" w:rsidP="00822DB6">
      <w:pPr>
        <w:spacing w:before="0"/>
        <w:rPr>
          <w:rFonts w:cs="Arial"/>
          <w:lang w:val="sr-Cyrl-RS" w:eastAsia="zh-CN"/>
        </w:rPr>
      </w:pPr>
      <w:r w:rsidRPr="00164EF5">
        <w:rPr>
          <w:rFonts w:eastAsia="Calibri" w:cs="Arial"/>
          <w:lang w:val="sr-Cyrl-RS"/>
        </w:rPr>
        <w:t xml:space="preserve">Понуђач је обавезан да уз понуду достави </w:t>
      </w:r>
      <w:r w:rsidR="000A1542" w:rsidRPr="00164EF5">
        <w:rPr>
          <w:rFonts w:cs="Arial"/>
          <w:lang w:val="sr-Cyrl-RS"/>
        </w:rPr>
        <w:t xml:space="preserve">детаљан </w:t>
      </w:r>
      <w:r w:rsidR="000A1542" w:rsidRPr="00164EF5">
        <w:rPr>
          <w:rFonts w:cs="Arial"/>
          <w:lang w:val="sr-Latn-CS"/>
        </w:rPr>
        <w:t>опис понуђеног техничког решења</w:t>
      </w:r>
      <w:r w:rsidR="000A1542" w:rsidRPr="00164EF5">
        <w:rPr>
          <w:rFonts w:cs="Arial"/>
          <w:lang w:val="sr-Cyrl-RS"/>
        </w:rPr>
        <w:t xml:space="preserve"> </w:t>
      </w:r>
      <w:r w:rsidR="00164EF5" w:rsidRPr="00164EF5">
        <w:rPr>
          <w:lang w:val="sr-Latn-CS"/>
        </w:rPr>
        <w:t xml:space="preserve">са типском скицом за један </w:t>
      </w:r>
      <w:r w:rsidR="00164EF5" w:rsidRPr="00164EF5">
        <w:t>мотор млина</w:t>
      </w:r>
    </w:p>
    <w:p w:rsidR="00822DB6" w:rsidRPr="00164EF5" w:rsidRDefault="00822DB6" w:rsidP="00280127">
      <w:pPr>
        <w:spacing w:before="0"/>
        <w:rPr>
          <w:rFonts w:cs="Arial"/>
          <w:lang w:val="sr-Cyrl-RS" w:eastAsia="zh-CN"/>
        </w:rPr>
      </w:pPr>
    </w:p>
    <w:p w:rsidR="00822DB6" w:rsidRPr="000A1542" w:rsidRDefault="00822DB6" w:rsidP="00822DB6">
      <w:pPr>
        <w:spacing w:before="0" w:after="120"/>
        <w:rPr>
          <w:rFonts w:eastAsia="Calibri" w:cs="Arial"/>
          <w:b/>
          <w:lang w:val="sr-Cyrl-RS"/>
        </w:rPr>
      </w:pPr>
      <w:r w:rsidRPr="000A1542">
        <w:rPr>
          <w:rFonts w:eastAsia="Calibri" w:cs="Arial"/>
          <w:b/>
          <w:lang w:val="sr-Cyrl-RS"/>
        </w:rPr>
        <w:t>3.9. Документација уз испоруку:</w:t>
      </w:r>
    </w:p>
    <w:p w:rsidR="00822DB6" w:rsidRPr="000A1542" w:rsidRDefault="00822DB6" w:rsidP="00822DB6">
      <w:pPr>
        <w:spacing w:before="0"/>
        <w:rPr>
          <w:rFonts w:eastAsia="Calibri" w:cs="Arial"/>
          <w:lang w:val="sr-Latn-CS"/>
        </w:rPr>
      </w:pPr>
      <w:r w:rsidRPr="000A1542">
        <w:rPr>
          <w:rFonts w:eastAsia="Calibri" w:cs="Arial"/>
          <w:lang w:val="sr-Latn-CS"/>
        </w:rPr>
        <w:t>Приликом испоруке опреме потребно је доставити следеће:</w:t>
      </w:r>
    </w:p>
    <w:p w:rsidR="00164EF5" w:rsidRPr="00164EF5" w:rsidRDefault="00164EF5" w:rsidP="00164EF5">
      <w:pPr>
        <w:numPr>
          <w:ilvl w:val="0"/>
          <w:numId w:val="34"/>
        </w:numPr>
        <w:spacing w:before="0" w:after="120"/>
        <w:jc w:val="left"/>
        <w:rPr>
          <w:rFonts w:eastAsia="Calibri" w:cs="Arial"/>
          <w:lang w:val="sr-Latn-CS"/>
        </w:rPr>
      </w:pPr>
      <w:r w:rsidRPr="00164EF5">
        <w:rPr>
          <w:rFonts w:eastAsia="Calibri" w:cs="Arial"/>
          <w:lang w:val="sr-Latn-CS"/>
        </w:rPr>
        <w:t>листу испоручене опреме са свим потребним техничким подацима и каталошким бројевима;</w:t>
      </w:r>
    </w:p>
    <w:p w:rsidR="00164EF5" w:rsidRPr="00164EF5" w:rsidRDefault="00164EF5" w:rsidP="00164EF5">
      <w:pPr>
        <w:numPr>
          <w:ilvl w:val="0"/>
          <w:numId w:val="34"/>
        </w:numPr>
        <w:spacing w:before="0" w:after="120"/>
        <w:jc w:val="left"/>
        <w:rPr>
          <w:rFonts w:eastAsia="Calibri" w:cs="Arial"/>
          <w:lang w:val="sr-Latn-CS"/>
        </w:rPr>
      </w:pPr>
      <w:r w:rsidRPr="00164EF5">
        <w:rPr>
          <w:rFonts w:eastAsia="Calibri" w:cs="Arial"/>
          <w:lang w:val="sr-Latn-CS"/>
        </w:rPr>
        <w:t>техничку документацију, која треба да садржи P&amp;I дијаграме, монтажне („hook-up“) дијаграме, као и спецификационе листове опреме;</w:t>
      </w:r>
    </w:p>
    <w:p w:rsidR="00163B36" w:rsidRPr="00C03D5F" w:rsidRDefault="00164EF5" w:rsidP="00164EF5">
      <w:pPr>
        <w:numPr>
          <w:ilvl w:val="0"/>
          <w:numId w:val="34"/>
        </w:numPr>
        <w:spacing w:before="0" w:after="120"/>
        <w:jc w:val="left"/>
        <w:rPr>
          <w:rFonts w:cs="Arial"/>
          <w:lang w:val="sr-Cyrl-RS" w:eastAsia="zh-CN"/>
        </w:rPr>
      </w:pPr>
      <w:r w:rsidRPr="00164EF5">
        <w:rPr>
          <w:rFonts w:eastAsia="Calibri" w:cs="Arial"/>
          <w:lang w:val="sr-Latn-CS"/>
        </w:rPr>
        <w:t>каталоге.</w:t>
      </w:r>
    </w:p>
    <w:p w:rsidR="00C03D5F" w:rsidRPr="00C03D5F" w:rsidRDefault="00C03D5F" w:rsidP="00C03D5F">
      <w:pPr>
        <w:spacing w:before="0" w:after="120"/>
        <w:jc w:val="left"/>
        <w:rPr>
          <w:rFonts w:cs="Arial"/>
          <w:lang w:val="sr-Cyrl-RS" w:eastAsia="zh-CN"/>
        </w:rPr>
      </w:pPr>
    </w:p>
    <w:p w:rsidR="00C03D5F" w:rsidRDefault="00C03D5F" w:rsidP="00C03D5F">
      <w:pPr>
        <w:spacing w:before="0" w:after="120"/>
        <w:jc w:val="left"/>
        <w:rPr>
          <w:rFonts w:cs="Arial"/>
          <w:b/>
          <w:lang w:val="sr-Latn-RS" w:eastAsia="zh-CN"/>
        </w:rPr>
      </w:pPr>
      <w:r w:rsidRPr="00C03D5F">
        <w:rPr>
          <w:rFonts w:cs="Arial"/>
          <w:b/>
          <w:lang w:val="sr-Cyrl-RS" w:eastAsia="zh-CN"/>
        </w:rPr>
        <w:t>3.10. Цртеж</w:t>
      </w:r>
      <w:r w:rsidR="002A16C7">
        <w:rPr>
          <w:rFonts w:cs="Arial"/>
          <w:b/>
          <w:lang w:val="sr-Cyrl-RS" w:eastAsia="zh-CN"/>
        </w:rPr>
        <w:t>и</w:t>
      </w:r>
      <w:r w:rsidRPr="00C03D5F">
        <w:rPr>
          <w:rFonts w:cs="Arial"/>
          <w:b/>
          <w:lang w:val="sr-Cyrl-RS" w:eastAsia="zh-CN"/>
        </w:rPr>
        <w:t xml:space="preserve"> </w:t>
      </w:r>
    </w:p>
    <w:p w:rsidR="00033FE8" w:rsidRDefault="00033FE8" w:rsidP="00C03D5F">
      <w:pPr>
        <w:spacing w:before="0" w:after="120"/>
        <w:jc w:val="left"/>
        <w:rPr>
          <w:rFonts w:cs="Arial"/>
          <w:b/>
          <w:lang w:val="sr-Latn-RS" w:eastAsia="zh-CN"/>
        </w:rPr>
      </w:pPr>
    </w:p>
    <w:p w:rsidR="00033FE8" w:rsidRDefault="00033FE8" w:rsidP="00C03D5F">
      <w:pPr>
        <w:spacing w:before="0" w:after="120"/>
        <w:jc w:val="left"/>
        <w:rPr>
          <w:rFonts w:cs="Arial"/>
          <w:b/>
          <w:lang w:val="sr-Latn-RS" w:eastAsia="zh-CN"/>
        </w:rPr>
      </w:pPr>
      <w:r>
        <w:rPr>
          <w:rFonts w:cs="Arial"/>
          <w:b/>
          <w:noProof/>
        </w:rPr>
        <w:lastRenderedPageBreak/>
        <w:drawing>
          <wp:inline distT="0" distB="0" distL="0" distR="0" wp14:anchorId="1A9CC490" wp14:editId="0B2D8DC6">
            <wp:extent cx="5934075" cy="8524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4075" cy="8524875"/>
                    </a:xfrm>
                    <a:prstGeom prst="rect">
                      <a:avLst/>
                    </a:prstGeom>
                    <a:noFill/>
                    <a:ln>
                      <a:noFill/>
                    </a:ln>
                  </pic:spPr>
                </pic:pic>
              </a:graphicData>
            </a:graphic>
          </wp:inline>
        </w:drawing>
      </w:r>
    </w:p>
    <w:p w:rsidR="00033FE8" w:rsidRDefault="00033FE8">
      <w:pPr>
        <w:spacing w:before="0"/>
        <w:jc w:val="left"/>
        <w:rPr>
          <w:rFonts w:cs="Arial"/>
          <w:b/>
          <w:lang w:val="sr-Latn-RS" w:eastAsia="zh-CN"/>
        </w:rPr>
      </w:pPr>
      <w:r>
        <w:rPr>
          <w:rFonts w:cs="Arial"/>
          <w:b/>
          <w:lang w:val="sr-Latn-RS" w:eastAsia="zh-CN"/>
        </w:rPr>
        <w:br w:type="page"/>
      </w:r>
    </w:p>
    <w:p w:rsidR="00033FE8" w:rsidRPr="00033FE8" w:rsidRDefault="00033FE8" w:rsidP="00C03D5F">
      <w:pPr>
        <w:spacing w:before="0" w:after="120"/>
        <w:jc w:val="left"/>
        <w:rPr>
          <w:rFonts w:cs="Arial"/>
          <w:b/>
          <w:lang w:val="sr-Latn-RS" w:eastAsia="zh-CN"/>
        </w:rPr>
      </w:pPr>
      <w:r>
        <w:rPr>
          <w:rFonts w:cs="Arial"/>
          <w:b/>
          <w:noProof/>
        </w:rPr>
        <w:lastRenderedPageBreak/>
        <w:drawing>
          <wp:inline distT="0" distB="0" distL="0" distR="0" wp14:anchorId="6DA4A704" wp14:editId="60A8263C">
            <wp:extent cx="6122035" cy="849095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2035" cy="8490956"/>
                    </a:xfrm>
                    <a:prstGeom prst="rect">
                      <a:avLst/>
                    </a:prstGeom>
                    <a:noFill/>
                    <a:ln>
                      <a:noFill/>
                    </a:ln>
                  </pic:spPr>
                </pic:pic>
              </a:graphicData>
            </a:graphic>
          </wp:inline>
        </w:drawing>
      </w:r>
    </w:p>
    <w:p w:rsidR="00033FE8" w:rsidRDefault="00033FE8">
      <w:pPr>
        <w:spacing w:before="0"/>
        <w:jc w:val="left"/>
        <w:rPr>
          <w:rFonts w:cs="Arial"/>
          <w:b/>
          <w:lang w:val="sr-Latn-RS" w:eastAsia="ar-SA"/>
        </w:rPr>
      </w:pPr>
      <w:bookmarkStart w:id="24" w:name="_Toc442559884"/>
      <w:r>
        <w:rPr>
          <w:rFonts w:cs="Arial"/>
          <w:lang w:val="sr-Latn-RS"/>
        </w:rPr>
        <w:br w:type="page"/>
      </w:r>
    </w:p>
    <w:p w:rsidR="00033FE8" w:rsidRPr="00033FE8" w:rsidRDefault="00033FE8" w:rsidP="00033FE8">
      <w:pPr>
        <w:pStyle w:val="Heading10"/>
        <w:ind w:left="360" w:firstLine="0"/>
        <w:jc w:val="both"/>
        <w:rPr>
          <w:rFonts w:cs="Arial"/>
        </w:rPr>
      </w:pPr>
    </w:p>
    <w:bookmarkEnd w:id="24"/>
    <w:p w:rsidR="003364F5" w:rsidRPr="003364F5" w:rsidRDefault="003364F5" w:rsidP="003364F5">
      <w:pPr>
        <w:pStyle w:val="ListParagraph"/>
        <w:numPr>
          <w:ilvl w:val="0"/>
          <w:numId w:val="12"/>
        </w:numPr>
        <w:spacing w:after="0"/>
        <w:rPr>
          <w:rFonts w:ascii="Arial" w:eastAsia="Times New Roman" w:hAnsi="Arial" w:cs="Arial"/>
          <w:b/>
          <w:lang w:val="sr-Cyrl-CS" w:eastAsia="ar-SA"/>
        </w:rPr>
      </w:pPr>
      <w:r w:rsidRPr="003364F5">
        <w:rPr>
          <w:rFonts w:ascii="Arial" w:eastAsia="Times New Roman" w:hAnsi="Arial" w:cs="Arial"/>
          <w:b/>
          <w:lang w:val="sr-Cyrl-CS" w:eastAsia="ar-SA"/>
        </w:rPr>
        <w:t>УСЛОВИ ЗА УЧЕШЋЕ У ПОСТУПКУ ЈАВНЕ НАБАВКЕ ИЗ ЧЛ. 75. И 76 ЗАКОНА О ЈАВНИМ НАБАВКАМА И УПУТСТВО КАКО СЕ ДОКАЗУЈЕ ИСПУЊЕНОСТ ТИХ УСЛОВА</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w:t>
            </w:r>
            <w:r w:rsidRPr="00E47C2E">
              <w:rPr>
                <w:rFonts w:cs="Arial"/>
                <w:lang w:val="sr-Latn-CS" w:eastAsia="sr-Latn-CS"/>
              </w:rPr>
              <w:lastRenderedPageBreak/>
              <w:t xml:space="preserve">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3364F5" w:rsidRPr="00E47C2E" w:rsidTr="007B3E6F">
        <w:trPr>
          <w:jc w:val="center"/>
        </w:trPr>
        <w:tc>
          <w:tcPr>
            <w:tcW w:w="1804" w:type="dxa"/>
            <w:vAlign w:val="center"/>
          </w:tcPr>
          <w:p w:rsidR="003364F5" w:rsidRPr="0067523A" w:rsidRDefault="003364F5" w:rsidP="00BE5601">
            <w:pPr>
              <w:jc w:val="center"/>
              <w:rPr>
                <w:rFonts w:cs="Arial"/>
              </w:rPr>
            </w:pPr>
            <w:r>
              <w:rPr>
                <w:rFonts w:cs="Arial"/>
                <w:lang w:val="sr-Cyrl-RS"/>
              </w:rPr>
              <w:lastRenderedPageBreak/>
              <w:t>5</w:t>
            </w:r>
            <w:r w:rsidRPr="0067523A">
              <w:rPr>
                <w:rFonts w:cs="Arial"/>
              </w:rPr>
              <w:t>.</w:t>
            </w:r>
          </w:p>
        </w:tc>
        <w:tc>
          <w:tcPr>
            <w:tcW w:w="7845" w:type="dxa"/>
          </w:tcPr>
          <w:p w:rsidR="003364F5" w:rsidRPr="004B5AD5" w:rsidRDefault="003364F5" w:rsidP="00BE5601">
            <w:pPr>
              <w:autoSpaceDE w:val="0"/>
              <w:autoSpaceDN w:val="0"/>
              <w:adjustRightInd w:val="0"/>
              <w:spacing w:before="0"/>
              <w:rPr>
                <w:rFonts w:cs="Arial"/>
                <w:b/>
                <w:lang w:val="sr-Latn-CS" w:eastAsia="sr-Latn-CS"/>
              </w:rPr>
            </w:pPr>
            <w:r w:rsidRPr="004B5AD5">
              <w:rPr>
                <w:rFonts w:cs="Arial"/>
                <w:b/>
                <w:u w:val="single"/>
                <w:lang w:val="sr-Latn-CS" w:eastAsia="sr-Latn-CS"/>
              </w:rPr>
              <w:t>Услов:</w:t>
            </w:r>
          </w:p>
          <w:p w:rsidR="003364F5" w:rsidRPr="004B5AD5" w:rsidRDefault="003364F5" w:rsidP="00BE5601">
            <w:pPr>
              <w:autoSpaceDE w:val="0"/>
              <w:autoSpaceDN w:val="0"/>
              <w:adjustRightInd w:val="0"/>
              <w:spacing w:before="0"/>
              <w:rPr>
                <w:rFonts w:cs="Arial"/>
                <w:lang w:val="sr-Cyrl-RS" w:eastAsia="sr-Latn-CS"/>
              </w:rPr>
            </w:pPr>
            <w:r w:rsidRPr="004B5AD5">
              <w:rPr>
                <w:rFonts w:cs="Arial"/>
                <w:lang w:val="sr-Latn-CS" w:eastAsia="sr-Latn-CS"/>
              </w:rPr>
              <w:t xml:space="preserve">Пословни капацитет </w:t>
            </w:r>
          </w:p>
          <w:p w:rsidR="003364F5" w:rsidRPr="004B5AD5" w:rsidRDefault="003364F5" w:rsidP="00BE5601">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3364F5" w:rsidRDefault="003364F5" w:rsidP="003364F5">
            <w:pPr>
              <w:pStyle w:val="ListParagraph"/>
              <w:numPr>
                <w:ilvl w:val="0"/>
                <w:numId w:val="20"/>
              </w:numPr>
              <w:autoSpaceDE w:val="0"/>
              <w:autoSpaceDN w:val="0"/>
              <w:adjustRightInd w:val="0"/>
              <w:spacing w:before="0" w:after="80"/>
              <w:ind w:left="714" w:hanging="357"/>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Pr>
                <w:rFonts w:ascii="Arial" w:hAnsi="Arial" w:cs="Arial"/>
                <w:lang w:val="sr-Cyrl-RS" w:eastAsia="sr-Latn-CS"/>
              </w:rPr>
              <w:t>периоду</w:t>
            </w:r>
            <w:r w:rsidR="00BE5601">
              <w:rPr>
                <w:rFonts w:ascii="Arial" w:hAnsi="Arial" w:cs="Arial"/>
                <w:lang w:val="sr-Cyrl-RS" w:eastAsia="sr-Latn-CS"/>
              </w:rPr>
              <w:t xml:space="preserve"> од</w:t>
            </w:r>
            <w:r>
              <w:rPr>
                <w:rFonts w:ascii="Arial" w:hAnsi="Arial" w:cs="Arial"/>
                <w:lang w:val="sr-Cyrl-RS" w:eastAsia="sr-Latn-CS"/>
              </w:rPr>
              <w:t xml:space="preserve"> 2015. </w:t>
            </w:r>
            <w:r w:rsidR="00BE5601">
              <w:rPr>
                <w:rFonts w:ascii="Arial" w:hAnsi="Arial" w:cs="Arial"/>
                <w:lang w:val="sr-Cyrl-RS" w:eastAsia="sr-Latn-CS"/>
              </w:rPr>
              <w:t>до дана објављивања позива за подношење понуда</w:t>
            </w:r>
            <w:r w:rsidRPr="00B77B79">
              <w:rPr>
                <w:rFonts w:ascii="Arial" w:hAnsi="Arial" w:cs="Arial"/>
                <w:color w:val="FF0000"/>
                <w:lang w:val="sr-Cyrl-RS" w:eastAsia="sr-Latn-CS"/>
              </w:rPr>
              <w:t xml:space="preserve"> </w:t>
            </w:r>
            <w:r w:rsidRPr="004D2469">
              <w:rPr>
                <w:rFonts w:ascii="Arial" w:hAnsi="Arial" w:cs="Arial"/>
                <w:lang w:val="sr-Latn-CS" w:eastAsia="sr-Latn-CS"/>
              </w:rPr>
              <w:t xml:space="preserve">извршио </w:t>
            </w:r>
            <w:r w:rsidRPr="004D2469">
              <w:rPr>
                <w:rFonts w:ascii="Arial" w:hAnsi="Arial" w:cs="Arial"/>
                <w:lang w:val="sr-Cyrl-RS" w:eastAsia="sr-Latn-CS"/>
              </w:rPr>
              <w:t xml:space="preserve">услуге </w:t>
            </w:r>
            <w:r>
              <w:rPr>
                <w:rFonts w:ascii="Arial" w:hAnsi="Arial" w:cs="Arial"/>
                <w:lang w:val="sr-Cyrl-RS"/>
              </w:rPr>
              <w:t>реконструкције мерења температуре на високонапонским моторима које се односе на 6,6</w:t>
            </w:r>
            <w:r>
              <w:rPr>
                <w:rFonts w:ascii="Arial" w:hAnsi="Arial" w:cs="Arial"/>
                <w:lang w:val="sr-Latn-RS"/>
              </w:rPr>
              <w:t xml:space="preserve">kV </w:t>
            </w:r>
            <w:r>
              <w:rPr>
                <w:rFonts w:ascii="Arial" w:hAnsi="Arial" w:cs="Arial"/>
                <w:lang w:val="sr-Cyrl-RS"/>
              </w:rPr>
              <w:t xml:space="preserve">моторе снаге 2 </w:t>
            </w:r>
            <w:r>
              <w:rPr>
                <w:rFonts w:ascii="Arial" w:hAnsi="Arial" w:cs="Arial"/>
                <w:lang w:val="sr-Latn-RS"/>
              </w:rPr>
              <w:t>MW</w:t>
            </w:r>
            <w:r>
              <w:rPr>
                <w:rFonts w:ascii="Arial" w:hAnsi="Arial" w:cs="Arial"/>
                <w:lang w:val="sr-Cyrl-RS"/>
              </w:rPr>
              <w:t>, или веће</w:t>
            </w:r>
            <w:r>
              <w:rPr>
                <w:rFonts w:ascii="Arial" w:hAnsi="Arial" w:cs="Arial"/>
                <w:lang w:val="sr-Latn-RS"/>
              </w:rPr>
              <w:t>,</w:t>
            </w:r>
            <w:r w:rsidRPr="008E3818">
              <w:rPr>
                <w:rFonts w:ascii="Arial" w:hAnsi="Arial" w:cs="Arial"/>
                <w:lang w:val="sr-Latn-RS"/>
              </w:rPr>
              <w:t xml:space="preserve"> у </w:t>
            </w:r>
            <w:r>
              <w:rPr>
                <w:rFonts w:ascii="Arial" w:hAnsi="Arial" w:cs="Arial"/>
                <w:lang w:val="sr-Cyrl-RS"/>
              </w:rPr>
              <w:t xml:space="preserve">укупној </w:t>
            </w:r>
            <w:r w:rsidRPr="008E3818">
              <w:rPr>
                <w:rFonts w:ascii="Arial" w:hAnsi="Arial" w:cs="Arial"/>
                <w:lang w:val="sr-Latn-RS"/>
              </w:rPr>
              <w:t xml:space="preserve">вредности од најмање </w:t>
            </w:r>
            <w:r>
              <w:rPr>
                <w:rFonts w:ascii="Arial" w:hAnsi="Arial" w:cs="Arial"/>
                <w:lang w:val="sr-Cyrl-RS"/>
              </w:rPr>
              <w:t>2</w:t>
            </w:r>
            <w:r w:rsidRPr="008E3818">
              <w:rPr>
                <w:rFonts w:ascii="Arial" w:hAnsi="Arial" w:cs="Arial"/>
                <w:lang w:val="sr-Latn-RS"/>
              </w:rPr>
              <w:t>.</w:t>
            </w:r>
            <w:r>
              <w:rPr>
                <w:rFonts w:ascii="Arial" w:hAnsi="Arial" w:cs="Arial"/>
                <w:lang w:val="sr-Cyrl-RS"/>
              </w:rPr>
              <w:t>0</w:t>
            </w:r>
            <w:r w:rsidRPr="008E3818">
              <w:rPr>
                <w:rFonts w:ascii="Arial" w:hAnsi="Arial" w:cs="Arial"/>
                <w:lang w:val="sr-Latn-RS"/>
              </w:rPr>
              <w:t>00.000,00 динара</w:t>
            </w:r>
            <w:r>
              <w:rPr>
                <w:rFonts w:ascii="Arial" w:hAnsi="Arial" w:cs="Arial"/>
                <w:lang w:val="sr-Cyrl-RS"/>
              </w:rPr>
              <w:t xml:space="preserve"> без ПДВ-а.</w:t>
            </w:r>
          </w:p>
          <w:p w:rsidR="003364F5" w:rsidRPr="004B5AD5" w:rsidRDefault="003364F5" w:rsidP="00BE5601">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364F5" w:rsidRPr="00BB0959" w:rsidRDefault="003364F5" w:rsidP="00BE5601">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3364F5" w:rsidRDefault="003364F5" w:rsidP="00BE5601">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3364F5" w:rsidRPr="004B5AD5" w:rsidRDefault="003364F5" w:rsidP="00BE5601">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3364F5" w:rsidRPr="00020AF0" w:rsidRDefault="003364F5" w:rsidP="003364F5">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w:t>
            </w:r>
            <w:r>
              <w:rPr>
                <w:rFonts w:ascii="Arial" w:hAnsi="Arial" w:cs="Arial"/>
                <w:lang w:val="sr-Cyrl-RS"/>
              </w:rPr>
              <w:t>,</w:t>
            </w:r>
            <w:r w:rsidRPr="00020AF0">
              <w:rPr>
                <w:rFonts w:ascii="Arial" w:hAnsi="Arial" w:cs="Arial"/>
              </w:rPr>
              <w:t xml:space="preserve">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3364F5" w:rsidRPr="00E47C2E" w:rsidRDefault="003364F5" w:rsidP="003364F5">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F26B40" w:rsidRPr="00865D74" w:rsidRDefault="00F26B40" w:rsidP="00F26B40">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Pr>
          <w:rFonts w:cs="Arial"/>
          <w:lang w:val="sr-Cyrl-RS" w:eastAsia="zh-CN"/>
        </w:rPr>
        <w:t>5</w:t>
      </w:r>
      <w:r>
        <w:rPr>
          <w:rFonts w:cs="Arial"/>
          <w:color w:val="FF0000"/>
          <w:lang w:val="sr-Cyrl-RS" w:eastAsia="zh-CN"/>
        </w:rPr>
        <w:t xml:space="preserve"> </w:t>
      </w:r>
      <w:r w:rsidRPr="00865D74">
        <w:rPr>
          <w:rFonts w:cs="Arial"/>
          <w:lang w:eastAsia="zh-CN"/>
        </w:rPr>
        <w:t>овог обрасца, биће одбијена као неприхватљива.</w:t>
      </w:r>
    </w:p>
    <w:p w:rsidR="00F26B40" w:rsidRPr="00865D74" w:rsidRDefault="00F26B40" w:rsidP="00F26B40">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F26B40" w:rsidRPr="00865D74" w:rsidRDefault="00F26B40" w:rsidP="00F26B40">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26B40" w:rsidRPr="00865D74" w:rsidRDefault="00F26B40" w:rsidP="00F26B40">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26B40" w:rsidRPr="00865D74" w:rsidRDefault="00F26B40" w:rsidP="00F26B40">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26B40" w:rsidRPr="00865D74" w:rsidRDefault="00F26B40" w:rsidP="00F26B40">
      <w:pPr>
        <w:spacing w:before="0"/>
        <w:ind w:firstLine="720"/>
        <w:rPr>
          <w:rFonts w:cs="Arial"/>
          <w:lang w:eastAsia="zh-CN"/>
        </w:rPr>
      </w:pPr>
      <w:r w:rsidRPr="00865D74">
        <w:rPr>
          <w:rFonts w:cs="Arial"/>
          <w:lang w:eastAsia="zh-CN"/>
        </w:rPr>
        <w:t>1)извод из регистра надлежног органа:</w:t>
      </w:r>
    </w:p>
    <w:p w:rsidR="00F26B40" w:rsidRPr="00865D74" w:rsidRDefault="00F26B40" w:rsidP="00F26B40">
      <w:pPr>
        <w:spacing w:before="0"/>
        <w:ind w:firstLine="720"/>
        <w:rPr>
          <w:rFonts w:cs="Arial"/>
          <w:lang w:eastAsia="zh-CN"/>
        </w:rPr>
      </w:pPr>
      <w:r w:rsidRPr="00865D74">
        <w:rPr>
          <w:rFonts w:cs="Arial"/>
          <w:lang w:eastAsia="zh-CN"/>
        </w:rPr>
        <w:t xml:space="preserve">-извод из регистра АПР: </w:t>
      </w:r>
      <w:hyperlink r:id="rId175" w:history="1">
        <w:r w:rsidRPr="00865D74">
          <w:rPr>
            <w:rFonts w:cs="Arial"/>
            <w:color w:val="0000FF"/>
            <w:u w:val="single"/>
            <w:lang w:eastAsia="zh-CN"/>
          </w:rPr>
          <w:t>www.apr.gov.rs</w:t>
        </w:r>
      </w:hyperlink>
    </w:p>
    <w:p w:rsidR="00F26B40" w:rsidRPr="00865D74" w:rsidRDefault="00F26B40" w:rsidP="00F26B40">
      <w:pPr>
        <w:spacing w:before="0"/>
        <w:ind w:firstLine="720"/>
        <w:rPr>
          <w:rFonts w:cs="Arial"/>
          <w:lang w:eastAsia="zh-CN"/>
        </w:rPr>
      </w:pPr>
      <w:r w:rsidRPr="00865D74">
        <w:rPr>
          <w:rFonts w:cs="Arial"/>
          <w:lang w:eastAsia="zh-CN"/>
        </w:rPr>
        <w:t>2)докази из члана 75. став 1. тачка 1) ,2) и 4) Закона</w:t>
      </w:r>
    </w:p>
    <w:p w:rsidR="00F26B40" w:rsidRPr="00865D74" w:rsidRDefault="00F26B40" w:rsidP="00F26B40">
      <w:pPr>
        <w:spacing w:before="0"/>
        <w:ind w:firstLine="720"/>
      </w:pPr>
      <w:r w:rsidRPr="00865D74">
        <w:rPr>
          <w:rFonts w:cs="Arial"/>
          <w:lang w:eastAsia="zh-CN"/>
        </w:rPr>
        <w:t xml:space="preserve">-регистар понуђача: </w:t>
      </w:r>
      <w:hyperlink r:id="rId176" w:history="1">
        <w:r w:rsidRPr="00865D74">
          <w:rPr>
            <w:rFonts w:cs="Arial"/>
            <w:color w:val="0000FF"/>
            <w:u w:val="single"/>
            <w:lang w:eastAsia="zh-CN"/>
          </w:rPr>
          <w:t>www.apr.gov.rs</w:t>
        </w:r>
      </w:hyperlink>
    </w:p>
    <w:p w:rsidR="00F26B40" w:rsidRPr="00865D74" w:rsidRDefault="00F26B40" w:rsidP="00F26B40">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F26B40" w:rsidRPr="00865D74" w:rsidRDefault="00F26B40" w:rsidP="00F26B40">
      <w:pPr>
        <w:spacing w:before="0"/>
        <w:rPr>
          <w:rFonts w:cs="Arial"/>
          <w:lang w:val="sr-Cyrl-CS" w:eastAsia="zh-CN"/>
        </w:rPr>
      </w:pPr>
    </w:p>
    <w:p w:rsidR="00F26B40" w:rsidRPr="00865D74" w:rsidRDefault="00F26B40" w:rsidP="00F26B40">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26B40" w:rsidRPr="00865D74" w:rsidRDefault="00F26B40" w:rsidP="00F26B40">
      <w:pPr>
        <w:spacing w:before="0"/>
        <w:rPr>
          <w:rFonts w:cs="Arial"/>
          <w:lang w:eastAsia="zh-CN"/>
        </w:rPr>
      </w:pPr>
    </w:p>
    <w:p w:rsidR="00F26B40" w:rsidRPr="00865D74" w:rsidRDefault="00F26B40" w:rsidP="00F26B40">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26B40" w:rsidRPr="00865D74" w:rsidRDefault="00F26B40" w:rsidP="00F26B40">
      <w:pPr>
        <w:spacing w:before="0"/>
        <w:rPr>
          <w:rFonts w:cs="Arial"/>
          <w:lang w:eastAsia="zh-CN"/>
        </w:rPr>
      </w:pPr>
    </w:p>
    <w:p w:rsidR="00BE2596" w:rsidRDefault="00F26B40" w:rsidP="00F26B40">
      <w:pPr>
        <w:spacing w:before="0"/>
        <w:rPr>
          <w:rFonts w:cs="Arial"/>
          <w:lang w:val="sr-Cyrl-RS"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E2596" w:rsidRPr="00E47C2E">
        <w:rPr>
          <w:rFonts w:cs="Arial"/>
          <w:lang w:eastAsia="zh-CN"/>
        </w:rPr>
        <w:t>.</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B54C59"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lastRenderedPageBreak/>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B54C59" w:rsidRPr="00B54C59" w:rsidRDefault="00B54C59" w:rsidP="00B54C59">
      <w:pPr>
        <w:spacing w:before="0"/>
        <w:rPr>
          <w:rFonts w:eastAsia="TimesNewRomanPSMT" w:cs="Arial"/>
          <w:bCs/>
          <w:color w:val="000000"/>
        </w:rPr>
      </w:pPr>
      <w:r w:rsidRPr="00B54C59">
        <w:rPr>
          <w:rFonts w:eastAsia="TimesNewRomanPSMT" w:cs="Arial"/>
          <w:bCs/>
          <w:color w:val="000000"/>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p>
    <w:p w:rsidR="00B54C59" w:rsidRPr="00B54C59" w:rsidRDefault="00B54C59" w:rsidP="00B54C59">
      <w:pPr>
        <w:spacing w:before="0"/>
        <w:rPr>
          <w:rFonts w:eastAsia="TimesNewRomanPSMT" w:cs="Arial"/>
          <w:bCs/>
          <w:color w:val="000000"/>
        </w:rPr>
      </w:pPr>
      <w:r w:rsidRPr="00B54C59">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B54C59" w:rsidRPr="00B54C59" w:rsidRDefault="00B54C59" w:rsidP="00B54C59">
      <w:pPr>
        <w:spacing w:before="0"/>
        <w:rPr>
          <w:rFonts w:eastAsia="TimesNewRomanPSMT" w:cs="Arial"/>
          <w:bCs/>
          <w:color w:val="000000"/>
        </w:rPr>
      </w:pPr>
    </w:p>
    <w:p w:rsidR="00BE7496" w:rsidRPr="00E47C2E" w:rsidRDefault="00B54C59" w:rsidP="00B54C59">
      <w:pPr>
        <w:spacing w:before="0"/>
        <w:rPr>
          <w:rFonts w:eastAsia="TimesNewRomanPSMT" w:cs="Arial"/>
          <w:bCs/>
          <w:color w:val="FF0000"/>
        </w:rPr>
      </w:pPr>
      <w:r w:rsidRPr="00B54C59">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7B3E6F" w:rsidRPr="007B3E6F" w:rsidRDefault="007B3E6F" w:rsidP="007B3E6F">
      <w:pPr>
        <w:autoSpaceDE w:val="0"/>
        <w:autoSpaceDN w:val="0"/>
        <w:adjustRightInd w:val="0"/>
        <w:spacing w:before="0"/>
        <w:contextualSpacing/>
        <w:rPr>
          <w:rFonts w:eastAsia="TimesNewRomanPSMT" w:cs="Arial"/>
          <w:bCs/>
          <w:lang w:val="sr-Cyrl-RS"/>
        </w:rPr>
      </w:pPr>
      <w:r w:rsidRPr="007B3E6F">
        <w:rPr>
          <w:rFonts w:eastAsia="TimesNewRomanPSMT" w:cs="Arial"/>
          <w:bCs/>
          <w:lang w:val="sr-Cyrl-RS"/>
        </w:rPr>
        <w:t>Каталози</w:t>
      </w:r>
      <w:r w:rsidRPr="007B3E6F">
        <w:rPr>
          <w:rFonts w:eastAsia="TimesNewRomanPSMT" w:cs="Arial"/>
          <w:bCs/>
        </w:rPr>
        <w:t xml:space="preserve"> </w:t>
      </w:r>
      <w:r w:rsidRPr="007B3E6F">
        <w:rPr>
          <w:rFonts w:eastAsia="TimesNewRomanPSMT" w:cs="Arial"/>
          <w:bCs/>
          <w:lang w:val="sr-Cyrl-RS"/>
        </w:rPr>
        <w:t>или изводи из каталога из којих се може видети да понуђена опрема одговара захтеваним техничким карактеристикама морају бити на српском или енглеском језику.</w:t>
      </w:r>
      <w:r w:rsidRPr="007B3E6F">
        <w:rPr>
          <w:rFonts w:eastAsia="TimesNewRomanPSMT" w:cs="Arial"/>
          <w:bCs/>
        </w:rPr>
        <w:t xml:space="preserve"> </w:t>
      </w:r>
      <w:r w:rsidRPr="007B3E6F">
        <w:rPr>
          <w:rFonts w:eastAsia="TimesNewRomanPSMT" w:cs="Arial"/>
          <w:bCs/>
          <w:lang w:val="sr-Cyrl-RS"/>
        </w:rPr>
        <w:t>Уколико су достављени каталози или изводи из каталога на неком другом страном језику неопходно је доставити превод на српски или енглески језик оверен од стране судског тумача.</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A07715">
        <w:rPr>
          <w:rFonts w:eastAsia="TimesNewRomanPSMT" w:cs="Arial"/>
          <w:b/>
          <w:bCs/>
          <w:color w:val="000000"/>
          <w:lang w:val="ru-RU"/>
        </w:rPr>
        <w:t>Предфинансирање ремонта 2018, Реконструкција мерења температуре на моторима млинова</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A07715">
        <w:rPr>
          <w:rFonts w:cs="Arial"/>
          <w:b/>
          <w:lang w:val="sr-Cyrl-CS"/>
        </w:rPr>
        <w:t>3000/1971/2017 (2113/2017)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 xml:space="preserve">Писарници ТЕНТ Б за </w:t>
      </w:r>
      <w:r w:rsidR="00F26B40">
        <w:rPr>
          <w:rFonts w:eastAsia="TimesNewRomanPSMT" w:cs="Arial"/>
          <w:b/>
          <w:bCs/>
          <w:color w:val="000000"/>
          <w:lang w:val="sr-Cyrl-RS"/>
        </w:rPr>
        <w:t>Срђана Жунића</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r w:rsidRPr="00E47C2E">
        <w:rPr>
          <w:color w:val="00B0F0"/>
        </w:rPr>
        <w:t xml:space="preserve"> </w:t>
      </w:r>
    </w:p>
    <w:p w:rsidR="002A4077" w:rsidRPr="00FF4A5E" w:rsidRDefault="002A4077" w:rsidP="002A4077">
      <w:pPr>
        <w:pStyle w:val="KDNabrajanje"/>
      </w:pPr>
      <w:r w:rsidRPr="00E47C2E">
        <w:t>Овлашћење за потписника (ако не потписује заступник)</w:t>
      </w:r>
    </w:p>
    <w:p w:rsidR="00166821" w:rsidRPr="007B3E6F" w:rsidRDefault="00FF4A5E" w:rsidP="008D2B23">
      <w:pPr>
        <w:pStyle w:val="KDNabrajanje"/>
        <w:spacing w:before="0"/>
        <w:rPr>
          <w:rFonts w:cs="Arial"/>
          <w:color w:val="FF0000"/>
        </w:rPr>
      </w:pPr>
      <w:r w:rsidRPr="007B3E6F">
        <w:rPr>
          <w:color w:val="FF0000"/>
          <w:lang w:val="sr-Cyrl-RS"/>
        </w:rPr>
        <w:t>Меница за озбиљност понуде</w:t>
      </w:r>
    </w:p>
    <w:p w:rsidR="007B3E6F" w:rsidRPr="007B3E6F" w:rsidRDefault="007B3E6F" w:rsidP="007B3E6F">
      <w:pPr>
        <w:pStyle w:val="KDNabrajanje"/>
        <w:rPr>
          <w:rFonts w:eastAsia="TimesNewRomanPS-BoldMT"/>
          <w:color w:val="FF0000"/>
        </w:rPr>
      </w:pPr>
      <w:r w:rsidRPr="007B3E6F">
        <w:rPr>
          <w:rFonts w:eastAsia="TimesNewRomanPS-BoldMT"/>
          <w:color w:val="FF0000"/>
          <w:lang w:val="sr-Cyrl-RS"/>
        </w:rPr>
        <w:t>К</w:t>
      </w:r>
      <w:r w:rsidRPr="007B3E6F">
        <w:rPr>
          <w:rFonts w:eastAsia="TimesNewRomanPS-BoldMT"/>
          <w:color w:val="FF0000"/>
        </w:rPr>
        <w:t>атало</w:t>
      </w:r>
      <w:r w:rsidRPr="007B3E6F">
        <w:rPr>
          <w:rFonts w:eastAsia="TimesNewRomanPS-BoldMT"/>
          <w:color w:val="FF0000"/>
          <w:lang w:val="sr-Cyrl-RS"/>
        </w:rPr>
        <w:t>зи или изводи из каталога</w:t>
      </w:r>
      <w:r w:rsidRPr="007B3E6F">
        <w:rPr>
          <w:rFonts w:eastAsia="TimesNewRomanPS-BoldMT"/>
          <w:color w:val="FF0000"/>
        </w:rPr>
        <w:t xml:space="preserve"> из којих се може видети да понуђена опрема одговара захтеваним техничким карактеристикама</w:t>
      </w:r>
      <w:r w:rsidRPr="007B3E6F">
        <w:rPr>
          <w:rFonts w:eastAsia="TimesNewRomanPS-BoldMT"/>
          <w:color w:val="FF0000"/>
          <w:lang w:val="sr-Cyrl-RS"/>
        </w:rPr>
        <w:t>.</w:t>
      </w:r>
    </w:p>
    <w:p w:rsidR="007B3E6F" w:rsidRPr="00C03D5F" w:rsidRDefault="00C03D5F" w:rsidP="007B3E6F">
      <w:pPr>
        <w:pStyle w:val="KDNabrajanje"/>
        <w:rPr>
          <w:rFonts w:eastAsia="TimesNewRomanPS-BoldMT"/>
          <w:bCs/>
          <w:color w:val="FF0000"/>
        </w:rPr>
      </w:pPr>
      <w:r w:rsidRPr="00C03D5F">
        <w:rPr>
          <w:rFonts w:cs="Arial"/>
          <w:color w:val="FF0000"/>
          <w:lang w:val="sr-Cyrl-RS"/>
        </w:rPr>
        <w:t xml:space="preserve">Детаљан </w:t>
      </w:r>
      <w:r w:rsidRPr="00C03D5F">
        <w:rPr>
          <w:rFonts w:cs="Arial"/>
          <w:color w:val="FF0000"/>
          <w:lang w:val="sr-Latn-CS"/>
        </w:rPr>
        <w:t xml:space="preserve">опис понуђеног техничког </w:t>
      </w:r>
      <w:r w:rsidRPr="00F26B40">
        <w:rPr>
          <w:rFonts w:cs="Arial"/>
          <w:color w:val="FF0000"/>
          <w:lang w:val="sr-Latn-CS"/>
        </w:rPr>
        <w:t>решења</w:t>
      </w:r>
      <w:r w:rsidRPr="00F26B40">
        <w:rPr>
          <w:rFonts w:cs="Arial"/>
          <w:color w:val="FF0000"/>
          <w:lang w:val="sr-Cyrl-RS"/>
        </w:rPr>
        <w:t xml:space="preserve"> </w:t>
      </w:r>
      <w:r w:rsidR="00F26B40" w:rsidRPr="00F26B40">
        <w:rPr>
          <w:color w:val="FF0000"/>
          <w:lang w:val="sr-Latn-CS"/>
        </w:rPr>
        <w:t xml:space="preserve">са типском скицом за један </w:t>
      </w:r>
      <w:r w:rsidR="00F26B40" w:rsidRPr="00F26B40">
        <w:rPr>
          <w:color w:val="FF0000"/>
        </w:rPr>
        <w:t>мотор млина</w:t>
      </w:r>
    </w:p>
    <w:p w:rsidR="007B3E6F" w:rsidRPr="007B3E6F" w:rsidRDefault="007B3E6F" w:rsidP="007B3E6F">
      <w:pPr>
        <w:pStyle w:val="KDNabrajanje"/>
        <w:numPr>
          <w:ilvl w:val="0"/>
          <w:numId w:val="0"/>
        </w:numPr>
        <w:spacing w:before="0"/>
        <w:ind w:left="720"/>
        <w:rPr>
          <w:rFonts w:cs="Arial"/>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A07715">
        <w:rPr>
          <w:rFonts w:eastAsia="TimesNewRomanPSMT" w:cs="Arial"/>
          <w:bCs/>
          <w:color w:val="000000"/>
          <w:lang w:val="ru-RU"/>
        </w:rPr>
        <w:t>Предфинансирање ремонта 2018, Реконструкција мерења температуре на моторима млинова</w:t>
      </w:r>
      <w:r w:rsidR="005D7748">
        <w:rPr>
          <w:rFonts w:eastAsia="TimesNewRomanPSMT" w:cs="Arial"/>
          <w:bCs/>
          <w:color w:val="000000"/>
          <w:lang w:val="ru-RU"/>
        </w:rPr>
        <w:t xml:space="preserve"> </w:t>
      </w:r>
      <w:r w:rsidRPr="00E47C2E">
        <w:rPr>
          <w:rFonts w:cs="Arial"/>
          <w:lang w:val="ru-RU"/>
        </w:rPr>
        <w:t xml:space="preserve">- Јавна набавка број </w:t>
      </w:r>
      <w:r w:rsidR="00A07715">
        <w:rPr>
          <w:rFonts w:cs="Arial"/>
          <w:lang w:val="sr-Cyrl-CS"/>
        </w:rPr>
        <w:t>3000/1971/2017 (2113/2017)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07715">
        <w:rPr>
          <w:rFonts w:eastAsia="TimesNewRomanPSMT" w:cs="Arial"/>
          <w:bCs/>
          <w:color w:val="000000"/>
          <w:lang w:val="ru-RU"/>
        </w:rPr>
        <w:t>Предфинансирање ремонта 2018, Реконструкција мерења температуре на моторима млинова</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A07715">
        <w:rPr>
          <w:rFonts w:cs="Arial"/>
          <w:lang w:val="sr-Cyrl-CS"/>
        </w:rPr>
        <w:t>3000/1971/2017 (2113/2017)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76BCA" w:rsidRPr="00E76BCA" w:rsidRDefault="00E76BCA" w:rsidP="00E76BCA">
      <w:pPr>
        <w:pStyle w:val="KDParagraf"/>
        <w:spacing w:before="0"/>
        <w:rPr>
          <w:rFonts w:cs="Arial"/>
        </w:rPr>
      </w:pPr>
      <w:r w:rsidRPr="00E76BCA">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76BCA" w:rsidRPr="00E76BCA" w:rsidRDefault="00E76BCA" w:rsidP="00E76BCA">
      <w:pPr>
        <w:pStyle w:val="KDParagraf"/>
        <w:spacing w:before="0"/>
        <w:rPr>
          <w:rFonts w:cs="Arial"/>
        </w:rPr>
      </w:pPr>
      <w:r w:rsidRPr="00E76BCA">
        <w:rPr>
          <w:rFonts w:cs="Arial"/>
        </w:rPr>
        <w:t>- назив подизвођача, а уколико уговор између наручиоца и понуђача буде закључен, тај подизвођач ће бити наведен у уговору;</w:t>
      </w:r>
    </w:p>
    <w:p w:rsidR="00E76BCA" w:rsidRPr="00E76BCA" w:rsidRDefault="00E76BCA" w:rsidP="00E76BCA">
      <w:pPr>
        <w:pStyle w:val="KDParagraf"/>
        <w:spacing w:before="0"/>
        <w:rPr>
          <w:rFonts w:cs="Arial"/>
        </w:rPr>
      </w:pPr>
      <w:r w:rsidRPr="00E76BCA">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76BCA" w:rsidRPr="00E76BCA" w:rsidRDefault="00E76BCA" w:rsidP="00E76BCA">
      <w:pPr>
        <w:pStyle w:val="KDParagraf"/>
        <w:spacing w:before="0"/>
        <w:rPr>
          <w:rFonts w:cs="Arial"/>
        </w:rPr>
      </w:pPr>
      <w:r w:rsidRPr="00E76BCA">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76BCA" w:rsidRPr="00E76BCA" w:rsidRDefault="00E76BCA" w:rsidP="00E76BCA">
      <w:pPr>
        <w:pStyle w:val="KDParagraf"/>
        <w:spacing w:before="0"/>
        <w:rPr>
          <w:rFonts w:cs="Arial"/>
        </w:rPr>
      </w:pPr>
      <w:r w:rsidRPr="00E76BCA">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p>
    <w:p w:rsidR="00E76BCA" w:rsidRPr="00E76BCA" w:rsidRDefault="00E76BCA" w:rsidP="00E76BCA">
      <w:pPr>
        <w:pStyle w:val="KDParagraf"/>
        <w:spacing w:before="0"/>
        <w:rPr>
          <w:rFonts w:cs="Arial"/>
        </w:rPr>
      </w:pPr>
      <w:r w:rsidRPr="00E76BCA">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E76BCA" w:rsidRPr="00E76BCA" w:rsidRDefault="00E76BCA" w:rsidP="00E76BCA">
      <w:pPr>
        <w:pStyle w:val="KDParagraf"/>
        <w:spacing w:before="0"/>
        <w:rPr>
          <w:rFonts w:cs="Arial"/>
        </w:rPr>
      </w:pPr>
      <w:r w:rsidRPr="00E76BCA">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E76BCA" w:rsidP="00E76BCA">
      <w:pPr>
        <w:pStyle w:val="KDParagraf"/>
        <w:spacing w:before="0"/>
        <w:rPr>
          <w:rFonts w:cs="Arial"/>
        </w:rPr>
      </w:pPr>
      <w:r w:rsidRPr="00E76BCA">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66644E" w:rsidRPr="00E47C2E">
        <w:rPr>
          <w:rFonts w:cs="Arial"/>
        </w:rPr>
        <w:t>.</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E76BCA" w:rsidRPr="00E76BCA" w:rsidRDefault="00E76BCA" w:rsidP="00E76BCA">
      <w:pPr>
        <w:pStyle w:val="KDParagraf"/>
        <w:spacing w:before="0"/>
        <w:rPr>
          <w:rFonts w:cs="Arial"/>
        </w:rPr>
      </w:pPr>
      <w:bookmarkStart w:id="226" w:name="_Toc441651587"/>
      <w:bookmarkStart w:id="227" w:name="_Toc442559898"/>
      <w:r w:rsidRPr="00E76BCA">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E76BCA" w:rsidRPr="00E76BCA" w:rsidRDefault="00E76BCA" w:rsidP="00E76BCA">
      <w:pPr>
        <w:pStyle w:val="KDNabrajanje"/>
        <w:spacing w:before="0"/>
        <w:rPr>
          <w:rFonts w:cs="Arial"/>
          <w:lang w:val="en-US"/>
        </w:rPr>
      </w:pPr>
      <w:r w:rsidRPr="00E76BCA">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E76BCA" w:rsidRPr="00E76BCA" w:rsidRDefault="00E76BCA" w:rsidP="00E76BCA">
      <w:pPr>
        <w:pStyle w:val="KDNabrajanje"/>
        <w:spacing w:before="0"/>
        <w:rPr>
          <w:rFonts w:cs="Arial"/>
          <w:lang w:val="en-US"/>
        </w:rPr>
      </w:pPr>
      <w:r w:rsidRPr="00E76BCA">
        <w:rPr>
          <w:rFonts w:cs="Arial"/>
          <w:lang w:val="en-US"/>
        </w:rPr>
        <w:t>опис послова сваког од понуђача из групе понуђача у извршењу уговора.</w:t>
      </w:r>
    </w:p>
    <w:p w:rsidR="00E76BCA" w:rsidRPr="00E76BCA" w:rsidRDefault="00E76BCA" w:rsidP="00E76BCA">
      <w:pPr>
        <w:pStyle w:val="KDNabrajanje"/>
        <w:spacing w:before="0"/>
        <w:rPr>
          <w:rFonts w:cs="Arial"/>
          <w:lang w:val="en-US"/>
        </w:rPr>
      </w:pPr>
      <w:r w:rsidRPr="00E76BCA">
        <w:rPr>
          <w:rFonts w:cs="Arial"/>
          <w:lang w:val="en-US"/>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E76BCA" w:rsidRPr="00E76BCA" w:rsidRDefault="00E76BCA" w:rsidP="00E76BCA">
      <w:pPr>
        <w:pStyle w:val="KDNabrajanje"/>
        <w:spacing w:before="0"/>
        <w:rPr>
          <w:rFonts w:cs="Arial"/>
          <w:lang w:val="en-US"/>
        </w:rPr>
      </w:pPr>
      <w:r w:rsidRPr="00E76BCA">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E76BCA" w:rsidP="00E76BCA">
      <w:pPr>
        <w:pStyle w:val="KDNabrajanje"/>
        <w:rPr>
          <w:lang w:bidi="en-US"/>
        </w:rPr>
      </w:pPr>
      <w:r w:rsidRPr="00E76BCA">
        <w:rPr>
          <w:rFonts w:cs="Arial"/>
          <w:lang w:val="en-US"/>
        </w:rPr>
        <w:t>Понуђачи из групе понуђача одговорају неограничено солидарно према наручиоцу</w:t>
      </w:r>
      <w:r w:rsidR="0066644E" w:rsidRPr="00E47C2E">
        <w:rPr>
          <w:lang w:bidi="en-US"/>
        </w:rPr>
        <w:t>.</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D46D87">
        <w:rPr>
          <w:rFonts w:cs="Arial"/>
          <w:lang w:val="sr-Cyrl-RS" w:eastAsia="ar-SA"/>
        </w:rPr>
        <w:t xml:space="preserve">испоруке опреме и </w:t>
      </w:r>
      <w:r w:rsidR="00C51ECD" w:rsidRPr="00E47C2E">
        <w:rPr>
          <w:rFonts w:cs="Arial"/>
          <w:lang w:eastAsia="ar-SA"/>
        </w:rPr>
        <w:t>извршења услуга</w:t>
      </w:r>
    </w:p>
    <w:p w:rsidR="00E76BCA" w:rsidRPr="00E76BCA" w:rsidRDefault="00E76BCA" w:rsidP="00E76BCA">
      <w:pPr>
        <w:autoSpaceDE w:val="0"/>
        <w:autoSpaceDN w:val="0"/>
        <w:adjustRightInd w:val="0"/>
        <w:spacing w:before="0"/>
        <w:rPr>
          <w:rFonts w:eastAsia="Calibri" w:cs="Arial"/>
          <w:lang w:val="sr-Cyrl-RS" w:eastAsia="hr-HR"/>
        </w:rPr>
      </w:pPr>
      <w:r w:rsidRPr="00E76BCA">
        <w:rPr>
          <w:rFonts w:eastAsia="Calibri" w:cs="Arial"/>
          <w:lang w:val="sr-Cyrl-RS" w:eastAsia="hr-HR"/>
        </w:rPr>
        <w:t>Опрема која се уграђује мора бити испоручена 2 дана пре увођења Изабраног понуђача у посао.</w:t>
      </w:r>
    </w:p>
    <w:p w:rsidR="00C03D5F" w:rsidRDefault="00E76BCA" w:rsidP="00E76BCA">
      <w:pPr>
        <w:autoSpaceDE w:val="0"/>
        <w:autoSpaceDN w:val="0"/>
        <w:adjustRightInd w:val="0"/>
        <w:spacing w:before="0"/>
        <w:rPr>
          <w:rFonts w:cs="Arial"/>
          <w:lang w:val="sr-Cyrl-RS"/>
        </w:rPr>
      </w:pPr>
      <w:r w:rsidRPr="00E76BCA">
        <w:rPr>
          <w:rFonts w:eastAsia="Calibri" w:cs="Arial"/>
          <w:lang w:val="sr-Cyrl-RS" w:eastAsia="hr-HR"/>
        </w:rPr>
        <w:t xml:space="preserve">Рок извршења послова уградње опреме, електричног повезивања и пуштања у рад на моторима млинова блока Б1 и на резервним моторима је 25 дана у току ремонта блока Б1 </w:t>
      </w:r>
      <w:r w:rsidRPr="00E76BCA">
        <w:rPr>
          <w:rFonts w:eastAsia="Calibri" w:cs="Arial"/>
          <w:lang w:val="sr-Cyrl-RS" w:eastAsia="hr-HR"/>
        </w:rPr>
        <w:lastRenderedPageBreak/>
        <w:t>2018. године од дана увођења у посао (2 дана након заустављања блока ради ремонта ), а на моторима млинова блока Б2 је 25 дана у току ремонта блока Б2 2018. године од дана увођења у посао (2 дана након заустављања блока ради ремонта )</w:t>
      </w:r>
      <w:r w:rsidR="00C03D5F" w:rsidRPr="00C03D5F">
        <w:rPr>
          <w:rFonts w:cs="Arial"/>
          <w:lang w:val="sr-Cyrl-RS"/>
        </w:rPr>
        <w:t>.</w:t>
      </w:r>
    </w:p>
    <w:p w:rsidR="00C03D5F" w:rsidRPr="00C03D5F" w:rsidRDefault="00C03D5F" w:rsidP="00C03D5F">
      <w:pPr>
        <w:autoSpaceDE w:val="0"/>
        <w:autoSpaceDN w:val="0"/>
        <w:adjustRightInd w:val="0"/>
        <w:spacing w:before="0"/>
        <w:rPr>
          <w:rFonts w:cs="Arial"/>
          <w:lang w:val="sr-Cyrl-RS"/>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C03D5F" w:rsidRPr="00C03D5F" w:rsidRDefault="00C03D5F" w:rsidP="00C03D5F">
      <w:pPr>
        <w:rPr>
          <w:rFonts w:cs="Arial"/>
          <w:lang w:val="sr-Cyrl-RS"/>
        </w:rPr>
      </w:pPr>
      <w:r w:rsidRPr="00C03D5F">
        <w:rPr>
          <w:rFonts w:cs="Arial"/>
          <w:lang w:val="sr-Cyrl-RS"/>
        </w:rPr>
        <w:t>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о квалитативном и квантитативном пријему Услуге.</w:t>
      </w:r>
    </w:p>
    <w:p w:rsidR="00FF4A5E" w:rsidRPr="00FF4A5E" w:rsidRDefault="00FF4A5E" w:rsidP="00FF4A5E">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9A11F9" w:rsidRPr="009A11F9" w:rsidRDefault="009A11F9" w:rsidP="00DB69FE">
      <w:pPr>
        <w:pStyle w:val="KDParagraf"/>
        <w:numPr>
          <w:ilvl w:val="0"/>
          <w:numId w:val="36"/>
        </w:numPr>
        <w:spacing w:before="0"/>
        <w:ind w:left="0" w:firstLine="0"/>
        <w:rPr>
          <w:rFonts w:eastAsia="Calibri" w:cs="Arial"/>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 (без примедби), потписаног од стране овлашћених  представника Уговорних страна.</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Уговорне стране су сагласне да достављен и оверен исправан рачун за извршену услугу и потписан Записник о квалитативном и квантитативном пријему Услуге, представљају основ за плаћање уговорене цене.</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Записника о квалитативном и квантитативном пријему Услуге. </w:t>
      </w:r>
    </w:p>
    <w:p w:rsidR="009A11F9" w:rsidRPr="009A11F9" w:rsidRDefault="009A11F9" w:rsidP="009A11F9">
      <w:pPr>
        <w:pStyle w:val="KDParagraf"/>
        <w:spacing w:before="0"/>
        <w:rPr>
          <w:rFonts w:eastAsia="Calibri" w:cs="Arial"/>
        </w:rPr>
      </w:pP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9A11F9" w:rsidRPr="009A11F9" w:rsidRDefault="009A11F9" w:rsidP="009A11F9">
      <w:pPr>
        <w:pStyle w:val="KDParagraf"/>
        <w:spacing w:before="0"/>
        <w:rPr>
          <w:rFonts w:eastAsia="Calibri" w:cs="Arial"/>
        </w:rPr>
      </w:pP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2" w:name="_Toc441651593"/>
      <w:bookmarkStart w:id="233" w:name="_Toc442559904"/>
      <w:r w:rsidRPr="00C70FDA">
        <w:rPr>
          <w:rFonts w:cs="Arial"/>
        </w:rPr>
        <w:t>Средства финансијског обезбеђења</w:t>
      </w:r>
      <w:bookmarkEnd w:id="232"/>
      <w:bookmarkEnd w:id="233"/>
    </w:p>
    <w:p w:rsidR="00541E19" w:rsidRPr="00C70FDA" w:rsidRDefault="00541E19" w:rsidP="007C6A5A">
      <w:pPr>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C6A5A">
      <w:pPr>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C6A5A">
      <w:pPr>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C6A5A">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FF4A5E" w:rsidRDefault="00FF4A5E" w:rsidP="00541E19">
      <w:pPr>
        <w:rPr>
          <w:rFonts w:eastAsia="TimesNewRomanPSMT" w:cs="Arial"/>
          <w:bCs/>
          <w:iCs/>
          <w:lang w:val="sr-Cyrl-RS"/>
        </w:rPr>
      </w:pPr>
    </w:p>
    <w:p w:rsidR="00FF4A5E" w:rsidRPr="00EC514A" w:rsidRDefault="00FF4A5E" w:rsidP="00FF4A5E">
      <w:pPr>
        <w:tabs>
          <w:tab w:val="left" w:pos="567"/>
          <w:tab w:val="left" w:pos="851"/>
        </w:tabs>
        <w:spacing w:before="0"/>
        <w:ind w:left="851"/>
        <w:outlineLvl w:val="2"/>
        <w:rPr>
          <w:rFonts w:cs="Arial"/>
          <w:b/>
          <w:lang w:val="sr-Cyrl-RS"/>
        </w:rPr>
      </w:pPr>
      <w:bookmarkStart w:id="234" w:name="_Toc442559906"/>
      <w:bookmarkStart w:id="235" w:name="_Toc441651595"/>
      <w:r w:rsidRPr="00EC514A">
        <w:rPr>
          <w:rFonts w:cs="Arial"/>
          <w:b/>
        </w:rPr>
        <w:t>Меница за озбиљност понуде</w:t>
      </w:r>
      <w:bookmarkEnd w:id="234"/>
      <w:bookmarkEnd w:id="235"/>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 xml:space="preserve">потписана од стране законског заступника или лица по овлашћењу  законског заступника, на </w:t>
      </w:r>
      <w:r w:rsidRPr="00EC514A">
        <w:rPr>
          <w:rFonts w:cs="Arial"/>
        </w:rPr>
        <w:lastRenderedPageBreak/>
        <w:t>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5D552D" w:rsidP="00FD4A4E">
      <w:pPr>
        <w:rPr>
          <w:rFonts w:cs="Arial"/>
          <w:b/>
        </w:rPr>
      </w:pPr>
      <w:r>
        <w:rPr>
          <w:rFonts w:cs="Arial"/>
          <w:b/>
          <w:lang w:val="sr-Cyrl-RS"/>
        </w:rPr>
        <w:t>Меница</w:t>
      </w:r>
      <w:r w:rsidR="00FD4A4E" w:rsidRPr="00DB7AB4">
        <w:rPr>
          <w:rFonts w:cs="Arial"/>
          <w:b/>
        </w:rPr>
        <w:t xml:space="preserve"> за добро извршење посла</w:t>
      </w:r>
    </w:p>
    <w:p w:rsidR="005D552D" w:rsidRDefault="00884F52" w:rsidP="005D552D">
      <w:pPr>
        <w:tabs>
          <w:tab w:val="left" w:pos="567"/>
          <w:tab w:val="left" w:pos="851"/>
        </w:tabs>
        <w:outlineLvl w:val="2"/>
        <w:rPr>
          <w:rFonts w:cs="Arial"/>
          <w:lang w:val="sr-Cyrl-RS"/>
        </w:rPr>
      </w:pPr>
      <w:r w:rsidRPr="0044327A">
        <w:rPr>
          <w:rFonts w:cs="Arial"/>
        </w:rPr>
        <w:t xml:space="preserve">Изабрани понуђач </w:t>
      </w:r>
      <w:r w:rsidR="0044327A" w:rsidRPr="0044327A">
        <w:rPr>
          <w:rFonts w:cs="Arial"/>
          <w:lang w:val="sr-Cyrl-RS"/>
        </w:rPr>
        <w:t xml:space="preserve">је </w:t>
      </w:r>
      <w:r w:rsidR="0044327A" w:rsidRPr="0044327A">
        <w:rPr>
          <w:rFonts w:cs="Arial"/>
          <w:lang w:val="sr-Latn-RS"/>
        </w:rPr>
        <w:t xml:space="preserve">обавезан да </w:t>
      </w:r>
      <w:r w:rsidR="0044327A"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w:t>
      </w:r>
      <w:r w:rsidR="005D552D">
        <w:rPr>
          <w:rFonts w:cs="Arial"/>
          <w:lang w:val="sr-Cyrl-RS"/>
        </w:rPr>
        <w:t xml:space="preserve"> достави</w:t>
      </w:r>
      <w:r w:rsidRPr="0044327A">
        <w:rPr>
          <w:rFonts w:cs="Arial"/>
        </w:rPr>
        <w:t xml:space="preserve"> Наручиоцу</w:t>
      </w:r>
      <w:r w:rsidR="005D552D">
        <w:rPr>
          <w:rFonts w:cs="Arial"/>
          <w:lang w:val="sr-Cyrl-RS"/>
        </w:rPr>
        <w:t>:</w:t>
      </w:r>
    </w:p>
    <w:p w:rsidR="005D552D" w:rsidRPr="005D552D" w:rsidRDefault="005D552D" w:rsidP="00DB69FE">
      <w:pPr>
        <w:pStyle w:val="ListParagraph"/>
        <w:numPr>
          <w:ilvl w:val="0"/>
          <w:numId w:val="32"/>
        </w:numPr>
        <w:ind w:left="284" w:hanging="284"/>
        <w:rPr>
          <w:rFonts w:ascii="Arial" w:eastAsia="TimesNewRomanPSMT" w:hAnsi="Arial" w:cs="Arial"/>
          <w:bCs/>
          <w:iCs/>
          <w:lang w:val="ru-RU"/>
        </w:rPr>
      </w:pPr>
      <w:r w:rsidRPr="005D552D">
        <w:rPr>
          <w:rFonts w:ascii="Arial" w:eastAsia="TimesNewRomanPSMT" w:hAnsi="Arial" w:cs="Arial"/>
          <w:bCs/>
          <w:iCs/>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552D" w:rsidRPr="004820C3" w:rsidRDefault="004820C3" w:rsidP="004820C3">
      <w:pPr>
        <w:pStyle w:val="ListParagraph"/>
        <w:numPr>
          <w:ilvl w:val="0"/>
          <w:numId w:val="32"/>
        </w:numPr>
        <w:spacing w:line="240" w:lineRule="auto"/>
        <w:ind w:left="284" w:hanging="284"/>
        <w:rPr>
          <w:rFonts w:ascii="Arial" w:hAnsi="Arial" w:cs="Arial"/>
          <w:bCs/>
          <w:iCs/>
          <w:lang w:val="ru-RU"/>
        </w:rPr>
      </w:pPr>
      <w:r w:rsidRPr="004820C3">
        <w:rPr>
          <w:rFonts w:ascii="Arial" w:hAnsi="Arial" w:cs="Arial"/>
          <w:color w:val="FF0000"/>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w:t>
      </w:r>
      <w:r w:rsidRPr="004820C3">
        <w:rPr>
          <w:rFonts w:ascii="Arial" w:hAnsi="Arial" w:cs="Arial"/>
          <w:color w:val="FF0000"/>
          <w:lang w:val="sr-Cyrl-RS"/>
        </w:rPr>
        <w:t>до 31.12.2018.год.</w:t>
      </w:r>
      <w:r w:rsidRPr="004820C3">
        <w:rPr>
          <w:rFonts w:ascii="Arial" w:hAnsi="Arial" w:cs="Arial"/>
          <w:color w:val="FF0000"/>
        </w:rPr>
        <w:t xml:space="preserve"> </w:t>
      </w:r>
      <w:r w:rsidRPr="004820C3">
        <w:rPr>
          <w:rFonts w:ascii="Arial" w:hAnsi="Arial" w:cs="Arial"/>
          <w:color w:val="FF0000"/>
          <w:lang w:val="sr-Cyrl-RS"/>
        </w:rPr>
        <w:t xml:space="preserve">Уколико се рокови за пружање услуга по овом уговору буду мењали то ће </w:t>
      </w:r>
      <w:r w:rsidRPr="004820C3">
        <w:rPr>
          <w:rFonts w:ascii="Arial" w:hAnsi="Arial" w:cs="Arial"/>
          <w:color w:val="FF0000"/>
        </w:rPr>
        <w:t>има</w:t>
      </w:r>
      <w:r w:rsidRPr="004820C3">
        <w:rPr>
          <w:rFonts w:ascii="Arial" w:hAnsi="Arial" w:cs="Arial"/>
          <w:color w:val="FF0000"/>
          <w:lang w:val="sr-Cyrl-RS"/>
        </w:rPr>
        <w:t>ти</w:t>
      </w:r>
      <w:r w:rsidRPr="004820C3">
        <w:rPr>
          <w:rFonts w:ascii="Arial" w:hAnsi="Arial" w:cs="Arial"/>
          <w:color w:val="FF0000"/>
        </w:rPr>
        <w:t xml:space="preserve"> за последицу и продужење рока важења менице и меничног овлашћења</w:t>
      </w:r>
      <w:r w:rsidR="005D552D" w:rsidRPr="004820C3">
        <w:rPr>
          <w:rFonts w:ascii="Arial" w:hAnsi="Arial" w:cs="Arial"/>
          <w:bCs/>
          <w:iCs/>
          <w:lang w:val="ru-RU"/>
        </w:rPr>
        <w:t xml:space="preserve"> </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5D552D">
        <w:rPr>
          <w:rFonts w:ascii="Arial" w:hAnsi="Arial" w:cs="Arial"/>
          <w:bCs/>
          <w:iCs/>
          <w:lang w:val="ru-RU"/>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фотокопију ОП обрасца.</w:t>
      </w:r>
    </w:p>
    <w:p w:rsidR="005D552D" w:rsidRPr="005D552D" w:rsidRDefault="005D552D" w:rsidP="00DB69FE">
      <w:pPr>
        <w:pStyle w:val="ListParagraph"/>
        <w:numPr>
          <w:ilvl w:val="0"/>
          <w:numId w:val="32"/>
        </w:numPr>
        <w:ind w:left="284" w:hanging="284"/>
        <w:rPr>
          <w:rFonts w:ascii="Arial" w:hAnsi="Arial" w:cs="Arial"/>
          <w:bCs/>
          <w:iCs/>
          <w:lang w:val="ru-RU"/>
        </w:rPr>
      </w:pPr>
      <w:r w:rsidRPr="005D552D">
        <w:rPr>
          <w:rFonts w:ascii="Arial" w:hAnsi="Arial" w:cs="Arial"/>
          <w:bCs/>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52D" w:rsidRDefault="005D552D" w:rsidP="005D552D">
      <w:pPr>
        <w:pStyle w:val="ListParagraph"/>
        <w:spacing w:after="60" w:line="240" w:lineRule="auto"/>
        <w:ind w:left="0"/>
        <w:rPr>
          <w:rFonts w:ascii="Arial" w:eastAsia="TimesNewRomanPSMT" w:hAnsi="Arial" w:cs="Arial"/>
          <w:bCs/>
          <w:iCs/>
          <w:lang w:val="ru-RU"/>
        </w:rPr>
      </w:pPr>
    </w:p>
    <w:p w:rsidR="008D2B23" w:rsidRDefault="005D552D" w:rsidP="005D552D">
      <w:pPr>
        <w:pStyle w:val="ListParagraph"/>
        <w:spacing w:after="60" w:line="240" w:lineRule="auto"/>
        <w:ind w:left="0"/>
        <w:rPr>
          <w:rFonts w:cs="Arial"/>
          <w:lang w:val="sr-Cyrl-RS"/>
        </w:rPr>
      </w:pPr>
      <w:r w:rsidRPr="005D552D">
        <w:rPr>
          <w:rFonts w:ascii="Arial" w:eastAsia="TimesNewRomanPSMT" w:hAnsi="Arial" w:cs="Arial"/>
          <w:bCs/>
          <w:iCs/>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820C3" w:rsidRDefault="004820C3" w:rsidP="005D552D">
      <w:pPr>
        <w:pStyle w:val="ListParagraph"/>
        <w:spacing w:after="60" w:line="240" w:lineRule="auto"/>
        <w:ind w:left="0"/>
        <w:rPr>
          <w:rFonts w:cs="Arial"/>
          <w:lang w:val="sr-Cyrl-RS"/>
        </w:rPr>
      </w:pPr>
    </w:p>
    <w:p w:rsidR="004820C3" w:rsidRPr="004820C3" w:rsidRDefault="004820C3" w:rsidP="005D552D">
      <w:pPr>
        <w:pStyle w:val="ListParagraph"/>
        <w:spacing w:after="60" w:line="240" w:lineRule="auto"/>
        <w:ind w:left="0"/>
        <w:rPr>
          <w:rFonts w:cs="Arial"/>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r>
        <w:rPr>
          <w:rFonts w:ascii="Arial" w:hAnsi="Arial" w:cs="Arial"/>
          <w:color w:val="FF0000"/>
          <w:lang w:val="sr-Cyrl-RS"/>
        </w:rPr>
        <w:t>.</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A07715">
        <w:rPr>
          <w:rFonts w:cs="Arial"/>
          <w:lang w:val="sr-Cyrl-CS"/>
        </w:rPr>
        <w:t>3000/1971/2017 (2113/2017)</w:t>
      </w:r>
      <w:r w:rsidRPr="00DB7AB4">
        <w:rPr>
          <w:rFonts w:cs="Arial"/>
          <w:lang w:val="sr-Cyrl-CS"/>
        </w:rPr>
        <w:t xml:space="preserve"> предати </w:t>
      </w:r>
      <w:r w:rsidR="00E76BCA">
        <w:rPr>
          <w:rFonts w:cs="Arial"/>
          <w:lang w:val="sr-Cyrl-CS"/>
        </w:rPr>
        <w:t>Срђану Жунићу</w:t>
      </w:r>
      <w:r w:rsidRPr="00DB7AB4">
        <w:rPr>
          <w:rFonts w:cs="Arial"/>
          <w:lang w:val="sr-Cyrl-CS"/>
        </w:rPr>
        <w:t>.</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07715">
        <w:rPr>
          <w:rFonts w:cs="Arial"/>
          <w:lang w:val="sr-Cyrl-CS"/>
        </w:rPr>
        <w:t>3000/1971/2017 (2113/2017)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7" w:history="1">
        <w:r w:rsidR="00E76BCA" w:rsidRPr="00B513ED">
          <w:rPr>
            <w:rStyle w:val="Hyperlink"/>
            <w:rFonts w:cs="Arial"/>
            <w:lang w:val="ru-RU"/>
          </w:rPr>
          <w:t xml:space="preserve"> </w:t>
        </w:r>
        <w:r w:rsidR="00E76BCA" w:rsidRPr="00B513ED">
          <w:rPr>
            <w:rStyle w:val="Hyperlink"/>
            <w:rFonts w:cs="Arial"/>
            <w:lang w:val="sr-Latn-RS"/>
          </w:rPr>
          <w:t>srdjan.zunic</w:t>
        </w:r>
        <w:r w:rsidR="00E76BCA" w:rsidRPr="00B513E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7D2B16">
        <w:rPr>
          <w:rFonts w:eastAsia="TimesNewRomanPSMT" w:cs="Arial"/>
          <w:bCs/>
          <w:iCs/>
          <w:lang w:val="sr-Cyrl-RS"/>
        </w:rPr>
        <w:t xml:space="preserve">и додатне </w:t>
      </w:r>
      <w:r w:rsidRPr="00E47C2E">
        <w:rPr>
          <w:rFonts w:eastAsia="TimesNewRomanPSMT" w:cs="Arial"/>
          <w:bCs/>
          <w:iCs/>
        </w:rPr>
        <w:t>услове за учешће;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449C" w:rsidRPr="00E76BCA" w:rsidRDefault="00E9449C" w:rsidP="00E9449C">
      <w:pPr>
        <w:pStyle w:val="KDNabrajanje"/>
        <w:numPr>
          <w:ilvl w:val="0"/>
          <w:numId w:val="14"/>
        </w:numPr>
        <w:spacing w:before="0"/>
        <w:ind w:left="714" w:hanging="357"/>
        <w:rPr>
          <w:rFonts w:eastAsia="TimesNewRomanPSMT" w:cs="Arial"/>
          <w:bCs/>
          <w:iCs/>
          <w:color w:val="FF0000"/>
        </w:rPr>
      </w:pPr>
      <w:r w:rsidRPr="00E76BCA">
        <w:rPr>
          <w:rFonts w:cs="Arial"/>
          <w:color w:val="FF0000"/>
          <w:lang w:val="sr-Cyrl-CS"/>
        </w:rPr>
        <w:t>Понуђач не достави м</w:t>
      </w:r>
      <w:r w:rsidRPr="00E76BCA">
        <w:rPr>
          <w:rFonts w:eastAsia="TimesNewRomanPSMT" w:cs="Arial"/>
          <w:bCs/>
          <w:iCs/>
          <w:color w:val="FF0000"/>
        </w:rPr>
        <w:t>ениц</w:t>
      </w:r>
      <w:r w:rsidRPr="00E76BCA">
        <w:rPr>
          <w:rFonts w:eastAsia="TimesNewRomanPSMT" w:cs="Arial"/>
          <w:bCs/>
          <w:iCs/>
          <w:color w:val="FF0000"/>
          <w:lang w:val="sr-Cyrl-RS"/>
        </w:rPr>
        <w:t>у</w:t>
      </w:r>
      <w:r w:rsidRPr="00E76BCA">
        <w:rPr>
          <w:rFonts w:eastAsia="TimesNewRomanPSMT" w:cs="Arial"/>
          <w:bCs/>
          <w:iCs/>
          <w:color w:val="FF0000"/>
        </w:rPr>
        <w:t xml:space="preserve"> за озбиљност понуде</w:t>
      </w:r>
    </w:p>
    <w:p w:rsidR="00E9449C" w:rsidRPr="00E76BCA" w:rsidRDefault="00E9449C" w:rsidP="00E9449C">
      <w:pPr>
        <w:pStyle w:val="KDNabrajanje"/>
        <w:numPr>
          <w:ilvl w:val="0"/>
          <w:numId w:val="14"/>
        </w:numPr>
        <w:spacing w:before="0"/>
        <w:ind w:left="714" w:hanging="357"/>
        <w:rPr>
          <w:rFonts w:eastAsia="TimesNewRomanPSMT" w:cs="Arial"/>
          <w:bCs/>
          <w:iCs/>
          <w:color w:val="FF0000"/>
        </w:rPr>
      </w:pPr>
      <w:r w:rsidRPr="00E76BCA">
        <w:rPr>
          <w:rFonts w:eastAsia="TimesNewRomanPSMT" w:cs="Arial"/>
          <w:bCs/>
          <w:iCs/>
          <w:color w:val="FF0000"/>
          <w:lang w:val="sr-Cyrl-RS"/>
        </w:rPr>
        <w:t>Понуђач не достави к</w:t>
      </w:r>
      <w:r w:rsidRPr="00E76BCA">
        <w:rPr>
          <w:rFonts w:eastAsia="TimesNewRomanPSMT" w:cs="Arial"/>
          <w:bCs/>
          <w:iCs/>
          <w:color w:val="FF0000"/>
        </w:rPr>
        <w:t>атало</w:t>
      </w:r>
      <w:r w:rsidRPr="00E76BCA">
        <w:rPr>
          <w:rFonts w:eastAsia="TimesNewRomanPSMT" w:cs="Arial"/>
          <w:bCs/>
          <w:iCs/>
          <w:color w:val="FF0000"/>
          <w:lang w:val="sr-Cyrl-RS"/>
        </w:rPr>
        <w:t>ге</w:t>
      </w:r>
      <w:r w:rsidRPr="00E76BCA">
        <w:rPr>
          <w:rFonts w:eastAsia="TimesNewRomanPSMT" w:cs="Arial"/>
          <w:bCs/>
          <w:iCs/>
          <w:color w:val="FF0000"/>
        </w:rPr>
        <w:t xml:space="preserve"> или извод</w:t>
      </w:r>
      <w:r w:rsidRPr="00E76BCA">
        <w:rPr>
          <w:rFonts w:eastAsia="TimesNewRomanPSMT" w:cs="Arial"/>
          <w:bCs/>
          <w:iCs/>
          <w:color w:val="FF0000"/>
          <w:lang w:val="sr-Cyrl-RS"/>
        </w:rPr>
        <w:t>е</w:t>
      </w:r>
      <w:r w:rsidRPr="00E76BCA">
        <w:rPr>
          <w:rFonts w:eastAsia="TimesNewRomanPSMT" w:cs="Arial"/>
          <w:bCs/>
          <w:iCs/>
          <w:color w:val="FF0000"/>
        </w:rPr>
        <w:t xml:space="preserve"> из каталога из којих се може видети да понуђена опрема одговара захтеваним техничким карактеристикама.</w:t>
      </w:r>
    </w:p>
    <w:p w:rsidR="00B20A6C" w:rsidRPr="00E76BCA" w:rsidRDefault="00E9449C" w:rsidP="00E9449C">
      <w:pPr>
        <w:pStyle w:val="KDNabrajanje"/>
        <w:numPr>
          <w:ilvl w:val="0"/>
          <w:numId w:val="14"/>
        </w:numPr>
        <w:spacing w:before="0"/>
        <w:ind w:left="714" w:hanging="357"/>
        <w:rPr>
          <w:rFonts w:eastAsia="TimesNewRomanPSMT" w:cs="Arial"/>
          <w:bCs/>
          <w:iCs/>
          <w:color w:val="FF0000"/>
        </w:rPr>
      </w:pPr>
      <w:r w:rsidRPr="00E76BCA">
        <w:rPr>
          <w:rFonts w:eastAsia="TimesNewRomanPSMT" w:cs="Arial"/>
          <w:bCs/>
          <w:iCs/>
          <w:color w:val="FF0000"/>
          <w:lang w:val="sr-Cyrl-RS"/>
        </w:rPr>
        <w:t xml:space="preserve">Понуђач не достави </w:t>
      </w:r>
      <w:r w:rsidR="00E76BCA" w:rsidRPr="00E76BCA">
        <w:rPr>
          <w:rFonts w:eastAsia="TimesNewRomanPSMT" w:cs="Arial"/>
          <w:bCs/>
          <w:iCs/>
          <w:color w:val="FF0000"/>
          <w:lang w:val="sr-Cyrl-RS"/>
        </w:rPr>
        <w:t xml:space="preserve">детаљан </w:t>
      </w:r>
      <w:r w:rsidR="00E76BCA" w:rsidRPr="00E76BCA">
        <w:rPr>
          <w:rFonts w:cs="Arial"/>
          <w:color w:val="FF0000"/>
          <w:lang w:val="sr-Latn-CS"/>
        </w:rPr>
        <w:t>опис понуђеног техничког решења</w:t>
      </w:r>
      <w:r w:rsidR="00E76BCA" w:rsidRPr="00E76BCA">
        <w:rPr>
          <w:rFonts w:cs="Arial"/>
          <w:color w:val="FF0000"/>
          <w:lang w:val="sr-Cyrl-RS"/>
        </w:rPr>
        <w:t xml:space="preserve"> </w:t>
      </w:r>
      <w:r w:rsidR="00E76BCA" w:rsidRPr="00E76BCA">
        <w:rPr>
          <w:color w:val="FF0000"/>
          <w:lang w:val="sr-Latn-CS"/>
        </w:rPr>
        <w:t xml:space="preserve">са типском скицом за један </w:t>
      </w:r>
      <w:r w:rsidR="00E76BCA" w:rsidRPr="00E76BCA">
        <w:rPr>
          <w:color w:val="FF0000"/>
        </w:rPr>
        <w:t>мотор млина</w:t>
      </w:r>
    </w:p>
    <w:p w:rsidR="00E9449C" w:rsidRDefault="00E9449C" w:rsidP="00E9449C">
      <w:pPr>
        <w:pStyle w:val="KDNabrajanje"/>
        <w:numPr>
          <w:ilvl w:val="0"/>
          <w:numId w:val="0"/>
        </w:numPr>
        <w:spacing w:before="0"/>
        <w:rPr>
          <w:rFonts w:eastAsia="TimesNewRomanPSMT" w:cs="Arial"/>
          <w:bCs/>
          <w:iCs/>
          <w:lang w:val="sr-Cyrl-RS"/>
        </w:rPr>
      </w:pPr>
    </w:p>
    <w:p w:rsidR="00B20A6C" w:rsidRPr="00E9449C" w:rsidRDefault="00B20A6C" w:rsidP="00E9449C">
      <w:pPr>
        <w:pStyle w:val="KDNabrajanje"/>
        <w:numPr>
          <w:ilvl w:val="0"/>
          <w:numId w:val="0"/>
        </w:numPr>
        <w:spacing w:before="0"/>
        <w:rPr>
          <w:rFonts w:eastAsia="TimesNewRomanPSMT" w:cs="Arial"/>
          <w:bCs/>
          <w:iCs/>
        </w:rPr>
      </w:pPr>
      <w:r w:rsidRPr="00E9449C">
        <w:rPr>
          <w:rFonts w:eastAsia="TimesNewRomanPSMT" w:cs="Arial"/>
          <w:bCs/>
          <w:iCs/>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A07715">
        <w:rPr>
          <w:rFonts w:eastAsia="TimesNewRomanPSMT" w:cs="Arial"/>
          <w:bCs/>
          <w:color w:val="000000"/>
          <w:lang w:val="ru-RU"/>
        </w:rPr>
        <w:t>Предфинансирање ремонта 2018, Реконструкција мерења температуре на моторима млинова</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A07715">
        <w:rPr>
          <w:rFonts w:cs="Arial"/>
          <w:lang w:val="sr-Cyrl-CS"/>
        </w:rPr>
        <w:t>3000/1971/2017 (2113/2017)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E26371">
        <w:rPr>
          <w:rFonts w:cs="Arial"/>
          <w:b/>
        </w:rPr>
        <w:t>srdjan.zunic@eps.rs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9449C">
        <w:rPr>
          <w:rFonts w:cs="Arial"/>
          <w:color w:val="FF0000"/>
        </w:rPr>
        <w:t>3000197</w:t>
      </w:r>
      <w:r w:rsidR="00936263">
        <w:rPr>
          <w:rFonts w:cs="Arial"/>
          <w:color w:val="FF0000"/>
          <w:lang w:val="sr-Cyrl-RS"/>
        </w:rPr>
        <w:t>1</w:t>
      </w:r>
      <w:r w:rsidR="00E9449C">
        <w:rPr>
          <w:rFonts w:cs="Arial"/>
          <w:color w:val="FF0000"/>
        </w:rPr>
        <w:t>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07715">
        <w:rPr>
          <w:rFonts w:cs="Arial"/>
          <w:color w:val="FF0000"/>
        </w:rPr>
        <w:t>3000/1971/2017 (2113/2017)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lastRenderedPageBreak/>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8" w:name="_Toc441651610"/>
      <w:bookmarkStart w:id="249"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 xml:space="preserve">изврши  наплату </w:t>
      </w:r>
      <w:r w:rsidR="00936263">
        <w:rPr>
          <w:rFonts w:eastAsia="Calibri" w:cs="Arial"/>
          <w:color w:val="FF0000"/>
          <w:lang w:val="sr-Cyrl-RS"/>
        </w:rPr>
        <w:t>средства финансијског обезбеђења</w:t>
      </w:r>
      <w:r w:rsidR="00936263" w:rsidRPr="00D93114">
        <w:rPr>
          <w:rFonts w:cs="Arial"/>
          <w:color w:val="FF0000"/>
        </w:rPr>
        <w:t xml:space="preserve"> </w:t>
      </w:r>
      <w:r w:rsidRPr="00051FA9">
        <w:rPr>
          <w:rFonts w:cs="Arial"/>
          <w:color w:val="FF0000"/>
        </w:rPr>
        <w:t>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E9449C" w:rsidRDefault="00E9449C" w:rsidP="00E9449C">
      <w:pPr>
        <w:rPr>
          <w:rFonts w:cs="Arial"/>
          <w:lang w:val="sr-Cyrl-RS" w:eastAsia="sr-Latn-CS"/>
        </w:rPr>
      </w:pPr>
      <w:r w:rsidRPr="00E9449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9449C" w:rsidRDefault="00E9449C" w:rsidP="00E9449C">
      <w:pPr>
        <w:rPr>
          <w:rFonts w:cs="Arial"/>
          <w:lang w:val="sr-Cyrl-RS" w:eastAsia="sr-Latn-CS"/>
        </w:rPr>
      </w:pPr>
      <w:r w:rsidRPr="00E9449C">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E9449C" w:rsidP="00E9449C">
      <w:pPr>
        <w:rPr>
          <w:rFonts w:cs="Arial"/>
          <w:lang w:eastAsia="sr-Latn-CS"/>
        </w:rPr>
      </w:pPr>
      <w:r w:rsidRPr="00E9449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2" w:name="_Toc442559924"/>
      <w:r w:rsidRPr="00E47C2E">
        <w:t xml:space="preserve">ОБРАЗАЦ </w:t>
      </w:r>
      <w:r w:rsidR="00CC485C">
        <w:t>1</w:t>
      </w:r>
      <w:r w:rsidRPr="00E47C2E">
        <w:rPr>
          <w:noProof/>
        </w:rPr>
        <w:t>.</w:t>
      </w:r>
      <w:bookmarkEnd w:id="252"/>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3D5E6A">
        <w:rPr>
          <w:rFonts w:eastAsia="TimesNewRomanPS-BoldMT" w:cs="Arial"/>
          <w:b w:val="0"/>
          <w:bCs w:val="0"/>
          <w:color w:val="000000"/>
          <w:sz w:val="22"/>
          <w:szCs w:val="22"/>
        </w:rPr>
        <w:t>.201</w:t>
      </w:r>
      <w:r w:rsidR="003D5E6A">
        <w:rPr>
          <w:rFonts w:eastAsia="TimesNewRomanPS-BoldMT" w:cs="Arial"/>
          <w:b w:val="0"/>
          <w:bCs w:val="0"/>
          <w:color w:val="000000"/>
          <w:sz w:val="22"/>
          <w:szCs w:val="22"/>
          <w:lang w:val="sr-Cyrl-RS"/>
        </w:rPr>
        <w:t>8</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A07715">
        <w:rPr>
          <w:rFonts w:cs="Arial"/>
          <w:b w:val="0"/>
          <w:sz w:val="22"/>
          <w:szCs w:val="22"/>
          <w:lang w:val="ru-RU"/>
        </w:rPr>
        <w:t>Предфинансирање ремонта 2018, Реконструкција мерења температуре на моторима млинова</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A07715">
        <w:rPr>
          <w:rFonts w:cs="Arial"/>
          <w:b w:val="0"/>
          <w:sz w:val="22"/>
          <w:szCs w:val="22"/>
        </w:rPr>
        <w:t>3000/1971/2017 (2113/2017)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0E75A0" w:rsidRPr="00E47C2E" w:rsidTr="00E9449C">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E9449C">
        <w:trPr>
          <w:trHeight w:val="440"/>
        </w:trPr>
        <w:tc>
          <w:tcPr>
            <w:tcW w:w="6062" w:type="dxa"/>
            <w:vAlign w:val="center"/>
          </w:tcPr>
          <w:p w:rsidR="006E4566" w:rsidRDefault="00A07715" w:rsidP="00E9449C">
            <w:pPr>
              <w:spacing w:before="0"/>
              <w:rPr>
                <w:rFonts w:cs="Arial"/>
                <w:lang w:val="ru-RU"/>
              </w:rPr>
            </w:pPr>
            <w:r>
              <w:rPr>
                <w:rFonts w:cs="Arial"/>
                <w:lang w:val="ru-RU"/>
              </w:rPr>
              <w:t>Предфинансирање ремонта 2018, Реконструкција мерења температуре на моторима млинова</w:t>
            </w:r>
          </w:p>
          <w:p w:rsidR="000E75A0" w:rsidRPr="006E4566" w:rsidRDefault="006E4566" w:rsidP="00E9449C">
            <w:pPr>
              <w:spacing w:before="0"/>
              <w:rPr>
                <w:rFonts w:cs="Arial"/>
                <w:lang w:val="sr-Cyrl-CS"/>
              </w:rPr>
            </w:pPr>
            <w:r w:rsidRPr="006E4566">
              <w:rPr>
                <w:rFonts w:eastAsia="TimesNewRomanPS-BoldMT" w:cs="Arial"/>
                <w:bCs/>
                <w:color w:val="000000" w:themeColor="text1"/>
              </w:rPr>
              <w:t xml:space="preserve">ЈН бр. </w:t>
            </w:r>
            <w:r w:rsidR="00A07715">
              <w:rPr>
                <w:rFonts w:cs="Arial"/>
                <w:lang w:val="sr-Cyrl-CS"/>
              </w:rPr>
              <w:t>3000/1971/2017 (2113/2017)</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E9449C">
            <w:pPr>
              <w:spacing w:before="0"/>
              <w:rPr>
                <w:rFonts w:cs="Arial"/>
                <w:b/>
                <w:bCs/>
                <w:iCs/>
                <w:lang w:val="sr-Cyrl-CS"/>
              </w:rPr>
            </w:pPr>
            <w:r w:rsidRPr="00E47C2E">
              <w:rPr>
                <w:rFonts w:cs="Arial"/>
                <w:b/>
                <w:bCs/>
                <w:iCs/>
                <w:lang w:val="sr-Cyrl-CS"/>
              </w:rPr>
              <w:t>РОК И НАЧИН ПЛАЋАЊА:</w:t>
            </w:r>
          </w:p>
          <w:p w:rsidR="000E75A0" w:rsidRPr="00E47C2E" w:rsidRDefault="005C6DEE" w:rsidP="008B7499">
            <w:pPr>
              <w:spacing w:before="0"/>
              <w:rPr>
                <w:rFonts w:cs="Arial"/>
                <w:b/>
                <w:bCs/>
                <w:iCs/>
                <w:lang w:val="sr-Cyrl-CS"/>
              </w:rPr>
            </w:pPr>
            <w:r w:rsidRPr="009A11F9">
              <w:rPr>
                <w:rFonts w:eastAsia="Calibri" w:cs="Arial"/>
              </w:rPr>
              <w:t>у року до 45 (словима: четрдесет пет) дана од дана пријема одговарајућег рачуна издатог на основу прихваћеног обострано потписаног Записника о квалитативном и квантитативном пријему Услуге (без примедби),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 xml:space="preserve">РОК </w:t>
            </w:r>
            <w:r w:rsidR="00D46D87" w:rsidRPr="005C6DEE">
              <w:rPr>
                <w:rFonts w:cs="Arial"/>
                <w:b/>
                <w:bCs/>
                <w:iCs/>
                <w:lang w:val="sr-Cyrl-CS"/>
              </w:rPr>
              <w:t>ИСПОРУКЕ ОПРЕМЕ</w:t>
            </w:r>
            <w:r w:rsidR="00D46D87" w:rsidRPr="005C6DEE">
              <w:rPr>
                <w:rFonts w:eastAsia="Calibri" w:cs="Arial"/>
                <w:b/>
                <w:lang w:val="sr-Cyrl-RS" w:eastAsia="hr-HR"/>
              </w:rPr>
              <w:t xml:space="preserve"> </w:t>
            </w:r>
            <w:r w:rsidR="00D46D87">
              <w:rPr>
                <w:rFonts w:eastAsia="Calibri" w:cs="Arial"/>
                <w:b/>
                <w:lang w:val="sr-Cyrl-RS" w:eastAsia="hr-HR"/>
              </w:rPr>
              <w:t xml:space="preserve">И </w:t>
            </w:r>
            <w:r w:rsidRPr="005C6DEE">
              <w:rPr>
                <w:rFonts w:eastAsia="Calibri" w:cs="Arial"/>
                <w:b/>
                <w:lang w:val="sr-Cyrl-RS" w:eastAsia="hr-HR"/>
              </w:rPr>
              <w:t>ИЗВРШЕЊА УСЛУГЕ:</w:t>
            </w:r>
          </w:p>
          <w:p w:rsidR="00303ECB" w:rsidRPr="00033FE8" w:rsidRDefault="00303ECB" w:rsidP="00303ECB">
            <w:pPr>
              <w:spacing w:before="0"/>
              <w:rPr>
                <w:rFonts w:eastAsia="Calibri" w:cs="Arial"/>
                <w:lang w:val="sr-Cyrl-RS"/>
              </w:rPr>
            </w:pPr>
            <w:r w:rsidRPr="00033FE8">
              <w:rPr>
                <w:rFonts w:eastAsia="Calibri" w:cs="Arial"/>
                <w:lang w:val="sr-Cyrl-RS" w:eastAsia="hr-HR"/>
              </w:rPr>
              <w:t>Опрема која се уграђује мора бити испоручена 2 дана пре увођења Изабраног понуђача у посао.</w:t>
            </w:r>
          </w:p>
          <w:p w:rsidR="005C6DEE" w:rsidRPr="00E47C2E" w:rsidRDefault="00303ECB" w:rsidP="00303ECB">
            <w:pPr>
              <w:spacing w:before="0"/>
              <w:rPr>
                <w:rFonts w:cs="Arial"/>
                <w:bCs/>
                <w:iCs/>
                <w:color w:val="00B0F0"/>
                <w:lang w:val="sr-Cyrl-CS"/>
              </w:rPr>
            </w:pPr>
            <w:r w:rsidRPr="00033FE8">
              <w:rPr>
                <w:rFonts w:cs="Arial"/>
                <w:lang w:val="sr-Latn-CS"/>
              </w:rPr>
              <w:t xml:space="preserve">Рок извршења послова уградње опреме, електричног повезивања и пуштања у рад на </w:t>
            </w:r>
            <w:r w:rsidRPr="00033FE8">
              <w:rPr>
                <w:rFonts w:cs="Arial"/>
              </w:rPr>
              <w:t>моторима млинова</w:t>
            </w:r>
            <w:r w:rsidRPr="00033FE8">
              <w:rPr>
                <w:rFonts w:cs="Arial"/>
                <w:lang w:val="sr-Latn-CS"/>
              </w:rPr>
              <w:t xml:space="preserve"> </w:t>
            </w:r>
            <w:r w:rsidRPr="00033FE8">
              <w:rPr>
                <w:rFonts w:cs="Arial"/>
                <w:lang w:val="sr-Latn-RS"/>
              </w:rPr>
              <w:t xml:space="preserve">блока Б1 </w:t>
            </w:r>
            <w:r w:rsidRPr="00033FE8">
              <w:rPr>
                <w:rFonts w:cs="Arial"/>
              </w:rPr>
              <w:t>и</w:t>
            </w:r>
            <w:r w:rsidRPr="00033FE8">
              <w:rPr>
                <w:rFonts w:cs="Arial"/>
                <w:lang w:val="sr-Latn-CS"/>
              </w:rPr>
              <w:t xml:space="preserve"> </w:t>
            </w:r>
            <w:r w:rsidRPr="00033FE8">
              <w:rPr>
                <w:rFonts w:cs="Arial"/>
              </w:rPr>
              <w:t>на</w:t>
            </w:r>
            <w:r w:rsidRPr="00033FE8">
              <w:rPr>
                <w:rFonts w:cs="Arial"/>
                <w:lang w:val="sr-Latn-CS"/>
              </w:rPr>
              <w:t xml:space="preserve"> </w:t>
            </w:r>
            <w:r w:rsidRPr="00033FE8">
              <w:rPr>
                <w:rFonts w:cs="Arial"/>
              </w:rPr>
              <w:t>резервним</w:t>
            </w:r>
            <w:r w:rsidRPr="00033FE8">
              <w:rPr>
                <w:rFonts w:cs="Arial"/>
                <w:lang w:val="sr-Latn-CS"/>
              </w:rPr>
              <w:t xml:space="preserve"> </w:t>
            </w:r>
            <w:r w:rsidRPr="00033FE8">
              <w:rPr>
                <w:rFonts w:cs="Arial"/>
              </w:rPr>
              <w:t>моторима</w:t>
            </w:r>
            <w:r w:rsidRPr="00033FE8">
              <w:rPr>
                <w:rFonts w:cs="Arial"/>
                <w:lang w:val="sr-Latn-CS"/>
              </w:rPr>
              <w:t xml:space="preserve"> </w:t>
            </w:r>
            <w:r w:rsidRPr="00033FE8">
              <w:rPr>
                <w:rFonts w:cs="Arial"/>
                <w:lang w:val="sr-Latn-RS"/>
              </w:rPr>
              <w:t>је 2</w:t>
            </w:r>
            <w:r w:rsidRPr="00033FE8">
              <w:rPr>
                <w:rFonts w:cs="Arial"/>
              </w:rPr>
              <w:t>5</w:t>
            </w:r>
            <w:r w:rsidRPr="00033FE8">
              <w:rPr>
                <w:rFonts w:cs="Arial"/>
                <w:lang w:val="sr-Latn-CS"/>
              </w:rPr>
              <w:t xml:space="preserve"> </w:t>
            </w:r>
            <w:r w:rsidRPr="00033FE8">
              <w:rPr>
                <w:rFonts w:cs="Arial"/>
                <w:lang w:val="sr-Latn-RS"/>
              </w:rPr>
              <w:t>дана у току ремонта блока Б1 201</w:t>
            </w:r>
            <w:r w:rsidRPr="00033FE8">
              <w:rPr>
                <w:rFonts w:cs="Arial"/>
              </w:rPr>
              <w:t>8</w:t>
            </w:r>
            <w:r w:rsidRPr="00033FE8">
              <w:rPr>
                <w:rFonts w:cs="Arial"/>
                <w:lang w:val="sr-Latn-CS"/>
              </w:rPr>
              <w:t>. године од дана увођења у посао (</w:t>
            </w:r>
            <w:r w:rsidRPr="00033FE8">
              <w:rPr>
                <w:rFonts w:cs="Arial"/>
              </w:rPr>
              <w:t>2</w:t>
            </w:r>
            <w:r w:rsidRPr="00033FE8">
              <w:rPr>
                <w:rFonts w:cs="Arial"/>
                <w:lang w:val="sr-Latn-CS"/>
              </w:rPr>
              <w:t xml:space="preserve"> </w:t>
            </w:r>
            <w:r w:rsidRPr="00033FE8">
              <w:rPr>
                <w:rFonts w:cs="Arial"/>
                <w:lang w:val="sr-Latn-RS"/>
              </w:rPr>
              <w:t xml:space="preserve">дана након заустављања блока ради ремонта ), </w:t>
            </w:r>
            <w:r w:rsidRPr="00033FE8">
              <w:rPr>
                <w:rFonts w:cs="Arial"/>
              </w:rPr>
              <w:t>а</w:t>
            </w:r>
            <w:r w:rsidRPr="00033FE8">
              <w:rPr>
                <w:rFonts w:cs="Arial"/>
                <w:lang w:val="sr-Latn-CS"/>
              </w:rPr>
              <w:t xml:space="preserve"> </w:t>
            </w:r>
            <w:r w:rsidRPr="00033FE8">
              <w:rPr>
                <w:rFonts w:cs="Arial"/>
              </w:rPr>
              <w:t>на</w:t>
            </w:r>
            <w:r w:rsidRPr="00033FE8">
              <w:rPr>
                <w:rFonts w:cs="Arial"/>
                <w:lang w:val="sr-Latn-CS"/>
              </w:rPr>
              <w:t xml:space="preserve"> </w:t>
            </w:r>
            <w:r w:rsidRPr="00033FE8">
              <w:rPr>
                <w:rFonts w:cs="Arial"/>
              </w:rPr>
              <w:t>моторима млинова</w:t>
            </w:r>
            <w:r w:rsidRPr="00033FE8">
              <w:rPr>
                <w:rFonts w:cs="Arial"/>
                <w:lang w:val="sr-Latn-CS"/>
              </w:rPr>
              <w:t xml:space="preserve"> </w:t>
            </w:r>
            <w:r w:rsidRPr="00033FE8">
              <w:rPr>
                <w:rFonts w:cs="Arial"/>
              </w:rPr>
              <w:t>блока</w:t>
            </w:r>
            <w:r w:rsidRPr="00033FE8">
              <w:rPr>
                <w:rFonts w:cs="Arial"/>
                <w:lang w:val="sr-Latn-CS"/>
              </w:rPr>
              <w:t xml:space="preserve"> </w:t>
            </w:r>
            <w:r w:rsidRPr="00033FE8">
              <w:rPr>
                <w:rFonts w:cs="Arial"/>
              </w:rPr>
              <w:t>Б</w:t>
            </w:r>
            <w:r w:rsidRPr="00033FE8">
              <w:rPr>
                <w:rFonts w:cs="Arial"/>
                <w:lang w:val="sr-Latn-CS"/>
              </w:rPr>
              <w:t xml:space="preserve">2 </w:t>
            </w:r>
            <w:r w:rsidRPr="00033FE8">
              <w:rPr>
                <w:rFonts w:cs="Arial"/>
              </w:rPr>
              <w:t>је</w:t>
            </w:r>
            <w:r w:rsidRPr="00033FE8">
              <w:rPr>
                <w:rFonts w:cs="Arial"/>
                <w:lang w:val="sr-Latn-CS"/>
              </w:rPr>
              <w:t xml:space="preserve"> </w:t>
            </w:r>
            <w:r w:rsidRPr="00033FE8">
              <w:rPr>
                <w:rFonts w:cs="Arial"/>
              </w:rPr>
              <w:t>25</w:t>
            </w:r>
            <w:r w:rsidRPr="00033FE8">
              <w:rPr>
                <w:rFonts w:cs="Arial"/>
                <w:lang w:val="sr-Latn-CS"/>
              </w:rPr>
              <w:t xml:space="preserve"> </w:t>
            </w:r>
            <w:r w:rsidRPr="00033FE8">
              <w:rPr>
                <w:rFonts w:cs="Arial"/>
              </w:rPr>
              <w:t>дана</w:t>
            </w:r>
            <w:r w:rsidRPr="00033FE8">
              <w:rPr>
                <w:rFonts w:cs="Arial"/>
                <w:lang w:val="sr-Latn-CS"/>
              </w:rPr>
              <w:t xml:space="preserve"> </w:t>
            </w:r>
            <w:r w:rsidRPr="00033FE8">
              <w:rPr>
                <w:rFonts w:cs="Arial"/>
              </w:rPr>
              <w:t>у</w:t>
            </w:r>
            <w:r w:rsidRPr="00033FE8">
              <w:rPr>
                <w:rFonts w:cs="Arial"/>
                <w:lang w:val="sr-Latn-CS"/>
              </w:rPr>
              <w:t xml:space="preserve"> </w:t>
            </w:r>
            <w:r w:rsidRPr="00033FE8">
              <w:rPr>
                <w:rFonts w:cs="Arial"/>
              </w:rPr>
              <w:t>току</w:t>
            </w:r>
            <w:r w:rsidRPr="00033FE8">
              <w:rPr>
                <w:rFonts w:cs="Arial"/>
                <w:lang w:val="sr-Latn-CS"/>
              </w:rPr>
              <w:t xml:space="preserve"> </w:t>
            </w:r>
            <w:r w:rsidRPr="00033FE8">
              <w:rPr>
                <w:rFonts w:cs="Arial"/>
              </w:rPr>
              <w:t>ремонта</w:t>
            </w:r>
            <w:r w:rsidRPr="00033FE8">
              <w:rPr>
                <w:rFonts w:cs="Arial"/>
                <w:lang w:val="sr-Latn-CS"/>
              </w:rPr>
              <w:t xml:space="preserve"> </w:t>
            </w:r>
            <w:r w:rsidRPr="00033FE8">
              <w:rPr>
                <w:rFonts w:cs="Arial"/>
              </w:rPr>
              <w:t>блока</w:t>
            </w:r>
            <w:r w:rsidRPr="00033FE8">
              <w:rPr>
                <w:rFonts w:cs="Arial"/>
                <w:lang w:val="sr-Latn-CS"/>
              </w:rPr>
              <w:t xml:space="preserve"> </w:t>
            </w:r>
            <w:r w:rsidRPr="00033FE8">
              <w:rPr>
                <w:rFonts w:cs="Arial"/>
              </w:rPr>
              <w:t>Б</w:t>
            </w:r>
            <w:r w:rsidRPr="00033FE8">
              <w:rPr>
                <w:rFonts w:cs="Arial"/>
                <w:lang w:val="sr-Latn-CS"/>
              </w:rPr>
              <w:t>2 201</w:t>
            </w:r>
            <w:r w:rsidRPr="00033FE8">
              <w:rPr>
                <w:rFonts w:cs="Arial"/>
              </w:rPr>
              <w:t>8</w:t>
            </w:r>
            <w:r w:rsidRPr="00033FE8">
              <w:rPr>
                <w:rFonts w:cs="Arial"/>
                <w:lang w:val="sr-Latn-CS"/>
              </w:rPr>
              <w:t xml:space="preserve">. </w:t>
            </w:r>
            <w:r w:rsidRPr="00033FE8">
              <w:rPr>
                <w:rFonts w:cs="Arial"/>
              </w:rPr>
              <w:t>године</w:t>
            </w:r>
            <w:r w:rsidRPr="00033FE8">
              <w:rPr>
                <w:rFonts w:cs="Arial"/>
                <w:lang w:val="sr-Latn-CS"/>
              </w:rPr>
              <w:t xml:space="preserve"> од дана увођења у посао (</w:t>
            </w:r>
            <w:r w:rsidRPr="00033FE8">
              <w:rPr>
                <w:rFonts w:cs="Arial"/>
              </w:rPr>
              <w:t>2</w:t>
            </w:r>
            <w:r w:rsidRPr="00033FE8">
              <w:rPr>
                <w:rFonts w:cs="Arial"/>
                <w:lang w:val="sr-Latn-CS"/>
              </w:rPr>
              <w:t xml:space="preserve"> дана након заустављања блока ради ремонта )</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E9449C" w:rsidRDefault="005C6DEE" w:rsidP="00E9449C">
            <w:pPr>
              <w:rPr>
                <w:rFonts w:cs="Arial"/>
                <w:lang w:val="sr-Cyrl-CS"/>
              </w:rPr>
            </w:pPr>
            <w:r>
              <w:rPr>
                <w:rFonts w:cs="Arial"/>
                <w:b/>
                <w:bCs/>
                <w:iCs/>
                <w:lang w:val="sr-Cyrl-CS"/>
              </w:rPr>
              <w:t>ГАРАНТНИ ПЕРИОД</w:t>
            </w:r>
            <w:r w:rsidR="00E9449C">
              <w:rPr>
                <w:rFonts w:cs="Arial"/>
                <w:b/>
                <w:bCs/>
                <w:iCs/>
                <w:lang w:val="sr-Cyrl-CS"/>
              </w:rPr>
              <w:t>:</w:t>
            </w:r>
            <w:r>
              <w:rPr>
                <w:rFonts w:cs="Arial"/>
                <w:lang w:val="sr-Cyrl-CS"/>
              </w:rPr>
              <w:t xml:space="preserve"> </w:t>
            </w:r>
          </w:p>
          <w:p w:rsidR="005C6DEE" w:rsidRPr="00AD3558" w:rsidRDefault="00E9449C" w:rsidP="00E9449C">
            <w:pPr>
              <w:spacing w:before="0"/>
              <w:rPr>
                <w:rFonts w:cs="Arial"/>
                <w:b/>
                <w:bCs/>
                <w:iCs/>
                <w:lang w:val="sr-Cyrl-CS"/>
              </w:rPr>
            </w:pPr>
            <w:r w:rsidRPr="00183776">
              <w:rPr>
                <w:rFonts w:eastAsia="Calibri" w:cs="Arial"/>
                <w:lang w:val="sr-Cyrl-CS"/>
              </w:rPr>
              <w:t xml:space="preserve">Гарантни период за опрему и уградњу не може бити краћи од 24 месеца за опрему и уградњу и  почеће да тече од дана пуштања у рад опреме, што ће бити констатовано у записнику </w:t>
            </w:r>
            <w:r w:rsidRPr="00183776">
              <w:rPr>
                <w:rFonts w:eastAsia="Calibri" w:cs="Arial"/>
                <w:lang w:val="sr-Cyrl-RS"/>
              </w:rPr>
              <w:t>о</w:t>
            </w:r>
            <w:r w:rsidRPr="00183776">
              <w:rPr>
                <w:rFonts w:eastAsia="Calibri" w:cs="Arial"/>
              </w:rPr>
              <w:t xml:space="preserve"> квалитативном </w:t>
            </w:r>
            <w:r w:rsidRPr="00183776">
              <w:rPr>
                <w:rFonts w:eastAsia="Calibri" w:cs="Arial"/>
                <w:lang w:val="sr-Cyrl-RS"/>
              </w:rPr>
              <w:t xml:space="preserve">и квантитативном </w:t>
            </w:r>
            <w:r w:rsidRPr="00183776">
              <w:rPr>
                <w:rFonts w:eastAsia="Calibri" w:cs="Arial"/>
              </w:rPr>
              <w:t>пријему Услуге</w:t>
            </w:r>
          </w:p>
        </w:tc>
        <w:tc>
          <w:tcPr>
            <w:tcW w:w="4499" w:type="dxa"/>
            <w:tcBorders>
              <w:bottom w:val="single" w:sz="4" w:space="0" w:color="auto"/>
            </w:tcBorders>
            <w:vAlign w:val="center"/>
          </w:tcPr>
          <w:p w:rsidR="005C6DEE" w:rsidRPr="00AD3558" w:rsidRDefault="005C6DEE" w:rsidP="005C6DEE">
            <w:pPr>
              <w:rPr>
                <w:rFonts w:cs="Arial"/>
                <w:bCs/>
                <w:iCs/>
                <w:lang w:val="sr-Cyrl-CS"/>
              </w:rPr>
            </w:pPr>
            <w:r w:rsidRPr="00AD3558">
              <w:rPr>
                <w:rFonts w:cs="Arial"/>
                <w:bCs/>
                <w:iCs/>
                <w:lang w:val="sr-Cyrl-CS"/>
              </w:rPr>
              <w:t xml:space="preserve">_____ </w:t>
            </w:r>
            <w:r w:rsidR="00E9449C" w:rsidRPr="00183776">
              <w:rPr>
                <w:rFonts w:eastAsia="Calibri" w:cs="Arial"/>
                <w:lang w:val="sr-Cyrl-CS"/>
              </w:rPr>
              <w:t xml:space="preserve">за опрему и уградњу и  почеће да тече од дана пуштања у рад опреме, што ће бити констатовано у записнику </w:t>
            </w:r>
            <w:r w:rsidR="00E9449C" w:rsidRPr="00183776">
              <w:rPr>
                <w:rFonts w:eastAsia="Calibri" w:cs="Arial"/>
                <w:lang w:val="sr-Cyrl-RS"/>
              </w:rPr>
              <w:t>о</w:t>
            </w:r>
            <w:r w:rsidR="00E9449C" w:rsidRPr="00183776">
              <w:rPr>
                <w:rFonts w:eastAsia="Calibri" w:cs="Arial"/>
              </w:rPr>
              <w:t xml:space="preserve"> квалитативном </w:t>
            </w:r>
            <w:r w:rsidR="00E9449C" w:rsidRPr="00183776">
              <w:rPr>
                <w:rFonts w:eastAsia="Calibri" w:cs="Arial"/>
                <w:lang w:val="sr-Cyrl-RS"/>
              </w:rPr>
              <w:t xml:space="preserve">и квантитативном </w:t>
            </w:r>
            <w:r w:rsidR="00E9449C" w:rsidRPr="00183776">
              <w:rPr>
                <w:rFonts w:eastAsia="Calibri" w:cs="Arial"/>
              </w:rPr>
              <w:t>пријему Услуге</w:t>
            </w:r>
          </w:p>
        </w:tc>
      </w:tr>
      <w:tr w:rsidR="005C6DEE" w:rsidRPr="00E47C2E" w:rsidTr="00E9449C">
        <w:trPr>
          <w:trHeight w:val="1183"/>
        </w:trPr>
        <w:tc>
          <w:tcPr>
            <w:tcW w:w="5070" w:type="dxa"/>
            <w:tcBorders>
              <w:right w:val="single" w:sz="4" w:space="0" w:color="auto"/>
            </w:tcBorders>
            <w:vAlign w:val="center"/>
          </w:tcPr>
          <w:p w:rsidR="005C6DEE" w:rsidRPr="00AD3558" w:rsidRDefault="005C6DEE" w:rsidP="00E9449C">
            <w:pPr>
              <w:spacing w:before="0"/>
              <w:rPr>
                <w:rFonts w:cs="Arial"/>
                <w:b/>
                <w:bCs/>
                <w:iCs/>
                <w:lang w:val="sr-Cyrl-CS"/>
              </w:rPr>
            </w:pPr>
            <w:r w:rsidRPr="00AD3558">
              <w:rPr>
                <w:rFonts w:cs="Arial"/>
                <w:b/>
                <w:bCs/>
                <w:iCs/>
                <w:lang w:val="sr-Cyrl-CS"/>
              </w:rPr>
              <w:t>МЕСТО ИЗВРШЕЊА</w:t>
            </w:r>
            <w:r>
              <w:rPr>
                <w:rFonts w:cs="Arial"/>
                <w:b/>
                <w:bCs/>
                <w:iCs/>
                <w:lang w:val="sr-Cyrl-CS"/>
              </w:rPr>
              <w:t xml:space="preserve"> И ПАРИТЕТ</w:t>
            </w:r>
          </w:p>
          <w:p w:rsidR="005C6DEE" w:rsidRDefault="005C6DEE" w:rsidP="00E9449C">
            <w:pPr>
              <w:spacing w:before="0"/>
              <w:rPr>
                <w:rFonts w:eastAsia="TimesNewRomanPSMT" w:cs="Arial"/>
                <w:bCs/>
                <w:lang w:val="sr-Cyrl-RS"/>
              </w:rPr>
            </w:pPr>
            <w:r>
              <w:rPr>
                <w:rFonts w:cs="Arial"/>
                <w:lang w:val="sr-Cyrl-RS" w:eastAsia="zh-CN"/>
              </w:rPr>
              <w:t>Место извршења је О</w:t>
            </w:r>
            <w:r w:rsidRPr="00AD3558">
              <w:rPr>
                <w:rFonts w:cs="Arial"/>
                <w:lang w:val="sr-Cyrl-RS" w:eastAsia="zh-CN"/>
              </w:rPr>
              <w:t xml:space="preserve">гранак ТЕНТ, локација ТЕНТ Б, </w:t>
            </w:r>
            <w:r w:rsidRPr="00360EE4">
              <w:rPr>
                <w:rFonts w:cs="Arial"/>
                <w:lang w:val="sr-Cyrl-RS" w:eastAsia="zh-CN"/>
              </w:rPr>
              <w:t>Обреновац-Ушће</w:t>
            </w:r>
            <w:r w:rsidRPr="00360EE4">
              <w:rPr>
                <w:rFonts w:eastAsia="TimesNewRomanPSMT" w:cs="Arial"/>
                <w:bCs/>
                <w:lang w:val="sr-Cyrl-RS"/>
              </w:rPr>
              <w:t xml:space="preserve"> </w:t>
            </w:r>
          </w:p>
          <w:p w:rsidR="005C6DEE" w:rsidRPr="00AD3558" w:rsidRDefault="005C6DEE" w:rsidP="00E9449C">
            <w:pPr>
              <w:spacing w:before="0"/>
              <w:rPr>
                <w:rFonts w:cs="Arial"/>
                <w:b/>
                <w:bCs/>
                <w:iCs/>
                <w:lang w:val="sr-Cyrl-CS"/>
              </w:rPr>
            </w:pPr>
            <w:r>
              <w:rPr>
                <w:rFonts w:eastAsia="TimesNewRomanPSMT" w:cs="Arial"/>
                <w:bCs/>
                <w:lang w:val="sr-Cyrl-RS"/>
              </w:rPr>
              <w:t xml:space="preserve">Паритет је франко </w:t>
            </w:r>
            <w:r w:rsidRPr="009D3DFC">
              <w:rPr>
                <w:rFonts w:cs="Arial"/>
                <w:lang w:val="sr-Cyrl-CS"/>
              </w:rPr>
              <w:t>место пружања услуге</w:t>
            </w: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5C6DEE" w:rsidRDefault="005C6DEE" w:rsidP="000E75A0">
      <w:pPr>
        <w:spacing w:before="0"/>
        <w:rPr>
          <w:rFonts w:cs="Arial"/>
          <w:b/>
          <w:bCs/>
          <w:iCs/>
          <w:u w:val="single"/>
          <w:lang w:val="sr-Cyrl-RS"/>
        </w:rPr>
      </w:pP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5C6DEE" w:rsidRPr="005C6DEE" w:rsidRDefault="005C6DEE" w:rsidP="000E75A0">
      <w:pPr>
        <w:spacing w:before="0"/>
        <w:rPr>
          <w:rFonts w:cs="Arial"/>
          <w:b/>
          <w:bCs/>
          <w:iCs/>
          <w:u w:val="single"/>
          <w:lang w:val="sr-Cyrl-RS"/>
        </w:rPr>
      </w:pP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0D285B" w:rsidRDefault="000D285B" w:rsidP="00343A18">
      <w:pPr>
        <w:pStyle w:val="KDObrazac"/>
        <w:spacing w:before="0"/>
        <w:rPr>
          <w:lang w:val="sr-Cyrl-RS"/>
        </w:rPr>
      </w:pPr>
      <w:bookmarkStart w:id="253"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3"/>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r w:rsidRPr="005C6DEE">
        <w:rPr>
          <w:rFonts w:cs="Arial"/>
        </w:rPr>
        <w:t>Табела 1.</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2613"/>
        <w:gridCol w:w="1779"/>
        <w:gridCol w:w="582"/>
        <w:gridCol w:w="709"/>
        <w:gridCol w:w="1104"/>
        <w:gridCol w:w="1074"/>
        <w:gridCol w:w="1131"/>
        <w:gridCol w:w="1099"/>
      </w:tblGrid>
      <w:tr w:rsidR="005C6DEE" w:rsidRPr="005C6DEE" w:rsidTr="00E9449C">
        <w:trPr>
          <w:tblHeader/>
        </w:trPr>
        <w:tc>
          <w:tcPr>
            <w:tcW w:w="245" w:type="pct"/>
            <w:shd w:val="clear" w:color="auto" w:fill="C6D9F1"/>
            <w:vAlign w:val="center"/>
          </w:tcPr>
          <w:p w:rsidR="005C6DEE" w:rsidRPr="005C6DEE" w:rsidRDefault="005C6DE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231" w:type="pct"/>
            <w:shd w:val="clear" w:color="auto" w:fill="C6D9F1"/>
            <w:vAlign w:val="center"/>
          </w:tcPr>
          <w:p w:rsidR="005C6DEE" w:rsidRPr="005C6DEE" w:rsidRDefault="005C6DE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838" w:type="pct"/>
            <w:shd w:val="clear" w:color="auto" w:fill="C6D9F1"/>
            <w:vAlign w:val="center"/>
          </w:tcPr>
          <w:p w:rsidR="005C6DEE" w:rsidRPr="005C6DEE" w:rsidRDefault="005C6DEE" w:rsidP="005C6DEE">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Понуђена добра:</w:t>
            </w:r>
          </w:p>
          <w:p w:rsidR="005C6DEE" w:rsidRPr="005C6DEE" w:rsidRDefault="005C6DEE" w:rsidP="005C6DEE">
            <w:pPr>
              <w:spacing w:before="0"/>
              <w:ind w:left="-124" w:right="-127"/>
              <w:jc w:val="center"/>
              <w:rPr>
                <w:rFonts w:eastAsia="Calibri" w:cs="Arial"/>
                <w:bCs/>
                <w:iCs/>
                <w:color w:val="FF0000"/>
                <w:sz w:val="20"/>
                <w:szCs w:val="20"/>
                <w:lang w:val="sr-Cyrl-CS"/>
              </w:rPr>
            </w:pPr>
            <w:r w:rsidRPr="005C6DEE">
              <w:rPr>
                <w:rFonts w:eastAsia="Calibri" w:cs="Arial"/>
                <w:bCs/>
                <w:iCs/>
                <w:color w:val="FF0000"/>
                <w:sz w:val="20"/>
                <w:szCs w:val="20"/>
                <w:lang w:val="sr-Cyrl-CS"/>
              </w:rPr>
              <w:t>Произвођач, ознака/тип понуђеног добра и каталошки број</w:t>
            </w:r>
          </w:p>
        </w:tc>
        <w:tc>
          <w:tcPr>
            <w:tcW w:w="274" w:type="pct"/>
            <w:shd w:val="clear" w:color="auto" w:fill="C6D9F1"/>
            <w:vAlign w:val="center"/>
          </w:tcPr>
          <w:p w:rsidR="005C6DEE" w:rsidRPr="005C6DEE" w:rsidRDefault="005C6DEE"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334" w:type="pct"/>
            <w:shd w:val="clear" w:color="auto" w:fill="C6D9F1"/>
            <w:vAlign w:val="center"/>
          </w:tcPr>
          <w:p w:rsidR="005C6DEE" w:rsidRPr="005C6DEE" w:rsidRDefault="005C6DE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20" w:type="pct"/>
            <w:shd w:val="clear" w:color="auto" w:fill="C6D9F1"/>
            <w:vAlign w:val="center"/>
          </w:tcPr>
          <w:p w:rsidR="005C6DEE" w:rsidRPr="005C6DEE" w:rsidRDefault="005C6DE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06" w:type="pct"/>
            <w:shd w:val="clear" w:color="auto" w:fill="C6D9F1"/>
            <w:vAlign w:val="center"/>
          </w:tcPr>
          <w:p w:rsidR="005C6DEE" w:rsidRPr="005C6DEE" w:rsidRDefault="005C6DE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533" w:type="pct"/>
            <w:shd w:val="clear" w:color="auto" w:fill="C6D9F1"/>
            <w:vAlign w:val="center"/>
          </w:tcPr>
          <w:p w:rsidR="005C6DEE" w:rsidRPr="005C6DEE" w:rsidRDefault="005C6DE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518" w:type="pct"/>
            <w:shd w:val="clear" w:color="auto" w:fill="C6D9F1"/>
            <w:vAlign w:val="center"/>
          </w:tcPr>
          <w:p w:rsidR="005C6DEE" w:rsidRPr="005C6DEE" w:rsidRDefault="005C6DE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5C6DEE" w:rsidRPr="005C6DEE" w:rsidTr="00E9449C">
        <w:trPr>
          <w:tblHeader/>
        </w:trPr>
        <w:tc>
          <w:tcPr>
            <w:tcW w:w="245" w:type="pct"/>
            <w:shd w:val="clear" w:color="auto" w:fill="auto"/>
          </w:tcPr>
          <w:p w:rsidR="005C6DEE" w:rsidRPr="005C6DEE" w:rsidRDefault="005C6DE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231" w:type="pct"/>
            <w:shd w:val="clear" w:color="auto" w:fill="auto"/>
          </w:tcPr>
          <w:p w:rsidR="005C6DEE" w:rsidRPr="005C6DEE" w:rsidRDefault="005C6DE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838" w:type="pct"/>
          </w:tcPr>
          <w:p w:rsidR="005C6DEE" w:rsidRPr="005C6DEE" w:rsidRDefault="005C6DEE" w:rsidP="005C6DEE">
            <w:pPr>
              <w:spacing w:before="0"/>
              <w:ind w:left="-124" w:right="-127"/>
              <w:jc w:val="center"/>
              <w:rPr>
                <w:rFonts w:ascii="Calibri" w:eastAsia="Calibri" w:hAnsi="Calibri" w:cs="Arial"/>
                <w:b/>
                <w:bCs/>
                <w:iCs/>
                <w:color w:val="FF0000"/>
                <w:lang w:val="sr-Cyrl-CS"/>
              </w:rPr>
            </w:pPr>
            <w:r w:rsidRPr="005C6DEE">
              <w:rPr>
                <w:rFonts w:ascii="Calibri" w:eastAsia="Calibri" w:hAnsi="Calibri" w:cs="Arial"/>
                <w:b/>
                <w:bCs/>
                <w:iCs/>
                <w:color w:val="FF0000"/>
                <w:lang w:val="sr-Cyrl-CS"/>
              </w:rPr>
              <w:t>(2а)</w:t>
            </w:r>
          </w:p>
        </w:tc>
        <w:tc>
          <w:tcPr>
            <w:tcW w:w="274" w:type="pct"/>
            <w:shd w:val="clear" w:color="auto" w:fill="auto"/>
          </w:tcPr>
          <w:p w:rsidR="005C6DEE" w:rsidRPr="005C6DEE" w:rsidRDefault="005C6DEE"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334"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20"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06"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(6)</w:t>
            </w:r>
          </w:p>
        </w:tc>
        <w:tc>
          <w:tcPr>
            <w:tcW w:w="533"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(7)</w:t>
            </w:r>
          </w:p>
        </w:tc>
        <w:tc>
          <w:tcPr>
            <w:tcW w:w="518" w:type="pct"/>
            <w:shd w:val="clear" w:color="auto" w:fill="auto"/>
          </w:tcPr>
          <w:p w:rsidR="005C6DEE" w:rsidRPr="005C6DEE" w:rsidRDefault="005C6DEE" w:rsidP="005C6DEE">
            <w:pPr>
              <w:spacing w:before="0"/>
              <w:jc w:val="center"/>
              <w:rPr>
                <w:rFonts w:cs="Arial"/>
                <w:b/>
                <w:bCs/>
                <w:iCs/>
                <w:sz w:val="21"/>
                <w:szCs w:val="21"/>
                <w:lang w:val="sr-Cyrl-CS"/>
              </w:rPr>
            </w:pPr>
            <w:r w:rsidRPr="005C6DEE">
              <w:rPr>
                <w:rFonts w:cs="Arial"/>
                <w:b/>
                <w:bCs/>
                <w:iCs/>
                <w:sz w:val="21"/>
                <w:szCs w:val="21"/>
                <w:lang w:val="sr-Cyrl-CS"/>
              </w:rPr>
              <w:t>(8)</w:t>
            </w:r>
          </w:p>
        </w:tc>
      </w:tr>
      <w:tr w:rsidR="00303ECB" w:rsidRPr="005C6DEE" w:rsidTr="00303ECB">
        <w:tc>
          <w:tcPr>
            <w:tcW w:w="245" w:type="pct"/>
            <w:shd w:val="clear" w:color="auto" w:fill="auto"/>
            <w:vAlign w:val="center"/>
          </w:tcPr>
          <w:p w:rsidR="00303ECB" w:rsidRPr="005C6DEE" w:rsidRDefault="00303ECB" w:rsidP="005C6DEE">
            <w:pPr>
              <w:spacing w:before="0"/>
              <w:jc w:val="left"/>
              <w:rPr>
                <w:rFonts w:eastAsia="Calibri" w:cs="Arial"/>
                <w:bCs/>
                <w:lang w:val="sr-Cyrl-RS"/>
              </w:rPr>
            </w:pPr>
            <w:r w:rsidRPr="005C6DEE">
              <w:rPr>
                <w:rFonts w:eastAsia="Calibri" w:cs="Arial"/>
                <w:bCs/>
              </w:rPr>
              <w:t>1</w:t>
            </w:r>
          </w:p>
        </w:tc>
        <w:tc>
          <w:tcPr>
            <w:tcW w:w="1231" w:type="pct"/>
            <w:shd w:val="clear" w:color="auto" w:fill="auto"/>
            <w:vAlign w:val="center"/>
          </w:tcPr>
          <w:p w:rsidR="00303ECB" w:rsidRPr="003C7C13" w:rsidRDefault="00303ECB" w:rsidP="00303ECB">
            <w:pPr>
              <w:rPr>
                <w:rFonts w:cs="Arial"/>
              </w:rPr>
            </w:pPr>
            <w:r w:rsidRPr="003C7C13">
              <w:rPr>
                <w:rFonts w:cs="Arial"/>
              </w:rPr>
              <w:t>Отпорни термометар (ТИП 1)</w:t>
            </w:r>
          </w:p>
        </w:tc>
        <w:tc>
          <w:tcPr>
            <w:tcW w:w="838" w:type="pct"/>
            <w:vAlign w:val="center"/>
          </w:tcPr>
          <w:p w:rsidR="00303ECB" w:rsidRPr="005C6DEE" w:rsidRDefault="00303ECB" w:rsidP="005C6DEE">
            <w:pPr>
              <w:spacing w:before="80"/>
              <w:ind w:left="-124" w:right="-127"/>
              <w:jc w:val="left"/>
              <w:rPr>
                <w:rFonts w:eastAsia="Calibri" w:cs="Arial"/>
                <w:color w:val="FF0000"/>
                <w:sz w:val="16"/>
                <w:szCs w:val="16"/>
                <w:lang w:val="sr-Cyrl-RS"/>
              </w:rPr>
            </w:pPr>
            <w:r w:rsidRPr="005C6DEE">
              <w:rPr>
                <w:rFonts w:eastAsia="Calibri" w:cs="Arial"/>
                <w:color w:val="FF0000"/>
                <w:sz w:val="16"/>
                <w:szCs w:val="16"/>
                <w:lang w:val="sr-Cyrl-RS"/>
              </w:rPr>
              <w:t>Произвођач:</w:t>
            </w:r>
          </w:p>
          <w:p w:rsidR="00303ECB" w:rsidRPr="005C6DEE" w:rsidRDefault="00303ECB" w:rsidP="005C6DEE">
            <w:pPr>
              <w:spacing w:before="0"/>
              <w:ind w:left="-124" w:right="-127"/>
              <w:jc w:val="left"/>
              <w:rPr>
                <w:rFonts w:ascii="Calibri" w:eastAsia="Calibri" w:hAnsi="Calibri"/>
                <w:color w:val="FF0000"/>
                <w:lang w:val="sr-Cyrl-RS"/>
              </w:rPr>
            </w:pPr>
            <w:r w:rsidRPr="005C6DEE">
              <w:rPr>
                <w:rFonts w:ascii="Calibri" w:eastAsia="Calibri" w:hAnsi="Calibri"/>
                <w:color w:val="FF0000"/>
              </w:rPr>
              <w:t>_</w:t>
            </w:r>
            <w:r w:rsidRPr="005C6DEE">
              <w:rPr>
                <w:rFonts w:ascii="Calibri" w:eastAsia="Calibri" w:hAnsi="Calibri"/>
                <w:color w:val="FF0000"/>
                <w:lang w:val="sr-Cyrl-RS"/>
              </w:rPr>
              <w:t>_______________</w:t>
            </w:r>
          </w:p>
          <w:p w:rsidR="00303ECB" w:rsidRPr="005C6DEE" w:rsidRDefault="00303ECB" w:rsidP="005C6DEE">
            <w:pPr>
              <w:spacing w:before="0"/>
              <w:ind w:left="-124" w:right="-127"/>
              <w:jc w:val="left"/>
              <w:rPr>
                <w:rFonts w:ascii="Calibri" w:eastAsia="Calibri" w:hAnsi="Calibri"/>
                <w:color w:val="FF0000"/>
                <w:lang w:val="sr-Cyrl-RS"/>
              </w:rPr>
            </w:pPr>
            <w:r w:rsidRPr="005C6DEE">
              <w:rPr>
                <w:rFonts w:ascii="Calibri" w:eastAsia="Calibri" w:hAnsi="Calibri"/>
                <w:color w:val="FF0000"/>
                <w:lang w:val="sr-Cyrl-RS"/>
              </w:rPr>
              <w:t>________________</w:t>
            </w:r>
          </w:p>
          <w:p w:rsidR="00303ECB" w:rsidRPr="005C6DEE" w:rsidRDefault="00303ECB" w:rsidP="005C6DEE">
            <w:pPr>
              <w:spacing w:before="0"/>
              <w:ind w:left="-124" w:right="-127"/>
              <w:jc w:val="left"/>
              <w:rPr>
                <w:rFonts w:ascii="Calibri" w:eastAsia="Calibri" w:hAnsi="Calibri"/>
                <w:color w:val="FF0000"/>
                <w:lang w:val="sr-Cyrl-RS"/>
              </w:rPr>
            </w:pPr>
          </w:p>
          <w:p w:rsidR="00303ECB" w:rsidRPr="005C6DEE" w:rsidRDefault="00303ECB" w:rsidP="005C6DEE">
            <w:pPr>
              <w:spacing w:before="0" w:after="120"/>
              <w:ind w:left="-124" w:right="-127"/>
              <w:jc w:val="left"/>
              <w:rPr>
                <w:rFonts w:eastAsia="Calibri" w:cs="Arial"/>
                <w:color w:val="FF0000"/>
                <w:sz w:val="16"/>
                <w:szCs w:val="16"/>
                <w:lang w:val="sr-Cyrl-RS"/>
              </w:rPr>
            </w:pPr>
            <w:r w:rsidRPr="005C6DEE">
              <w:rPr>
                <w:rFonts w:eastAsia="Calibri" w:cs="Arial"/>
                <w:color w:val="FF0000"/>
                <w:sz w:val="16"/>
                <w:szCs w:val="16"/>
                <w:lang w:val="sr-Cyrl-RS"/>
              </w:rPr>
              <w:t>Ознака/тип  понуђеног добра</w:t>
            </w:r>
          </w:p>
          <w:p w:rsidR="00303ECB" w:rsidRPr="005C6DEE" w:rsidRDefault="00303ECB" w:rsidP="005C6DEE">
            <w:pPr>
              <w:spacing w:before="0"/>
              <w:ind w:left="-124" w:right="-127"/>
              <w:jc w:val="left"/>
              <w:rPr>
                <w:rFonts w:eastAsia="Calibri" w:cs="Arial"/>
                <w:color w:val="FF0000"/>
                <w:sz w:val="16"/>
                <w:szCs w:val="16"/>
                <w:lang w:val="sr-Cyrl-RS"/>
              </w:rPr>
            </w:pPr>
            <w:r w:rsidRPr="005C6DEE">
              <w:rPr>
                <w:rFonts w:eastAsia="Calibri" w:cs="Arial"/>
                <w:color w:val="FF0000"/>
                <w:sz w:val="16"/>
                <w:szCs w:val="16"/>
                <w:lang w:val="sr-Cyrl-RS"/>
              </w:rPr>
              <w:t>____________________</w:t>
            </w:r>
          </w:p>
          <w:p w:rsidR="00303ECB" w:rsidRPr="005C6DEE" w:rsidRDefault="00303ECB" w:rsidP="005C6DEE">
            <w:pPr>
              <w:spacing w:before="0" w:after="200"/>
              <w:ind w:left="-124" w:right="-127"/>
              <w:jc w:val="center"/>
              <w:rPr>
                <w:rFonts w:eastAsia="Calibri" w:cs="Arial"/>
                <w:color w:val="FF0000"/>
                <w:lang w:val="sr-Cyrl-RS"/>
              </w:rPr>
            </w:pPr>
            <w:r>
              <w:rPr>
                <w:rFonts w:eastAsia="Calibri" w:cs="Arial"/>
                <w:color w:val="FF0000"/>
                <w:lang w:val="sr-Cyrl-RS"/>
              </w:rPr>
              <w:t>____________________________</w:t>
            </w:r>
          </w:p>
          <w:p w:rsidR="00303ECB" w:rsidRPr="005C6DEE" w:rsidRDefault="00303ECB" w:rsidP="005C6DEE">
            <w:pPr>
              <w:spacing w:before="0"/>
              <w:ind w:left="-124" w:right="-127"/>
              <w:jc w:val="left"/>
              <w:rPr>
                <w:rFonts w:eastAsia="Calibri" w:cs="Arial"/>
                <w:color w:val="FF0000"/>
                <w:lang w:val="sr-Cyrl-RS"/>
              </w:rPr>
            </w:pPr>
            <w:r w:rsidRPr="005C6DEE">
              <w:rPr>
                <w:rFonts w:eastAsia="Calibri" w:cs="Arial"/>
                <w:color w:val="FF0000"/>
                <w:sz w:val="16"/>
                <w:szCs w:val="16"/>
                <w:lang w:val="sr-Cyrl-RS"/>
              </w:rPr>
              <w:t>Каталошки број:</w:t>
            </w:r>
            <w:r w:rsidRPr="005C6DEE">
              <w:rPr>
                <w:rFonts w:eastAsia="Calibri" w:cs="Arial"/>
                <w:color w:val="FF0000"/>
                <w:lang w:val="sr-Cyrl-RS"/>
              </w:rPr>
              <w:t xml:space="preserve"> ______________</w:t>
            </w:r>
          </w:p>
        </w:tc>
        <w:tc>
          <w:tcPr>
            <w:tcW w:w="274" w:type="pct"/>
            <w:shd w:val="clear" w:color="auto" w:fill="auto"/>
            <w:vAlign w:val="center"/>
          </w:tcPr>
          <w:p w:rsidR="00303ECB" w:rsidRPr="003C7C13" w:rsidRDefault="00303ECB" w:rsidP="00303ECB">
            <w:pPr>
              <w:ind w:left="-93"/>
              <w:jc w:val="center"/>
              <w:rPr>
                <w:rFonts w:cs="Arial"/>
              </w:rPr>
            </w:pPr>
            <w:r w:rsidRPr="003C7C13">
              <w:rPr>
                <w:rFonts w:cs="Arial"/>
              </w:rPr>
              <w:t>ком.</w:t>
            </w:r>
          </w:p>
        </w:tc>
        <w:tc>
          <w:tcPr>
            <w:tcW w:w="334" w:type="pct"/>
            <w:shd w:val="clear" w:color="auto" w:fill="auto"/>
            <w:vAlign w:val="center"/>
          </w:tcPr>
          <w:p w:rsidR="00303ECB" w:rsidRPr="003C7C13" w:rsidRDefault="00303ECB" w:rsidP="00303ECB">
            <w:pPr>
              <w:jc w:val="center"/>
              <w:rPr>
                <w:rFonts w:cs="Arial"/>
              </w:rPr>
            </w:pPr>
            <w:r w:rsidRPr="003C7C13">
              <w:rPr>
                <w:rFonts w:cs="Arial"/>
              </w:rPr>
              <w:t>50</w:t>
            </w:r>
          </w:p>
        </w:tc>
        <w:tc>
          <w:tcPr>
            <w:tcW w:w="520" w:type="pct"/>
            <w:shd w:val="clear" w:color="auto" w:fill="auto"/>
            <w:vAlign w:val="center"/>
          </w:tcPr>
          <w:p w:rsidR="00303ECB" w:rsidRPr="005C6DEE" w:rsidRDefault="00303ECB" w:rsidP="005C6DEE">
            <w:pPr>
              <w:spacing w:before="0" w:line="360" w:lineRule="auto"/>
              <w:jc w:val="center"/>
              <w:rPr>
                <w:rFonts w:cs="Arial"/>
                <w:bCs/>
                <w:iCs/>
                <w:sz w:val="21"/>
                <w:szCs w:val="21"/>
                <w:lang w:val="sr-Cyrl-RS"/>
              </w:rPr>
            </w:pPr>
          </w:p>
        </w:tc>
        <w:tc>
          <w:tcPr>
            <w:tcW w:w="506" w:type="pct"/>
            <w:shd w:val="clear" w:color="auto" w:fill="auto"/>
            <w:vAlign w:val="center"/>
          </w:tcPr>
          <w:p w:rsidR="00303ECB" w:rsidRPr="005C6DEE" w:rsidRDefault="00303ECB" w:rsidP="005C6DEE">
            <w:pPr>
              <w:spacing w:before="0" w:line="360" w:lineRule="auto"/>
              <w:jc w:val="center"/>
              <w:rPr>
                <w:rFonts w:cs="Arial"/>
                <w:bCs/>
                <w:iCs/>
                <w:sz w:val="21"/>
                <w:szCs w:val="21"/>
                <w:lang w:val="sr-Cyrl-RS"/>
              </w:rPr>
            </w:pPr>
          </w:p>
        </w:tc>
        <w:tc>
          <w:tcPr>
            <w:tcW w:w="533" w:type="pct"/>
            <w:shd w:val="clear" w:color="auto" w:fill="auto"/>
            <w:vAlign w:val="center"/>
          </w:tcPr>
          <w:p w:rsidR="00303ECB" w:rsidRPr="005C6DEE" w:rsidRDefault="00303ECB" w:rsidP="005C6DEE">
            <w:pPr>
              <w:spacing w:before="0" w:line="360" w:lineRule="auto"/>
              <w:jc w:val="center"/>
              <w:rPr>
                <w:rFonts w:cs="Arial"/>
                <w:bCs/>
                <w:iCs/>
                <w:sz w:val="21"/>
                <w:szCs w:val="21"/>
                <w:lang w:val="sr-Cyrl-RS"/>
              </w:rPr>
            </w:pPr>
          </w:p>
        </w:tc>
        <w:tc>
          <w:tcPr>
            <w:tcW w:w="518" w:type="pct"/>
            <w:shd w:val="clear" w:color="auto" w:fill="auto"/>
            <w:vAlign w:val="center"/>
          </w:tcPr>
          <w:p w:rsidR="00303ECB" w:rsidRPr="005C6DEE" w:rsidRDefault="00303ECB" w:rsidP="005C6DEE">
            <w:pPr>
              <w:spacing w:before="0" w:line="360" w:lineRule="auto"/>
              <w:jc w:val="center"/>
              <w:rPr>
                <w:rFonts w:cs="Arial"/>
                <w:bCs/>
                <w:iCs/>
                <w:sz w:val="21"/>
                <w:szCs w:val="21"/>
                <w:lang w:val="sr-Cyrl-RS"/>
              </w:rPr>
            </w:pPr>
          </w:p>
        </w:tc>
      </w:tr>
      <w:tr w:rsidR="00303ECB" w:rsidRPr="005C6DEE" w:rsidTr="00303ECB">
        <w:tc>
          <w:tcPr>
            <w:tcW w:w="245" w:type="pct"/>
            <w:shd w:val="clear" w:color="auto" w:fill="auto"/>
            <w:vAlign w:val="center"/>
          </w:tcPr>
          <w:p w:rsidR="00303ECB" w:rsidRPr="005C6DEE" w:rsidRDefault="00303ECB" w:rsidP="005C6DEE">
            <w:pPr>
              <w:spacing w:before="0"/>
              <w:jc w:val="left"/>
              <w:rPr>
                <w:rFonts w:eastAsia="Calibri" w:cs="Arial"/>
                <w:bCs/>
              </w:rPr>
            </w:pPr>
            <w:r w:rsidRPr="005C6DEE">
              <w:rPr>
                <w:rFonts w:eastAsia="Calibri" w:cs="Arial"/>
                <w:bCs/>
              </w:rPr>
              <w:t>2</w:t>
            </w:r>
          </w:p>
        </w:tc>
        <w:tc>
          <w:tcPr>
            <w:tcW w:w="1231" w:type="pct"/>
            <w:shd w:val="clear" w:color="auto" w:fill="auto"/>
            <w:vAlign w:val="center"/>
          </w:tcPr>
          <w:p w:rsidR="00303ECB" w:rsidRPr="003C7C13" w:rsidRDefault="00303ECB" w:rsidP="00303ECB">
            <w:pPr>
              <w:rPr>
                <w:rFonts w:cs="Arial"/>
              </w:rPr>
            </w:pPr>
            <w:r w:rsidRPr="003C7C13">
              <w:rPr>
                <w:rFonts w:cs="Arial"/>
              </w:rPr>
              <w:t>Материјал за кабловске трасе</w:t>
            </w:r>
          </w:p>
        </w:tc>
        <w:tc>
          <w:tcPr>
            <w:tcW w:w="838" w:type="pct"/>
            <w:vAlign w:val="center"/>
          </w:tcPr>
          <w:p w:rsidR="00303ECB" w:rsidRPr="00303ECB" w:rsidRDefault="00303ECB" w:rsidP="00303ECB">
            <w:pPr>
              <w:spacing w:before="0"/>
              <w:ind w:left="-124" w:right="-127"/>
              <w:jc w:val="center"/>
              <w:rPr>
                <w:rFonts w:eastAsia="Calibri" w:cs="Arial"/>
                <w:lang w:val="sr-Cyrl-CS"/>
              </w:rPr>
            </w:pPr>
            <w:r w:rsidRPr="00303ECB">
              <w:rPr>
                <w:rFonts w:eastAsia="Calibri" w:cs="Arial"/>
                <w:sz w:val="16"/>
                <w:szCs w:val="16"/>
                <w:lang w:val="sr-Cyrl-RS"/>
              </w:rPr>
              <w:t>/</w:t>
            </w:r>
          </w:p>
        </w:tc>
        <w:tc>
          <w:tcPr>
            <w:tcW w:w="274" w:type="pct"/>
            <w:shd w:val="clear" w:color="auto" w:fill="auto"/>
            <w:vAlign w:val="center"/>
          </w:tcPr>
          <w:p w:rsidR="00303ECB" w:rsidRPr="003C7C13" w:rsidRDefault="00303ECB" w:rsidP="00303ECB">
            <w:pPr>
              <w:ind w:left="-93"/>
              <w:jc w:val="center"/>
              <w:rPr>
                <w:rFonts w:cs="Arial"/>
              </w:rPr>
            </w:pPr>
            <w:r w:rsidRPr="003C7C13">
              <w:rPr>
                <w:rFonts w:cs="Arial"/>
              </w:rPr>
              <w:t>сет</w:t>
            </w:r>
          </w:p>
        </w:tc>
        <w:tc>
          <w:tcPr>
            <w:tcW w:w="334" w:type="pct"/>
            <w:shd w:val="clear" w:color="auto" w:fill="auto"/>
            <w:vAlign w:val="center"/>
          </w:tcPr>
          <w:p w:rsidR="00303ECB" w:rsidRPr="003C7C13" w:rsidRDefault="00303ECB" w:rsidP="00303ECB">
            <w:pPr>
              <w:jc w:val="center"/>
              <w:rPr>
                <w:rFonts w:cs="Arial"/>
              </w:rPr>
            </w:pPr>
            <w:r w:rsidRPr="003C7C13">
              <w:rPr>
                <w:rFonts w:cs="Arial"/>
              </w:rPr>
              <w:t>18</w:t>
            </w:r>
          </w:p>
        </w:tc>
        <w:tc>
          <w:tcPr>
            <w:tcW w:w="520"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06"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33"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18" w:type="pct"/>
            <w:shd w:val="clear" w:color="auto" w:fill="auto"/>
            <w:vAlign w:val="center"/>
          </w:tcPr>
          <w:p w:rsidR="00303ECB" w:rsidRPr="005C6DEE" w:rsidRDefault="00303ECB" w:rsidP="005C6DEE">
            <w:pPr>
              <w:spacing w:before="0" w:line="360" w:lineRule="auto"/>
              <w:jc w:val="center"/>
              <w:rPr>
                <w:rFonts w:cs="Arial"/>
                <w:bCs/>
                <w:iCs/>
                <w:sz w:val="21"/>
                <w:szCs w:val="21"/>
              </w:rPr>
            </w:pPr>
          </w:p>
        </w:tc>
      </w:tr>
      <w:tr w:rsidR="00303ECB" w:rsidRPr="005C6DEE" w:rsidTr="00303ECB">
        <w:tc>
          <w:tcPr>
            <w:tcW w:w="245" w:type="pct"/>
            <w:shd w:val="clear" w:color="auto" w:fill="auto"/>
            <w:vAlign w:val="center"/>
          </w:tcPr>
          <w:p w:rsidR="00303ECB" w:rsidRPr="005C6DEE" w:rsidRDefault="00303ECB" w:rsidP="005C6DEE">
            <w:pPr>
              <w:spacing w:before="0"/>
              <w:jc w:val="left"/>
              <w:rPr>
                <w:rFonts w:eastAsia="Calibri" w:cs="Arial"/>
                <w:bCs/>
              </w:rPr>
            </w:pPr>
            <w:r w:rsidRPr="005C6DEE">
              <w:rPr>
                <w:rFonts w:eastAsia="Calibri" w:cs="Arial"/>
                <w:bCs/>
              </w:rPr>
              <w:t>3</w:t>
            </w:r>
          </w:p>
        </w:tc>
        <w:tc>
          <w:tcPr>
            <w:tcW w:w="1231" w:type="pct"/>
            <w:shd w:val="clear" w:color="auto" w:fill="auto"/>
            <w:vAlign w:val="center"/>
          </w:tcPr>
          <w:p w:rsidR="00303ECB" w:rsidRPr="003C7C13" w:rsidRDefault="00303ECB" w:rsidP="00303ECB">
            <w:pPr>
              <w:rPr>
                <w:rFonts w:cs="Arial"/>
              </w:rPr>
            </w:pPr>
            <w:r w:rsidRPr="003C7C13">
              <w:rPr>
                <w:rFonts w:cs="Arial"/>
              </w:rPr>
              <w:t>Демонтажа и монтажа поклопца вентилатора и вентилатора са мотора</w:t>
            </w:r>
          </w:p>
        </w:tc>
        <w:tc>
          <w:tcPr>
            <w:tcW w:w="838" w:type="pct"/>
            <w:vAlign w:val="center"/>
          </w:tcPr>
          <w:p w:rsidR="00303ECB" w:rsidRPr="00303ECB" w:rsidRDefault="00303ECB" w:rsidP="00303ECB">
            <w:pPr>
              <w:jc w:val="center"/>
            </w:pPr>
            <w:r w:rsidRPr="00303ECB">
              <w:rPr>
                <w:rFonts w:eastAsia="Calibri" w:cs="Arial"/>
                <w:sz w:val="16"/>
                <w:szCs w:val="16"/>
                <w:lang w:val="sr-Cyrl-RS"/>
              </w:rPr>
              <w:t>/</w:t>
            </w:r>
          </w:p>
        </w:tc>
        <w:tc>
          <w:tcPr>
            <w:tcW w:w="274" w:type="pct"/>
            <w:shd w:val="clear" w:color="auto" w:fill="auto"/>
            <w:vAlign w:val="center"/>
          </w:tcPr>
          <w:p w:rsidR="00303ECB" w:rsidRPr="003C7C13" w:rsidRDefault="00303ECB" w:rsidP="00303ECB">
            <w:pPr>
              <w:ind w:left="-93"/>
              <w:jc w:val="center"/>
              <w:rPr>
                <w:rFonts w:cs="Arial"/>
                <w:lang w:val="sr-Cyrl-RS"/>
              </w:rPr>
            </w:pPr>
            <w:r w:rsidRPr="003C7C13">
              <w:rPr>
                <w:rFonts w:cs="Arial"/>
                <w:lang w:val="sr-Cyrl-RS"/>
              </w:rPr>
              <w:t>сет</w:t>
            </w:r>
          </w:p>
        </w:tc>
        <w:tc>
          <w:tcPr>
            <w:tcW w:w="334" w:type="pct"/>
            <w:shd w:val="clear" w:color="auto" w:fill="auto"/>
            <w:vAlign w:val="center"/>
          </w:tcPr>
          <w:p w:rsidR="00303ECB" w:rsidRPr="003C7C13" w:rsidRDefault="00303ECB" w:rsidP="00303ECB">
            <w:pPr>
              <w:jc w:val="center"/>
              <w:rPr>
                <w:rFonts w:cs="Arial"/>
                <w:lang w:val="sr-Cyrl-RS"/>
              </w:rPr>
            </w:pPr>
            <w:r w:rsidRPr="003C7C13">
              <w:rPr>
                <w:rFonts w:cs="Arial"/>
                <w:lang w:val="sr-Cyrl-RS"/>
              </w:rPr>
              <w:t>10</w:t>
            </w:r>
          </w:p>
        </w:tc>
        <w:tc>
          <w:tcPr>
            <w:tcW w:w="520"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06"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33"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18" w:type="pct"/>
            <w:shd w:val="clear" w:color="auto" w:fill="auto"/>
            <w:vAlign w:val="center"/>
          </w:tcPr>
          <w:p w:rsidR="00303ECB" w:rsidRPr="005C6DEE" w:rsidRDefault="00303ECB" w:rsidP="005C6DEE">
            <w:pPr>
              <w:spacing w:before="0" w:line="360" w:lineRule="auto"/>
              <w:jc w:val="center"/>
              <w:rPr>
                <w:rFonts w:cs="Arial"/>
                <w:bCs/>
                <w:iCs/>
                <w:sz w:val="21"/>
                <w:szCs w:val="21"/>
              </w:rPr>
            </w:pPr>
          </w:p>
        </w:tc>
      </w:tr>
      <w:tr w:rsidR="00303ECB" w:rsidRPr="005C6DEE" w:rsidTr="00303ECB">
        <w:trPr>
          <w:cantSplit/>
          <w:trHeight w:val="1378"/>
        </w:trPr>
        <w:tc>
          <w:tcPr>
            <w:tcW w:w="245" w:type="pct"/>
            <w:shd w:val="clear" w:color="auto" w:fill="auto"/>
            <w:vAlign w:val="center"/>
          </w:tcPr>
          <w:p w:rsidR="00303ECB" w:rsidRPr="005C6DEE" w:rsidRDefault="00303ECB" w:rsidP="005C6DEE">
            <w:pPr>
              <w:spacing w:before="0"/>
              <w:jc w:val="left"/>
              <w:rPr>
                <w:rFonts w:eastAsia="Calibri" w:cs="Arial"/>
                <w:bCs/>
              </w:rPr>
            </w:pPr>
            <w:r w:rsidRPr="005C6DEE">
              <w:rPr>
                <w:rFonts w:eastAsia="Calibri" w:cs="Arial"/>
                <w:bCs/>
              </w:rPr>
              <w:t>4</w:t>
            </w:r>
          </w:p>
        </w:tc>
        <w:tc>
          <w:tcPr>
            <w:tcW w:w="1231" w:type="pct"/>
            <w:shd w:val="clear" w:color="auto" w:fill="auto"/>
            <w:vAlign w:val="center"/>
          </w:tcPr>
          <w:p w:rsidR="00303ECB" w:rsidRPr="003C7C13" w:rsidRDefault="00303ECB" w:rsidP="00303ECB">
            <w:pPr>
              <w:rPr>
                <w:rFonts w:cs="Arial"/>
              </w:rPr>
            </w:pPr>
            <w:r w:rsidRPr="003C7C13">
              <w:rPr>
                <w:rFonts w:cs="Arial"/>
              </w:rPr>
              <w:t xml:space="preserve">Ангажовање дизалице </w:t>
            </w:r>
            <w:r w:rsidRPr="003C7C13">
              <w:rPr>
                <w:rFonts w:cs="Arial"/>
                <w:lang w:val="sr-Cyrl-RS"/>
              </w:rPr>
              <w:t xml:space="preserve">од мин. </w:t>
            </w:r>
            <w:r w:rsidRPr="003C7C13">
              <w:rPr>
                <w:rFonts w:cs="Arial"/>
              </w:rPr>
              <w:t>20</w:t>
            </w:r>
            <w:r w:rsidRPr="003C7C13">
              <w:rPr>
                <w:rFonts w:cs="Arial"/>
                <w:lang w:val="de-DE"/>
              </w:rPr>
              <w:t>t</w:t>
            </w:r>
            <w:r w:rsidRPr="003C7C13">
              <w:rPr>
                <w:rFonts w:cs="Arial"/>
                <w:color w:val="FF0000"/>
                <w:lang w:val="de-DE"/>
              </w:rPr>
              <w:t xml:space="preserve"> </w:t>
            </w:r>
            <w:r w:rsidRPr="003C7C13">
              <w:rPr>
                <w:rFonts w:cs="Arial"/>
              </w:rPr>
              <w:t>за замену мотора</w:t>
            </w:r>
          </w:p>
        </w:tc>
        <w:tc>
          <w:tcPr>
            <w:tcW w:w="838" w:type="pct"/>
            <w:vAlign w:val="center"/>
          </w:tcPr>
          <w:p w:rsidR="00303ECB" w:rsidRPr="00303ECB" w:rsidRDefault="00303ECB" w:rsidP="00303ECB">
            <w:pPr>
              <w:jc w:val="center"/>
            </w:pPr>
            <w:r w:rsidRPr="00303ECB">
              <w:rPr>
                <w:rFonts w:eastAsia="Calibri" w:cs="Arial"/>
                <w:sz w:val="16"/>
                <w:szCs w:val="16"/>
                <w:lang w:val="sr-Cyrl-RS"/>
              </w:rPr>
              <w:t>/</w:t>
            </w:r>
          </w:p>
        </w:tc>
        <w:tc>
          <w:tcPr>
            <w:tcW w:w="274" w:type="pct"/>
            <w:shd w:val="clear" w:color="auto" w:fill="auto"/>
            <w:textDirection w:val="btLr"/>
            <w:vAlign w:val="center"/>
          </w:tcPr>
          <w:p w:rsidR="00303ECB" w:rsidRPr="003C7C13" w:rsidRDefault="00303ECB" w:rsidP="00303ECB">
            <w:pPr>
              <w:ind w:left="-93" w:right="113"/>
              <w:jc w:val="center"/>
              <w:rPr>
                <w:rFonts w:cs="Arial"/>
              </w:rPr>
            </w:pPr>
            <w:r w:rsidRPr="003C7C13">
              <w:rPr>
                <w:rFonts w:cs="Arial"/>
              </w:rPr>
              <w:t>радни сат</w:t>
            </w:r>
          </w:p>
        </w:tc>
        <w:tc>
          <w:tcPr>
            <w:tcW w:w="334" w:type="pct"/>
            <w:shd w:val="clear" w:color="auto" w:fill="auto"/>
            <w:vAlign w:val="center"/>
          </w:tcPr>
          <w:p w:rsidR="00303ECB" w:rsidRPr="003C7C13" w:rsidRDefault="00303ECB" w:rsidP="00303ECB">
            <w:pPr>
              <w:jc w:val="center"/>
              <w:rPr>
                <w:rFonts w:cs="Arial"/>
                <w:lang w:val="sr-Cyrl-RS"/>
              </w:rPr>
            </w:pPr>
            <w:r w:rsidRPr="003C7C13">
              <w:rPr>
                <w:rFonts w:cs="Arial"/>
                <w:lang w:val="sr-Cyrl-RS"/>
              </w:rPr>
              <w:t>30</w:t>
            </w:r>
          </w:p>
        </w:tc>
        <w:tc>
          <w:tcPr>
            <w:tcW w:w="520"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06"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33"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18" w:type="pct"/>
            <w:shd w:val="clear" w:color="auto" w:fill="auto"/>
            <w:vAlign w:val="center"/>
          </w:tcPr>
          <w:p w:rsidR="00303ECB" w:rsidRPr="005C6DEE" w:rsidRDefault="00303ECB" w:rsidP="005C6DEE">
            <w:pPr>
              <w:spacing w:before="0" w:line="360" w:lineRule="auto"/>
              <w:jc w:val="center"/>
              <w:rPr>
                <w:rFonts w:cs="Arial"/>
                <w:bCs/>
                <w:iCs/>
                <w:sz w:val="21"/>
                <w:szCs w:val="21"/>
              </w:rPr>
            </w:pPr>
          </w:p>
        </w:tc>
      </w:tr>
      <w:tr w:rsidR="00303ECB" w:rsidRPr="005C6DEE" w:rsidTr="00303ECB">
        <w:tc>
          <w:tcPr>
            <w:tcW w:w="245" w:type="pct"/>
            <w:shd w:val="clear" w:color="auto" w:fill="auto"/>
            <w:vAlign w:val="center"/>
          </w:tcPr>
          <w:p w:rsidR="00303ECB" w:rsidRPr="005C6DEE" w:rsidRDefault="00303ECB" w:rsidP="005C6DEE">
            <w:pPr>
              <w:spacing w:before="0"/>
              <w:jc w:val="left"/>
              <w:rPr>
                <w:rFonts w:eastAsia="Calibri" w:cs="Arial"/>
                <w:bCs/>
                <w:lang w:val="sr-Cyrl-RS"/>
              </w:rPr>
            </w:pPr>
            <w:r w:rsidRPr="005C6DEE">
              <w:rPr>
                <w:rFonts w:eastAsia="Calibri" w:cs="Arial"/>
                <w:bCs/>
                <w:lang w:val="sr-Cyrl-RS"/>
              </w:rPr>
              <w:t>5</w:t>
            </w:r>
          </w:p>
        </w:tc>
        <w:tc>
          <w:tcPr>
            <w:tcW w:w="1231" w:type="pct"/>
            <w:shd w:val="clear" w:color="auto" w:fill="auto"/>
            <w:vAlign w:val="center"/>
          </w:tcPr>
          <w:p w:rsidR="00303ECB" w:rsidRPr="003C7C13" w:rsidRDefault="00303ECB" w:rsidP="00303ECB">
            <w:pPr>
              <w:rPr>
                <w:rFonts w:cs="Arial"/>
              </w:rPr>
            </w:pPr>
            <w:r w:rsidRPr="003C7C13">
              <w:rPr>
                <w:rFonts w:cs="Arial"/>
              </w:rPr>
              <w:t>Монтажа сензора температуре</w:t>
            </w:r>
          </w:p>
        </w:tc>
        <w:tc>
          <w:tcPr>
            <w:tcW w:w="838" w:type="pct"/>
            <w:vAlign w:val="center"/>
          </w:tcPr>
          <w:p w:rsidR="00303ECB" w:rsidRPr="00303ECB" w:rsidRDefault="00303ECB" w:rsidP="00303ECB">
            <w:pPr>
              <w:jc w:val="center"/>
            </w:pPr>
            <w:r w:rsidRPr="00303ECB">
              <w:rPr>
                <w:rFonts w:eastAsia="Calibri" w:cs="Arial"/>
                <w:sz w:val="16"/>
                <w:szCs w:val="16"/>
                <w:lang w:val="sr-Cyrl-RS"/>
              </w:rPr>
              <w:t>/</w:t>
            </w:r>
          </w:p>
        </w:tc>
        <w:tc>
          <w:tcPr>
            <w:tcW w:w="274" w:type="pct"/>
            <w:shd w:val="clear" w:color="auto" w:fill="auto"/>
            <w:vAlign w:val="center"/>
          </w:tcPr>
          <w:p w:rsidR="00303ECB" w:rsidRPr="003C7C13" w:rsidRDefault="00303ECB" w:rsidP="00303ECB">
            <w:pPr>
              <w:ind w:left="-93"/>
              <w:jc w:val="center"/>
              <w:rPr>
                <w:rFonts w:cs="Arial"/>
              </w:rPr>
            </w:pPr>
            <w:r w:rsidRPr="003C7C13">
              <w:rPr>
                <w:rFonts w:cs="Arial"/>
              </w:rPr>
              <w:t>ком.</w:t>
            </w:r>
          </w:p>
        </w:tc>
        <w:tc>
          <w:tcPr>
            <w:tcW w:w="334" w:type="pct"/>
            <w:shd w:val="clear" w:color="auto" w:fill="auto"/>
            <w:vAlign w:val="center"/>
          </w:tcPr>
          <w:p w:rsidR="00303ECB" w:rsidRPr="003C7C13" w:rsidRDefault="00303ECB" w:rsidP="00303ECB">
            <w:pPr>
              <w:jc w:val="center"/>
              <w:rPr>
                <w:rFonts w:cs="Arial"/>
              </w:rPr>
            </w:pPr>
            <w:r w:rsidRPr="003C7C13">
              <w:rPr>
                <w:rFonts w:cs="Arial"/>
              </w:rPr>
              <w:t>40</w:t>
            </w:r>
          </w:p>
        </w:tc>
        <w:tc>
          <w:tcPr>
            <w:tcW w:w="520"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06"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33"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18" w:type="pct"/>
            <w:shd w:val="clear" w:color="auto" w:fill="auto"/>
            <w:vAlign w:val="center"/>
          </w:tcPr>
          <w:p w:rsidR="00303ECB" w:rsidRPr="005C6DEE" w:rsidRDefault="00303ECB" w:rsidP="005C6DEE">
            <w:pPr>
              <w:spacing w:before="0" w:line="360" w:lineRule="auto"/>
              <w:jc w:val="center"/>
              <w:rPr>
                <w:rFonts w:cs="Arial"/>
                <w:bCs/>
                <w:iCs/>
                <w:sz w:val="21"/>
                <w:szCs w:val="21"/>
              </w:rPr>
            </w:pPr>
          </w:p>
        </w:tc>
      </w:tr>
      <w:tr w:rsidR="00303ECB" w:rsidRPr="005C6DEE" w:rsidTr="00303ECB">
        <w:tc>
          <w:tcPr>
            <w:tcW w:w="245" w:type="pct"/>
            <w:shd w:val="clear" w:color="auto" w:fill="auto"/>
            <w:vAlign w:val="center"/>
          </w:tcPr>
          <w:p w:rsidR="00303ECB" w:rsidRPr="005C6DEE" w:rsidRDefault="00303ECB" w:rsidP="005C6DEE">
            <w:pPr>
              <w:spacing w:before="0"/>
              <w:jc w:val="left"/>
              <w:rPr>
                <w:rFonts w:eastAsia="Calibri" w:cs="Arial"/>
                <w:bCs/>
              </w:rPr>
            </w:pPr>
            <w:r w:rsidRPr="005C6DEE">
              <w:rPr>
                <w:rFonts w:eastAsia="Calibri" w:cs="Arial"/>
                <w:bCs/>
                <w:lang w:val="sr-Cyrl-RS"/>
              </w:rPr>
              <w:t>6</w:t>
            </w:r>
          </w:p>
        </w:tc>
        <w:tc>
          <w:tcPr>
            <w:tcW w:w="1231" w:type="pct"/>
            <w:shd w:val="clear" w:color="auto" w:fill="auto"/>
            <w:vAlign w:val="center"/>
          </w:tcPr>
          <w:p w:rsidR="00303ECB" w:rsidRPr="003C7C13" w:rsidRDefault="00303ECB" w:rsidP="00303ECB">
            <w:pPr>
              <w:rPr>
                <w:rFonts w:cs="Arial"/>
              </w:rPr>
            </w:pPr>
            <w:r w:rsidRPr="003C7C13">
              <w:rPr>
                <w:rFonts w:cs="Arial"/>
              </w:rPr>
              <w:t>Монтажа кабловских траса и повезивање у локалној кутији</w:t>
            </w:r>
          </w:p>
        </w:tc>
        <w:tc>
          <w:tcPr>
            <w:tcW w:w="838" w:type="pct"/>
            <w:vAlign w:val="center"/>
          </w:tcPr>
          <w:p w:rsidR="00303ECB" w:rsidRPr="00303ECB" w:rsidRDefault="00303ECB" w:rsidP="00303ECB">
            <w:pPr>
              <w:jc w:val="center"/>
            </w:pPr>
            <w:r w:rsidRPr="00303ECB">
              <w:rPr>
                <w:rFonts w:eastAsia="Calibri" w:cs="Arial"/>
                <w:sz w:val="16"/>
                <w:szCs w:val="16"/>
                <w:lang w:val="sr-Cyrl-RS"/>
              </w:rPr>
              <w:t>/</w:t>
            </w:r>
          </w:p>
        </w:tc>
        <w:tc>
          <w:tcPr>
            <w:tcW w:w="274" w:type="pct"/>
            <w:shd w:val="clear" w:color="auto" w:fill="auto"/>
            <w:vAlign w:val="center"/>
          </w:tcPr>
          <w:p w:rsidR="00303ECB" w:rsidRPr="003C7C13" w:rsidRDefault="00303ECB" w:rsidP="00303ECB">
            <w:pPr>
              <w:ind w:left="-93"/>
              <w:jc w:val="center"/>
              <w:rPr>
                <w:rFonts w:cs="Arial"/>
              </w:rPr>
            </w:pPr>
            <w:r w:rsidRPr="003C7C13">
              <w:rPr>
                <w:rFonts w:cs="Arial"/>
              </w:rPr>
              <w:t>сет</w:t>
            </w:r>
          </w:p>
        </w:tc>
        <w:tc>
          <w:tcPr>
            <w:tcW w:w="334" w:type="pct"/>
            <w:shd w:val="clear" w:color="auto" w:fill="auto"/>
            <w:vAlign w:val="center"/>
          </w:tcPr>
          <w:p w:rsidR="00303ECB" w:rsidRPr="003C7C13" w:rsidRDefault="00303ECB" w:rsidP="00303ECB">
            <w:pPr>
              <w:jc w:val="center"/>
              <w:rPr>
                <w:rFonts w:cs="Arial"/>
              </w:rPr>
            </w:pPr>
            <w:r w:rsidRPr="003C7C13">
              <w:rPr>
                <w:rFonts w:cs="Arial"/>
              </w:rPr>
              <w:t>18</w:t>
            </w:r>
          </w:p>
        </w:tc>
        <w:tc>
          <w:tcPr>
            <w:tcW w:w="520"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06"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33"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18" w:type="pct"/>
            <w:shd w:val="clear" w:color="auto" w:fill="auto"/>
            <w:vAlign w:val="center"/>
          </w:tcPr>
          <w:p w:rsidR="00303ECB" w:rsidRPr="005C6DEE" w:rsidRDefault="00303ECB" w:rsidP="005C6DEE">
            <w:pPr>
              <w:spacing w:before="0" w:line="360" w:lineRule="auto"/>
              <w:jc w:val="center"/>
              <w:rPr>
                <w:rFonts w:cs="Arial"/>
                <w:bCs/>
                <w:iCs/>
                <w:sz w:val="21"/>
                <w:szCs w:val="21"/>
              </w:rPr>
            </w:pPr>
          </w:p>
        </w:tc>
      </w:tr>
      <w:tr w:rsidR="00303ECB" w:rsidRPr="005C6DEE" w:rsidTr="00303ECB">
        <w:trPr>
          <w:trHeight w:val="1008"/>
        </w:trPr>
        <w:tc>
          <w:tcPr>
            <w:tcW w:w="245" w:type="pct"/>
            <w:shd w:val="clear" w:color="auto" w:fill="auto"/>
            <w:vAlign w:val="center"/>
          </w:tcPr>
          <w:p w:rsidR="00303ECB" w:rsidRPr="005C6DEE" w:rsidRDefault="00303ECB" w:rsidP="005C6DEE">
            <w:pPr>
              <w:spacing w:before="0"/>
              <w:jc w:val="left"/>
              <w:rPr>
                <w:rFonts w:eastAsia="Calibri" w:cs="Arial"/>
                <w:bCs/>
              </w:rPr>
            </w:pPr>
            <w:r w:rsidRPr="005C6DEE">
              <w:rPr>
                <w:rFonts w:eastAsia="Calibri" w:cs="Arial"/>
                <w:bCs/>
                <w:lang w:val="sr-Cyrl-RS"/>
              </w:rPr>
              <w:t>7</w:t>
            </w:r>
          </w:p>
        </w:tc>
        <w:tc>
          <w:tcPr>
            <w:tcW w:w="1231" w:type="pct"/>
            <w:shd w:val="clear" w:color="auto" w:fill="auto"/>
            <w:vAlign w:val="center"/>
          </w:tcPr>
          <w:p w:rsidR="00303ECB" w:rsidRPr="003C7C13" w:rsidRDefault="00303ECB" w:rsidP="00303ECB">
            <w:pPr>
              <w:rPr>
                <w:rFonts w:cs="Arial"/>
              </w:rPr>
            </w:pPr>
            <w:r w:rsidRPr="003C7C13">
              <w:rPr>
                <w:rFonts w:cs="Arial"/>
              </w:rPr>
              <w:t>Израда техничке документације</w:t>
            </w:r>
          </w:p>
        </w:tc>
        <w:tc>
          <w:tcPr>
            <w:tcW w:w="838" w:type="pct"/>
            <w:vAlign w:val="center"/>
          </w:tcPr>
          <w:p w:rsidR="00303ECB" w:rsidRPr="00303ECB" w:rsidRDefault="00303ECB" w:rsidP="00303ECB">
            <w:pPr>
              <w:jc w:val="center"/>
            </w:pPr>
            <w:r w:rsidRPr="00303ECB">
              <w:rPr>
                <w:rFonts w:eastAsia="Calibri" w:cs="Arial"/>
                <w:sz w:val="16"/>
                <w:szCs w:val="16"/>
                <w:lang w:val="sr-Cyrl-RS"/>
              </w:rPr>
              <w:t>/</w:t>
            </w:r>
          </w:p>
        </w:tc>
        <w:tc>
          <w:tcPr>
            <w:tcW w:w="274" w:type="pct"/>
            <w:shd w:val="clear" w:color="auto" w:fill="auto"/>
            <w:vAlign w:val="center"/>
          </w:tcPr>
          <w:p w:rsidR="00303ECB" w:rsidRPr="003C7C13" w:rsidRDefault="00303ECB" w:rsidP="00303ECB">
            <w:pPr>
              <w:ind w:left="-93"/>
              <w:jc w:val="center"/>
              <w:rPr>
                <w:rFonts w:cs="Arial"/>
              </w:rPr>
            </w:pPr>
            <w:r w:rsidRPr="003C7C13">
              <w:rPr>
                <w:rFonts w:cs="Arial"/>
              </w:rPr>
              <w:t>сет</w:t>
            </w:r>
          </w:p>
        </w:tc>
        <w:tc>
          <w:tcPr>
            <w:tcW w:w="334" w:type="pct"/>
            <w:shd w:val="clear" w:color="auto" w:fill="auto"/>
            <w:vAlign w:val="center"/>
          </w:tcPr>
          <w:p w:rsidR="00303ECB" w:rsidRPr="003C7C13" w:rsidRDefault="00303ECB" w:rsidP="00303ECB">
            <w:pPr>
              <w:jc w:val="center"/>
              <w:rPr>
                <w:rFonts w:cs="Arial"/>
              </w:rPr>
            </w:pPr>
            <w:r w:rsidRPr="003C7C13">
              <w:rPr>
                <w:rFonts w:cs="Arial"/>
              </w:rPr>
              <w:t>1</w:t>
            </w:r>
          </w:p>
        </w:tc>
        <w:tc>
          <w:tcPr>
            <w:tcW w:w="520"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06"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33" w:type="pct"/>
            <w:shd w:val="clear" w:color="auto" w:fill="auto"/>
            <w:vAlign w:val="center"/>
          </w:tcPr>
          <w:p w:rsidR="00303ECB" w:rsidRPr="005C6DEE" w:rsidRDefault="00303ECB" w:rsidP="005C6DEE">
            <w:pPr>
              <w:spacing w:before="0" w:line="360" w:lineRule="auto"/>
              <w:jc w:val="center"/>
              <w:rPr>
                <w:rFonts w:cs="Arial"/>
                <w:bCs/>
                <w:iCs/>
                <w:sz w:val="21"/>
                <w:szCs w:val="21"/>
              </w:rPr>
            </w:pPr>
          </w:p>
        </w:tc>
        <w:tc>
          <w:tcPr>
            <w:tcW w:w="518" w:type="pct"/>
            <w:shd w:val="clear" w:color="auto" w:fill="auto"/>
            <w:vAlign w:val="center"/>
          </w:tcPr>
          <w:p w:rsidR="00303ECB" w:rsidRPr="005C6DEE" w:rsidRDefault="00303ECB" w:rsidP="005C6DEE">
            <w:pPr>
              <w:spacing w:before="0" w:line="360" w:lineRule="auto"/>
              <w:jc w:val="center"/>
              <w:rPr>
                <w:rFonts w:cs="Arial"/>
                <w:bCs/>
                <w:iCs/>
                <w:sz w:val="21"/>
                <w:szCs w:val="21"/>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290"/>
      </w:tblGrid>
      <w:tr w:rsidR="005C6DEE" w:rsidRPr="005C6DEE" w:rsidTr="0032291C">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740"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32291C">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32291C">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740"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F291A" w:rsidRPr="005C6DEE" w:rsidRDefault="00FF291A"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FF291A" w:rsidRDefault="00FF291A" w:rsidP="005C6DEE">
      <w:pPr>
        <w:widowControl w:val="0"/>
        <w:spacing w:before="0"/>
        <w:rPr>
          <w:rFonts w:eastAsia="Arial Unicode MS" w:cs="Arial"/>
          <w:sz w:val="21"/>
          <w:szCs w:val="21"/>
          <w:lang w:val="sr-Cyrl-RS"/>
        </w:rPr>
      </w:pPr>
    </w:p>
    <w:p w:rsidR="00FF291A" w:rsidRDefault="00FF291A" w:rsidP="005C6DEE">
      <w:pPr>
        <w:widowControl w:val="0"/>
        <w:spacing w:before="0"/>
        <w:rPr>
          <w:rFonts w:eastAsia="Arial Unicode MS" w:cs="Arial"/>
          <w:sz w:val="21"/>
          <w:szCs w:val="21"/>
          <w:lang w:val="sr-Cyrl-RS"/>
        </w:rPr>
      </w:pPr>
    </w:p>
    <w:p w:rsidR="00FF291A" w:rsidRPr="005C6DEE" w:rsidRDefault="00FF291A" w:rsidP="005C6DEE">
      <w:pPr>
        <w:widowControl w:val="0"/>
        <w:spacing w:before="0"/>
        <w:rPr>
          <w:rFonts w:eastAsia="Arial Unicode MS" w:cs="Arial"/>
          <w:sz w:val="21"/>
          <w:szCs w:val="21"/>
          <w:lang w:val="sr-Cyrl-RS"/>
        </w:rPr>
      </w:pPr>
    </w:p>
    <w:p w:rsidR="00FF291A" w:rsidRDefault="00FF291A" w:rsidP="005C6DEE">
      <w:pPr>
        <w:widowControl w:val="0"/>
        <w:spacing w:before="0"/>
        <w:rPr>
          <w:rFonts w:eastAsia="Arial Unicode MS" w:cs="Arial"/>
          <w:sz w:val="21"/>
          <w:szCs w:val="21"/>
          <w:lang w:val="sr-Cyrl-RS"/>
        </w:rPr>
      </w:pPr>
    </w:p>
    <w:p w:rsidR="00FF291A" w:rsidRDefault="00FF291A" w:rsidP="005C6DEE">
      <w:pPr>
        <w:widowControl w:val="0"/>
        <w:spacing w:before="0"/>
        <w:rPr>
          <w:rFonts w:eastAsia="Arial Unicode MS" w:cs="Arial"/>
          <w:sz w:val="21"/>
          <w:szCs w:val="21"/>
          <w:lang w:val="sr-Cyrl-RS"/>
        </w:rPr>
      </w:pPr>
    </w:p>
    <w:p w:rsidR="00FF291A" w:rsidRDefault="00FF291A"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C6DEE"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RS" w:eastAsia="sr-Latn-CS"/>
              </w:rPr>
            </w:pPr>
            <w:r w:rsidRPr="005C6DEE">
              <w:rPr>
                <w:rFonts w:cs="Arial"/>
                <w:sz w:val="21"/>
                <w:szCs w:val="21"/>
                <w:lang w:val="sr-Latn-CS" w:eastAsia="sr-Latn-CS"/>
              </w:rPr>
              <w:t xml:space="preserve">Трошкови </w:t>
            </w:r>
            <w:r w:rsidRPr="005C6DEE">
              <w:rPr>
                <w:rFonts w:cs="Arial"/>
                <w:sz w:val="21"/>
                <w:szCs w:val="21"/>
                <w:lang w:val="sr-Cyrl-RS" w:eastAsia="sr-Latn-CS"/>
              </w:rPr>
              <w:t>опреме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right w:val="single" w:sz="4" w:space="0" w:color="auto"/>
            </w:tcBorders>
            <w:vAlign w:val="center"/>
            <w:hideMark/>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Pr="005C6DEE" w:rsidRDefault="005C6DEE"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5C6DEE" w:rsidRDefault="005C6DEE" w:rsidP="005C6DEE">
      <w:pPr>
        <w:spacing w:before="0"/>
        <w:rPr>
          <w:rFonts w:cs="Arial"/>
          <w:b/>
          <w:lang w:val="sr-Cyrl-RS"/>
        </w:rPr>
      </w:pPr>
    </w:p>
    <w:p w:rsidR="007B5756" w:rsidRDefault="007B5756" w:rsidP="005C6DEE">
      <w:pPr>
        <w:spacing w:before="0"/>
        <w:rPr>
          <w:rFonts w:cs="Arial"/>
          <w:b/>
          <w:lang w:val="sr-Cyrl-RS"/>
        </w:rPr>
      </w:pPr>
    </w:p>
    <w:p w:rsidR="007B5756" w:rsidRPr="005C6DEE" w:rsidRDefault="007B5756"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pacing w:before="0"/>
        <w:contextualSpacing/>
        <w:rPr>
          <w:rFonts w:eastAsia="Calibri" w:cs="Arial"/>
          <w:bCs/>
          <w:iCs/>
          <w:lang w:val="sr-Cyrl-RS"/>
        </w:rPr>
      </w:pPr>
      <w:r w:rsidRPr="005C6DEE">
        <w:rPr>
          <w:rFonts w:eastAsia="Calibri" w:cs="Arial"/>
          <w:bCs/>
          <w:iCs/>
          <w:color w:val="FF0000"/>
          <w:lang w:val="sr-Cyrl-CS"/>
        </w:rPr>
        <w:t xml:space="preserve">-у колону </w:t>
      </w:r>
      <w:r w:rsidRPr="005C6DEE">
        <w:rPr>
          <w:rFonts w:eastAsia="Calibri" w:cs="Arial"/>
          <w:bCs/>
          <w:iCs/>
          <w:color w:val="FF0000"/>
          <w:lang w:val="sr-Cyrl-RS"/>
        </w:rPr>
        <w:t>2а</w:t>
      </w:r>
      <w:r w:rsidRPr="005C6DEE">
        <w:rPr>
          <w:rFonts w:eastAsia="Calibri" w:cs="Arial"/>
          <w:bCs/>
          <w:iCs/>
          <w:color w:val="FF0000"/>
          <w:lang w:val="sr-Cyrl-CS"/>
        </w:rPr>
        <w:t xml:space="preserve">. </w:t>
      </w:r>
      <w:r w:rsidRPr="005C6DEE">
        <w:rPr>
          <w:rFonts w:eastAsia="Calibri" w:cs="Arial"/>
          <w:bCs/>
          <w:iCs/>
          <w:color w:val="FF0000"/>
        </w:rPr>
        <w:t xml:space="preserve">уписати </w:t>
      </w:r>
      <w:r w:rsidRPr="005C6DEE">
        <w:rPr>
          <w:rFonts w:eastAsia="Calibri" w:cs="Arial"/>
          <w:bCs/>
          <w:iCs/>
          <w:color w:val="FF0000"/>
          <w:lang w:val="sr-Cyrl-RS"/>
        </w:rPr>
        <w:t>за п</w:t>
      </w:r>
      <w:r w:rsidRPr="005C6DEE">
        <w:rPr>
          <w:rFonts w:eastAsia="Calibri" w:cs="Arial"/>
          <w:bCs/>
          <w:iCs/>
          <w:color w:val="FF0000"/>
          <w:lang w:val="sr-Cyrl-CS"/>
        </w:rPr>
        <w:t>онуђена добра:</w:t>
      </w:r>
      <w:r w:rsidRPr="005C6DEE">
        <w:rPr>
          <w:rFonts w:eastAsia="Calibri" w:cs="Arial"/>
          <w:bCs/>
          <w:iCs/>
          <w:color w:val="FF0000"/>
          <w:lang w:val="sr-Cyrl-RS"/>
        </w:rPr>
        <w:t xml:space="preserve"> назив п</w:t>
      </w:r>
      <w:r w:rsidRPr="005C6DEE">
        <w:rPr>
          <w:rFonts w:eastAsia="Calibri" w:cs="Arial"/>
          <w:bCs/>
          <w:iCs/>
          <w:color w:val="FF0000"/>
          <w:lang w:val="sr-Cyrl-CS"/>
        </w:rPr>
        <w:t>роизвођач</w:t>
      </w:r>
      <w:r w:rsidRPr="005C6DEE">
        <w:rPr>
          <w:rFonts w:eastAsia="Calibri" w:cs="Arial"/>
          <w:bCs/>
          <w:iCs/>
          <w:color w:val="FF0000"/>
          <w:lang w:val="sr-Cyrl-RS"/>
        </w:rPr>
        <w:t>а,</w:t>
      </w:r>
      <w:r w:rsidRPr="005C6DEE">
        <w:rPr>
          <w:rFonts w:eastAsia="Calibri" w:cs="Arial"/>
          <w:bCs/>
          <w:iCs/>
          <w:color w:val="FF0000"/>
          <w:lang w:val="sr-Cyrl-CS"/>
        </w:rPr>
        <w:t xml:space="preserve"> ознак</w:t>
      </w:r>
      <w:r w:rsidRPr="005C6DEE">
        <w:rPr>
          <w:rFonts w:eastAsia="Calibri" w:cs="Arial"/>
          <w:bCs/>
          <w:iCs/>
          <w:color w:val="FF0000"/>
          <w:lang w:val="sr-Cyrl-RS"/>
        </w:rPr>
        <w:t>у/тип</w:t>
      </w:r>
      <w:r w:rsidRPr="005C6DEE">
        <w:rPr>
          <w:rFonts w:eastAsia="Calibri" w:cs="Arial"/>
          <w:bCs/>
          <w:iCs/>
          <w:color w:val="FF0000"/>
          <w:lang w:val="sr-Cyrl-CS"/>
        </w:rPr>
        <w:t xml:space="preserve"> понуђеног добра произвођача </w:t>
      </w:r>
      <w:r w:rsidRPr="005C6DEE">
        <w:rPr>
          <w:rFonts w:eastAsia="Calibri" w:cs="Arial"/>
          <w:bCs/>
          <w:iCs/>
          <w:color w:val="FF0000"/>
          <w:lang w:val="sr-Cyrl-RS"/>
        </w:rPr>
        <w:t>и каталошки број, зависно шта је предвиђено</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r w:rsidRPr="00E47C2E">
        <w:t xml:space="preserve">ОБРАЗАЦ </w:t>
      </w:r>
      <w:r w:rsidR="00DB6475">
        <w:rPr>
          <w:lang w:val="sr-Cyrl-RS"/>
        </w:rPr>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A07715">
        <w:rPr>
          <w:rFonts w:cs="Arial"/>
          <w:lang w:val="ru-RU"/>
        </w:rPr>
        <w:t>Предфинансирање ремонта 2018, Реконструкција мерења температуре на моторима млинова</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A07715">
        <w:rPr>
          <w:rFonts w:cs="Arial"/>
          <w:lang w:val="sr-Cyrl-CS"/>
        </w:rPr>
        <w:t>3000/1971/2017 (2113/2017)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 xml:space="preserve">Порталу јавних набавки и интернет страници Наручиоца дана </w:t>
      </w:r>
      <w:r w:rsidR="003C58D3">
        <w:rPr>
          <w:rFonts w:cs="Arial"/>
        </w:rPr>
        <w:t>22.01.2018</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r w:rsidRPr="00E47C2E">
        <w:t xml:space="preserve">ОБРАЗАЦ </w:t>
      </w:r>
      <w:r w:rsidR="00A5200A">
        <w:rPr>
          <w:lang w:val="sr-Cyrl-RS"/>
        </w:rPr>
        <w:t>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A07715">
        <w:rPr>
          <w:rFonts w:cs="Arial"/>
          <w:lang w:val="ru-RU"/>
        </w:rPr>
        <w:t>Предфинансирање ремонта 2018, Реконструкција мерења температуре на моторима млинова</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A07715">
        <w:rPr>
          <w:rFonts w:cs="Arial"/>
          <w:lang w:val="sr-Cyrl-CS"/>
        </w:rPr>
        <w:t>3000/1971/2017 (2113/2017)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FF291A" w:rsidRPr="00A02029" w:rsidRDefault="00FF291A" w:rsidP="00FF291A">
      <w:pPr>
        <w:jc w:val="right"/>
        <w:outlineLvl w:val="1"/>
        <w:rPr>
          <w:rFonts w:cs="Arial"/>
          <w:b/>
          <w:lang w:val="sr-Cyrl-RS"/>
        </w:rPr>
      </w:pPr>
      <w:bookmarkStart w:id="257" w:name="_Toc442559940"/>
      <w:r w:rsidRPr="00A02029">
        <w:rPr>
          <w:rFonts w:cs="Arial"/>
          <w:b/>
        </w:rPr>
        <w:lastRenderedPageBreak/>
        <w:t xml:space="preserve">ОБРАЗАЦ </w:t>
      </w:r>
      <w:bookmarkEnd w:id="257"/>
      <w:r w:rsidRPr="00A02029">
        <w:rPr>
          <w:rFonts w:cs="Arial"/>
          <w:b/>
          <w:lang w:val="sr-Cyrl-RS"/>
        </w:rPr>
        <w:t>5</w:t>
      </w:r>
    </w:p>
    <w:p w:rsidR="00FF291A" w:rsidRPr="00A02029" w:rsidRDefault="00FF291A" w:rsidP="00FF291A">
      <w:pPr>
        <w:spacing w:before="0"/>
        <w:rPr>
          <w:rFonts w:cs="Arial"/>
        </w:rPr>
      </w:pPr>
    </w:p>
    <w:p w:rsidR="00FF291A" w:rsidRPr="00A02029" w:rsidRDefault="00FF291A" w:rsidP="00FF291A">
      <w:pPr>
        <w:spacing w:before="0"/>
        <w:jc w:val="center"/>
        <w:rPr>
          <w:rFonts w:cs="Arial"/>
          <w:b/>
        </w:rPr>
      </w:pPr>
    </w:p>
    <w:p w:rsidR="00FF291A" w:rsidRPr="00A02029" w:rsidRDefault="00FF291A" w:rsidP="00FF291A">
      <w:pPr>
        <w:spacing w:before="0"/>
        <w:jc w:val="center"/>
        <w:rPr>
          <w:rFonts w:cs="Arial"/>
          <w:b/>
        </w:rPr>
      </w:pPr>
      <w:r w:rsidRPr="00A02029">
        <w:rPr>
          <w:rFonts w:cs="Arial"/>
          <w:b/>
        </w:rPr>
        <w:t>СПИСАК ИЗВРШЕНИХ УСЛУГА– СТРУЧНЕ РЕФЕРЕНЦЕ</w:t>
      </w:r>
    </w:p>
    <w:p w:rsidR="00FF291A" w:rsidRPr="00A02029" w:rsidRDefault="00FF291A" w:rsidP="00FF291A">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FF291A" w:rsidRPr="00A02029" w:rsidTr="00BE5601">
        <w:tc>
          <w:tcPr>
            <w:tcW w:w="200" w:type="pct"/>
            <w:shd w:val="clear" w:color="auto" w:fill="auto"/>
          </w:tcPr>
          <w:p w:rsidR="00FF291A" w:rsidRPr="00A02029" w:rsidRDefault="00FF291A" w:rsidP="00BE5601">
            <w:pPr>
              <w:spacing w:before="0"/>
              <w:jc w:val="center"/>
              <w:rPr>
                <w:rFonts w:eastAsia="Calibri" w:cs="Arial"/>
                <w:b/>
                <w:bCs/>
                <w:iCs/>
              </w:rPr>
            </w:pPr>
          </w:p>
        </w:tc>
        <w:tc>
          <w:tcPr>
            <w:tcW w:w="1054"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FF291A" w:rsidRPr="00A02029" w:rsidRDefault="00FF291A" w:rsidP="00BE5601">
            <w:pPr>
              <w:spacing w:before="0"/>
              <w:jc w:val="center"/>
              <w:rPr>
                <w:rFonts w:eastAsia="Calibri" w:cs="Arial"/>
                <w:bCs/>
                <w:iCs/>
                <w:lang w:val="sr-Cyrl-CS"/>
              </w:rPr>
            </w:pPr>
          </w:p>
          <w:p w:rsidR="00FF291A" w:rsidRPr="00A02029" w:rsidRDefault="00FF291A" w:rsidP="00BE5601">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FF291A" w:rsidRPr="00A02029" w:rsidRDefault="00FF291A" w:rsidP="00BE5601">
            <w:pPr>
              <w:spacing w:before="0"/>
              <w:jc w:val="center"/>
              <w:rPr>
                <w:rFonts w:eastAsia="Calibri" w:cs="Arial"/>
                <w:b/>
                <w:bCs/>
                <w:iCs/>
              </w:rPr>
            </w:pPr>
          </w:p>
        </w:tc>
        <w:tc>
          <w:tcPr>
            <w:tcW w:w="1068" w:type="pct"/>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Cs/>
                <w:iCs/>
              </w:rPr>
            </w:pPr>
            <w:r w:rsidRPr="00A02029">
              <w:rPr>
                <w:rFonts w:eastAsia="Calibri" w:cs="Arial"/>
                <w:bCs/>
                <w:iCs/>
              </w:rPr>
              <w:t>Вредност извршених услуга без ПДВ</w:t>
            </w:r>
          </w:p>
          <w:p w:rsidR="00FF291A" w:rsidRPr="00A02029" w:rsidRDefault="00FF291A" w:rsidP="00BE5601">
            <w:pPr>
              <w:spacing w:before="0"/>
              <w:jc w:val="center"/>
              <w:rPr>
                <w:rFonts w:eastAsia="Calibri" w:cs="Arial"/>
                <w:bCs/>
                <w:iCs/>
              </w:rPr>
            </w:pPr>
            <w:r w:rsidRPr="00A02029">
              <w:rPr>
                <w:rFonts w:eastAsia="Calibri" w:cs="Arial"/>
                <w:bCs/>
                <w:iCs/>
              </w:rPr>
              <w:t>Дин/ЕUR</w:t>
            </w:r>
          </w:p>
        </w:tc>
      </w:tr>
      <w:tr w:rsidR="00FF291A" w:rsidRPr="00A02029" w:rsidTr="00BE5601">
        <w:tc>
          <w:tcPr>
            <w:tcW w:w="200"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Cs/>
                <w:iCs/>
              </w:rPr>
            </w:pPr>
            <w:r w:rsidRPr="00A02029">
              <w:rPr>
                <w:rFonts w:eastAsia="Calibri" w:cs="Arial"/>
                <w:bCs/>
                <w:iCs/>
              </w:rPr>
              <w:t>1.</w:t>
            </w:r>
          </w:p>
        </w:tc>
        <w:tc>
          <w:tcPr>
            <w:tcW w:w="1054" w:type="pct"/>
            <w:shd w:val="clear" w:color="auto" w:fill="auto"/>
          </w:tcPr>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tc>
        <w:tc>
          <w:tcPr>
            <w:tcW w:w="986" w:type="pct"/>
            <w:shd w:val="clear" w:color="auto" w:fill="auto"/>
          </w:tcPr>
          <w:p w:rsidR="00FF291A" w:rsidRPr="00A02029" w:rsidRDefault="00FF291A" w:rsidP="00BE5601">
            <w:pPr>
              <w:spacing w:before="0"/>
              <w:jc w:val="center"/>
              <w:rPr>
                <w:rFonts w:eastAsia="Calibri" w:cs="Arial"/>
                <w:b/>
                <w:bCs/>
                <w:iCs/>
              </w:rPr>
            </w:pPr>
          </w:p>
        </w:tc>
        <w:tc>
          <w:tcPr>
            <w:tcW w:w="775" w:type="pct"/>
            <w:shd w:val="clear" w:color="auto" w:fill="auto"/>
          </w:tcPr>
          <w:p w:rsidR="00FF291A" w:rsidRPr="00A02029" w:rsidRDefault="00FF291A" w:rsidP="00BE5601">
            <w:pPr>
              <w:spacing w:before="0"/>
              <w:jc w:val="center"/>
              <w:rPr>
                <w:rFonts w:eastAsia="Calibri" w:cs="Arial"/>
                <w:b/>
                <w:bCs/>
                <w:iCs/>
              </w:rPr>
            </w:pPr>
          </w:p>
        </w:tc>
        <w:tc>
          <w:tcPr>
            <w:tcW w:w="917" w:type="pct"/>
            <w:shd w:val="clear" w:color="auto" w:fill="auto"/>
          </w:tcPr>
          <w:p w:rsidR="00FF291A" w:rsidRPr="00A02029" w:rsidRDefault="00FF291A" w:rsidP="00BE5601">
            <w:pPr>
              <w:spacing w:before="0"/>
              <w:jc w:val="center"/>
              <w:rPr>
                <w:rFonts w:eastAsia="Calibri" w:cs="Arial"/>
                <w:b/>
                <w:bCs/>
                <w:iCs/>
              </w:rPr>
            </w:pPr>
          </w:p>
        </w:tc>
        <w:tc>
          <w:tcPr>
            <w:tcW w:w="1068" w:type="pct"/>
          </w:tcPr>
          <w:p w:rsidR="00FF291A" w:rsidRPr="00A02029" w:rsidRDefault="00FF291A" w:rsidP="00BE5601">
            <w:pPr>
              <w:spacing w:before="0"/>
              <w:jc w:val="center"/>
              <w:rPr>
                <w:rFonts w:eastAsia="Calibri" w:cs="Arial"/>
                <w:b/>
                <w:bCs/>
                <w:iCs/>
              </w:rPr>
            </w:pPr>
          </w:p>
        </w:tc>
      </w:tr>
      <w:tr w:rsidR="00FF291A" w:rsidRPr="00A02029" w:rsidTr="00BE5601">
        <w:tc>
          <w:tcPr>
            <w:tcW w:w="200"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Cs/>
                <w:iCs/>
              </w:rPr>
            </w:pPr>
            <w:r w:rsidRPr="00A02029">
              <w:rPr>
                <w:rFonts w:eastAsia="Calibri" w:cs="Arial"/>
                <w:bCs/>
                <w:iCs/>
              </w:rPr>
              <w:t>2.</w:t>
            </w:r>
          </w:p>
        </w:tc>
        <w:tc>
          <w:tcPr>
            <w:tcW w:w="1054" w:type="pct"/>
            <w:shd w:val="clear" w:color="auto" w:fill="auto"/>
          </w:tcPr>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tc>
        <w:tc>
          <w:tcPr>
            <w:tcW w:w="986" w:type="pct"/>
            <w:shd w:val="clear" w:color="auto" w:fill="auto"/>
          </w:tcPr>
          <w:p w:rsidR="00FF291A" w:rsidRPr="00A02029" w:rsidRDefault="00FF291A" w:rsidP="00BE5601">
            <w:pPr>
              <w:spacing w:before="0"/>
              <w:jc w:val="center"/>
              <w:rPr>
                <w:rFonts w:eastAsia="Calibri" w:cs="Arial"/>
                <w:b/>
                <w:bCs/>
                <w:iCs/>
              </w:rPr>
            </w:pPr>
          </w:p>
        </w:tc>
        <w:tc>
          <w:tcPr>
            <w:tcW w:w="775" w:type="pct"/>
            <w:shd w:val="clear" w:color="auto" w:fill="auto"/>
          </w:tcPr>
          <w:p w:rsidR="00FF291A" w:rsidRPr="00A02029" w:rsidRDefault="00FF291A" w:rsidP="00BE5601">
            <w:pPr>
              <w:spacing w:before="0"/>
              <w:jc w:val="center"/>
              <w:rPr>
                <w:rFonts w:eastAsia="Calibri" w:cs="Arial"/>
                <w:b/>
                <w:bCs/>
                <w:iCs/>
              </w:rPr>
            </w:pPr>
          </w:p>
        </w:tc>
        <w:tc>
          <w:tcPr>
            <w:tcW w:w="917" w:type="pct"/>
            <w:shd w:val="clear" w:color="auto" w:fill="auto"/>
          </w:tcPr>
          <w:p w:rsidR="00FF291A" w:rsidRPr="00A02029" w:rsidRDefault="00FF291A" w:rsidP="00BE5601">
            <w:pPr>
              <w:spacing w:before="0"/>
              <w:jc w:val="center"/>
              <w:rPr>
                <w:rFonts w:eastAsia="Calibri" w:cs="Arial"/>
                <w:b/>
                <w:bCs/>
                <w:iCs/>
              </w:rPr>
            </w:pPr>
          </w:p>
        </w:tc>
        <w:tc>
          <w:tcPr>
            <w:tcW w:w="1068" w:type="pct"/>
          </w:tcPr>
          <w:p w:rsidR="00FF291A" w:rsidRPr="00A02029" w:rsidRDefault="00FF291A" w:rsidP="00BE5601">
            <w:pPr>
              <w:spacing w:before="0"/>
              <w:jc w:val="center"/>
              <w:rPr>
                <w:rFonts w:eastAsia="Calibri" w:cs="Arial"/>
                <w:b/>
                <w:bCs/>
                <w:iCs/>
              </w:rPr>
            </w:pPr>
          </w:p>
        </w:tc>
      </w:tr>
      <w:tr w:rsidR="00FF291A" w:rsidRPr="00A02029" w:rsidTr="00BE5601">
        <w:tc>
          <w:tcPr>
            <w:tcW w:w="200"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Cs/>
                <w:iCs/>
              </w:rPr>
            </w:pPr>
            <w:r w:rsidRPr="00A02029">
              <w:rPr>
                <w:rFonts w:eastAsia="Calibri" w:cs="Arial"/>
                <w:bCs/>
                <w:iCs/>
              </w:rPr>
              <w:t>3.</w:t>
            </w:r>
          </w:p>
        </w:tc>
        <w:tc>
          <w:tcPr>
            <w:tcW w:w="1054" w:type="pct"/>
            <w:shd w:val="clear" w:color="auto" w:fill="auto"/>
          </w:tcPr>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tc>
        <w:tc>
          <w:tcPr>
            <w:tcW w:w="986" w:type="pct"/>
            <w:shd w:val="clear" w:color="auto" w:fill="auto"/>
          </w:tcPr>
          <w:p w:rsidR="00FF291A" w:rsidRPr="00A02029" w:rsidRDefault="00FF291A" w:rsidP="00BE5601">
            <w:pPr>
              <w:spacing w:before="0"/>
              <w:jc w:val="center"/>
              <w:rPr>
                <w:rFonts w:eastAsia="Calibri" w:cs="Arial"/>
                <w:b/>
                <w:bCs/>
                <w:iCs/>
              </w:rPr>
            </w:pPr>
          </w:p>
        </w:tc>
        <w:tc>
          <w:tcPr>
            <w:tcW w:w="775" w:type="pct"/>
            <w:shd w:val="clear" w:color="auto" w:fill="auto"/>
          </w:tcPr>
          <w:p w:rsidR="00FF291A" w:rsidRPr="00A02029" w:rsidRDefault="00FF291A" w:rsidP="00BE5601">
            <w:pPr>
              <w:spacing w:before="0"/>
              <w:jc w:val="center"/>
              <w:rPr>
                <w:rFonts w:eastAsia="Calibri" w:cs="Arial"/>
                <w:b/>
                <w:bCs/>
                <w:iCs/>
              </w:rPr>
            </w:pPr>
          </w:p>
        </w:tc>
        <w:tc>
          <w:tcPr>
            <w:tcW w:w="917" w:type="pct"/>
            <w:shd w:val="clear" w:color="auto" w:fill="auto"/>
          </w:tcPr>
          <w:p w:rsidR="00FF291A" w:rsidRPr="00A02029" w:rsidRDefault="00FF291A" w:rsidP="00BE5601">
            <w:pPr>
              <w:spacing w:before="0"/>
              <w:jc w:val="center"/>
              <w:rPr>
                <w:rFonts w:eastAsia="Calibri" w:cs="Arial"/>
                <w:b/>
                <w:bCs/>
                <w:iCs/>
              </w:rPr>
            </w:pPr>
          </w:p>
        </w:tc>
        <w:tc>
          <w:tcPr>
            <w:tcW w:w="1068" w:type="pct"/>
          </w:tcPr>
          <w:p w:rsidR="00FF291A" w:rsidRPr="00A02029" w:rsidRDefault="00FF291A" w:rsidP="00BE5601">
            <w:pPr>
              <w:spacing w:before="0"/>
              <w:jc w:val="center"/>
              <w:rPr>
                <w:rFonts w:eastAsia="Calibri" w:cs="Arial"/>
                <w:b/>
                <w:bCs/>
                <w:iCs/>
              </w:rPr>
            </w:pPr>
          </w:p>
        </w:tc>
      </w:tr>
      <w:tr w:rsidR="00FF291A" w:rsidRPr="00A02029" w:rsidTr="00BE5601">
        <w:tc>
          <w:tcPr>
            <w:tcW w:w="200"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Cs/>
                <w:iCs/>
              </w:rPr>
            </w:pPr>
            <w:r w:rsidRPr="00A02029">
              <w:rPr>
                <w:rFonts w:eastAsia="Calibri" w:cs="Arial"/>
                <w:bCs/>
                <w:iCs/>
              </w:rPr>
              <w:t>4.</w:t>
            </w:r>
          </w:p>
        </w:tc>
        <w:tc>
          <w:tcPr>
            <w:tcW w:w="1054" w:type="pct"/>
            <w:shd w:val="clear" w:color="auto" w:fill="auto"/>
          </w:tcPr>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tc>
        <w:tc>
          <w:tcPr>
            <w:tcW w:w="986" w:type="pct"/>
            <w:shd w:val="clear" w:color="auto" w:fill="auto"/>
          </w:tcPr>
          <w:p w:rsidR="00FF291A" w:rsidRPr="00A02029" w:rsidRDefault="00FF291A" w:rsidP="00BE5601">
            <w:pPr>
              <w:spacing w:before="0"/>
              <w:jc w:val="center"/>
              <w:rPr>
                <w:rFonts w:eastAsia="Calibri" w:cs="Arial"/>
                <w:b/>
                <w:bCs/>
                <w:iCs/>
              </w:rPr>
            </w:pPr>
          </w:p>
        </w:tc>
        <w:tc>
          <w:tcPr>
            <w:tcW w:w="775" w:type="pct"/>
            <w:shd w:val="clear" w:color="auto" w:fill="auto"/>
          </w:tcPr>
          <w:p w:rsidR="00FF291A" w:rsidRPr="00A02029" w:rsidRDefault="00FF291A" w:rsidP="00BE5601">
            <w:pPr>
              <w:spacing w:before="0"/>
              <w:jc w:val="center"/>
              <w:rPr>
                <w:rFonts w:eastAsia="Calibri" w:cs="Arial"/>
                <w:b/>
                <w:bCs/>
                <w:iCs/>
              </w:rPr>
            </w:pPr>
          </w:p>
        </w:tc>
        <w:tc>
          <w:tcPr>
            <w:tcW w:w="917" w:type="pct"/>
            <w:shd w:val="clear" w:color="auto" w:fill="auto"/>
          </w:tcPr>
          <w:p w:rsidR="00FF291A" w:rsidRPr="00A02029" w:rsidRDefault="00FF291A" w:rsidP="00BE5601">
            <w:pPr>
              <w:spacing w:before="0"/>
              <w:jc w:val="center"/>
              <w:rPr>
                <w:rFonts w:eastAsia="Calibri" w:cs="Arial"/>
                <w:b/>
                <w:bCs/>
                <w:iCs/>
              </w:rPr>
            </w:pPr>
          </w:p>
        </w:tc>
        <w:tc>
          <w:tcPr>
            <w:tcW w:w="1068" w:type="pct"/>
          </w:tcPr>
          <w:p w:rsidR="00FF291A" w:rsidRPr="00A02029" w:rsidRDefault="00FF291A" w:rsidP="00BE5601">
            <w:pPr>
              <w:spacing w:before="0"/>
              <w:jc w:val="center"/>
              <w:rPr>
                <w:rFonts w:eastAsia="Calibri" w:cs="Arial"/>
                <w:b/>
                <w:bCs/>
                <w:iCs/>
              </w:rPr>
            </w:pPr>
          </w:p>
        </w:tc>
      </w:tr>
      <w:tr w:rsidR="00FF291A" w:rsidRPr="00A02029" w:rsidTr="00BE5601">
        <w:tc>
          <w:tcPr>
            <w:tcW w:w="200" w:type="pct"/>
            <w:shd w:val="clear" w:color="auto" w:fill="auto"/>
          </w:tcPr>
          <w:p w:rsidR="00FF291A" w:rsidRPr="00A02029" w:rsidRDefault="00FF291A" w:rsidP="00BE5601">
            <w:pPr>
              <w:spacing w:before="0"/>
              <w:jc w:val="center"/>
              <w:rPr>
                <w:rFonts w:eastAsia="Calibri" w:cs="Arial"/>
                <w:bCs/>
                <w:iCs/>
              </w:rPr>
            </w:pPr>
          </w:p>
          <w:p w:rsidR="00FF291A" w:rsidRPr="00A02029" w:rsidRDefault="00FF291A" w:rsidP="00BE5601">
            <w:pPr>
              <w:spacing w:before="0"/>
              <w:jc w:val="center"/>
              <w:rPr>
                <w:rFonts w:eastAsia="Calibri" w:cs="Arial"/>
                <w:bCs/>
                <w:iCs/>
              </w:rPr>
            </w:pPr>
            <w:r w:rsidRPr="00A02029">
              <w:rPr>
                <w:rFonts w:eastAsia="Calibri" w:cs="Arial"/>
                <w:bCs/>
                <w:iCs/>
              </w:rPr>
              <w:t>5.</w:t>
            </w:r>
          </w:p>
        </w:tc>
        <w:tc>
          <w:tcPr>
            <w:tcW w:w="1054" w:type="pct"/>
            <w:shd w:val="clear" w:color="auto" w:fill="auto"/>
          </w:tcPr>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p w:rsidR="00FF291A" w:rsidRPr="00A02029" w:rsidRDefault="00FF291A" w:rsidP="00BE5601">
            <w:pPr>
              <w:spacing w:before="0"/>
              <w:jc w:val="center"/>
              <w:rPr>
                <w:rFonts w:eastAsia="Calibri" w:cs="Arial"/>
                <w:b/>
                <w:bCs/>
                <w:iCs/>
              </w:rPr>
            </w:pPr>
          </w:p>
        </w:tc>
        <w:tc>
          <w:tcPr>
            <w:tcW w:w="986" w:type="pct"/>
            <w:shd w:val="clear" w:color="auto" w:fill="auto"/>
          </w:tcPr>
          <w:p w:rsidR="00FF291A" w:rsidRPr="00A02029" w:rsidRDefault="00FF291A" w:rsidP="00BE5601">
            <w:pPr>
              <w:spacing w:before="0"/>
              <w:jc w:val="center"/>
              <w:rPr>
                <w:rFonts w:eastAsia="Calibri" w:cs="Arial"/>
                <w:b/>
                <w:bCs/>
                <w:iCs/>
              </w:rPr>
            </w:pPr>
          </w:p>
        </w:tc>
        <w:tc>
          <w:tcPr>
            <w:tcW w:w="775" w:type="pct"/>
            <w:shd w:val="clear" w:color="auto" w:fill="auto"/>
          </w:tcPr>
          <w:p w:rsidR="00FF291A" w:rsidRPr="00A02029" w:rsidRDefault="00FF291A" w:rsidP="00BE5601">
            <w:pPr>
              <w:spacing w:before="0"/>
              <w:jc w:val="center"/>
              <w:rPr>
                <w:rFonts w:eastAsia="Calibri" w:cs="Arial"/>
                <w:b/>
                <w:bCs/>
                <w:iCs/>
              </w:rPr>
            </w:pPr>
          </w:p>
        </w:tc>
        <w:tc>
          <w:tcPr>
            <w:tcW w:w="917" w:type="pct"/>
            <w:shd w:val="clear" w:color="auto" w:fill="auto"/>
          </w:tcPr>
          <w:p w:rsidR="00FF291A" w:rsidRPr="00A02029" w:rsidRDefault="00FF291A" w:rsidP="00BE5601">
            <w:pPr>
              <w:spacing w:before="0"/>
              <w:jc w:val="center"/>
              <w:rPr>
                <w:rFonts w:eastAsia="Calibri" w:cs="Arial"/>
                <w:b/>
                <w:bCs/>
                <w:iCs/>
              </w:rPr>
            </w:pPr>
          </w:p>
        </w:tc>
        <w:tc>
          <w:tcPr>
            <w:tcW w:w="1068" w:type="pct"/>
          </w:tcPr>
          <w:p w:rsidR="00FF291A" w:rsidRPr="00A02029" w:rsidRDefault="00FF291A" w:rsidP="00BE5601">
            <w:pPr>
              <w:spacing w:before="0"/>
              <w:jc w:val="center"/>
              <w:rPr>
                <w:rFonts w:eastAsia="Calibri" w:cs="Arial"/>
                <w:b/>
                <w:bCs/>
                <w:iCs/>
              </w:rPr>
            </w:pPr>
          </w:p>
        </w:tc>
      </w:tr>
      <w:tr w:rsidR="00FF291A" w:rsidRPr="00A02029" w:rsidTr="00BE5601">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FF291A" w:rsidRPr="00A02029" w:rsidRDefault="00FF291A" w:rsidP="00BE5601">
            <w:pPr>
              <w:spacing w:before="0"/>
              <w:jc w:val="center"/>
              <w:rPr>
                <w:rFonts w:eastAsia="Calibri" w:cs="Arial"/>
                <w:b/>
                <w:bCs/>
                <w:iCs/>
              </w:rPr>
            </w:pPr>
          </w:p>
        </w:tc>
        <w:tc>
          <w:tcPr>
            <w:tcW w:w="917" w:type="pct"/>
            <w:shd w:val="clear" w:color="auto" w:fill="auto"/>
          </w:tcPr>
          <w:p w:rsidR="00FF291A" w:rsidRPr="00A02029" w:rsidRDefault="00FF291A" w:rsidP="00BE5601">
            <w:pPr>
              <w:spacing w:before="0"/>
              <w:jc w:val="center"/>
              <w:rPr>
                <w:rFonts w:eastAsia="Calibri" w:cs="Arial"/>
                <w:b/>
                <w:bCs/>
                <w:iCs/>
              </w:rPr>
            </w:pPr>
            <w:r w:rsidRPr="00A02029">
              <w:rPr>
                <w:rFonts w:eastAsia="Calibri" w:cs="Arial"/>
                <w:b/>
                <w:bCs/>
                <w:iCs/>
              </w:rPr>
              <w:t>Укупна вредност</w:t>
            </w:r>
          </w:p>
          <w:p w:rsidR="00FF291A" w:rsidRPr="00A02029" w:rsidRDefault="00FF291A" w:rsidP="00BE5601">
            <w:pPr>
              <w:spacing w:before="0"/>
              <w:jc w:val="center"/>
              <w:rPr>
                <w:rFonts w:eastAsia="Calibri" w:cs="Arial"/>
                <w:b/>
                <w:bCs/>
                <w:iCs/>
              </w:rPr>
            </w:pPr>
            <w:r w:rsidRPr="00A02029">
              <w:rPr>
                <w:rFonts w:eastAsia="Calibri" w:cs="Arial"/>
                <w:b/>
                <w:bCs/>
                <w:iCs/>
              </w:rPr>
              <w:t>извршених услуга без</w:t>
            </w:r>
          </w:p>
          <w:p w:rsidR="00FF291A" w:rsidRPr="00A02029" w:rsidRDefault="00FF291A" w:rsidP="00BE5601">
            <w:pPr>
              <w:spacing w:before="0"/>
              <w:jc w:val="center"/>
              <w:rPr>
                <w:rFonts w:eastAsia="Calibri" w:cs="Arial"/>
                <w:b/>
                <w:bCs/>
                <w:iCs/>
              </w:rPr>
            </w:pPr>
            <w:r w:rsidRPr="00A02029">
              <w:rPr>
                <w:rFonts w:eastAsia="Calibri" w:cs="Arial"/>
                <w:b/>
                <w:bCs/>
                <w:iCs/>
              </w:rPr>
              <w:t>ПДВ</w:t>
            </w:r>
          </w:p>
          <w:p w:rsidR="00FF291A" w:rsidRPr="00A02029" w:rsidRDefault="00FF291A" w:rsidP="00BE5601">
            <w:pPr>
              <w:spacing w:before="0"/>
              <w:rPr>
                <w:rFonts w:eastAsia="Calibri" w:cs="Arial"/>
                <w:b/>
                <w:bCs/>
                <w:iCs/>
              </w:rPr>
            </w:pPr>
            <w:r w:rsidRPr="00A02029">
              <w:rPr>
                <w:rFonts w:eastAsia="Calibri" w:cs="Arial"/>
                <w:b/>
                <w:bCs/>
                <w:iCs/>
              </w:rPr>
              <w:t xml:space="preserve">     Дин/ЕUR</w:t>
            </w:r>
          </w:p>
        </w:tc>
        <w:tc>
          <w:tcPr>
            <w:tcW w:w="1068" w:type="pct"/>
          </w:tcPr>
          <w:p w:rsidR="00FF291A" w:rsidRPr="00A02029" w:rsidRDefault="00FF291A" w:rsidP="00BE5601">
            <w:pPr>
              <w:spacing w:before="0"/>
              <w:ind w:left="720"/>
              <w:jc w:val="center"/>
              <w:rPr>
                <w:rFonts w:eastAsia="Calibri" w:cs="Arial"/>
                <w:b/>
                <w:bCs/>
                <w:iCs/>
              </w:rPr>
            </w:pPr>
          </w:p>
        </w:tc>
      </w:tr>
    </w:tbl>
    <w:p w:rsidR="00FF291A" w:rsidRPr="00A02029" w:rsidRDefault="00FF291A" w:rsidP="00FF291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291A" w:rsidRPr="00A02029" w:rsidTr="00BE5601">
        <w:trPr>
          <w:jc w:val="center"/>
        </w:trPr>
        <w:tc>
          <w:tcPr>
            <w:tcW w:w="3882" w:type="dxa"/>
          </w:tcPr>
          <w:p w:rsidR="00FF291A" w:rsidRPr="00A02029" w:rsidRDefault="00FF291A" w:rsidP="00BE5601">
            <w:pPr>
              <w:spacing w:before="0"/>
              <w:jc w:val="center"/>
              <w:rPr>
                <w:rFonts w:cs="Arial"/>
              </w:rPr>
            </w:pPr>
            <w:r w:rsidRPr="00A02029">
              <w:rPr>
                <w:rFonts w:cs="Arial"/>
              </w:rPr>
              <w:t>Датум:</w:t>
            </w:r>
          </w:p>
        </w:tc>
        <w:tc>
          <w:tcPr>
            <w:tcW w:w="2127" w:type="dxa"/>
          </w:tcPr>
          <w:p w:rsidR="00FF291A" w:rsidRPr="00A02029" w:rsidRDefault="00FF291A" w:rsidP="00BE5601">
            <w:pPr>
              <w:spacing w:before="0"/>
              <w:jc w:val="center"/>
              <w:rPr>
                <w:rFonts w:cs="Arial"/>
                <w:lang w:val="ru-RU"/>
              </w:rPr>
            </w:pPr>
          </w:p>
        </w:tc>
        <w:tc>
          <w:tcPr>
            <w:tcW w:w="4022" w:type="dxa"/>
          </w:tcPr>
          <w:p w:rsidR="00FF291A" w:rsidRPr="00A02029" w:rsidRDefault="00FF291A" w:rsidP="00BE5601">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FF291A" w:rsidRPr="00A02029" w:rsidTr="00BE5601">
        <w:trPr>
          <w:jc w:val="center"/>
        </w:trPr>
        <w:tc>
          <w:tcPr>
            <w:tcW w:w="3882" w:type="dxa"/>
          </w:tcPr>
          <w:p w:rsidR="00FF291A" w:rsidRPr="00A02029" w:rsidRDefault="00FF291A" w:rsidP="00BE5601">
            <w:pPr>
              <w:spacing w:before="0"/>
              <w:jc w:val="center"/>
              <w:rPr>
                <w:rFonts w:cs="Arial"/>
              </w:rPr>
            </w:pPr>
          </w:p>
        </w:tc>
        <w:tc>
          <w:tcPr>
            <w:tcW w:w="2127" w:type="dxa"/>
          </w:tcPr>
          <w:p w:rsidR="00FF291A" w:rsidRPr="00A02029" w:rsidRDefault="00FF291A" w:rsidP="00BE5601">
            <w:pPr>
              <w:spacing w:before="0"/>
              <w:jc w:val="center"/>
              <w:rPr>
                <w:rFonts w:cs="Arial"/>
              </w:rPr>
            </w:pPr>
            <w:r w:rsidRPr="00A02029">
              <w:rPr>
                <w:rFonts w:cs="Arial"/>
              </w:rPr>
              <w:t>М.П.</w:t>
            </w:r>
          </w:p>
        </w:tc>
        <w:tc>
          <w:tcPr>
            <w:tcW w:w="4022" w:type="dxa"/>
          </w:tcPr>
          <w:p w:rsidR="00FF291A" w:rsidRPr="00A02029" w:rsidRDefault="00FF291A" w:rsidP="00BE5601">
            <w:pPr>
              <w:spacing w:before="0"/>
              <w:jc w:val="center"/>
              <w:rPr>
                <w:rFonts w:cs="Arial"/>
                <w:lang w:val="ru-RU"/>
              </w:rPr>
            </w:pPr>
          </w:p>
        </w:tc>
      </w:tr>
      <w:tr w:rsidR="00FF291A" w:rsidRPr="00A02029" w:rsidTr="00BE5601">
        <w:trPr>
          <w:jc w:val="center"/>
        </w:trPr>
        <w:tc>
          <w:tcPr>
            <w:tcW w:w="3882" w:type="dxa"/>
            <w:tcBorders>
              <w:bottom w:val="single" w:sz="4" w:space="0" w:color="auto"/>
            </w:tcBorders>
          </w:tcPr>
          <w:p w:rsidR="00FF291A" w:rsidRPr="00A02029" w:rsidRDefault="00FF291A" w:rsidP="00BE5601">
            <w:pPr>
              <w:spacing w:before="0"/>
              <w:jc w:val="center"/>
              <w:rPr>
                <w:rFonts w:cs="Arial"/>
              </w:rPr>
            </w:pPr>
          </w:p>
        </w:tc>
        <w:tc>
          <w:tcPr>
            <w:tcW w:w="2127" w:type="dxa"/>
          </w:tcPr>
          <w:p w:rsidR="00FF291A" w:rsidRPr="00A02029" w:rsidRDefault="00FF291A" w:rsidP="00BE5601">
            <w:pPr>
              <w:spacing w:before="0"/>
              <w:jc w:val="center"/>
              <w:rPr>
                <w:rFonts w:cs="Arial"/>
                <w:lang w:val="ru-RU"/>
              </w:rPr>
            </w:pPr>
          </w:p>
        </w:tc>
        <w:tc>
          <w:tcPr>
            <w:tcW w:w="4022" w:type="dxa"/>
            <w:tcBorders>
              <w:bottom w:val="single" w:sz="4" w:space="0" w:color="auto"/>
            </w:tcBorders>
          </w:tcPr>
          <w:p w:rsidR="00FF291A" w:rsidRPr="00A02029" w:rsidRDefault="00FF291A" w:rsidP="00BE5601">
            <w:pPr>
              <w:spacing w:before="0"/>
              <w:jc w:val="center"/>
              <w:rPr>
                <w:rFonts w:cs="Arial"/>
                <w:lang w:val="ru-RU"/>
              </w:rPr>
            </w:pPr>
          </w:p>
        </w:tc>
      </w:tr>
      <w:tr w:rsidR="00FF291A" w:rsidRPr="00A02029" w:rsidTr="00BE5601">
        <w:trPr>
          <w:trHeight w:val="389"/>
          <w:jc w:val="center"/>
        </w:trPr>
        <w:tc>
          <w:tcPr>
            <w:tcW w:w="3882" w:type="dxa"/>
            <w:tcBorders>
              <w:top w:val="single" w:sz="4" w:space="0" w:color="auto"/>
            </w:tcBorders>
          </w:tcPr>
          <w:p w:rsidR="00FF291A" w:rsidRPr="00A02029" w:rsidRDefault="00FF291A" w:rsidP="00BE5601">
            <w:pPr>
              <w:spacing w:before="0"/>
              <w:jc w:val="center"/>
              <w:rPr>
                <w:rFonts w:cs="Arial"/>
              </w:rPr>
            </w:pPr>
          </w:p>
        </w:tc>
        <w:tc>
          <w:tcPr>
            <w:tcW w:w="2127" w:type="dxa"/>
          </w:tcPr>
          <w:p w:rsidR="00FF291A" w:rsidRPr="00A02029" w:rsidRDefault="00FF291A" w:rsidP="00BE5601">
            <w:pPr>
              <w:spacing w:before="0"/>
              <w:jc w:val="center"/>
              <w:rPr>
                <w:rFonts w:cs="Arial"/>
                <w:lang w:val="ru-RU"/>
              </w:rPr>
            </w:pPr>
          </w:p>
        </w:tc>
        <w:tc>
          <w:tcPr>
            <w:tcW w:w="4022" w:type="dxa"/>
            <w:tcBorders>
              <w:top w:val="single" w:sz="4" w:space="0" w:color="auto"/>
            </w:tcBorders>
          </w:tcPr>
          <w:p w:rsidR="00FF291A" w:rsidRPr="00A02029" w:rsidRDefault="00FF291A" w:rsidP="00BE5601">
            <w:pPr>
              <w:spacing w:before="0"/>
              <w:jc w:val="center"/>
              <w:rPr>
                <w:rFonts w:cs="Arial"/>
                <w:lang w:val="ru-RU"/>
              </w:rPr>
            </w:pPr>
          </w:p>
        </w:tc>
      </w:tr>
    </w:tbl>
    <w:p w:rsidR="00FF291A" w:rsidRPr="00A02029" w:rsidRDefault="00FF291A" w:rsidP="00FF291A">
      <w:pPr>
        <w:rPr>
          <w:rFonts w:eastAsia="Symbol" w:cs="Arial"/>
          <w:b/>
          <w:bCs/>
          <w:kern w:val="28"/>
        </w:rPr>
      </w:pPr>
      <w:r w:rsidRPr="00A02029">
        <w:rPr>
          <w:rFonts w:eastAsia="Symbol" w:cs="Arial"/>
          <w:b/>
          <w:bCs/>
          <w:kern w:val="28"/>
        </w:rPr>
        <w:t xml:space="preserve">Напомена: </w:t>
      </w:r>
    </w:p>
    <w:p w:rsidR="00FF291A" w:rsidRPr="00A02029" w:rsidRDefault="00FF291A" w:rsidP="00FF291A">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FF291A" w:rsidRPr="00A02029" w:rsidRDefault="00FF291A" w:rsidP="00FF291A">
      <w:pPr>
        <w:rPr>
          <w:rFonts w:cs="Arial"/>
          <w:lang w:val="sr-Cyrl-CS"/>
        </w:rPr>
      </w:pPr>
      <w:bookmarkStart w:id="258" w:name="_Toc442559941"/>
      <w:r w:rsidRPr="00A02029">
        <w:rPr>
          <w:rFonts w:cs="Arial"/>
        </w:rPr>
        <w:t>Приликом подношења понуде овај образац копирати у потребном броју примерака.</w:t>
      </w:r>
    </w:p>
    <w:p w:rsidR="00FF291A" w:rsidRPr="00A02029" w:rsidRDefault="00FF291A" w:rsidP="00FF291A">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291A" w:rsidRPr="00A02029" w:rsidRDefault="00FF291A" w:rsidP="00FF291A">
      <w:pPr>
        <w:rPr>
          <w:rFonts w:cs="Arial"/>
        </w:rPr>
      </w:pPr>
    </w:p>
    <w:p w:rsidR="00FF291A" w:rsidRPr="00A02029" w:rsidRDefault="00FF291A" w:rsidP="00FF291A">
      <w:pPr>
        <w:rPr>
          <w:rFonts w:cs="Arial"/>
        </w:rPr>
      </w:pPr>
    </w:p>
    <w:p w:rsidR="00FF291A" w:rsidRDefault="00FF291A" w:rsidP="00FF291A">
      <w:pPr>
        <w:spacing w:before="0"/>
        <w:jc w:val="left"/>
        <w:rPr>
          <w:rFonts w:cs="Arial"/>
        </w:rPr>
      </w:pPr>
      <w:r>
        <w:rPr>
          <w:rFonts w:cs="Arial"/>
        </w:rPr>
        <w:br w:type="page"/>
      </w:r>
    </w:p>
    <w:p w:rsidR="00FF291A" w:rsidRPr="00A02029" w:rsidRDefault="00FF291A" w:rsidP="00FF291A">
      <w:pPr>
        <w:rPr>
          <w:rFonts w:cs="Arial"/>
        </w:rPr>
      </w:pPr>
    </w:p>
    <w:p w:rsidR="00FF291A" w:rsidRPr="00A02029" w:rsidRDefault="00FF291A" w:rsidP="00FF291A">
      <w:pPr>
        <w:jc w:val="right"/>
        <w:outlineLvl w:val="1"/>
        <w:rPr>
          <w:rFonts w:cs="Arial"/>
          <w:b/>
          <w:lang w:val="sr-Cyrl-RS"/>
        </w:rPr>
      </w:pPr>
      <w:r w:rsidRPr="00A02029">
        <w:rPr>
          <w:rFonts w:cs="Arial"/>
          <w:b/>
        </w:rPr>
        <w:t xml:space="preserve">ОБРАЗАЦ </w:t>
      </w:r>
      <w:bookmarkEnd w:id="258"/>
      <w:r w:rsidRPr="00A02029">
        <w:rPr>
          <w:rFonts w:cs="Arial"/>
          <w:b/>
          <w:lang w:val="sr-Cyrl-RS"/>
        </w:rPr>
        <w:t>6</w:t>
      </w:r>
    </w:p>
    <w:p w:rsidR="00FF291A" w:rsidRPr="00A02029" w:rsidRDefault="00FF291A" w:rsidP="00FF291A">
      <w:pPr>
        <w:jc w:val="center"/>
        <w:rPr>
          <w:rFonts w:cs="Arial"/>
          <w:b/>
        </w:rPr>
      </w:pPr>
      <w:r w:rsidRPr="00A02029">
        <w:rPr>
          <w:rFonts w:cs="Arial"/>
          <w:b/>
        </w:rPr>
        <w:t>ПОТВРДА О РЕФЕРЕНТНИМ НАБАВКАМА</w:t>
      </w:r>
    </w:p>
    <w:p w:rsidR="00FF291A" w:rsidRPr="00A02029" w:rsidRDefault="00FF291A" w:rsidP="00FF291A">
      <w:pPr>
        <w:spacing w:before="0"/>
        <w:jc w:val="center"/>
        <w:rPr>
          <w:rFonts w:cs="Arial"/>
        </w:rPr>
      </w:pPr>
    </w:p>
    <w:p w:rsidR="00FF291A" w:rsidRPr="00A02029" w:rsidRDefault="00FF291A" w:rsidP="00FF291A">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FF291A" w:rsidRPr="00A02029" w:rsidRDefault="00FF291A" w:rsidP="00FF291A">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FF291A" w:rsidRPr="00A02029" w:rsidRDefault="00FF291A" w:rsidP="00FF291A">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FF291A" w:rsidRPr="00A02029" w:rsidRDefault="00FF291A" w:rsidP="00FF291A">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FF291A" w:rsidRPr="00A02029" w:rsidRDefault="00FF291A" w:rsidP="00FF291A">
      <w:pPr>
        <w:spacing w:before="0"/>
        <w:jc w:val="center"/>
        <w:rPr>
          <w:rFonts w:cs="Arial"/>
        </w:rPr>
      </w:pPr>
      <w:r w:rsidRPr="00A02029">
        <w:rPr>
          <w:rFonts w:cs="Arial"/>
        </w:rPr>
        <w:t>(име, презиме,  контакт телефон)</w:t>
      </w:r>
    </w:p>
    <w:p w:rsidR="00FF291A" w:rsidRPr="00A02029" w:rsidRDefault="00FF291A" w:rsidP="00FF291A">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FF291A" w:rsidRPr="00A02029" w:rsidRDefault="00FF291A" w:rsidP="00FF291A">
      <w:pPr>
        <w:spacing w:before="0"/>
        <w:jc w:val="center"/>
        <w:rPr>
          <w:rFonts w:cs="Arial"/>
        </w:rPr>
      </w:pPr>
      <w:r w:rsidRPr="00A02029">
        <w:rPr>
          <w:rFonts w:cs="Arial"/>
        </w:rPr>
        <w:t>(навести назив седиште  понуђача)</w:t>
      </w:r>
    </w:p>
    <w:p w:rsidR="00FF291A" w:rsidRPr="00A02029" w:rsidRDefault="00FF291A" w:rsidP="00FF291A">
      <w:pPr>
        <w:jc w:val="left"/>
        <w:rPr>
          <w:rFonts w:cs="Arial"/>
        </w:rPr>
      </w:pPr>
      <w:r w:rsidRPr="00A02029">
        <w:rPr>
          <w:rFonts w:cs="Arial"/>
        </w:rPr>
        <w:t>за наше потребе извршио:</w:t>
      </w:r>
    </w:p>
    <w:p w:rsidR="00FF291A" w:rsidRPr="00FF291A" w:rsidRDefault="00FF291A" w:rsidP="00FF291A">
      <w:pPr>
        <w:spacing w:before="80" w:after="80"/>
        <w:jc w:val="center"/>
        <w:rPr>
          <w:u w:val="single"/>
          <w:lang w:val="sr-Cyrl-RS"/>
        </w:rPr>
      </w:pPr>
      <w:r w:rsidRPr="008E3818">
        <w:rPr>
          <w:rFonts w:cs="Arial"/>
          <w:lang w:val="sr-Cyrl-RS" w:eastAsia="sr-Latn-CS"/>
        </w:rPr>
        <w:t xml:space="preserve">услуге </w:t>
      </w:r>
      <w:r>
        <w:rPr>
          <w:rFonts w:cs="Arial"/>
          <w:lang w:val="sr-Cyrl-RS"/>
        </w:rPr>
        <w:t>реконструкције мерења температуре на високонапонским моторима које се односе на 6,6</w:t>
      </w:r>
      <w:r>
        <w:rPr>
          <w:rFonts w:cs="Arial"/>
          <w:lang w:val="sr-Latn-RS"/>
        </w:rPr>
        <w:t xml:space="preserve">kV </w:t>
      </w:r>
      <w:r>
        <w:rPr>
          <w:rFonts w:cs="Arial"/>
          <w:lang w:val="sr-Cyrl-RS"/>
        </w:rPr>
        <w:t xml:space="preserve">моторе снаге 2 </w:t>
      </w:r>
      <w:r>
        <w:rPr>
          <w:rFonts w:cs="Arial"/>
          <w:lang w:val="sr-Latn-RS"/>
        </w:rPr>
        <w:t>MW</w:t>
      </w:r>
      <w:r>
        <w:rPr>
          <w:rFonts w:cs="Arial"/>
          <w:lang w:val="sr-Cyrl-RS"/>
        </w:rPr>
        <w:t>, или веће</w:t>
      </w:r>
    </w:p>
    <w:p w:rsidR="00FF291A" w:rsidRPr="00A02029" w:rsidRDefault="00FF291A" w:rsidP="00FF291A">
      <w:pPr>
        <w:spacing w:before="0"/>
        <w:rPr>
          <w:rFonts w:cs="Arial"/>
          <w:lang w:val="sr-Cyrl-RS"/>
        </w:rPr>
      </w:pPr>
      <w:r w:rsidRPr="00A02029">
        <w:rPr>
          <w:rFonts w:cs="Arial"/>
        </w:rPr>
        <w:t xml:space="preserve">у уговореном року, обиму и квалитету и да </w:t>
      </w:r>
      <w:r>
        <w:rPr>
          <w:rFonts w:cs="Arial"/>
          <w:lang w:val="sr-Cyrl-RS"/>
        </w:rPr>
        <w:t xml:space="preserve">до дана издавања ове потврде </w:t>
      </w:r>
      <w:r w:rsidRPr="00A02029">
        <w:rPr>
          <w:rFonts w:cs="Arial"/>
        </w:rPr>
        <w:t xml:space="preserve">није </w:t>
      </w:r>
      <w:r>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FF291A" w:rsidRPr="00A02029" w:rsidTr="00BE5601">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FF291A" w:rsidRPr="00A02029" w:rsidTr="00BE560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r>
      <w:tr w:rsidR="00FF291A" w:rsidRPr="00A02029" w:rsidTr="00BE560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r>
      <w:tr w:rsidR="00FF291A" w:rsidRPr="00A02029" w:rsidTr="00BE560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r>
      <w:tr w:rsidR="00FF291A" w:rsidRPr="00A02029" w:rsidTr="00BE560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r>
      <w:tr w:rsidR="00FF291A" w:rsidRPr="00A02029" w:rsidTr="00BE560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r>
      <w:tr w:rsidR="00FF291A" w:rsidRPr="00A02029" w:rsidTr="00BE560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r>
      <w:tr w:rsidR="00FF291A" w:rsidRPr="00A02029" w:rsidTr="00BE5601">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FF291A" w:rsidRPr="00A02029" w:rsidRDefault="00FF291A" w:rsidP="00BE5601">
            <w:pPr>
              <w:tabs>
                <w:tab w:val="left" w:pos="3480"/>
              </w:tabs>
              <w:spacing w:before="0" w:after="200" w:line="276" w:lineRule="auto"/>
              <w:jc w:val="left"/>
              <w:rPr>
                <w:rFonts w:eastAsia="Calibri" w:cs="Arial"/>
              </w:rPr>
            </w:pPr>
          </w:p>
        </w:tc>
      </w:tr>
      <w:tr w:rsidR="00FF291A" w:rsidRPr="00A02029" w:rsidTr="00BE5601">
        <w:tblPrEx>
          <w:tblLook w:val="0000" w:firstRow="0" w:lastRow="0" w:firstColumn="0" w:lastColumn="0" w:noHBand="0" w:noVBand="0"/>
        </w:tblPrEx>
        <w:trPr>
          <w:gridAfter w:val="1"/>
          <w:wAfter w:w="277" w:type="dxa"/>
          <w:jc w:val="center"/>
        </w:trPr>
        <w:tc>
          <w:tcPr>
            <w:tcW w:w="3882" w:type="dxa"/>
            <w:gridSpan w:val="3"/>
          </w:tcPr>
          <w:p w:rsidR="00FF291A" w:rsidRPr="00A02029" w:rsidRDefault="00FF291A" w:rsidP="00BE5601">
            <w:pPr>
              <w:spacing w:before="0"/>
              <w:jc w:val="center"/>
              <w:rPr>
                <w:rFonts w:cs="Arial"/>
                <w:lang w:val="sr-Cyrl-RS"/>
              </w:rPr>
            </w:pPr>
          </w:p>
          <w:p w:rsidR="00FF291A" w:rsidRPr="00A02029" w:rsidRDefault="00FF291A" w:rsidP="00BE5601">
            <w:pPr>
              <w:spacing w:before="0"/>
              <w:jc w:val="center"/>
              <w:rPr>
                <w:rFonts w:cs="Arial"/>
                <w:lang w:val="sr-Cyrl-RS"/>
              </w:rPr>
            </w:pPr>
          </w:p>
          <w:p w:rsidR="00FF291A" w:rsidRPr="00A02029" w:rsidRDefault="00FF291A" w:rsidP="00BE5601">
            <w:pPr>
              <w:spacing w:before="0"/>
              <w:jc w:val="center"/>
              <w:rPr>
                <w:rFonts w:cs="Arial"/>
              </w:rPr>
            </w:pPr>
            <w:r w:rsidRPr="00A02029">
              <w:rPr>
                <w:rFonts w:cs="Arial"/>
              </w:rPr>
              <w:t>Датум:</w:t>
            </w:r>
          </w:p>
        </w:tc>
        <w:tc>
          <w:tcPr>
            <w:tcW w:w="2127" w:type="dxa"/>
            <w:gridSpan w:val="2"/>
          </w:tcPr>
          <w:p w:rsidR="00FF291A" w:rsidRPr="00A02029" w:rsidRDefault="00FF291A" w:rsidP="00BE5601">
            <w:pPr>
              <w:spacing w:before="0"/>
              <w:jc w:val="center"/>
              <w:rPr>
                <w:rFonts w:cs="Arial"/>
                <w:lang w:val="ru-RU"/>
              </w:rPr>
            </w:pPr>
          </w:p>
        </w:tc>
        <w:tc>
          <w:tcPr>
            <w:tcW w:w="4022" w:type="dxa"/>
            <w:gridSpan w:val="2"/>
          </w:tcPr>
          <w:p w:rsidR="00FF291A" w:rsidRPr="00A02029" w:rsidRDefault="00FF291A" w:rsidP="00BE5601">
            <w:pPr>
              <w:spacing w:before="0"/>
              <w:jc w:val="center"/>
              <w:rPr>
                <w:rFonts w:cs="Arial"/>
                <w:lang w:val="sr-Cyrl-CS"/>
              </w:rPr>
            </w:pPr>
          </w:p>
          <w:p w:rsidR="00FF291A" w:rsidRPr="00A02029" w:rsidRDefault="00FF291A" w:rsidP="00BE5601">
            <w:pPr>
              <w:spacing w:before="0"/>
              <w:jc w:val="center"/>
              <w:rPr>
                <w:rFonts w:cs="Arial"/>
                <w:lang w:val="ru-RU"/>
              </w:rPr>
            </w:pPr>
            <w:r w:rsidRPr="00A02029">
              <w:rPr>
                <w:rFonts w:cs="Arial"/>
                <w:lang w:val="sr-Cyrl-CS"/>
              </w:rPr>
              <w:t>Наручилац/корисник услуга:</w:t>
            </w:r>
          </w:p>
        </w:tc>
      </w:tr>
      <w:tr w:rsidR="00FF291A" w:rsidRPr="00A02029" w:rsidTr="00BE5601">
        <w:tblPrEx>
          <w:tblLook w:val="0000" w:firstRow="0" w:lastRow="0" w:firstColumn="0" w:lastColumn="0" w:noHBand="0" w:noVBand="0"/>
        </w:tblPrEx>
        <w:trPr>
          <w:gridAfter w:val="1"/>
          <w:wAfter w:w="277" w:type="dxa"/>
          <w:jc w:val="center"/>
        </w:trPr>
        <w:tc>
          <w:tcPr>
            <w:tcW w:w="3882" w:type="dxa"/>
            <w:gridSpan w:val="3"/>
          </w:tcPr>
          <w:p w:rsidR="00FF291A" w:rsidRPr="00A02029" w:rsidRDefault="00FF291A" w:rsidP="00BE5601">
            <w:pPr>
              <w:spacing w:before="0"/>
              <w:jc w:val="center"/>
              <w:rPr>
                <w:rFonts w:cs="Arial"/>
              </w:rPr>
            </w:pPr>
          </w:p>
        </w:tc>
        <w:tc>
          <w:tcPr>
            <w:tcW w:w="2127" w:type="dxa"/>
            <w:gridSpan w:val="2"/>
          </w:tcPr>
          <w:p w:rsidR="00FF291A" w:rsidRPr="00A02029" w:rsidRDefault="00FF291A" w:rsidP="00BE5601">
            <w:pPr>
              <w:spacing w:before="0"/>
              <w:jc w:val="center"/>
              <w:rPr>
                <w:rFonts w:cs="Arial"/>
              </w:rPr>
            </w:pPr>
            <w:r w:rsidRPr="00A02029">
              <w:rPr>
                <w:rFonts w:cs="Arial"/>
              </w:rPr>
              <w:t>М.П.</w:t>
            </w:r>
          </w:p>
        </w:tc>
        <w:tc>
          <w:tcPr>
            <w:tcW w:w="4022" w:type="dxa"/>
            <w:gridSpan w:val="2"/>
          </w:tcPr>
          <w:p w:rsidR="00FF291A" w:rsidRPr="00A02029" w:rsidRDefault="00FF291A" w:rsidP="00BE5601">
            <w:pPr>
              <w:spacing w:before="0"/>
              <w:jc w:val="center"/>
              <w:rPr>
                <w:rFonts w:cs="Arial"/>
                <w:lang w:val="ru-RU"/>
              </w:rPr>
            </w:pPr>
          </w:p>
        </w:tc>
      </w:tr>
      <w:tr w:rsidR="00FF291A" w:rsidRPr="00A02029" w:rsidTr="00BE5601">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FF291A" w:rsidRPr="00A02029" w:rsidRDefault="00FF291A" w:rsidP="00BE5601">
            <w:pPr>
              <w:spacing w:before="0"/>
              <w:jc w:val="center"/>
              <w:rPr>
                <w:rFonts w:cs="Arial"/>
              </w:rPr>
            </w:pPr>
          </w:p>
        </w:tc>
        <w:tc>
          <w:tcPr>
            <w:tcW w:w="2127" w:type="dxa"/>
            <w:gridSpan w:val="2"/>
          </w:tcPr>
          <w:p w:rsidR="00FF291A" w:rsidRPr="00A02029" w:rsidRDefault="00FF291A" w:rsidP="00BE5601">
            <w:pPr>
              <w:spacing w:before="0"/>
              <w:jc w:val="center"/>
              <w:rPr>
                <w:rFonts w:cs="Arial"/>
                <w:lang w:val="ru-RU"/>
              </w:rPr>
            </w:pPr>
          </w:p>
        </w:tc>
        <w:tc>
          <w:tcPr>
            <w:tcW w:w="4022" w:type="dxa"/>
            <w:gridSpan w:val="2"/>
            <w:tcBorders>
              <w:bottom w:val="single" w:sz="4" w:space="0" w:color="auto"/>
            </w:tcBorders>
          </w:tcPr>
          <w:p w:rsidR="00FF291A" w:rsidRPr="00A02029" w:rsidRDefault="00FF291A" w:rsidP="00BE5601">
            <w:pPr>
              <w:spacing w:before="0"/>
              <w:jc w:val="center"/>
              <w:rPr>
                <w:rFonts w:cs="Arial"/>
                <w:lang w:val="ru-RU"/>
              </w:rPr>
            </w:pPr>
          </w:p>
        </w:tc>
      </w:tr>
      <w:tr w:rsidR="00FF291A" w:rsidRPr="00A02029" w:rsidTr="00BE5601">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FF291A" w:rsidRPr="00A02029" w:rsidRDefault="00FF291A" w:rsidP="00BE5601">
            <w:pPr>
              <w:spacing w:before="0"/>
              <w:jc w:val="center"/>
              <w:rPr>
                <w:rFonts w:cs="Arial"/>
              </w:rPr>
            </w:pPr>
          </w:p>
        </w:tc>
        <w:tc>
          <w:tcPr>
            <w:tcW w:w="2127" w:type="dxa"/>
            <w:gridSpan w:val="2"/>
          </w:tcPr>
          <w:p w:rsidR="00FF291A" w:rsidRPr="00A02029" w:rsidRDefault="00FF291A" w:rsidP="00BE5601">
            <w:pPr>
              <w:spacing w:before="0"/>
              <w:jc w:val="center"/>
              <w:rPr>
                <w:rFonts w:cs="Arial"/>
                <w:lang w:val="ru-RU"/>
              </w:rPr>
            </w:pPr>
          </w:p>
        </w:tc>
        <w:tc>
          <w:tcPr>
            <w:tcW w:w="4022" w:type="dxa"/>
            <w:gridSpan w:val="2"/>
            <w:tcBorders>
              <w:top w:val="single" w:sz="4" w:space="0" w:color="auto"/>
            </w:tcBorders>
          </w:tcPr>
          <w:p w:rsidR="00FF291A" w:rsidRPr="00A02029" w:rsidRDefault="00FF291A" w:rsidP="00BE5601">
            <w:pPr>
              <w:spacing w:before="0"/>
              <w:jc w:val="center"/>
              <w:rPr>
                <w:rFonts w:cs="Arial"/>
                <w:lang w:val="ru-RU"/>
              </w:rPr>
            </w:pPr>
          </w:p>
        </w:tc>
      </w:tr>
    </w:tbl>
    <w:p w:rsidR="00FF291A" w:rsidRPr="00A02029" w:rsidRDefault="00FF291A" w:rsidP="00FF291A">
      <w:pPr>
        <w:rPr>
          <w:rFonts w:cs="Arial"/>
          <w:b/>
        </w:rPr>
      </w:pPr>
      <w:r w:rsidRPr="00A02029">
        <w:rPr>
          <w:rFonts w:cs="Arial"/>
          <w:b/>
        </w:rPr>
        <w:t>НАПОМЕНА:</w:t>
      </w:r>
    </w:p>
    <w:p w:rsidR="00FF291A" w:rsidRPr="00A02029" w:rsidRDefault="00FF291A" w:rsidP="00FF291A">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FF291A" w:rsidRPr="00A02029" w:rsidRDefault="00FF291A" w:rsidP="00FF291A">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291A" w:rsidRPr="00A02029" w:rsidRDefault="00FF291A" w:rsidP="00FF291A">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FF291A" w:rsidRPr="00A02029" w:rsidRDefault="00FF291A" w:rsidP="00FF291A">
      <w:pPr>
        <w:spacing w:before="0"/>
        <w:ind w:right="-610"/>
        <w:rPr>
          <w:rFonts w:cs="Arial"/>
          <w:lang w:val="sr-Cyrl-RS"/>
        </w:rPr>
      </w:pPr>
    </w:p>
    <w:p w:rsidR="00FF291A" w:rsidRPr="00A02029" w:rsidRDefault="00FF291A" w:rsidP="00FF291A">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42687E" w:rsidRPr="00E47C2E" w:rsidRDefault="0042687E" w:rsidP="00343A18">
      <w:pPr>
        <w:rPr>
          <w:rFonts w:cs="Arial"/>
        </w:rPr>
      </w:pPr>
    </w:p>
    <w:p w:rsidR="00120E50" w:rsidRPr="00CA6EAE" w:rsidRDefault="00120E50" w:rsidP="00120E50">
      <w:pPr>
        <w:pStyle w:val="KDObrazac"/>
        <w:rPr>
          <w:lang w:val="sr-Cyrl-RS"/>
        </w:rPr>
      </w:pPr>
      <w:r w:rsidRPr="00CA6EAE">
        <w:t xml:space="preserve">ОБРАЗАЦ </w:t>
      </w:r>
      <w:r w:rsidR="00FF291A">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A07715">
        <w:rPr>
          <w:rFonts w:cs="Arial"/>
          <w:lang w:val="ru-RU"/>
        </w:rPr>
        <w:t>Предфинансирање ремонта 2018, Реконструкција мерења температуре на моторима млинова</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A07715">
        <w:rPr>
          <w:rFonts w:cs="Arial"/>
        </w:rPr>
        <w:t>3000/1971/2017 (2113/2017)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FF291A">
            <w:pPr>
              <w:rPr>
                <w:rFonts w:cs="Arial"/>
                <w:color w:val="00B0F0"/>
                <w:lang w:val="ru-RU"/>
              </w:rPr>
            </w:pPr>
            <w:r w:rsidRPr="000D285B">
              <w:rPr>
                <w:rFonts w:cs="Arial"/>
                <w:lang w:val="ru-RU"/>
              </w:rPr>
              <w:t xml:space="preserve">Обезбеђење </w:t>
            </w:r>
            <w:r w:rsidR="00FF291A">
              <w:rPr>
                <w:rFonts w:cs="Arial"/>
                <w:lang w:val="ru-RU"/>
              </w:rPr>
              <w:t>средства финансијског обезбеђења за</w:t>
            </w:r>
            <w:r w:rsidRPr="000D285B">
              <w:rPr>
                <w:rFonts w:cs="Arial"/>
                <w:lang w:val="ru-RU"/>
              </w:rPr>
              <w:t xml:space="preserve">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r w:rsidRPr="00DB7AB4">
        <w:rPr>
          <w:rFonts w:cs="Arial"/>
          <w:b/>
        </w:rPr>
        <w:t>ПРИЛОГ бр.</w:t>
      </w:r>
      <w:r w:rsidRPr="00DB7AB4">
        <w:rPr>
          <w:rFonts w:cs="Arial"/>
          <w:b/>
          <w:lang w:val="sr-Cyrl-RS"/>
        </w:rPr>
        <w:t xml:space="preserve"> 2</w:t>
      </w: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FF291A">
        <w:rPr>
          <w:rFonts w:cs="Arial"/>
        </w:rPr>
        <w:t xml:space="preserve">    (Назив </w:t>
      </w:r>
      <w:r w:rsidRPr="005C3521">
        <w:rPr>
          <w:rFonts w:cs="Arial"/>
        </w:rPr>
        <w:t xml:space="preserve">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lang w:val="sr-Cyrl-RS"/>
        </w:rPr>
      </w:pPr>
      <w:r w:rsidRPr="005C3521">
        <w:rPr>
          <w:rFonts w:cs="Arial"/>
        </w:rPr>
        <w:t>А) ДЕТАЉНА СПЕЦИФИКАЦИЈА УСЛУГЕ</w:t>
      </w:r>
      <w:r w:rsidR="00D46D87">
        <w:rPr>
          <w:rFonts w:cs="Arial"/>
          <w:lang w:val="sr-Cyrl-RS"/>
        </w:rPr>
        <w:t xml:space="preserve"> (у складу са обрасцем структуре цене)</w:t>
      </w:r>
      <w:r w:rsidRPr="005C3521">
        <w:rPr>
          <w:rFonts w:cs="Arial"/>
        </w:rPr>
        <w:t xml:space="preserve">: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Pr="005C3521" w:rsidRDefault="00E51078" w:rsidP="00E51078">
      <w:pPr>
        <w:spacing w:before="0"/>
        <w:ind w:right="-282"/>
        <w:rPr>
          <w:rFonts w:cs="Arial"/>
          <w:lang w:val="sr-Cyrl-RS"/>
        </w:rPr>
      </w:pP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r>
        <w:rPr>
          <w:rFonts w:cs="Arial"/>
          <w:lang w:val="sr-Cyrl-RS"/>
        </w:rPr>
        <w:t>Радни Налози</w:t>
      </w:r>
      <w:r w:rsidR="00B37BCE">
        <w:rPr>
          <w:rFonts w:cs="Arial"/>
          <w:lang w:val="sr-Cyrl-RS"/>
        </w:rPr>
        <w:t xml:space="preserve"> (спецификација)</w:t>
      </w:r>
      <w:r w:rsidR="0084153A">
        <w:rPr>
          <w:rFonts w:cs="Arial"/>
          <w:vertAlign w:val="superscript"/>
          <w:lang w:val="sr-Cyrl-RS"/>
        </w:rPr>
        <w:t>1</w:t>
      </w:r>
      <w:r>
        <w:rPr>
          <w:rFonts w:cs="Arial"/>
          <w:lang w:val="sr-Cyrl-RS"/>
        </w:rPr>
        <w:t>:</w:t>
      </w:r>
    </w:p>
    <w:p w:rsidR="00D46D87" w:rsidRDefault="00D46D87" w:rsidP="00E51078">
      <w:pPr>
        <w:spacing w:before="0"/>
        <w:ind w:right="-282"/>
        <w:rPr>
          <w:rFonts w:cs="Arial"/>
          <w:lang w:val="sr-Cyrl-RS"/>
        </w:rPr>
      </w:pPr>
      <w:r>
        <w:rPr>
          <w:rFonts w:cs="Arial"/>
          <w:lang w:val="sr-Cyrl-RS"/>
        </w:rPr>
        <w:t>1.12._________ укупно</w:t>
      </w:r>
      <w:r w:rsidR="0084153A">
        <w:rPr>
          <w:rFonts w:cs="Arial"/>
          <w:lang w:val="sr-Cyrl-RS"/>
        </w:rPr>
        <w:t xml:space="preserve">___________дин. </w:t>
      </w:r>
      <w:r>
        <w:rPr>
          <w:rFonts w:cs="Arial"/>
          <w:lang w:val="sr-Cyrl-RS"/>
        </w:rPr>
        <w:t>____%</w:t>
      </w:r>
    </w:p>
    <w:p w:rsidR="0084153A" w:rsidRDefault="00D46D87" w:rsidP="00D46D87">
      <w:pPr>
        <w:spacing w:before="0"/>
        <w:ind w:right="-282"/>
        <w:rPr>
          <w:rFonts w:cs="Arial"/>
          <w:lang w:val="sr-Cyrl-RS"/>
        </w:rPr>
      </w:pPr>
      <w:r>
        <w:rPr>
          <w:rFonts w:cs="Arial"/>
          <w:lang w:val="sr-Cyrl-RS"/>
        </w:rPr>
        <w:t>2.12._________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3.12._________ укупно</w:t>
      </w:r>
      <w:r w:rsidR="0084153A">
        <w:rPr>
          <w:rFonts w:cs="Arial"/>
          <w:lang w:val="sr-Cyrl-RS"/>
        </w:rPr>
        <w:t>___________дин. ____%</w:t>
      </w:r>
    </w:p>
    <w:p w:rsidR="00D46D87" w:rsidRDefault="00D46D87" w:rsidP="00D46D87">
      <w:pPr>
        <w:spacing w:before="0"/>
        <w:ind w:right="-282"/>
        <w:rPr>
          <w:rFonts w:cs="Arial"/>
          <w:lang w:val="sr-Cyrl-RS"/>
        </w:rPr>
      </w:pPr>
      <w:r>
        <w:rPr>
          <w:rFonts w:cs="Arial"/>
          <w:lang w:val="sr-Cyrl-RS"/>
        </w:rPr>
        <w:t>4.12._________ укупно</w:t>
      </w:r>
      <w:r w:rsidR="0084153A">
        <w:rPr>
          <w:rFonts w:cs="Arial"/>
          <w:lang w:val="sr-Cyrl-RS"/>
        </w:rPr>
        <w:t>___________дин. ____%</w:t>
      </w:r>
    </w:p>
    <w:p w:rsidR="00D46D87" w:rsidRDefault="00D46D87" w:rsidP="00E51078">
      <w:pPr>
        <w:spacing w:before="0"/>
        <w:ind w:right="-282"/>
        <w:rPr>
          <w:rFonts w:cs="Arial"/>
          <w:lang w:val="sr-Cyrl-RS"/>
        </w:rPr>
      </w:pPr>
    </w:p>
    <w:p w:rsidR="00D46D87" w:rsidRDefault="0084153A" w:rsidP="00E51078">
      <w:pPr>
        <w:spacing w:before="0"/>
        <w:ind w:right="-282"/>
        <w:rPr>
          <w:rFonts w:cs="Arial"/>
          <w:lang w:val="sr-Cyrl-RS"/>
        </w:rPr>
      </w:pPr>
      <w:r>
        <w:rPr>
          <w:rFonts w:cs="Arial"/>
          <w:lang w:val="sr-Cyrl-RS"/>
        </w:rPr>
        <w:t>(или износ или проценат при чему је збир радних нал</w:t>
      </w:r>
      <w:r w:rsidR="00FF291A">
        <w:rPr>
          <w:rFonts w:cs="Arial"/>
          <w:lang w:val="sr-Cyrl-RS"/>
        </w:rPr>
        <w:t>ога једнак укупној вредности сп</w:t>
      </w:r>
      <w:r>
        <w:rPr>
          <w:rFonts w:cs="Arial"/>
          <w:lang w:val="sr-Cyrl-RS"/>
        </w:rPr>
        <w:t>ецификације, односно 100% - податке о овоме даје Овлашћени представник наручиоца за праћење реализације уговора)</w:t>
      </w:r>
    </w:p>
    <w:p w:rsidR="00D46D87" w:rsidRDefault="00D46D87" w:rsidP="00E51078">
      <w:pPr>
        <w:spacing w:before="0"/>
        <w:ind w:right="-282"/>
        <w:rPr>
          <w:rFonts w:cs="Arial"/>
          <w:lang w:val="sr-Cyrl-RS"/>
        </w:rPr>
      </w:pPr>
    </w:p>
    <w:p w:rsidR="00D46D87" w:rsidRDefault="00D46D87"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r w:rsidR="0084153A">
        <w:rPr>
          <w:rFonts w:cs="Arial"/>
          <w:lang w:val="sr-Cyrl-RS"/>
        </w:rPr>
        <w:t>________________________________________________________________________</w:t>
      </w:r>
    </w:p>
    <w:p w:rsidR="00E51078" w:rsidRPr="005C3521" w:rsidRDefault="00E51078" w:rsidP="00E51078">
      <w:pPr>
        <w:spacing w:before="0"/>
        <w:ind w:right="-282"/>
        <w:rPr>
          <w:rFonts w:cs="Arial"/>
          <w:lang w:val="sr-Cyrl-RS"/>
        </w:rPr>
      </w:pPr>
    </w:p>
    <w:p w:rsidR="00E51078" w:rsidRPr="00364A1D" w:rsidRDefault="00E51078" w:rsidP="00E51078">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sidR="00364A1D">
        <w:rPr>
          <w:rFonts w:cs="Arial"/>
          <w:lang w:val="sr-Cyrl-RS"/>
        </w:rPr>
        <w:t>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D46D87" w:rsidRDefault="00E51078" w:rsidP="00E51078">
      <w:pPr>
        <w:spacing w:before="0"/>
        <w:ind w:right="-282"/>
        <w:rPr>
          <w:rFonts w:cs="Arial"/>
          <w:lang w:val="sr-Cyrl-RS"/>
        </w:rPr>
      </w:pPr>
      <w:r w:rsidRPr="005C3521">
        <w:rPr>
          <w:rFonts w:cs="Arial"/>
          <w:vertAlign w:val="superscript"/>
          <w:lang w:val="ru-RU"/>
        </w:rPr>
        <w:t>1)</w:t>
      </w:r>
      <w:r w:rsidRPr="005C3521">
        <w:rPr>
          <w:rFonts w:cs="Arial"/>
        </w:rPr>
        <w:t xml:space="preserve">  у случају да се услуга односи на већи број МТ</w:t>
      </w:r>
      <w:r w:rsidR="00D46D87">
        <w:rPr>
          <w:rFonts w:cs="Arial"/>
          <w:lang w:val="sr-Cyrl-RS"/>
        </w:rPr>
        <w:t>/Радних налога</w:t>
      </w:r>
      <w:r w:rsidRPr="005C3521">
        <w:rPr>
          <w:rFonts w:cs="Arial"/>
        </w:rPr>
        <w:t>, уз Записник приложити посебну спецификацију по МТ</w:t>
      </w:r>
      <w:r w:rsidR="00D46D87">
        <w:rPr>
          <w:rFonts w:cs="Arial"/>
          <w:lang w:val="sr-Cyrl-RS"/>
        </w:rPr>
        <w:t>/ Радним налозима. Или на Записнику навести радне налоге са процентуалним учешћем у укупном обиму посла.</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9"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r w:rsidRPr="00DB7AB4">
        <w:rPr>
          <w:rFonts w:cs="Arial"/>
          <w:b/>
        </w:rPr>
        <w:t>ПРИЛОГ бр.</w:t>
      </w:r>
      <w:r w:rsidRPr="00DB7AB4">
        <w:rPr>
          <w:rFonts w:cs="Arial"/>
          <w:b/>
          <w:lang w:val="sr-Cyrl-RS"/>
        </w:rPr>
        <w:t xml:space="preserve"> </w:t>
      </w:r>
      <w:r>
        <w:rPr>
          <w:rFonts w:cs="Arial"/>
          <w:b/>
          <w:lang w:val="sr-Cyrl-RS"/>
        </w:rPr>
        <w:t>4</w:t>
      </w:r>
    </w:p>
    <w:p w:rsidR="00481831" w:rsidRPr="00481831" w:rsidRDefault="00481831" w:rsidP="00481831">
      <w:pPr>
        <w:spacing w:before="0"/>
        <w:jc w:val="right"/>
        <w:rPr>
          <w:rFonts w:cs="Arial"/>
          <w:b/>
          <w:color w:val="FF0000"/>
        </w:rPr>
      </w:pPr>
      <w:r w:rsidRPr="00481831">
        <w:rPr>
          <w:rFonts w:cs="Arial"/>
          <w:b/>
          <w:color w:val="FF0000"/>
        </w:rPr>
        <w:t>*менице за добро извршење посла</w:t>
      </w:r>
    </w:p>
    <w:p w:rsidR="00481831" w:rsidRPr="00481831" w:rsidRDefault="00481831" w:rsidP="00481831">
      <w:pPr>
        <w:spacing w:before="0"/>
        <w:jc w:val="right"/>
        <w:rPr>
          <w:rFonts w:cs="Arial"/>
          <w:b/>
        </w:rPr>
      </w:pPr>
    </w:p>
    <w:p w:rsidR="00481831" w:rsidRPr="00481831" w:rsidRDefault="00481831" w:rsidP="00481831">
      <w:pPr>
        <w:spacing w:before="0"/>
        <w:rPr>
          <w:rFonts w:cs="Arial"/>
        </w:rPr>
      </w:pPr>
      <w:r w:rsidRPr="004818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81831" w:rsidRPr="00481831" w:rsidRDefault="00481831" w:rsidP="00481831">
      <w:pPr>
        <w:spacing w:before="0"/>
        <w:rPr>
          <w:rFonts w:cs="Arial"/>
        </w:rPr>
      </w:pPr>
    </w:p>
    <w:p w:rsidR="00481831" w:rsidRPr="00481831" w:rsidRDefault="00481831" w:rsidP="00481831">
      <w:pPr>
        <w:spacing w:before="0"/>
        <w:rPr>
          <w:rFonts w:cs="Arial"/>
          <w:b/>
        </w:rPr>
      </w:pPr>
      <w:r w:rsidRPr="00481831">
        <w:rPr>
          <w:rFonts w:cs="Arial"/>
          <w:b/>
        </w:rPr>
        <w:t>(напомена: не доставља се у понуди)</w:t>
      </w:r>
    </w:p>
    <w:p w:rsidR="00481831" w:rsidRPr="00481831" w:rsidRDefault="00481831" w:rsidP="00481831">
      <w:pPr>
        <w:spacing w:before="0"/>
        <w:rPr>
          <w:rFonts w:cs="Arial"/>
        </w:rPr>
      </w:pPr>
    </w:p>
    <w:p w:rsidR="00481831" w:rsidRPr="00481831" w:rsidRDefault="00481831" w:rsidP="00481831">
      <w:pPr>
        <w:spacing w:before="0"/>
        <w:rPr>
          <w:rFonts w:cs="Arial"/>
          <w:lang w:val="ru-RU"/>
        </w:rPr>
      </w:pPr>
      <w:r w:rsidRPr="00481831">
        <w:rPr>
          <w:rFonts w:cs="Arial"/>
        </w:rPr>
        <w:t xml:space="preserve">ДУЖНИК:  </w:t>
      </w:r>
      <w:r w:rsidRPr="00481831">
        <w:rPr>
          <w:rFonts w:cs="Arial"/>
          <w:lang w:val="ru-RU"/>
        </w:rPr>
        <w:t>…………………………………………………………………………........................</w:t>
      </w:r>
    </w:p>
    <w:p w:rsidR="00481831" w:rsidRPr="00481831" w:rsidRDefault="00481831" w:rsidP="00481831">
      <w:pPr>
        <w:spacing w:before="0"/>
        <w:rPr>
          <w:rFonts w:cs="Arial"/>
        </w:rPr>
      </w:pPr>
      <w:r w:rsidRPr="00481831">
        <w:rPr>
          <w:rFonts w:cs="Arial"/>
        </w:rPr>
        <w:t>(назив и седиште Понуђача)</w:t>
      </w:r>
    </w:p>
    <w:p w:rsidR="00481831" w:rsidRPr="00481831" w:rsidRDefault="00481831" w:rsidP="00481831">
      <w:pPr>
        <w:spacing w:before="0"/>
        <w:rPr>
          <w:rFonts w:cs="Arial"/>
        </w:rPr>
      </w:pPr>
      <w:r w:rsidRPr="00481831">
        <w:rPr>
          <w:rFonts w:cs="Arial"/>
        </w:rPr>
        <w:t>МАТИЧНИ БРОЈ ДУЖНИКА (Понуђача): ..................................................................</w:t>
      </w:r>
    </w:p>
    <w:p w:rsidR="00481831" w:rsidRPr="00481831" w:rsidRDefault="00481831" w:rsidP="00481831">
      <w:pPr>
        <w:spacing w:before="0"/>
        <w:rPr>
          <w:rFonts w:cs="Arial"/>
        </w:rPr>
      </w:pPr>
      <w:r w:rsidRPr="00481831">
        <w:rPr>
          <w:rFonts w:cs="Arial"/>
        </w:rPr>
        <w:t>ТЕКУЋИ РАЧУН ДУЖНИКА (Понуђача): ...................................................................</w:t>
      </w:r>
    </w:p>
    <w:p w:rsidR="00481831" w:rsidRPr="00481831" w:rsidRDefault="00481831" w:rsidP="00481831">
      <w:pPr>
        <w:spacing w:before="0"/>
        <w:rPr>
          <w:rFonts w:cs="Arial"/>
        </w:rPr>
      </w:pPr>
      <w:r w:rsidRPr="00481831">
        <w:rPr>
          <w:rFonts w:cs="Arial"/>
        </w:rPr>
        <w:t>ПИБ ДУЖНИКА (Понуђача): ........................................................................................</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и з д а ј е  д а н а ............................ године</w:t>
      </w:r>
    </w:p>
    <w:p w:rsidR="00481831" w:rsidRPr="00481831" w:rsidRDefault="00481831" w:rsidP="00481831">
      <w:pPr>
        <w:spacing w:before="0"/>
        <w:rPr>
          <w:rFonts w:cs="Arial"/>
        </w:rPr>
      </w:pPr>
    </w:p>
    <w:p w:rsidR="00481831" w:rsidRPr="00481831" w:rsidRDefault="00481831" w:rsidP="00481831">
      <w:pPr>
        <w:spacing w:before="0"/>
        <w:rPr>
          <w:rFonts w:cs="Arial"/>
        </w:rPr>
      </w:pPr>
    </w:p>
    <w:p w:rsidR="00481831" w:rsidRPr="00481831" w:rsidRDefault="00481831" w:rsidP="00481831">
      <w:pPr>
        <w:spacing w:before="0"/>
        <w:jc w:val="center"/>
        <w:rPr>
          <w:rFonts w:cs="Arial"/>
          <w:b/>
        </w:rPr>
      </w:pPr>
      <w:r w:rsidRPr="00481831">
        <w:rPr>
          <w:rFonts w:cs="Arial"/>
          <w:b/>
        </w:rPr>
        <w:t>МЕНИЧНО ПИСМО – ОВЛАШЋЕЊЕ ЗА КОРИСНИКА  БЛАНКО СОПСТВЕНЕ МЕНИЦЕ</w:t>
      </w:r>
    </w:p>
    <w:p w:rsidR="00481831" w:rsidRPr="00481831" w:rsidRDefault="00481831" w:rsidP="00481831">
      <w:pPr>
        <w:spacing w:before="0"/>
        <w:rPr>
          <w:rFonts w:cs="Arial"/>
        </w:rPr>
      </w:pPr>
    </w:p>
    <w:p w:rsidR="00481831" w:rsidRPr="00481831" w:rsidRDefault="00481831" w:rsidP="00481831">
      <w:pPr>
        <w:widowControl w:val="0"/>
        <w:tabs>
          <w:tab w:val="left" w:pos="1418"/>
          <w:tab w:val="left" w:leader="underscore" w:pos="9244"/>
        </w:tabs>
        <w:spacing w:before="0"/>
        <w:ind w:left="1440" w:hanging="1440"/>
        <w:rPr>
          <w:rFonts w:cs="Arial"/>
          <w:bCs/>
        </w:rPr>
      </w:pPr>
      <w:r w:rsidRPr="00481831">
        <w:rPr>
          <w:rFonts w:cs="Arial"/>
          <w:bCs/>
        </w:rPr>
        <w:t xml:space="preserve">КОРИСНИК - </w:t>
      </w:r>
      <w:r w:rsidRPr="00481831">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481831" w:rsidRPr="00481831" w:rsidRDefault="00481831" w:rsidP="00481831">
      <w:pPr>
        <w:tabs>
          <w:tab w:val="left" w:pos="1418"/>
        </w:tabs>
        <w:spacing w:before="0"/>
        <w:rPr>
          <w:rFonts w:cs="Arial"/>
        </w:rPr>
      </w:pPr>
      <w:r w:rsidRPr="00481831">
        <w:rPr>
          <w:rFonts w:cs="Arial"/>
        </w:rPr>
        <w:tab/>
      </w:r>
    </w:p>
    <w:p w:rsidR="00481831" w:rsidRPr="00481831" w:rsidRDefault="00481831" w:rsidP="00481831">
      <w:pPr>
        <w:spacing w:before="0"/>
        <w:rPr>
          <w:rFonts w:cs="Arial"/>
        </w:rPr>
      </w:pPr>
      <w:r w:rsidRPr="004818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831">
        <w:rPr>
          <w:rFonts w:cs="Arial"/>
          <w:b/>
        </w:rPr>
        <w:t xml:space="preserve"> </w:t>
      </w:r>
      <w:r w:rsidRPr="00481831">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481831">
        <w:rPr>
          <w:rFonts w:cs="Arial"/>
          <w:lang w:val="sr-Cyrl-RS"/>
        </w:rPr>
        <w:t>____</w:t>
      </w:r>
      <w:r w:rsidRPr="00481831">
        <w:rPr>
          <w:rFonts w:cs="Arial"/>
        </w:rPr>
        <w:t>_____ динара, (и  словима  _____</w:t>
      </w:r>
      <w:r w:rsidRPr="00481831">
        <w:rPr>
          <w:rFonts w:cs="Arial"/>
          <w:lang w:val="sr-Cyrl-RS"/>
        </w:rPr>
        <w:t>__________________________</w:t>
      </w:r>
      <w:r w:rsidRPr="00481831">
        <w:rPr>
          <w:rFonts w:cs="Arial"/>
        </w:rPr>
        <w:t>__________</w:t>
      </w:r>
      <w:r w:rsidRPr="00481831">
        <w:rPr>
          <w:rFonts w:cs="Arial"/>
          <w:lang w:val="sr-Cyrl-RS"/>
        </w:rPr>
        <w:t xml:space="preserve"> </w:t>
      </w:r>
      <w:r w:rsidRPr="00481831">
        <w:rPr>
          <w:rFonts w:cs="Arial"/>
        </w:rPr>
        <w:t>динара), по Уговору о_______</w:t>
      </w:r>
      <w:r w:rsidRPr="00481831">
        <w:rPr>
          <w:rFonts w:cs="Arial"/>
          <w:lang w:val="sr-Cyrl-RS"/>
        </w:rPr>
        <w:t>__________________________________________________________________________________________________________________________________</w:t>
      </w:r>
      <w:r w:rsidRPr="00481831">
        <w:rPr>
          <w:rFonts w:cs="Arial"/>
        </w:rPr>
        <w:t>________________________ (навести предмет уговора), бр.__</w:t>
      </w:r>
      <w:r w:rsidRPr="00481831">
        <w:rPr>
          <w:rFonts w:cs="Arial"/>
          <w:lang w:val="sr-Cyrl-RS"/>
        </w:rPr>
        <w:t>_____________________</w:t>
      </w:r>
      <w:r w:rsidRPr="00481831">
        <w:rPr>
          <w:rFonts w:cs="Arial"/>
        </w:rPr>
        <w:t>___ од ___</w:t>
      </w:r>
      <w:r w:rsidRPr="00481831">
        <w:rPr>
          <w:rFonts w:cs="Arial"/>
          <w:lang w:val="sr-Cyrl-RS"/>
        </w:rPr>
        <w:t>___</w:t>
      </w:r>
      <w:r w:rsidRPr="00481831">
        <w:rPr>
          <w:rFonts w:cs="Arial"/>
        </w:rPr>
        <w:t>______(заведен код Корисника - Повериоца) и бр.__</w:t>
      </w:r>
      <w:r w:rsidRPr="00481831">
        <w:rPr>
          <w:rFonts w:cs="Arial"/>
          <w:lang w:val="sr-Cyrl-RS"/>
        </w:rPr>
        <w:t>________________</w:t>
      </w:r>
      <w:r w:rsidRPr="00481831">
        <w:rPr>
          <w:rFonts w:cs="Arial"/>
        </w:rPr>
        <w:t>_____ од __</w:t>
      </w:r>
      <w:r w:rsidRPr="00481831">
        <w:rPr>
          <w:rFonts w:cs="Arial"/>
          <w:lang w:val="sr-Cyrl-RS"/>
        </w:rPr>
        <w:t>____</w:t>
      </w:r>
      <w:r w:rsidRPr="00481831">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481831">
        <w:rPr>
          <w:rFonts w:cs="Arial"/>
          <w:lang w:val="sr-Cyrl-RS"/>
        </w:rPr>
        <w:t>_________________________________________________________</w:t>
      </w:r>
      <w:r w:rsidRPr="00481831">
        <w:rPr>
          <w:rFonts w:cs="Arial"/>
        </w:rPr>
        <w:t>________(назив дужника), као дужник не изврши уговорене обавезе у уговореном року или  их изврши делимично или неквалитетно.</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Издата бланко сопствена меница серијски број</w:t>
      </w:r>
      <w:r w:rsidRPr="00481831">
        <w:rPr>
          <w:rFonts w:cs="Arial"/>
        </w:rPr>
        <w:tab/>
        <w:t>(уписати серијски број) може се поднети на наплату у року доспећа  утврђеном  Уговором бр. ________</w:t>
      </w:r>
      <w:r w:rsidRPr="00481831">
        <w:rPr>
          <w:rFonts w:cs="Arial"/>
          <w:lang w:val="sr-Cyrl-RS"/>
        </w:rPr>
        <w:t>______________</w:t>
      </w:r>
      <w:r w:rsidRPr="00481831">
        <w:rPr>
          <w:rFonts w:cs="Arial"/>
        </w:rPr>
        <w:t>______ од ________________ године (заведен код Корисника-Повериоца)  и бр. _____</w:t>
      </w:r>
      <w:r w:rsidRPr="00481831">
        <w:rPr>
          <w:rFonts w:cs="Arial"/>
          <w:lang w:val="sr-Cyrl-RS"/>
        </w:rPr>
        <w:t>___________</w:t>
      </w:r>
      <w:r w:rsidRPr="00481831">
        <w:rPr>
          <w:rFonts w:cs="Arial"/>
        </w:rPr>
        <w:t xml:space="preserve">________ од _________________ године (заведен код дужника) т.ј. </w:t>
      </w:r>
      <w:r w:rsidR="00E3156A" w:rsidRPr="002C0BAF">
        <w:rPr>
          <w:rFonts w:cs="Arial"/>
        </w:rPr>
        <w:t xml:space="preserve">најкасније до </w:t>
      </w:r>
      <w:r w:rsidR="00E3156A">
        <w:rPr>
          <w:rFonts w:cs="Arial"/>
          <w:lang w:val="sr-Cyrl-RS"/>
        </w:rPr>
        <w:t>31.12.2018.год.,</w:t>
      </w:r>
      <w:r w:rsidR="00E3156A" w:rsidRPr="00481831">
        <w:rPr>
          <w:rFonts w:cs="Arial"/>
        </w:rPr>
        <w:t xml:space="preserve"> </w:t>
      </w:r>
      <w:r w:rsidRPr="00481831">
        <w:rPr>
          <w:rFonts w:cs="Arial"/>
        </w:rPr>
        <w:t>с тим да евентуални</w:t>
      </w:r>
      <w:r w:rsidRPr="00481831">
        <w:rPr>
          <w:rFonts w:cs="Arial"/>
          <w:lang w:val="sr-Cyrl-RS"/>
        </w:rPr>
        <w:t xml:space="preserve"> </w:t>
      </w:r>
      <w:r w:rsidRPr="00481831">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sidRPr="00481831">
        <w:rPr>
          <w:rFonts w:cs="Arial"/>
          <w:lang w:val="sr-Cyrl-RS"/>
        </w:rPr>
        <w:t>______________________________</w:t>
      </w:r>
      <w:r w:rsidRPr="00481831">
        <w:rPr>
          <w:rFonts w:cs="Arial"/>
        </w:rPr>
        <w:t xml:space="preserve">____ код </w:t>
      </w:r>
      <w:r w:rsidRPr="00481831">
        <w:rPr>
          <w:rFonts w:cs="Arial"/>
        </w:rPr>
        <w:lastRenderedPageBreak/>
        <w:t>_______</w:t>
      </w:r>
      <w:r w:rsidRPr="00481831">
        <w:rPr>
          <w:rFonts w:cs="Arial"/>
          <w:lang w:val="sr-Cyrl-RS"/>
        </w:rPr>
        <w:t>_______</w:t>
      </w:r>
      <w:r w:rsidRPr="00481831">
        <w:rPr>
          <w:rFonts w:cs="Arial"/>
        </w:rPr>
        <w:t>___________ Банке, а у корист текућег рачуна Повериоца бр. 160-700-13 Banka Intesa.</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потписана од стране овлашћеног лица за заступање Дужника _____________________(унети име и презиме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81831" w:rsidRPr="00481831" w:rsidRDefault="00481831" w:rsidP="00481831">
      <w:pPr>
        <w:spacing w:before="0"/>
        <w:rPr>
          <w:rFonts w:cs="Arial"/>
        </w:rPr>
      </w:pPr>
      <w:r w:rsidRPr="00481831">
        <w:rPr>
          <w:rFonts w:cs="Arial"/>
        </w:rPr>
        <w:t xml:space="preserve">Место и датум издавања Овлашћења          </w:t>
      </w:r>
    </w:p>
    <w:p w:rsidR="00481831" w:rsidRPr="00481831" w:rsidRDefault="00481831" w:rsidP="00481831">
      <w:pPr>
        <w:spacing w:before="0"/>
        <w:rPr>
          <w:rFonts w:cs="Arial"/>
        </w:rPr>
      </w:pPr>
    </w:p>
    <w:p w:rsidR="00481831" w:rsidRPr="00481831" w:rsidRDefault="00481831" w:rsidP="0048183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81831" w:rsidRPr="00481831" w:rsidTr="002D6426">
        <w:trPr>
          <w:jc w:val="center"/>
        </w:trPr>
        <w:tc>
          <w:tcPr>
            <w:tcW w:w="3882" w:type="dxa"/>
          </w:tcPr>
          <w:p w:rsidR="00481831" w:rsidRPr="00481831" w:rsidRDefault="00481831" w:rsidP="00481831">
            <w:pPr>
              <w:spacing w:before="0"/>
              <w:jc w:val="center"/>
              <w:rPr>
                <w:rFonts w:cs="Arial"/>
              </w:rPr>
            </w:pPr>
            <w:r w:rsidRPr="00481831">
              <w:rPr>
                <w:rFonts w:cs="Arial"/>
              </w:rPr>
              <w:t>Датум:</w:t>
            </w:r>
          </w:p>
        </w:tc>
        <w:tc>
          <w:tcPr>
            <w:tcW w:w="2127" w:type="dxa"/>
          </w:tcPr>
          <w:p w:rsidR="00481831" w:rsidRPr="00481831" w:rsidRDefault="00481831" w:rsidP="00481831">
            <w:pPr>
              <w:spacing w:before="0"/>
              <w:jc w:val="center"/>
              <w:rPr>
                <w:rFonts w:cs="Arial"/>
                <w:lang w:val="ru-RU"/>
              </w:rPr>
            </w:pPr>
          </w:p>
        </w:tc>
        <w:tc>
          <w:tcPr>
            <w:tcW w:w="4022" w:type="dxa"/>
          </w:tcPr>
          <w:p w:rsidR="00481831" w:rsidRPr="00481831" w:rsidRDefault="00481831" w:rsidP="00481831">
            <w:pPr>
              <w:spacing w:before="0"/>
              <w:jc w:val="center"/>
              <w:rPr>
                <w:rFonts w:cs="Arial"/>
                <w:lang w:val="ru-RU"/>
              </w:rPr>
            </w:pPr>
            <w:r w:rsidRPr="00481831">
              <w:rPr>
                <w:rFonts w:cs="Arial"/>
              </w:rPr>
              <w:t>Понуђач</w:t>
            </w:r>
            <w:r w:rsidRPr="00481831">
              <w:rPr>
                <w:rFonts w:cs="Arial"/>
                <w:lang w:val="ru-RU"/>
              </w:rPr>
              <w:t>:</w:t>
            </w:r>
          </w:p>
        </w:tc>
      </w:tr>
      <w:tr w:rsidR="00481831" w:rsidRPr="00481831" w:rsidTr="002D6426">
        <w:trPr>
          <w:jc w:val="center"/>
        </w:trPr>
        <w:tc>
          <w:tcPr>
            <w:tcW w:w="3882" w:type="dxa"/>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rPr>
            </w:pPr>
            <w:r w:rsidRPr="00481831">
              <w:rPr>
                <w:rFonts w:cs="Arial"/>
              </w:rPr>
              <w:t>М.П.</w:t>
            </w:r>
          </w:p>
        </w:tc>
        <w:tc>
          <w:tcPr>
            <w:tcW w:w="4022" w:type="dxa"/>
          </w:tcPr>
          <w:p w:rsidR="00481831" w:rsidRPr="00481831" w:rsidRDefault="00481831" w:rsidP="00481831">
            <w:pPr>
              <w:spacing w:before="0"/>
              <w:jc w:val="center"/>
              <w:rPr>
                <w:rFonts w:cs="Arial"/>
                <w:lang w:val="ru-RU"/>
              </w:rPr>
            </w:pPr>
          </w:p>
        </w:tc>
      </w:tr>
      <w:tr w:rsidR="00481831" w:rsidRPr="00481831" w:rsidTr="002D6426">
        <w:trPr>
          <w:jc w:val="center"/>
        </w:trPr>
        <w:tc>
          <w:tcPr>
            <w:tcW w:w="3882" w:type="dxa"/>
            <w:tcBorders>
              <w:bottom w:val="single" w:sz="4" w:space="0" w:color="auto"/>
            </w:tcBorders>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lang w:val="ru-RU"/>
              </w:rPr>
            </w:pPr>
          </w:p>
        </w:tc>
        <w:tc>
          <w:tcPr>
            <w:tcW w:w="4022" w:type="dxa"/>
            <w:tcBorders>
              <w:bottom w:val="single" w:sz="4" w:space="0" w:color="auto"/>
            </w:tcBorders>
          </w:tcPr>
          <w:p w:rsidR="00481831" w:rsidRPr="00481831" w:rsidRDefault="00481831" w:rsidP="00481831">
            <w:pPr>
              <w:spacing w:before="0"/>
              <w:jc w:val="center"/>
              <w:rPr>
                <w:rFonts w:cs="Arial"/>
                <w:lang w:val="ru-RU"/>
              </w:rPr>
            </w:pPr>
          </w:p>
        </w:tc>
      </w:tr>
    </w:tbl>
    <w:p w:rsidR="00481831" w:rsidRPr="00481831" w:rsidRDefault="00481831" w:rsidP="00481831">
      <w:pPr>
        <w:spacing w:before="0"/>
        <w:rPr>
          <w:rFonts w:cs="Arial"/>
        </w:rPr>
      </w:pPr>
      <w:r w:rsidRPr="00481831">
        <w:rPr>
          <w:rFonts w:cs="Arial"/>
        </w:rPr>
        <w:t xml:space="preserve">                                                                                              Потпис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Прилог:</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1 једна потписана и оверена бланко сопствена меница као гаранција за добро извршење посла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фотокопија ОП обрасца </w:t>
      </w:r>
    </w:p>
    <w:p w:rsidR="00481831" w:rsidRPr="00481831" w:rsidRDefault="00481831" w:rsidP="00DB69FE">
      <w:pPr>
        <w:numPr>
          <w:ilvl w:val="0"/>
          <w:numId w:val="31"/>
        </w:numPr>
        <w:spacing w:before="0" w:after="200" w:line="276" w:lineRule="auto"/>
        <w:contextualSpacing/>
        <w:rPr>
          <w:rFonts w:eastAsia="Calibri" w:cs="Arial"/>
        </w:rPr>
      </w:pPr>
      <w:r w:rsidRPr="004818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1831" w:rsidRPr="00481831" w:rsidRDefault="00481831" w:rsidP="00481831">
      <w:pPr>
        <w:spacing w:before="0"/>
        <w:rPr>
          <w:rFonts w:cs="Arial"/>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A07715">
        <w:rPr>
          <w:rFonts w:cs="Arial"/>
          <w:lang w:val="ru-RU"/>
        </w:rPr>
        <w:t>Предфинансирање ремонта 2018, Реконструкција мерења температуре на моторима млинова</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A07715">
        <w:rPr>
          <w:rFonts w:cs="Arial"/>
        </w:rPr>
        <w:t>3000/1971/2017 (2113/2017)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w:t>
      </w:r>
      <w:r w:rsidR="003C58D3">
        <w:rPr>
          <w:rFonts w:cs="Arial"/>
        </w:rPr>
        <w:t>22</w:t>
      </w:r>
      <w:r w:rsidR="00E51078">
        <w:rPr>
          <w:rFonts w:cs="Arial"/>
          <w:lang w:val="sr-Cyrl-RS"/>
        </w:rPr>
        <w:t>.</w:t>
      </w:r>
      <w:r w:rsidR="003C58D3">
        <w:rPr>
          <w:rFonts w:cs="Arial"/>
        </w:rPr>
        <w:t>01</w:t>
      </w:r>
      <w:bookmarkStart w:id="260" w:name="_GoBack"/>
      <w:bookmarkEnd w:id="260"/>
      <w:r w:rsidR="00E51078">
        <w:rPr>
          <w:rFonts w:cs="Arial"/>
          <w:lang w:val="sr-Cyrl-RS"/>
        </w:rPr>
        <w:t>.201</w:t>
      </w:r>
      <w:r w:rsidR="00B37BCE">
        <w:rPr>
          <w:rFonts w:cs="Arial"/>
          <w:lang w:val="sr-Cyrl-RS"/>
        </w:rPr>
        <w:t>8</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A07715">
        <w:rPr>
          <w:rFonts w:cs="Arial"/>
        </w:rPr>
        <w:t>3000/1971/2017 (2113/2017)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B37BCE">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lastRenderedPageBreak/>
        <w:t>Члан 1</w:t>
      </w:r>
      <w:r w:rsidRPr="00364A1D">
        <w:rPr>
          <w:rFonts w:cs="Arial"/>
          <w:b/>
          <w:lang w:val="sr-Latn-CS" w:eastAsia="hr-HR"/>
        </w:rPr>
        <w:t>.</w:t>
      </w:r>
    </w:p>
    <w:p w:rsidR="00364A1D" w:rsidRDefault="00364A1D" w:rsidP="00364A1D">
      <w:pPr>
        <w:spacing w:before="0"/>
        <w:rPr>
          <w:rFonts w:cs="Arial"/>
          <w:lang w:val="sr-Cyrl-RS"/>
        </w:rPr>
      </w:pPr>
      <w:r w:rsidRPr="00364A1D">
        <w:rPr>
          <w:rFonts w:cs="Arial"/>
          <w:lang w:val="sr-Cyrl-RS" w:eastAsia="hr-HR"/>
        </w:rPr>
        <w:t>Предмет уговора су услуге</w:t>
      </w:r>
      <w:r w:rsidR="00C477E3">
        <w:rPr>
          <w:rFonts w:cs="Arial"/>
          <w:lang w:val="sr-Cyrl-RS" w:eastAsia="hr-HR"/>
        </w:rPr>
        <w:t xml:space="preserve"> р</w:t>
      </w:r>
      <w:r w:rsidR="00A07715">
        <w:rPr>
          <w:rFonts w:cs="Arial"/>
          <w:lang w:val="sr-Cyrl-RS"/>
        </w:rPr>
        <w:t>еконструкциј</w:t>
      </w:r>
      <w:r w:rsidR="00C477E3">
        <w:rPr>
          <w:rFonts w:cs="Arial"/>
          <w:lang w:val="sr-Cyrl-RS"/>
        </w:rPr>
        <w:t>е</w:t>
      </w:r>
      <w:r w:rsidR="00A07715">
        <w:rPr>
          <w:rFonts w:cs="Arial"/>
          <w:lang w:val="sr-Cyrl-RS"/>
        </w:rPr>
        <w:t xml:space="preserve"> мерења температуре на моторима млинова</w:t>
      </w:r>
      <w:r w:rsidRPr="00364A1D">
        <w:rPr>
          <w:rFonts w:cs="Arial"/>
        </w:rPr>
        <w:t xml:space="preserve"> у складу са одребама овог уговора и прихваћеном Понудом број __</w:t>
      </w:r>
      <w:r w:rsidRPr="00364A1D">
        <w:rPr>
          <w:rFonts w:cs="Arial"/>
          <w:lang w:val="sr-Cyrl-RS"/>
        </w:rPr>
        <w:t>_______</w:t>
      </w:r>
      <w:r w:rsidRPr="00364A1D">
        <w:rPr>
          <w:rFonts w:cs="Arial"/>
        </w:rPr>
        <w:t>______ од</w:t>
      </w:r>
      <w:r w:rsidRPr="00364A1D">
        <w:rPr>
          <w:rFonts w:cs="Arial"/>
          <w:lang w:val="sr-Cyrl-RS"/>
        </w:rPr>
        <w:t xml:space="preserve"> __.__.201</w:t>
      </w:r>
      <w:r w:rsidR="00B37BCE">
        <w:rPr>
          <w:rFonts w:cs="Arial"/>
          <w:lang w:val="sr-Cyrl-RS"/>
        </w:rPr>
        <w:t>8</w:t>
      </w:r>
      <w:r w:rsidRPr="00364A1D">
        <w:rPr>
          <w:rFonts w:cs="Arial"/>
          <w:lang w:val="sr-Cyrl-RS"/>
        </w:rPr>
        <w:t xml:space="preserve">.год. </w:t>
      </w:r>
      <w:r w:rsidRPr="00364A1D">
        <w:rPr>
          <w:rFonts w:cs="Arial"/>
        </w:rPr>
        <w:t>која је саставни део и налази се у прилогу овог уговора (у даљем тексту: Услуга)</w:t>
      </w:r>
    </w:p>
    <w:p w:rsidR="002D2430" w:rsidRPr="002D2430" w:rsidRDefault="002D2430" w:rsidP="00364A1D">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364A1D" w:rsidRPr="00364A1D" w:rsidRDefault="00364A1D" w:rsidP="00364A1D">
      <w:pPr>
        <w:spacing w:before="0" w:after="120"/>
        <w:ind w:left="3538" w:firstLine="709"/>
        <w:jc w:val="left"/>
        <w:rPr>
          <w:rFonts w:cs="Arial"/>
          <w:b/>
        </w:rPr>
      </w:pPr>
      <w:r w:rsidRPr="00364A1D">
        <w:rPr>
          <w:rFonts w:cs="Arial"/>
          <w:b/>
        </w:rPr>
        <w:t>Члан 2.</w:t>
      </w:r>
    </w:p>
    <w:p w:rsidR="00364A1D" w:rsidRPr="00364A1D" w:rsidRDefault="00364A1D" w:rsidP="00364A1D">
      <w:pPr>
        <w:spacing w:before="0"/>
        <w:ind w:right="30"/>
        <w:rPr>
          <w:rFonts w:cs="Arial"/>
          <w:bCs/>
          <w:lang w:val="sr-Cyrl-RS"/>
        </w:rPr>
      </w:pPr>
      <w:r w:rsidRPr="00364A1D">
        <w:rPr>
          <w:rFonts w:cs="Arial"/>
          <w:lang w:val="sr-Cyrl-CS" w:eastAsia="hr-HR"/>
        </w:rPr>
        <w:t xml:space="preserve">Корисник услуге се обавезује да изврши уговорене услуге </w:t>
      </w:r>
      <w:r w:rsidR="00C477E3">
        <w:rPr>
          <w:rFonts w:cs="Arial"/>
          <w:lang w:val="sr-Cyrl-CS" w:eastAsia="hr-HR"/>
        </w:rPr>
        <w:t>р</w:t>
      </w:r>
      <w:r w:rsidR="00A07715">
        <w:rPr>
          <w:rFonts w:cs="Arial"/>
          <w:lang w:val="sr-Cyrl-RS"/>
        </w:rPr>
        <w:t>еконструкција мерења температуре на моторима млинова</w:t>
      </w:r>
      <w:r w:rsidRPr="00364A1D">
        <w:rPr>
          <w:rFonts w:cs="Arial"/>
          <w:lang w:val="sr-Cyrl-RS"/>
        </w:rPr>
        <w:t xml:space="preserve"> </w:t>
      </w:r>
      <w:r w:rsidRPr="00364A1D">
        <w:rPr>
          <w:rFonts w:eastAsia="Calibri" w:cs="Arial"/>
        </w:rPr>
        <w:t xml:space="preserve">у </w:t>
      </w:r>
      <w:r w:rsidRPr="00364A1D">
        <w:rPr>
          <w:rFonts w:eastAsia="Calibri" w:cs="Arial"/>
          <w:lang w:val="sr-Cyrl-RS"/>
        </w:rPr>
        <w:t xml:space="preserve">планираном </w:t>
      </w:r>
      <w:r w:rsidRPr="00364A1D">
        <w:rPr>
          <w:rFonts w:eastAsia="Calibri" w:cs="Arial"/>
        </w:rPr>
        <w:t xml:space="preserve">обиму наведеном у прихваћеној понуди </w:t>
      </w:r>
      <w:r w:rsidRPr="00364A1D">
        <w:rPr>
          <w:rFonts w:eastAsia="Calibri" w:cs="Arial"/>
          <w:lang w:val="sr-Cyrl-CS"/>
        </w:rPr>
        <w:t xml:space="preserve">са структуром цене </w:t>
      </w:r>
      <w:r w:rsidRPr="00364A1D">
        <w:rPr>
          <w:rFonts w:eastAsia="Calibri" w:cs="Arial"/>
        </w:rPr>
        <w:t>бр. __</w:t>
      </w:r>
      <w:r w:rsidRPr="00364A1D">
        <w:rPr>
          <w:rFonts w:eastAsia="Calibri" w:cs="Arial"/>
          <w:lang w:val="sr-Cyrl-RS"/>
        </w:rPr>
        <w:t>_____</w:t>
      </w:r>
      <w:r w:rsidRPr="00364A1D">
        <w:rPr>
          <w:rFonts w:eastAsia="Calibri" w:cs="Arial"/>
        </w:rPr>
        <w:t>_____ од __</w:t>
      </w:r>
      <w:r w:rsidRPr="00364A1D">
        <w:rPr>
          <w:rFonts w:eastAsia="Calibri" w:cs="Arial"/>
          <w:lang w:val="sr-Cyrl-RS"/>
        </w:rPr>
        <w:t>.</w:t>
      </w:r>
      <w:r w:rsidRPr="00364A1D">
        <w:rPr>
          <w:rFonts w:eastAsia="Calibri" w:cs="Arial"/>
        </w:rPr>
        <w:t>__</w:t>
      </w:r>
      <w:r w:rsidRPr="00364A1D">
        <w:rPr>
          <w:rFonts w:eastAsia="Calibri" w:cs="Arial"/>
          <w:lang w:val="sr-Cyrl-RS"/>
        </w:rPr>
        <w:t>.</w:t>
      </w:r>
      <w:r w:rsidRPr="00364A1D">
        <w:rPr>
          <w:rFonts w:eastAsia="Calibri" w:cs="Arial"/>
        </w:rPr>
        <w:t>201</w:t>
      </w:r>
      <w:r w:rsidR="00B37BCE">
        <w:rPr>
          <w:rFonts w:eastAsia="Calibri" w:cs="Arial"/>
          <w:lang w:val="sr-Cyrl-RS"/>
        </w:rPr>
        <w:t>8</w:t>
      </w:r>
      <w:r w:rsidRPr="00364A1D">
        <w:rPr>
          <w:rFonts w:eastAsia="Calibri" w:cs="Arial"/>
        </w:rPr>
        <w:t>.године</w:t>
      </w:r>
      <w:r w:rsidRPr="00364A1D">
        <w:rPr>
          <w:rFonts w:eastAsia="Calibri" w:cs="Arial"/>
          <w:lang w:val="sr-Cyrl-RS"/>
        </w:rPr>
        <w:t xml:space="preserve"> и у складу са Техничком спецификацијом која се налази у прилогу уговора и чини његов саставни део</w:t>
      </w:r>
      <w:r w:rsidRPr="00364A1D">
        <w:rPr>
          <w:rFonts w:cs="Arial"/>
          <w:bCs/>
          <w:lang w:val="sr-Cyrl-RS"/>
        </w:rPr>
        <w:t>.</w:t>
      </w:r>
    </w:p>
    <w:p w:rsidR="00364A1D" w:rsidRDefault="00364A1D" w:rsidP="00364A1D">
      <w:pPr>
        <w:spacing w:before="0"/>
        <w:ind w:right="30"/>
        <w:rPr>
          <w:rFonts w:cs="Arial"/>
          <w:bCs/>
          <w:lang w:val="sr-Cyrl-RS"/>
        </w:rPr>
      </w:pPr>
    </w:p>
    <w:p w:rsidR="00C477E3" w:rsidRPr="00C477E3" w:rsidRDefault="00C477E3" w:rsidP="00C477E3">
      <w:pPr>
        <w:spacing w:before="0" w:after="200"/>
        <w:rPr>
          <w:rFonts w:cs="Arial"/>
        </w:rPr>
      </w:pPr>
      <w:r w:rsidRPr="00C477E3">
        <w:rPr>
          <w:rFonts w:cs="Arial"/>
        </w:rPr>
        <w:t xml:space="preserve">На сваком блоку ТЕНТ-Б, постоји по осам млинова, који се користе за млевење угља који сагорева у котлу. </w:t>
      </w:r>
    </w:p>
    <w:p w:rsidR="00C477E3" w:rsidRPr="00C477E3" w:rsidRDefault="00C477E3" w:rsidP="00C477E3">
      <w:pPr>
        <w:spacing w:before="0" w:after="200"/>
        <w:rPr>
          <w:rFonts w:cs="Arial"/>
        </w:rPr>
      </w:pPr>
      <w:r w:rsidRPr="00C477E3">
        <w:rPr>
          <w:rFonts w:cs="Arial"/>
        </w:rPr>
        <w:t>Моторе млинова, погоне 6,6 kV електро мотори, снаге 2 MW, који су са радним колима млинова спрегнути хидрауличним спојницама.</w:t>
      </w:r>
    </w:p>
    <w:p w:rsidR="00C477E3" w:rsidRPr="00C477E3" w:rsidRDefault="00C477E3" w:rsidP="00C477E3">
      <w:pPr>
        <w:spacing w:before="0" w:after="200"/>
        <w:rPr>
          <w:rFonts w:cs="Arial"/>
        </w:rPr>
      </w:pPr>
      <w:r w:rsidRPr="00C477E3">
        <w:rPr>
          <w:rFonts w:cs="Arial"/>
        </w:rPr>
        <w:t>Укупан број поменутих мотора на ТЕНТ-Б је 18 (по 8 на сваком блоку + 2 резервна мотора).</w:t>
      </w:r>
    </w:p>
    <w:p w:rsidR="00C477E3" w:rsidRPr="00C477E3" w:rsidRDefault="00C477E3" w:rsidP="00C477E3">
      <w:pPr>
        <w:spacing w:before="0" w:after="200"/>
        <w:rPr>
          <w:rFonts w:cs="Arial"/>
        </w:rPr>
      </w:pPr>
      <w:r w:rsidRPr="00C477E3">
        <w:rPr>
          <w:rFonts w:cs="Arial"/>
        </w:rPr>
        <w:t>Предмет овог захтева за спољне услуге је реконструкција мерења температуре лежајева на свих 18 мотора млинова, као и испорука резервних сензора температуре.</w:t>
      </w:r>
    </w:p>
    <w:p w:rsidR="00C477E3" w:rsidRPr="00C477E3" w:rsidRDefault="00C477E3" w:rsidP="00C477E3">
      <w:pPr>
        <w:spacing w:before="0" w:after="200"/>
        <w:rPr>
          <w:rFonts w:cs="Arial"/>
          <w:i/>
          <w:u w:val="single"/>
        </w:rPr>
      </w:pPr>
      <w:r w:rsidRPr="00C477E3">
        <w:rPr>
          <w:rFonts w:cs="Arial"/>
          <w:i/>
          <w:u w:val="single"/>
        </w:rPr>
        <w:t>Сваки од мотора млинова, опремљен је следећим мерењима:</w:t>
      </w:r>
    </w:p>
    <w:p w:rsidR="00C477E3" w:rsidRPr="00C477E3" w:rsidRDefault="00C477E3" w:rsidP="00C477E3">
      <w:pPr>
        <w:spacing w:before="0" w:after="200"/>
        <w:jc w:val="center"/>
        <w:rPr>
          <w:rFonts w:cs="Arial"/>
        </w:rPr>
      </w:pPr>
      <w:r w:rsidRPr="00C477E3">
        <w:rPr>
          <w:rFonts w:cs="Arial"/>
          <w:noProof/>
        </w:rPr>
        <w:drawing>
          <wp:inline distT="0" distB="0" distL="0" distR="0" wp14:anchorId="17C83558" wp14:editId="76B33EF7">
            <wp:extent cx="5943600" cy="2962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C477E3" w:rsidRPr="00C477E3" w:rsidRDefault="00C477E3" w:rsidP="00C477E3">
      <w:pPr>
        <w:spacing w:before="0" w:after="120"/>
        <w:rPr>
          <w:rFonts w:cs="Arial"/>
        </w:rPr>
      </w:pPr>
      <w:r w:rsidRPr="00C477E3">
        <w:rPr>
          <w:rFonts w:cs="Arial"/>
        </w:rPr>
        <w:t>Потребно је извршити реконструкцију мерења температуре на 8 мотора млинова на блоку Б1, на 8 мотора млинова на блоку Б2, као и на 2 резервна мотора, тако да се изврши замена сензора температуре на преосталим лежајевима мотора. На 8 мотора су већ замењени сви сензори температуре на лежајевима, на 5 мотора су већ замењена по два сензора температуре на лежајевима, а на 5 мотора је већ замењен по један сензор температуре на лежајевима.</w:t>
      </w:r>
    </w:p>
    <w:p w:rsidR="00C477E3" w:rsidRPr="00C477E3" w:rsidRDefault="00C477E3" w:rsidP="00C477E3">
      <w:pPr>
        <w:spacing w:before="0" w:after="120"/>
        <w:rPr>
          <w:rFonts w:cs="Arial"/>
        </w:rPr>
      </w:pPr>
      <w:r w:rsidRPr="00C477E3">
        <w:rPr>
          <w:rFonts w:cs="Arial"/>
        </w:rPr>
        <w:t xml:space="preserve">Нови термометри за температуре лежајева треба да буду типа Pt-100, у мантел изведби, трожични, са помичним прикључком са компресионим фитингом и чауром. Укупан број нових термометара по мотору је 5. </w:t>
      </w:r>
    </w:p>
    <w:p w:rsidR="00C477E3" w:rsidRPr="00C477E3" w:rsidRDefault="00C477E3" w:rsidP="00C477E3">
      <w:pPr>
        <w:spacing w:before="0" w:after="120"/>
        <w:rPr>
          <w:rFonts w:cs="Arial"/>
        </w:rPr>
      </w:pPr>
      <w:r w:rsidRPr="00C477E3">
        <w:rPr>
          <w:rFonts w:cs="Arial"/>
        </w:rPr>
        <w:lastRenderedPageBreak/>
        <w:t xml:space="preserve">Број термометара спољашњих лежајева по мотору је 3. За њихову замену је потребно ангажовање дизалице за замену мотора, где би реконструисан мотор био постављен на место, а скинут мотор однет у радионицу на замену сензора температуре на спољашњим лежајевима. У радионици је потребно демонтирати поклопац вентилатора и вентилатор мотора, да би била извршена замена сензора температуре и на крају поново монтирати вентилатор и поклопац вентилатора. Таквих мотора има </w:t>
      </w:r>
      <w:r w:rsidRPr="00C477E3">
        <w:rPr>
          <w:rFonts w:cs="Arial"/>
          <w:lang w:val="sr-Cyrl-RS"/>
        </w:rPr>
        <w:t>10</w:t>
      </w:r>
      <w:r w:rsidRPr="00C477E3">
        <w:rPr>
          <w:rFonts w:cs="Arial"/>
        </w:rPr>
        <w:t>.</w:t>
      </w:r>
    </w:p>
    <w:p w:rsidR="00C477E3" w:rsidRPr="00C477E3" w:rsidRDefault="00C477E3" w:rsidP="00C477E3">
      <w:pPr>
        <w:spacing w:before="0" w:after="120"/>
        <w:rPr>
          <w:rFonts w:cs="Arial"/>
        </w:rPr>
      </w:pPr>
      <w:r w:rsidRPr="00C477E3">
        <w:rPr>
          <w:rFonts w:cs="Arial"/>
        </w:rPr>
        <w:t>За везу између термометара на лежајевима мотора и локалног ормара на мотору млина потребно је израдити кабловске трасе и  положити кабловске делове од сензора температуре. За везу између клемберта мотора (мерења температуре намотаја) и локалног ормара на мотору млина потребно је израдити кабловске трасе и  положити постојеће каблове. Користити металне перфориране кабловске канале са поклопцима. Где није могуће монтирати металне перфориране канале, користити метална гибљива црева. Посебно заштитити пролаз каблова од сензора температуре за спољашње лежајеве кроз поклопац вентилатора.</w:t>
      </w:r>
    </w:p>
    <w:p w:rsidR="00C477E3" w:rsidRPr="00C477E3" w:rsidRDefault="00C477E3" w:rsidP="00C477E3">
      <w:pPr>
        <w:spacing w:before="0" w:after="120"/>
        <w:rPr>
          <w:rFonts w:cs="Arial"/>
        </w:rPr>
      </w:pPr>
      <w:r w:rsidRPr="00C477E3">
        <w:rPr>
          <w:rFonts w:cs="Arial"/>
        </w:rPr>
        <w:t xml:space="preserve">Потребно је развезати каблове из клемберта мотора и локалног ормара, сложити их у кабловске трасе и поново повезати. </w:t>
      </w:r>
    </w:p>
    <w:p w:rsidR="00364A1D" w:rsidRPr="00364A1D" w:rsidRDefault="00364A1D" w:rsidP="00364A1D">
      <w:pPr>
        <w:spacing w:before="200"/>
        <w:rPr>
          <w:rFonts w:cs="Arial"/>
          <w:b/>
          <w:lang w:val="sr-Cyrl-RS" w:eastAsia="hr-HR"/>
        </w:rPr>
      </w:pPr>
      <w:r w:rsidRPr="00364A1D">
        <w:rPr>
          <w:rFonts w:eastAsia="Calibri" w:cs="Arial"/>
          <w:lang w:val="sr-Cyrl-RS"/>
        </w:rPr>
        <w:t>За потребе извршења услуге п</w:t>
      </w:r>
      <w:r w:rsidRPr="00364A1D">
        <w:rPr>
          <w:rFonts w:eastAsia="Calibri" w:cs="Arial"/>
          <w:lang w:val="sr-Latn-RS"/>
        </w:rPr>
        <w:t>отребно је испоручити и уградити следећу опрему</w:t>
      </w:r>
      <w:r w:rsidRPr="00364A1D">
        <w:rPr>
          <w:rFonts w:eastAsia="Calibri" w:cs="Arial"/>
          <w:lang w:val="sr-Cyrl-RS"/>
        </w:rPr>
        <w:t>:</w:t>
      </w:r>
    </w:p>
    <w:p w:rsidR="00B37BCE" w:rsidRPr="00B37BCE" w:rsidRDefault="00C477E3" w:rsidP="00393600">
      <w:pPr>
        <w:numPr>
          <w:ilvl w:val="0"/>
          <w:numId w:val="35"/>
        </w:numPr>
        <w:spacing w:before="0" w:after="120"/>
        <w:ind w:left="786"/>
        <w:contextualSpacing/>
        <w:rPr>
          <w:rFonts w:eastAsia="Calibri" w:cs="Arial"/>
          <w:lang w:val="sr-Cyrl-RS"/>
        </w:rPr>
      </w:pPr>
      <w:r w:rsidRPr="00C477E3">
        <w:rPr>
          <w:rFonts w:cs="Arial"/>
        </w:rPr>
        <w:t xml:space="preserve">Мерења температуре на лежајевима мотора (према скици и опису </w:t>
      </w:r>
      <w:r>
        <w:rPr>
          <w:rFonts w:cs="Arial"/>
          <w:lang w:val="sr-Cyrl-RS"/>
        </w:rPr>
        <w:t>из Техничке спецификације)</w:t>
      </w:r>
      <w:r w:rsidR="00B37BCE" w:rsidRPr="00B37BCE">
        <w:rPr>
          <w:rFonts w:eastAsia="Calibri" w:cs="Arial"/>
          <w:lang w:val="sr-Cyrl-RS"/>
        </w:rPr>
        <w:t>.</w:t>
      </w:r>
    </w:p>
    <w:p w:rsidR="00364A1D" w:rsidRPr="00364A1D" w:rsidRDefault="00C477E3" w:rsidP="00C477E3">
      <w:pPr>
        <w:numPr>
          <w:ilvl w:val="0"/>
          <w:numId w:val="35"/>
        </w:numPr>
        <w:spacing w:before="0" w:after="120"/>
        <w:ind w:left="786"/>
        <w:contextualSpacing/>
        <w:jc w:val="left"/>
        <w:rPr>
          <w:rFonts w:eastAsia="Calibri" w:cs="Arial"/>
          <w:lang w:val="sr-Cyrl-RS"/>
        </w:rPr>
      </w:pPr>
      <w:r w:rsidRPr="003C7C13">
        <w:rPr>
          <w:rFonts w:cs="Arial"/>
        </w:rPr>
        <w:t>Материјал за кабловске трасе</w:t>
      </w:r>
    </w:p>
    <w:p w:rsidR="00C477E3" w:rsidRDefault="00C477E3" w:rsidP="00364A1D">
      <w:pPr>
        <w:spacing w:before="0"/>
        <w:rPr>
          <w:rFonts w:eastAsia="Calibri" w:cs="Arial"/>
          <w:lang w:val="sr-Cyrl-RS"/>
        </w:rPr>
      </w:pPr>
    </w:p>
    <w:p w:rsidR="00364A1D" w:rsidRPr="00364A1D" w:rsidRDefault="00364A1D" w:rsidP="00364A1D">
      <w:pPr>
        <w:spacing w:before="0"/>
        <w:rPr>
          <w:rFonts w:eastAsia="Calibri" w:cs="Arial"/>
          <w:lang w:val="sr-Latn-CS"/>
        </w:rPr>
      </w:pPr>
      <w:r w:rsidRPr="00364A1D">
        <w:rPr>
          <w:rFonts w:eastAsia="Calibri" w:cs="Arial"/>
          <w:lang w:val="sr-Latn-CS"/>
        </w:rPr>
        <w:t>Приликом испоруке опреме потребно је доставити следеће:</w:t>
      </w:r>
    </w:p>
    <w:p w:rsidR="001366C7" w:rsidRPr="00164EF5" w:rsidRDefault="001366C7" w:rsidP="001366C7">
      <w:pPr>
        <w:numPr>
          <w:ilvl w:val="0"/>
          <w:numId w:val="34"/>
        </w:numPr>
        <w:spacing w:before="0"/>
        <w:jc w:val="left"/>
        <w:rPr>
          <w:rFonts w:eastAsia="Calibri" w:cs="Arial"/>
          <w:lang w:val="sr-Latn-CS"/>
        </w:rPr>
      </w:pPr>
      <w:r w:rsidRPr="00164EF5">
        <w:rPr>
          <w:rFonts w:eastAsia="Calibri" w:cs="Arial"/>
          <w:lang w:val="sr-Latn-CS"/>
        </w:rPr>
        <w:t>листу испоручене опреме са свим потребним техничким подацима и каталошким бројевима;</w:t>
      </w:r>
    </w:p>
    <w:p w:rsidR="001366C7" w:rsidRPr="00164EF5" w:rsidRDefault="001366C7" w:rsidP="001366C7">
      <w:pPr>
        <w:numPr>
          <w:ilvl w:val="0"/>
          <w:numId w:val="34"/>
        </w:numPr>
        <w:spacing w:before="0"/>
        <w:jc w:val="left"/>
        <w:rPr>
          <w:rFonts w:eastAsia="Calibri" w:cs="Arial"/>
          <w:lang w:val="sr-Latn-CS"/>
        </w:rPr>
      </w:pPr>
      <w:r w:rsidRPr="00164EF5">
        <w:rPr>
          <w:rFonts w:eastAsia="Calibri" w:cs="Arial"/>
          <w:lang w:val="sr-Latn-CS"/>
        </w:rPr>
        <w:t>техничку документацију, која треба да садржи P&amp;I дијаграме, монтажне („hook-up“) дијаграме, као и спецификационе листове опреме;</w:t>
      </w:r>
    </w:p>
    <w:p w:rsidR="00364A1D" w:rsidRPr="00364A1D" w:rsidRDefault="001366C7" w:rsidP="001366C7">
      <w:pPr>
        <w:numPr>
          <w:ilvl w:val="0"/>
          <w:numId w:val="34"/>
        </w:numPr>
        <w:spacing w:before="0"/>
        <w:jc w:val="left"/>
        <w:rPr>
          <w:rFonts w:eastAsia="Calibri" w:cs="Arial"/>
          <w:lang w:val="sr-Latn-CS"/>
        </w:rPr>
      </w:pPr>
      <w:r w:rsidRPr="00164EF5">
        <w:rPr>
          <w:rFonts w:eastAsia="Calibri" w:cs="Arial"/>
          <w:lang w:val="sr-Latn-CS"/>
        </w:rPr>
        <w:t>каталоге</w:t>
      </w:r>
      <w:r w:rsidR="00364A1D" w:rsidRPr="00364A1D">
        <w:rPr>
          <w:rFonts w:eastAsia="Calibri" w:cs="Arial"/>
          <w:lang w:val="sr-Latn-CS"/>
        </w:rPr>
        <w:t>.</w:t>
      </w:r>
    </w:p>
    <w:p w:rsidR="002D2430" w:rsidRDefault="002D2430" w:rsidP="00364A1D">
      <w:pPr>
        <w:spacing w:before="200"/>
        <w:rPr>
          <w:rFonts w:eastAsia="Calibri" w:cs="Arial"/>
          <w:lang w:val="sr-Cyrl-RS"/>
        </w:rPr>
      </w:pPr>
      <w:r w:rsidRPr="00A23F70">
        <w:rPr>
          <w:rFonts w:eastAsia="Calibri" w:cs="Arial"/>
          <w:lang w:val="sr-Cyrl-RS"/>
        </w:rPr>
        <w:t xml:space="preserve">Посао </w:t>
      </w:r>
      <w:r w:rsidR="00393600">
        <w:rPr>
          <w:rFonts w:eastAsia="Calibri" w:cs="Arial"/>
          <w:lang w:val="sr-Cyrl-RS"/>
        </w:rPr>
        <w:t>реконструкције мерења температуре на моторима</w:t>
      </w:r>
      <w:r w:rsidRPr="00A23F70">
        <w:rPr>
          <w:rFonts w:eastAsia="Calibri" w:cs="Arial"/>
          <w:lang w:val="sr-Cyrl-RS"/>
        </w:rPr>
        <w:t xml:space="preserve"> треба да буде реализован у две фазе (блок Б1</w:t>
      </w:r>
      <w:r w:rsidR="00393600">
        <w:rPr>
          <w:rFonts w:eastAsia="Calibri" w:cs="Arial"/>
          <w:lang w:val="sr-Cyrl-RS"/>
        </w:rPr>
        <w:t xml:space="preserve"> + резервни мотори</w:t>
      </w:r>
      <w:r w:rsidRPr="00A23F70">
        <w:rPr>
          <w:rFonts w:eastAsia="Calibri" w:cs="Arial"/>
          <w:lang w:val="sr-Cyrl-RS"/>
        </w:rPr>
        <w:t xml:space="preserve"> и блок Б2)</w:t>
      </w:r>
    </w:p>
    <w:p w:rsidR="00364A1D" w:rsidRPr="00364A1D" w:rsidRDefault="00364A1D" w:rsidP="00364A1D">
      <w:pPr>
        <w:spacing w:before="200"/>
        <w:rPr>
          <w:rFonts w:eastAsia="Calibri" w:cs="Arial"/>
          <w:lang w:val="sr-Cyrl-RS"/>
        </w:rPr>
      </w:pPr>
      <w:r w:rsidRPr="00364A1D">
        <w:rPr>
          <w:rFonts w:eastAsia="Calibri" w:cs="Arial"/>
          <w:lang w:val="sr-Cyrl-RS"/>
        </w:rPr>
        <w:t>Н</w:t>
      </w:r>
      <w:r w:rsidRPr="00364A1D">
        <w:rPr>
          <w:rFonts w:eastAsia="Calibri" w:cs="Arial"/>
          <w:lang w:val="sr-Latn-CS"/>
        </w:rPr>
        <w:t xml:space="preserve">акон </w:t>
      </w:r>
      <w:r w:rsidRPr="00364A1D">
        <w:rPr>
          <w:rFonts w:eastAsia="Calibri" w:cs="Arial"/>
          <w:lang w:val="sr-Cyrl-RS"/>
        </w:rPr>
        <w:t xml:space="preserve">комплетног завршетка </w:t>
      </w:r>
      <w:r w:rsidR="002D2430">
        <w:rPr>
          <w:rFonts w:eastAsia="Calibri" w:cs="Arial"/>
          <w:lang w:val="sr-Cyrl-RS"/>
        </w:rPr>
        <w:t xml:space="preserve">сваке фазе </w:t>
      </w:r>
      <w:r w:rsidRPr="00364A1D">
        <w:rPr>
          <w:rFonts w:eastAsia="Calibri" w:cs="Arial"/>
          <w:lang w:val="sr-Cyrl-RS"/>
        </w:rPr>
        <w:t>посла</w:t>
      </w:r>
      <w:r w:rsidRPr="00364A1D">
        <w:rPr>
          <w:rFonts w:eastAsia="Calibri" w:cs="Arial"/>
          <w:lang w:val="sr-Latn-CS"/>
        </w:rPr>
        <w:t>, сачини</w:t>
      </w:r>
      <w:r w:rsidRPr="00364A1D">
        <w:rPr>
          <w:rFonts w:eastAsia="Calibri" w:cs="Arial"/>
          <w:lang w:val="sr-Cyrl-RS"/>
        </w:rPr>
        <w:t>ће се</w:t>
      </w:r>
      <w:r w:rsidRPr="00364A1D">
        <w:rPr>
          <w:rFonts w:eastAsia="Calibri" w:cs="Arial"/>
          <w:lang w:val="sr-Latn-CS"/>
        </w:rPr>
        <w:t xml:space="preserve"> </w:t>
      </w:r>
      <w:r w:rsidRPr="00364A1D">
        <w:rPr>
          <w:rFonts w:eastAsia="Calibri" w:cs="Arial"/>
        </w:rPr>
        <w:t>Записник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 xml:space="preserve">пријему Услуге </w:t>
      </w:r>
      <w:r w:rsidRPr="00364A1D">
        <w:rPr>
          <w:rFonts w:eastAsia="Calibri" w:cs="Arial"/>
          <w:lang w:val="sr-Latn-CS"/>
        </w:rPr>
        <w:t xml:space="preserve">који треба да буде потписан од стране представника </w:t>
      </w:r>
      <w:r w:rsidRPr="00364A1D">
        <w:rPr>
          <w:rFonts w:eastAsia="Calibri" w:cs="Arial"/>
          <w:lang w:val="sr-Cyrl-RS"/>
        </w:rPr>
        <w:t>Пружаоца  и Корисника услуге.</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P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364A1D">
      <w:pPr>
        <w:spacing w:before="0" w:line="276" w:lineRule="auto"/>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364A1D">
      <w:pPr>
        <w:spacing w:after="12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364A1D" w:rsidP="00364A1D">
      <w:pPr>
        <w:spacing w:after="120"/>
        <w:rPr>
          <w:rFonts w:cs="Arial"/>
          <w:lang w:val="sr-Cyrl-RS" w:eastAsia="hr-HR"/>
        </w:rPr>
      </w:pPr>
      <w:r w:rsidRPr="00364A1D">
        <w:rPr>
          <w:rFonts w:cs="Arial"/>
        </w:rPr>
        <w:t>Цена је фиксна односно не може се мењати за све време извршења Услуге</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364A1D" w:rsidRPr="00364A1D" w:rsidRDefault="00364A1D" w:rsidP="00364A1D">
      <w:pPr>
        <w:tabs>
          <w:tab w:val="left" w:pos="567"/>
        </w:tabs>
        <w:spacing w:before="0"/>
        <w:rPr>
          <w:rFonts w:eastAsia="Calibri" w:cs="Arial"/>
        </w:rPr>
      </w:pPr>
      <w:r w:rsidRPr="00364A1D">
        <w:rPr>
          <w:rFonts w:eastAsia="Calibri" w:cs="Arial"/>
        </w:rPr>
        <w:t>•</w:t>
      </w:r>
      <w:r w:rsidRPr="00364A1D">
        <w:rPr>
          <w:rFonts w:eastAsia="Calibri" w:cs="Arial"/>
        </w:rPr>
        <w:tab/>
        <w:t xml:space="preserve">у року до 45 (словима: четрдесет пет) дана од дана пријема одговарајућег рачуна издатог на основу прихваћеног обострано потписаног Записника </w:t>
      </w:r>
      <w:r w:rsidRPr="00364A1D">
        <w:rPr>
          <w:rFonts w:eastAsia="Calibri" w:cs="Arial"/>
          <w:lang w:val="sr-Cyrl-RS"/>
        </w:rPr>
        <w:t xml:space="preserve">о </w:t>
      </w:r>
      <w:r w:rsidRPr="00364A1D">
        <w:rPr>
          <w:rFonts w:eastAsia="Calibri" w:cs="Arial"/>
        </w:rPr>
        <w:t xml:space="preserve">квалитативном </w:t>
      </w:r>
      <w:r w:rsidRPr="00364A1D">
        <w:rPr>
          <w:rFonts w:eastAsia="Calibri" w:cs="Arial"/>
          <w:lang w:val="sr-Cyrl-RS"/>
        </w:rPr>
        <w:t xml:space="preserve">и </w:t>
      </w:r>
      <w:r w:rsidRPr="00364A1D">
        <w:rPr>
          <w:rFonts w:eastAsia="Calibri" w:cs="Arial"/>
          <w:lang w:val="sr-Cyrl-RS"/>
        </w:rPr>
        <w:lastRenderedPageBreak/>
        <w:t xml:space="preserve">квантитативном </w:t>
      </w:r>
      <w:r w:rsidRPr="00364A1D">
        <w:rPr>
          <w:rFonts w:eastAsia="Calibri" w:cs="Arial"/>
        </w:rPr>
        <w:t>пријему Услуге (без примедби), потписаног од стране овлашћених  представника Уговорних страна.</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tabs>
          <w:tab w:val="left" w:pos="3262"/>
        </w:tabs>
        <w:spacing w:before="0"/>
        <w:ind w:right="-143"/>
        <w:rPr>
          <w:rFonts w:cs="Arial"/>
          <w:lang w:val="sr-Cyrl-CS"/>
        </w:rPr>
      </w:pPr>
      <w:r w:rsidRPr="00364A1D">
        <w:rPr>
          <w:rFonts w:cs="Arial"/>
          <w:lang w:val="sr-Cyrl-CS"/>
        </w:rPr>
        <w:t xml:space="preserve">Уговорне стране су сагласне да достављен и оверен исправан рачун за извршену услугу и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lang w:val="sr-Cyrl-CS"/>
        </w:rPr>
        <w:t>, представљају основ за плаћање уговорене цене.</w:t>
      </w:r>
    </w:p>
    <w:p w:rsidR="00364A1D" w:rsidRPr="00364A1D" w:rsidRDefault="00364A1D" w:rsidP="00364A1D">
      <w:pPr>
        <w:tabs>
          <w:tab w:val="left" w:pos="3262"/>
        </w:tabs>
        <w:spacing w:before="0"/>
        <w:ind w:right="-143"/>
        <w:rPr>
          <w:rFonts w:cs="Arial"/>
          <w:lang w:val="sr-Cyrl-CS"/>
        </w:rPr>
      </w:pPr>
    </w:p>
    <w:p w:rsidR="00364A1D" w:rsidRPr="00364A1D" w:rsidRDefault="00364A1D" w:rsidP="00364A1D">
      <w:pPr>
        <w:spacing w:before="0"/>
        <w:rPr>
          <w:rFonts w:cs="Arial"/>
          <w:lang w:val="sr-Cyrl-CS" w:eastAsia="hr-HR"/>
        </w:rPr>
      </w:pPr>
      <w:r w:rsidRPr="00364A1D">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потписаног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lang w:val="sr-Cyrl-CS" w:eastAsia="hr-HR"/>
        </w:rPr>
        <w:t xml:space="preserve">. </w:t>
      </w:r>
    </w:p>
    <w:p w:rsidR="00364A1D" w:rsidRPr="00364A1D" w:rsidRDefault="00364A1D" w:rsidP="00364A1D">
      <w:pPr>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eastAsia="Calibri" w:cs="Arial"/>
          <w:lang w:val="sr-Cyrl-RS"/>
        </w:rPr>
      </w:pP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Пружалац услуге се обавезује да Кориснику услуге у току реализације овог Уговора, достави следеће:</w:t>
      </w:r>
    </w:p>
    <w:p w:rsidR="00364A1D" w:rsidRPr="00364A1D" w:rsidRDefault="00364A1D" w:rsidP="00364A1D">
      <w:pPr>
        <w:tabs>
          <w:tab w:val="left" w:pos="567"/>
        </w:tabs>
        <w:spacing w:before="0"/>
        <w:rPr>
          <w:rFonts w:cs="Arial"/>
        </w:rPr>
      </w:pPr>
      <w:r w:rsidRPr="00364A1D">
        <w:rPr>
          <w:rFonts w:cs="Arial"/>
        </w:rPr>
        <w:t>-</w:t>
      </w:r>
      <w:r w:rsidRPr="00364A1D">
        <w:rPr>
          <w:rFonts w:cs="Arial"/>
        </w:rPr>
        <w:tab/>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 xml:space="preserve">припадајући рачун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Пружалац услуге доставља Кориснику услуге потписан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у 3 (словима: три) примерка</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има право да, након пријема </w:t>
      </w:r>
      <w:r w:rsidRPr="00364A1D">
        <w:rPr>
          <w:rFonts w:eastAsia="Calibri" w:cs="Arial"/>
          <w:lang w:val="sr-Cyrl-RS"/>
        </w:rPr>
        <w:t>з</w:t>
      </w:r>
      <w:r w:rsidRPr="00364A1D">
        <w:rPr>
          <w:rFonts w:eastAsia="Calibri" w:cs="Arial"/>
        </w:rPr>
        <w:t>аписник</w:t>
      </w:r>
      <w:r w:rsidRPr="00364A1D">
        <w:rPr>
          <w:rFonts w:eastAsia="Calibri" w:cs="Arial"/>
          <w:lang w:val="sr-Cyrl-RS"/>
        </w:rPr>
        <w:t>а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 xml:space="preserve">пријему </w:t>
      </w:r>
      <w:r w:rsidRPr="00364A1D">
        <w:rPr>
          <w:rFonts w:eastAsia="Calibri" w:cs="Arial"/>
          <w:lang w:val="sr-Cyrl-RS"/>
        </w:rPr>
        <w:t>у</w:t>
      </w:r>
      <w:r w:rsidRPr="00364A1D">
        <w:rPr>
          <w:rFonts w:eastAsia="Calibri" w:cs="Arial"/>
        </w:rPr>
        <w:t>слуге</w:t>
      </w:r>
      <w:r w:rsidRPr="00364A1D">
        <w:rPr>
          <w:rFonts w:cs="Arial"/>
        </w:rPr>
        <w:t xml:space="preserve">, достави примедбе Пружаоцу услуге у писаном облику или да достављени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прихвати и одобри у писаном облику.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Пружалац услуге доставља Кориснику услуге рачун за део услуге који је реализовао по прихваћеном </w:t>
      </w:r>
      <w:r w:rsidRPr="00364A1D">
        <w:rPr>
          <w:rFonts w:eastAsia="Calibri" w:cs="Arial"/>
          <w:lang w:val="sr-Cyrl-RS"/>
        </w:rPr>
        <w:t>з</w:t>
      </w:r>
      <w:r w:rsidRPr="00364A1D">
        <w:rPr>
          <w:rFonts w:eastAsia="Calibri" w:cs="Arial"/>
        </w:rPr>
        <w:t>аписник</w:t>
      </w:r>
      <w:r w:rsidRPr="00364A1D">
        <w:rPr>
          <w:rFonts w:eastAsia="Calibri" w:cs="Arial"/>
          <w:lang w:val="sr-Cyrl-RS"/>
        </w:rPr>
        <w:t>у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eastAsia="Calibri" w:cs="Arial"/>
          <w:lang w:val="sr-Cyrl-RS"/>
        </w:rPr>
        <w:t>.</w:t>
      </w:r>
      <w:r w:rsidRPr="00364A1D">
        <w:rPr>
          <w:rFonts w:cs="Arial"/>
        </w:rPr>
        <w:t xml:space="preserve"> </w:t>
      </w:r>
    </w:p>
    <w:p w:rsidR="00364A1D" w:rsidRPr="00364A1D" w:rsidRDefault="00364A1D" w:rsidP="00364A1D">
      <w:pPr>
        <w:tabs>
          <w:tab w:val="left" w:pos="567"/>
        </w:tabs>
        <w:spacing w:before="0"/>
        <w:rPr>
          <w:rFonts w:cs="Arial"/>
        </w:rPr>
      </w:pPr>
      <w:r w:rsidRPr="00364A1D">
        <w:rPr>
          <w:rFonts w:cs="Arial"/>
        </w:rPr>
        <w:t xml:space="preserve">Сви </w:t>
      </w:r>
      <w:r w:rsidRPr="00364A1D">
        <w:rPr>
          <w:rFonts w:eastAsia="Calibri" w:cs="Arial"/>
          <w:lang w:val="sr-Cyrl-RS"/>
        </w:rPr>
        <w:t>з</w:t>
      </w:r>
      <w:r w:rsidRPr="00364A1D">
        <w:rPr>
          <w:rFonts w:eastAsia="Calibri" w:cs="Arial"/>
        </w:rPr>
        <w:t>аписни</w:t>
      </w:r>
      <w:r w:rsidRPr="00364A1D">
        <w:rPr>
          <w:rFonts w:eastAsia="Calibri" w:cs="Arial"/>
          <w:lang w:val="sr-Cyrl-RS"/>
        </w:rPr>
        <w:t>ци</w:t>
      </w:r>
      <w:r w:rsidRPr="00364A1D">
        <w:rPr>
          <w:rFonts w:eastAsia="Calibri" w:cs="Arial"/>
        </w:rPr>
        <w:t xml:space="preserve"> </w:t>
      </w:r>
      <w:r w:rsidRPr="00364A1D">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364A1D" w:rsidRPr="00364A1D" w:rsidRDefault="00364A1D" w:rsidP="00364A1D">
      <w:pPr>
        <w:tabs>
          <w:tab w:val="left" w:pos="567"/>
        </w:tabs>
        <w:spacing w:before="0"/>
        <w:rPr>
          <w:rFonts w:cs="Arial"/>
          <w:lang w:val="sr-Cyrl-CS" w:eastAsia="hr-HR"/>
        </w:rPr>
      </w:pPr>
    </w:p>
    <w:p w:rsidR="00364A1D" w:rsidRPr="00364A1D" w:rsidRDefault="00364A1D" w:rsidP="00364A1D">
      <w:pPr>
        <w:tabs>
          <w:tab w:val="left" w:pos="567"/>
        </w:tabs>
        <w:spacing w:before="0"/>
        <w:rPr>
          <w:rFonts w:cs="Arial"/>
          <w:lang w:val="sr-Cyrl-RS"/>
        </w:rPr>
      </w:pPr>
      <w:r w:rsidRPr="00364A1D">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364A1D">
        <w:rPr>
          <w:rFonts w:cs="Arial"/>
          <w:lang w:val="sr-Cyrl-RS"/>
        </w:rPr>
        <w:t>.</w:t>
      </w:r>
    </w:p>
    <w:p w:rsidR="00364A1D" w:rsidRPr="00364A1D" w:rsidRDefault="00364A1D" w:rsidP="00364A1D">
      <w:pPr>
        <w:tabs>
          <w:tab w:val="left" w:pos="567"/>
        </w:tabs>
        <w:spacing w:before="0"/>
        <w:rPr>
          <w:rFonts w:cs="Arial"/>
          <w:lang w:val="sr-Cyrl-RS"/>
        </w:rPr>
      </w:pPr>
      <w:r w:rsidRPr="00364A1D">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w:t>
      </w:r>
      <w:r w:rsidRPr="00364A1D">
        <w:rPr>
          <w:rFonts w:cs="Arial"/>
          <w:lang w:val="sr-Cyrl-RS"/>
        </w:rPr>
        <w:t>3</w:t>
      </w:r>
      <w:r w:rsidRPr="00364A1D">
        <w:rPr>
          <w:rFonts w:cs="Arial"/>
        </w:rPr>
        <w:t xml:space="preserve"> дан</w:t>
      </w:r>
      <w:r w:rsidRPr="00364A1D">
        <w:rPr>
          <w:rFonts w:cs="Arial"/>
          <w:lang w:val="sr-Cyrl-RS"/>
        </w:rPr>
        <w:t>а</w:t>
      </w:r>
      <w:r w:rsidRPr="00364A1D">
        <w:rPr>
          <w:rFonts w:cs="Arial"/>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364A1D">
        <w:rPr>
          <w:rFonts w:cs="Arial"/>
          <w:lang w:val="sr-Cyrl-RS"/>
        </w:rPr>
        <w:t>.</w:t>
      </w:r>
    </w:p>
    <w:p w:rsidR="00364A1D" w:rsidRPr="00364A1D" w:rsidRDefault="00364A1D" w:rsidP="00364A1D">
      <w:pPr>
        <w:tabs>
          <w:tab w:val="left" w:pos="567"/>
        </w:tabs>
        <w:spacing w:before="0"/>
        <w:rPr>
          <w:rFonts w:cs="Arial"/>
          <w:lang w:val="sr-Cyrl-RS"/>
        </w:rPr>
      </w:pP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lastRenderedPageBreak/>
        <w:t>Корисник услуге:</w:t>
      </w:r>
      <w:r w:rsidRPr="00364A1D">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r w:rsidRPr="00364A1D">
        <w:rPr>
          <w:rFonts w:cs="Arial"/>
        </w:rPr>
        <w:tab/>
      </w:r>
      <w:r w:rsidRPr="00364A1D">
        <w:rPr>
          <w:rFonts w:cs="Arial"/>
        </w:rPr>
        <w:tab/>
      </w:r>
      <w:r w:rsidRPr="00364A1D">
        <w:rPr>
          <w:rFonts w:cs="Arial"/>
        </w:rPr>
        <w:tab/>
      </w:r>
      <w:r w:rsidRPr="00364A1D">
        <w:rPr>
          <w:rFonts w:cs="Arial"/>
        </w:rPr>
        <w:tab/>
        <w:t xml:space="preserve">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364A1D" w:rsidRPr="00364A1D" w:rsidRDefault="00364A1D" w:rsidP="00364A1D">
      <w:pPr>
        <w:tabs>
          <w:tab w:val="left" w:pos="0"/>
        </w:tabs>
        <w:spacing w:before="0"/>
        <w:rPr>
          <w:rFonts w:cs="Arial"/>
          <w:lang w:val="sr-Cyrl-CS" w:eastAsia="hr-HR"/>
        </w:rPr>
      </w:pPr>
      <w:r w:rsidRPr="00364A1D">
        <w:rPr>
          <w:rFonts w:cs="Arial"/>
          <w:lang w:val="sr-Cyrl-CS" w:eastAsia="hr-HR"/>
        </w:rPr>
        <w:t xml:space="preserve">Пружалац услуге је обавезан  да при извршењу предметног посла у свему </w:t>
      </w:r>
      <w:r w:rsidRPr="00364A1D">
        <w:rPr>
          <w:rFonts w:cs="Arial"/>
          <w:lang w:val="sr-Latn-CS" w:eastAsia="hr-HR"/>
        </w:rPr>
        <w:t>примењује</w:t>
      </w:r>
      <w:r w:rsidRPr="00364A1D">
        <w:rPr>
          <w:rFonts w:cs="Arial"/>
          <w:lang w:val="sr-Cyrl-CS" w:eastAsia="hr-HR"/>
        </w:rPr>
        <w:t xml:space="preserve"> Закон о БЗР и ЗОП као и сва општа акта </w:t>
      </w:r>
      <w:r w:rsidRPr="00364A1D">
        <w:rPr>
          <w:rFonts w:cs="Arial"/>
          <w:lang w:val="sr-Cyrl-RS" w:eastAsia="hr-HR"/>
        </w:rPr>
        <w:t>Корисника услуге</w:t>
      </w:r>
      <w:r w:rsidRPr="00364A1D">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364A1D" w:rsidRPr="00364A1D" w:rsidRDefault="00364A1D" w:rsidP="00364A1D">
      <w:pPr>
        <w:tabs>
          <w:tab w:val="left" w:pos="0"/>
        </w:tabs>
        <w:spacing w:before="0"/>
        <w:rPr>
          <w:rFonts w:cs="Arial"/>
          <w:lang w:val="sr-Cyrl-CS" w:eastAsia="hr-HR"/>
        </w:rPr>
      </w:pPr>
    </w:p>
    <w:p w:rsidR="00364A1D" w:rsidRPr="00364A1D" w:rsidRDefault="00364A1D" w:rsidP="00364A1D">
      <w:pPr>
        <w:spacing w:before="0" w:after="120"/>
        <w:rPr>
          <w:rFonts w:cs="Arial"/>
          <w:lang w:val="sr-Cyrl-CS" w:eastAsia="hr-HR"/>
        </w:rPr>
      </w:pPr>
      <w:r w:rsidRPr="00364A1D">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6D6666" w:rsidRPr="006D6666" w:rsidRDefault="006D6666" w:rsidP="006D6666">
      <w:pPr>
        <w:spacing w:before="0" w:after="120"/>
        <w:rPr>
          <w:rFonts w:cs="Arial"/>
          <w:lang w:val="sr-Latn-RS"/>
        </w:rPr>
      </w:pPr>
      <w:r>
        <w:rPr>
          <w:rFonts w:cs="Arial"/>
          <w:lang w:val="sr-Cyrl-RS"/>
        </w:rPr>
        <w:t>Д</w:t>
      </w:r>
      <w:r w:rsidRPr="006D6666">
        <w:rPr>
          <w:rFonts w:cs="Arial"/>
          <w:lang w:val="sr-Latn-CS"/>
        </w:rPr>
        <w:t xml:space="preserve">а изврши демонтажу постојеће опреме и да изврши евентуалне преправке, у смислу израде нових носача термометара, </w:t>
      </w:r>
      <w:r w:rsidRPr="006D6666">
        <w:rPr>
          <w:rFonts w:cs="Arial"/>
        </w:rPr>
        <w:t>потребних</w:t>
      </w:r>
      <w:r w:rsidRPr="006D6666">
        <w:rPr>
          <w:rFonts w:cs="Arial"/>
          <w:lang w:val="sr-Latn-CS"/>
        </w:rPr>
        <w:t xml:space="preserve"> </w:t>
      </w:r>
      <w:r w:rsidRPr="006D6666">
        <w:rPr>
          <w:rFonts w:cs="Arial"/>
        </w:rPr>
        <w:t>кабловских</w:t>
      </w:r>
      <w:r w:rsidRPr="006D6666">
        <w:rPr>
          <w:rFonts w:cs="Arial"/>
          <w:lang w:val="sr-Latn-CS"/>
        </w:rPr>
        <w:t xml:space="preserve"> </w:t>
      </w:r>
      <w:r w:rsidRPr="006D6666">
        <w:rPr>
          <w:rFonts w:cs="Arial"/>
        </w:rPr>
        <w:t>траса</w:t>
      </w:r>
      <w:r w:rsidRPr="006D6666">
        <w:rPr>
          <w:rFonts w:cs="Arial"/>
          <w:lang w:val="sr-Latn-CS"/>
        </w:rPr>
        <w:t xml:space="preserve"> </w:t>
      </w:r>
      <w:r w:rsidRPr="006D6666">
        <w:rPr>
          <w:rFonts w:cs="Arial"/>
          <w:lang w:val="sr-Latn-RS"/>
        </w:rPr>
        <w:t>и сл.</w:t>
      </w:r>
    </w:p>
    <w:p w:rsidR="006D6666" w:rsidRPr="006D6666" w:rsidRDefault="006D6666" w:rsidP="006D6666">
      <w:pPr>
        <w:spacing w:before="0" w:after="120"/>
        <w:rPr>
          <w:rFonts w:cs="Arial"/>
          <w:lang w:val="sr-Latn-CS"/>
        </w:rPr>
      </w:pPr>
      <w:r>
        <w:rPr>
          <w:rFonts w:cs="Arial"/>
          <w:lang w:val="sr-Cyrl-RS"/>
        </w:rPr>
        <w:t>Да</w:t>
      </w:r>
      <w:r w:rsidRPr="006D6666">
        <w:rPr>
          <w:rFonts w:cs="Arial"/>
          <w:lang w:val="sr-Latn-CS"/>
        </w:rPr>
        <w:t xml:space="preserve"> обезбеди сав неопходан алат и опрему која је неопходна за извршење предметне услуге.</w:t>
      </w:r>
    </w:p>
    <w:p w:rsidR="00364A1D" w:rsidRPr="00364A1D" w:rsidRDefault="006D6666" w:rsidP="006D6666">
      <w:pPr>
        <w:spacing w:before="240"/>
        <w:ind w:right="33"/>
        <w:rPr>
          <w:rFonts w:eastAsia="Calibri" w:cs="Arial"/>
          <w:lang w:val="sr-Cyrl-RS"/>
        </w:rPr>
      </w:pPr>
      <w:r>
        <w:rPr>
          <w:rFonts w:cs="Arial"/>
          <w:lang w:val="sr-Cyrl-RS"/>
        </w:rPr>
        <w:t>Да</w:t>
      </w:r>
      <w:r w:rsidRPr="003C7C13">
        <w:rPr>
          <w:rFonts w:cs="Arial"/>
          <w:lang w:val="sr-Latn-CS"/>
        </w:rPr>
        <w:t xml:space="preserve"> угради</w:t>
      </w:r>
      <w:r>
        <w:rPr>
          <w:rFonts w:cs="Arial"/>
          <w:lang w:val="sr-Cyrl-RS"/>
        </w:rPr>
        <w:t xml:space="preserve"> испоручену</w:t>
      </w:r>
      <w:r w:rsidRPr="003C7C13">
        <w:rPr>
          <w:rFonts w:cs="Arial"/>
          <w:lang w:val="sr-Latn-CS"/>
        </w:rPr>
        <w:t xml:space="preserve"> опрему</w:t>
      </w:r>
      <w:r w:rsidRPr="003C7C13">
        <w:rPr>
          <w:rFonts w:cs="Arial"/>
        </w:rPr>
        <w:t>,</w:t>
      </w:r>
      <w:r w:rsidRPr="003C7C13">
        <w:rPr>
          <w:rFonts w:cs="Arial"/>
          <w:lang w:val="sr-Latn-CS"/>
        </w:rPr>
        <w:t xml:space="preserve"> </w:t>
      </w:r>
      <w:r>
        <w:rPr>
          <w:rFonts w:cs="Arial"/>
          <w:lang w:val="sr-Latn-RS"/>
        </w:rPr>
        <w:t>пове</w:t>
      </w:r>
      <w:r>
        <w:rPr>
          <w:rFonts w:cs="Arial"/>
          <w:lang w:val="sr-Cyrl-RS"/>
        </w:rPr>
        <w:t>же</w:t>
      </w:r>
      <w:r w:rsidRPr="003C7C13">
        <w:rPr>
          <w:rFonts w:cs="Arial"/>
          <w:lang w:val="sr-Latn-RS"/>
        </w:rPr>
        <w:t xml:space="preserve"> је</w:t>
      </w:r>
      <w:r w:rsidRPr="003C7C13">
        <w:rPr>
          <w:rFonts w:cs="Arial"/>
        </w:rPr>
        <w:t xml:space="preserve"> у локалном ормару</w:t>
      </w:r>
      <w:r w:rsidRPr="003C7C13">
        <w:rPr>
          <w:rFonts w:cs="Arial"/>
          <w:lang w:val="sr-Latn-CS"/>
        </w:rPr>
        <w:t xml:space="preserve"> </w:t>
      </w:r>
      <w:r>
        <w:rPr>
          <w:rFonts w:cs="Arial"/>
          <w:lang w:val="sr-Latn-RS"/>
        </w:rPr>
        <w:t>и провери</w:t>
      </w:r>
      <w:r w:rsidRPr="003C7C13">
        <w:rPr>
          <w:rFonts w:cs="Arial"/>
          <w:lang w:val="sr-Latn-RS"/>
        </w:rPr>
        <w:t xml:space="preserve"> функционалност мерних кругова</w:t>
      </w:r>
      <w:r w:rsidR="00093E17">
        <w:rPr>
          <w:rFonts w:eastAsia="Calibri" w:cs="Arial"/>
          <w:lang w:val="sr-Cyrl-RS"/>
        </w:rPr>
        <w:t>.</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КОРИСНИКА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8</w:t>
      </w:r>
      <w:r w:rsidRPr="00364A1D">
        <w:rPr>
          <w:rFonts w:eastAsia="Calibri" w:cs="Arial"/>
        </w:rPr>
        <w:t>.</w:t>
      </w:r>
    </w:p>
    <w:p w:rsidR="002D2430" w:rsidRPr="002D2430" w:rsidRDefault="002D2430" w:rsidP="002D2430">
      <w:pPr>
        <w:spacing w:before="0" w:after="120"/>
        <w:rPr>
          <w:rFonts w:eastAsia="Calibri" w:cs="Arial"/>
          <w:lang w:val="sr-Cyrl-RS"/>
        </w:rPr>
      </w:pPr>
      <w:r>
        <w:rPr>
          <w:rFonts w:eastAsia="Calibri" w:cs="Arial"/>
          <w:lang w:val="sr-Cyrl-RS"/>
        </w:rPr>
        <w:t>Да</w:t>
      </w:r>
      <w:r w:rsidRPr="002D2430">
        <w:rPr>
          <w:rFonts w:eastAsia="Calibri" w:cs="Arial"/>
          <w:lang w:val="sr-Latn-CS"/>
        </w:rPr>
        <w:t xml:space="preserve"> изврши процесно обезбеђење система на којима се </w:t>
      </w:r>
      <w:r w:rsidR="00093E17">
        <w:rPr>
          <w:rFonts w:eastAsia="Calibri" w:cs="Arial"/>
          <w:lang w:val="sr-Cyrl-RS"/>
        </w:rPr>
        <w:t>пружају услуге</w:t>
      </w:r>
      <w:r w:rsidRPr="002D2430">
        <w:rPr>
          <w:rFonts w:eastAsia="Calibri" w:cs="Arial"/>
          <w:lang w:val="sr-Latn-CS"/>
        </w:rPr>
        <w:t>.</w:t>
      </w:r>
    </w:p>
    <w:p w:rsidR="002D2430" w:rsidRPr="002D2430" w:rsidRDefault="002D2430" w:rsidP="002D2430">
      <w:pPr>
        <w:spacing w:before="0" w:after="120"/>
        <w:rPr>
          <w:rFonts w:eastAsia="Calibri" w:cs="Arial"/>
          <w:lang w:val="sr-Cyrl-RS"/>
        </w:rPr>
      </w:pPr>
      <w:r>
        <w:rPr>
          <w:rFonts w:eastAsia="Calibri" w:cs="Arial"/>
          <w:lang w:val="sr-Cyrl-RS"/>
        </w:rPr>
        <w:t>Д</w:t>
      </w:r>
      <w:r w:rsidRPr="002D2430">
        <w:rPr>
          <w:rFonts w:eastAsia="Calibri" w:cs="Arial"/>
          <w:lang w:val="sr-Cyrl-RS"/>
        </w:rPr>
        <w:t xml:space="preserve">а </w:t>
      </w:r>
      <w:r w:rsidR="006D6666" w:rsidRPr="003C7C13">
        <w:rPr>
          <w:rFonts w:cs="Arial"/>
          <w:lang w:val="sr-Cyrl-RS"/>
        </w:rPr>
        <w:t>ће изврши развезивање мотора који се демонтирају (машинско и електрично), као и њихово поновно повезивање</w:t>
      </w:r>
      <w:r w:rsidRPr="002D2430">
        <w:rPr>
          <w:rFonts w:eastAsia="Calibri" w:cs="Arial"/>
          <w:lang w:val="sr-Cyrl-RS"/>
        </w:rPr>
        <w:t>.</w:t>
      </w: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Pr="00364A1D">
        <w:rPr>
          <w:rFonts w:cs="Arial"/>
          <w:b/>
          <w:lang w:val="sr-Cyrl-RS"/>
        </w:rPr>
        <w:t>9</w:t>
      </w:r>
      <w:r w:rsidRPr="00364A1D">
        <w:rPr>
          <w:rFonts w:cs="Arial"/>
          <w:b/>
        </w:rPr>
        <w:t>.</w:t>
      </w:r>
    </w:p>
    <w:p w:rsidR="002D2430" w:rsidRPr="002D2430" w:rsidRDefault="002D2430" w:rsidP="002D2430">
      <w:pPr>
        <w:spacing w:before="0" w:after="120"/>
        <w:rPr>
          <w:rFonts w:eastAsia="Calibri" w:cs="Arial"/>
          <w:lang w:val="sr-Cyrl-RS"/>
        </w:rPr>
      </w:pPr>
      <w:r w:rsidRPr="002D2430">
        <w:rPr>
          <w:rFonts w:eastAsia="Calibri" w:cs="Arial"/>
          <w:lang w:val="sr-Cyrl-RS" w:eastAsia="hr-HR"/>
        </w:rPr>
        <w:t xml:space="preserve">Опрема која се уграђује мора бити испоручена 2 дана пре увођења </w:t>
      </w:r>
      <w:r>
        <w:rPr>
          <w:rFonts w:eastAsia="Calibri" w:cs="Arial"/>
          <w:lang w:val="sr-Cyrl-RS" w:eastAsia="hr-HR"/>
        </w:rPr>
        <w:t>Пружаоца услуге</w:t>
      </w:r>
      <w:r w:rsidRPr="002D2430">
        <w:rPr>
          <w:rFonts w:eastAsia="Calibri" w:cs="Arial"/>
          <w:lang w:val="sr-Cyrl-RS" w:eastAsia="hr-HR"/>
        </w:rPr>
        <w:t xml:space="preserve"> у посао.</w:t>
      </w:r>
    </w:p>
    <w:p w:rsidR="002D2430" w:rsidRPr="002D2430" w:rsidRDefault="006D6666" w:rsidP="002D2430">
      <w:pPr>
        <w:spacing w:before="0" w:after="120"/>
        <w:rPr>
          <w:rFonts w:eastAsia="Calibri" w:cs="Arial"/>
          <w:lang w:val="sr-Cyrl-RS"/>
        </w:rPr>
      </w:pPr>
      <w:r w:rsidRPr="003C7C13">
        <w:rPr>
          <w:rFonts w:cs="Arial"/>
          <w:lang w:val="sr-Latn-CS"/>
        </w:rPr>
        <w:t xml:space="preserve">Рок извршења послова уградње опреме, електричног повезивања и пуштања у рад на </w:t>
      </w:r>
      <w:r w:rsidRPr="003C7C13">
        <w:rPr>
          <w:rFonts w:cs="Arial"/>
        </w:rPr>
        <w:t>моторима млинова</w:t>
      </w:r>
      <w:r w:rsidRPr="003C7C13">
        <w:rPr>
          <w:rFonts w:cs="Arial"/>
          <w:lang w:val="sr-Latn-CS"/>
        </w:rPr>
        <w:t xml:space="preserve"> </w:t>
      </w:r>
      <w:r w:rsidRPr="003C7C13">
        <w:rPr>
          <w:rFonts w:cs="Arial"/>
          <w:lang w:val="sr-Latn-RS"/>
        </w:rPr>
        <w:t xml:space="preserve">блока Б1 </w:t>
      </w:r>
      <w:r w:rsidRPr="003C7C13">
        <w:rPr>
          <w:rFonts w:cs="Arial"/>
        </w:rPr>
        <w:t>и</w:t>
      </w:r>
      <w:r w:rsidRPr="003C7C13">
        <w:rPr>
          <w:rFonts w:cs="Arial"/>
          <w:lang w:val="sr-Latn-CS"/>
        </w:rPr>
        <w:t xml:space="preserve"> </w:t>
      </w:r>
      <w:r w:rsidRPr="003C7C13">
        <w:rPr>
          <w:rFonts w:cs="Arial"/>
        </w:rPr>
        <w:t>на</w:t>
      </w:r>
      <w:r w:rsidRPr="003C7C13">
        <w:rPr>
          <w:rFonts w:cs="Arial"/>
          <w:lang w:val="sr-Latn-CS"/>
        </w:rPr>
        <w:t xml:space="preserve"> </w:t>
      </w:r>
      <w:r w:rsidRPr="003C7C13">
        <w:rPr>
          <w:rFonts w:cs="Arial"/>
        </w:rPr>
        <w:t>резервним</w:t>
      </w:r>
      <w:r w:rsidRPr="003C7C13">
        <w:rPr>
          <w:rFonts w:cs="Arial"/>
          <w:lang w:val="sr-Latn-CS"/>
        </w:rPr>
        <w:t xml:space="preserve"> </w:t>
      </w:r>
      <w:r w:rsidRPr="003C7C13">
        <w:rPr>
          <w:rFonts w:cs="Arial"/>
        </w:rPr>
        <w:t>моторима</w:t>
      </w:r>
      <w:r w:rsidRPr="003C7C13">
        <w:rPr>
          <w:rFonts w:cs="Arial"/>
          <w:lang w:val="sr-Latn-CS"/>
        </w:rPr>
        <w:t xml:space="preserve"> </w:t>
      </w:r>
      <w:r w:rsidRPr="003C7C13">
        <w:rPr>
          <w:rFonts w:cs="Arial"/>
          <w:lang w:val="sr-Latn-RS"/>
        </w:rPr>
        <w:t>је 2</w:t>
      </w:r>
      <w:r w:rsidRPr="003C7C13">
        <w:rPr>
          <w:rFonts w:cs="Arial"/>
        </w:rPr>
        <w:t>5</w:t>
      </w:r>
      <w:r w:rsidRPr="003C7C13">
        <w:rPr>
          <w:rFonts w:cs="Arial"/>
          <w:lang w:val="sr-Latn-CS"/>
        </w:rPr>
        <w:t xml:space="preserve"> </w:t>
      </w:r>
      <w:r w:rsidRPr="003C7C13">
        <w:rPr>
          <w:rFonts w:cs="Arial"/>
          <w:lang w:val="sr-Latn-RS"/>
        </w:rPr>
        <w:t>дана у току ремонта блока Б1 201</w:t>
      </w:r>
      <w:r w:rsidRPr="003C7C13">
        <w:rPr>
          <w:rFonts w:cs="Arial"/>
        </w:rPr>
        <w:t>8</w:t>
      </w:r>
      <w:r w:rsidRPr="003C7C13">
        <w:rPr>
          <w:rFonts w:cs="Arial"/>
          <w:lang w:val="sr-Latn-CS"/>
        </w:rPr>
        <w:t>. године од дана увођења у посао (</w:t>
      </w:r>
      <w:r w:rsidRPr="003C7C13">
        <w:rPr>
          <w:rFonts w:cs="Arial"/>
        </w:rPr>
        <w:t>2</w:t>
      </w:r>
      <w:r w:rsidRPr="003C7C13">
        <w:rPr>
          <w:rFonts w:cs="Arial"/>
          <w:lang w:val="sr-Latn-CS"/>
        </w:rPr>
        <w:t xml:space="preserve"> </w:t>
      </w:r>
      <w:r w:rsidRPr="003C7C13">
        <w:rPr>
          <w:rFonts w:cs="Arial"/>
          <w:lang w:val="sr-Latn-RS"/>
        </w:rPr>
        <w:t xml:space="preserve">дана након заустављања блока ради ремонта ), </w:t>
      </w:r>
      <w:r w:rsidRPr="003C7C13">
        <w:rPr>
          <w:rFonts w:cs="Arial"/>
        </w:rPr>
        <w:t>а</w:t>
      </w:r>
      <w:r w:rsidRPr="003C7C13">
        <w:rPr>
          <w:rFonts w:cs="Arial"/>
          <w:lang w:val="sr-Latn-CS"/>
        </w:rPr>
        <w:t xml:space="preserve"> </w:t>
      </w:r>
      <w:r w:rsidRPr="003C7C13">
        <w:rPr>
          <w:rFonts w:cs="Arial"/>
        </w:rPr>
        <w:t>на</w:t>
      </w:r>
      <w:r w:rsidRPr="003C7C13">
        <w:rPr>
          <w:rFonts w:cs="Arial"/>
          <w:lang w:val="sr-Latn-CS"/>
        </w:rPr>
        <w:t xml:space="preserve"> </w:t>
      </w:r>
      <w:r w:rsidRPr="003C7C13">
        <w:rPr>
          <w:rFonts w:cs="Arial"/>
        </w:rPr>
        <w:t>моторима млинова</w:t>
      </w:r>
      <w:r w:rsidRPr="003C7C13">
        <w:rPr>
          <w:rFonts w:cs="Arial"/>
          <w:lang w:val="sr-Latn-CS"/>
        </w:rPr>
        <w:t xml:space="preserve"> </w:t>
      </w:r>
      <w:r w:rsidRPr="003C7C13">
        <w:rPr>
          <w:rFonts w:cs="Arial"/>
        </w:rPr>
        <w:t>блока</w:t>
      </w:r>
      <w:r w:rsidRPr="003C7C13">
        <w:rPr>
          <w:rFonts w:cs="Arial"/>
          <w:lang w:val="sr-Latn-CS"/>
        </w:rPr>
        <w:t xml:space="preserve"> </w:t>
      </w:r>
      <w:r w:rsidRPr="003C7C13">
        <w:rPr>
          <w:rFonts w:cs="Arial"/>
        </w:rPr>
        <w:t>Б</w:t>
      </w:r>
      <w:r w:rsidRPr="003C7C13">
        <w:rPr>
          <w:rFonts w:cs="Arial"/>
          <w:lang w:val="sr-Latn-CS"/>
        </w:rPr>
        <w:t xml:space="preserve">2 </w:t>
      </w:r>
      <w:r w:rsidRPr="003C7C13">
        <w:rPr>
          <w:rFonts w:cs="Arial"/>
        </w:rPr>
        <w:t>је</w:t>
      </w:r>
      <w:r w:rsidRPr="003C7C13">
        <w:rPr>
          <w:rFonts w:cs="Arial"/>
          <w:lang w:val="sr-Latn-CS"/>
        </w:rPr>
        <w:t xml:space="preserve"> </w:t>
      </w:r>
      <w:r w:rsidRPr="003C7C13">
        <w:rPr>
          <w:rFonts w:cs="Arial"/>
        </w:rPr>
        <w:t>25</w:t>
      </w:r>
      <w:r w:rsidRPr="003C7C13">
        <w:rPr>
          <w:rFonts w:cs="Arial"/>
          <w:lang w:val="sr-Latn-CS"/>
        </w:rPr>
        <w:t xml:space="preserve"> </w:t>
      </w:r>
      <w:r w:rsidRPr="003C7C13">
        <w:rPr>
          <w:rFonts w:cs="Arial"/>
        </w:rPr>
        <w:t>дана</w:t>
      </w:r>
      <w:r w:rsidRPr="003C7C13">
        <w:rPr>
          <w:rFonts w:cs="Arial"/>
          <w:lang w:val="sr-Latn-CS"/>
        </w:rPr>
        <w:t xml:space="preserve"> </w:t>
      </w:r>
      <w:r w:rsidRPr="003C7C13">
        <w:rPr>
          <w:rFonts w:cs="Arial"/>
        </w:rPr>
        <w:t>у</w:t>
      </w:r>
      <w:r w:rsidRPr="003C7C13">
        <w:rPr>
          <w:rFonts w:cs="Arial"/>
          <w:lang w:val="sr-Latn-CS"/>
        </w:rPr>
        <w:t xml:space="preserve"> </w:t>
      </w:r>
      <w:r w:rsidRPr="003C7C13">
        <w:rPr>
          <w:rFonts w:cs="Arial"/>
        </w:rPr>
        <w:t>току</w:t>
      </w:r>
      <w:r w:rsidRPr="003C7C13">
        <w:rPr>
          <w:rFonts w:cs="Arial"/>
          <w:lang w:val="sr-Latn-CS"/>
        </w:rPr>
        <w:t xml:space="preserve"> </w:t>
      </w:r>
      <w:r w:rsidRPr="003C7C13">
        <w:rPr>
          <w:rFonts w:cs="Arial"/>
        </w:rPr>
        <w:t>ремонта</w:t>
      </w:r>
      <w:r w:rsidRPr="003C7C13">
        <w:rPr>
          <w:rFonts w:cs="Arial"/>
          <w:lang w:val="sr-Latn-CS"/>
        </w:rPr>
        <w:t xml:space="preserve"> </w:t>
      </w:r>
      <w:r w:rsidRPr="003C7C13">
        <w:rPr>
          <w:rFonts w:cs="Arial"/>
        </w:rPr>
        <w:t>блока</w:t>
      </w:r>
      <w:r w:rsidRPr="003C7C13">
        <w:rPr>
          <w:rFonts w:cs="Arial"/>
          <w:lang w:val="sr-Latn-CS"/>
        </w:rPr>
        <w:t xml:space="preserve"> </w:t>
      </w:r>
      <w:r w:rsidRPr="003C7C13">
        <w:rPr>
          <w:rFonts w:cs="Arial"/>
        </w:rPr>
        <w:t>Б</w:t>
      </w:r>
      <w:r w:rsidRPr="003C7C13">
        <w:rPr>
          <w:rFonts w:cs="Arial"/>
          <w:lang w:val="sr-Latn-CS"/>
        </w:rPr>
        <w:t>2 201</w:t>
      </w:r>
      <w:r w:rsidRPr="003C7C13">
        <w:rPr>
          <w:rFonts w:cs="Arial"/>
        </w:rPr>
        <w:t>8</w:t>
      </w:r>
      <w:r w:rsidRPr="003C7C13">
        <w:rPr>
          <w:rFonts w:cs="Arial"/>
          <w:lang w:val="sr-Latn-CS"/>
        </w:rPr>
        <w:t xml:space="preserve">. </w:t>
      </w:r>
      <w:r w:rsidRPr="003C7C13">
        <w:rPr>
          <w:rFonts w:cs="Arial"/>
        </w:rPr>
        <w:t>године</w:t>
      </w:r>
      <w:r w:rsidRPr="003C7C13">
        <w:rPr>
          <w:rFonts w:cs="Arial"/>
          <w:lang w:val="sr-Latn-CS"/>
        </w:rPr>
        <w:t xml:space="preserve"> од дана увођења у посао (</w:t>
      </w:r>
      <w:r w:rsidRPr="003C7C13">
        <w:rPr>
          <w:rFonts w:cs="Arial"/>
        </w:rPr>
        <w:t>2</w:t>
      </w:r>
      <w:r w:rsidRPr="003C7C13">
        <w:rPr>
          <w:rFonts w:cs="Arial"/>
          <w:lang w:val="sr-Latn-CS"/>
        </w:rPr>
        <w:t xml:space="preserve"> дана након заустављања блока ради ремонта )</w:t>
      </w:r>
    </w:p>
    <w:p w:rsidR="00364A1D" w:rsidRPr="00364A1D" w:rsidRDefault="002D2430" w:rsidP="002D2430">
      <w:pPr>
        <w:spacing w:before="0"/>
        <w:ind w:left="34"/>
        <w:rPr>
          <w:rFonts w:cs="Arial"/>
          <w:lang w:val="sr-Cyrl-RS"/>
        </w:rPr>
      </w:pPr>
      <w:r w:rsidRPr="00A23F70">
        <w:rPr>
          <w:rFonts w:eastAsia="Calibri" w:cs="Arial"/>
          <w:lang w:val="sr-Latn-CS"/>
        </w:rPr>
        <w:t>О евентуалним променама рокова</w:t>
      </w:r>
      <w:r w:rsidRPr="00A23F70">
        <w:rPr>
          <w:rFonts w:eastAsia="Calibri" w:cs="Arial"/>
          <w:lang w:val="sr-Cyrl-RS"/>
        </w:rPr>
        <w:t xml:space="preserve"> </w:t>
      </w:r>
      <w:r w:rsidR="0000262F">
        <w:rPr>
          <w:rFonts w:eastAsia="Calibri" w:cs="Arial"/>
          <w:lang w:val="sr-Cyrl-RS"/>
        </w:rPr>
        <w:t>Корисник услуге</w:t>
      </w:r>
      <w:r w:rsidRPr="00A23F70">
        <w:rPr>
          <w:rFonts w:eastAsia="Calibri" w:cs="Arial"/>
          <w:lang w:val="sr-Latn-CS"/>
        </w:rPr>
        <w:t xml:space="preserve"> и </w:t>
      </w:r>
      <w:r w:rsidR="0000262F">
        <w:rPr>
          <w:rFonts w:eastAsia="Calibri" w:cs="Arial"/>
          <w:lang w:val="sr-Cyrl-RS"/>
        </w:rPr>
        <w:t>Пружалац услуге</w:t>
      </w:r>
      <w:r w:rsidRPr="00A23F70">
        <w:rPr>
          <w:rFonts w:eastAsia="Calibri" w:cs="Arial"/>
          <w:lang w:val="sr-Latn-CS"/>
        </w:rPr>
        <w:t xml:space="preserve"> ће заједнички сачинити записник најкасније 5 дана пре почетка </w:t>
      </w:r>
      <w:r w:rsidRPr="00A23F70">
        <w:rPr>
          <w:rFonts w:eastAsia="Calibri" w:cs="Arial"/>
          <w:lang w:val="sr-Cyrl-RS"/>
        </w:rPr>
        <w:t>пружања услуга</w:t>
      </w:r>
      <w:r w:rsidRPr="00A23F70">
        <w:rPr>
          <w:rFonts w:eastAsia="Calibri" w:cs="Arial"/>
          <w:lang w:val="sr-Latn-CS"/>
        </w:rPr>
        <w:t xml:space="preserve"> са дефинисаним роком трајања</w:t>
      </w:r>
      <w:r w:rsidR="00364A1D" w:rsidRPr="00364A1D">
        <w:rPr>
          <w:rFonts w:eastAsia="Calibri" w:cs="Arial"/>
          <w:lang w:val="sr-Cyrl-RS"/>
        </w:rPr>
        <w:t>.</w:t>
      </w:r>
    </w:p>
    <w:p w:rsidR="00364A1D" w:rsidRPr="00364A1D" w:rsidRDefault="00364A1D" w:rsidP="00364A1D">
      <w:pPr>
        <w:spacing w:before="0"/>
        <w:ind w:left="34"/>
        <w:jc w:val="left"/>
        <w:rPr>
          <w:rFonts w:cs="Arial"/>
          <w:lang w:val="sr-Cyrl-RS"/>
        </w:rPr>
      </w:pPr>
    </w:p>
    <w:p w:rsidR="00364A1D" w:rsidRP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Pr="00364A1D">
        <w:rPr>
          <w:rFonts w:cs="Arial"/>
          <w:lang w:val="sr-Cyrl-CS" w:eastAsia="hr-HR"/>
        </w:rPr>
        <w:t>.</w:t>
      </w:r>
    </w:p>
    <w:p w:rsidR="00364A1D" w:rsidRPr="00364A1D" w:rsidRDefault="00364A1D" w:rsidP="00364A1D">
      <w:pPr>
        <w:spacing w:before="200"/>
        <w:rPr>
          <w:rFonts w:cs="Arial"/>
          <w:b/>
          <w:lang w:val="sr-Cyrl-CS" w:eastAsia="hr-HR"/>
        </w:rPr>
      </w:pPr>
      <w:r w:rsidRPr="00364A1D">
        <w:rPr>
          <w:rFonts w:cs="Arial"/>
          <w:b/>
          <w:lang w:val="sr-Cyrl-CS" w:eastAsia="hr-HR"/>
        </w:rPr>
        <w:lastRenderedPageBreak/>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10</w:t>
      </w:r>
      <w:r w:rsidRPr="00364A1D">
        <w:rPr>
          <w:rFonts w:cs="Arial"/>
          <w:b/>
        </w:rPr>
        <w:t>.</w:t>
      </w:r>
    </w:p>
    <w:p w:rsidR="00364A1D" w:rsidRPr="00364A1D" w:rsidRDefault="00364A1D" w:rsidP="00364A1D">
      <w:pPr>
        <w:tabs>
          <w:tab w:val="left" w:pos="567"/>
        </w:tabs>
        <w:spacing w:before="0"/>
        <w:rPr>
          <w:rFonts w:cs="Arial"/>
        </w:rPr>
      </w:pPr>
      <w:r w:rsidRPr="00364A1D">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364A1D">
        <w:rPr>
          <w:rFonts w:cs="Arial"/>
          <w:lang w:val="sr-Cyrl-RS"/>
        </w:rPr>
        <w:t xml:space="preserve"> </w:t>
      </w:r>
      <w:r w:rsidRPr="00364A1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w:t>
      </w:r>
      <w:r w:rsidR="00093E17" w:rsidRPr="00C35E11">
        <w:rPr>
          <w:rFonts w:cs="Arial"/>
        </w:rPr>
        <w:t xml:space="preserve">покренути поступак наплате до </w:t>
      </w:r>
      <w:r w:rsidR="00093E17" w:rsidRPr="00093E17">
        <w:rPr>
          <w:rFonts w:cs="Arial"/>
          <w:color w:val="FF0000"/>
          <w:lang w:val="sr-Cyrl-RS"/>
        </w:rPr>
        <w:t>31.12.2018.год</w:t>
      </w:r>
      <w:r w:rsidR="00093E17">
        <w:rPr>
          <w:rFonts w:cs="Arial"/>
          <w:lang w:val="sr-Cyrl-RS"/>
        </w:rPr>
        <w:t>.</w:t>
      </w:r>
      <w:r w:rsidR="00093E17" w:rsidRPr="00C35E11">
        <w:rPr>
          <w:rFonts w:cs="Arial"/>
        </w:rPr>
        <w:t xml:space="preserve"> </w:t>
      </w:r>
      <w:r w:rsidR="00093E17" w:rsidRPr="00853A9F">
        <w:rPr>
          <w:rFonts w:cs="Arial"/>
          <w:lang w:val="sr-Cyrl-RS"/>
        </w:rPr>
        <w:t xml:space="preserve">Уколико се рокови за пружање услуга по овом уговору буду мењали то ће </w:t>
      </w:r>
      <w:r w:rsidR="00093E17" w:rsidRPr="00853A9F">
        <w:rPr>
          <w:rFonts w:cs="Arial"/>
        </w:rPr>
        <w:t>има</w:t>
      </w:r>
      <w:r w:rsidR="00093E17" w:rsidRPr="00853A9F">
        <w:rPr>
          <w:rFonts w:cs="Arial"/>
          <w:lang w:val="sr-Cyrl-RS"/>
        </w:rPr>
        <w:t>ти</w:t>
      </w:r>
      <w:r w:rsidR="00093E17" w:rsidRPr="00853A9F">
        <w:rPr>
          <w:rFonts w:cs="Arial"/>
        </w:rPr>
        <w:t xml:space="preserve"> за последицу и продужење рока важења менице и меничног овлашћења</w:t>
      </w:r>
      <w:r w:rsidRPr="00364A1D">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64A1D" w:rsidRDefault="00364A1D" w:rsidP="00364A1D">
      <w:pPr>
        <w:tabs>
          <w:tab w:val="left" w:pos="567"/>
        </w:tabs>
        <w:spacing w:before="0"/>
        <w:rPr>
          <w:rFonts w:cs="Arial"/>
          <w:b/>
          <w:lang w:val="sr-Cyrl-RS"/>
        </w:rPr>
      </w:pPr>
    </w:p>
    <w:p w:rsidR="00093E17" w:rsidRDefault="00093E17" w:rsidP="00364A1D">
      <w:pPr>
        <w:tabs>
          <w:tab w:val="left" w:pos="567"/>
        </w:tabs>
        <w:spacing w:before="0"/>
        <w:rPr>
          <w:rFonts w:cs="Arial"/>
          <w:b/>
          <w:lang w:val="sr-Cyrl-RS"/>
        </w:rPr>
      </w:pPr>
      <w:r w:rsidRPr="00C560B1">
        <w:rPr>
          <w:rFonts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r>
        <w:rPr>
          <w:rFonts w:cs="Arial"/>
          <w:color w:val="FF0000"/>
          <w:lang w:val="sr-Cyrl-RS"/>
        </w:rPr>
        <w:t>.</w:t>
      </w:r>
    </w:p>
    <w:p w:rsidR="00093E17" w:rsidRPr="00364A1D" w:rsidRDefault="00093E17"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ИЗВРШИОЦИ</w:t>
      </w:r>
      <w:r w:rsidRPr="00364A1D">
        <w:rPr>
          <w:rFonts w:cs="Arial"/>
          <w:b/>
        </w:rPr>
        <w:tab/>
      </w:r>
    </w:p>
    <w:p w:rsidR="00364A1D" w:rsidRPr="00364A1D" w:rsidRDefault="00364A1D" w:rsidP="00364A1D">
      <w:pPr>
        <w:tabs>
          <w:tab w:val="left" w:pos="567"/>
        </w:tabs>
        <w:spacing w:before="0"/>
        <w:jc w:val="center"/>
        <w:rPr>
          <w:rFonts w:cs="Arial"/>
        </w:rPr>
      </w:pPr>
      <w:r w:rsidRPr="00364A1D">
        <w:rPr>
          <w:rFonts w:cs="Arial"/>
          <w:b/>
        </w:rPr>
        <w:t>Члан 1</w:t>
      </w:r>
      <w:r w:rsidRPr="00364A1D">
        <w:rPr>
          <w:rFonts w:cs="Arial"/>
          <w:b/>
          <w:lang w:val="sr-Cyrl-RS"/>
        </w:rPr>
        <w:t>1</w:t>
      </w:r>
      <w:r w:rsidRPr="00364A1D">
        <w:rPr>
          <w:rFonts w:cs="Arial"/>
        </w:rPr>
        <w:t>.</w:t>
      </w:r>
    </w:p>
    <w:p w:rsidR="00364A1D" w:rsidRPr="00364A1D" w:rsidRDefault="00364A1D" w:rsidP="00364A1D">
      <w:pPr>
        <w:tabs>
          <w:tab w:val="left" w:pos="567"/>
        </w:tabs>
        <w:spacing w:before="0"/>
        <w:rPr>
          <w:rFonts w:cs="Arial"/>
        </w:rPr>
      </w:pPr>
      <w:r w:rsidRPr="00364A1D">
        <w:rPr>
          <w:rFonts w:cs="Arial"/>
        </w:rPr>
        <w:t>Извршиоци су ангажована лица од стране Пружаоца услуге.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364A1D">
        <w:rPr>
          <w:rFonts w:cs="Arial"/>
          <w:lang w:val="sr-Cyrl-RS"/>
        </w:rPr>
        <w:t xml:space="preserve"> </w:t>
      </w:r>
      <w:r w:rsidRPr="00364A1D">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364A1D" w:rsidRPr="00364A1D" w:rsidRDefault="00364A1D" w:rsidP="00364A1D">
      <w:pPr>
        <w:tabs>
          <w:tab w:val="left" w:pos="567"/>
        </w:tabs>
        <w:spacing w:before="0"/>
        <w:rPr>
          <w:rFonts w:cs="Arial"/>
          <w:color w:val="00B0F0"/>
        </w:rPr>
      </w:pPr>
    </w:p>
    <w:p w:rsidR="00364A1D" w:rsidRPr="00364A1D" w:rsidRDefault="00364A1D" w:rsidP="00364A1D">
      <w:pPr>
        <w:tabs>
          <w:tab w:val="left" w:pos="567"/>
        </w:tabs>
        <w:spacing w:before="0"/>
        <w:jc w:val="center"/>
        <w:rPr>
          <w:rFonts w:cs="Arial"/>
        </w:rPr>
      </w:pPr>
      <w:r w:rsidRPr="00364A1D">
        <w:rPr>
          <w:rFonts w:cs="Arial"/>
          <w:b/>
        </w:rPr>
        <w:t>Члан 1</w:t>
      </w:r>
      <w:r w:rsidRPr="00364A1D">
        <w:rPr>
          <w:rFonts w:cs="Arial"/>
          <w:b/>
          <w:lang w:val="sr-Cyrl-RS"/>
        </w:rPr>
        <w:t>2</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spacing w:val="2"/>
          <w:lang w:val="sr-Cyrl-CS" w:eastAsia="sr-Latn-C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2D2430">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D2430">
        <w:rPr>
          <w:rFonts w:cs="Arial"/>
          <w:lang w:val="sr-Cyrl-RS"/>
        </w:rPr>
        <w:t>__________________________</w:t>
      </w:r>
    </w:p>
    <w:p w:rsidR="002D2430" w:rsidRPr="00364A1D" w:rsidRDefault="002D2430" w:rsidP="00364A1D">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Pr="00364A1D" w:rsidRDefault="00364A1D" w:rsidP="00364A1D">
      <w:pPr>
        <w:tabs>
          <w:tab w:val="left" w:pos="567"/>
        </w:tabs>
        <w:spacing w:before="0"/>
        <w:rPr>
          <w:rFonts w:cs="Arial"/>
        </w:rPr>
      </w:pPr>
      <w:r w:rsidRPr="00364A1D">
        <w:rPr>
          <w:rFonts w:cs="Arial"/>
        </w:rPr>
        <w:t>.</w:t>
      </w:r>
    </w:p>
    <w:p w:rsidR="00364A1D" w:rsidRPr="00364A1D" w:rsidRDefault="00364A1D" w:rsidP="00364A1D">
      <w:pPr>
        <w:tabs>
          <w:tab w:val="left" w:pos="567"/>
        </w:tabs>
        <w:spacing w:before="0"/>
        <w:rPr>
          <w:rFonts w:cs="Arial"/>
        </w:rPr>
      </w:pPr>
      <w:r w:rsidRPr="00364A1D">
        <w:rPr>
          <w:rFonts w:cs="Arial"/>
        </w:rPr>
        <w:t>Овлашћења и дужности овлашћених представника  за праћење реализације овог Уговора су да:</w:t>
      </w:r>
    </w:p>
    <w:p w:rsidR="00364A1D" w:rsidRPr="00364A1D" w:rsidRDefault="00364A1D" w:rsidP="00364A1D">
      <w:pPr>
        <w:tabs>
          <w:tab w:val="left" w:pos="567"/>
        </w:tabs>
        <w:spacing w:before="0"/>
        <w:rPr>
          <w:rFonts w:cs="Arial"/>
          <w:lang w:val="sr-Cyrl-RS"/>
        </w:rPr>
      </w:pPr>
      <w:r w:rsidRPr="00364A1D">
        <w:rPr>
          <w:rFonts w:cs="Arial"/>
        </w:rPr>
        <w:t>-</w:t>
      </w:r>
      <w:r w:rsidRPr="00364A1D">
        <w:rPr>
          <w:rFonts w:cs="Arial"/>
        </w:rPr>
        <w:tab/>
        <w:t xml:space="preserve">Да сачине, потпишу и верификују </w:t>
      </w:r>
      <w:r w:rsidRPr="00364A1D">
        <w:rPr>
          <w:rFonts w:eastAsia="Calibri" w:cs="Arial"/>
          <w:lang w:val="sr-Cyrl-RS"/>
        </w:rPr>
        <w:t>з</w:t>
      </w:r>
      <w:r w:rsidRPr="00364A1D">
        <w:rPr>
          <w:rFonts w:eastAsia="Calibri" w:cs="Arial"/>
        </w:rPr>
        <w:t>аписник</w:t>
      </w:r>
      <w:r w:rsidRPr="00364A1D">
        <w:rPr>
          <w:rFonts w:eastAsia="Calibri" w:cs="Arial"/>
          <w:lang w:val="sr-Cyrl-RS"/>
        </w:rPr>
        <w:t xml:space="preserve"> 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cs="Arial"/>
        </w:rPr>
        <w:t xml:space="preserve"> (сагласност односно примедбе);</w:t>
      </w:r>
    </w:p>
    <w:p w:rsidR="00364A1D" w:rsidRPr="00364A1D" w:rsidRDefault="00364A1D" w:rsidP="00364A1D">
      <w:pPr>
        <w:tabs>
          <w:tab w:val="left" w:pos="567"/>
        </w:tabs>
        <w:spacing w:before="0"/>
        <w:rPr>
          <w:rFonts w:cs="Arial"/>
          <w:lang w:val="sr-Cyrl-RS"/>
        </w:rPr>
      </w:pPr>
      <w:r w:rsidRPr="00364A1D">
        <w:rPr>
          <w:rFonts w:cs="Arial"/>
          <w:lang w:val="sr-Cyrl-RS"/>
        </w:rPr>
        <w:lastRenderedPageBreak/>
        <w:t>-</w:t>
      </w:r>
      <w:r w:rsidRPr="00364A1D">
        <w:rPr>
          <w:rFonts w:cs="Arial"/>
          <w:lang w:val="sr-Cyrl-RS"/>
        </w:rPr>
        <w:tab/>
      </w:r>
      <w:r w:rsidRPr="00364A1D">
        <w:rPr>
          <w:rFonts w:cs="Arial"/>
        </w:rPr>
        <w:t>исти доставе другој Уговорној страни и да прате поступање по примедбама</w:t>
      </w:r>
    </w:p>
    <w:p w:rsidR="00364A1D" w:rsidRPr="00364A1D" w:rsidRDefault="00364A1D" w:rsidP="00364A1D">
      <w:pPr>
        <w:tabs>
          <w:tab w:val="left" w:pos="567"/>
        </w:tabs>
        <w:spacing w:before="0"/>
        <w:rPr>
          <w:rFonts w:cs="Arial"/>
        </w:rPr>
      </w:pPr>
      <w:r w:rsidRPr="00364A1D">
        <w:rPr>
          <w:rFonts w:cs="Arial"/>
        </w:rPr>
        <w:t>-</w:t>
      </w:r>
      <w:r w:rsidRPr="00364A1D">
        <w:rPr>
          <w:rFonts w:cs="Arial"/>
        </w:rPr>
        <w:tab/>
        <w:t>извршавају и друге дужности везане за реализацију предмета овог Уговора, по потреби.</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rPr>
        <w:t>Уговорне стране, могу да извршен допуне и промене овлашћених представника, званичним писаним путем.</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2D2430">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64A1D">
        <w:rPr>
          <w:rFonts w:cs="Arial"/>
          <w:lang w:val="sr-Cyrl-RS"/>
        </w:rPr>
        <w:t>ТЕНТ Б, Обреновац-Ушће</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cs="Arial"/>
          <w:lang w:val="sr-Cyrl-RS"/>
        </w:rPr>
      </w:pP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1</w:t>
      </w:r>
      <w:r w:rsidR="002D2430">
        <w:rPr>
          <w:rFonts w:cs="Arial"/>
          <w:b/>
          <w:lang w:val="sr-Cyrl-RS"/>
        </w:rPr>
        <w:t>5</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autoSpaceDE w:val="0"/>
        <w:autoSpaceDN w:val="0"/>
        <w:adjustRightInd w:val="0"/>
        <w:spacing w:before="0"/>
        <w:contextualSpacing/>
        <w:rPr>
          <w:rFonts w:eastAsia="Calibri" w:cs="Arial"/>
          <w:lang w:val="sr-Cyrl-RS"/>
        </w:rPr>
      </w:pPr>
      <w:r w:rsidRPr="00364A1D">
        <w:rPr>
          <w:rFonts w:eastAsia="Calibri" w:cs="Arial"/>
          <w:lang w:val="sr-Cyrl-CS"/>
        </w:rPr>
        <w:t xml:space="preserve">Гарантни период за опрему и уградњу је ____ месеца од дана пуштања у рад опреме, што ће бити констатовано у записнику </w:t>
      </w:r>
      <w:r w:rsidRPr="00364A1D">
        <w:rPr>
          <w:rFonts w:eastAsia="Calibri" w:cs="Arial"/>
          <w:lang w:val="sr-Cyrl-RS"/>
        </w:rPr>
        <w:t>о</w:t>
      </w:r>
      <w:r w:rsidRPr="00364A1D">
        <w:rPr>
          <w:rFonts w:eastAsia="Calibri" w:cs="Arial"/>
        </w:rPr>
        <w:t xml:space="preserve"> квалитативном </w:t>
      </w:r>
      <w:r w:rsidRPr="00364A1D">
        <w:rPr>
          <w:rFonts w:eastAsia="Calibri" w:cs="Arial"/>
          <w:lang w:val="sr-Cyrl-RS"/>
        </w:rPr>
        <w:t xml:space="preserve">и квантитативном </w:t>
      </w:r>
      <w:r w:rsidRPr="00364A1D">
        <w:rPr>
          <w:rFonts w:eastAsia="Calibri" w:cs="Arial"/>
        </w:rPr>
        <w:t>пријему Услуге</w:t>
      </w:r>
      <w:r w:rsidRPr="00364A1D">
        <w:rPr>
          <w:rFonts w:eastAsia="Calibri" w:cs="Arial"/>
          <w:lang w:val="sr-Cyrl-RS"/>
        </w:rPr>
        <w:t>.</w:t>
      </w:r>
    </w:p>
    <w:p w:rsidR="00307A42" w:rsidRDefault="00307A42"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64A1D">
        <w:rPr>
          <w:rFonts w:cs="Arial"/>
          <w:lang w:val="sr-Cyrl-RS"/>
        </w:rPr>
        <w:t>8</w:t>
      </w:r>
      <w:r w:rsidRPr="00364A1D">
        <w:rPr>
          <w:rFonts w:cs="Arial"/>
        </w:rPr>
        <w:t xml:space="preserve"> (дана по утврђивању недостатка.</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Пружалац услуге се обавезује да најкасније у року од </w:t>
      </w:r>
      <w:r w:rsidRPr="00364A1D">
        <w:rPr>
          <w:rFonts w:cs="Arial"/>
          <w:lang w:val="sr-Cyrl-RS"/>
        </w:rPr>
        <w:t>30</w:t>
      </w:r>
      <w:r w:rsidRPr="00364A1D">
        <w:rPr>
          <w:rFonts w:cs="Arial"/>
        </w:rPr>
        <w:t xml:space="preserve"> дана од дана пријема рекламације отклони утврђене недостатке о свом трошку.</w:t>
      </w:r>
    </w:p>
    <w:p w:rsidR="00364A1D" w:rsidRPr="00364A1D" w:rsidRDefault="00364A1D"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307A42">
        <w:rPr>
          <w:rFonts w:cs="Arial"/>
          <w:b/>
          <w:lang w:val="sr-Cyrl-RS"/>
        </w:rPr>
        <w:t>6</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lastRenderedPageBreak/>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307A42">
        <w:rPr>
          <w:rFonts w:cs="Arial"/>
          <w:b/>
          <w:lang w:val="sr-Cyrl-RS"/>
        </w:rPr>
        <w:t>17</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307A42">
        <w:rPr>
          <w:rFonts w:cs="Arial"/>
          <w:b/>
          <w:lang w:val="sr-Cyrl-RS"/>
        </w:rPr>
        <w:t>18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364A1D">
        <w:rPr>
          <w:rFonts w:cs="Arial"/>
          <w:lang w:val="sr-Cyrl-RS"/>
        </w:rPr>
        <w:t>у</w:t>
      </w:r>
      <w:r w:rsidRPr="00364A1D">
        <w:rPr>
          <w:rFonts w:cs="Arial"/>
        </w:rPr>
        <w:t xml:space="preserve"> </w:t>
      </w:r>
      <w:r w:rsidRPr="00364A1D">
        <w:rPr>
          <w:rFonts w:cs="Arial"/>
          <w:lang w:val="sr-Cyrl-RS"/>
        </w:rPr>
        <w:t>казну</w:t>
      </w:r>
      <w:r w:rsidRPr="00364A1D">
        <w:rPr>
          <w:rFonts w:cs="Arial"/>
        </w:rPr>
        <w:t xml:space="preserve">, у износу од 0,2% од </w:t>
      </w:r>
      <w:r w:rsidRPr="00364A1D">
        <w:rPr>
          <w:rFonts w:cs="Arial"/>
          <w:lang w:val="sr-Cyrl-RS"/>
        </w:rPr>
        <w:t>укупне нето вредности уговора</w:t>
      </w:r>
      <w:r w:rsidRPr="00364A1D">
        <w:rPr>
          <w:rFonts w:cs="Arial"/>
        </w:rPr>
        <w:t xml:space="preserve"> за сваки започети дан кашњења, у максималном износу од 10% од </w:t>
      </w:r>
      <w:r w:rsidRPr="00364A1D">
        <w:rPr>
          <w:rFonts w:cs="Arial"/>
          <w:lang w:val="sr-Cyrl-RS"/>
        </w:rPr>
        <w:t>укупне нето вредности</w:t>
      </w:r>
      <w:r w:rsidRPr="00364A1D">
        <w:rPr>
          <w:rFonts w:cs="Arial"/>
        </w:rPr>
        <w:t xml:space="preserve"> Уговора без пореза на додату вредност.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до одступања од захтева Наручиоца</w:t>
      </w:r>
      <w:r w:rsidRPr="00364A1D">
        <w:rPr>
          <w:rFonts w:eastAsia="Calibri" w:cs="Arial"/>
        </w:rPr>
        <w:t xml:space="preserve"> није дошло кривицом Наручиоца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307A42">
        <w:rPr>
          <w:rFonts w:cs="Arial"/>
          <w:b/>
          <w:lang w:val="sr-Cyrl-RS"/>
        </w:rPr>
        <w:t>19</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w:t>
      </w:r>
      <w:r w:rsidRPr="00364A1D">
        <w:rPr>
          <w:rFonts w:cs="Arial"/>
        </w:rPr>
        <w:lastRenderedPageBreak/>
        <w:t xml:space="preserve">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64A1D" w:rsidRDefault="00364A1D" w:rsidP="00364A1D">
      <w:pPr>
        <w:tabs>
          <w:tab w:val="left" w:pos="567"/>
        </w:tabs>
        <w:spacing w:before="0"/>
        <w:rPr>
          <w:rFonts w:cs="Arial"/>
          <w:b/>
          <w:lang w:val="sr-Cyrl-RS"/>
        </w:rPr>
      </w:pPr>
    </w:p>
    <w:p w:rsidR="002D2430" w:rsidRPr="00364A1D" w:rsidRDefault="002D2430" w:rsidP="002D2430">
      <w:pPr>
        <w:tabs>
          <w:tab w:val="left" w:pos="567"/>
        </w:tabs>
        <w:spacing w:before="0"/>
        <w:rPr>
          <w:rFonts w:cs="Arial"/>
          <w:b/>
        </w:rPr>
      </w:pPr>
      <w:r w:rsidRPr="00364A1D">
        <w:rPr>
          <w:rFonts w:cs="Arial"/>
          <w:b/>
        </w:rPr>
        <w:t xml:space="preserve">ЗАКЉУЧИВАЊЕ И СТУПАЊЕ НА СНАГУ </w:t>
      </w:r>
    </w:p>
    <w:p w:rsidR="002D2430" w:rsidRPr="00364A1D" w:rsidRDefault="002D2430" w:rsidP="002D2430">
      <w:pPr>
        <w:spacing w:before="0" w:after="120"/>
        <w:ind w:left="3538" w:firstLine="709"/>
        <w:jc w:val="left"/>
        <w:rPr>
          <w:rFonts w:cs="Arial"/>
          <w:b/>
        </w:rPr>
      </w:pPr>
      <w:r w:rsidRPr="00364A1D">
        <w:rPr>
          <w:rFonts w:cs="Arial"/>
          <w:b/>
        </w:rPr>
        <w:t xml:space="preserve">Члан </w:t>
      </w:r>
      <w:r w:rsidR="00307A42">
        <w:rPr>
          <w:rFonts w:cs="Arial"/>
          <w:b/>
          <w:lang w:val="sr-Cyrl-RS"/>
        </w:rPr>
        <w:t>20</w:t>
      </w:r>
      <w:r w:rsidRPr="00364A1D">
        <w:rPr>
          <w:rFonts w:cs="Arial"/>
          <w:b/>
        </w:rPr>
        <w:t>.</w:t>
      </w:r>
    </w:p>
    <w:p w:rsidR="002D2430" w:rsidRPr="0085281E" w:rsidRDefault="002D2430" w:rsidP="002D2430">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D2430" w:rsidRPr="00364A1D" w:rsidRDefault="002D2430" w:rsidP="002D2430">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D2430" w:rsidRPr="00364A1D" w:rsidRDefault="002D2430" w:rsidP="002D2430">
      <w:pPr>
        <w:tabs>
          <w:tab w:val="left" w:pos="567"/>
        </w:tabs>
        <w:spacing w:before="0"/>
        <w:rPr>
          <w:rFonts w:eastAsia="Calibri" w:cs="Arial"/>
          <w:lang w:val="sr-Cyrl-RS"/>
        </w:rPr>
      </w:pPr>
    </w:p>
    <w:p w:rsidR="002D2430" w:rsidRPr="00364A1D" w:rsidRDefault="002D2430" w:rsidP="002D2430">
      <w:pPr>
        <w:spacing w:before="0" w:after="120"/>
        <w:ind w:left="3538" w:firstLine="709"/>
        <w:jc w:val="left"/>
        <w:rPr>
          <w:rFonts w:cs="Arial"/>
          <w:b/>
        </w:rPr>
      </w:pPr>
      <w:r w:rsidRPr="00364A1D">
        <w:rPr>
          <w:rFonts w:cs="Arial"/>
          <w:b/>
        </w:rPr>
        <w:t xml:space="preserve">Члан </w:t>
      </w:r>
      <w:r w:rsidR="00307A42">
        <w:rPr>
          <w:rFonts w:cs="Arial"/>
          <w:b/>
          <w:lang w:val="sr-Cyrl-RS"/>
        </w:rPr>
        <w:t>21</w:t>
      </w:r>
      <w:r w:rsidRPr="00364A1D">
        <w:rPr>
          <w:rFonts w:cs="Arial"/>
          <w:b/>
        </w:rPr>
        <w:t>.</w:t>
      </w:r>
    </w:p>
    <w:p w:rsidR="002D2430" w:rsidRPr="002D2430" w:rsidRDefault="002D2430" w:rsidP="002D2430">
      <w:pPr>
        <w:tabs>
          <w:tab w:val="left" w:pos="567"/>
        </w:tabs>
        <w:spacing w:before="0"/>
        <w:rPr>
          <w:rFonts w:cs="Arial"/>
          <w:lang w:val="sr-Cyrl-RS"/>
        </w:rPr>
      </w:pPr>
      <w:r w:rsidRPr="002D2430">
        <w:rPr>
          <w:rFonts w:cs="Arial"/>
        </w:rPr>
        <w:t xml:space="preserve">Овај Уговор се закључује </w:t>
      </w:r>
      <w:r w:rsidRPr="002D2430">
        <w:rPr>
          <w:bCs/>
          <w:lang w:val="sr-Latn-RS"/>
        </w:rPr>
        <w:t>до испуњења свих уговорних обавеза</w:t>
      </w:r>
      <w:r w:rsidRPr="002D2430">
        <w:rPr>
          <w:rFonts w:cs="Arial"/>
        </w:rPr>
        <w:t>.</w:t>
      </w:r>
    </w:p>
    <w:p w:rsidR="002D2430" w:rsidRPr="00364A1D" w:rsidRDefault="002D2430" w:rsidP="002D2430">
      <w:pPr>
        <w:tabs>
          <w:tab w:val="left" w:pos="567"/>
        </w:tabs>
        <w:spacing w:before="0"/>
        <w:rPr>
          <w:rFonts w:cs="Arial"/>
          <w:spacing w:val="2"/>
          <w:lang w:val="sr-Cyrl-RS"/>
        </w:rPr>
      </w:pPr>
      <w:r w:rsidRPr="002D2430">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2D2430">
        <w:rPr>
          <w:rFonts w:eastAsia="Calibri" w:cs="Arial"/>
          <w:lang w:val="sr-Cyrl-RS"/>
        </w:rPr>
        <w:t>Трогодишњем</w:t>
      </w:r>
      <w:r w:rsidRPr="002D2430">
        <w:rPr>
          <w:rFonts w:eastAsia="Calibri" w:cs="Arial"/>
        </w:rPr>
        <w:t xml:space="preserve"> плану пословања за године у којима ће се плаћати уговорене обавезе</w:t>
      </w:r>
      <w:r w:rsidRPr="00364A1D">
        <w:rPr>
          <w:rFonts w:cs="Arial"/>
          <w:spacing w:val="2"/>
          <w:lang w:val="sr-Cyrl-RS"/>
        </w:rPr>
        <w:t>.</w:t>
      </w:r>
    </w:p>
    <w:p w:rsidR="002D2430" w:rsidRPr="00364A1D" w:rsidRDefault="002D2430" w:rsidP="002D2430">
      <w:pPr>
        <w:tabs>
          <w:tab w:val="left" w:pos="567"/>
        </w:tabs>
        <w:spacing w:before="0"/>
        <w:rPr>
          <w:rFonts w:cs="Arial"/>
          <w:lang w:val="sr-Cyrl-RS"/>
        </w:rPr>
      </w:pPr>
    </w:p>
    <w:p w:rsidR="002D2430" w:rsidRPr="00364A1D" w:rsidRDefault="002D2430" w:rsidP="002D2430">
      <w:pPr>
        <w:spacing w:before="0" w:after="120"/>
        <w:ind w:left="3538" w:firstLine="709"/>
        <w:jc w:val="left"/>
        <w:rPr>
          <w:rFonts w:cs="Arial"/>
          <w:lang w:val="sr-Cyrl-RS"/>
        </w:rPr>
      </w:pPr>
      <w:r w:rsidRPr="00364A1D">
        <w:rPr>
          <w:rFonts w:cs="Arial"/>
          <w:b/>
        </w:rPr>
        <w:t xml:space="preserve">Члан </w:t>
      </w:r>
      <w:r w:rsidR="00307A42">
        <w:rPr>
          <w:rFonts w:cs="Arial"/>
          <w:b/>
          <w:lang w:val="sr-Cyrl-RS"/>
        </w:rPr>
        <w:t>22</w:t>
      </w:r>
      <w:r w:rsidRPr="00364A1D">
        <w:rPr>
          <w:rFonts w:cs="Arial"/>
        </w:rPr>
        <w:t>.</w:t>
      </w:r>
    </w:p>
    <w:p w:rsidR="002D2430" w:rsidRPr="00364A1D" w:rsidRDefault="002D2430" w:rsidP="002D2430">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D2430" w:rsidRPr="00364A1D" w:rsidRDefault="002D2430" w:rsidP="002D2430">
      <w:pPr>
        <w:tabs>
          <w:tab w:val="left" w:pos="567"/>
        </w:tabs>
        <w:spacing w:before="0"/>
        <w:rPr>
          <w:rFonts w:cs="Arial"/>
        </w:rPr>
      </w:pPr>
      <w:r w:rsidRPr="00364A1D">
        <w:rPr>
          <w:rFonts w:cs="Arial"/>
        </w:rPr>
        <w:t>На овај Уговор примењују се закони Републике Србије.</w:t>
      </w:r>
    </w:p>
    <w:p w:rsidR="002D2430" w:rsidRPr="00364A1D" w:rsidRDefault="002D2430" w:rsidP="002D2430">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093E17" w:rsidRDefault="00093E17"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23</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93E17" w:rsidRDefault="00093E17"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24</w:t>
      </w:r>
      <w:r w:rsidRPr="00364A1D">
        <w:rPr>
          <w:rFonts w:cs="Arial"/>
        </w:rPr>
        <w:t>.</w:t>
      </w:r>
    </w:p>
    <w:p w:rsidR="00307A42" w:rsidRPr="00307A42" w:rsidRDefault="00307A42" w:rsidP="00307A42">
      <w:pPr>
        <w:rPr>
          <w:rFonts w:cs="Arial"/>
          <w:lang w:eastAsia="sr-Latn-CS"/>
        </w:rPr>
      </w:pPr>
      <w:r w:rsidRPr="00307A42">
        <w:rPr>
          <w:rFonts w:cs="Arial"/>
          <w:lang w:val="sr-Cyrl-RS" w:eastAsia="sr-Latn-CS"/>
        </w:rPr>
        <w:t>Корисник услуге</w:t>
      </w:r>
      <w:r w:rsidRPr="00307A42">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07A42" w:rsidRPr="00307A42" w:rsidRDefault="00307A42" w:rsidP="00307A42">
      <w:pPr>
        <w:rPr>
          <w:rFonts w:cs="Arial"/>
          <w:lang w:eastAsia="sr-Latn-CS"/>
        </w:rPr>
      </w:pPr>
      <w:r w:rsidRPr="00307A4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07A42" w:rsidRPr="00307A42" w:rsidRDefault="00307A42" w:rsidP="00307A42">
      <w:pPr>
        <w:tabs>
          <w:tab w:val="left" w:pos="567"/>
        </w:tabs>
        <w:spacing w:before="0"/>
        <w:rPr>
          <w:rFonts w:cs="Arial"/>
          <w:lang w:val="sr-Cyrl-RS"/>
        </w:rPr>
      </w:pPr>
      <w:r w:rsidRPr="00307A42">
        <w:rPr>
          <w:rFonts w:cs="Arial"/>
          <w:lang w:eastAsia="sr-Latn-CS"/>
        </w:rPr>
        <w:t xml:space="preserve">У свим наведеним случајевима, </w:t>
      </w:r>
      <w:r w:rsidRPr="00307A42">
        <w:rPr>
          <w:rFonts w:cs="Arial"/>
          <w:lang w:val="sr-Cyrl-RS" w:eastAsia="sr-Latn-CS"/>
        </w:rPr>
        <w:t>Корисник услуге</w:t>
      </w:r>
      <w:r w:rsidRPr="00307A42">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64A1D" w:rsidRPr="00364A1D" w:rsidRDefault="00364A1D" w:rsidP="00364A1D">
      <w:pPr>
        <w:spacing w:before="0" w:after="120"/>
        <w:ind w:left="3538" w:firstLine="709"/>
        <w:jc w:val="left"/>
        <w:rPr>
          <w:rFonts w:cs="Arial"/>
          <w:b/>
        </w:rPr>
      </w:pPr>
      <w:r w:rsidRPr="00364A1D">
        <w:rPr>
          <w:rFonts w:cs="Arial"/>
          <w:b/>
        </w:rPr>
        <w:t>Члан 2</w:t>
      </w:r>
      <w:r w:rsidRPr="00364A1D">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r w:rsidRPr="00364A1D">
        <w:rPr>
          <w:rFonts w:cs="Arial"/>
          <w:b/>
        </w:rPr>
        <w:t>Члан 2</w:t>
      </w:r>
      <w:r w:rsidRPr="00364A1D">
        <w:rPr>
          <w:rFonts w:cs="Arial"/>
          <w:b/>
          <w:lang w:val="sr-Cyrl-RS"/>
        </w:rPr>
        <w:t>6</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27</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lastRenderedPageBreak/>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Прилог број 3</w:t>
      </w:r>
      <w:r w:rsidRPr="00364A1D">
        <w:rPr>
          <w:rFonts w:cs="Arial"/>
        </w:rPr>
        <w:tab/>
      </w:r>
      <w:r w:rsidR="00E502C5">
        <w:rPr>
          <w:rFonts w:cs="Arial"/>
          <w:lang w:val="sr-Cyrl-RS"/>
        </w:rPr>
        <w:t>Техничка спецификација (Одељак 3.1 Конкурсне документације приложен уз уговор)</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4</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5</w:t>
      </w:r>
      <w:r w:rsidRPr="00364A1D">
        <w:rPr>
          <w:rFonts w:cs="Arial"/>
        </w:rPr>
        <w:tab/>
      </w:r>
      <w:r w:rsidRPr="00364A1D">
        <w:rPr>
          <w:rFonts w:cs="Arial"/>
          <w:lang w:val="sr-Cyrl-RS"/>
        </w:rPr>
        <w:t>Меница</w:t>
      </w:r>
      <w:r w:rsidRPr="00364A1D">
        <w:rPr>
          <w:rFonts w:cs="Arial"/>
        </w:rPr>
        <w:t xml:space="preserve"> за добро извршење посла</w:t>
      </w:r>
    </w:p>
    <w:p w:rsidR="00364A1D" w:rsidRDefault="00364A1D" w:rsidP="00364A1D">
      <w:pPr>
        <w:tabs>
          <w:tab w:val="left" w:pos="567"/>
        </w:tabs>
        <w:spacing w:before="0"/>
        <w:rPr>
          <w:rFonts w:cs="Arial"/>
          <w:lang w:val="sr-Cyrl-RS"/>
        </w:rPr>
      </w:pPr>
      <w:r w:rsidRPr="00364A1D">
        <w:rPr>
          <w:rFonts w:cs="Arial"/>
        </w:rPr>
        <w:t xml:space="preserve">Прилог број </w:t>
      </w:r>
      <w:r w:rsidRPr="00364A1D">
        <w:rPr>
          <w:rFonts w:cs="Arial"/>
          <w:lang w:val="sr-Cyrl-RS"/>
        </w:rPr>
        <w:t>6</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093E17" w:rsidRPr="00364A1D" w:rsidRDefault="00093E17" w:rsidP="00364A1D">
      <w:pPr>
        <w:tabs>
          <w:tab w:val="left" w:pos="567"/>
        </w:tabs>
        <w:spacing w:before="0"/>
        <w:rPr>
          <w:rFonts w:cs="Arial"/>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28</w:t>
      </w:r>
      <w:r w:rsidRPr="00364A1D">
        <w:rPr>
          <w:rFonts w:cs="Arial"/>
        </w:rPr>
        <w:t>.</w:t>
      </w: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Pr="00364A1D" w:rsidRDefault="00364A1D"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14:anchorId="6126288F" wp14:editId="0FEEED2A">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B37BCE">
      <w:headerReference w:type="default" r:id="rId180"/>
      <w:footerReference w:type="even" r:id="rId181"/>
      <w:footerReference w:type="default" r:id="rId182"/>
      <w:headerReference w:type="first" r:id="rId183"/>
      <w:footerReference w:type="first" r:id="rId184"/>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190" w:rsidRDefault="00824190">
      <w:r>
        <w:separator/>
      </w:r>
    </w:p>
    <w:p w:rsidR="00824190" w:rsidRDefault="00824190"/>
  </w:endnote>
  <w:endnote w:type="continuationSeparator" w:id="0">
    <w:p w:rsidR="00824190" w:rsidRDefault="00824190">
      <w:r>
        <w:continuationSeparator/>
      </w:r>
    </w:p>
    <w:p w:rsidR="00824190" w:rsidRDefault="00824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Star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altName w:val="Courier New"/>
    <w:charset w:val="00"/>
    <w:family w:val="swiss"/>
    <w:pitch w:val="variable"/>
    <w:sig w:usb0="00000001"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601" w:rsidRDefault="00BE560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5601" w:rsidRDefault="00BE5601" w:rsidP="00841BE7">
    <w:pPr>
      <w:pStyle w:val="Footer"/>
      <w:ind w:right="360"/>
    </w:pPr>
  </w:p>
  <w:p w:rsidR="00BE5601" w:rsidRDefault="00BE560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601" w:rsidRPr="00EC5BB4" w:rsidRDefault="00BE560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58D3">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58D3">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601" w:rsidRPr="00EC5BB4" w:rsidRDefault="00BE560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Pr>
        <w:rStyle w:val="PageNumber"/>
        <w:rFonts w:cs="Arial"/>
        <w:b/>
        <w:noProof/>
        <w:szCs w:val="24"/>
      </w:rPr>
      <w:t>65</w:t>
    </w:r>
    <w:r w:rsidRPr="00EC5BB4">
      <w:rPr>
        <w:rStyle w:val="PageNumber"/>
        <w:rFonts w:cs="Arial"/>
        <w:b/>
        <w:szCs w:val="24"/>
      </w:rPr>
      <w:fldChar w:fldCharType="end"/>
    </w:r>
  </w:p>
  <w:p w:rsidR="00BE5601" w:rsidRDefault="00BE5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190" w:rsidRDefault="00824190">
      <w:r>
        <w:separator/>
      </w:r>
    </w:p>
    <w:p w:rsidR="00824190" w:rsidRDefault="00824190"/>
  </w:footnote>
  <w:footnote w:type="continuationSeparator" w:id="0">
    <w:p w:rsidR="00824190" w:rsidRDefault="00824190">
      <w:r>
        <w:continuationSeparator/>
      </w:r>
    </w:p>
    <w:p w:rsidR="00824190" w:rsidRDefault="0082419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601" w:rsidRDefault="00BE5601" w:rsidP="004276AD">
    <w:pPr>
      <w:pStyle w:val="Header"/>
      <w:rPr>
        <w:sz w:val="20"/>
      </w:rPr>
    </w:pPr>
  </w:p>
  <w:p w:rsidR="00BE5601" w:rsidRDefault="00BE5601" w:rsidP="00CC485C">
    <w:pPr>
      <w:pStyle w:val="Header"/>
      <w:spacing w:before="0"/>
      <w:rPr>
        <w:szCs w:val="24"/>
        <w:lang w:val="sr-Cyrl-RS"/>
      </w:rPr>
    </w:pPr>
    <w:r w:rsidRPr="00EC5BB4">
      <w:rPr>
        <w:szCs w:val="24"/>
      </w:rPr>
      <w:t>ЈП „Електропривреда Србије“ Београд</w:t>
    </w:r>
  </w:p>
  <w:p w:rsidR="00BE5601" w:rsidRPr="004276AD" w:rsidRDefault="00BE5601"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3000/1971/2017 (2113/2017)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601" w:rsidRDefault="00BE5601" w:rsidP="004276AD">
    <w:pPr>
      <w:pStyle w:val="Header"/>
    </w:pPr>
  </w:p>
  <w:p w:rsidR="00BE5601" w:rsidRDefault="00BE5601" w:rsidP="004276AD">
    <w:pPr>
      <w:pStyle w:val="Header"/>
      <w:rPr>
        <w:szCs w:val="24"/>
        <w:lang w:val="sr-Cyrl-RS"/>
      </w:rPr>
    </w:pPr>
    <w:r w:rsidRPr="00113B84">
      <w:rPr>
        <w:szCs w:val="24"/>
      </w:rPr>
      <w:t xml:space="preserve">ЈП „Електропривреда Србије“ Београд </w:t>
    </w:r>
  </w:p>
  <w:p w:rsidR="00BE5601" w:rsidRPr="00210557" w:rsidRDefault="00BE5601"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15:restartNumberingAfterBreak="0">
    <w:nsid w:val="14583049"/>
    <w:multiLevelType w:val="hybridMultilevel"/>
    <w:tmpl w:val="F82E917C"/>
    <w:lvl w:ilvl="0" w:tplc="5D7607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8333712"/>
    <w:multiLevelType w:val="hybridMultilevel"/>
    <w:tmpl w:val="F31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9041C2B"/>
    <w:multiLevelType w:val="hybridMultilevel"/>
    <w:tmpl w:val="BAC6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D494CCE"/>
    <w:multiLevelType w:val="hybridMultilevel"/>
    <w:tmpl w:val="130C1422"/>
    <w:lvl w:ilvl="0" w:tplc="CF687374">
      <w:start w:val="2"/>
      <w:numFmt w:val="bullet"/>
      <w:lvlText w:val="-"/>
      <w:lvlJc w:val="left"/>
      <w:pPr>
        <w:ind w:left="720" w:hanging="360"/>
      </w:pPr>
      <w:rPr>
        <w:rFonts w:ascii="Times New Roman" w:eastAsia="TimesNewRomanPSMT"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DF2601A"/>
    <w:multiLevelType w:val="hybridMultilevel"/>
    <w:tmpl w:val="87069B32"/>
    <w:lvl w:ilvl="0" w:tplc="FE12B4D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4357E95"/>
    <w:multiLevelType w:val="hybridMultilevel"/>
    <w:tmpl w:val="DB7A71F0"/>
    <w:lvl w:ilvl="0" w:tplc="5D7607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174432F"/>
    <w:multiLevelType w:val="hybridMultilevel"/>
    <w:tmpl w:val="F82E917C"/>
    <w:lvl w:ilvl="0" w:tplc="5D7607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7"/>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4"/>
  </w:num>
  <w:num w:numId="10">
    <w:abstractNumId w:val="67"/>
  </w:num>
  <w:num w:numId="11">
    <w:abstractNumId w:val="59"/>
  </w:num>
  <w:num w:numId="12">
    <w:abstractNumId w:val="64"/>
  </w:num>
  <w:num w:numId="13">
    <w:abstractNumId w:val="89"/>
  </w:num>
  <w:num w:numId="14">
    <w:abstractNumId w:val="80"/>
  </w:num>
  <w:num w:numId="15">
    <w:abstractNumId w:val="91"/>
  </w:num>
  <w:num w:numId="16">
    <w:abstractNumId w:val="66"/>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83"/>
  </w:num>
  <w:num w:numId="27">
    <w:abstractNumId w:val="76"/>
  </w:num>
  <w:num w:numId="28">
    <w:abstractNumId w:val="73"/>
  </w:num>
  <w:num w:numId="29">
    <w:abstractNumId w:val="55"/>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8"/>
  </w:num>
  <w:num w:numId="32">
    <w:abstractNumId w:val="72"/>
  </w:num>
  <w:num w:numId="33">
    <w:abstractNumId w:val="85"/>
  </w:num>
  <w:num w:numId="34">
    <w:abstractNumId w:val="60"/>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75"/>
  </w:num>
  <w:num w:numId="38">
    <w:abstractNumId w:val="87"/>
  </w:num>
  <w:num w:numId="39">
    <w:abstractNumId w:val="56"/>
  </w:num>
  <w:num w:numId="40">
    <w:abstractNumId w:val="56"/>
  </w:num>
  <w:num w:numId="41">
    <w:abstractNumId w:val="50"/>
  </w:num>
  <w:num w:numId="42">
    <w:abstractNumId w:val="88"/>
  </w:num>
  <w:num w:numId="43">
    <w:abstractNumId w:val="9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2F"/>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3FE8"/>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3E1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542"/>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6C7"/>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3B36"/>
    <w:rsid w:val="00164411"/>
    <w:rsid w:val="00164470"/>
    <w:rsid w:val="001644F1"/>
    <w:rsid w:val="00164EF5"/>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3776"/>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7FE"/>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6C7"/>
    <w:rsid w:val="002A1887"/>
    <w:rsid w:val="002A2011"/>
    <w:rsid w:val="002A2488"/>
    <w:rsid w:val="002A28C9"/>
    <w:rsid w:val="002A2999"/>
    <w:rsid w:val="002A2DD0"/>
    <w:rsid w:val="002A33AE"/>
    <w:rsid w:val="002A373E"/>
    <w:rsid w:val="002A3912"/>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43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CB"/>
    <w:rsid w:val="00304141"/>
    <w:rsid w:val="00305592"/>
    <w:rsid w:val="00305AD4"/>
    <w:rsid w:val="00305D38"/>
    <w:rsid w:val="003062C1"/>
    <w:rsid w:val="003063C6"/>
    <w:rsid w:val="00306B60"/>
    <w:rsid w:val="00306EB9"/>
    <w:rsid w:val="00306EDC"/>
    <w:rsid w:val="0030777F"/>
    <w:rsid w:val="0030789D"/>
    <w:rsid w:val="00307990"/>
    <w:rsid w:val="00307A42"/>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4F5"/>
    <w:rsid w:val="00336FB3"/>
    <w:rsid w:val="003372D6"/>
    <w:rsid w:val="0033749F"/>
    <w:rsid w:val="003375F4"/>
    <w:rsid w:val="003376C6"/>
    <w:rsid w:val="00337C5A"/>
    <w:rsid w:val="00337E1E"/>
    <w:rsid w:val="0034052F"/>
    <w:rsid w:val="00340872"/>
    <w:rsid w:val="003408BA"/>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92"/>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532"/>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5A9"/>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00"/>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D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E6A"/>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5DFF"/>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87"/>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0C3"/>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2E5E"/>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2D"/>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5A0"/>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BA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666"/>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0D7"/>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DB0"/>
    <w:rsid w:val="00755FA2"/>
    <w:rsid w:val="00755FB9"/>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732"/>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5756"/>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B16"/>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2D"/>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190"/>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F2B"/>
    <w:rsid w:val="0084153A"/>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0074"/>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263"/>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912"/>
    <w:rsid w:val="00A05D7D"/>
    <w:rsid w:val="00A05EC4"/>
    <w:rsid w:val="00A0624F"/>
    <w:rsid w:val="00A062D2"/>
    <w:rsid w:val="00A06F0F"/>
    <w:rsid w:val="00A07052"/>
    <w:rsid w:val="00A072C8"/>
    <w:rsid w:val="00A074BF"/>
    <w:rsid w:val="00A0751E"/>
    <w:rsid w:val="00A07715"/>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4E9"/>
    <w:rsid w:val="00AD4748"/>
    <w:rsid w:val="00AD506C"/>
    <w:rsid w:val="00AD50C7"/>
    <w:rsid w:val="00AD5138"/>
    <w:rsid w:val="00AD60F4"/>
    <w:rsid w:val="00AD6AF3"/>
    <w:rsid w:val="00AD6CD3"/>
    <w:rsid w:val="00AD6FB8"/>
    <w:rsid w:val="00AD7293"/>
    <w:rsid w:val="00AD72B0"/>
    <w:rsid w:val="00AD749B"/>
    <w:rsid w:val="00AD7607"/>
    <w:rsid w:val="00AD7951"/>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BCE"/>
    <w:rsid w:val="00B37C36"/>
    <w:rsid w:val="00B37CA8"/>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3C"/>
    <w:rsid w:val="00B53332"/>
    <w:rsid w:val="00B53A73"/>
    <w:rsid w:val="00B54C5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00B"/>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1C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601"/>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D5F"/>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4DB3"/>
    <w:rsid w:val="00C4524C"/>
    <w:rsid w:val="00C45337"/>
    <w:rsid w:val="00C453A5"/>
    <w:rsid w:val="00C458A4"/>
    <w:rsid w:val="00C466C9"/>
    <w:rsid w:val="00C46AEC"/>
    <w:rsid w:val="00C46E9D"/>
    <w:rsid w:val="00C46FE3"/>
    <w:rsid w:val="00C472E0"/>
    <w:rsid w:val="00C4759A"/>
    <w:rsid w:val="00C477E3"/>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D87"/>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893"/>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559"/>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04"/>
    <w:rsid w:val="00E24BE6"/>
    <w:rsid w:val="00E24D97"/>
    <w:rsid w:val="00E24E50"/>
    <w:rsid w:val="00E25308"/>
    <w:rsid w:val="00E25A27"/>
    <w:rsid w:val="00E25DC7"/>
    <w:rsid w:val="00E25E25"/>
    <w:rsid w:val="00E26371"/>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6A"/>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2C5"/>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CA"/>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C5"/>
    <w:rsid w:val="00E930CA"/>
    <w:rsid w:val="00E933C5"/>
    <w:rsid w:val="00E93896"/>
    <w:rsid w:val="00E93F15"/>
    <w:rsid w:val="00E9408B"/>
    <w:rsid w:val="00E94461"/>
    <w:rsid w:val="00E9449C"/>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4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517"/>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0BD"/>
    <w:rsid w:val="00FF291A"/>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B8900"/>
  <w15:docId w15:val="{D4BF3C78-0AA4-49A5-A387-B68F7F5AB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5DFF"/>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7818280">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86998570">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1167626">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646076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9263542">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1732215">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2448959">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74237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7181296">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438433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4.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libor.filimonovic@eps.rs" TargetMode="External"/><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esa.pokrajac@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20srdjan.zunic@"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5.emf"/><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libor.filimo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w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image" Target="media/image7.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00.xml><?xml version="1.0" encoding="utf-8"?>
<ds:datastoreItem xmlns:ds="http://schemas.openxmlformats.org/officeDocument/2006/customXml" ds:itemID="{18E2CCD2-D20D-434F-AB2C-A280FCBDBFF3}">
  <ds:schemaRefs>
    <ds:schemaRef ds:uri="http://schemas.openxmlformats.org/officeDocument/2006/bibliography"/>
  </ds:schemaRefs>
</ds:datastoreItem>
</file>

<file path=customXml/itemProps101.xml><?xml version="1.0" encoding="utf-8"?>
<ds:datastoreItem xmlns:ds="http://schemas.openxmlformats.org/officeDocument/2006/customXml" ds:itemID="{65182431-2CFD-4A3B-8960-48353FB1568D}">
  <ds:schemaRefs>
    <ds:schemaRef ds:uri="http://schemas.openxmlformats.org/officeDocument/2006/bibliography"/>
  </ds:schemaRefs>
</ds:datastoreItem>
</file>

<file path=customXml/itemProps102.xml><?xml version="1.0" encoding="utf-8"?>
<ds:datastoreItem xmlns:ds="http://schemas.openxmlformats.org/officeDocument/2006/customXml" ds:itemID="{5B7808AB-B22F-49F4-A2F3-72EF886D41A6}">
  <ds:schemaRefs>
    <ds:schemaRef ds:uri="http://schemas.openxmlformats.org/officeDocument/2006/bibliography"/>
  </ds:schemaRefs>
</ds:datastoreItem>
</file>

<file path=customXml/itemProps103.xml><?xml version="1.0" encoding="utf-8"?>
<ds:datastoreItem xmlns:ds="http://schemas.openxmlformats.org/officeDocument/2006/customXml" ds:itemID="{4EC15293-7D36-4825-AA12-BEDC81760D97}">
  <ds:schemaRefs>
    <ds:schemaRef ds:uri="http://schemas.openxmlformats.org/officeDocument/2006/bibliography"/>
  </ds:schemaRefs>
</ds:datastoreItem>
</file>

<file path=customXml/itemProps104.xml><?xml version="1.0" encoding="utf-8"?>
<ds:datastoreItem xmlns:ds="http://schemas.openxmlformats.org/officeDocument/2006/customXml" ds:itemID="{10AF323D-C324-43E5-8FE1-B2D011EB2129}">
  <ds:schemaRefs>
    <ds:schemaRef ds:uri="http://schemas.openxmlformats.org/officeDocument/2006/bibliography"/>
  </ds:schemaRefs>
</ds:datastoreItem>
</file>

<file path=customXml/itemProps105.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106.xml><?xml version="1.0" encoding="utf-8"?>
<ds:datastoreItem xmlns:ds="http://schemas.openxmlformats.org/officeDocument/2006/customXml" ds:itemID="{306C9DEF-B387-46F7-983C-D36E8C0A3AED}">
  <ds:schemaRefs>
    <ds:schemaRef ds:uri="http://schemas.openxmlformats.org/officeDocument/2006/bibliography"/>
  </ds:schemaRefs>
</ds:datastoreItem>
</file>

<file path=customXml/itemProps107.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108.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109.xml><?xml version="1.0" encoding="utf-8"?>
<ds:datastoreItem xmlns:ds="http://schemas.openxmlformats.org/officeDocument/2006/customXml" ds:itemID="{889F1F53-5237-4D7E-9373-BB517C1DF800}">
  <ds:schemaRefs>
    <ds:schemaRef ds:uri="http://schemas.openxmlformats.org/officeDocument/2006/bibliography"/>
  </ds:schemaRefs>
</ds:datastoreItem>
</file>

<file path=customXml/itemProps11.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110.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111.xml><?xml version="1.0" encoding="utf-8"?>
<ds:datastoreItem xmlns:ds="http://schemas.openxmlformats.org/officeDocument/2006/customXml" ds:itemID="{789FAAE2-8919-4F25-9971-646671873548}">
  <ds:schemaRefs>
    <ds:schemaRef ds:uri="http://schemas.openxmlformats.org/officeDocument/2006/bibliography"/>
  </ds:schemaRefs>
</ds:datastoreItem>
</file>

<file path=customXml/itemProps112.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113.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114.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115.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116.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117.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118.xml><?xml version="1.0" encoding="utf-8"?>
<ds:datastoreItem xmlns:ds="http://schemas.openxmlformats.org/officeDocument/2006/customXml" ds:itemID="{0A1E19E0-934F-4095-B831-FDACDBDA8843}">
  <ds:schemaRefs>
    <ds:schemaRef ds:uri="http://schemas.openxmlformats.org/officeDocument/2006/bibliography"/>
  </ds:schemaRefs>
</ds:datastoreItem>
</file>

<file path=customXml/itemProps119.xml><?xml version="1.0" encoding="utf-8"?>
<ds:datastoreItem xmlns:ds="http://schemas.openxmlformats.org/officeDocument/2006/customXml" ds:itemID="{BA7C1F69-5A62-463B-9289-28408834642E}">
  <ds:schemaRefs>
    <ds:schemaRef ds:uri="http://schemas.openxmlformats.org/officeDocument/2006/bibliography"/>
  </ds:schemaRefs>
</ds:datastoreItem>
</file>

<file path=customXml/itemProps12.xml><?xml version="1.0" encoding="utf-8"?>
<ds:datastoreItem xmlns:ds="http://schemas.openxmlformats.org/officeDocument/2006/customXml" ds:itemID="{B6FF994D-7FDB-41ED-86E8-9FDAD4E6A5AD}">
  <ds:schemaRefs>
    <ds:schemaRef ds:uri="http://schemas.openxmlformats.org/officeDocument/2006/bibliography"/>
  </ds:schemaRefs>
</ds:datastoreItem>
</file>

<file path=customXml/itemProps120.xml><?xml version="1.0" encoding="utf-8"?>
<ds:datastoreItem xmlns:ds="http://schemas.openxmlformats.org/officeDocument/2006/customXml" ds:itemID="{01649BF1-CF89-4679-9F74-7B5A626D9409}">
  <ds:schemaRefs>
    <ds:schemaRef ds:uri="http://schemas.openxmlformats.org/officeDocument/2006/bibliography"/>
  </ds:schemaRefs>
</ds:datastoreItem>
</file>

<file path=customXml/itemProps121.xml><?xml version="1.0" encoding="utf-8"?>
<ds:datastoreItem xmlns:ds="http://schemas.openxmlformats.org/officeDocument/2006/customXml" ds:itemID="{00186FD5-4A79-476E-9866-F030129765A1}">
  <ds:schemaRefs>
    <ds:schemaRef ds:uri="http://schemas.openxmlformats.org/officeDocument/2006/bibliography"/>
  </ds:schemaRefs>
</ds:datastoreItem>
</file>

<file path=customXml/itemProps122.xml><?xml version="1.0" encoding="utf-8"?>
<ds:datastoreItem xmlns:ds="http://schemas.openxmlformats.org/officeDocument/2006/customXml" ds:itemID="{C01AD7C8-3456-4132-A80B-33C92A73AD93}">
  <ds:schemaRefs>
    <ds:schemaRef ds:uri="http://schemas.openxmlformats.org/officeDocument/2006/bibliography"/>
  </ds:schemaRefs>
</ds:datastoreItem>
</file>

<file path=customXml/itemProps123.xml><?xml version="1.0" encoding="utf-8"?>
<ds:datastoreItem xmlns:ds="http://schemas.openxmlformats.org/officeDocument/2006/customXml" ds:itemID="{112D0EA6-B7E2-47B2-80DB-CCAEDB6493A3}">
  <ds:schemaRefs>
    <ds:schemaRef ds:uri="http://schemas.openxmlformats.org/officeDocument/2006/bibliography"/>
  </ds:schemaRefs>
</ds:datastoreItem>
</file>

<file path=customXml/itemProps124.xml><?xml version="1.0" encoding="utf-8"?>
<ds:datastoreItem xmlns:ds="http://schemas.openxmlformats.org/officeDocument/2006/customXml" ds:itemID="{79570A4F-B729-44A7-AF5A-CAF075A57D29}">
  <ds:schemaRefs>
    <ds:schemaRef ds:uri="http://schemas.openxmlformats.org/officeDocument/2006/bibliography"/>
  </ds:schemaRefs>
</ds:datastoreItem>
</file>

<file path=customXml/itemProps125.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126.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127.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128.xml><?xml version="1.0" encoding="utf-8"?>
<ds:datastoreItem xmlns:ds="http://schemas.openxmlformats.org/officeDocument/2006/customXml" ds:itemID="{534CFDD6-6030-49B8-AF17-F128AC2A628F}">
  <ds:schemaRefs>
    <ds:schemaRef ds:uri="http://schemas.openxmlformats.org/officeDocument/2006/bibliography"/>
  </ds:schemaRefs>
</ds:datastoreItem>
</file>

<file path=customXml/itemProps12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3.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130.xml><?xml version="1.0" encoding="utf-8"?>
<ds:datastoreItem xmlns:ds="http://schemas.openxmlformats.org/officeDocument/2006/customXml" ds:itemID="{A950B96F-C5C8-4855-BDDF-25139A1BB7A7}">
  <ds:schemaRefs>
    <ds:schemaRef ds:uri="http://schemas.openxmlformats.org/officeDocument/2006/bibliography"/>
  </ds:schemaRefs>
</ds:datastoreItem>
</file>

<file path=customXml/itemProps131.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32.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133.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34.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135.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136.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13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38.xml><?xml version="1.0" encoding="utf-8"?>
<ds:datastoreItem xmlns:ds="http://schemas.openxmlformats.org/officeDocument/2006/customXml" ds:itemID="{918FB062-9E5C-434A-AD4E-F25596F19965}">
  <ds:schemaRefs>
    <ds:schemaRef ds:uri="http://schemas.openxmlformats.org/officeDocument/2006/bibliography"/>
  </ds:schemaRefs>
</ds:datastoreItem>
</file>

<file path=customXml/itemProps13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4.xml><?xml version="1.0" encoding="utf-8"?>
<ds:datastoreItem xmlns:ds="http://schemas.openxmlformats.org/officeDocument/2006/customXml" ds:itemID="{91DFBC44-D738-4C44-BF09-DD8C719143D4}">
  <ds:schemaRefs>
    <ds:schemaRef ds:uri="http://schemas.openxmlformats.org/officeDocument/2006/bibliography"/>
  </ds:schemaRefs>
</ds:datastoreItem>
</file>

<file path=customXml/itemProps140.xml><?xml version="1.0" encoding="utf-8"?>
<ds:datastoreItem xmlns:ds="http://schemas.openxmlformats.org/officeDocument/2006/customXml" ds:itemID="{64B8FA30-E46A-4D3E-A677-9C11ACFAAA7F}">
  <ds:schemaRefs>
    <ds:schemaRef ds:uri="http://schemas.openxmlformats.org/officeDocument/2006/bibliography"/>
  </ds:schemaRefs>
</ds:datastoreItem>
</file>

<file path=customXml/itemProps141.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42.xml><?xml version="1.0" encoding="utf-8"?>
<ds:datastoreItem xmlns:ds="http://schemas.openxmlformats.org/officeDocument/2006/customXml" ds:itemID="{43E919A1-D5E4-4033-A49E-BF55C701E5D8}">
  <ds:schemaRefs>
    <ds:schemaRef ds:uri="http://schemas.openxmlformats.org/officeDocument/2006/bibliography"/>
  </ds:schemaRefs>
</ds:datastoreItem>
</file>

<file path=customXml/itemProps14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44.xml><?xml version="1.0" encoding="utf-8"?>
<ds:datastoreItem xmlns:ds="http://schemas.openxmlformats.org/officeDocument/2006/customXml" ds:itemID="{27713FE3-314A-4FB8-A50E-C66988B59A4B}">
  <ds:schemaRefs>
    <ds:schemaRef ds:uri="http://schemas.openxmlformats.org/officeDocument/2006/bibliography"/>
  </ds:schemaRefs>
</ds:datastoreItem>
</file>

<file path=customXml/itemProps145.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146.xml><?xml version="1.0" encoding="utf-8"?>
<ds:datastoreItem xmlns:ds="http://schemas.openxmlformats.org/officeDocument/2006/customXml" ds:itemID="{D523F88D-9063-410C-8E5E-1587865FA2BE}">
  <ds:schemaRefs>
    <ds:schemaRef ds:uri="http://schemas.openxmlformats.org/officeDocument/2006/bibliography"/>
  </ds:schemaRefs>
</ds:datastoreItem>
</file>

<file path=customXml/itemProps147.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148.xml><?xml version="1.0" encoding="utf-8"?>
<ds:datastoreItem xmlns:ds="http://schemas.openxmlformats.org/officeDocument/2006/customXml" ds:itemID="{4824D1A5-45EE-4A36-B23B-03073E3547B0}">
  <ds:schemaRefs>
    <ds:schemaRef ds:uri="http://schemas.openxmlformats.org/officeDocument/2006/bibliography"/>
  </ds:schemaRefs>
</ds:datastoreItem>
</file>

<file path=customXml/itemProps149.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customXml/itemProps15.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150.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151.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152.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153.xml><?xml version="1.0" encoding="utf-8"?>
<ds:datastoreItem xmlns:ds="http://schemas.openxmlformats.org/officeDocument/2006/customXml" ds:itemID="{A594B0C3-D6AE-42F3-B177-7DD142413F10}">
  <ds:schemaRefs>
    <ds:schemaRef ds:uri="http://schemas.openxmlformats.org/officeDocument/2006/bibliography"/>
  </ds:schemaRefs>
</ds:datastoreItem>
</file>

<file path=customXml/itemProps154.xml><?xml version="1.0" encoding="utf-8"?>
<ds:datastoreItem xmlns:ds="http://schemas.openxmlformats.org/officeDocument/2006/customXml" ds:itemID="{07DBA11A-AC2D-4703-BCEC-256549CFAD7A}">
  <ds:schemaRefs>
    <ds:schemaRef ds:uri="http://schemas.openxmlformats.org/officeDocument/2006/bibliography"/>
  </ds:schemaRefs>
</ds:datastoreItem>
</file>

<file path=customXml/itemProps155.xml><?xml version="1.0" encoding="utf-8"?>
<ds:datastoreItem xmlns:ds="http://schemas.openxmlformats.org/officeDocument/2006/customXml" ds:itemID="{3B21771E-B49A-4C28-AF68-93B00A0626F8}">
  <ds:schemaRefs>
    <ds:schemaRef ds:uri="http://schemas.openxmlformats.org/officeDocument/2006/bibliography"/>
  </ds:schemaRefs>
</ds:datastoreItem>
</file>

<file path=customXml/itemProps156.xml><?xml version="1.0" encoding="utf-8"?>
<ds:datastoreItem xmlns:ds="http://schemas.openxmlformats.org/officeDocument/2006/customXml" ds:itemID="{3588B284-FEEC-4CF1-8EE6-770D5C622BF4}">
  <ds:schemaRefs>
    <ds:schemaRef ds:uri="http://schemas.openxmlformats.org/officeDocument/2006/bibliography"/>
  </ds:schemaRefs>
</ds:datastoreItem>
</file>

<file path=customXml/itemProps157.xml><?xml version="1.0" encoding="utf-8"?>
<ds:datastoreItem xmlns:ds="http://schemas.openxmlformats.org/officeDocument/2006/customXml" ds:itemID="{A8CE46FE-104A-4590-853C-0DC8A55DCA96}">
  <ds:schemaRefs>
    <ds:schemaRef ds:uri="http://schemas.openxmlformats.org/officeDocument/2006/bibliography"/>
  </ds:schemaRefs>
</ds:datastoreItem>
</file>

<file path=customXml/itemProps16.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17.xml><?xml version="1.0" encoding="utf-8"?>
<ds:datastoreItem xmlns:ds="http://schemas.openxmlformats.org/officeDocument/2006/customXml" ds:itemID="{C1993CA0-047D-4C3E-B210-6F1AAE53D452}">
  <ds:schemaRefs>
    <ds:schemaRef ds:uri="http://schemas.openxmlformats.org/officeDocument/2006/bibliography"/>
  </ds:schemaRefs>
</ds:datastoreItem>
</file>

<file path=customXml/itemProps18.xml><?xml version="1.0" encoding="utf-8"?>
<ds:datastoreItem xmlns:ds="http://schemas.openxmlformats.org/officeDocument/2006/customXml" ds:itemID="{83B80938-855F-4AB8-AE6A-FE931DAAFFBD}">
  <ds:schemaRefs>
    <ds:schemaRef ds:uri="http://schemas.openxmlformats.org/officeDocument/2006/bibliography"/>
  </ds:schemaRefs>
</ds:datastoreItem>
</file>

<file path=customXml/itemProps19.xml><?xml version="1.0" encoding="utf-8"?>
<ds:datastoreItem xmlns:ds="http://schemas.openxmlformats.org/officeDocument/2006/customXml" ds:itemID="{34C9D9D6-0AFC-421E-AC74-D4C0E37B3391}">
  <ds:schemaRefs>
    <ds:schemaRef ds:uri="http://schemas.openxmlformats.org/officeDocument/2006/bibliography"/>
  </ds:schemaRefs>
</ds:datastoreItem>
</file>

<file path=customXml/itemProps2.xml><?xml version="1.0" encoding="utf-8"?>
<ds:datastoreItem xmlns:ds="http://schemas.openxmlformats.org/officeDocument/2006/customXml" ds:itemID="{5764EE22-DE58-4E7B-9080-126A614283AA}">
  <ds:schemaRefs>
    <ds:schemaRef ds:uri="http://schemas.openxmlformats.org/officeDocument/2006/bibliography"/>
  </ds:schemaRefs>
</ds:datastoreItem>
</file>

<file path=customXml/itemProps20.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21.xml><?xml version="1.0" encoding="utf-8"?>
<ds:datastoreItem xmlns:ds="http://schemas.openxmlformats.org/officeDocument/2006/customXml" ds:itemID="{0A575692-3CD1-4357-BEF7-45C14C576D5E}">
  <ds:schemaRefs>
    <ds:schemaRef ds:uri="http://schemas.openxmlformats.org/officeDocument/2006/bibliography"/>
  </ds:schemaRefs>
</ds:datastoreItem>
</file>

<file path=customXml/itemProps22.xml><?xml version="1.0" encoding="utf-8"?>
<ds:datastoreItem xmlns:ds="http://schemas.openxmlformats.org/officeDocument/2006/customXml" ds:itemID="{ED1E2E37-F845-48A7-B484-83CAFC061E0E}">
  <ds:schemaRefs>
    <ds:schemaRef ds:uri="http://schemas.openxmlformats.org/officeDocument/2006/bibliography"/>
  </ds:schemaRefs>
</ds:datastoreItem>
</file>

<file path=customXml/itemProps23.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24.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25.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26.xml><?xml version="1.0" encoding="utf-8"?>
<ds:datastoreItem xmlns:ds="http://schemas.openxmlformats.org/officeDocument/2006/customXml" ds:itemID="{9EEFAE0B-26B6-48E8-A569-27B8CF0BF69E}">
  <ds:schemaRefs>
    <ds:schemaRef ds:uri="http://schemas.openxmlformats.org/officeDocument/2006/bibliography"/>
  </ds:schemaRefs>
</ds:datastoreItem>
</file>

<file path=customXml/itemProps27.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28.xml><?xml version="1.0" encoding="utf-8"?>
<ds:datastoreItem xmlns:ds="http://schemas.openxmlformats.org/officeDocument/2006/customXml" ds:itemID="{70642328-1FE9-4FBB-AA13-C3D5D52FC120}">
  <ds:schemaRefs>
    <ds:schemaRef ds:uri="http://schemas.openxmlformats.org/officeDocument/2006/bibliography"/>
  </ds:schemaRefs>
</ds:datastoreItem>
</file>

<file path=customXml/itemProps29.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3.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30.xml><?xml version="1.0" encoding="utf-8"?>
<ds:datastoreItem xmlns:ds="http://schemas.openxmlformats.org/officeDocument/2006/customXml" ds:itemID="{1A2B2278-7C2A-453B-ADAE-F3232B1A4649}">
  <ds:schemaRefs>
    <ds:schemaRef ds:uri="http://schemas.openxmlformats.org/officeDocument/2006/bibliography"/>
  </ds:schemaRefs>
</ds:datastoreItem>
</file>

<file path=customXml/itemProps31.xml><?xml version="1.0" encoding="utf-8"?>
<ds:datastoreItem xmlns:ds="http://schemas.openxmlformats.org/officeDocument/2006/customXml" ds:itemID="{6B30711E-7B22-442D-A13F-B49591C69F72}">
  <ds:schemaRefs>
    <ds:schemaRef ds:uri="http://schemas.openxmlformats.org/officeDocument/2006/bibliography"/>
  </ds:schemaRefs>
</ds:datastoreItem>
</file>

<file path=customXml/itemProps32.xml><?xml version="1.0" encoding="utf-8"?>
<ds:datastoreItem xmlns:ds="http://schemas.openxmlformats.org/officeDocument/2006/customXml" ds:itemID="{9C2CD3E3-67DF-42D3-9A95-A3755FF5DE35}">
  <ds:schemaRefs>
    <ds:schemaRef ds:uri="http://schemas.openxmlformats.org/officeDocument/2006/bibliography"/>
  </ds:schemaRefs>
</ds:datastoreItem>
</file>

<file path=customXml/itemProps33.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3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5.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36.xml><?xml version="1.0" encoding="utf-8"?>
<ds:datastoreItem xmlns:ds="http://schemas.openxmlformats.org/officeDocument/2006/customXml" ds:itemID="{11E30C56-4879-4749-97EB-324BF1FD127B}">
  <ds:schemaRefs>
    <ds:schemaRef ds:uri="http://schemas.openxmlformats.org/officeDocument/2006/bibliography"/>
  </ds:schemaRefs>
</ds:datastoreItem>
</file>

<file path=customXml/itemProps37.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38.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39.xml><?xml version="1.0" encoding="utf-8"?>
<ds:datastoreItem xmlns:ds="http://schemas.openxmlformats.org/officeDocument/2006/customXml" ds:itemID="{09D0EB3C-9242-48D0-BE2F-DD1ED5915B47}">
  <ds:schemaRefs>
    <ds:schemaRef ds:uri="http://schemas.openxmlformats.org/officeDocument/2006/bibliography"/>
  </ds:schemaRefs>
</ds:datastoreItem>
</file>

<file path=customXml/itemProps4.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40.xml><?xml version="1.0" encoding="utf-8"?>
<ds:datastoreItem xmlns:ds="http://schemas.openxmlformats.org/officeDocument/2006/customXml" ds:itemID="{8CD4A0D7-5125-4A61-A6A6-A7826F498CFE}">
  <ds:schemaRefs>
    <ds:schemaRef ds:uri="http://schemas.openxmlformats.org/officeDocument/2006/bibliography"/>
  </ds:schemaRefs>
</ds:datastoreItem>
</file>

<file path=customXml/itemProps4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2.xml><?xml version="1.0" encoding="utf-8"?>
<ds:datastoreItem xmlns:ds="http://schemas.openxmlformats.org/officeDocument/2006/customXml" ds:itemID="{B49501CD-2CFD-4807-8778-C69806BD8E1F}">
  <ds:schemaRefs>
    <ds:schemaRef ds:uri="http://schemas.openxmlformats.org/officeDocument/2006/bibliography"/>
  </ds:schemaRefs>
</ds:datastoreItem>
</file>

<file path=customXml/itemProps43.xml><?xml version="1.0" encoding="utf-8"?>
<ds:datastoreItem xmlns:ds="http://schemas.openxmlformats.org/officeDocument/2006/customXml" ds:itemID="{E0973FB7-10F8-41C1-B067-FBE39232504F}">
  <ds:schemaRefs>
    <ds:schemaRef ds:uri="http://schemas.openxmlformats.org/officeDocument/2006/bibliography"/>
  </ds:schemaRefs>
</ds:datastoreItem>
</file>

<file path=customXml/itemProps44.xml><?xml version="1.0" encoding="utf-8"?>
<ds:datastoreItem xmlns:ds="http://schemas.openxmlformats.org/officeDocument/2006/customXml" ds:itemID="{90E227A4-19D8-4F2A-A855-7C5E582387DD}">
  <ds:schemaRefs>
    <ds:schemaRef ds:uri="http://schemas.openxmlformats.org/officeDocument/2006/bibliography"/>
  </ds:schemaRefs>
</ds:datastoreItem>
</file>

<file path=customXml/itemProps45.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46.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47.xml><?xml version="1.0" encoding="utf-8"?>
<ds:datastoreItem xmlns:ds="http://schemas.openxmlformats.org/officeDocument/2006/customXml" ds:itemID="{62945DCA-BE2C-4C76-8664-F15B410F7B01}">
  <ds:schemaRefs>
    <ds:schemaRef ds:uri="http://schemas.openxmlformats.org/officeDocument/2006/bibliography"/>
  </ds:schemaRefs>
</ds:datastoreItem>
</file>

<file path=customXml/itemProps48.xml><?xml version="1.0" encoding="utf-8"?>
<ds:datastoreItem xmlns:ds="http://schemas.openxmlformats.org/officeDocument/2006/customXml" ds:itemID="{07967B3C-FC16-4383-A864-4E00A1D88C99}">
  <ds:schemaRefs>
    <ds:schemaRef ds:uri="http://schemas.openxmlformats.org/officeDocument/2006/bibliography"/>
  </ds:schemaRefs>
</ds:datastoreItem>
</file>

<file path=customXml/itemProps49.xml><?xml version="1.0" encoding="utf-8"?>
<ds:datastoreItem xmlns:ds="http://schemas.openxmlformats.org/officeDocument/2006/customXml" ds:itemID="{B0323370-1135-453B-B243-9C310A977498}">
  <ds:schemaRefs>
    <ds:schemaRef ds:uri="http://schemas.openxmlformats.org/officeDocument/2006/bibliography"/>
  </ds:schemaRefs>
</ds:datastoreItem>
</file>

<file path=customXml/itemProps5.xml><?xml version="1.0" encoding="utf-8"?>
<ds:datastoreItem xmlns:ds="http://schemas.openxmlformats.org/officeDocument/2006/customXml" ds:itemID="{A8C36138-4C60-4805-865D-D1E3BC32BA48}">
  <ds:schemaRefs>
    <ds:schemaRef ds:uri="http://schemas.openxmlformats.org/officeDocument/2006/bibliography"/>
  </ds:schemaRefs>
</ds:datastoreItem>
</file>

<file path=customXml/itemProps50.xml><?xml version="1.0" encoding="utf-8"?>
<ds:datastoreItem xmlns:ds="http://schemas.openxmlformats.org/officeDocument/2006/customXml" ds:itemID="{8567FD41-42A9-4C7D-BA06-DE24E05478E1}">
  <ds:schemaRefs>
    <ds:schemaRef ds:uri="http://schemas.openxmlformats.org/officeDocument/2006/bibliography"/>
  </ds:schemaRefs>
</ds:datastoreItem>
</file>

<file path=customXml/itemProps51.xml><?xml version="1.0" encoding="utf-8"?>
<ds:datastoreItem xmlns:ds="http://schemas.openxmlformats.org/officeDocument/2006/customXml" ds:itemID="{4AA4834E-12BA-4CBF-B6F6-C3CEFB9CC8C6}">
  <ds:schemaRefs>
    <ds:schemaRef ds:uri="http://schemas.openxmlformats.org/officeDocument/2006/bibliography"/>
  </ds:schemaRefs>
</ds:datastoreItem>
</file>

<file path=customXml/itemProps52.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53.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54.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55.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56.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57.xml><?xml version="1.0" encoding="utf-8"?>
<ds:datastoreItem xmlns:ds="http://schemas.openxmlformats.org/officeDocument/2006/customXml" ds:itemID="{598E9FD4-ACA8-430B-A43A-7309A4145CF1}">
  <ds:schemaRefs>
    <ds:schemaRef ds:uri="http://schemas.openxmlformats.org/officeDocument/2006/bibliography"/>
  </ds:schemaRefs>
</ds:datastoreItem>
</file>

<file path=customXml/itemProps58.xml><?xml version="1.0" encoding="utf-8"?>
<ds:datastoreItem xmlns:ds="http://schemas.openxmlformats.org/officeDocument/2006/customXml" ds:itemID="{2116BE27-DF34-40F0-B09E-DF2AC61BA9EE}">
  <ds:schemaRefs>
    <ds:schemaRef ds:uri="http://schemas.openxmlformats.org/officeDocument/2006/bibliography"/>
  </ds:schemaRefs>
</ds:datastoreItem>
</file>

<file path=customXml/itemProps59.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6.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60.xml><?xml version="1.0" encoding="utf-8"?>
<ds:datastoreItem xmlns:ds="http://schemas.openxmlformats.org/officeDocument/2006/customXml" ds:itemID="{68145D3F-2F29-4CE3-A7FF-E55542E6D847}">
  <ds:schemaRefs>
    <ds:schemaRef ds:uri="http://schemas.openxmlformats.org/officeDocument/2006/bibliography"/>
  </ds:schemaRefs>
</ds:datastoreItem>
</file>

<file path=customXml/itemProps61.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62.xml><?xml version="1.0" encoding="utf-8"?>
<ds:datastoreItem xmlns:ds="http://schemas.openxmlformats.org/officeDocument/2006/customXml" ds:itemID="{56D3C4D7-0AA2-4C6A-A89B-36B64B2F4B7E}">
  <ds:schemaRefs>
    <ds:schemaRef ds:uri="http://schemas.openxmlformats.org/officeDocument/2006/bibliography"/>
  </ds:schemaRefs>
</ds:datastoreItem>
</file>

<file path=customXml/itemProps63.xml><?xml version="1.0" encoding="utf-8"?>
<ds:datastoreItem xmlns:ds="http://schemas.openxmlformats.org/officeDocument/2006/customXml" ds:itemID="{DCABF238-0E20-4180-86E6-78244EFBB0AD}">
  <ds:schemaRefs>
    <ds:schemaRef ds:uri="http://schemas.openxmlformats.org/officeDocument/2006/bibliography"/>
  </ds:schemaRefs>
</ds:datastoreItem>
</file>

<file path=customXml/itemProps64.xml><?xml version="1.0" encoding="utf-8"?>
<ds:datastoreItem xmlns:ds="http://schemas.openxmlformats.org/officeDocument/2006/customXml" ds:itemID="{D3A849F7-F47E-4451-AD88-2BE4ABF0F35B}">
  <ds:schemaRefs>
    <ds:schemaRef ds:uri="http://schemas.openxmlformats.org/officeDocument/2006/bibliography"/>
  </ds:schemaRefs>
</ds:datastoreItem>
</file>

<file path=customXml/itemProps65.xml><?xml version="1.0" encoding="utf-8"?>
<ds:datastoreItem xmlns:ds="http://schemas.openxmlformats.org/officeDocument/2006/customXml" ds:itemID="{A1955325-45C9-45C0-950E-3241A3DF5299}">
  <ds:schemaRefs>
    <ds:schemaRef ds:uri="http://schemas.openxmlformats.org/officeDocument/2006/bibliography"/>
  </ds:schemaRefs>
</ds:datastoreItem>
</file>

<file path=customXml/itemProps66.xml><?xml version="1.0" encoding="utf-8"?>
<ds:datastoreItem xmlns:ds="http://schemas.openxmlformats.org/officeDocument/2006/customXml" ds:itemID="{752246F1-E399-46B3-8610-61559663A247}">
  <ds:schemaRefs>
    <ds:schemaRef ds:uri="http://schemas.openxmlformats.org/officeDocument/2006/bibliography"/>
  </ds:schemaRefs>
</ds:datastoreItem>
</file>

<file path=customXml/itemProps67.xml><?xml version="1.0" encoding="utf-8"?>
<ds:datastoreItem xmlns:ds="http://schemas.openxmlformats.org/officeDocument/2006/customXml" ds:itemID="{48BBF882-882F-4C9D-B007-A13CFE323D47}">
  <ds:schemaRefs>
    <ds:schemaRef ds:uri="http://schemas.openxmlformats.org/officeDocument/2006/bibliography"/>
  </ds:schemaRefs>
</ds:datastoreItem>
</file>

<file path=customXml/itemProps68.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69.xml><?xml version="1.0" encoding="utf-8"?>
<ds:datastoreItem xmlns:ds="http://schemas.openxmlformats.org/officeDocument/2006/customXml" ds:itemID="{DB5DB5F3-EF65-4E73-BFBE-1B91D1E6CD30}">
  <ds:schemaRefs>
    <ds:schemaRef ds:uri="http://schemas.openxmlformats.org/officeDocument/2006/bibliography"/>
  </ds:schemaRefs>
</ds:datastoreItem>
</file>

<file path=customXml/itemProps7.xml><?xml version="1.0" encoding="utf-8"?>
<ds:datastoreItem xmlns:ds="http://schemas.openxmlformats.org/officeDocument/2006/customXml" ds:itemID="{B6C00790-7086-4AC1-9CB5-514A1BA69E03}">
  <ds:schemaRefs>
    <ds:schemaRef ds:uri="http://schemas.openxmlformats.org/officeDocument/2006/bibliography"/>
  </ds:schemaRefs>
</ds:datastoreItem>
</file>

<file path=customXml/itemProps70.xml><?xml version="1.0" encoding="utf-8"?>
<ds:datastoreItem xmlns:ds="http://schemas.openxmlformats.org/officeDocument/2006/customXml" ds:itemID="{02CF8B23-E6BE-4629-B5D3-531F3B8C01B7}">
  <ds:schemaRefs>
    <ds:schemaRef ds:uri="http://schemas.openxmlformats.org/officeDocument/2006/bibliography"/>
  </ds:schemaRefs>
</ds:datastoreItem>
</file>

<file path=customXml/itemProps71.xml><?xml version="1.0" encoding="utf-8"?>
<ds:datastoreItem xmlns:ds="http://schemas.openxmlformats.org/officeDocument/2006/customXml" ds:itemID="{2796493B-0E60-4D7C-86FB-CECBBB3E4230}">
  <ds:schemaRefs>
    <ds:schemaRef ds:uri="http://schemas.openxmlformats.org/officeDocument/2006/bibliography"/>
  </ds:schemaRefs>
</ds:datastoreItem>
</file>

<file path=customXml/itemProps72.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73.xml><?xml version="1.0" encoding="utf-8"?>
<ds:datastoreItem xmlns:ds="http://schemas.openxmlformats.org/officeDocument/2006/customXml" ds:itemID="{F3D94A34-6160-477A-A717-7EF569F9139E}">
  <ds:schemaRefs>
    <ds:schemaRef ds:uri="http://schemas.openxmlformats.org/officeDocument/2006/bibliography"/>
  </ds:schemaRefs>
</ds:datastoreItem>
</file>

<file path=customXml/itemProps74.xml><?xml version="1.0" encoding="utf-8"?>
<ds:datastoreItem xmlns:ds="http://schemas.openxmlformats.org/officeDocument/2006/customXml" ds:itemID="{C34E2A90-2E17-4DB2-B5AB-08C1F36A1DDA}">
  <ds:schemaRefs>
    <ds:schemaRef ds:uri="http://schemas.openxmlformats.org/officeDocument/2006/bibliography"/>
  </ds:schemaRefs>
</ds:datastoreItem>
</file>

<file path=customXml/itemProps75.xml><?xml version="1.0" encoding="utf-8"?>
<ds:datastoreItem xmlns:ds="http://schemas.openxmlformats.org/officeDocument/2006/customXml" ds:itemID="{AC8A5B97-7FA6-46FA-A78F-1557680860D5}">
  <ds:schemaRefs>
    <ds:schemaRef ds:uri="http://schemas.openxmlformats.org/officeDocument/2006/bibliography"/>
  </ds:schemaRefs>
</ds:datastoreItem>
</file>

<file path=customXml/itemProps76.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77.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78.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79.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8.xml><?xml version="1.0" encoding="utf-8"?>
<ds:datastoreItem xmlns:ds="http://schemas.openxmlformats.org/officeDocument/2006/customXml" ds:itemID="{7CF8EF7F-505F-47F2-B3DF-CC44DC4A1F4F}">
  <ds:schemaRefs>
    <ds:schemaRef ds:uri="http://schemas.openxmlformats.org/officeDocument/2006/bibliography"/>
  </ds:schemaRefs>
</ds:datastoreItem>
</file>

<file path=customXml/itemProps80.xml><?xml version="1.0" encoding="utf-8"?>
<ds:datastoreItem xmlns:ds="http://schemas.openxmlformats.org/officeDocument/2006/customXml" ds:itemID="{B32E2F8D-7782-47FD-A577-25196F423998}">
  <ds:schemaRefs>
    <ds:schemaRef ds:uri="http://schemas.openxmlformats.org/officeDocument/2006/bibliography"/>
  </ds:schemaRefs>
</ds:datastoreItem>
</file>

<file path=customXml/itemProps81.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8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3.xml><?xml version="1.0" encoding="utf-8"?>
<ds:datastoreItem xmlns:ds="http://schemas.openxmlformats.org/officeDocument/2006/customXml" ds:itemID="{38617A92-BFB9-452B-BB4B-A30EAB28F182}">
  <ds:schemaRefs>
    <ds:schemaRef ds:uri="http://schemas.openxmlformats.org/officeDocument/2006/bibliography"/>
  </ds:schemaRefs>
</ds:datastoreItem>
</file>

<file path=customXml/itemProps84.xml><?xml version="1.0" encoding="utf-8"?>
<ds:datastoreItem xmlns:ds="http://schemas.openxmlformats.org/officeDocument/2006/customXml" ds:itemID="{0B10CC2F-303F-4FAA-95F0-E42700D33FDA}">
  <ds:schemaRefs>
    <ds:schemaRef ds:uri="http://schemas.openxmlformats.org/officeDocument/2006/bibliography"/>
  </ds:schemaRefs>
</ds:datastoreItem>
</file>

<file path=customXml/itemProps85.xml><?xml version="1.0" encoding="utf-8"?>
<ds:datastoreItem xmlns:ds="http://schemas.openxmlformats.org/officeDocument/2006/customXml" ds:itemID="{B68EC297-C0AF-4CEE-83AB-45102E4434A3}">
  <ds:schemaRefs>
    <ds:schemaRef ds:uri="http://schemas.openxmlformats.org/officeDocument/2006/bibliography"/>
  </ds:schemaRefs>
</ds:datastoreItem>
</file>

<file path=customXml/itemProps8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87.xml><?xml version="1.0" encoding="utf-8"?>
<ds:datastoreItem xmlns:ds="http://schemas.openxmlformats.org/officeDocument/2006/customXml" ds:itemID="{10B6F255-C826-46A7-B5E8-F5B131D39BF3}">
  <ds:schemaRefs>
    <ds:schemaRef ds:uri="http://schemas.openxmlformats.org/officeDocument/2006/bibliography"/>
  </ds:schemaRefs>
</ds:datastoreItem>
</file>

<file path=customXml/itemProps88.xml><?xml version="1.0" encoding="utf-8"?>
<ds:datastoreItem xmlns:ds="http://schemas.openxmlformats.org/officeDocument/2006/customXml" ds:itemID="{9E7CEC77-48AD-4C94-9B83-31777EB1653E}">
  <ds:schemaRefs>
    <ds:schemaRef ds:uri="http://schemas.openxmlformats.org/officeDocument/2006/bibliography"/>
  </ds:schemaRefs>
</ds:datastoreItem>
</file>

<file path=customXml/itemProps89.xml><?xml version="1.0" encoding="utf-8"?>
<ds:datastoreItem xmlns:ds="http://schemas.openxmlformats.org/officeDocument/2006/customXml" ds:itemID="{EFD55805-FDC1-47C3-ABAA-8AC0B9D95C98}">
  <ds:schemaRefs>
    <ds:schemaRef ds:uri="http://schemas.openxmlformats.org/officeDocument/2006/bibliography"/>
  </ds:schemaRefs>
</ds:datastoreItem>
</file>

<file path=customXml/itemProps9.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90.xml><?xml version="1.0" encoding="utf-8"?>
<ds:datastoreItem xmlns:ds="http://schemas.openxmlformats.org/officeDocument/2006/customXml" ds:itemID="{B88C0E5C-6375-40C8-A526-ECC4769E6350}">
  <ds:schemaRefs>
    <ds:schemaRef ds:uri="http://schemas.openxmlformats.org/officeDocument/2006/bibliography"/>
  </ds:schemaRefs>
</ds:datastoreItem>
</file>

<file path=customXml/itemProps91.xml><?xml version="1.0" encoding="utf-8"?>
<ds:datastoreItem xmlns:ds="http://schemas.openxmlformats.org/officeDocument/2006/customXml" ds:itemID="{9233DE6F-C35C-4B82-95EF-5E4690BADF2F}">
  <ds:schemaRefs>
    <ds:schemaRef ds:uri="http://schemas.openxmlformats.org/officeDocument/2006/bibliography"/>
  </ds:schemaRefs>
</ds:datastoreItem>
</file>

<file path=customXml/itemProps92.xml><?xml version="1.0" encoding="utf-8"?>
<ds:datastoreItem xmlns:ds="http://schemas.openxmlformats.org/officeDocument/2006/customXml" ds:itemID="{F7C91CE1-7EF7-4AA0-BCFF-C0972B9E5BEE}">
  <ds:schemaRefs>
    <ds:schemaRef ds:uri="http://schemas.openxmlformats.org/officeDocument/2006/bibliography"/>
  </ds:schemaRefs>
</ds:datastoreItem>
</file>

<file path=customXml/itemProps93.xml><?xml version="1.0" encoding="utf-8"?>
<ds:datastoreItem xmlns:ds="http://schemas.openxmlformats.org/officeDocument/2006/customXml" ds:itemID="{8160D121-1EE4-4FC1-A348-532C017BFA14}">
  <ds:schemaRefs>
    <ds:schemaRef ds:uri="http://schemas.openxmlformats.org/officeDocument/2006/bibliography"/>
  </ds:schemaRefs>
</ds:datastoreItem>
</file>

<file path=customXml/itemProps94.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95.xml><?xml version="1.0" encoding="utf-8"?>
<ds:datastoreItem xmlns:ds="http://schemas.openxmlformats.org/officeDocument/2006/customXml" ds:itemID="{3C7174A1-7791-4EEF-AAE0-817687E3F5CE}">
  <ds:schemaRefs>
    <ds:schemaRef ds:uri="http://schemas.openxmlformats.org/officeDocument/2006/bibliography"/>
  </ds:schemaRefs>
</ds:datastoreItem>
</file>

<file path=customXml/itemProps96.xml><?xml version="1.0" encoding="utf-8"?>
<ds:datastoreItem xmlns:ds="http://schemas.openxmlformats.org/officeDocument/2006/customXml" ds:itemID="{5C7689DF-B8E2-41F8-8758-D6C5B046507D}">
  <ds:schemaRefs>
    <ds:schemaRef ds:uri="http://schemas.openxmlformats.org/officeDocument/2006/bibliography"/>
  </ds:schemaRefs>
</ds:datastoreItem>
</file>

<file path=customXml/itemProps97.xml><?xml version="1.0" encoding="utf-8"?>
<ds:datastoreItem xmlns:ds="http://schemas.openxmlformats.org/officeDocument/2006/customXml" ds:itemID="{7FE6FFDC-48AC-4079-85BE-C5990EC4B746}">
  <ds:schemaRefs>
    <ds:schemaRef ds:uri="http://schemas.openxmlformats.org/officeDocument/2006/bibliography"/>
  </ds:schemaRefs>
</ds:datastoreItem>
</file>

<file path=customXml/itemProps98.xml><?xml version="1.0" encoding="utf-8"?>
<ds:datastoreItem xmlns:ds="http://schemas.openxmlformats.org/officeDocument/2006/customXml" ds:itemID="{4CF933B6-D50D-48BA-A727-A9985C5CC0E5}">
  <ds:schemaRefs>
    <ds:schemaRef ds:uri="http://schemas.openxmlformats.org/officeDocument/2006/bibliography"/>
  </ds:schemaRefs>
</ds:datastoreItem>
</file>

<file path=customXml/itemProps99.xml><?xml version="1.0" encoding="utf-8"?>
<ds:datastoreItem xmlns:ds="http://schemas.openxmlformats.org/officeDocument/2006/customXml" ds:itemID="{C095AB8D-719A-478B-9E8E-39A781D8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21658</Words>
  <Characters>123452</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144821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Žunić</cp:lastModifiedBy>
  <cp:revision>29</cp:revision>
  <cp:lastPrinted>2018-01-16T08:43:00Z</cp:lastPrinted>
  <dcterms:created xsi:type="dcterms:W3CDTF">2018-01-11T10:06:00Z</dcterms:created>
  <dcterms:modified xsi:type="dcterms:W3CDTF">2018-01-22T12:52:00Z</dcterms:modified>
</cp:coreProperties>
</file>