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A34569">
        <w:rPr>
          <w:szCs w:val="24"/>
          <w:lang w:val="sr-Cyrl-RS"/>
        </w:rPr>
        <w:t>ЈН/3000/1884/2017(1493/2017)</w:t>
      </w:r>
    </w:p>
    <w:p w:rsidR="00601AFA" w:rsidRPr="00601AFA" w:rsidRDefault="00601AFA" w:rsidP="00601AFA">
      <w:pPr>
        <w:jc w:val="center"/>
        <w:rPr>
          <w:rFonts w:cs="Arial"/>
        </w:rPr>
      </w:pPr>
    </w:p>
    <w:p w:rsidR="00F16226" w:rsidRPr="004F7565" w:rsidRDefault="00A34569" w:rsidP="00A2612D">
      <w:pPr>
        <w:jc w:val="center"/>
        <w:rPr>
          <w:rFonts w:eastAsia="Arial Unicode MS" w:cs="Arial"/>
          <w:b/>
          <w:kern w:val="2"/>
        </w:rPr>
      </w:pPr>
      <w:r>
        <w:rPr>
          <w:rFonts w:cs="Arial"/>
          <w:b/>
          <w:bCs/>
          <w:lang w:val="sr-Cyrl-RS" w:eastAsia="ar-SA"/>
        </w:rPr>
        <w:t>Сервис и поправка интерфонског система  - ТЕНТ Б</w:t>
      </w:r>
    </w:p>
    <w:p w:rsidR="00637D7F" w:rsidRPr="00D15762" w:rsidRDefault="00637D7F" w:rsidP="00C6752E">
      <w:pPr>
        <w:rPr>
          <w:rFonts w:eastAsia="Arial Unicode MS" w:cs="Arial"/>
          <w:b/>
          <w:kern w:val="2"/>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A34569">
        <w:rPr>
          <w:szCs w:val="24"/>
          <w:lang w:val="sr-Cyrl-RS"/>
        </w:rPr>
        <w:t>ЈН/3000/1884/2017(1493/2017)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D15762">
        <w:rPr>
          <w:rFonts w:eastAsia="Arial Unicode MS" w:cs="Arial"/>
          <w:kern w:val="2"/>
        </w:rPr>
        <w:t>5364-E.03.02.-4</w:t>
      </w:r>
      <w:r w:rsidR="00A34569">
        <w:rPr>
          <w:rFonts w:eastAsia="Arial Unicode MS" w:cs="Arial"/>
          <w:kern w:val="2"/>
          <w:lang w:val="sr-Cyrl-RS"/>
        </w:rPr>
        <w:t>54546</w:t>
      </w:r>
      <w:r w:rsidR="00A34569">
        <w:rPr>
          <w:rFonts w:eastAsia="Arial Unicode MS" w:cs="Arial"/>
          <w:kern w:val="2"/>
        </w:rPr>
        <w:t>/</w:t>
      </w:r>
      <w:r w:rsidR="00A34569">
        <w:rPr>
          <w:rFonts w:eastAsia="Arial Unicode MS" w:cs="Arial"/>
          <w:kern w:val="2"/>
          <w:lang w:val="sr-Cyrl-RS"/>
        </w:rPr>
        <w:t>3</w:t>
      </w:r>
      <w:r w:rsidR="00D15762">
        <w:rPr>
          <w:rFonts w:eastAsia="Arial Unicode MS" w:cs="Arial"/>
          <w:kern w:val="2"/>
        </w:rPr>
        <w:t>-2017</w:t>
      </w:r>
      <w:r>
        <w:rPr>
          <w:rFonts w:eastAsia="Arial Unicode MS" w:cs="Arial"/>
          <w:kern w:val="2"/>
          <w:lang w:val="ru-RU"/>
        </w:rPr>
        <w:t xml:space="preserve"> од </w:t>
      </w:r>
      <w:r w:rsidR="00D15762">
        <w:rPr>
          <w:rFonts w:eastAsia="Arial Unicode MS" w:cs="Arial"/>
          <w:kern w:val="2"/>
        </w:rPr>
        <w:t>2</w:t>
      </w:r>
      <w:r w:rsidR="00A34569">
        <w:rPr>
          <w:rFonts w:eastAsia="Arial Unicode MS" w:cs="Arial"/>
          <w:kern w:val="2"/>
          <w:lang w:val="sr-Cyrl-RS"/>
        </w:rPr>
        <w:t>6</w:t>
      </w:r>
      <w:r w:rsidR="00D15762">
        <w:rPr>
          <w:rFonts w:eastAsia="Arial Unicode MS" w:cs="Arial"/>
          <w:kern w:val="2"/>
        </w:rPr>
        <w:t>.10.</w:t>
      </w:r>
      <w:r>
        <w:rPr>
          <w:rFonts w:eastAsia="Arial Unicode MS" w:cs="Arial"/>
          <w:kern w:val="2"/>
          <w:lang w:val="ru-RU"/>
        </w:rPr>
        <w:t>2017.</w:t>
      </w:r>
      <w:proofErr w:type="gramEnd"/>
      <w:r>
        <w:rPr>
          <w:rFonts w:eastAsia="Arial Unicode MS" w:cs="Arial"/>
          <w:kern w:val="2"/>
          <w:lang w:val="ru-RU"/>
        </w:rPr>
        <w:t xml:space="preserve">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rPr>
      </w:pPr>
    </w:p>
    <w:p w:rsidR="00BC7F0E" w:rsidRDefault="00BC7F0E" w:rsidP="00C6752E">
      <w:pPr>
        <w:rPr>
          <w:rFonts w:eastAsia="Arial Unicode MS" w:cs="Arial"/>
          <w:b/>
          <w:kern w:val="2"/>
        </w:rPr>
      </w:pPr>
    </w:p>
    <w:p w:rsidR="00BC7F0E" w:rsidRDefault="00BC7F0E" w:rsidP="00C6752E">
      <w:pPr>
        <w:rPr>
          <w:rFonts w:eastAsia="Arial Unicode MS" w:cs="Arial"/>
          <w:b/>
          <w:kern w:val="2"/>
        </w:rPr>
      </w:pPr>
    </w:p>
    <w:p w:rsidR="00BC7F0E" w:rsidRDefault="00BC7F0E" w:rsidP="00C6752E">
      <w:pPr>
        <w:rPr>
          <w:rFonts w:eastAsia="Arial Unicode MS" w:cs="Arial"/>
          <w:b/>
          <w:kern w:val="2"/>
        </w:rPr>
      </w:pPr>
    </w:p>
    <w:p w:rsidR="00BC7F0E" w:rsidRDefault="00BC7F0E" w:rsidP="00C6752E">
      <w:pPr>
        <w:rPr>
          <w:rFonts w:eastAsia="Arial Unicode MS" w:cs="Arial"/>
          <w:b/>
          <w:kern w:val="2"/>
        </w:rPr>
      </w:pPr>
    </w:p>
    <w:p w:rsidR="00BC7F0E" w:rsidRPr="004F7565" w:rsidRDefault="00BC7F0E"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BC7F0E" w:rsidRPr="00BC7F0E">
        <w:rPr>
          <w:rFonts w:cs="Arial"/>
        </w:rPr>
        <w:t>5364-E.03.02.-41694/</w:t>
      </w:r>
      <w:r w:rsidR="00BC7F0E">
        <w:rPr>
          <w:rFonts w:cs="Arial"/>
        </w:rPr>
        <w:t>2</w:t>
      </w:r>
      <w:r w:rsidR="00BC7F0E" w:rsidRPr="00BC7F0E">
        <w:rPr>
          <w:rFonts w:cs="Arial"/>
        </w:rPr>
        <w:t>-2018</w:t>
      </w:r>
      <w:r w:rsidR="00F1655A">
        <w:rPr>
          <w:rFonts w:eastAsia="Arial Unicode MS" w:cs="Arial"/>
          <w:kern w:val="2"/>
        </w:rPr>
        <w:t xml:space="preserve"> </w:t>
      </w:r>
      <w:r w:rsidRPr="004F7565">
        <w:rPr>
          <w:rFonts w:eastAsia="Arial Unicode MS" w:cs="Arial"/>
          <w:kern w:val="2"/>
          <w:lang w:val="ru-RU"/>
        </w:rPr>
        <w:t xml:space="preserve">од </w:t>
      </w:r>
      <w:r w:rsidR="00BC7F0E">
        <w:rPr>
          <w:rFonts w:eastAsia="Arial Unicode MS" w:cs="Arial"/>
          <w:kern w:val="2"/>
        </w:rPr>
        <w:t>24.01.2018.</w:t>
      </w:r>
      <w:r w:rsidRPr="004F7565">
        <w:rPr>
          <w:rFonts w:eastAsia="Arial Unicode MS" w:cs="Arial"/>
          <w:kern w:val="2"/>
          <w:lang w:val="ru-RU"/>
        </w:rPr>
        <w:t>године)</w:t>
      </w:r>
    </w:p>
    <w:p w:rsidR="00E13FFC" w:rsidRDefault="00E13FFC" w:rsidP="00E13FFC">
      <w:pPr>
        <w:spacing w:before="0"/>
        <w:jc w:val="center"/>
        <w:rPr>
          <w:rFonts w:eastAsia="Arial Unicode MS" w:cs="Arial"/>
          <w:kern w:val="2"/>
        </w:rPr>
      </w:pPr>
    </w:p>
    <w:p w:rsidR="00D15762" w:rsidRDefault="00D15762" w:rsidP="00E13FFC">
      <w:pPr>
        <w:spacing w:before="0"/>
        <w:jc w:val="center"/>
        <w:rPr>
          <w:rFonts w:eastAsia="Arial Unicode MS" w:cs="Arial"/>
          <w:kern w:val="2"/>
        </w:rPr>
      </w:pPr>
    </w:p>
    <w:p w:rsidR="00BC7F0E" w:rsidRDefault="00BC7F0E" w:rsidP="00E13FFC">
      <w:pPr>
        <w:spacing w:before="0"/>
        <w:jc w:val="center"/>
        <w:rPr>
          <w:rFonts w:eastAsia="Arial Unicode MS" w:cs="Arial"/>
          <w:kern w:val="2"/>
        </w:rPr>
      </w:pPr>
    </w:p>
    <w:p w:rsidR="00BC7F0E" w:rsidRDefault="00BC7F0E" w:rsidP="00E13FFC">
      <w:pPr>
        <w:spacing w:before="0"/>
        <w:jc w:val="center"/>
        <w:rPr>
          <w:rFonts w:eastAsia="Arial Unicode MS" w:cs="Arial"/>
          <w:kern w:val="2"/>
        </w:rPr>
      </w:pPr>
      <w:bookmarkStart w:id="6" w:name="_GoBack"/>
      <w:bookmarkEnd w:id="6"/>
    </w:p>
    <w:p w:rsidR="00D15762" w:rsidRPr="00D15762" w:rsidRDefault="00D15762" w:rsidP="00E13FFC">
      <w:pPr>
        <w:spacing w:before="0"/>
        <w:jc w:val="center"/>
        <w:rPr>
          <w:rFonts w:eastAsia="Arial Unicode MS" w:cs="Arial"/>
          <w:kern w:val="2"/>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2E18EA" w:rsidRPr="002E18EA">
        <w:rPr>
          <w:rFonts w:eastAsia="Arial Unicode MS" w:cs="Arial"/>
          <w:color w:val="000000"/>
          <w:kern w:val="2"/>
          <w:lang w:val="sr-Cyrl-RS"/>
        </w:rPr>
        <w:t>5364-E.03.02.-454546/</w:t>
      </w:r>
      <w:r w:rsidR="002E18EA">
        <w:rPr>
          <w:rFonts w:eastAsia="Arial Unicode MS" w:cs="Arial"/>
          <w:color w:val="000000"/>
          <w:kern w:val="2"/>
          <w:lang w:val="sr-Cyrl-RS"/>
        </w:rPr>
        <w:t>2</w:t>
      </w:r>
      <w:r w:rsidR="002E18EA" w:rsidRPr="002E18EA">
        <w:rPr>
          <w:rFonts w:eastAsia="Arial Unicode MS" w:cs="Arial"/>
          <w:color w:val="000000"/>
          <w:kern w:val="2"/>
          <w:lang w:val="sr-Cyrl-RS"/>
        </w:rPr>
        <w:t>-2017 од 26.10.2017.</w:t>
      </w:r>
      <w:proofErr w:type="gramEnd"/>
      <w:r w:rsidR="002E18EA" w:rsidRPr="002E18EA">
        <w:rPr>
          <w:rFonts w:eastAsia="Arial Unicode MS" w:cs="Arial"/>
          <w:color w:val="000000"/>
          <w:kern w:val="2"/>
          <w:lang w:val="sr-Cyrl-RS"/>
        </w:rPr>
        <w:t xml:space="preserve"> године</w:t>
      </w:r>
      <w:r w:rsidR="00261778" w:rsidRPr="004F7565">
        <w:rPr>
          <w:rFonts w:eastAsia="Arial Unicode MS" w:cs="Arial"/>
          <w:color w:val="000000"/>
          <w:kern w:val="2"/>
          <w:lang w:val="ru-RU"/>
        </w:rPr>
        <w:t xml:space="preserve"> и Решења о образовању комисије за јавну набавку број </w:t>
      </w:r>
      <w:r w:rsidR="002E18EA" w:rsidRPr="002E18EA">
        <w:rPr>
          <w:rFonts w:eastAsia="Arial Unicode MS" w:cs="Arial"/>
          <w:color w:val="000000"/>
          <w:kern w:val="2"/>
          <w:lang w:val="sr-Cyrl-RS"/>
        </w:rPr>
        <w:t>5364-E.03.02.-454546/3-2017 од 26.10.2017.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A34569">
        <w:rPr>
          <w:rFonts w:cs="Arial"/>
          <w:b/>
          <w:lang w:val="sr-Cyrl-RS"/>
        </w:rPr>
        <w:t>ЈН/3000/1884/2017(1493/2017)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8559EB" w:rsidRDefault="008559EB" w:rsidP="004C3B38">
            <w:pPr>
              <w:tabs>
                <w:tab w:val="left" w:pos="360"/>
                <w:tab w:val="left" w:pos="567"/>
                <w:tab w:val="right" w:leader="dot" w:pos="9639"/>
              </w:tabs>
              <w:jc w:val="center"/>
              <w:rPr>
                <w:rFonts w:cs="Arial"/>
                <w:lang w:val="sr-Cyrl-RS"/>
              </w:rPr>
            </w:pPr>
            <w:r>
              <w:rPr>
                <w:rFonts w:cs="Arial"/>
                <w:lang w:val="sr-Cyrl-RS"/>
              </w:rPr>
              <w:t>5</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BF3A4F" w:rsidRDefault="00BF3A4F" w:rsidP="004C3B38">
            <w:pPr>
              <w:tabs>
                <w:tab w:val="left" w:pos="360"/>
                <w:tab w:val="left" w:pos="567"/>
                <w:tab w:val="right" w:leader="dot" w:pos="9639"/>
              </w:tabs>
              <w:jc w:val="center"/>
              <w:rPr>
                <w:rFonts w:cs="Arial"/>
              </w:rPr>
            </w:pPr>
            <w:r>
              <w:rPr>
                <w:rFonts w:cs="Arial"/>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8559EB" w:rsidP="004C3B38">
            <w:pPr>
              <w:tabs>
                <w:tab w:val="left" w:pos="360"/>
                <w:tab w:val="left" w:pos="567"/>
                <w:tab w:val="right" w:leader="dot" w:pos="9639"/>
              </w:tabs>
              <w:jc w:val="center"/>
              <w:rPr>
                <w:rFonts w:cs="Arial"/>
                <w:lang w:val="sr-Cyrl-RS"/>
              </w:rPr>
            </w:pPr>
            <w:r>
              <w:rPr>
                <w:rFonts w:cs="Arial"/>
                <w:lang w:val="sr-Cyrl-RS"/>
              </w:rPr>
              <w:t>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8559EB" w:rsidRDefault="008559EB" w:rsidP="001A6132">
            <w:pPr>
              <w:tabs>
                <w:tab w:val="left" w:pos="360"/>
                <w:tab w:val="left" w:pos="567"/>
                <w:tab w:val="right" w:leader="dot" w:pos="9639"/>
              </w:tabs>
              <w:jc w:val="center"/>
              <w:rPr>
                <w:rFonts w:cs="Arial"/>
                <w:lang w:val="sr-Cyrl-RS"/>
              </w:rPr>
            </w:pPr>
            <w:r>
              <w:rPr>
                <w:rFonts w:cs="Arial"/>
                <w:lang w:val="sr-Cyrl-RS"/>
              </w:rPr>
              <w:t>20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8559EB" w:rsidRDefault="00A7067E" w:rsidP="008559EB">
            <w:pPr>
              <w:tabs>
                <w:tab w:val="left" w:pos="360"/>
                <w:tab w:val="left" w:pos="567"/>
                <w:tab w:val="right" w:leader="dot" w:pos="9639"/>
              </w:tabs>
              <w:jc w:val="center"/>
              <w:rPr>
                <w:rFonts w:cs="Arial"/>
                <w:lang w:val="sr-Cyrl-RS"/>
              </w:rPr>
            </w:pPr>
            <w:r>
              <w:rPr>
                <w:rFonts w:cs="Arial"/>
                <w:lang w:val="sr-Cyrl-RS"/>
              </w:rPr>
              <w:t>3</w:t>
            </w:r>
            <w:r w:rsidR="008559EB">
              <w:rPr>
                <w:rFonts w:cs="Arial"/>
                <w:lang w:val="sr-Cyrl-RS"/>
              </w:rPr>
              <w:t>4</w:t>
            </w:r>
          </w:p>
        </w:tc>
      </w:tr>
    </w:tbl>
    <w:p w:rsidR="009D3699" w:rsidRPr="004F7565" w:rsidRDefault="009D3699" w:rsidP="000C50A0">
      <w:pPr>
        <w:pStyle w:val="BodyText"/>
        <w:spacing w:before="0"/>
        <w:rPr>
          <w:rFonts w:cs="Arial"/>
          <w:b/>
          <w:spacing w:val="80"/>
          <w:sz w:val="22"/>
          <w:szCs w:val="22"/>
          <w:highlight w:val="yellow"/>
        </w:rPr>
      </w:pPr>
    </w:p>
    <w:p w:rsidR="00F5264D" w:rsidRPr="008559EB"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DC2F80">
        <w:rPr>
          <w:rFonts w:cs="Arial"/>
          <w:bCs/>
          <w:noProof/>
          <w:lang w:val="sr-Cyrl-CS"/>
        </w:rPr>
        <w:t>4</w:t>
      </w:r>
      <w:r w:rsidR="008559EB">
        <w:rPr>
          <w:rFonts w:cs="Arial"/>
          <w:bCs/>
          <w:noProof/>
          <w:lang w:val="sr-Cyrl-RS"/>
        </w:rPr>
        <w:t>7</w:t>
      </w:r>
    </w:p>
    <w:p w:rsidR="001853E1" w:rsidRPr="004F7565" w:rsidRDefault="001853E1" w:rsidP="000C50A0">
      <w:pPr>
        <w:pStyle w:val="BodyText"/>
        <w:spacing w:before="0"/>
        <w:rPr>
          <w:rFonts w:cs="Arial"/>
          <w:sz w:val="22"/>
          <w:szCs w:val="22"/>
        </w:rPr>
      </w:pPr>
    </w:p>
    <w:p w:rsidR="000B3ED0" w:rsidRPr="0066484F" w:rsidRDefault="00473AD5" w:rsidP="000B3ED0">
      <w:pPr>
        <w:pStyle w:val="Heading10"/>
        <w:numPr>
          <w:ilvl w:val="0"/>
          <w:numId w:val="13"/>
        </w:numPr>
        <w:rPr>
          <w:rFonts w:cs="Arial"/>
          <w:lang w:val="sr-Cyrl-R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355237">
        <w:trPr>
          <w:trHeight w:val="101"/>
        </w:trPr>
        <w:tc>
          <w:tcPr>
            <w:tcW w:w="3032" w:type="dxa"/>
            <w:shd w:val="clear" w:color="auto" w:fill="auto"/>
          </w:tcPr>
          <w:p w:rsidR="004276AD" w:rsidRPr="004F7565" w:rsidRDefault="004276AD" w:rsidP="00355237">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1C17BB" w:rsidP="00355237">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A34569">
              <w:rPr>
                <w:rFonts w:cs="Arial"/>
                <w:b w:val="0"/>
              </w:rPr>
              <w:t>Сервис и поправка интерфонског система  - ТЕНТ Б</w:t>
            </w:r>
            <w:bookmarkEnd w:id="16"/>
          </w:p>
        </w:tc>
      </w:tr>
      <w:tr w:rsidR="002E12CC" w:rsidRPr="004F7565" w:rsidTr="00727A52">
        <w:trPr>
          <w:trHeight w:val="60"/>
        </w:trPr>
        <w:tc>
          <w:tcPr>
            <w:tcW w:w="3032" w:type="dxa"/>
            <w:shd w:val="clear" w:color="auto" w:fill="auto"/>
          </w:tcPr>
          <w:p w:rsidR="002E12CC" w:rsidRPr="004F7565" w:rsidRDefault="00F723F5" w:rsidP="00727A52">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727A52">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0B3ED0" w:rsidRPr="000B3ED0" w:rsidRDefault="002E12CC" w:rsidP="000B3ED0">
      <w:pPr>
        <w:pStyle w:val="Heading10"/>
        <w:numPr>
          <w:ilvl w:val="0"/>
          <w:numId w:val="13"/>
        </w:numPr>
        <w:jc w:val="both"/>
        <w:rPr>
          <w:rFonts w:cs="Arial"/>
          <w:lang w:val="sr-Cyrl-RS"/>
        </w:rPr>
      </w:pPr>
      <w:bookmarkStart w:id="17" w:name="_Toc442559878"/>
      <w:bookmarkStart w:id="18" w:name="_Toc427817448"/>
      <w:r w:rsidRPr="004F7565">
        <w:rPr>
          <w:rFonts w:cs="Arial"/>
        </w:rPr>
        <w:t>ПОДАЦИ О ПРЕДМЕТУ ЈАВНЕ НАБАВКЕ</w:t>
      </w:r>
    </w:p>
    <w:p w:rsidR="000B3ED0" w:rsidRPr="000B3ED0" w:rsidRDefault="002E12CC" w:rsidP="000B3ED0">
      <w:pPr>
        <w:pStyle w:val="Heading10"/>
        <w:spacing w:before="0"/>
        <w:ind w:left="0" w:firstLine="0"/>
        <w:jc w:val="both"/>
        <w:rPr>
          <w:rFonts w:cs="Arial"/>
          <w:lang w:val="sr-Cyrl-RS"/>
        </w:rPr>
      </w:pPr>
      <w:r w:rsidRPr="004F7565">
        <w:rPr>
          <w:rFonts w:cs="Arial"/>
        </w:rPr>
        <w:t>2.1 Опис предмета јавне набавке, назив и ознака из општег речника набавке</w:t>
      </w:r>
    </w:p>
    <w:p w:rsidR="000B3ED0" w:rsidRDefault="002E12CC" w:rsidP="0032186E">
      <w:pPr>
        <w:spacing w:before="0"/>
        <w:rPr>
          <w:rFonts w:cs="Arial"/>
          <w:lang w:val="sr-Cyrl-RS"/>
        </w:rPr>
      </w:pPr>
      <w:r w:rsidRPr="004F7565">
        <w:rPr>
          <w:rFonts w:cs="Arial"/>
          <w:lang w:eastAsia="zh-CN"/>
        </w:rPr>
        <w:t xml:space="preserve">Опис предмета јавне набавке: </w:t>
      </w:r>
      <w:r w:rsidR="00A34569">
        <w:rPr>
          <w:rFonts w:cs="Arial"/>
          <w:lang w:val="sr-Cyrl-RS"/>
        </w:rPr>
        <w:t xml:space="preserve">Сервис и поправка интерфонског </w:t>
      </w:r>
      <w:proofErr w:type="gramStart"/>
      <w:r w:rsidR="00A34569">
        <w:rPr>
          <w:rFonts w:cs="Arial"/>
          <w:lang w:val="sr-Cyrl-RS"/>
        </w:rPr>
        <w:t>система  -</w:t>
      </w:r>
      <w:proofErr w:type="gramEnd"/>
      <w:r w:rsidR="00A34569">
        <w:rPr>
          <w:rFonts w:cs="Arial"/>
          <w:lang w:val="sr-Cyrl-RS"/>
        </w:rPr>
        <w:t xml:space="preserve"> ТЕНТ Б</w:t>
      </w:r>
      <w:r w:rsidR="005D6699">
        <w:rPr>
          <w:rFonts w:cs="Arial"/>
          <w:lang w:val="sr-Cyrl-RS"/>
        </w:rPr>
        <w:t xml:space="preserve"> </w:t>
      </w:r>
    </w:p>
    <w:p w:rsidR="000B3ED0" w:rsidRPr="0066484F" w:rsidRDefault="002E12CC" w:rsidP="0032186E">
      <w:pPr>
        <w:spacing w:before="0"/>
        <w:rPr>
          <w:rFonts w:cs="Arial"/>
          <w:lang w:val="ru-RU"/>
        </w:rPr>
      </w:pPr>
      <w:r w:rsidRPr="004F7565">
        <w:rPr>
          <w:rFonts w:cs="Arial"/>
          <w:lang w:eastAsia="zh-CN"/>
        </w:rPr>
        <w:t>Назив из општег речника набавке:</w:t>
      </w:r>
      <w:r w:rsidR="00EE4670" w:rsidRPr="004F7565">
        <w:rPr>
          <w:rFonts w:cs="Arial"/>
        </w:rPr>
        <w:t xml:space="preserve"> </w:t>
      </w:r>
      <w:r w:rsidR="002E18EA" w:rsidRPr="002E18EA">
        <w:rPr>
          <w:rFonts w:cs="Arial"/>
          <w:lang w:val="ru-RU"/>
        </w:rPr>
        <w:t>Интерфонски телефони</w:t>
      </w:r>
    </w:p>
    <w:p w:rsidR="000B3ED0" w:rsidRPr="0066484F" w:rsidRDefault="002E12CC" w:rsidP="0032186E">
      <w:pPr>
        <w:spacing w:before="0"/>
        <w:rPr>
          <w:rFonts w:cs="Arial"/>
          <w:lang w:val="sr-Cyrl-RS" w:eastAsia="zh-CN"/>
        </w:rPr>
      </w:pPr>
      <w:r w:rsidRPr="004F7565">
        <w:rPr>
          <w:rFonts w:cs="Arial"/>
          <w:lang w:eastAsia="zh-CN"/>
        </w:rPr>
        <w:t xml:space="preserve">Ознака из општег речника набавке: </w:t>
      </w:r>
      <w:r w:rsidR="002E18EA" w:rsidRPr="002E18EA">
        <w:rPr>
          <w:rFonts w:cs="Arial"/>
          <w:lang w:eastAsia="zh-CN"/>
        </w:rPr>
        <w:t>32552600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0B3ED0" w:rsidRPr="00393DBA" w:rsidRDefault="00DB369C" w:rsidP="000B3ED0">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Pr="000B3ED0" w:rsidRDefault="0011340F" w:rsidP="003306B4">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8721C3" w:rsidRPr="00D9664E" w:rsidRDefault="008721C3" w:rsidP="008721C3">
      <w:pPr>
        <w:pStyle w:val="Style3"/>
        <w:widowControl/>
        <w:rPr>
          <w:rStyle w:val="FontStyle13"/>
          <w:rFonts w:ascii="Arial" w:hAnsi="Arial" w:cs="Arial"/>
          <w:b/>
          <w:u w:val="single"/>
          <w:lang w:eastAsia="sr-Cyrl-CS"/>
        </w:rPr>
      </w:pPr>
      <w:r w:rsidRPr="00D9664E">
        <w:rPr>
          <w:rStyle w:val="FontStyle13"/>
          <w:rFonts w:ascii="Arial" w:hAnsi="Arial" w:cs="Arial"/>
          <w:b/>
          <w:u w:val="single"/>
          <w:lang w:val="sr-Cyrl-RS" w:eastAsia="sr-Cyrl-CS"/>
        </w:rPr>
        <w:t>Опис интерфонског система</w:t>
      </w:r>
    </w:p>
    <w:p w:rsidR="008721C3" w:rsidRPr="008721C3" w:rsidRDefault="008721C3" w:rsidP="008721C3">
      <w:pPr>
        <w:pStyle w:val="Style4"/>
        <w:widowControl/>
        <w:spacing w:line="302" w:lineRule="exact"/>
        <w:ind w:firstLine="0"/>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Интерфоснки систем који је инсталиран на постројењу отпреме пепела и шљаке је VoiceComDX (skraćeno VCDX). Овај интeрфoнски систeм је нaмeњeн двoсмeрнoj измeничнoj гoвoрнoj кoмуникaциjи (сeмидуплeкс вeзa) у индустриjскoм oкружeњу. Систeм сe сaстojи од:</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цeнтрaлнe jeдинице (VoiceComDX-CU8) сa нaпajaњeм;</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диспeчeрскe jeдиницe (VoiceComDX-IU52);</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 xml:space="preserve">45 интeрфoнских jeдиницa (VoiceComDX-IU4). </w:t>
      </w:r>
    </w:p>
    <w:p w:rsidR="008721C3" w:rsidRPr="008721C3" w:rsidRDefault="008721C3" w:rsidP="008721C3">
      <w:pPr>
        <w:pStyle w:val="Style4"/>
        <w:widowControl/>
        <w:spacing w:line="302" w:lineRule="exact"/>
        <w:ind w:firstLine="720"/>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Интeрфoнски систeм VCDX (VoiceComDX) имa свe функциje стaндaрднe тeлeфoнскe вeзe, кao штo су бирaњe, успoстaвa и рaскидaњe вeзe, сa DTMF сигнaлизaциjoм. Пoрeд тoгa мoгућe су и вeзe унутaр групe, кoнфeрeнциjскe вeзe кao и приoритeтнo пoвeзивaњe.</w:t>
      </w:r>
    </w:p>
    <w:p w:rsidR="008721C3" w:rsidRPr="008721C3" w:rsidRDefault="008721C3" w:rsidP="008721C3">
      <w:pPr>
        <w:pStyle w:val="Style4"/>
        <w:widowControl/>
        <w:spacing w:line="302" w:lineRule="exact"/>
        <w:ind w:firstLine="0"/>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Конфигурација је диспeчeрски систeм сa oбaвeзним кoриштeњeм кoнфeрeнциjскe вeзe. У oвoj кoнфигурaциjи интeрфoнскe jeдиницe мoгу пoзвaти сaмo диспeчeрa. Интeрфoнскe jeдиницe кoje нису пoзвaнe у рaзгoвoр нeмoгу слушaти рaзгoвoр измeђу диспeчeрa и другe интeрфoнскe jeдиницe.</w:t>
      </w:r>
    </w:p>
    <w:p w:rsidR="008721C3" w:rsidRPr="008721C3" w:rsidRDefault="008721C3" w:rsidP="008721C3">
      <w:pPr>
        <w:pStyle w:val="Style4"/>
        <w:widowControl/>
        <w:spacing w:line="302" w:lineRule="exact"/>
        <w:ind w:firstLine="0"/>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Интeрфoнскe jeдиницe пoвeзaнe су сa цeнтрaлним jeдиницaмa кaблoм A-2YF(L)2Y - 2x2x0,8mm. Нaпajaњe интeрфoнских jeдиницa је лoкaлнo, гдje сe свaкa интeрфoнскa jeдиницa нaпaja сa припaдajeћeг OCG-a (рaзвoднoг oрмaрa) нa дaтoм нивoу кaкo je тo прикaзaнo нa цртeжимa диспoзициje oпрeмe. Нaпojни кaбл интeрфoнских jeдиницa je PP00 3x1,5mm2.</w:t>
      </w:r>
    </w:p>
    <w:p w:rsidR="008721C3" w:rsidRPr="008721C3" w:rsidRDefault="008721C3" w:rsidP="008721C3">
      <w:pPr>
        <w:pStyle w:val="Style4"/>
        <w:widowControl/>
        <w:spacing w:line="302" w:lineRule="exact"/>
        <w:ind w:firstLine="0"/>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 xml:space="preserve">Цeнтрaлнa jeдиницa oмoгућaвa пoвeзивaњe дo 64 интeрфoнскe jeдиницe у jeдaн систeм. Сaстojи сe oд глaвнe плoчe нa кojу сe нaлaзи мjeстo нaпajaњa, CPU плoчa и 6 </w:t>
      </w:r>
      <w:r w:rsidRPr="008721C3">
        <w:rPr>
          <w:rStyle w:val="FontStyle13"/>
          <w:rFonts w:ascii="Arial" w:hAnsi="Arial" w:cs="Arial"/>
          <w:sz w:val="22"/>
          <w:szCs w:val="22"/>
          <w:lang w:val="sr-Cyrl-CS" w:eastAsia="sr-Cyrl-CS"/>
        </w:rPr>
        <w:lastRenderedPageBreak/>
        <w:t>кaртицa кoje прихвaтajу пo 8 интeрфoнских jeдиницa. Нa глaвнoj плoчи сe у дoњeм лeвoм углу нaлaзи прeкидaч мрeжнoг нaпoнa.</w:t>
      </w:r>
    </w:p>
    <w:p w:rsidR="008721C3" w:rsidRPr="008721C3" w:rsidRDefault="008721C3" w:rsidP="008721C3">
      <w:pPr>
        <w:pStyle w:val="Style4"/>
        <w:widowControl/>
        <w:spacing w:line="302" w:lineRule="exact"/>
        <w:ind w:firstLine="0"/>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Свe прикључнe клeмe сe нaлaзe нa глaвнoj плoчи и рaстaвљивe су штo oмoгућaвa лaкo пoвeзивaњe кaблoвa. Цeнтрaлнa jeдиницa пoсeдуje и прикључaк, у виду DB9F кoнeктoрa, зa пoдeшaвaњe и прaћeњe пaрaмeтaрa, и eвeнтуaлну прoмeну сoфтвeрa цeнтрaлнe jeдиницe. Укoликo из нeкoг рaзлoгa дoђe дo блoкaдe рaдa цeнтрaлнe jeдиницe пoтрeбнo je извршити њeнo рeсeтoвaњe. Цeнтрaлнa jeдиницa сe мoжe рeсeтoвaти прeспajaњeм нa крaткo хeaдeрa Рeсeт нa CPU плoчи. Oвим сe бришe сaдржaj RAM мeмoриje и прoгрaмски циклус пoчињe дa сe извршaвa из пoчeткa.</w:t>
      </w:r>
    </w:p>
    <w:p w:rsidR="008721C3" w:rsidRPr="008721C3" w:rsidRDefault="008721C3" w:rsidP="008721C3">
      <w:pPr>
        <w:pStyle w:val="Style4"/>
        <w:widowControl/>
        <w:spacing w:line="302" w:lineRule="exact"/>
        <w:ind w:firstLine="0"/>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 xml:space="preserve">Интeрфoнски урeђaj, нa зaдњeм дeлу кутиje, имa плoчицa зa пoвeзивaњe прикључних кaблoвa. Нa њoj сe нaлaзe прeкидaчи и oсигурaчи нaпajaњa (220VАC i 24VDC) и линиjскa зaштитa (гaсни oдвoдник). Oвa плoчицa je рaстaвљивoм клeмoм пoвeзaнa сa oстaткoм урeђaja кojи пoдрaзумeвa нaпajaњe и глaвну плoчу. Испoд нaпajaњa сe нaлaзи пoтeнциoмeтaр кojим сe пoдeшaвa мaксимaлнa снaгa нa звучнику, a изнaд сe нaлaзe микрoфoн и звучник. Пoдeшaвaњe jaчинe звукa je дoступнo пoмoћу двa тaстeрa нa прeдњoj плoчи , aли сaмo дo мaксимaлнe врeднoсти кoja сe зaдaje oвим пoтeнциoмeтрoм.  </w:t>
      </w:r>
    </w:p>
    <w:p w:rsidR="008721C3" w:rsidRPr="008721C3" w:rsidRDefault="008721C3" w:rsidP="008721C3">
      <w:pPr>
        <w:pStyle w:val="Style4"/>
        <w:widowControl/>
        <w:spacing w:line="302" w:lineRule="exact"/>
        <w:ind w:firstLine="0"/>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Moгућнoст пoдeшaвaњa jaчинe звукa нa свaкoj интeрфoнскoj jeдиници, сa снaгoм звучникa 20W угрaђeнoг рaдиo пojaчaлa гaрaнтуje чуjнoст чaк и у oкружeњу гдje je висoкa букa.</w:t>
      </w:r>
    </w:p>
    <w:p w:rsidR="008721C3" w:rsidRPr="008721C3" w:rsidRDefault="008721C3" w:rsidP="008721C3">
      <w:pPr>
        <w:pStyle w:val="Style4"/>
        <w:widowControl/>
        <w:spacing w:line="302" w:lineRule="exact"/>
        <w:ind w:firstLine="0"/>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Oсoбинe интeрфoнскoг систeмa:</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Двoсмeрни интeрфoнски систeм зa индустриjску примjeну;</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’’Jeдaн гoвoри дoк oстaли слушajу’’;</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Moгућнoст кoнфeрeнциjскe вeзe;</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Maксимaлнo 64 интeрфoнскe jeдиницe нa цeнтрaлнoj jeдиници;</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Moгућнoст пуштaњa музикe;</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Maксимaлнa дужинa линиje 1,2 km;</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Cyrl-CS" w:eastAsia="sr-Cyrl-CS"/>
        </w:rPr>
      </w:pPr>
      <w:r w:rsidRPr="008721C3">
        <w:rPr>
          <w:rStyle w:val="FontStyle13"/>
          <w:rFonts w:ascii="Arial" w:hAnsi="Arial" w:cs="Arial"/>
          <w:sz w:val="22"/>
          <w:szCs w:val="22"/>
          <w:lang w:val="sr-Cyrl-CS" w:eastAsia="sr-Cyrl-CS"/>
        </w:rPr>
        <w:t>Чисти чeлик, кoнструкциja oтпoрнa нa влaгу и прaшину.</w:t>
      </w:r>
    </w:p>
    <w:p w:rsidR="008721C3" w:rsidRPr="00F919C7" w:rsidRDefault="008721C3" w:rsidP="00F919C7">
      <w:pPr>
        <w:pStyle w:val="Style4"/>
        <w:widowControl/>
        <w:spacing w:line="302" w:lineRule="exact"/>
        <w:ind w:firstLine="0"/>
        <w:rPr>
          <w:rFonts w:ascii="Arial" w:hAnsi="Arial" w:cs="Arial"/>
          <w:sz w:val="22"/>
          <w:szCs w:val="22"/>
          <w:lang w:val="sr-Cyrl-CS" w:eastAsia="sr-Cyrl-CS"/>
        </w:rPr>
      </w:pPr>
      <w:r w:rsidRPr="008721C3">
        <w:rPr>
          <w:rStyle w:val="FontStyle13"/>
          <w:rFonts w:ascii="Arial" w:hAnsi="Arial" w:cs="Arial"/>
          <w:sz w:val="22"/>
          <w:szCs w:val="22"/>
          <w:lang w:val="sr-Cyrl-CS" w:eastAsia="sr-Cyrl-CS"/>
        </w:rPr>
        <w:t>Сви интeрфoнски урeђajи мoнтирани су нa зид. Степен заштите опреме интерфонског система je IP65.</w:t>
      </w:r>
    </w:p>
    <w:p w:rsidR="008721C3" w:rsidRPr="008721C3" w:rsidRDefault="008721C3" w:rsidP="008721C3">
      <w:pPr>
        <w:pStyle w:val="Style3"/>
        <w:widowControl/>
        <w:rPr>
          <w:rStyle w:val="FontStyle13"/>
          <w:rFonts w:ascii="Arial" w:hAnsi="Arial" w:cs="Arial"/>
          <w:b/>
          <w:sz w:val="22"/>
          <w:szCs w:val="22"/>
          <w:u w:val="single"/>
          <w:lang w:val="sr-Cyrl-RS" w:eastAsia="sr-Cyrl-CS"/>
        </w:rPr>
      </w:pPr>
      <w:r w:rsidRPr="008721C3">
        <w:rPr>
          <w:rStyle w:val="FontStyle13"/>
          <w:rFonts w:ascii="Arial" w:hAnsi="Arial" w:cs="Arial"/>
          <w:b/>
          <w:sz w:val="22"/>
          <w:szCs w:val="22"/>
          <w:u w:val="single"/>
          <w:lang w:val="sr-Cyrl-RS" w:eastAsia="sr-Cyrl-CS"/>
        </w:rPr>
        <w:t>Oбим услуга</w:t>
      </w:r>
    </w:p>
    <w:p w:rsidR="008721C3" w:rsidRPr="008721C3" w:rsidRDefault="008721C3" w:rsidP="008721C3">
      <w:pPr>
        <w:pStyle w:val="Style4"/>
        <w:widowControl/>
        <w:spacing w:line="302" w:lineRule="exact"/>
        <w:ind w:firstLine="0"/>
        <w:rPr>
          <w:rStyle w:val="FontStyle13"/>
          <w:rFonts w:ascii="Arial" w:hAnsi="Arial" w:cs="Arial"/>
          <w:sz w:val="22"/>
          <w:szCs w:val="22"/>
          <w:lang w:val="sr-Cyrl-RS" w:eastAsia="sr-Cyrl-CS"/>
        </w:rPr>
      </w:pPr>
      <w:r w:rsidRPr="008721C3">
        <w:rPr>
          <w:rStyle w:val="FontStyle13"/>
          <w:rFonts w:ascii="Arial" w:hAnsi="Arial" w:cs="Arial"/>
          <w:sz w:val="22"/>
          <w:szCs w:val="22"/>
          <w:lang w:val="sr-Cyrl-RS" w:eastAsia="sr-Cyrl-CS"/>
        </w:rPr>
        <w:t xml:space="preserve">У оквиру предметне набавке услуга сервис и поправка интерфонског система, пружалац услуге је дужан да изврши следеће: </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Latn-CS" w:eastAsia="sr-Latn-CS"/>
        </w:rPr>
      </w:pPr>
      <w:r w:rsidRPr="008721C3">
        <w:rPr>
          <w:rStyle w:val="FontStyle13"/>
          <w:rFonts w:ascii="Arial" w:hAnsi="Arial" w:cs="Arial"/>
          <w:sz w:val="22"/>
          <w:szCs w:val="22"/>
          <w:lang w:val="sr-Cyrl-CS" w:eastAsia="sr-Cyrl-CS"/>
        </w:rPr>
        <w:t>Редован годишњи преглед и сервис комплетног интерфонског система отпепељивања који треба да обухвати сву опрему која је дефинисана у опису система;</w:t>
      </w:r>
    </w:p>
    <w:p w:rsidR="008721C3" w:rsidRPr="008721C3" w:rsidRDefault="008721C3" w:rsidP="008721C3">
      <w:pPr>
        <w:pStyle w:val="Style4"/>
        <w:widowControl/>
        <w:numPr>
          <w:ilvl w:val="0"/>
          <w:numId w:val="36"/>
        </w:numPr>
        <w:spacing w:line="302" w:lineRule="exact"/>
        <w:rPr>
          <w:rStyle w:val="FontStyle13"/>
          <w:rFonts w:ascii="Arial" w:hAnsi="Arial" w:cs="Arial"/>
          <w:sz w:val="22"/>
          <w:szCs w:val="22"/>
          <w:lang w:val="sr-Latn-CS" w:eastAsia="sr-Latn-CS"/>
        </w:rPr>
      </w:pPr>
      <w:r w:rsidRPr="008721C3">
        <w:rPr>
          <w:rStyle w:val="FontStyle13"/>
          <w:rFonts w:ascii="Arial" w:hAnsi="Arial" w:cs="Arial"/>
          <w:sz w:val="22"/>
          <w:szCs w:val="22"/>
          <w:lang w:val="sr-Cyrl-CS" w:eastAsia="sr-Cyrl-CS"/>
        </w:rPr>
        <w:t>Сачини извештај о прегледу интерфонског система;</w:t>
      </w:r>
    </w:p>
    <w:p w:rsidR="008721C3" w:rsidRPr="00F919C7" w:rsidRDefault="008721C3" w:rsidP="00F919C7">
      <w:pPr>
        <w:pStyle w:val="Style4"/>
        <w:widowControl/>
        <w:numPr>
          <w:ilvl w:val="0"/>
          <w:numId w:val="36"/>
        </w:numPr>
        <w:spacing w:line="302" w:lineRule="exact"/>
        <w:rPr>
          <w:rStyle w:val="FontStyle13"/>
          <w:rFonts w:ascii="Arial" w:hAnsi="Arial" w:cs="Arial"/>
          <w:sz w:val="22"/>
          <w:szCs w:val="22"/>
          <w:lang w:val="sr-Latn-CS" w:eastAsia="sr-Latn-CS"/>
        </w:rPr>
      </w:pPr>
      <w:r w:rsidRPr="008721C3">
        <w:rPr>
          <w:rStyle w:val="FontStyle13"/>
          <w:rFonts w:ascii="Arial" w:hAnsi="Arial" w:cs="Arial"/>
          <w:sz w:val="22"/>
          <w:szCs w:val="22"/>
          <w:lang w:val="sr-Cyrl-CS" w:eastAsia="sr-Cyrl-CS"/>
        </w:rPr>
        <w:t>Додатне поправке опреме интерфонског система отпепељивања према захтеву наручиоца;</w:t>
      </w:r>
    </w:p>
    <w:p w:rsidR="008E403C" w:rsidRPr="008C70F8" w:rsidRDefault="008E403C" w:rsidP="003306B4">
      <w:pPr>
        <w:pStyle w:val="Heading10"/>
        <w:numPr>
          <w:ilvl w:val="0"/>
          <w:numId w:val="29"/>
        </w:numPr>
        <w:spacing w:before="0"/>
        <w:ind w:left="284" w:hanging="284"/>
        <w:jc w:val="both"/>
        <w:rPr>
          <w:rFonts w:cs="Arial"/>
        </w:rPr>
      </w:pPr>
      <w:r w:rsidRPr="008C70F8">
        <w:rPr>
          <w:rFonts w:cs="Arial"/>
        </w:rPr>
        <w:t>Рок извршења услуга</w:t>
      </w:r>
    </w:p>
    <w:p w:rsidR="00393DBA" w:rsidRDefault="00393DBA" w:rsidP="0066484F">
      <w:pPr>
        <w:spacing w:before="0"/>
        <w:rPr>
          <w:rFonts w:cs="Arial"/>
          <w:lang w:val="sr-Cyrl-RS"/>
        </w:rPr>
      </w:pPr>
      <w:bookmarkStart w:id="19" w:name="_Toc441651542"/>
      <w:bookmarkStart w:id="20" w:name="_Toc442559880"/>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sidR="008F155C">
        <w:rPr>
          <w:rFonts w:eastAsia="Calibri" w:cs="Arial"/>
          <w:lang w:val="sr-Cyrl-RS"/>
        </w:rPr>
        <w:t>Наручиоца</w:t>
      </w:r>
      <w:r>
        <w:rPr>
          <w:rFonts w:eastAsia="Calibri" w:cs="Arial"/>
        </w:rPr>
        <w:t xml:space="preserve"> у периоду од 12 месеци </w:t>
      </w:r>
      <w:r w:rsidR="007C1904">
        <w:rPr>
          <w:rFonts w:eastAsia="Calibri" w:cs="Arial"/>
          <w:lang w:val="sr-Cyrl-RS"/>
        </w:rPr>
        <w:t xml:space="preserve">од дана закључења уговора </w:t>
      </w:r>
      <w:r>
        <w:rPr>
          <w:rFonts w:eastAsia="Calibri" w:cs="Arial"/>
          <w:lang w:val="sr-Cyrl-RS"/>
        </w:rPr>
        <w:t xml:space="preserve">или до </w:t>
      </w:r>
      <w:r w:rsidR="007C1904">
        <w:rPr>
          <w:rFonts w:eastAsia="Calibri" w:cs="Arial"/>
          <w:lang w:val="sr-Cyrl-RS"/>
        </w:rPr>
        <w:t xml:space="preserve">финансијске реализације </w:t>
      </w:r>
      <w:proofErr w:type="gramStart"/>
      <w:r w:rsidR="007C1904">
        <w:rPr>
          <w:rFonts w:eastAsia="Calibri" w:cs="Arial"/>
          <w:lang w:val="sr-Cyrl-RS"/>
        </w:rPr>
        <w:t>уговора(</w:t>
      </w:r>
      <w:proofErr w:type="gramEnd"/>
      <w:r w:rsidR="007C1904">
        <w:rPr>
          <w:rFonts w:eastAsia="Calibri" w:cs="Arial"/>
          <w:lang w:val="sr-Cyrl-RS"/>
        </w:rPr>
        <w:t>до испуњења првог од наведена два услова)</w:t>
      </w:r>
    </w:p>
    <w:p w:rsidR="00393DBA" w:rsidRPr="00867553" w:rsidRDefault="007C1904" w:rsidP="007C1904">
      <w:pPr>
        <w:spacing w:before="0"/>
        <w:rPr>
          <w:rFonts w:cs="Arial"/>
          <w:lang w:val="sr-Cyrl-RS"/>
        </w:rPr>
      </w:pPr>
      <w:r>
        <w:rPr>
          <w:rFonts w:cs="Arial"/>
          <w:lang w:val="sr-Cyrl-RS"/>
        </w:rPr>
        <w:t>Изабрани</w:t>
      </w:r>
      <w:r w:rsidR="00694D78">
        <w:rPr>
          <w:rFonts w:cs="Arial"/>
          <w:lang w:val="sr-Cyrl-RS"/>
        </w:rPr>
        <w:t xml:space="preserve"> понуђач</w:t>
      </w:r>
      <w:r w:rsidR="00393DBA">
        <w:rPr>
          <w:rFonts w:cs="Arial"/>
          <w:lang w:val="sr-Cyrl-RS"/>
        </w:rPr>
        <w:t xml:space="preserve"> је дужан да се одазове позиву </w:t>
      </w:r>
      <w:r w:rsidR="00694D78">
        <w:rPr>
          <w:rFonts w:cs="Arial"/>
          <w:lang w:val="sr-Cyrl-RS"/>
        </w:rPr>
        <w:t>Наручиоца</w:t>
      </w:r>
      <w:r w:rsidR="001C0BF5">
        <w:rPr>
          <w:rFonts w:cs="Arial"/>
          <w:lang w:val="sr-Cyrl-RS"/>
        </w:rPr>
        <w:t xml:space="preserve"> у року од </w:t>
      </w:r>
      <w:r w:rsidR="00393DBA">
        <w:rPr>
          <w:rFonts w:cs="Arial"/>
          <w:lang w:val="sr-Cyrl-RS"/>
        </w:rPr>
        <w:t>максимално 24 сата од позива.</w:t>
      </w:r>
    </w:p>
    <w:p w:rsidR="00D12231" w:rsidRDefault="008E403C" w:rsidP="003306B4">
      <w:pPr>
        <w:pStyle w:val="ListParagraph"/>
        <w:numPr>
          <w:ilvl w:val="0"/>
          <w:numId w:val="28"/>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66484F" w:rsidRDefault="003B2CC5" w:rsidP="003B2CC5">
      <w:pPr>
        <w:spacing w:before="0"/>
        <w:rPr>
          <w:rFonts w:cs="Arial"/>
          <w:lang w:val="sr-Cyrl-CS" w:eastAsia="zh-CN"/>
        </w:rPr>
      </w:pPr>
      <w:bookmarkStart w:id="22" w:name="_Toc441651543"/>
      <w:bookmarkStart w:id="23" w:name="_Toc442559881"/>
      <w:r>
        <w:rPr>
          <w:rFonts w:cs="Arial"/>
          <w:lang w:val="sr-Cyrl-CS" w:eastAsia="zh-CN"/>
        </w:rPr>
        <w:t>Место извршења услуге је ТЕНТ Б, а понуда се даје на паритету франко ТЕНТ Б.</w:t>
      </w:r>
    </w:p>
    <w:bookmarkEnd w:id="22"/>
    <w:bookmarkEnd w:id="23"/>
    <w:p w:rsidR="00756A02" w:rsidRPr="004F7565" w:rsidRDefault="00756A02" w:rsidP="003306B4">
      <w:pPr>
        <w:pStyle w:val="Heading10"/>
        <w:numPr>
          <w:ilvl w:val="0"/>
          <w:numId w:val="13"/>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F919C7">
        <w:trPr>
          <w:trHeight w:val="86"/>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6E6E5A">
        <w:trPr>
          <w:trHeight w:val="2417"/>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306B4">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306B4">
            <w:pPr>
              <w:numPr>
                <w:ilvl w:val="0"/>
                <w:numId w:val="18"/>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B50E5" w:rsidRPr="00BB50E5" w:rsidRDefault="00E13FFC" w:rsidP="00F819FF">
            <w:pPr>
              <w:tabs>
                <w:tab w:val="left" w:pos="680"/>
              </w:tabs>
              <w:snapToGrid w:val="0"/>
              <w:spacing w:before="0"/>
              <w:contextualSpacing/>
              <w:jc w:val="left"/>
              <w:rPr>
                <w:rFonts w:eastAsia="Calibri" w:cs="Arial"/>
                <w:lang w:val="sr-Cyrl-RS" w:eastAsia="sr-Latn-C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F919C7">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66484F" w:rsidRPr="00355237" w:rsidRDefault="00562AED" w:rsidP="00FF2A98">
            <w:pPr>
              <w:snapToGrid w:val="0"/>
              <w:spacing w:before="0"/>
              <w:rPr>
                <w:rFonts w:eastAsia="Calibri" w:cs="Arial"/>
                <w:b/>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F919C7">
            <w:pPr>
              <w:spacing w:before="0"/>
              <w:ind w:right="122"/>
              <w:rPr>
                <w:rFonts w:cs="Arial"/>
                <w:lang w:val="ru-RU" w:eastAsia="sr-Latn-CS"/>
              </w:rPr>
            </w:pPr>
            <w:r w:rsidRPr="004F7565">
              <w:rPr>
                <w:rFonts w:cs="Arial"/>
                <w:lang w:val="ru-RU" w:eastAsia="sr-Latn-CS"/>
              </w:rPr>
              <w:t>Напомена:</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306B4">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BB50E5" w:rsidRPr="00F919C7" w:rsidRDefault="00562AED" w:rsidP="00F919C7">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B50E5" w:rsidRPr="00BB50E5"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F919C7">
        <w:trPr>
          <w:trHeight w:val="4668"/>
          <w:jc w:val="center"/>
        </w:trPr>
        <w:tc>
          <w:tcPr>
            <w:tcW w:w="729" w:type="dxa"/>
            <w:vAlign w:val="center"/>
          </w:tcPr>
          <w:p w:rsidR="00175774" w:rsidRPr="004F7565" w:rsidRDefault="007641F4"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66484F" w:rsidRDefault="0066484F" w:rsidP="002225F3">
            <w:pPr>
              <w:snapToGrid w:val="0"/>
              <w:spacing w:before="0"/>
              <w:rPr>
                <w:rFonts w:cs="Arial"/>
                <w:b/>
                <w:u w:val="single"/>
                <w:lang w:val="sr-Cyrl-RS" w:eastAsia="sr-Latn-CS"/>
              </w:rPr>
            </w:pPr>
          </w:p>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355237" w:rsidRPr="00355237" w:rsidRDefault="00562AED" w:rsidP="002225F3">
            <w:pPr>
              <w:spacing w:before="0"/>
              <w:rPr>
                <w:rFonts w:cs="Arial"/>
                <w:lang w:val="sr-Cyrl-R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306B4">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306B4">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BB50E5" w:rsidRPr="00F919C7" w:rsidRDefault="00562AED" w:rsidP="00BB50E5">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BA359F" w:rsidRPr="004F7565" w:rsidTr="00F919C7">
        <w:trPr>
          <w:trHeight w:val="274"/>
          <w:jc w:val="center"/>
        </w:trPr>
        <w:tc>
          <w:tcPr>
            <w:tcW w:w="729" w:type="dxa"/>
            <w:vAlign w:val="center"/>
          </w:tcPr>
          <w:p w:rsidR="00BA359F" w:rsidRPr="00DC752C" w:rsidRDefault="00BA359F" w:rsidP="00BA359F">
            <w:pPr>
              <w:jc w:val="center"/>
              <w:rPr>
                <w:rFonts w:cs="Arial"/>
              </w:rPr>
            </w:pPr>
          </w:p>
        </w:tc>
        <w:tc>
          <w:tcPr>
            <w:tcW w:w="8430" w:type="dxa"/>
          </w:tcPr>
          <w:p w:rsidR="00BA359F" w:rsidRPr="00DC752C" w:rsidRDefault="00BA359F" w:rsidP="00BA359F">
            <w:pPr>
              <w:spacing w:before="0"/>
              <w:ind w:right="-180"/>
              <w:jc w:val="center"/>
              <w:rPr>
                <w:rFonts w:cs="Arial"/>
                <w:lang w:val="sr-Latn-CS" w:eastAsia="sr-Latn-CS"/>
              </w:rPr>
            </w:pPr>
            <w:r w:rsidRPr="00DC752C">
              <w:rPr>
                <w:rFonts w:cs="Arial"/>
                <w:lang w:val="sr-Latn-CS" w:eastAsia="sr-Latn-CS"/>
              </w:rPr>
              <w:t xml:space="preserve">4.2  ДОДАТНИ УСЛОВИ </w:t>
            </w:r>
          </w:p>
          <w:p w:rsidR="00BA359F" w:rsidRPr="00DC752C" w:rsidRDefault="00BA359F" w:rsidP="00BA359F">
            <w:pPr>
              <w:snapToGrid w:val="0"/>
              <w:spacing w:before="0"/>
              <w:jc w:val="center"/>
              <w:rPr>
                <w:rFonts w:cs="Arial"/>
                <w:lang w:val="sr-Cyrl-RS" w:eastAsia="sr-Latn-CS"/>
              </w:rPr>
            </w:pPr>
            <w:r w:rsidRPr="00DC752C">
              <w:rPr>
                <w:rFonts w:cs="Arial"/>
                <w:lang w:val="sr-Latn-CS" w:eastAsia="sr-Latn-CS"/>
              </w:rPr>
              <w:t>ЗА УЧЕШЋЕ У ПОСТУПКУ ЈАВНЕ НАБАВКЕ ИЗ ЧЛАНА 76. ЗАКОНА</w:t>
            </w:r>
          </w:p>
        </w:tc>
      </w:tr>
      <w:tr w:rsidR="00BA359F" w:rsidRPr="004F7565" w:rsidTr="00355237">
        <w:trPr>
          <w:trHeight w:val="3676"/>
          <w:jc w:val="center"/>
        </w:trPr>
        <w:tc>
          <w:tcPr>
            <w:tcW w:w="729" w:type="dxa"/>
            <w:vAlign w:val="center"/>
          </w:tcPr>
          <w:p w:rsidR="00BA359F" w:rsidRPr="00DC752C" w:rsidRDefault="00BA359F" w:rsidP="00BA359F">
            <w:pPr>
              <w:jc w:val="center"/>
              <w:rPr>
                <w:rFonts w:cs="Arial"/>
                <w:lang w:val="sr-Cyrl-RS"/>
              </w:rPr>
            </w:pPr>
            <w:r w:rsidRPr="00DC752C">
              <w:rPr>
                <w:rFonts w:cs="Arial"/>
              </w:rPr>
              <w:t>5</w:t>
            </w:r>
            <w:r w:rsidRPr="00DC752C">
              <w:rPr>
                <w:rFonts w:cs="Arial"/>
                <w:lang w:val="sr-Cyrl-RS"/>
              </w:rPr>
              <w:t>.</w:t>
            </w:r>
          </w:p>
        </w:tc>
        <w:tc>
          <w:tcPr>
            <w:tcW w:w="8430" w:type="dxa"/>
          </w:tcPr>
          <w:p w:rsidR="00BA359F" w:rsidRPr="00DC752C" w:rsidRDefault="00BA359F" w:rsidP="00BA359F">
            <w:pPr>
              <w:autoSpaceDE w:val="0"/>
              <w:autoSpaceDN w:val="0"/>
              <w:adjustRightInd w:val="0"/>
              <w:rPr>
                <w:rFonts w:cs="Arial"/>
              </w:rPr>
            </w:pPr>
            <w:r w:rsidRPr="00DC752C">
              <w:rPr>
                <w:rFonts w:cs="Arial"/>
              </w:rPr>
              <w:t xml:space="preserve">Пословни капацитет </w:t>
            </w:r>
          </w:p>
          <w:p w:rsidR="00BA359F" w:rsidRPr="00DC752C" w:rsidRDefault="00BA359F" w:rsidP="00BA359F">
            <w:pPr>
              <w:autoSpaceDE w:val="0"/>
              <w:autoSpaceDN w:val="0"/>
              <w:adjustRightInd w:val="0"/>
              <w:rPr>
                <w:rFonts w:cs="Arial"/>
              </w:rPr>
            </w:pPr>
            <w:r w:rsidRPr="00DC752C">
              <w:rPr>
                <w:rFonts w:cs="Arial"/>
                <w:u w:val="single"/>
              </w:rPr>
              <w:t>Услов:</w:t>
            </w:r>
            <w:r w:rsidRPr="00DC752C">
              <w:rPr>
                <w:rFonts w:cs="Arial"/>
                <w:u w:val="single"/>
                <w:lang w:val="sr-Cyrl-RS"/>
              </w:rPr>
              <w:t xml:space="preserve"> </w:t>
            </w:r>
            <w:r w:rsidRPr="00DC752C">
              <w:rPr>
                <w:rFonts w:cs="Arial"/>
                <w:lang w:val="sr-Cyrl-RS"/>
              </w:rPr>
              <w:t>да п</w:t>
            </w:r>
            <w:r w:rsidRPr="00DC752C">
              <w:rPr>
                <w:rFonts w:cs="Arial"/>
              </w:rPr>
              <w:t>онуђач располаже неопходним пословним капацитетом:</w:t>
            </w:r>
          </w:p>
          <w:p w:rsidR="00BA359F" w:rsidRPr="0094332D" w:rsidRDefault="00BA359F" w:rsidP="00BA359F">
            <w:pPr>
              <w:pStyle w:val="ListParagraph"/>
              <w:numPr>
                <w:ilvl w:val="0"/>
                <w:numId w:val="35"/>
              </w:numPr>
              <w:autoSpaceDE w:val="0"/>
              <w:autoSpaceDN w:val="0"/>
              <w:adjustRightInd w:val="0"/>
              <w:spacing w:before="0" w:after="0" w:line="240" w:lineRule="auto"/>
              <w:rPr>
                <w:rFonts w:ascii="Arial" w:hAnsi="Arial" w:cs="Arial"/>
              </w:rPr>
            </w:pPr>
            <w:r w:rsidRPr="00DC752C">
              <w:rPr>
                <w:rFonts w:ascii="Arial" w:hAnsi="Arial" w:cs="Arial"/>
                <w:lang w:val="sr-Cyrl-RS"/>
              </w:rPr>
              <w:t xml:space="preserve">да је </w:t>
            </w:r>
            <w:r w:rsidRPr="00DC752C">
              <w:rPr>
                <w:rFonts w:ascii="Arial" w:hAnsi="Arial" w:cs="Arial"/>
              </w:rPr>
              <w:t xml:space="preserve">у </w:t>
            </w:r>
            <w:r w:rsidRPr="00DC752C">
              <w:rPr>
                <w:rFonts w:ascii="Arial" w:hAnsi="Arial" w:cs="Arial"/>
                <w:lang w:val="sr-Cyrl-CS"/>
              </w:rPr>
              <w:t>претходн</w:t>
            </w:r>
            <w:r w:rsidR="007C1904">
              <w:rPr>
                <w:rFonts w:ascii="Arial" w:hAnsi="Arial" w:cs="Arial"/>
                <w:lang w:val="sr-Cyrl-CS"/>
              </w:rPr>
              <w:t>их</w:t>
            </w:r>
            <w:r w:rsidRPr="00DC752C">
              <w:rPr>
                <w:rFonts w:ascii="Arial" w:hAnsi="Arial" w:cs="Arial"/>
                <w:lang w:val="sr-Cyrl-CS"/>
              </w:rPr>
              <w:t xml:space="preserve"> </w:t>
            </w:r>
            <w:r w:rsidR="007C1904">
              <w:rPr>
                <w:rFonts w:ascii="Arial" w:hAnsi="Arial" w:cs="Arial"/>
                <w:lang w:val="sr-Cyrl-RS"/>
              </w:rPr>
              <w:t>пет</w:t>
            </w:r>
            <w:r w:rsidR="0094332D" w:rsidRPr="007719AC">
              <w:rPr>
                <w:rFonts w:ascii="Arial" w:hAnsi="Arial" w:cs="Arial"/>
              </w:rPr>
              <w:t xml:space="preserve"> годин</w:t>
            </w:r>
            <w:r w:rsidR="007C1904">
              <w:rPr>
                <w:rFonts w:ascii="Arial" w:hAnsi="Arial" w:cs="Arial"/>
                <w:lang w:val="sr-Cyrl-RS"/>
              </w:rPr>
              <w:t>а</w:t>
            </w:r>
            <w:r w:rsidR="0094332D">
              <w:rPr>
                <w:rFonts w:ascii="Arial" w:hAnsi="Arial" w:cs="Arial"/>
                <w:lang w:val="sr-Cyrl-RS"/>
              </w:rPr>
              <w:t xml:space="preserve"> од дана објављивања Позива за подношење понуда на Порталу јавних набавки</w:t>
            </w:r>
            <w:r w:rsidR="0094332D" w:rsidRPr="007719AC">
              <w:rPr>
                <w:rFonts w:ascii="Arial" w:hAnsi="Arial" w:cs="Arial"/>
              </w:rPr>
              <w:t xml:space="preserve"> </w:t>
            </w:r>
            <w:r w:rsidR="00F919C7">
              <w:rPr>
                <w:rFonts w:ascii="Arial" w:hAnsi="Arial" w:cs="Arial"/>
                <w:lang w:val="sr-Cyrl-RS"/>
              </w:rPr>
              <w:t>извршио</w:t>
            </w:r>
            <w:r w:rsidRPr="00DC752C">
              <w:rPr>
                <w:rFonts w:ascii="Arial" w:hAnsi="Arial" w:cs="Arial"/>
                <w:lang w:val="sr-Cyrl-RS"/>
              </w:rPr>
              <w:t xml:space="preserve"> </w:t>
            </w:r>
            <w:r w:rsidR="003878DE">
              <w:rPr>
                <w:rFonts w:ascii="Arial" w:hAnsi="Arial" w:cs="Arial"/>
                <w:lang w:val="sr-Cyrl-RS"/>
              </w:rPr>
              <w:t>услуге одржавања интерфонских система за најмање једног корисника</w:t>
            </w:r>
          </w:p>
          <w:p w:rsidR="00BA359F" w:rsidRPr="00DC752C" w:rsidRDefault="00BA359F" w:rsidP="00BA359F">
            <w:pPr>
              <w:autoSpaceDE w:val="0"/>
              <w:autoSpaceDN w:val="0"/>
              <w:adjustRightInd w:val="0"/>
              <w:rPr>
                <w:rFonts w:cs="Arial"/>
                <w:u w:val="single"/>
              </w:rPr>
            </w:pPr>
            <w:r w:rsidRPr="00DC752C">
              <w:rPr>
                <w:rFonts w:cs="Arial"/>
                <w:u w:val="single"/>
              </w:rPr>
              <w:t xml:space="preserve">Доказ: </w:t>
            </w:r>
          </w:p>
          <w:p w:rsidR="00BA359F" w:rsidRPr="00DC752C" w:rsidRDefault="00BA359F" w:rsidP="00BA359F">
            <w:pPr>
              <w:pStyle w:val="ListParagraph"/>
              <w:numPr>
                <w:ilvl w:val="0"/>
                <w:numId w:val="35"/>
              </w:numPr>
              <w:autoSpaceDE w:val="0"/>
              <w:autoSpaceDN w:val="0"/>
              <w:adjustRightInd w:val="0"/>
              <w:spacing w:before="0"/>
              <w:rPr>
                <w:rFonts w:ascii="Arial" w:hAnsi="Arial" w:cs="Arial"/>
              </w:rPr>
            </w:pPr>
            <w:r w:rsidRPr="00DC752C">
              <w:rPr>
                <w:rFonts w:ascii="Arial" w:hAnsi="Arial" w:cs="Arial"/>
                <w:lang w:val="sr-Cyrl-RS"/>
              </w:rPr>
              <w:t xml:space="preserve">Списак извршених услуга- </w:t>
            </w:r>
            <w:r w:rsidRPr="00DC752C">
              <w:rPr>
                <w:rFonts w:ascii="Arial" w:hAnsi="Arial" w:cs="Arial"/>
              </w:rPr>
              <w:t xml:space="preserve">Референтна листа (Образац бр </w:t>
            </w:r>
            <w:r w:rsidR="00AB6FC7">
              <w:rPr>
                <w:rFonts w:ascii="Arial" w:hAnsi="Arial" w:cs="Arial"/>
                <w:lang w:val="sr-Cyrl-RS"/>
              </w:rPr>
              <w:t>6</w:t>
            </w:r>
            <w:r w:rsidRPr="00DC752C">
              <w:rPr>
                <w:rFonts w:ascii="Arial" w:hAnsi="Arial" w:cs="Arial"/>
              </w:rPr>
              <w:t>.)</w:t>
            </w:r>
          </w:p>
          <w:p w:rsidR="00BA359F" w:rsidRPr="00DC752C" w:rsidRDefault="00BA359F" w:rsidP="00BA359F">
            <w:pPr>
              <w:pStyle w:val="ListParagraph"/>
              <w:numPr>
                <w:ilvl w:val="0"/>
                <w:numId w:val="35"/>
              </w:numPr>
              <w:autoSpaceDE w:val="0"/>
              <w:autoSpaceDN w:val="0"/>
              <w:adjustRightInd w:val="0"/>
              <w:spacing w:before="0"/>
              <w:rPr>
                <w:rFonts w:ascii="Arial" w:hAnsi="Arial" w:cs="Arial"/>
                <w:lang w:val="sr-Cyrl-RS"/>
              </w:rPr>
            </w:pPr>
            <w:r w:rsidRPr="00DC752C">
              <w:rPr>
                <w:rFonts w:ascii="Arial" w:hAnsi="Arial" w:cs="Arial"/>
              </w:rPr>
              <w:t xml:space="preserve">Потписане и оверене потврде </w:t>
            </w:r>
            <w:r w:rsidRPr="00DC752C">
              <w:rPr>
                <w:rFonts w:ascii="Arial" w:hAnsi="Arial" w:cs="Arial"/>
                <w:lang w:val="sr-Cyrl-RS"/>
              </w:rPr>
              <w:t xml:space="preserve">наручиоца/корисника услуга                         </w:t>
            </w:r>
            <w:proofErr w:type="gramStart"/>
            <w:r w:rsidRPr="00DC752C">
              <w:rPr>
                <w:rFonts w:ascii="Arial" w:hAnsi="Arial" w:cs="Arial"/>
              </w:rPr>
              <w:t>(</w:t>
            </w:r>
            <w:r w:rsidRPr="00DC752C">
              <w:rPr>
                <w:rFonts w:ascii="Arial" w:hAnsi="Arial" w:cs="Arial"/>
                <w:lang w:val="sr-Cyrl-RS"/>
              </w:rPr>
              <w:t xml:space="preserve"> </w:t>
            </w:r>
            <w:r w:rsidRPr="00DC752C">
              <w:rPr>
                <w:rFonts w:ascii="Arial" w:hAnsi="Arial" w:cs="Arial"/>
              </w:rPr>
              <w:t>Образац</w:t>
            </w:r>
            <w:proofErr w:type="gramEnd"/>
            <w:r w:rsidRPr="00DC752C">
              <w:rPr>
                <w:rFonts w:ascii="Arial" w:hAnsi="Arial" w:cs="Arial"/>
              </w:rPr>
              <w:t xml:space="preserve"> бр</w:t>
            </w:r>
            <w:r w:rsidRPr="00DC752C">
              <w:rPr>
                <w:rFonts w:ascii="Arial" w:hAnsi="Arial" w:cs="Arial"/>
                <w:lang w:val="sr-Cyrl-RS"/>
              </w:rPr>
              <w:t xml:space="preserve"> </w:t>
            </w:r>
            <w:r w:rsidR="00AB6FC7">
              <w:rPr>
                <w:rFonts w:ascii="Arial" w:hAnsi="Arial" w:cs="Arial"/>
                <w:lang w:val="sr-Cyrl-RS"/>
              </w:rPr>
              <w:t>7.</w:t>
            </w:r>
            <w:r w:rsidRPr="00DC752C">
              <w:rPr>
                <w:rFonts w:ascii="Arial" w:hAnsi="Arial" w:cs="Arial"/>
              </w:rPr>
              <w:t>)</w:t>
            </w:r>
          </w:p>
          <w:p w:rsidR="00BA359F" w:rsidRPr="00DC752C" w:rsidRDefault="00BA359F" w:rsidP="00BA359F">
            <w:pPr>
              <w:autoSpaceDE w:val="0"/>
              <w:autoSpaceDN w:val="0"/>
              <w:adjustRightInd w:val="0"/>
              <w:ind w:left="279" w:hanging="220"/>
              <w:rPr>
                <w:rFonts w:eastAsia="Calibri" w:cs="Arial"/>
                <w:b/>
                <w:u w:val="single"/>
                <w:lang w:val="ru-RU"/>
              </w:rPr>
            </w:pPr>
            <w:r w:rsidRPr="00DC752C">
              <w:rPr>
                <w:rFonts w:eastAsia="Calibri" w:cs="Arial"/>
                <w:b/>
                <w:u w:val="single"/>
                <w:lang w:val="ru-RU"/>
              </w:rPr>
              <w:t>Напомена:</w:t>
            </w:r>
          </w:p>
          <w:p w:rsidR="0094332D" w:rsidRPr="0094332D" w:rsidRDefault="0094332D" w:rsidP="0094332D">
            <w:pPr>
              <w:numPr>
                <w:ilvl w:val="0"/>
                <w:numId w:val="30"/>
              </w:numPr>
              <w:spacing w:before="0"/>
              <w:jc w:val="left"/>
              <w:rPr>
                <w:rFonts w:eastAsia="Calibri" w:cs="Arial"/>
              </w:rPr>
            </w:pPr>
            <w:r w:rsidRPr="0094332D">
              <w:rPr>
                <w:rFonts w:eastAsia="Calibri"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BA359F" w:rsidRPr="0094332D" w:rsidRDefault="0094332D" w:rsidP="0094332D">
            <w:pPr>
              <w:pStyle w:val="ListParagraph"/>
              <w:numPr>
                <w:ilvl w:val="0"/>
                <w:numId w:val="30"/>
              </w:numPr>
              <w:autoSpaceDE w:val="0"/>
              <w:autoSpaceDN w:val="0"/>
              <w:adjustRightInd w:val="0"/>
              <w:spacing w:before="0" w:after="0" w:line="240" w:lineRule="auto"/>
              <w:rPr>
                <w:rFonts w:ascii="Arial" w:hAnsi="Arial" w:cs="Arial"/>
              </w:rPr>
            </w:pPr>
            <w:r w:rsidRPr="0094332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497E" w:rsidRPr="004F7565" w:rsidRDefault="005C497E" w:rsidP="005C497E">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5C497E" w:rsidRPr="004F7565" w:rsidRDefault="005C497E" w:rsidP="005C497E">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5C497E" w:rsidRPr="00483C1B" w:rsidRDefault="005C497E" w:rsidP="005C497E">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5C497E" w:rsidRPr="004F7565" w:rsidRDefault="005C497E" w:rsidP="005C497E">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C497E" w:rsidRPr="00483C1B" w:rsidRDefault="005C497E" w:rsidP="005C497E">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C497E" w:rsidRPr="004F7565" w:rsidRDefault="005C497E" w:rsidP="005C497E">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5C497E" w:rsidRPr="004F7565" w:rsidRDefault="005C497E" w:rsidP="005C497E">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C497E" w:rsidRPr="004F7565" w:rsidRDefault="005C497E" w:rsidP="005C497E">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5C497E" w:rsidRPr="004F7565" w:rsidRDefault="005C497E" w:rsidP="005C497E">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5C497E" w:rsidRPr="004F7565" w:rsidRDefault="005C497E" w:rsidP="005C497E">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5C497E" w:rsidRPr="004F7565" w:rsidRDefault="005C497E" w:rsidP="005C497E">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5C497E" w:rsidRPr="004F7565" w:rsidRDefault="005C497E" w:rsidP="005C497E">
      <w:pPr>
        <w:spacing w:before="0"/>
        <w:rPr>
          <w:rFonts w:cs="Arial"/>
          <w:lang w:val="sr-Cyrl-CS" w:eastAsia="zh-CN"/>
        </w:rPr>
      </w:pPr>
      <w:r w:rsidRPr="004F7565">
        <w:rPr>
          <w:rFonts w:cs="Arial"/>
          <w:lang w:val="sr-Cyrl-CS" w:eastAsia="zh-CN"/>
        </w:rPr>
        <w:lastRenderedPageBreak/>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5C497E" w:rsidRPr="004F7565" w:rsidRDefault="005C497E" w:rsidP="005C497E">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C497E" w:rsidRPr="00483C1B" w:rsidRDefault="005C497E" w:rsidP="005C497E">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C497E" w:rsidRPr="00A567F1" w:rsidRDefault="005C497E" w:rsidP="005C497E">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C497E" w:rsidRDefault="005C497E" w:rsidP="005C497E">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proofErr w:type="gramStart"/>
      <w:r w:rsidRPr="004F7565">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roofErr w:type="gramEnd"/>
      <w:r w:rsidRPr="004F7565">
        <w:rPr>
          <w:rFonts w:cs="Arial"/>
        </w:rPr>
        <w:t xml:space="preserve">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53116" w:rsidRDefault="00053116" w:rsidP="00A32F72">
      <w:pPr>
        <w:pStyle w:val="KDParagraf"/>
        <w:spacing w:before="0"/>
        <w:rPr>
          <w:rFonts w:cs="Arial"/>
          <w:lang w:val="sr-Cyrl-RS"/>
        </w:rPr>
      </w:pPr>
    </w:p>
    <w:p w:rsidR="003878DE" w:rsidRPr="00053116" w:rsidRDefault="003878DE" w:rsidP="00A32F72">
      <w:pPr>
        <w:pStyle w:val="KDParagraf"/>
        <w:spacing w:before="0"/>
        <w:rPr>
          <w:rFonts w:cs="Arial"/>
          <w:lang w:val="sr-Cyrl-RS"/>
        </w:rPr>
      </w:pPr>
    </w:p>
    <w:p w:rsidR="003878DE" w:rsidRPr="003878DE" w:rsidRDefault="00BE2596" w:rsidP="003878DE">
      <w:pPr>
        <w:pStyle w:val="KDPodnaslov2"/>
        <w:numPr>
          <w:ilvl w:val="1"/>
          <w:numId w:val="16"/>
        </w:numPr>
        <w:spacing w:before="0"/>
        <w:jc w:val="both"/>
        <w:rPr>
          <w:rFonts w:eastAsia="TimesNewRomanPSMT" w:cs="Arial"/>
          <w:bCs/>
          <w:iCs/>
          <w:lang w:val="sr-Cyrl-R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DC2F80">
      <w:pPr>
        <w:spacing w:before="0"/>
        <w:rPr>
          <w:rFonts w:cs="Arial"/>
          <w:color w:val="000000" w:themeColor="text1"/>
          <w:lang w:val="sr-Cyrl-RS"/>
        </w:rPr>
      </w:pPr>
      <w:r w:rsidRPr="00A620DD">
        <w:rPr>
          <w:rFonts w:cs="Arial"/>
          <w:color w:val="000000" w:themeColor="text1"/>
          <w:lang w:val="sr-Latn-RS"/>
        </w:rPr>
        <w:t>Уколико две или више п</w:t>
      </w:r>
      <w:r w:rsidR="003878DE">
        <w:rPr>
          <w:rFonts w:cs="Arial"/>
          <w:color w:val="000000" w:themeColor="text1"/>
          <w:lang w:val="sr-Latn-RS"/>
        </w:rPr>
        <w:t>онуда имају исту понуђену цену</w:t>
      </w:r>
      <w:r w:rsidRPr="00A620DD">
        <w:rPr>
          <w:rFonts w:cs="Arial"/>
          <w:color w:val="000000" w:themeColor="text1"/>
          <w:lang w:val="sr-Latn-RS"/>
        </w:rPr>
        <w:t>, повољнија понуда биће изабрана путем жреба.</w:t>
      </w:r>
    </w:p>
    <w:p w:rsidR="00A620DD" w:rsidRPr="00A620DD" w:rsidRDefault="00A620DD" w:rsidP="00A620DD">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053116" w:rsidRDefault="00053116" w:rsidP="00E143D9">
      <w:pPr>
        <w:rPr>
          <w:rFonts w:cs="Arial"/>
          <w:lang w:val="sr-Cyrl-RS"/>
        </w:rPr>
      </w:pPr>
    </w:p>
    <w:p w:rsidR="003878DE" w:rsidRDefault="003878DE" w:rsidP="00E143D9">
      <w:pPr>
        <w:rPr>
          <w:rFonts w:cs="Arial"/>
          <w:lang w:val="sr-Cyrl-RS"/>
        </w:rPr>
      </w:pPr>
    </w:p>
    <w:p w:rsidR="003878DE" w:rsidRDefault="003878DE" w:rsidP="00E143D9">
      <w:pPr>
        <w:rPr>
          <w:rFonts w:cs="Arial"/>
          <w:lang w:val="sr-Cyrl-RS"/>
        </w:rPr>
      </w:pPr>
    </w:p>
    <w:p w:rsidR="003878DE" w:rsidRPr="005C497E" w:rsidRDefault="003878DE" w:rsidP="00E143D9">
      <w:pPr>
        <w:rPr>
          <w:rFonts w:cs="Arial"/>
          <w:lang w:val="sr-Cyrl-RS"/>
        </w:rPr>
      </w:pPr>
    </w:p>
    <w:p w:rsidR="00995006" w:rsidRPr="004B4638" w:rsidRDefault="001D423B" w:rsidP="001D423B">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D423B"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3306B4">
      <w:pPr>
        <w:pStyle w:val="KDPodnaslov2"/>
        <w:numPr>
          <w:ilvl w:val="1"/>
          <w:numId w:val="17"/>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DC2F80" w:rsidRDefault="008D2B23" w:rsidP="003306B4">
      <w:pPr>
        <w:pStyle w:val="KDPodnaslov2"/>
        <w:numPr>
          <w:ilvl w:val="1"/>
          <w:numId w:val="17"/>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637D7F"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A34569">
        <w:rPr>
          <w:rFonts w:cs="Arial"/>
          <w:lang w:val="sr-Cyrl-RS"/>
        </w:rPr>
        <w:t>Сервис и поправка интерфонског система  - ТЕНТ Б</w:t>
      </w:r>
      <w:r w:rsidRPr="004F7565">
        <w:rPr>
          <w:rFonts w:cs="Arial"/>
          <w:lang w:val="ru-RU"/>
        </w:rPr>
        <w:t xml:space="preserve">- Јавна набавка број </w:t>
      </w:r>
      <w:r w:rsidR="00A34569">
        <w:rPr>
          <w:rFonts w:cs="Arial"/>
          <w:lang w:eastAsia="hr-HR"/>
        </w:rPr>
        <w:t>ЈН/3000/1884/2017(1493/2017)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4F7565">
        <w:rPr>
          <w:rFonts w:cs="Arial"/>
        </w:rPr>
        <w:lastRenderedPageBreak/>
        <w:t>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270519">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94332D" w:rsidRPr="00CE7F13" w:rsidRDefault="0094332D" w:rsidP="0094332D">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Pr>
          <w:rFonts w:cs="Arial"/>
          <w:lang w:val="sr-Cyrl-RS" w:bidi="en-US"/>
        </w:rPr>
        <w:t xml:space="preserve"> И 76. </w:t>
      </w:r>
      <w:r w:rsidRPr="004F7565">
        <w:rPr>
          <w:rFonts w:cs="Arial"/>
        </w:rPr>
        <w:t>Закона у складу са чланом 77. Закона и Одељком 4. конкурсне документације</w:t>
      </w:r>
    </w:p>
    <w:p w:rsidR="0094332D" w:rsidRDefault="0094332D" w:rsidP="0094332D">
      <w:pPr>
        <w:pStyle w:val="KDNabrajanje"/>
        <w:spacing w:before="0"/>
      </w:pPr>
      <w:r>
        <w:t>Овлашћење за потписника (ако не потписује заступник)</w:t>
      </w:r>
    </w:p>
    <w:p w:rsidR="00582D09" w:rsidRPr="001C0BF5" w:rsidRDefault="0094332D" w:rsidP="001C0BF5">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306B4">
      <w:pPr>
        <w:pStyle w:val="KDPodnaslov2"/>
        <w:numPr>
          <w:ilvl w:val="1"/>
          <w:numId w:val="17"/>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16293F" w:rsidRPr="0016293F"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8A30DF" w:rsidRPr="008A30DF"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E454B8"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306B4">
      <w:pPr>
        <w:pStyle w:val="KDPodnaslov2"/>
        <w:numPr>
          <w:ilvl w:val="1"/>
          <w:numId w:val="17"/>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A34569">
        <w:rPr>
          <w:rFonts w:cs="Arial"/>
          <w:lang w:val="sr-Cyrl-RS"/>
        </w:rPr>
        <w:t>Сервис и поправка интерфонског система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A34569">
        <w:rPr>
          <w:rFonts w:cs="Arial"/>
          <w:lang w:eastAsia="hr-HR"/>
        </w:rPr>
        <w:t>ЈН/3000/1884/2017(1493/2017)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34569">
        <w:rPr>
          <w:rFonts w:cs="Arial"/>
          <w:lang w:val="sr-Cyrl-RS"/>
        </w:rPr>
        <w:t xml:space="preserve">Сервис и поправка интерфонског </w:t>
      </w:r>
      <w:proofErr w:type="gramStart"/>
      <w:r w:rsidR="00A34569">
        <w:rPr>
          <w:rFonts w:cs="Arial"/>
          <w:lang w:val="sr-Cyrl-RS"/>
        </w:rPr>
        <w:t>система  -</w:t>
      </w:r>
      <w:proofErr w:type="gramEnd"/>
      <w:r w:rsidR="00A34569">
        <w:rPr>
          <w:rFonts w:cs="Arial"/>
          <w:lang w:val="sr-Cyrl-RS"/>
        </w:rPr>
        <w:t xml:space="preserve"> ТЕНТ Б</w:t>
      </w:r>
      <w:r w:rsidR="005D6699">
        <w:rPr>
          <w:rFonts w:cs="Arial"/>
          <w:lang w:val="sr-Cyrl-RS"/>
        </w:rPr>
        <w:t xml:space="preserve"> </w:t>
      </w:r>
      <w:r w:rsidRPr="004F7565">
        <w:rPr>
          <w:rFonts w:cs="Arial"/>
        </w:rPr>
        <w:t xml:space="preserve"> - Јавна набавка број</w:t>
      </w:r>
      <w:r w:rsidR="00711D83" w:rsidRPr="004F7565">
        <w:rPr>
          <w:rFonts w:cs="Arial"/>
          <w:lang w:val="ru-RU"/>
        </w:rPr>
        <w:t xml:space="preserve"> </w:t>
      </w:r>
      <w:r w:rsidR="00A34569">
        <w:rPr>
          <w:rFonts w:cs="Arial"/>
          <w:lang w:eastAsia="hr-HR"/>
        </w:rPr>
        <w:t>ЈН/3000/1884/2017(1493/2017)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306B4">
      <w:pPr>
        <w:pStyle w:val="KDPodnaslov2"/>
        <w:numPr>
          <w:ilvl w:val="1"/>
          <w:numId w:val="17"/>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306B4">
      <w:pPr>
        <w:pStyle w:val="KDPodnaslov2"/>
        <w:numPr>
          <w:ilvl w:val="1"/>
          <w:numId w:val="17"/>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306B4">
      <w:pPr>
        <w:pStyle w:val="KDPodnaslov2"/>
        <w:numPr>
          <w:ilvl w:val="1"/>
          <w:numId w:val="17"/>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71434"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w:t>
      </w:r>
      <w:r w:rsidRPr="004F7565">
        <w:rPr>
          <w:rFonts w:cs="Arial"/>
        </w:rPr>
        <w:lastRenderedPageBreak/>
        <w:t xml:space="preserve">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306B4">
      <w:pPr>
        <w:pStyle w:val="KDPodnaslov2"/>
        <w:numPr>
          <w:ilvl w:val="1"/>
          <w:numId w:val="17"/>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0D1B11" w:rsidRDefault="00D82CAF" w:rsidP="0073098D">
      <w:pPr>
        <w:pStyle w:val="KDNabrajanje"/>
        <w:spacing w:before="0"/>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0D1B11" w:rsidRPr="000D1B11" w:rsidRDefault="000D1B11" w:rsidP="0073098D">
      <w:pPr>
        <w:pStyle w:val="KDNabrajanje"/>
        <w:spacing w:before="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73098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306B4">
      <w:pPr>
        <w:pStyle w:val="KDPodnaslov2"/>
        <w:numPr>
          <w:ilvl w:val="1"/>
          <w:numId w:val="17"/>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065A62"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306B4">
      <w:pPr>
        <w:pStyle w:val="KDPodnaslov2"/>
        <w:numPr>
          <w:ilvl w:val="1"/>
          <w:numId w:val="17"/>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D94C1F" w:rsidRDefault="00D94C1F" w:rsidP="00D94C1F">
      <w:pPr>
        <w:spacing w:before="0"/>
        <w:rPr>
          <w:rFonts w:cs="Arial"/>
          <w:lang w:val="sr-Cyrl-RS"/>
        </w:rPr>
      </w:pPr>
      <w:bookmarkStart w:id="227" w:name="_Toc441651588"/>
      <w:bookmarkStart w:id="228" w:name="_Toc442559899"/>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Наручиоца</w:t>
      </w:r>
      <w:r>
        <w:rPr>
          <w:rFonts w:eastAsia="Calibri" w:cs="Arial"/>
        </w:rPr>
        <w:t xml:space="preserve"> у периоду од 12 месеци </w:t>
      </w:r>
      <w:r>
        <w:rPr>
          <w:rFonts w:eastAsia="Calibri" w:cs="Arial"/>
          <w:lang w:val="sr-Cyrl-RS"/>
        </w:rPr>
        <w:t xml:space="preserve">од дана закључења уговора или до финансијске реализације </w:t>
      </w:r>
      <w:proofErr w:type="gramStart"/>
      <w:r>
        <w:rPr>
          <w:rFonts w:eastAsia="Calibri" w:cs="Arial"/>
          <w:lang w:val="sr-Cyrl-RS"/>
        </w:rPr>
        <w:t>уговора(</w:t>
      </w:r>
      <w:proofErr w:type="gramEnd"/>
      <w:r>
        <w:rPr>
          <w:rFonts w:eastAsia="Calibri" w:cs="Arial"/>
          <w:lang w:val="sr-Cyrl-RS"/>
        </w:rPr>
        <w:t>до испуњења првог од наведена два услова)</w:t>
      </w:r>
    </w:p>
    <w:p w:rsidR="00D94C1F" w:rsidRPr="00867553" w:rsidRDefault="00D94C1F" w:rsidP="00D94C1F">
      <w:pPr>
        <w:spacing w:before="0"/>
        <w:rPr>
          <w:rFonts w:cs="Arial"/>
          <w:lang w:val="sr-Cyrl-RS"/>
        </w:rPr>
      </w:pPr>
      <w:r>
        <w:rPr>
          <w:rFonts w:cs="Arial"/>
          <w:lang w:val="sr-Cyrl-RS"/>
        </w:rPr>
        <w:t>Изабрани понуђач је дужан да се одазове позиву Наручиоца у року од максимално 24 сата од позива.</w:t>
      </w:r>
    </w:p>
    <w:p w:rsidR="008D2B23" w:rsidRPr="00C13A0E" w:rsidRDefault="00C13A0E" w:rsidP="000A33C8">
      <w:pPr>
        <w:spacing w:before="0"/>
        <w:rPr>
          <w:rFonts w:cs="Arial"/>
          <w:b/>
        </w:rPr>
      </w:pPr>
      <w:r w:rsidRPr="00C13A0E">
        <w:rPr>
          <w:rFonts w:cs="Arial"/>
          <w:b/>
          <w:lang w:val="sr-Cyrl-RS"/>
        </w:rPr>
        <w:t xml:space="preserve">       6.13.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1C0BF5" w:rsidRDefault="001C0BF5" w:rsidP="008A77E8">
      <w:pPr>
        <w:tabs>
          <w:tab w:val="left" w:pos="2410"/>
        </w:tabs>
        <w:spacing w:before="0"/>
        <w:ind w:right="-567"/>
        <w:rPr>
          <w:rFonts w:cs="Arial"/>
          <w:lang w:val="sr-Cyrl-RS"/>
        </w:rPr>
      </w:pPr>
    </w:p>
    <w:p w:rsidR="001C0BF5" w:rsidRDefault="001C0BF5" w:rsidP="008A77E8">
      <w:pPr>
        <w:tabs>
          <w:tab w:val="left" w:pos="2410"/>
        </w:tabs>
        <w:spacing w:before="0"/>
        <w:ind w:right="-567"/>
        <w:rPr>
          <w:rFonts w:cs="Arial"/>
          <w:lang w:val="sr-Cyrl-RS"/>
        </w:rPr>
      </w:pPr>
    </w:p>
    <w:p w:rsidR="00FF0D79" w:rsidRPr="008A77E8" w:rsidRDefault="005A3029" w:rsidP="008A77E8">
      <w:pPr>
        <w:tabs>
          <w:tab w:val="left" w:pos="2410"/>
        </w:tabs>
        <w:spacing w:before="0"/>
        <w:ind w:right="-567"/>
        <w:rPr>
          <w:rFonts w:cs="Arial"/>
          <w:lang w:val="sr-Cyrl-RS"/>
        </w:rPr>
      </w:pPr>
      <w:proofErr w:type="gramStart"/>
      <w:r w:rsidRPr="004F7565">
        <w:rPr>
          <w:rFonts w:cs="Arial"/>
        </w:rPr>
        <w:lastRenderedPageBreak/>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8239C" w:rsidRPr="00ED6B29" w:rsidRDefault="00B00642" w:rsidP="00ED6B29">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D2B23" w:rsidRPr="004F7565" w:rsidRDefault="008D2B23" w:rsidP="00C13A0E">
      <w:pPr>
        <w:pStyle w:val="KDPodnaslov2"/>
        <w:numPr>
          <w:ilvl w:val="1"/>
          <w:numId w:val="34"/>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3F191C" w:rsidRDefault="0066644E" w:rsidP="003F191C">
      <w:pPr>
        <w:spacing w:before="0"/>
        <w:rPr>
          <w:rFonts w:cs="Arial"/>
          <w:lang w:val="ru-RU"/>
        </w:rPr>
      </w:pPr>
      <w:r w:rsidRPr="003F191C">
        <w:rPr>
          <w:rFonts w:cs="Arial"/>
          <w:lang w:val="ru-RU"/>
        </w:rPr>
        <w:t xml:space="preserve">Понуда мора да важи најмање </w:t>
      </w:r>
      <w:r w:rsidR="00563A1C" w:rsidRPr="003F191C">
        <w:rPr>
          <w:rFonts w:cs="Arial"/>
          <w:lang w:val="sr-Cyrl-RS"/>
        </w:rPr>
        <w:t>60</w:t>
      </w:r>
      <w:r w:rsidRPr="003F191C">
        <w:rPr>
          <w:rFonts w:cs="Arial"/>
          <w:lang w:val="ru-RU"/>
        </w:rPr>
        <w:t xml:space="preserve"> (</w:t>
      </w:r>
      <w:r w:rsidR="00563A1C" w:rsidRPr="003F191C">
        <w:rPr>
          <w:rFonts w:cs="Arial"/>
          <w:lang w:val="ru-RU"/>
        </w:rPr>
        <w:t>шездесет дана</w:t>
      </w:r>
      <w:r w:rsidRPr="003F191C">
        <w:rPr>
          <w:rFonts w:cs="Arial"/>
          <w:lang w:val="ru-RU"/>
        </w:rPr>
        <w:t xml:space="preserve">) дана од дана отварања понуда. </w:t>
      </w:r>
    </w:p>
    <w:p w:rsidR="00F8239C" w:rsidRDefault="0066644E" w:rsidP="003F191C">
      <w:pPr>
        <w:spacing w:before="0"/>
        <w:rPr>
          <w:rFonts w:cs="Arial"/>
          <w:lang w:val="sr-Cyrl-RS"/>
        </w:rPr>
      </w:pPr>
      <w:proofErr w:type="gramStart"/>
      <w:r w:rsidRPr="003F191C">
        <w:rPr>
          <w:rFonts w:cs="Arial"/>
        </w:rPr>
        <w:t>У случају да понуђач наведе краћи рок важења понуде, понуда ће бити одбијена, као неприхватљива.</w:t>
      </w:r>
      <w:proofErr w:type="gramEnd"/>
      <w:r w:rsidRPr="003F191C">
        <w:rPr>
          <w:rFonts w:cs="Arial"/>
        </w:rPr>
        <w:t xml:space="preserve"> </w:t>
      </w:r>
    </w:p>
    <w:p w:rsidR="0085348E" w:rsidRPr="004F7565" w:rsidRDefault="0085348E" w:rsidP="00C13A0E">
      <w:pPr>
        <w:pStyle w:val="KDPodnaslov2"/>
        <w:numPr>
          <w:ilvl w:val="1"/>
          <w:numId w:val="34"/>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73098D">
      <w:pPr>
        <w:pStyle w:val="KDPodnaslov2"/>
        <w:numPr>
          <w:ilvl w:val="1"/>
          <w:numId w:val="34"/>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F52191" w:rsidRP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85348E" w:rsidRPr="004F7565" w:rsidRDefault="0085348E" w:rsidP="0073098D">
      <w:pPr>
        <w:pStyle w:val="KDPodnaslov2"/>
        <w:numPr>
          <w:ilvl w:val="1"/>
          <w:numId w:val="34"/>
        </w:numPr>
        <w:spacing w:before="0"/>
        <w:jc w:val="both"/>
        <w:rPr>
          <w:rFonts w:cs="Arial"/>
        </w:rPr>
      </w:pPr>
      <w:r w:rsidRPr="004F7565">
        <w:rPr>
          <w:rFonts w:cs="Arial"/>
        </w:rPr>
        <w:t>Накнада за коришћење патената</w:t>
      </w:r>
    </w:p>
    <w:p w:rsidR="008F774C" w:rsidRPr="001D423B" w:rsidRDefault="0085348E" w:rsidP="0085348E">
      <w:pPr>
        <w:pStyle w:val="KDParagraf"/>
        <w:spacing w:before="0"/>
        <w:rPr>
          <w:rFonts w:cs="Arial"/>
          <w:lang w:val="sr-Cyrl-RS"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4F7565" w:rsidRDefault="008F774C" w:rsidP="0073098D">
      <w:pPr>
        <w:pStyle w:val="KDPodnaslov2"/>
        <w:numPr>
          <w:ilvl w:val="1"/>
          <w:numId w:val="34"/>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73098D">
      <w:pPr>
        <w:pStyle w:val="KDPodnaslov2"/>
        <w:numPr>
          <w:ilvl w:val="1"/>
          <w:numId w:val="34"/>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 xml:space="preserve">при чему може да укаже </w:t>
      </w:r>
      <w:r w:rsidR="00B505E8" w:rsidRPr="004F7565">
        <w:rPr>
          <w:rFonts w:cs="Arial"/>
          <w:lang w:val="ru-RU"/>
        </w:rPr>
        <w:lastRenderedPageBreak/>
        <w:t>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34569">
        <w:rPr>
          <w:rFonts w:cs="Arial"/>
          <w:lang w:val="ru-RU"/>
        </w:rPr>
        <w:t>ЈН/3000/1884/2017(1493/2017)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73098D">
      <w:pPr>
        <w:pStyle w:val="KDPodnaslov2"/>
        <w:numPr>
          <w:ilvl w:val="1"/>
          <w:numId w:val="34"/>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73098D">
      <w:pPr>
        <w:pStyle w:val="KDPodnaslov2"/>
        <w:numPr>
          <w:ilvl w:val="1"/>
          <w:numId w:val="34"/>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73098D">
      <w:pPr>
        <w:pStyle w:val="KDPodnaslov2"/>
        <w:numPr>
          <w:ilvl w:val="1"/>
          <w:numId w:val="34"/>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lastRenderedPageBreak/>
        <w:t>ако</w:t>
      </w:r>
      <w:proofErr w:type="gramEnd"/>
      <w:r w:rsidRPr="004F7565">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73098D" w:rsidRDefault="00B20A6C" w:rsidP="0073098D">
      <w:pPr>
        <w:pStyle w:val="KDNabrajanje"/>
        <w:numPr>
          <w:ilvl w:val="0"/>
          <w:numId w:val="15"/>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73098D" w:rsidRPr="0073098D" w:rsidRDefault="0073098D" w:rsidP="0073098D">
      <w:pPr>
        <w:pStyle w:val="ListParagraph"/>
        <w:numPr>
          <w:ilvl w:val="0"/>
          <w:numId w:val="15"/>
        </w:numPr>
        <w:spacing w:before="0" w:after="0" w:line="240" w:lineRule="auto"/>
        <w:rPr>
          <w:rFonts w:ascii="Arial" w:eastAsia="Times New Roman" w:hAnsi="Arial" w:cs="Arial"/>
          <w:b/>
          <w:lang w:val="ru-RU"/>
        </w:rPr>
      </w:pPr>
      <w:r w:rsidRPr="0073098D">
        <w:rPr>
          <w:rFonts w:ascii="Arial" w:eastAsia="Times New Roman" w:hAnsi="Arial" w:cs="Arial"/>
          <w:b/>
          <w:lang w:val="ru-RU"/>
        </w:rPr>
        <w:t>понуђ</w:t>
      </w:r>
      <w:r w:rsidR="00053116">
        <w:rPr>
          <w:rFonts w:ascii="Arial" w:eastAsia="Times New Roman" w:hAnsi="Arial" w:cs="Arial"/>
          <w:b/>
          <w:lang w:val="ru-RU"/>
        </w:rPr>
        <w:t>ач не докаже да испуњава додатан услов</w:t>
      </w:r>
    </w:p>
    <w:p w:rsidR="00B20A6C" w:rsidRPr="00912F19" w:rsidRDefault="00B20A6C" w:rsidP="0073098D">
      <w:pPr>
        <w:pStyle w:val="KDNabrajanje"/>
        <w:numPr>
          <w:ilvl w:val="0"/>
          <w:numId w:val="15"/>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E972B8" w:rsidRPr="001D423B" w:rsidRDefault="00B20A6C" w:rsidP="0073098D">
      <w:pPr>
        <w:pStyle w:val="KDNabrajanje"/>
        <w:numPr>
          <w:ilvl w:val="0"/>
          <w:numId w:val="15"/>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A63FE" w:rsidRDefault="00B20A6C" w:rsidP="0073098D">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73098D">
      <w:pPr>
        <w:pStyle w:val="KDPodnaslov2"/>
        <w:numPr>
          <w:ilvl w:val="1"/>
          <w:numId w:val="34"/>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73098D">
      <w:pPr>
        <w:pStyle w:val="KDPodnaslov2"/>
        <w:numPr>
          <w:ilvl w:val="1"/>
          <w:numId w:val="34"/>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73098D">
      <w:pPr>
        <w:pStyle w:val="KDPodnaslov2"/>
        <w:numPr>
          <w:ilvl w:val="1"/>
          <w:numId w:val="34"/>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73098D">
      <w:pPr>
        <w:pStyle w:val="KDPodnaslov2"/>
        <w:numPr>
          <w:ilvl w:val="1"/>
          <w:numId w:val="34"/>
        </w:numPr>
        <w:spacing w:before="0"/>
        <w:ind w:left="0" w:firstLine="0"/>
        <w:jc w:val="both"/>
        <w:rPr>
          <w:rFonts w:cs="Arial"/>
        </w:rPr>
      </w:pPr>
      <w:bookmarkStart w:id="241" w:name="_Toc441651609"/>
      <w:bookmarkStart w:id="242" w:name="_Toc442559920"/>
      <w:r w:rsidRPr="004F7565">
        <w:rPr>
          <w:rFonts w:cs="Arial"/>
          <w:lang w:val="ru-RU"/>
        </w:rPr>
        <w:t>З</w:t>
      </w:r>
      <w:r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w:t>
      </w:r>
      <w:r w:rsidRPr="004F7565">
        <w:rPr>
          <w:rFonts w:cs="Arial"/>
        </w:rPr>
        <w:lastRenderedPageBreak/>
        <w:t xml:space="preserve">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A34569">
        <w:rPr>
          <w:rFonts w:cs="Arial"/>
          <w:lang w:val="sr-Cyrl-RS"/>
        </w:rPr>
        <w:t>Сервис и поправка интерфонског система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A34569">
        <w:rPr>
          <w:rFonts w:cs="Arial"/>
          <w:lang w:eastAsia="hr-HR"/>
        </w:rPr>
        <w:t>ЈН/3000/1884/2017(1493/2017)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053116">
        <w:rPr>
          <w:rFonts w:cs="Arial"/>
          <w:lang w:eastAsia="hr-HR"/>
        </w:rPr>
        <w:lastRenderedPageBreak/>
        <w:t>ЈН30001884201714932017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A34569">
        <w:rPr>
          <w:rFonts w:cs="Arial"/>
          <w:lang w:eastAsia="hr-HR"/>
        </w:rPr>
        <w:t>ЈН/3000/1884/2017(1493/2017)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4F7565">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CD3985">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CD3985">
      <w:pPr>
        <w:spacing w:before="0"/>
        <w:rPr>
          <w:rFonts w:cs="Arial"/>
        </w:rPr>
      </w:pPr>
      <w:r w:rsidRPr="00C40128">
        <w:rPr>
          <w:rFonts w:cs="Arial"/>
        </w:rPr>
        <w:t>НАЗИВ И АДРЕСА БАНКЕ:</w:t>
      </w:r>
    </w:p>
    <w:p w:rsidR="008C037B" w:rsidRPr="00C40128" w:rsidRDefault="008C037B" w:rsidP="00CD3985">
      <w:pPr>
        <w:spacing w:before="0"/>
        <w:rPr>
          <w:rFonts w:cs="Arial"/>
        </w:rPr>
      </w:pPr>
      <w:r w:rsidRPr="00C40128">
        <w:rPr>
          <w:rFonts w:cs="Arial"/>
        </w:rPr>
        <w:t>Народна банка Србије (НБС)</w:t>
      </w:r>
    </w:p>
    <w:p w:rsidR="008C037B" w:rsidRPr="00C40128" w:rsidRDefault="008C037B" w:rsidP="00CD3985">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CD3985">
      <w:pPr>
        <w:spacing w:before="0"/>
        <w:rPr>
          <w:rFonts w:cs="Arial"/>
        </w:rPr>
      </w:pPr>
      <w:r w:rsidRPr="00C40128">
        <w:rPr>
          <w:rFonts w:cs="Arial"/>
        </w:rPr>
        <w:t>Србија</w:t>
      </w:r>
    </w:p>
    <w:p w:rsidR="008C037B" w:rsidRPr="00C40128" w:rsidRDefault="008C037B" w:rsidP="001D423B">
      <w:pPr>
        <w:spacing w:before="0"/>
        <w:rPr>
          <w:rFonts w:cs="Arial"/>
          <w:lang w:val="sr-Cyrl-RS"/>
        </w:rPr>
      </w:pPr>
      <w:r w:rsidRPr="00C40128">
        <w:rPr>
          <w:rFonts w:cs="Arial"/>
        </w:rPr>
        <w:t>SWIFT CODE: NBSRRSBGXXX</w:t>
      </w: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CD3985">
      <w:pPr>
        <w:spacing w:before="0"/>
        <w:rPr>
          <w:rFonts w:cs="Arial"/>
        </w:rPr>
      </w:pPr>
      <w:r w:rsidRPr="00C40128">
        <w:rPr>
          <w:rFonts w:cs="Arial"/>
        </w:rPr>
        <w:t>Управа за трезор</w:t>
      </w:r>
    </w:p>
    <w:p w:rsidR="008C037B" w:rsidRPr="00C40128" w:rsidRDefault="008C037B" w:rsidP="00CD398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CD3985">
      <w:pPr>
        <w:spacing w:before="0"/>
        <w:rPr>
          <w:rFonts w:cs="Arial"/>
        </w:rPr>
      </w:pPr>
      <w:r w:rsidRPr="00C40128">
        <w:rPr>
          <w:rFonts w:cs="Arial"/>
        </w:rPr>
        <w:t>11000 Београд</w:t>
      </w:r>
    </w:p>
    <w:p w:rsidR="008C037B" w:rsidRPr="00C40128" w:rsidRDefault="008C037B" w:rsidP="00CD3985">
      <w:pPr>
        <w:spacing w:before="0"/>
        <w:rPr>
          <w:rFonts w:cs="Arial"/>
          <w:lang w:val="sr-Cyrl-RS"/>
        </w:rPr>
      </w:pPr>
      <w:r w:rsidRPr="00C40128">
        <w:rPr>
          <w:rFonts w:cs="Arial"/>
        </w:rPr>
        <w:t>IBAN: RS 35908500103019323073</w:t>
      </w:r>
    </w:p>
    <w:p w:rsidR="008C037B" w:rsidRPr="00C40128" w:rsidRDefault="008C037B" w:rsidP="00CD398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CD398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CD398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CD3985">
      <w:pPr>
        <w:spacing w:before="0"/>
        <w:rPr>
          <w:rFonts w:cs="Arial"/>
        </w:rPr>
      </w:pPr>
      <w:r w:rsidRPr="00C40128">
        <w:rPr>
          <w:rFonts w:cs="Arial"/>
        </w:rPr>
        <w:t>У прилогу су инструкције за уплате у валутама: EUR и USD.</w:t>
      </w:r>
    </w:p>
    <w:p w:rsidR="008C037B" w:rsidRPr="00C40128" w:rsidRDefault="008C037B" w:rsidP="00CD398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1D423B">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SWIFT MESSAGE MT103 – EUR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VALUE DATE – EUR- AMOUNT</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694D78">
        <w:trPr>
          <w:trHeight w:val="46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694D78">
        <w:trPr>
          <w:trHeight w:val="1054"/>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56A:</w:t>
            </w:r>
          </w:p>
          <w:p w:rsidR="00E972B8" w:rsidRPr="00C40128" w:rsidRDefault="00E972B8" w:rsidP="004B4638">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DEUTDEFFXXX</w:t>
            </w:r>
          </w:p>
          <w:p w:rsidR="00E972B8" w:rsidRPr="00C40128" w:rsidRDefault="00E972B8" w:rsidP="004B4638">
            <w:pPr>
              <w:spacing w:before="0"/>
              <w:rPr>
                <w:rFonts w:cs="Arial"/>
                <w:lang w:val="sr-Latn-CS"/>
              </w:rPr>
            </w:pPr>
            <w:r w:rsidRPr="00C40128">
              <w:rPr>
                <w:rFonts w:cs="Arial"/>
                <w:lang w:val="sr-Latn-CS"/>
              </w:rPr>
              <w:t>DEUTSCHE BANK AG, F/M</w:t>
            </w:r>
          </w:p>
          <w:p w:rsidR="00E972B8" w:rsidRPr="00C40128" w:rsidRDefault="00E972B8" w:rsidP="004B4638">
            <w:pPr>
              <w:spacing w:before="0"/>
              <w:rPr>
                <w:rFonts w:cs="Arial"/>
                <w:lang w:val="sr-Latn-CS"/>
              </w:rPr>
            </w:pPr>
            <w:r w:rsidRPr="00C40128">
              <w:rPr>
                <w:rFonts w:cs="Arial"/>
                <w:lang w:val="sr-Latn-CS"/>
              </w:rPr>
              <w:t>TAUNUSANLAGE 12</w:t>
            </w:r>
          </w:p>
          <w:p w:rsidR="00E972B8" w:rsidRPr="00C40128" w:rsidRDefault="00E972B8" w:rsidP="004B4638">
            <w:pPr>
              <w:spacing w:before="0"/>
              <w:rPr>
                <w:rFonts w:cs="Arial"/>
                <w:lang w:val="sr-Latn-CS"/>
              </w:rPr>
            </w:pPr>
            <w:r w:rsidRPr="00C40128">
              <w:rPr>
                <w:rFonts w:cs="Arial"/>
                <w:lang w:val="sr-Latn-CS"/>
              </w:rPr>
              <w:t>GERMANY</w:t>
            </w:r>
          </w:p>
        </w:tc>
      </w:tr>
      <w:tr w:rsidR="00E972B8" w:rsidRPr="00C40128" w:rsidTr="00694D78">
        <w:trPr>
          <w:trHeight w:val="1735"/>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57A:</w:t>
            </w:r>
          </w:p>
          <w:p w:rsidR="00E972B8" w:rsidRPr="00C40128" w:rsidRDefault="00E972B8" w:rsidP="004B4638">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/DE20500700100935930800</w:t>
            </w:r>
          </w:p>
          <w:p w:rsidR="00E972B8" w:rsidRPr="00C40128" w:rsidRDefault="00E972B8" w:rsidP="004B4638">
            <w:pPr>
              <w:spacing w:before="0"/>
              <w:rPr>
                <w:rFonts w:cs="Arial"/>
                <w:lang w:val="sr-Latn-CS"/>
              </w:rPr>
            </w:pPr>
            <w:r w:rsidRPr="00C40128">
              <w:rPr>
                <w:rFonts w:cs="Arial"/>
                <w:lang w:val="sr-Latn-CS"/>
              </w:rPr>
              <w:t>NBSRRSBGXXX</w:t>
            </w:r>
          </w:p>
          <w:p w:rsidR="00E972B8" w:rsidRPr="00C40128" w:rsidRDefault="00E972B8" w:rsidP="004B4638">
            <w:pPr>
              <w:spacing w:before="0"/>
              <w:rPr>
                <w:rFonts w:cs="Arial"/>
                <w:lang w:val="sr-Latn-CS"/>
              </w:rPr>
            </w:pPr>
            <w:r w:rsidRPr="00C40128">
              <w:rPr>
                <w:rFonts w:cs="Arial"/>
                <w:lang w:val="sr-Latn-CS"/>
              </w:rPr>
              <w:t>NARODNA BANKA SRBIJE (NATIONAL</w:t>
            </w:r>
          </w:p>
          <w:p w:rsidR="00E972B8" w:rsidRPr="00C40128" w:rsidRDefault="00E972B8" w:rsidP="004B4638">
            <w:pPr>
              <w:spacing w:before="0"/>
              <w:rPr>
                <w:rFonts w:cs="Arial"/>
                <w:lang w:val="sr-Latn-CS"/>
              </w:rPr>
            </w:pPr>
            <w:r w:rsidRPr="00C40128">
              <w:rPr>
                <w:rFonts w:cs="Arial"/>
                <w:lang w:val="sr-Latn-CS"/>
              </w:rPr>
              <w:t>BANK OF SERBIA – NBS BEOGRAD,</w:t>
            </w:r>
          </w:p>
          <w:p w:rsidR="00E972B8" w:rsidRPr="00C40128" w:rsidRDefault="00E972B8" w:rsidP="004B4638">
            <w:pPr>
              <w:spacing w:before="0"/>
              <w:rPr>
                <w:rFonts w:cs="Arial"/>
                <w:lang w:val="sr-Latn-CS"/>
              </w:rPr>
            </w:pPr>
            <w:r w:rsidRPr="00C40128">
              <w:rPr>
                <w:rFonts w:cs="Arial"/>
                <w:lang w:val="sr-Latn-CS"/>
              </w:rPr>
              <w:t>NEMANJINA 17</w:t>
            </w:r>
          </w:p>
          <w:p w:rsidR="00E972B8" w:rsidRPr="00C40128" w:rsidRDefault="00E972B8" w:rsidP="004B4638">
            <w:pPr>
              <w:spacing w:before="0"/>
              <w:rPr>
                <w:rFonts w:cs="Arial"/>
                <w:lang w:val="sr-Latn-CS"/>
              </w:rPr>
            </w:pPr>
            <w:r w:rsidRPr="00C40128">
              <w:rPr>
                <w:rFonts w:cs="Arial"/>
                <w:lang w:val="sr-Latn-CS"/>
              </w:rPr>
              <w:t>SERBIA</w:t>
            </w:r>
          </w:p>
        </w:tc>
      </w:tr>
      <w:tr w:rsidR="00E972B8" w:rsidRPr="00C40128" w:rsidTr="00694D78">
        <w:trPr>
          <w:trHeight w:val="1486"/>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59:</w:t>
            </w:r>
          </w:p>
          <w:p w:rsidR="00E972B8" w:rsidRPr="00C40128" w:rsidRDefault="00E972B8" w:rsidP="004B4638">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/RS35908500103019323073</w:t>
            </w:r>
          </w:p>
          <w:p w:rsidR="00E972B8" w:rsidRPr="00C40128" w:rsidRDefault="00E972B8" w:rsidP="004B4638">
            <w:pPr>
              <w:spacing w:before="0"/>
              <w:rPr>
                <w:rFonts w:cs="Arial"/>
                <w:lang w:val="sr-Latn-CS"/>
              </w:rPr>
            </w:pPr>
            <w:r w:rsidRPr="00C40128">
              <w:rPr>
                <w:rFonts w:cs="Arial"/>
                <w:lang w:val="sr-Latn-CS"/>
              </w:rPr>
              <w:t>MINISTARSTVO FINANSIJA</w:t>
            </w:r>
          </w:p>
          <w:p w:rsidR="00E972B8" w:rsidRPr="00C40128" w:rsidRDefault="00E972B8" w:rsidP="004B4638">
            <w:pPr>
              <w:spacing w:before="0"/>
              <w:rPr>
                <w:rFonts w:cs="Arial"/>
                <w:lang w:val="sr-Latn-CS"/>
              </w:rPr>
            </w:pPr>
            <w:r w:rsidRPr="00C40128">
              <w:rPr>
                <w:rFonts w:cs="Arial"/>
                <w:lang w:val="sr-Latn-CS"/>
              </w:rPr>
              <w:t>UPRAVA ZA TREZOR</w:t>
            </w:r>
          </w:p>
          <w:p w:rsidR="00E972B8" w:rsidRPr="00C40128" w:rsidRDefault="00E972B8" w:rsidP="004B4638">
            <w:pPr>
              <w:spacing w:before="0"/>
              <w:rPr>
                <w:rFonts w:cs="Arial"/>
                <w:lang w:val="sr-Latn-CS"/>
              </w:rPr>
            </w:pPr>
            <w:r w:rsidRPr="00C40128">
              <w:rPr>
                <w:rFonts w:cs="Arial"/>
                <w:lang w:val="sr-Latn-CS"/>
              </w:rPr>
              <w:t>POP LUKINA7-9</w:t>
            </w:r>
          </w:p>
          <w:p w:rsidR="00E972B8" w:rsidRPr="00C40128" w:rsidRDefault="00E972B8" w:rsidP="004B4638">
            <w:pPr>
              <w:spacing w:before="0"/>
              <w:rPr>
                <w:rFonts w:cs="Arial"/>
                <w:lang w:val="sr-Latn-CS"/>
              </w:rPr>
            </w:pPr>
            <w:r w:rsidRPr="00C40128">
              <w:rPr>
                <w:rFonts w:cs="Arial"/>
                <w:lang w:val="sr-Latn-CS"/>
              </w:rPr>
              <w:t>BEOGRAD</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DETAILS OF PAYMENT</w:t>
            </w:r>
          </w:p>
        </w:tc>
      </w:tr>
    </w:tbl>
    <w:p w:rsidR="008D2B23" w:rsidRPr="004F7565" w:rsidRDefault="008D2B23" w:rsidP="0073098D">
      <w:pPr>
        <w:pStyle w:val="KDPodnaslov2"/>
        <w:numPr>
          <w:ilvl w:val="1"/>
          <w:numId w:val="34"/>
        </w:numPr>
        <w:spacing w:before="0"/>
        <w:jc w:val="both"/>
        <w:rPr>
          <w:rFonts w:cs="Arial"/>
        </w:rPr>
      </w:pPr>
      <w:bookmarkStart w:id="243" w:name="_Toc441651610"/>
      <w:bookmarkStart w:id="244" w:name="_Toc442559921"/>
      <w:r w:rsidRPr="004F7565">
        <w:rPr>
          <w:rFonts w:cs="Arial"/>
        </w:rPr>
        <w:lastRenderedPageBreak/>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3C41ED" w:rsidRDefault="00E972B8" w:rsidP="00E972B8">
      <w:pPr>
        <w:spacing w:before="0"/>
        <w:rPr>
          <w:lang w:val="sr-Cyrl-RS"/>
        </w:rPr>
      </w:pPr>
      <w:bookmarkStart w:id="245" w:name="_Toc441651611"/>
      <w:bookmarkStart w:id="246"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Pr="003C41ED" w:rsidRDefault="00E972B8" w:rsidP="00E972B8">
      <w:pPr>
        <w:spacing w:before="0"/>
        <w:rPr>
          <w:lang w:val="sr-Cyrl-R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270519">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E972B8" w:rsidRDefault="00E972B8" w:rsidP="00E972B8">
      <w:pPr>
        <w:spacing w:before="0"/>
        <w:rPr>
          <w:rFonts w:cs="Arial"/>
          <w:lang w:val="sr-Cyrl-RS" w:eastAsia="sr-Latn-CS"/>
        </w:rPr>
      </w:pPr>
      <w:r w:rsidRPr="00D41E83">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270519">
        <w:rPr>
          <w:rFonts w:cs="Arial"/>
          <w:lang w:val="sr-Cyrl-RS" w:eastAsia="sr-Latn-CS"/>
        </w:rPr>
        <w:t>може</w:t>
      </w:r>
      <w:r w:rsidRPr="00D41E83">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E972B8" w:rsidRPr="00CD3985" w:rsidRDefault="00E972B8" w:rsidP="00E972B8">
      <w:pPr>
        <w:spacing w:before="0"/>
        <w:rPr>
          <w:rFonts w:cs="Arial"/>
          <w:lang w:val="sr-Cyrl-RS" w:eastAsia="sr-Latn-CS"/>
        </w:rPr>
      </w:pPr>
    </w:p>
    <w:p w:rsidR="00E972B8" w:rsidRPr="00CD3985" w:rsidRDefault="00E972B8" w:rsidP="0073098D">
      <w:pPr>
        <w:pStyle w:val="ListParagraph"/>
        <w:numPr>
          <w:ilvl w:val="1"/>
          <w:numId w:val="34"/>
        </w:numPr>
        <w:spacing w:before="0" w:after="0" w:line="240" w:lineRule="auto"/>
        <w:rPr>
          <w:rFonts w:ascii="Arial" w:hAnsi="Arial" w:cs="Arial"/>
          <w:b/>
          <w:lang w:val="sr-Cyrl-RS" w:eastAsia="sr-Latn-CS"/>
        </w:rPr>
      </w:pPr>
      <w:r w:rsidRPr="00CD3985">
        <w:rPr>
          <w:rFonts w:ascii="Arial" w:hAnsi="Arial" w:cs="Arial"/>
          <w:b/>
          <w:lang w:val="sr-Cyrl-RS" w:eastAsia="sr-Latn-CS"/>
        </w:rPr>
        <w:t>Измене током трајања уговора</w:t>
      </w:r>
    </w:p>
    <w:p w:rsidR="00404AC9" w:rsidRPr="00CD3985" w:rsidRDefault="00404AC9" w:rsidP="004B4638">
      <w:pPr>
        <w:spacing w:before="0"/>
        <w:rPr>
          <w:rFonts w:cs="Arial"/>
          <w:lang w:eastAsia="sr-Latn-CS"/>
        </w:rPr>
      </w:pPr>
      <w:r w:rsidRPr="00CD3985">
        <w:rPr>
          <w:rFonts w:cs="Arial"/>
          <w:lang w:val="sr-Latn-RS" w:eastAsia="sr-Latn-CS"/>
        </w:rPr>
        <w:t xml:space="preserve">Наручилац може након закључења уговора о јавној набавци без спровођења поступка јавне набавке </w:t>
      </w:r>
      <w:r w:rsidRPr="00CD3985">
        <w:rPr>
          <w:rFonts w:cs="Arial"/>
          <w:lang w:val="sr-Cyrl-RS" w:eastAsia="sr-Latn-CS"/>
        </w:rPr>
        <w:t>извршити измене на начин који је</w:t>
      </w:r>
      <w:r w:rsidRPr="00CD3985">
        <w:rPr>
          <w:rFonts w:cs="Arial"/>
          <w:lang w:val="sr-Latn-RS" w:eastAsia="sr-Latn-CS"/>
        </w:rPr>
        <w:t xml:space="preserve"> прописан чланом 115. Закона о јавним набавкама.</w:t>
      </w:r>
    </w:p>
    <w:p w:rsidR="00404AC9" w:rsidRPr="00CD3985" w:rsidRDefault="00404AC9" w:rsidP="00CD3985">
      <w:pPr>
        <w:pStyle w:val="KDParagraf"/>
        <w:spacing w:before="0"/>
        <w:rPr>
          <w:rFonts w:cs="Arial"/>
        </w:rPr>
      </w:pPr>
      <w:r w:rsidRPr="00CD3985">
        <w:t>Уговорне стране током трајања овог Уговора</w:t>
      </w:r>
      <w:proofErr w:type="gramStart"/>
      <w:r w:rsidRPr="00CD3985">
        <w:t>  због</w:t>
      </w:r>
      <w:proofErr w:type="gramEnd"/>
      <w:r w:rsidRPr="00CD3985">
        <w:t xml:space="preserve"> промењених околности ближе одређених у члану 115. </w:t>
      </w:r>
      <w:proofErr w:type="gramStart"/>
      <w:r w:rsidRPr="00CD3985">
        <w:t>Закона, могу у писменој форми путем Анекса извршити измене и допуне овог Уговора.</w:t>
      </w:r>
      <w:proofErr w:type="gramEnd"/>
    </w:p>
    <w:p w:rsidR="00404AC9" w:rsidRPr="00CD3985" w:rsidRDefault="00404AC9" w:rsidP="00CD3985">
      <w:pPr>
        <w:rPr>
          <w:rFonts w:cs="Arial"/>
          <w:color w:val="1F497D"/>
          <w:lang w:val="sr-Latn-RS"/>
        </w:rPr>
      </w:pPr>
      <w:r w:rsidRPr="00CD3985">
        <w:rPr>
          <w:rFonts w:cs="Arial"/>
          <w:lang w:val="sr-Latn-RS" w:eastAsia="sr-Latn-CS"/>
        </w:rPr>
        <w:t xml:space="preserve">У </w:t>
      </w:r>
      <w:r w:rsidRPr="00CD3985">
        <w:rPr>
          <w:rFonts w:cs="Arial"/>
          <w:lang w:val="sr-Cyrl-CS" w:eastAsia="sr-Latn-CS"/>
        </w:rPr>
        <w:t>свим наведеним случајевима, Наручилац</w:t>
      </w:r>
      <w:r w:rsidRPr="00CD3985">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45"/>
    <w:bookmarkEnd w:id="246"/>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73098D">
      <w:pPr>
        <w:pStyle w:val="KDPodnaslov1"/>
        <w:numPr>
          <w:ilvl w:val="0"/>
          <w:numId w:val="34"/>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47" w:name="_Toc442559924"/>
      <w:proofErr w:type="gramStart"/>
      <w:r w:rsidRPr="004F7565">
        <w:lastRenderedPageBreak/>
        <w:t xml:space="preserve">ОБРАЗАЦ </w:t>
      </w:r>
      <w:r w:rsidR="00077A42" w:rsidRPr="004F7565">
        <w:rPr>
          <w:lang w:val="sr-Cyrl-RS"/>
        </w:rPr>
        <w:t>1</w:t>
      </w:r>
      <w:r w:rsidRPr="004F7565">
        <w:rPr>
          <w:noProof/>
        </w:rPr>
        <w:t>.</w:t>
      </w:r>
      <w:bookmarkEnd w:id="247"/>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A34569">
        <w:rPr>
          <w:rFonts w:cs="Arial"/>
          <w:lang w:val="sr-Cyrl-RS" w:eastAsia="hr-HR"/>
        </w:rPr>
        <w:t>Сервис и поправка интерфонског система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A34569">
        <w:rPr>
          <w:rFonts w:cs="Arial"/>
        </w:rPr>
        <w:t>ЈН/3000/1884/2017(1493/2017)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rPr>
      </w:pPr>
    </w:p>
    <w:p w:rsidR="00765E00" w:rsidRPr="00765E00" w:rsidRDefault="00765E00" w:rsidP="00343A18">
      <w:pPr>
        <w:spacing w:before="0"/>
        <w:rPr>
          <w:rFonts w:cs="Arial"/>
          <w:iCs/>
        </w:rPr>
      </w:pPr>
    </w:p>
    <w:p w:rsidR="0050558A" w:rsidRDefault="0050558A" w:rsidP="00343A18">
      <w:pPr>
        <w:spacing w:before="0"/>
        <w:rPr>
          <w:rFonts w:cs="Arial"/>
          <w:iCs/>
        </w:rPr>
      </w:pPr>
    </w:p>
    <w:p w:rsidR="00505809" w:rsidRPr="00505809" w:rsidRDefault="00505809" w:rsidP="00343A18">
      <w:pPr>
        <w:spacing w:before="0"/>
        <w:rPr>
          <w:rFonts w:cs="Arial"/>
          <w:iC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A34569" w:rsidP="00B617A6">
            <w:pPr>
              <w:spacing w:before="0"/>
              <w:jc w:val="center"/>
              <w:rPr>
                <w:rFonts w:cs="Arial"/>
                <w:lang w:val="sr-Cyrl-RS"/>
              </w:rPr>
            </w:pPr>
            <w:r>
              <w:rPr>
                <w:rFonts w:cs="Arial"/>
                <w:lang w:val="sr-Cyrl-RS" w:eastAsia="hr-HR"/>
              </w:rPr>
              <w:t>Сервис и поправка интерфонског система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ЈН/3000/1884/2017(1493/2017)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765E00" w:rsidRDefault="00B617A6" w:rsidP="00765E00">
      <w:pPr>
        <w:spacing w:before="0"/>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041"/>
      </w:tblGrid>
      <w:tr w:rsidR="000E75A0" w:rsidRPr="004F7565" w:rsidTr="00EA5840">
        <w:trPr>
          <w:trHeight w:val="125"/>
        </w:trPr>
        <w:tc>
          <w:tcPr>
            <w:tcW w:w="620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041"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EA5840">
        <w:trPr>
          <w:trHeight w:val="646"/>
        </w:trPr>
        <w:tc>
          <w:tcPr>
            <w:tcW w:w="6204"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4B4638">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041"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EA5840">
        <w:trPr>
          <w:trHeight w:val="1319"/>
        </w:trPr>
        <w:tc>
          <w:tcPr>
            <w:tcW w:w="6204" w:type="dxa"/>
            <w:vAlign w:val="center"/>
          </w:tcPr>
          <w:p w:rsidR="00765E00" w:rsidRPr="003F2823" w:rsidRDefault="00765E00" w:rsidP="006464DE">
            <w:pPr>
              <w:spacing w:before="0"/>
              <w:jc w:val="center"/>
              <w:rPr>
                <w:rFonts w:cs="Arial"/>
                <w:b/>
                <w:bCs/>
                <w:lang w:val="sr-Cyrl-RS"/>
              </w:rPr>
            </w:pPr>
            <w:r w:rsidRPr="003F2823">
              <w:rPr>
                <w:rFonts w:cs="Arial"/>
                <w:b/>
                <w:bCs/>
                <w:lang w:val="sr-Cyrl-RS"/>
              </w:rPr>
              <w:t>РОК ИЗВРШЕЊА:</w:t>
            </w:r>
          </w:p>
          <w:p w:rsidR="001C0BF5" w:rsidRDefault="001C0BF5" w:rsidP="001C0BF5">
            <w:pPr>
              <w:spacing w:before="0"/>
              <w:rPr>
                <w:rFonts w:cs="Arial"/>
                <w:lang w:val="sr-Cyrl-RS"/>
              </w:rPr>
            </w:pPr>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Наручиоца</w:t>
            </w:r>
            <w:r>
              <w:rPr>
                <w:rFonts w:eastAsia="Calibri" w:cs="Arial"/>
              </w:rPr>
              <w:t xml:space="preserve"> у периоду од 12 месеци </w:t>
            </w:r>
            <w:r>
              <w:rPr>
                <w:rFonts w:eastAsia="Calibri" w:cs="Arial"/>
                <w:lang w:val="sr-Cyrl-RS"/>
              </w:rPr>
              <w:t>од дана закључења уговора или до финансијске реализације уговора(до испуњења првог од наведена два услова)</w:t>
            </w:r>
          </w:p>
          <w:p w:rsidR="00765E00" w:rsidRPr="00694D78" w:rsidRDefault="001C0BF5" w:rsidP="001C0BF5">
            <w:pPr>
              <w:spacing w:before="0"/>
              <w:rPr>
                <w:rFonts w:cs="Arial"/>
                <w:lang w:val="sr-Cyrl-RS"/>
              </w:rPr>
            </w:pPr>
            <w:r>
              <w:rPr>
                <w:rFonts w:cs="Arial"/>
                <w:lang w:val="sr-Cyrl-RS"/>
              </w:rPr>
              <w:t>Изабрани понуђач је дужан да се одазове позиву Наручиоца у року од максимално 24 сата од позива.</w:t>
            </w:r>
          </w:p>
        </w:tc>
        <w:tc>
          <w:tcPr>
            <w:tcW w:w="3041" w:type="dxa"/>
            <w:vAlign w:val="center"/>
          </w:tcPr>
          <w:p w:rsidR="00765E00" w:rsidRPr="004F7565" w:rsidRDefault="00765E00" w:rsidP="00FF0D79">
            <w:pPr>
              <w:spacing w:before="0"/>
              <w:jc w:val="center"/>
              <w:rPr>
                <w:rFonts w:cs="Arial"/>
                <w:b/>
                <w:bCs/>
                <w:iCs/>
                <w:lang w:val="sr-Cyrl-CS"/>
              </w:rPr>
            </w:pPr>
          </w:p>
          <w:p w:rsidR="00765E00" w:rsidRPr="005F0D95" w:rsidRDefault="00765E00" w:rsidP="00FF0D79">
            <w:pPr>
              <w:spacing w:before="0"/>
              <w:rPr>
                <w:rFonts w:cs="Arial"/>
                <w:bCs/>
                <w:iCs/>
                <w:lang w:val="sr-Cyrl-CS"/>
              </w:rPr>
            </w:pPr>
            <w:r w:rsidRPr="005F0D95">
              <w:rPr>
                <w:rFonts w:cs="Arial"/>
                <w:bCs/>
                <w:iCs/>
                <w:lang w:val="sr-Cyrl-CS"/>
              </w:rPr>
              <w:t>Сагласан за захтевом наручиоца</w:t>
            </w:r>
          </w:p>
          <w:p w:rsidR="00765E00" w:rsidRPr="004F7565" w:rsidRDefault="00765E00" w:rsidP="00FF0D79">
            <w:pPr>
              <w:spacing w:before="0"/>
              <w:rPr>
                <w:rFonts w:cs="Arial"/>
                <w:bCs/>
                <w:iCs/>
              </w:rPr>
            </w:pPr>
            <w:r w:rsidRPr="005F0D95">
              <w:rPr>
                <w:rFonts w:cs="Arial"/>
                <w:bCs/>
                <w:iCs/>
                <w:lang w:val="sr-Cyrl-CS"/>
              </w:rPr>
              <w:t>ДА/НЕ (заокружити)</w:t>
            </w:r>
          </w:p>
        </w:tc>
      </w:tr>
      <w:tr w:rsidR="00765E00" w:rsidRPr="004F7565" w:rsidTr="00EA5840">
        <w:trPr>
          <w:trHeight w:val="818"/>
        </w:trPr>
        <w:tc>
          <w:tcPr>
            <w:tcW w:w="6204" w:type="dxa"/>
            <w:vAlign w:val="center"/>
          </w:tcPr>
          <w:p w:rsidR="00EA5840" w:rsidRDefault="00765E00" w:rsidP="00EA5840">
            <w:pPr>
              <w:spacing w:before="0"/>
              <w:jc w:val="center"/>
              <w:rPr>
                <w:rFonts w:cs="Arial"/>
                <w:b/>
                <w:bCs/>
                <w:iCs/>
                <w:lang w:val="sr-Cyrl-CS"/>
              </w:rPr>
            </w:pPr>
            <w:r w:rsidRPr="003F2823">
              <w:rPr>
                <w:rFonts w:cs="Arial"/>
                <w:b/>
                <w:bCs/>
                <w:iCs/>
                <w:lang w:val="sr-Cyrl-CS"/>
              </w:rPr>
              <w:t>МЕСТО ИЗВРШЕЊА:</w:t>
            </w:r>
          </w:p>
          <w:p w:rsidR="00765E00" w:rsidRPr="00EA5840" w:rsidRDefault="00694D78" w:rsidP="001C0BF5">
            <w:pPr>
              <w:spacing w:before="0"/>
              <w:rPr>
                <w:rFonts w:cs="Arial"/>
                <w:lang w:val="sr-Cyrl-CS" w:eastAsia="zh-CN"/>
              </w:rPr>
            </w:pPr>
            <w:r>
              <w:rPr>
                <w:rFonts w:cs="Arial"/>
                <w:lang w:val="sr-Cyrl-CS" w:eastAsia="zh-CN"/>
              </w:rPr>
              <w:t>Место извршења услуге је ТЕНТ Б</w:t>
            </w:r>
          </w:p>
        </w:tc>
        <w:tc>
          <w:tcPr>
            <w:tcW w:w="3041"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765E00" w:rsidRPr="004F7565" w:rsidTr="00EA5840">
        <w:trPr>
          <w:trHeight w:val="800"/>
        </w:trPr>
        <w:tc>
          <w:tcPr>
            <w:tcW w:w="6204"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041"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876E75">
        <w:tc>
          <w:tcPr>
            <w:tcW w:w="9245" w:type="dxa"/>
            <w:gridSpan w:val="2"/>
          </w:tcPr>
          <w:p w:rsidR="00765E00" w:rsidRPr="004F7565" w:rsidRDefault="00765E00" w:rsidP="00092A5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3C41ED" w:rsidRDefault="003C41ED" w:rsidP="00363279">
      <w:pPr>
        <w:autoSpaceDE w:val="0"/>
        <w:autoSpaceDN w:val="0"/>
        <w:adjustRightInd w:val="0"/>
        <w:rPr>
          <w:rFonts w:eastAsia="TimesNewRomanPS-BoldMT" w:cs="Arial"/>
          <w:bCs/>
          <w:iCs/>
          <w:lang w:val="ru-RU"/>
        </w:rPr>
      </w:pPr>
    </w:p>
    <w:p w:rsidR="00694D78" w:rsidRDefault="00694D78" w:rsidP="00363279">
      <w:pPr>
        <w:autoSpaceDE w:val="0"/>
        <w:autoSpaceDN w:val="0"/>
        <w:adjustRightInd w:val="0"/>
        <w:rPr>
          <w:rFonts w:eastAsia="TimesNewRomanPS-BoldMT" w:cs="Arial"/>
          <w:bCs/>
          <w:iCs/>
          <w:lang w:val="ru-RU"/>
        </w:rPr>
      </w:pPr>
    </w:p>
    <w:p w:rsidR="001C0BF5" w:rsidRDefault="001C0BF5" w:rsidP="00363279">
      <w:pPr>
        <w:autoSpaceDE w:val="0"/>
        <w:autoSpaceDN w:val="0"/>
        <w:adjustRightInd w:val="0"/>
        <w:rPr>
          <w:rFonts w:eastAsia="TimesNewRomanPS-BoldMT" w:cs="Arial"/>
          <w:bCs/>
          <w:iCs/>
          <w:lang w:val="ru-RU"/>
        </w:rPr>
      </w:pPr>
    </w:p>
    <w:p w:rsidR="00694D78" w:rsidRDefault="00694D78" w:rsidP="00363279">
      <w:pPr>
        <w:autoSpaceDE w:val="0"/>
        <w:autoSpaceDN w:val="0"/>
        <w:adjustRightInd w:val="0"/>
        <w:rPr>
          <w:rFonts w:eastAsia="TimesNewRomanPS-BoldMT" w:cs="Arial"/>
          <w:bCs/>
          <w:iCs/>
          <w:lang w:val="ru-RU"/>
        </w:rPr>
      </w:pPr>
    </w:p>
    <w:p w:rsidR="00694D78" w:rsidRDefault="00694D78" w:rsidP="00363279">
      <w:pPr>
        <w:autoSpaceDE w:val="0"/>
        <w:autoSpaceDN w:val="0"/>
        <w:adjustRightInd w:val="0"/>
        <w:rPr>
          <w:rFonts w:eastAsia="TimesNewRomanPS-BoldMT" w:cs="Arial"/>
          <w:bCs/>
          <w:iCs/>
          <w:lang w:val="ru-RU"/>
        </w:rPr>
      </w:pPr>
    </w:p>
    <w:p w:rsidR="00694D78" w:rsidRDefault="00694D78" w:rsidP="00363279">
      <w:pPr>
        <w:autoSpaceDE w:val="0"/>
        <w:autoSpaceDN w:val="0"/>
        <w:adjustRightInd w:val="0"/>
        <w:rPr>
          <w:rFonts w:eastAsia="TimesNewRomanPS-BoldMT" w:cs="Arial"/>
          <w:bCs/>
          <w:iCs/>
          <w:lang w:val="ru-RU"/>
        </w:rPr>
      </w:pPr>
    </w:p>
    <w:p w:rsidR="00694D78" w:rsidRPr="00542DC7" w:rsidRDefault="00694D78" w:rsidP="00363279">
      <w:pPr>
        <w:autoSpaceDE w:val="0"/>
        <w:autoSpaceDN w:val="0"/>
        <w:adjustRightInd w:val="0"/>
        <w:rPr>
          <w:rFonts w:eastAsia="TimesNewRomanPS-BoldMT" w:cs="Arial"/>
          <w:bCs/>
          <w:iCs/>
          <w:lang w:val="ru-RU"/>
        </w:rPr>
      </w:pPr>
    </w:p>
    <w:p w:rsidR="00343A18" w:rsidRPr="004F7565" w:rsidRDefault="00343A18" w:rsidP="00343A18">
      <w:pPr>
        <w:pStyle w:val="KDObrazac"/>
        <w:spacing w:before="0"/>
      </w:pPr>
      <w:bookmarkStart w:id="248" w:name="_Toc442559925"/>
      <w:proofErr w:type="gramStart"/>
      <w:r w:rsidRPr="004F7565">
        <w:t xml:space="preserve">ОБРАЗАЦ </w:t>
      </w:r>
      <w:r w:rsidR="00077A42" w:rsidRPr="004F7565">
        <w:rPr>
          <w:lang w:val="sr-Cyrl-RS"/>
        </w:rPr>
        <w:t>2</w:t>
      </w:r>
      <w:r w:rsidRPr="004F7565">
        <w:t>.</w:t>
      </w:r>
      <w:bookmarkEnd w:id="248"/>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lang w:val="sr-Cyrl-RS"/>
        </w:rPr>
      </w:pPr>
      <w:r w:rsidRPr="004F7565">
        <w:rPr>
          <w:rFonts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830"/>
        <w:gridCol w:w="708"/>
        <w:gridCol w:w="991"/>
        <w:gridCol w:w="1134"/>
        <w:gridCol w:w="993"/>
        <w:gridCol w:w="1132"/>
        <w:gridCol w:w="1022"/>
      </w:tblGrid>
      <w:tr w:rsidR="00EA5840" w:rsidRPr="004F7565" w:rsidTr="006E6E5A">
        <w:trPr>
          <w:trHeight w:val="214"/>
        </w:trPr>
        <w:tc>
          <w:tcPr>
            <w:tcW w:w="208" w:type="pct"/>
            <w:shd w:val="clear" w:color="auto" w:fill="C6D9F1" w:themeFill="text2" w:themeFillTint="33"/>
            <w:vAlign w:val="center"/>
          </w:tcPr>
          <w:p w:rsidR="00EA5840" w:rsidRPr="00991C50" w:rsidRDefault="00EA5840" w:rsidP="006E6E5A">
            <w:pPr>
              <w:spacing w:before="0"/>
              <w:jc w:val="center"/>
              <w:rPr>
                <w:rFonts w:cs="Arial"/>
                <w:bCs/>
                <w:iCs/>
                <w:sz w:val="18"/>
                <w:szCs w:val="18"/>
                <w:lang w:val="sr-Cyrl-CS"/>
              </w:rPr>
            </w:pPr>
            <w:r w:rsidRPr="00991C50">
              <w:rPr>
                <w:rFonts w:cs="Arial"/>
                <w:bCs/>
                <w:iCs/>
                <w:sz w:val="18"/>
                <w:szCs w:val="18"/>
                <w:lang w:val="sr-Cyrl-CS"/>
              </w:rPr>
              <w:t>Р бр</w:t>
            </w:r>
          </w:p>
        </w:tc>
        <w:tc>
          <w:tcPr>
            <w:tcW w:w="1871"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rPr>
              <w:t>Врста</w:t>
            </w:r>
            <w:r w:rsidRPr="00991C50">
              <w:rPr>
                <w:rFonts w:cs="Arial"/>
                <w:b/>
                <w:bCs/>
                <w:iCs/>
                <w:sz w:val="18"/>
                <w:szCs w:val="18"/>
                <w:lang w:val="sr-Cyrl-CS"/>
              </w:rPr>
              <w:t xml:space="preserve"> услуге</w:t>
            </w:r>
          </w:p>
        </w:tc>
        <w:tc>
          <w:tcPr>
            <w:tcW w:w="346"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Јед.</w:t>
            </w:r>
          </w:p>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мере</w:t>
            </w:r>
          </w:p>
        </w:tc>
        <w:tc>
          <w:tcPr>
            <w:tcW w:w="484" w:type="pct"/>
            <w:shd w:val="clear" w:color="auto" w:fill="C6D9F1" w:themeFill="text2" w:themeFillTint="33"/>
            <w:vAlign w:val="center"/>
          </w:tcPr>
          <w:p w:rsidR="00EA5840" w:rsidRPr="00991C50" w:rsidRDefault="00EA5840" w:rsidP="006E6E5A">
            <w:pPr>
              <w:spacing w:before="0"/>
              <w:rPr>
                <w:rFonts w:cs="Arial"/>
                <w:b/>
                <w:bCs/>
                <w:iCs/>
                <w:sz w:val="18"/>
                <w:szCs w:val="18"/>
                <w:lang w:val="sr-Cyrl-CS"/>
              </w:rPr>
            </w:pPr>
            <w:r>
              <w:rPr>
                <w:rFonts w:cs="Arial"/>
                <w:b/>
                <w:bCs/>
                <w:iCs/>
                <w:sz w:val="18"/>
                <w:szCs w:val="18"/>
                <w:lang w:val="sr-Cyrl-CS"/>
              </w:rPr>
              <w:t xml:space="preserve"> </w:t>
            </w:r>
            <w:r w:rsidRPr="00991C50">
              <w:rPr>
                <w:rFonts w:cs="Arial"/>
                <w:b/>
                <w:bCs/>
                <w:iCs/>
                <w:sz w:val="18"/>
                <w:szCs w:val="18"/>
                <w:lang w:val="sr-Cyrl-CS"/>
              </w:rPr>
              <w:t>Обим (количина)</w:t>
            </w:r>
          </w:p>
        </w:tc>
        <w:tc>
          <w:tcPr>
            <w:tcW w:w="554"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Јед.</w:t>
            </w:r>
          </w:p>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цена без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85"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Јед.</w:t>
            </w:r>
          </w:p>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цена са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553"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Укупна цена без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99"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Укупна цена са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r>
      <w:tr w:rsidR="00EA5840" w:rsidRPr="004F7565" w:rsidTr="006E6E5A">
        <w:tc>
          <w:tcPr>
            <w:tcW w:w="208" w:type="pct"/>
            <w:shd w:val="clear" w:color="auto" w:fill="auto"/>
          </w:tcPr>
          <w:p w:rsidR="00EA5840" w:rsidRPr="00991C50" w:rsidRDefault="00EA5840" w:rsidP="006E6E5A">
            <w:pPr>
              <w:spacing w:before="0"/>
              <w:rPr>
                <w:rFonts w:cs="Arial"/>
                <w:b/>
                <w:bCs/>
                <w:iCs/>
                <w:sz w:val="16"/>
                <w:szCs w:val="16"/>
                <w:lang w:val="sr-Cyrl-CS"/>
              </w:rPr>
            </w:pPr>
            <w:r w:rsidRPr="00991C50">
              <w:rPr>
                <w:rFonts w:cs="Arial"/>
                <w:b/>
                <w:bCs/>
                <w:iCs/>
                <w:sz w:val="16"/>
                <w:szCs w:val="16"/>
                <w:lang w:val="sr-Cyrl-CS"/>
              </w:rPr>
              <w:t>(1)</w:t>
            </w:r>
          </w:p>
        </w:tc>
        <w:tc>
          <w:tcPr>
            <w:tcW w:w="1871"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(2)</w:t>
            </w:r>
          </w:p>
        </w:tc>
        <w:tc>
          <w:tcPr>
            <w:tcW w:w="346"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(3)</w:t>
            </w:r>
          </w:p>
        </w:tc>
        <w:tc>
          <w:tcPr>
            <w:tcW w:w="484"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(4)</w:t>
            </w:r>
          </w:p>
        </w:tc>
        <w:tc>
          <w:tcPr>
            <w:tcW w:w="554"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(5)</w:t>
            </w:r>
          </w:p>
        </w:tc>
        <w:tc>
          <w:tcPr>
            <w:tcW w:w="485"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(6)</w:t>
            </w:r>
          </w:p>
        </w:tc>
        <w:tc>
          <w:tcPr>
            <w:tcW w:w="553"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(7)</w:t>
            </w:r>
          </w:p>
        </w:tc>
        <w:tc>
          <w:tcPr>
            <w:tcW w:w="499"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(8)</w:t>
            </w:r>
          </w:p>
        </w:tc>
      </w:tr>
      <w:tr w:rsidR="00042441" w:rsidRPr="004F7565" w:rsidTr="006E6E5A">
        <w:tc>
          <w:tcPr>
            <w:tcW w:w="208" w:type="pct"/>
            <w:shd w:val="clear" w:color="auto" w:fill="auto"/>
          </w:tcPr>
          <w:p w:rsidR="00042441" w:rsidRPr="00DE7CD9" w:rsidRDefault="00042441" w:rsidP="006E6E5A">
            <w:r w:rsidRPr="00DE7CD9">
              <w:t>1.</w:t>
            </w:r>
          </w:p>
        </w:tc>
        <w:tc>
          <w:tcPr>
            <w:tcW w:w="1871" w:type="pct"/>
            <w:shd w:val="clear" w:color="auto" w:fill="auto"/>
          </w:tcPr>
          <w:p w:rsidR="00042441" w:rsidRPr="00E42F82" w:rsidRDefault="002C3ECE" w:rsidP="008249C6">
            <w:pPr>
              <w:rPr>
                <w:lang w:val="sr-Cyrl-RS"/>
              </w:rPr>
            </w:pPr>
            <w:r>
              <w:rPr>
                <w:lang w:val="sr-Cyrl-RS"/>
              </w:rPr>
              <w:t>Сервис и поправ</w:t>
            </w:r>
            <w:r>
              <w:t>ka</w:t>
            </w:r>
            <w:r w:rsidR="00E42F82">
              <w:rPr>
                <w:lang w:val="sr-Cyrl-RS"/>
              </w:rPr>
              <w:t xml:space="preserve"> интерфонског система </w:t>
            </w:r>
          </w:p>
        </w:tc>
        <w:tc>
          <w:tcPr>
            <w:tcW w:w="346" w:type="pct"/>
            <w:shd w:val="clear" w:color="auto" w:fill="auto"/>
          </w:tcPr>
          <w:p w:rsidR="00042441" w:rsidRPr="00E42F82" w:rsidRDefault="00E42F82" w:rsidP="006E6E5A">
            <w:pPr>
              <w:rPr>
                <w:lang w:val="sr-Cyrl-RS"/>
              </w:rPr>
            </w:pPr>
            <w:r>
              <w:rPr>
                <w:lang w:val="sr-Cyrl-RS"/>
              </w:rPr>
              <w:t xml:space="preserve">  НЧ </w:t>
            </w:r>
          </w:p>
        </w:tc>
        <w:tc>
          <w:tcPr>
            <w:tcW w:w="484" w:type="pct"/>
            <w:shd w:val="clear" w:color="auto" w:fill="auto"/>
          </w:tcPr>
          <w:p w:rsidR="00042441" w:rsidRPr="00E42F82" w:rsidRDefault="00E42F82" w:rsidP="006E6E5A">
            <w:pPr>
              <w:rPr>
                <w:lang w:val="sr-Cyrl-RS"/>
              </w:rPr>
            </w:pPr>
            <w:r>
              <w:rPr>
                <w:lang w:val="sr-Cyrl-RS"/>
              </w:rPr>
              <w:t xml:space="preserve">  50</w:t>
            </w:r>
          </w:p>
        </w:tc>
        <w:tc>
          <w:tcPr>
            <w:tcW w:w="554" w:type="pct"/>
            <w:shd w:val="clear" w:color="auto" w:fill="auto"/>
          </w:tcPr>
          <w:p w:rsidR="00042441" w:rsidRPr="00DE7CD9" w:rsidRDefault="00042441" w:rsidP="006E6E5A"/>
        </w:tc>
        <w:tc>
          <w:tcPr>
            <w:tcW w:w="485" w:type="pct"/>
            <w:shd w:val="clear" w:color="auto" w:fill="auto"/>
          </w:tcPr>
          <w:p w:rsidR="00042441" w:rsidRPr="00DE7CD9" w:rsidRDefault="00042441" w:rsidP="006E6E5A"/>
        </w:tc>
        <w:tc>
          <w:tcPr>
            <w:tcW w:w="553" w:type="pct"/>
            <w:shd w:val="clear" w:color="auto" w:fill="auto"/>
          </w:tcPr>
          <w:p w:rsidR="00042441" w:rsidRPr="00DE7CD9" w:rsidRDefault="00042441" w:rsidP="006E6E5A"/>
        </w:tc>
        <w:tc>
          <w:tcPr>
            <w:tcW w:w="499" w:type="pct"/>
            <w:shd w:val="clear" w:color="auto" w:fill="auto"/>
          </w:tcPr>
          <w:p w:rsidR="00042441" w:rsidRPr="00DE7CD9" w:rsidRDefault="00042441" w:rsidP="006E6E5A"/>
        </w:tc>
      </w:tr>
    </w:tbl>
    <w:p w:rsidR="00EA5840" w:rsidRDefault="00EA5840" w:rsidP="00343A18">
      <w:pPr>
        <w:spacing w:before="0"/>
        <w:rPr>
          <w:rFonts w:cs="Arial"/>
          <w:lang w:val="sr-Cyrl-RS"/>
        </w:rPr>
      </w:pPr>
    </w:p>
    <w:p w:rsidR="00EA5840" w:rsidRPr="00EA5840" w:rsidRDefault="00EA5840"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lang w:val="sr-Cyrl-RS"/>
        </w:rPr>
      </w:pPr>
    </w:p>
    <w:p w:rsidR="00EA5840" w:rsidRDefault="00EA5840" w:rsidP="00343A18">
      <w:pPr>
        <w:widowControl w:val="0"/>
        <w:spacing w:before="0"/>
        <w:rPr>
          <w:rFonts w:eastAsia="Arial Unicode MS" w:cs="Arial"/>
          <w:lang w:val="sr-Cyrl-RS"/>
        </w:rPr>
      </w:pPr>
    </w:p>
    <w:p w:rsidR="00EA5840" w:rsidRPr="00EA5840" w:rsidRDefault="00EA5840"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E42F82" w:rsidRDefault="00E42F82" w:rsidP="00E42F82">
      <w:pPr>
        <w:tabs>
          <w:tab w:val="left" w:pos="1134"/>
        </w:tabs>
        <w:spacing w:before="0"/>
        <w:ind w:left="-567"/>
        <w:rPr>
          <w:rFonts w:eastAsia="TimesNewRomanPS-BoldMT" w:cs="Arial"/>
          <w:sz w:val="20"/>
          <w:szCs w:val="20"/>
          <w:lang w:val="ru-RU"/>
        </w:rPr>
      </w:pPr>
    </w:p>
    <w:p w:rsidR="00E42F82" w:rsidRDefault="00E42F82" w:rsidP="00E42F82">
      <w:pPr>
        <w:tabs>
          <w:tab w:val="left" w:pos="1134"/>
        </w:tabs>
        <w:spacing w:before="0"/>
        <w:ind w:left="-567"/>
        <w:rPr>
          <w:rFonts w:eastAsia="TimesNewRomanPS-BoldMT" w:cs="Arial"/>
          <w:sz w:val="20"/>
          <w:szCs w:val="20"/>
          <w:lang w:val="ru-RU"/>
        </w:rPr>
      </w:pPr>
    </w:p>
    <w:p w:rsidR="00E42F82" w:rsidRPr="00E42F82" w:rsidRDefault="00E42F82" w:rsidP="00E42F82">
      <w:pPr>
        <w:tabs>
          <w:tab w:val="left" w:pos="1134"/>
        </w:tabs>
        <w:spacing w:before="0"/>
        <w:ind w:left="-567"/>
        <w:rPr>
          <w:rFonts w:eastAsia="TimesNewRomanPS-BoldMT" w:cs="Arial"/>
          <w:sz w:val="20"/>
          <w:szCs w:val="20"/>
          <w:lang w:val="ru-RU"/>
        </w:rPr>
      </w:pPr>
      <w:r w:rsidRPr="00E42F82">
        <w:rPr>
          <w:rFonts w:eastAsia="TimesNewRomanPS-BoldMT" w:cs="Arial"/>
          <w:sz w:val="20"/>
          <w:szCs w:val="20"/>
          <w:lang w:val="ru-RU"/>
        </w:rPr>
        <w:t xml:space="preserve">-Уколико </w:t>
      </w:r>
      <w:r w:rsidRPr="00E42F82">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E42F82">
        <w:rPr>
          <w:rFonts w:eastAsia="TimesNewRomanPS-BoldMT" w:cs="Arial"/>
          <w:sz w:val="20"/>
          <w:szCs w:val="20"/>
          <w:lang w:val="ru-RU"/>
        </w:rPr>
        <w:t>.</w:t>
      </w:r>
    </w:p>
    <w:p w:rsidR="00E42F82" w:rsidRPr="00E42F82" w:rsidRDefault="00E42F82" w:rsidP="00E42F82">
      <w:pPr>
        <w:tabs>
          <w:tab w:val="left" w:pos="1134"/>
        </w:tabs>
        <w:spacing w:before="0"/>
        <w:ind w:left="-567"/>
        <w:rPr>
          <w:rFonts w:eastAsia="TimesNewRomanPS-BoldMT" w:cs="Arial"/>
          <w:sz w:val="20"/>
          <w:szCs w:val="20"/>
          <w:lang w:val="sr-Cyrl-RS"/>
        </w:rPr>
      </w:pPr>
      <w:r w:rsidRPr="00E42F82">
        <w:rPr>
          <w:rFonts w:eastAsia="TimesNewRomanPS-BoldMT" w:cs="Arial"/>
          <w:sz w:val="20"/>
          <w:szCs w:val="20"/>
          <w:lang w:val="sr-Cyrl-CS"/>
        </w:rPr>
        <w:t xml:space="preserve">- </w:t>
      </w:r>
      <w:r w:rsidRPr="00E42F82">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E42F82" w:rsidRPr="00E42F82" w:rsidRDefault="00E42F82" w:rsidP="00E42F82">
      <w:pPr>
        <w:tabs>
          <w:tab w:val="left" w:pos="1134"/>
        </w:tabs>
        <w:spacing w:before="0"/>
        <w:ind w:left="-567"/>
        <w:rPr>
          <w:rFonts w:eastAsia="Calibri" w:cs="Arial"/>
          <w:bCs/>
          <w:i/>
          <w:iCs/>
          <w:sz w:val="20"/>
          <w:szCs w:val="20"/>
          <w:lang w:val="sr-Cyrl-RS"/>
        </w:rPr>
      </w:pPr>
      <w:r w:rsidRPr="00E42F82">
        <w:rPr>
          <w:rFonts w:eastAsia="Calibri" w:cs="Arial"/>
          <w:bCs/>
          <w:i/>
          <w:iCs/>
          <w:sz w:val="20"/>
          <w:szCs w:val="20"/>
          <w:lang w:val="sr-Cyrl-CS"/>
        </w:rPr>
        <w:t xml:space="preserve">-у колону 5. </w:t>
      </w:r>
      <w:r w:rsidRPr="00E42F82">
        <w:rPr>
          <w:rFonts w:eastAsia="Calibri" w:cs="Arial"/>
          <w:bCs/>
          <w:i/>
          <w:iCs/>
          <w:sz w:val="20"/>
          <w:szCs w:val="20"/>
          <w:lang w:val="ru-RU"/>
        </w:rPr>
        <w:t>уписати колико износи јединична цена без ПДВ за извршену услугу;</w:t>
      </w:r>
    </w:p>
    <w:p w:rsidR="00E42F82" w:rsidRPr="00E42F82" w:rsidRDefault="00E42F82" w:rsidP="00E42F82">
      <w:pPr>
        <w:tabs>
          <w:tab w:val="left" w:pos="1134"/>
        </w:tabs>
        <w:spacing w:before="0"/>
        <w:ind w:left="-567"/>
        <w:rPr>
          <w:rFonts w:eastAsia="Calibri" w:cs="Arial"/>
          <w:bCs/>
          <w:i/>
          <w:iCs/>
          <w:sz w:val="20"/>
          <w:szCs w:val="20"/>
          <w:lang w:val="sr-Cyrl-RS"/>
        </w:rPr>
      </w:pPr>
      <w:r w:rsidRPr="00E42F82">
        <w:rPr>
          <w:rFonts w:eastAsia="Calibri" w:cs="Arial"/>
          <w:bCs/>
          <w:i/>
          <w:iCs/>
          <w:sz w:val="20"/>
          <w:szCs w:val="20"/>
          <w:lang w:val="ru-RU"/>
        </w:rPr>
        <w:t xml:space="preserve">-у колону </w:t>
      </w:r>
      <w:r w:rsidRPr="00E42F82">
        <w:rPr>
          <w:rFonts w:eastAsia="Calibri" w:cs="Arial"/>
          <w:bCs/>
          <w:i/>
          <w:iCs/>
          <w:sz w:val="20"/>
          <w:szCs w:val="20"/>
          <w:lang w:val="sr-Cyrl-CS"/>
        </w:rPr>
        <w:t>6</w:t>
      </w:r>
      <w:r w:rsidRPr="00E42F82">
        <w:rPr>
          <w:rFonts w:eastAsia="Calibri" w:cs="Arial"/>
          <w:bCs/>
          <w:i/>
          <w:iCs/>
          <w:sz w:val="20"/>
          <w:szCs w:val="20"/>
          <w:lang w:val="ru-RU"/>
        </w:rPr>
        <w:t>. уписати колико износи јединична цена са ПДВ за извршену услугу;</w:t>
      </w:r>
    </w:p>
    <w:p w:rsidR="00E42F82" w:rsidRPr="00E42F82" w:rsidRDefault="00E42F82" w:rsidP="00E42F82">
      <w:pPr>
        <w:tabs>
          <w:tab w:val="left" w:pos="1134"/>
        </w:tabs>
        <w:spacing w:before="0"/>
        <w:ind w:left="-567"/>
        <w:rPr>
          <w:rFonts w:eastAsia="Calibri" w:cs="Arial"/>
          <w:bCs/>
          <w:i/>
          <w:iCs/>
          <w:sz w:val="20"/>
          <w:szCs w:val="20"/>
          <w:lang w:val="sr-Cyrl-RS"/>
        </w:rPr>
      </w:pPr>
      <w:r w:rsidRPr="00E42F82">
        <w:rPr>
          <w:rFonts w:eastAsia="Calibri" w:cs="Arial"/>
          <w:bCs/>
          <w:i/>
          <w:iCs/>
          <w:sz w:val="20"/>
          <w:szCs w:val="20"/>
          <w:lang w:val="ru-RU"/>
        </w:rPr>
        <w:t xml:space="preserve">-у колону </w:t>
      </w:r>
      <w:r w:rsidRPr="00E42F82">
        <w:rPr>
          <w:rFonts w:eastAsia="Calibri" w:cs="Arial"/>
          <w:bCs/>
          <w:i/>
          <w:iCs/>
          <w:sz w:val="20"/>
          <w:szCs w:val="20"/>
          <w:lang w:val="sr-Cyrl-CS"/>
        </w:rPr>
        <w:t>7</w:t>
      </w:r>
      <w:r w:rsidRPr="00E42F82">
        <w:rPr>
          <w:rFonts w:eastAsia="Calibri"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E42F82">
        <w:rPr>
          <w:rFonts w:eastAsia="Calibri" w:cs="Arial"/>
          <w:bCs/>
          <w:i/>
          <w:iCs/>
          <w:sz w:val="20"/>
          <w:szCs w:val="20"/>
          <w:lang w:val="sr-Cyrl-CS"/>
        </w:rPr>
        <w:t>5</w:t>
      </w:r>
      <w:r w:rsidRPr="00E42F82">
        <w:rPr>
          <w:rFonts w:eastAsia="Calibri" w:cs="Arial"/>
          <w:bCs/>
          <w:i/>
          <w:iCs/>
          <w:sz w:val="20"/>
          <w:szCs w:val="20"/>
          <w:lang w:val="ru-RU"/>
        </w:rPr>
        <w:t xml:space="preserve">.) са траженим обимом-количином (која је наведена у колони </w:t>
      </w:r>
      <w:r w:rsidRPr="00E42F82">
        <w:rPr>
          <w:rFonts w:eastAsia="Calibri" w:cs="Arial"/>
          <w:bCs/>
          <w:i/>
          <w:iCs/>
          <w:sz w:val="20"/>
          <w:szCs w:val="20"/>
          <w:lang w:val="sr-Cyrl-CS"/>
        </w:rPr>
        <w:t>4</w:t>
      </w:r>
      <w:r w:rsidRPr="00E42F82">
        <w:rPr>
          <w:rFonts w:eastAsia="Calibri" w:cs="Arial"/>
          <w:bCs/>
          <w:i/>
          <w:iCs/>
          <w:sz w:val="20"/>
          <w:szCs w:val="20"/>
          <w:lang w:val="ru-RU"/>
        </w:rPr>
        <w:t xml:space="preserve">.); </w:t>
      </w:r>
    </w:p>
    <w:p w:rsidR="00E42F82" w:rsidRPr="00E42F82" w:rsidRDefault="00E42F82" w:rsidP="00E42F82">
      <w:pPr>
        <w:tabs>
          <w:tab w:val="left" w:pos="1134"/>
        </w:tabs>
        <w:spacing w:before="0"/>
        <w:ind w:left="-567"/>
        <w:rPr>
          <w:rFonts w:eastAsia="Calibri" w:cs="Arial"/>
          <w:bCs/>
          <w:i/>
          <w:iCs/>
          <w:sz w:val="20"/>
          <w:szCs w:val="20"/>
          <w:lang w:val="sr-Cyrl-RS"/>
        </w:rPr>
      </w:pPr>
      <w:r w:rsidRPr="00E42F82">
        <w:rPr>
          <w:rFonts w:eastAsia="Calibri" w:cs="Arial"/>
          <w:bCs/>
          <w:i/>
          <w:iCs/>
          <w:sz w:val="20"/>
          <w:szCs w:val="20"/>
          <w:lang w:val="sr-Cyrl-CS"/>
        </w:rPr>
        <w:t>-у колону 8</w:t>
      </w:r>
      <w:r w:rsidRPr="00E42F82">
        <w:rPr>
          <w:rFonts w:eastAsia="Calibri"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E42F82">
        <w:rPr>
          <w:rFonts w:eastAsia="Calibri" w:cs="Arial"/>
          <w:bCs/>
          <w:i/>
          <w:iCs/>
          <w:sz w:val="20"/>
          <w:szCs w:val="20"/>
          <w:lang w:val="sr-Cyrl-CS"/>
        </w:rPr>
        <w:t>6</w:t>
      </w:r>
      <w:r w:rsidRPr="00E42F82">
        <w:rPr>
          <w:rFonts w:eastAsia="Calibri" w:cs="Arial"/>
          <w:bCs/>
          <w:i/>
          <w:iCs/>
          <w:sz w:val="20"/>
          <w:szCs w:val="20"/>
          <w:lang w:val="ru-RU"/>
        </w:rPr>
        <w:t xml:space="preserve">.) са траженим обимом- количином (која је наведена у колони </w:t>
      </w:r>
      <w:r w:rsidRPr="00E42F82">
        <w:rPr>
          <w:rFonts w:eastAsia="Calibri" w:cs="Arial"/>
          <w:bCs/>
          <w:i/>
          <w:iCs/>
          <w:sz w:val="20"/>
          <w:szCs w:val="20"/>
          <w:lang w:val="sr-Cyrl-CS"/>
        </w:rPr>
        <w:t>4</w:t>
      </w:r>
      <w:r w:rsidRPr="00E42F82">
        <w:rPr>
          <w:rFonts w:eastAsia="Calibri" w:cs="Arial"/>
          <w:bCs/>
          <w:i/>
          <w:iCs/>
          <w:sz w:val="20"/>
          <w:szCs w:val="20"/>
          <w:lang w:val="ru-RU"/>
        </w:rPr>
        <w:t>.).</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 xml:space="preserve">-у ред бр. I – уписује се укупно понуђена цена за све позиције  без ПДВ (збир колоне бр. </w:t>
      </w:r>
      <w:r w:rsidRPr="00E42F82">
        <w:rPr>
          <w:rFonts w:cs="Arial"/>
          <w:i/>
          <w:sz w:val="20"/>
          <w:szCs w:val="20"/>
          <w:lang w:val="sr-Cyrl-RS"/>
        </w:rPr>
        <w:t>7</w:t>
      </w:r>
      <w:r w:rsidRPr="00E42F82">
        <w:rPr>
          <w:rFonts w:cs="Arial"/>
          <w:i/>
          <w:sz w:val="20"/>
          <w:szCs w:val="20"/>
          <w:lang w:val="ru-RU"/>
        </w:rPr>
        <w:t>)</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 xml:space="preserve">-у ред бр. II – уписује се укупан износ ПДВ </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-у ред бр. III – уписује се укупно понуђена цена са ПДВ (ред бр. I + ред.бр. II)</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E42F82">
        <w:rPr>
          <w:rFonts w:cs="Arial"/>
          <w:i/>
          <w:sz w:val="20"/>
          <w:szCs w:val="20"/>
          <w:lang w:val="sr-Cyrl-RS"/>
        </w:rPr>
        <w:t xml:space="preserve"> </w:t>
      </w:r>
      <w:r w:rsidRPr="00E42F82">
        <w:rPr>
          <w:rFonts w:cs="Arial"/>
          <w:i/>
          <w:sz w:val="20"/>
          <w:szCs w:val="20"/>
          <w:lang w:val="ru-RU"/>
        </w:rPr>
        <w:t>у укупно понуђеној цени без ПДВ (ред бр. I из табеле 1)</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-на место предвиђено за место и датум уписује се место и датум попуњавања</w:t>
      </w:r>
      <w:r w:rsidRPr="00E42F82">
        <w:rPr>
          <w:rFonts w:cs="Arial"/>
          <w:i/>
          <w:sz w:val="20"/>
          <w:szCs w:val="20"/>
          <w:lang w:val="sr-Cyrl-RS"/>
        </w:rPr>
        <w:t xml:space="preserve"> </w:t>
      </w:r>
      <w:r w:rsidRPr="00E42F82">
        <w:rPr>
          <w:rFonts w:cs="Arial"/>
          <w:i/>
          <w:sz w:val="20"/>
          <w:szCs w:val="20"/>
          <w:lang w:val="ru-RU"/>
        </w:rPr>
        <w:t>обрасца структуре цене.</w:t>
      </w:r>
    </w:p>
    <w:p w:rsidR="00E42F82" w:rsidRPr="00E42F82" w:rsidRDefault="00E42F82" w:rsidP="00E42F82">
      <w:pPr>
        <w:tabs>
          <w:tab w:val="left" w:pos="1134"/>
        </w:tabs>
        <w:spacing w:before="0"/>
        <w:ind w:left="-567"/>
        <w:rPr>
          <w:rFonts w:cs="Arial"/>
          <w:i/>
          <w:sz w:val="20"/>
          <w:szCs w:val="20"/>
        </w:rPr>
      </w:pPr>
      <w:r w:rsidRPr="00E42F82">
        <w:rPr>
          <w:rFonts w:cs="Arial"/>
          <w:i/>
          <w:sz w:val="20"/>
          <w:szCs w:val="20"/>
          <w:lang w:val="ru-RU"/>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B66CBF" w:rsidRDefault="00B66CBF" w:rsidP="00B66CBF">
      <w:pPr>
        <w:pStyle w:val="KDObrazac"/>
        <w:spacing w:before="0"/>
        <w:jc w:val="both"/>
        <w:rPr>
          <w:b w:val="0"/>
          <w:i/>
          <w:sz w:val="20"/>
          <w:szCs w:val="20"/>
        </w:rPr>
      </w:pPr>
      <w:bookmarkStart w:id="249" w:name="_Toc442559926"/>
    </w:p>
    <w:p w:rsidR="00390D72" w:rsidRDefault="00390D72" w:rsidP="00B66CBF">
      <w:pPr>
        <w:pStyle w:val="KDObrazac"/>
        <w:spacing w:before="0"/>
        <w:jc w:val="both"/>
        <w:rPr>
          <w:b w:val="0"/>
          <w:i/>
          <w:sz w:val="20"/>
          <w:szCs w:val="20"/>
          <w:lang w:val="sr-Cyrl-RS"/>
        </w:rPr>
      </w:pPr>
    </w:p>
    <w:p w:rsidR="00E42F82" w:rsidRDefault="00E42F82" w:rsidP="00B66CBF">
      <w:pPr>
        <w:pStyle w:val="KDObrazac"/>
        <w:spacing w:before="0"/>
        <w:jc w:val="both"/>
        <w:rPr>
          <w:b w:val="0"/>
          <w:i/>
          <w:sz w:val="20"/>
          <w:szCs w:val="20"/>
          <w:lang w:val="sr-Cyrl-RS"/>
        </w:rPr>
      </w:pPr>
    </w:p>
    <w:p w:rsidR="00E42F82" w:rsidRDefault="00E42F82" w:rsidP="00B66CBF">
      <w:pPr>
        <w:pStyle w:val="KDObrazac"/>
        <w:spacing w:before="0"/>
        <w:jc w:val="both"/>
        <w:rPr>
          <w:b w:val="0"/>
          <w:i/>
          <w:sz w:val="20"/>
          <w:szCs w:val="20"/>
          <w:lang w:val="sr-Cyrl-RS"/>
        </w:rPr>
      </w:pPr>
    </w:p>
    <w:p w:rsidR="00E42F82" w:rsidRPr="00694D78" w:rsidRDefault="00E42F82"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49"/>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A34569">
        <w:rPr>
          <w:rFonts w:cs="Arial"/>
          <w:lang w:val="sr-Cyrl-RS"/>
        </w:rPr>
        <w:t>Сервис и поправка интерфонског система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A34569">
        <w:rPr>
          <w:rFonts w:cs="Arial"/>
          <w:lang w:eastAsia="hr-HR"/>
        </w:rPr>
        <w:t>ЈН/3000/1884/2017(1493/2017)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0" w:name="_Toc442559928"/>
      <w:proofErr w:type="gramStart"/>
      <w:r w:rsidRPr="004F7565">
        <w:lastRenderedPageBreak/>
        <w:t xml:space="preserve">ОБРАЗАЦ </w:t>
      </w:r>
      <w:r w:rsidR="00077A42" w:rsidRPr="004F7565">
        <w:rPr>
          <w:lang w:val="sr-Cyrl-RS"/>
        </w:rPr>
        <w:t>4</w:t>
      </w:r>
      <w:r w:rsidRPr="004F7565">
        <w:t>.</w:t>
      </w:r>
      <w:bookmarkEnd w:id="250"/>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1" w:name="_Toc442559929"/>
      <w:r w:rsidRPr="004F7565">
        <w:rPr>
          <w:rFonts w:cs="Arial"/>
          <w:b/>
          <w:lang w:val="ru-RU"/>
        </w:rPr>
        <w:t>И З Ј А В У</w:t>
      </w:r>
      <w:bookmarkEnd w:id="251"/>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A34569">
        <w:rPr>
          <w:rFonts w:cs="Arial"/>
          <w:lang w:val="sr-Cyrl-RS"/>
        </w:rPr>
        <w:t>Сервис и поправка интерфонског система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A34569">
        <w:rPr>
          <w:rFonts w:cs="Arial"/>
          <w:lang w:val="ru-RU"/>
        </w:rPr>
        <w:t>ЈН/3000/1884/2017(1493/2017)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2" w:name="_Toc442559941"/>
    </w:p>
    <w:bookmarkEnd w:id="252"/>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A34569">
        <w:rPr>
          <w:rFonts w:cs="Arial"/>
          <w:lang w:val="sr-Cyrl-RS"/>
        </w:rPr>
        <w:t>Сервис и поправка интерфонског система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A34569">
        <w:rPr>
          <w:rFonts w:cs="Arial"/>
        </w:rPr>
        <w:t>ЈН/3000/1884/2017(1493/2017)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A4841" w:rsidRPr="009A4841" w:rsidRDefault="009A4841" w:rsidP="009A4841">
      <w:pPr>
        <w:jc w:val="right"/>
        <w:outlineLvl w:val="1"/>
        <w:rPr>
          <w:rFonts w:cs="Arial"/>
          <w:b/>
          <w:lang w:val="sr-Cyrl-RS"/>
        </w:rPr>
      </w:pPr>
      <w:proofErr w:type="gramStart"/>
      <w:r w:rsidRPr="009A4841">
        <w:rPr>
          <w:rFonts w:cs="Arial"/>
          <w:b/>
        </w:rPr>
        <w:lastRenderedPageBreak/>
        <w:t xml:space="preserve">ОБРАЗАЦ </w:t>
      </w:r>
      <w:r>
        <w:rPr>
          <w:rFonts w:cs="Arial"/>
          <w:b/>
          <w:lang w:val="sr-Cyrl-RS"/>
        </w:rPr>
        <w:t>6</w:t>
      </w:r>
      <w:r w:rsidRPr="009A4841">
        <w:rPr>
          <w:rFonts w:cs="Arial"/>
          <w:b/>
          <w:lang w:val="sr-Cyrl-RS"/>
        </w:rPr>
        <w:t>.</w:t>
      </w:r>
      <w:proofErr w:type="gramEnd"/>
    </w:p>
    <w:p w:rsidR="009A4841" w:rsidRPr="009A4841" w:rsidRDefault="009A4841" w:rsidP="009A4841">
      <w:pPr>
        <w:spacing w:before="0"/>
        <w:rPr>
          <w:rFonts w:cs="Arial"/>
        </w:rPr>
      </w:pPr>
    </w:p>
    <w:p w:rsidR="009A4841" w:rsidRPr="009A4841" w:rsidRDefault="009A4841" w:rsidP="009A4841">
      <w:pPr>
        <w:spacing w:before="0"/>
        <w:jc w:val="center"/>
        <w:rPr>
          <w:rFonts w:cs="Arial"/>
          <w:b/>
        </w:rPr>
      </w:pPr>
    </w:p>
    <w:p w:rsidR="009A4841" w:rsidRPr="009A4841" w:rsidRDefault="009A4841" w:rsidP="009A4841">
      <w:pPr>
        <w:spacing w:before="0"/>
        <w:jc w:val="center"/>
        <w:rPr>
          <w:rFonts w:cs="Arial"/>
          <w:b/>
        </w:rPr>
      </w:pPr>
      <w:r w:rsidRPr="009A4841">
        <w:rPr>
          <w:rFonts w:cs="Arial"/>
          <w:b/>
        </w:rPr>
        <w:t>СПИСАК ИЗВРШЕНИХ УСЛУГА– СТРУЧНЕ РЕФЕРЕНЦЕ</w:t>
      </w:r>
    </w:p>
    <w:p w:rsidR="009A4841" w:rsidRPr="009A4841" w:rsidRDefault="009A4841" w:rsidP="009A4841">
      <w:pPr>
        <w:rPr>
          <w:rFonts w:cs="Arial"/>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5"/>
        <w:gridCol w:w="1704"/>
        <w:gridCol w:w="1731"/>
        <w:gridCol w:w="3560"/>
      </w:tblGrid>
      <w:tr w:rsidR="009A4841" w:rsidRPr="009A4841" w:rsidTr="00C46290">
        <w:tc>
          <w:tcPr>
            <w:tcW w:w="218" w:type="pct"/>
            <w:shd w:val="clear" w:color="auto" w:fill="auto"/>
          </w:tcPr>
          <w:p w:rsidR="009A4841" w:rsidRPr="009A4841" w:rsidRDefault="009A4841" w:rsidP="009A4841">
            <w:pPr>
              <w:spacing w:before="0"/>
              <w:jc w:val="center"/>
              <w:rPr>
                <w:rFonts w:eastAsia="Calibri" w:cs="Arial"/>
                <w:b/>
                <w:bCs/>
                <w:iCs/>
              </w:rPr>
            </w:pPr>
          </w:p>
        </w:tc>
        <w:tc>
          <w:tcPr>
            <w:tcW w:w="972"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Референтни наручилац односно корисник услуга</w:t>
            </w:r>
          </w:p>
        </w:tc>
        <w:tc>
          <w:tcPr>
            <w:tcW w:w="92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
                <w:bCs/>
                <w:iCs/>
              </w:rPr>
            </w:pPr>
            <w:r w:rsidRPr="009A4841">
              <w:rPr>
                <w:rFonts w:eastAsia="Calibri" w:cs="Arial"/>
                <w:bCs/>
                <w:iCs/>
                <w:lang w:val="ru-RU"/>
              </w:rPr>
              <w:t>Лице за контакт</w:t>
            </w:r>
            <w:r w:rsidRPr="009A4841">
              <w:rPr>
                <w:rFonts w:eastAsia="Calibri" w:cs="Arial"/>
                <w:bCs/>
                <w:iCs/>
              </w:rPr>
              <w:t xml:space="preserve"> и број телефона</w:t>
            </w:r>
          </w:p>
        </w:tc>
        <w:tc>
          <w:tcPr>
            <w:tcW w:w="943"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
                <w:bCs/>
                <w:iCs/>
              </w:rPr>
            </w:pPr>
            <w:r w:rsidRPr="009A4841">
              <w:rPr>
                <w:rFonts w:eastAsia="Calibri" w:cs="Arial"/>
                <w:bCs/>
                <w:iCs/>
              </w:rPr>
              <w:t>Број и датум закључења уговора</w:t>
            </w:r>
          </w:p>
        </w:tc>
        <w:tc>
          <w:tcPr>
            <w:tcW w:w="1939" w:type="pct"/>
            <w:shd w:val="clear" w:color="auto" w:fill="auto"/>
            <w:vAlign w:val="center"/>
          </w:tcPr>
          <w:p w:rsidR="009A4841" w:rsidRPr="009A4841" w:rsidRDefault="009A4841" w:rsidP="009A4841">
            <w:pPr>
              <w:spacing w:before="0"/>
              <w:jc w:val="center"/>
              <w:rPr>
                <w:rFonts w:eastAsia="Calibri" w:cs="Arial"/>
                <w:bCs/>
                <w:iCs/>
                <w:lang w:val="sr-Cyrl-CS"/>
              </w:rPr>
            </w:pPr>
          </w:p>
          <w:p w:rsidR="009A4841" w:rsidRPr="009A4841" w:rsidRDefault="009A4841" w:rsidP="009A4841">
            <w:pPr>
              <w:spacing w:before="0"/>
              <w:jc w:val="center"/>
              <w:rPr>
                <w:rFonts w:eastAsia="Calibri" w:cs="Arial"/>
                <w:bCs/>
                <w:iCs/>
              </w:rPr>
            </w:pPr>
            <w:r w:rsidRPr="009A4841">
              <w:rPr>
                <w:rFonts w:eastAsia="Calibri" w:cs="Arial"/>
                <w:bCs/>
                <w:iCs/>
                <w:lang w:val="sr-Cyrl-CS"/>
              </w:rPr>
              <w:t xml:space="preserve">Датум </w:t>
            </w:r>
            <w:r w:rsidRPr="009A4841">
              <w:rPr>
                <w:rFonts w:eastAsia="Calibri" w:cs="Arial"/>
                <w:bCs/>
                <w:iCs/>
              </w:rPr>
              <w:t>реализације уговора</w:t>
            </w:r>
          </w:p>
          <w:p w:rsidR="009A4841" w:rsidRPr="009A4841" w:rsidRDefault="009A4841" w:rsidP="009A4841">
            <w:pPr>
              <w:spacing w:before="0"/>
              <w:jc w:val="center"/>
              <w:rPr>
                <w:rFonts w:eastAsia="Calibri" w:cs="Arial"/>
                <w:b/>
                <w:bCs/>
                <w:iCs/>
              </w:rPr>
            </w:pPr>
          </w:p>
        </w:tc>
      </w:tr>
      <w:tr w:rsidR="009A4841" w:rsidRPr="009A4841" w:rsidTr="00C46290">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1.</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r w:rsidR="009A4841" w:rsidRPr="009A4841" w:rsidTr="00C46290">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2.</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r w:rsidR="009A4841" w:rsidRPr="009A4841" w:rsidTr="00C46290">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3.</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r w:rsidR="009A4841" w:rsidRPr="009A4841" w:rsidTr="00C46290">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4.</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r w:rsidR="009A4841" w:rsidRPr="009A4841" w:rsidTr="00C46290">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5.</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bl>
    <w:p w:rsidR="009A4841" w:rsidRDefault="009A4841" w:rsidP="009A4841">
      <w:pPr>
        <w:tabs>
          <w:tab w:val="left" w:pos="4999"/>
        </w:tabs>
        <w:spacing w:before="0"/>
        <w:rPr>
          <w:rFonts w:eastAsia="Calibri" w:cs="Arial"/>
          <w:lang w:val="sr-Cyrl-RS"/>
        </w:rPr>
      </w:pPr>
    </w:p>
    <w:p w:rsidR="00C46290" w:rsidRPr="00C46290" w:rsidRDefault="00C46290" w:rsidP="009A4841">
      <w:pPr>
        <w:tabs>
          <w:tab w:val="left" w:pos="4999"/>
        </w:tabs>
        <w:spacing w:before="0"/>
        <w:rPr>
          <w:rFonts w:eastAsia="Calibri"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9A4841" w:rsidRPr="009A4841" w:rsidTr="006E6E5A">
        <w:trPr>
          <w:jc w:val="center"/>
        </w:trPr>
        <w:tc>
          <w:tcPr>
            <w:tcW w:w="3882" w:type="dxa"/>
          </w:tcPr>
          <w:p w:rsidR="009A4841" w:rsidRPr="009A4841" w:rsidRDefault="009A4841" w:rsidP="009A4841">
            <w:pPr>
              <w:spacing w:before="0"/>
              <w:jc w:val="center"/>
              <w:rPr>
                <w:rFonts w:cs="Arial"/>
              </w:rPr>
            </w:pPr>
            <w:r w:rsidRPr="009A4841">
              <w:rPr>
                <w:rFonts w:cs="Arial"/>
              </w:rPr>
              <w:t>Датум:</w:t>
            </w:r>
          </w:p>
        </w:tc>
        <w:tc>
          <w:tcPr>
            <w:tcW w:w="2127" w:type="dxa"/>
          </w:tcPr>
          <w:p w:rsidR="009A4841" w:rsidRPr="009A4841" w:rsidRDefault="009A4841" w:rsidP="009A4841">
            <w:pPr>
              <w:spacing w:before="0"/>
              <w:jc w:val="center"/>
              <w:rPr>
                <w:rFonts w:cs="Arial"/>
                <w:lang w:val="ru-RU"/>
              </w:rPr>
            </w:pPr>
          </w:p>
        </w:tc>
        <w:tc>
          <w:tcPr>
            <w:tcW w:w="4022" w:type="dxa"/>
          </w:tcPr>
          <w:p w:rsidR="009A4841" w:rsidRPr="009A4841" w:rsidRDefault="009A4841" w:rsidP="009A4841">
            <w:pPr>
              <w:spacing w:before="0"/>
              <w:jc w:val="center"/>
              <w:rPr>
                <w:rFonts w:cs="Arial"/>
                <w:lang w:val="ru-RU"/>
              </w:rPr>
            </w:pPr>
            <w:r w:rsidRPr="009A4841">
              <w:rPr>
                <w:rFonts w:cs="Arial"/>
                <w:lang w:val="sr-Cyrl-CS"/>
              </w:rPr>
              <w:t>П</w:t>
            </w:r>
            <w:r w:rsidRPr="009A4841">
              <w:rPr>
                <w:rFonts w:cs="Arial"/>
              </w:rPr>
              <w:t>онуђач</w:t>
            </w:r>
            <w:r w:rsidRPr="009A4841">
              <w:rPr>
                <w:rFonts w:cs="Arial"/>
                <w:lang w:val="ru-RU"/>
              </w:rPr>
              <w:t>:</w:t>
            </w:r>
          </w:p>
        </w:tc>
      </w:tr>
      <w:tr w:rsidR="009A4841" w:rsidRPr="009A4841" w:rsidTr="006E6E5A">
        <w:trPr>
          <w:jc w:val="center"/>
        </w:trPr>
        <w:tc>
          <w:tcPr>
            <w:tcW w:w="3882" w:type="dxa"/>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rPr>
            </w:pPr>
            <w:r w:rsidRPr="009A4841">
              <w:rPr>
                <w:rFonts w:cs="Arial"/>
              </w:rPr>
              <w:t>М.П.</w:t>
            </w:r>
          </w:p>
        </w:tc>
        <w:tc>
          <w:tcPr>
            <w:tcW w:w="4022" w:type="dxa"/>
          </w:tcPr>
          <w:p w:rsidR="009A4841" w:rsidRPr="009A4841" w:rsidRDefault="009A4841" w:rsidP="009A4841">
            <w:pPr>
              <w:spacing w:before="0"/>
              <w:jc w:val="center"/>
              <w:rPr>
                <w:rFonts w:cs="Arial"/>
                <w:lang w:val="ru-RU"/>
              </w:rPr>
            </w:pPr>
          </w:p>
        </w:tc>
      </w:tr>
      <w:tr w:rsidR="009A4841" w:rsidRPr="009A4841" w:rsidTr="006E6E5A">
        <w:trPr>
          <w:jc w:val="center"/>
        </w:trPr>
        <w:tc>
          <w:tcPr>
            <w:tcW w:w="3882" w:type="dxa"/>
            <w:tcBorders>
              <w:bottom w:val="single" w:sz="4" w:space="0" w:color="auto"/>
            </w:tcBorders>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lang w:val="ru-RU"/>
              </w:rPr>
            </w:pPr>
          </w:p>
        </w:tc>
        <w:tc>
          <w:tcPr>
            <w:tcW w:w="4022" w:type="dxa"/>
            <w:tcBorders>
              <w:bottom w:val="single" w:sz="4" w:space="0" w:color="auto"/>
            </w:tcBorders>
          </w:tcPr>
          <w:p w:rsidR="009A4841" w:rsidRPr="009A4841" w:rsidRDefault="009A4841" w:rsidP="009A4841">
            <w:pPr>
              <w:spacing w:before="0"/>
              <w:jc w:val="center"/>
              <w:rPr>
                <w:rFonts w:cs="Arial"/>
                <w:lang w:val="ru-RU"/>
              </w:rPr>
            </w:pPr>
          </w:p>
        </w:tc>
      </w:tr>
      <w:tr w:rsidR="009A4841" w:rsidRPr="009A4841" w:rsidTr="006E6E5A">
        <w:trPr>
          <w:trHeight w:val="389"/>
          <w:jc w:val="center"/>
        </w:trPr>
        <w:tc>
          <w:tcPr>
            <w:tcW w:w="3882" w:type="dxa"/>
            <w:tcBorders>
              <w:top w:val="single" w:sz="4" w:space="0" w:color="auto"/>
            </w:tcBorders>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lang w:val="ru-RU"/>
              </w:rPr>
            </w:pPr>
          </w:p>
        </w:tc>
        <w:tc>
          <w:tcPr>
            <w:tcW w:w="4022" w:type="dxa"/>
            <w:tcBorders>
              <w:top w:val="single" w:sz="4" w:space="0" w:color="auto"/>
            </w:tcBorders>
          </w:tcPr>
          <w:p w:rsidR="009A4841" w:rsidRPr="009A4841" w:rsidRDefault="009A4841" w:rsidP="009A4841">
            <w:pPr>
              <w:spacing w:before="0"/>
              <w:jc w:val="center"/>
              <w:rPr>
                <w:rFonts w:cs="Arial"/>
                <w:lang w:val="ru-RU"/>
              </w:rPr>
            </w:pPr>
          </w:p>
        </w:tc>
      </w:tr>
    </w:tbl>
    <w:p w:rsidR="009A4841" w:rsidRPr="009A4841" w:rsidRDefault="009A4841" w:rsidP="009A4841">
      <w:pPr>
        <w:rPr>
          <w:rFonts w:eastAsia="Symbol" w:cs="Arial"/>
          <w:b/>
          <w:bCs/>
          <w:kern w:val="28"/>
        </w:rPr>
      </w:pPr>
      <w:r w:rsidRPr="009A4841">
        <w:rPr>
          <w:rFonts w:eastAsia="Symbol" w:cs="Arial"/>
          <w:b/>
          <w:bCs/>
          <w:kern w:val="28"/>
        </w:rPr>
        <w:t xml:space="preserve">Напомена: </w:t>
      </w:r>
    </w:p>
    <w:p w:rsidR="009A4841" w:rsidRPr="009A4841" w:rsidRDefault="009A4841" w:rsidP="009A4841">
      <w:pPr>
        <w:rPr>
          <w:rFonts w:eastAsia="TimesNewRomanPS-BoldMT" w:cs="Arial"/>
          <w:lang w:val="sr-Cyrl-CS"/>
        </w:rPr>
      </w:pPr>
      <w:proofErr w:type="gramStart"/>
      <w:r w:rsidRPr="009A4841">
        <w:rPr>
          <w:rFonts w:eastAsia="TimesNewRomanPS-BoldMT" w:cs="Arial"/>
        </w:rPr>
        <w:t xml:space="preserve">Уколико </w:t>
      </w:r>
      <w:r w:rsidRPr="009A484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A4841">
        <w:rPr>
          <w:rFonts w:eastAsia="TimesNewRomanPS-BoldMT" w:cs="Arial"/>
        </w:rPr>
        <w:t>.</w:t>
      </w:r>
      <w:proofErr w:type="gramEnd"/>
    </w:p>
    <w:p w:rsidR="009A4841" w:rsidRPr="009A4841" w:rsidRDefault="009A4841" w:rsidP="009A4841">
      <w:pPr>
        <w:rPr>
          <w:rFonts w:cs="Arial"/>
          <w:lang w:val="sr-Cyrl-CS"/>
        </w:rPr>
      </w:pPr>
      <w:proofErr w:type="gramStart"/>
      <w:r w:rsidRPr="009A4841">
        <w:rPr>
          <w:rFonts w:cs="Arial"/>
        </w:rPr>
        <w:t>Приликом подношења понуде овај образац копирати у потребном броју примерака.</w:t>
      </w:r>
      <w:proofErr w:type="gramEnd"/>
    </w:p>
    <w:p w:rsidR="009A4841" w:rsidRPr="009A4841" w:rsidRDefault="009A4841" w:rsidP="009A4841">
      <w:pPr>
        <w:rPr>
          <w:rFonts w:cs="Arial"/>
          <w:b/>
          <w:bCs/>
          <w:kern w:val="28"/>
          <w:lang w:val="sr-Cyrl-CS" w:eastAsia="ar-SA"/>
        </w:rPr>
      </w:pPr>
      <w:proofErr w:type="gramStart"/>
      <w:r w:rsidRPr="009A4841">
        <w:rPr>
          <w:rFonts w:eastAsia="TimesNewRomanPS-BoldMT" w:cs="Arial"/>
        </w:rPr>
        <w:t>Понуђач који даје нетачне податке у погледу стручних референци, чини прекршај по члану 170.</w:t>
      </w:r>
      <w:proofErr w:type="gramEnd"/>
      <w:r w:rsidRPr="009A4841">
        <w:rPr>
          <w:rFonts w:eastAsia="TimesNewRomanPS-BoldMT" w:cs="Arial"/>
        </w:rPr>
        <w:t xml:space="preserve"> </w:t>
      </w:r>
      <w:proofErr w:type="gramStart"/>
      <w:r w:rsidRPr="009A4841">
        <w:rPr>
          <w:rFonts w:eastAsia="TimesNewRomanPS-BoldMT" w:cs="Arial"/>
        </w:rPr>
        <w:t>став</w:t>
      </w:r>
      <w:proofErr w:type="gramEnd"/>
      <w:r w:rsidRPr="009A4841">
        <w:rPr>
          <w:rFonts w:eastAsia="TimesNewRomanPS-BoldMT" w:cs="Arial"/>
        </w:rPr>
        <w:t xml:space="preserve"> 1. </w:t>
      </w:r>
      <w:proofErr w:type="gramStart"/>
      <w:r w:rsidRPr="009A4841">
        <w:rPr>
          <w:rFonts w:eastAsia="TimesNewRomanPS-BoldMT" w:cs="Arial"/>
        </w:rPr>
        <w:t>тачка</w:t>
      </w:r>
      <w:proofErr w:type="gramEnd"/>
      <w:r w:rsidRPr="009A4841">
        <w:rPr>
          <w:rFonts w:eastAsia="TimesNewRomanPS-BoldMT" w:cs="Arial"/>
        </w:rPr>
        <w:t xml:space="preserve"> 3. </w:t>
      </w:r>
      <w:proofErr w:type="gramStart"/>
      <w:r w:rsidRPr="009A4841">
        <w:rPr>
          <w:rFonts w:eastAsia="TimesNewRomanPS-BoldMT" w:cs="Arial"/>
        </w:rPr>
        <w:t>Закона о јавним набавкама.</w:t>
      </w:r>
      <w:proofErr w:type="gramEnd"/>
      <w:r w:rsidRPr="009A4841">
        <w:rPr>
          <w:rFonts w:eastAsia="TimesNewRomanPS-BoldMT" w:cs="Arial"/>
        </w:rPr>
        <w:t xml:space="preserve"> </w:t>
      </w:r>
      <w:proofErr w:type="gramStart"/>
      <w:r w:rsidRPr="009A4841">
        <w:rPr>
          <w:rFonts w:eastAsia="TimesNewRomanPS-BoldMT" w:cs="Arial"/>
        </w:rPr>
        <w:t>Давање неистинитих података у понуди је основ за негативну референцу у смислу члана 82.</w:t>
      </w:r>
      <w:proofErr w:type="gramEnd"/>
      <w:r w:rsidRPr="009A4841">
        <w:rPr>
          <w:rFonts w:eastAsia="TimesNewRomanPS-BoldMT" w:cs="Arial"/>
        </w:rPr>
        <w:t xml:space="preserve"> </w:t>
      </w:r>
      <w:proofErr w:type="gramStart"/>
      <w:r w:rsidRPr="009A4841">
        <w:rPr>
          <w:rFonts w:eastAsia="TimesNewRomanPS-BoldMT" w:cs="Arial"/>
        </w:rPr>
        <w:t>став</w:t>
      </w:r>
      <w:proofErr w:type="gramEnd"/>
      <w:r w:rsidRPr="009A4841">
        <w:rPr>
          <w:rFonts w:eastAsia="TimesNewRomanPS-BoldMT" w:cs="Arial"/>
        </w:rPr>
        <w:t xml:space="preserve"> 1. </w:t>
      </w:r>
      <w:proofErr w:type="gramStart"/>
      <w:r w:rsidRPr="009A4841">
        <w:rPr>
          <w:rFonts w:eastAsia="TimesNewRomanPS-BoldMT" w:cs="Arial"/>
        </w:rPr>
        <w:t>тачка</w:t>
      </w:r>
      <w:proofErr w:type="gramEnd"/>
      <w:r w:rsidRPr="009A4841">
        <w:rPr>
          <w:rFonts w:eastAsia="TimesNewRomanPS-BoldMT" w:cs="Arial"/>
        </w:rPr>
        <w:t xml:space="preserve"> 3) Закона</w:t>
      </w:r>
    </w:p>
    <w:p w:rsidR="009A4841" w:rsidRPr="009A4841" w:rsidRDefault="009A4841" w:rsidP="009A4841">
      <w:pPr>
        <w:rPr>
          <w:rFonts w:cs="Arial"/>
          <w:lang w:val="sr-Cyrl-RS"/>
        </w:rPr>
      </w:pPr>
    </w:p>
    <w:p w:rsidR="009A4841" w:rsidRPr="009A4841" w:rsidRDefault="009A4841" w:rsidP="009A4841">
      <w:pPr>
        <w:rPr>
          <w:rFonts w:cs="Arial"/>
          <w:lang w:val="sr-Cyrl-RS"/>
        </w:rPr>
      </w:pPr>
    </w:p>
    <w:p w:rsidR="009A4841" w:rsidRPr="009A4841" w:rsidRDefault="009A4841" w:rsidP="009A4841">
      <w:pPr>
        <w:rPr>
          <w:rFonts w:cs="Arial"/>
          <w:lang w:val="sr-Cyrl-RS"/>
        </w:rPr>
      </w:pPr>
    </w:p>
    <w:p w:rsidR="009A4841" w:rsidRPr="009A4841" w:rsidRDefault="009A4841" w:rsidP="009A4841">
      <w:pPr>
        <w:rPr>
          <w:rFonts w:cs="Arial"/>
          <w:lang w:val="sr-Cyrl-RS"/>
        </w:rPr>
      </w:pPr>
    </w:p>
    <w:p w:rsidR="009A4841" w:rsidRPr="009A4841" w:rsidRDefault="009A4841" w:rsidP="009A4841">
      <w:pPr>
        <w:rPr>
          <w:rFonts w:cs="Arial"/>
          <w:lang w:val="sr-Cyrl-RS"/>
        </w:rPr>
      </w:pPr>
    </w:p>
    <w:p w:rsidR="009A4841" w:rsidRDefault="009A4841" w:rsidP="009A4841">
      <w:pPr>
        <w:rPr>
          <w:rFonts w:cs="Arial"/>
          <w:lang w:val="sr-Cyrl-RS"/>
        </w:rPr>
      </w:pPr>
    </w:p>
    <w:p w:rsidR="00C46290" w:rsidRDefault="00C46290" w:rsidP="009A4841">
      <w:pPr>
        <w:rPr>
          <w:rFonts w:cs="Arial"/>
          <w:lang w:val="sr-Cyrl-RS"/>
        </w:rPr>
      </w:pPr>
    </w:p>
    <w:p w:rsidR="00C46290" w:rsidRPr="00C46290" w:rsidRDefault="00C46290" w:rsidP="009A4841">
      <w:pPr>
        <w:rPr>
          <w:rFonts w:cs="Arial"/>
          <w:lang w:val="sr-Cyrl-RS"/>
        </w:rPr>
      </w:pPr>
    </w:p>
    <w:p w:rsidR="009A4841" w:rsidRPr="009A4841" w:rsidRDefault="009A4841" w:rsidP="009A4841">
      <w:pPr>
        <w:rPr>
          <w:rFonts w:cs="Arial"/>
        </w:rPr>
      </w:pPr>
    </w:p>
    <w:p w:rsidR="009A4841" w:rsidRPr="009A4841" w:rsidRDefault="009A4841" w:rsidP="009A4841">
      <w:pPr>
        <w:jc w:val="right"/>
        <w:outlineLvl w:val="1"/>
        <w:rPr>
          <w:rFonts w:cs="Arial"/>
          <w:b/>
          <w:lang w:val="sr-Cyrl-RS"/>
        </w:rPr>
      </w:pPr>
      <w:proofErr w:type="gramStart"/>
      <w:r w:rsidRPr="009A4841">
        <w:rPr>
          <w:rFonts w:cs="Arial"/>
          <w:b/>
        </w:rPr>
        <w:lastRenderedPageBreak/>
        <w:t xml:space="preserve">ОБРАЗАЦ </w:t>
      </w:r>
      <w:r>
        <w:rPr>
          <w:rFonts w:cs="Arial"/>
          <w:b/>
          <w:lang w:val="sr-Cyrl-RS"/>
        </w:rPr>
        <w:t>7</w:t>
      </w:r>
      <w:r w:rsidRPr="009A4841">
        <w:rPr>
          <w:rFonts w:cs="Arial"/>
          <w:b/>
          <w:lang w:val="sr-Cyrl-RS"/>
        </w:rPr>
        <w:t>.</w:t>
      </w:r>
      <w:proofErr w:type="gramEnd"/>
    </w:p>
    <w:p w:rsidR="009A4841" w:rsidRPr="009A4841" w:rsidRDefault="009A4841" w:rsidP="009A4841">
      <w:pPr>
        <w:jc w:val="center"/>
        <w:rPr>
          <w:rFonts w:cs="Arial"/>
          <w:b/>
        </w:rPr>
      </w:pPr>
      <w:r w:rsidRPr="009A4841">
        <w:rPr>
          <w:rFonts w:cs="Arial"/>
          <w:b/>
        </w:rPr>
        <w:t>ПОТВРДА О РЕФЕРЕНТНИМ НАБАВКАМА</w:t>
      </w:r>
    </w:p>
    <w:p w:rsidR="009A4841" w:rsidRPr="009A4841" w:rsidRDefault="009A4841" w:rsidP="009A4841">
      <w:pPr>
        <w:tabs>
          <w:tab w:val="left" w:pos="0"/>
          <w:tab w:val="left" w:pos="330"/>
          <w:tab w:val="left" w:pos="540"/>
        </w:tabs>
        <w:spacing w:before="0"/>
        <w:jc w:val="left"/>
        <w:rPr>
          <w:rFonts w:eastAsia="Calibri" w:cs="Arial"/>
        </w:rPr>
      </w:pPr>
      <w:r w:rsidRPr="009A4841">
        <w:rPr>
          <w:rFonts w:eastAsia="Calibri" w:cs="Arial"/>
          <w:lang w:val="ru-RU"/>
        </w:rPr>
        <w:t xml:space="preserve">Наручилац односно корисник предметних услуга: </w:t>
      </w:r>
    </w:p>
    <w:p w:rsidR="009A4841" w:rsidRPr="009A4841" w:rsidRDefault="009A4841" w:rsidP="009A4841">
      <w:pPr>
        <w:tabs>
          <w:tab w:val="left" w:pos="0"/>
          <w:tab w:val="left" w:pos="330"/>
          <w:tab w:val="left" w:pos="540"/>
        </w:tabs>
        <w:spacing w:before="0"/>
        <w:ind w:left="6"/>
        <w:rPr>
          <w:rFonts w:eastAsia="Calibri" w:cs="Arial"/>
        </w:rPr>
      </w:pPr>
      <w:r w:rsidRPr="009A4841">
        <w:rPr>
          <w:rFonts w:eastAsia="Calibri" w:cs="Arial"/>
        </w:rPr>
        <w:t xml:space="preserve">                                                  __________________________________________________________________</w:t>
      </w:r>
    </w:p>
    <w:p w:rsidR="009A4841" w:rsidRPr="009A4841" w:rsidRDefault="009A4841" w:rsidP="009A4841">
      <w:pPr>
        <w:tabs>
          <w:tab w:val="left" w:pos="0"/>
          <w:tab w:val="left" w:pos="330"/>
          <w:tab w:val="left" w:pos="540"/>
        </w:tabs>
        <w:spacing w:before="0"/>
        <w:ind w:left="6"/>
        <w:jc w:val="center"/>
        <w:rPr>
          <w:rFonts w:eastAsia="Calibri" w:cs="Arial"/>
        </w:rPr>
      </w:pPr>
      <w:r w:rsidRPr="009A4841">
        <w:rPr>
          <w:rFonts w:cs="Arial"/>
          <w:bCs/>
          <w:kern w:val="28"/>
        </w:rPr>
        <w:t>(</w:t>
      </w:r>
      <w:proofErr w:type="gramStart"/>
      <w:r w:rsidRPr="009A4841">
        <w:rPr>
          <w:rFonts w:cs="Arial"/>
          <w:bCs/>
          <w:kern w:val="28"/>
        </w:rPr>
        <w:t>назив</w:t>
      </w:r>
      <w:proofErr w:type="gramEnd"/>
      <w:r w:rsidRPr="009A4841">
        <w:rPr>
          <w:rFonts w:cs="Arial"/>
          <w:bCs/>
          <w:kern w:val="28"/>
        </w:rPr>
        <w:t xml:space="preserve"> и седиште наручиоца)</w:t>
      </w:r>
    </w:p>
    <w:p w:rsidR="009A4841" w:rsidRPr="009A4841" w:rsidRDefault="009A4841" w:rsidP="009A4841">
      <w:pPr>
        <w:jc w:val="left"/>
        <w:rPr>
          <w:rFonts w:cs="Arial"/>
        </w:rPr>
      </w:pPr>
      <w:r w:rsidRPr="009A4841">
        <w:rPr>
          <w:rFonts w:cs="Arial"/>
        </w:rPr>
        <w:t>Лице за контакт:      ___________________________________________________________________</w:t>
      </w:r>
    </w:p>
    <w:p w:rsidR="009A4841" w:rsidRPr="009A4841" w:rsidRDefault="009A4841" w:rsidP="009A4841">
      <w:pPr>
        <w:jc w:val="center"/>
        <w:rPr>
          <w:rFonts w:cs="Arial"/>
        </w:rPr>
      </w:pPr>
      <w:r w:rsidRPr="009A4841">
        <w:rPr>
          <w:rFonts w:cs="Arial"/>
        </w:rPr>
        <w:t>(</w:t>
      </w:r>
      <w:proofErr w:type="gramStart"/>
      <w:r w:rsidRPr="009A4841">
        <w:rPr>
          <w:rFonts w:cs="Arial"/>
        </w:rPr>
        <w:t>име</w:t>
      </w:r>
      <w:proofErr w:type="gramEnd"/>
      <w:r w:rsidRPr="009A4841">
        <w:rPr>
          <w:rFonts w:cs="Arial"/>
        </w:rPr>
        <w:t>, презиме,  контакт телефон)</w:t>
      </w:r>
    </w:p>
    <w:p w:rsidR="009A4841" w:rsidRPr="009A4841" w:rsidRDefault="009A4841" w:rsidP="009A4841">
      <w:pPr>
        <w:jc w:val="left"/>
        <w:rPr>
          <w:rFonts w:cs="Arial"/>
        </w:rPr>
      </w:pPr>
      <w:r w:rsidRPr="009A4841">
        <w:rPr>
          <w:rFonts w:cs="Arial"/>
        </w:rPr>
        <w:t>Овим путем потврђујем да је __________________________________________________________________</w:t>
      </w:r>
    </w:p>
    <w:p w:rsidR="009A4841" w:rsidRPr="009A4841" w:rsidRDefault="009A4841" w:rsidP="009A4841">
      <w:pPr>
        <w:jc w:val="center"/>
        <w:rPr>
          <w:rFonts w:cs="Arial"/>
        </w:rPr>
      </w:pPr>
      <w:r w:rsidRPr="009A4841">
        <w:rPr>
          <w:rFonts w:cs="Arial"/>
        </w:rPr>
        <w:t>(</w:t>
      </w:r>
      <w:proofErr w:type="gramStart"/>
      <w:r w:rsidRPr="009A4841">
        <w:rPr>
          <w:rFonts w:cs="Arial"/>
        </w:rPr>
        <w:t>навести</w:t>
      </w:r>
      <w:proofErr w:type="gramEnd"/>
      <w:r w:rsidRPr="009A4841">
        <w:rPr>
          <w:rFonts w:cs="Arial"/>
        </w:rPr>
        <w:t xml:space="preserve"> назив седиште  понуђача)</w:t>
      </w:r>
    </w:p>
    <w:p w:rsidR="008559EB" w:rsidRPr="006F4454" w:rsidRDefault="009A4841" w:rsidP="008559EB">
      <w:pPr>
        <w:rPr>
          <w:rFonts w:cs="Arial"/>
          <w:lang w:val="sr-Cyrl-RS"/>
        </w:rPr>
      </w:pPr>
      <w:proofErr w:type="gramStart"/>
      <w:r w:rsidRPr="009A4841">
        <w:rPr>
          <w:rFonts w:cs="Arial"/>
        </w:rPr>
        <w:t>за</w:t>
      </w:r>
      <w:proofErr w:type="gramEnd"/>
      <w:r w:rsidRPr="009A4841">
        <w:rPr>
          <w:rFonts w:cs="Arial"/>
        </w:rPr>
        <w:t xml:space="preserve"> наше потребе пружио услуге</w:t>
      </w:r>
      <w:r w:rsidRPr="009A4841">
        <w:rPr>
          <w:rFonts w:cs="Arial"/>
          <w:lang w:val="sr-Cyrl-RS"/>
        </w:rPr>
        <w:t xml:space="preserve"> </w:t>
      </w:r>
      <w:r w:rsidR="00BB50E5">
        <w:rPr>
          <w:rFonts w:cs="Arial"/>
          <w:lang w:val="sr-Cyrl-RS"/>
        </w:rPr>
        <w:t>с</w:t>
      </w:r>
      <w:r w:rsidR="00BB50E5" w:rsidRPr="002E18EA">
        <w:rPr>
          <w:rFonts w:cs="Arial"/>
          <w:lang w:val="sr-Cyrl-RS"/>
        </w:rPr>
        <w:t>ервис</w:t>
      </w:r>
      <w:r w:rsidR="00BB50E5">
        <w:rPr>
          <w:rFonts w:cs="Arial"/>
          <w:lang w:val="sr-Cyrl-RS"/>
        </w:rPr>
        <w:t>а</w:t>
      </w:r>
      <w:r w:rsidR="00BB50E5" w:rsidRPr="002E18EA">
        <w:rPr>
          <w:rFonts w:cs="Arial"/>
          <w:lang w:val="sr-Cyrl-RS"/>
        </w:rPr>
        <w:t xml:space="preserve"> и поправк</w:t>
      </w:r>
      <w:r w:rsidR="00BB50E5">
        <w:rPr>
          <w:rFonts w:cs="Arial"/>
          <w:lang w:val="sr-Cyrl-RS"/>
        </w:rPr>
        <w:t>е</w:t>
      </w:r>
      <w:r w:rsidR="00BB50E5" w:rsidRPr="002E18EA">
        <w:rPr>
          <w:rFonts w:cs="Arial"/>
          <w:lang w:val="sr-Cyrl-RS"/>
        </w:rPr>
        <w:t xml:space="preserve"> интерфонског система  </w:t>
      </w:r>
      <w:r w:rsidR="00AB6FC7">
        <w:rPr>
          <w:rFonts w:cs="Arial"/>
          <w:b/>
          <w:bCs/>
          <w:lang w:val="sr-Cyrl-RS" w:eastAsia="ar-SA"/>
        </w:rPr>
        <w:t xml:space="preserve">  </w:t>
      </w:r>
      <w:r w:rsidRPr="009A4841">
        <w:rPr>
          <w:rFonts w:cs="Arial"/>
          <w:lang w:val="sr-Cyrl-RS"/>
        </w:rPr>
        <w:t>у</w:t>
      </w:r>
      <w:r w:rsidRPr="009A4841">
        <w:rPr>
          <w:rFonts w:cs="Arial"/>
        </w:rPr>
        <w:t xml:space="preserve"> уговореном року, обиму и квалитету и </w:t>
      </w:r>
      <w:r w:rsidR="008559EB" w:rsidRPr="00DB7AB4">
        <w:rPr>
          <w:rFonts w:cs="Arial"/>
        </w:rPr>
        <w:t xml:space="preserve"> да у гарантном року</w:t>
      </w:r>
      <w:r w:rsidR="008559EB">
        <w:rPr>
          <w:rFonts w:cs="Arial"/>
          <w:lang w:val="sr-Cyrl-RS"/>
        </w:rPr>
        <w:t xml:space="preserve"> до издавања ове потврде</w:t>
      </w:r>
      <w:r w:rsidR="008559EB" w:rsidRPr="00DB7AB4">
        <w:rPr>
          <w:rFonts w:cs="Arial"/>
        </w:rPr>
        <w:t xml:space="preserve"> није </w:t>
      </w:r>
      <w:r w:rsidR="008559EB">
        <w:rPr>
          <w:rFonts w:cs="Arial"/>
          <w:lang w:val="sr-Cyrl-RS"/>
        </w:rPr>
        <w:t>прекршио своје обавезе из гарантног рока</w:t>
      </w:r>
    </w:p>
    <w:p w:rsidR="009A4841" w:rsidRPr="009A4841" w:rsidRDefault="009A4841" w:rsidP="009A4841">
      <w:pPr>
        <w:rPr>
          <w:rFonts w:cs="Arial"/>
        </w:rPr>
      </w:pPr>
    </w:p>
    <w:tbl>
      <w:tblPr>
        <w:tblpPr w:leftFromText="180" w:rightFromText="180" w:vertAnchor="text" w:horzAnchor="margin" w:tblpXSpec="center" w:tblpY="47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321"/>
        <w:gridCol w:w="2200"/>
      </w:tblGrid>
      <w:tr w:rsidR="009A4841" w:rsidRPr="009A4841" w:rsidTr="006E6E5A">
        <w:trPr>
          <w:trHeight w:val="1074"/>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9A4841" w:rsidRPr="009A4841" w:rsidRDefault="009A4841" w:rsidP="009A4841">
            <w:pPr>
              <w:jc w:val="center"/>
              <w:rPr>
                <w:rFonts w:eastAsia="Calibri" w:cs="Arial"/>
              </w:rPr>
            </w:pPr>
            <w:r w:rsidRPr="009A4841">
              <w:rPr>
                <w:rFonts w:eastAsia="Calibri" w:cs="Arial"/>
                <w:lang w:val="sr-Cyrl-RS"/>
              </w:rPr>
              <w:t xml:space="preserve"> Бр</w:t>
            </w:r>
            <w:r w:rsidRPr="009A4841">
              <w:rPr>
                <w:rFonts w:eastAsia="Calibri" w:cs="Arial"/>
              </w:rPr>
              <w:t>o</w:t>
            </w:r>
            <w:r w:rsidRPr="009A4841">
              <w:rPr>
                <w:rFonts w:eastAsia="Calibri" w:cs="Arial"/>
                <w:lang w:val="sr-Cyrl-RS"/>
              </w:rPr>
              <w:t>ј и д</w:t>
            </w:r>
            <w:r w:rsidRPr="009A4841">
              <w:rPr>
                <w:rFonts w:eastAsia="Calibri" w:cs="Arial"/>
              </w:rPr>
              <w:t>атум  закључења уговора</w:t>
            </w:r>
          </w:p>
        </w:tc>
        <w:tc>
          <w:tcPr>
            <w:tcW w:w="4321" w:type="dxa"/>
            <w:tcBorders>
              <w:top w:val="single" w:sz="4" w:space="0" w:color="auto"/>
              <w:left w:val="single" w:sz="4" w:space="0" w:color="auto"/>
              <w:bottom w:val="single" w:sz="4" w:space="0" w:color="auto"/>
              <w:right w:val="single" w:sz="4" w:space="0" w:color="auto"/>
            </w:tcBorders>
            <w:vAlign w:val="center"/>
          </w:tcPr>
          <w:p w:rsidR="009A4841" w:rsidRPr="009A4841" w:rsidRDefault="009A4841" w:rsidP="009A4841">
            <w:pPr>
              <w:jc w:val="center"/>
              <w:rPr>
                <w:rFonts w:eastAsia="Calibri" w:cs="Arial"/>
                <w:lang w:val="sr-Cyrl-RS"/>
              </w:rPr>
            </w:pPr>
            <w:r w:rsidRPr="009A4841">
              <w:rPr>
                <w:rFonts w:eastAsia="Calibri" w:cs="Arial"/>
                <w:lang w:val="sr-Cyrl-RS"/>
              </w:rPr>
              <w:t>Предмет уговора</w:t>
            </w:r>
          </w:p>
        </w:tc>
        <w:tc>
          <w:tcPr>
            <w:tcW w:w="2200" w:type="dxa"/>
            <w:tcBorders>
              <w:top w:val="single" w:sz="4" w:space="0" w:color="auto"/>
              <w:left w:val="single" w:sz="4" w:space="0" w:color="auto"/>
              <w:bottom w:val="single" w:sz="4" w:space="0" w:color="auto"/>
              <w:right w:val="single" w:sz="4" w:space="0" w:color="auto"/>
            </w:tcBorders>
            <w:vAlign w:val="center"/>
          </w:tcPr>
          <w:p w:rsidR="009A4841" w:rsidRPr="009A4841" w:rsidRDefault="009A4841" w:rsidP="009A4841">
            <w:pPr>
              <w:jc w:val="center"/>
              <w:rPr>
                <w:rFonts w:eastAsia="Calibri" w:cs="Arial"/>
              </w:rPr>
            </w:pPr>
            <w:r w:rsidRPr="009A4841">
              <w:rPr>
                <w:rFonts w:eastAsia="Calibri" w:cs="Arial"/>
              </w:rPr>
              <w:t>Датум реализације уговора</w:t>
            </w:r>
          </w:p>
        </w:tc>
      </w:tr>
      <w:tr w:rsidR="009A4841" w:rsidRPr="009A4841" w:rsidTr="006E6E5A">
        <w:trPr>
          <w:trHeight w:val="727"/>
        </w:trPr>
        <w:tc>
          <w:tcPr>
            <w:tcW w:w="2376" w:type="dxa"/>
            <w:tcBorders>
              <w:top w:val="single" w:sz="4" w:space="0" w:color="auto"/>
              <w:left w:val="single" w:sz="4" w:space="0" w:color="auto"/>
              <w:bottom w:val="single" w:sz="4" w:space="0" w:color="auto"/>
              <w:right w:val="single" w:sz="4" w:space="0" w:color="auto"/>
            </w:tcBorders>
            <w:shd w:val="clear" w:color="auto" w:fill="auto"/>
          </w:tcPr>
          <w:p w:rsidR="009A4841" w:rsidRPr="009A4841" w:rsidRDefault="009A4841" w:rsidP="009A4841">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9A4841" w:rsidRPr="009A4841" w:rsidRDefault="009A4841" w:rsidP="009A4841">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9A4841" w:rsidRPr="009A4841" w:rsidRDefault="009A4841" w:rsidP="009A4841">
            <w:pPr>
              <w:rPr>
                <w:rFonts w:eastAsia="Calibri" w:cs="Arial"/>
              </w:rPr>
            </w:pPr>
          </w:p>
        </w:tc>
      </w:tr>
      <w:tr w:rsidR="009A4841" w:rsidRPr="009A4841" w:rsidTr="006E6E5A">
        <w:trPr>
          <w:trHeight w:val="696"/>
        </w:trPr>
        <w:tc>
          <w:tcPr>
            <w:tcW w:w="2376" w:type="dxa"/>
            <w:tcBorders>
              <w:top w:val="single" w:sz="4" w:space="0" w:color="auto"/>
              <w:left w:val="single" w:sz="4" w:space="0" w:color="auto"/>
              <w:bottom w:val="single" w:sz="4" w:space="0" w:color="auto"/>
              <w:right w:val="single" w:sz="4" w:space="0" w:color="auto"/>
            </w:tcBorders>
            <w:shd w:val="clear" w:color="auto" w:fill="auto"/>
          </w:tcPr>
          <w:p w:rsidR="009A4841" w:rsidRPr="009A4841" w:rsidRDefault="009A4841" w:rsidP="009A4841">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9A4841" w:rsidRPr="009A4841" w:rsidRDefault="009A4841" w:rsidP="009A4841">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9A4841" w:rsidRPr="009A4841" w:rsidRDefault="009A4841" w:rsidP="009A4841">
            <w:pPr>
              <w:rPr>
                <w:rFonts w:eastAsia="Calibri" w:cs="Arial"/>
              </w:rPr>
            </w:pPr>
          </w:p>
        </w:tc>
      </w:tr>
      <w:tr w:rsidR="009A4841" w:rsidRPr="009A4841" w:rsidTr="006E6E5A">
        <w:trPr>
          <w:trHeight w:val="692"/>
        </w:trPr>
        <w:tc>
          <w:tcPr>
            <w:tcW w:w="2376" w:type="dxa"/>
            <w:tcBorders>
              <w:top w:val="single" w:sz="4" w:space="0" w:color="auto"/>
              <w:left w:val="single" w:sz="4" w:space="0" w:color="auto"/>
              <w:bottom w:val="single" w:sz="4" w:space="0" w:color="auto"/>
              <w:right w:val="single" w:sz="4" w:space="0" w:color="auto"/>
            </w:tcBorders>
            <w:shd w:val="clear" w:color="auto" w:fill="auto"/>
          </w:tcPr>
          <w:p w:rsidR="009A4841" w:rsidRPr="009A4841" w:rsidRDefault="009A4841" w:rsidP="009A4841">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9A4841" w:rsidRPr="009A4841" w:rsidRDefault="009A4841" w:rsidP="009A4841">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9A4841" w:rsidRPr="009A4841" w:rsidRDefault="009A4841" w:rsidP="009A4841">
            <w:pPr>
              <w:rPr>
                <w:rFonts w:eastAsia="Calibri" w:cs="Arial"/>
              </w:rPr>
            </w:pPr>
          </w:p>
        </w:tc>
      </w:tr>
      <w:tr w:rsidR="009A4841" w:rsidRPr="009A4841" w:rsidTr="006E6E5A">
        <w:trPr>
          <w:trHeight w:val="70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9A4841" w:rsidRPr="009A4841" w:rsidRDefault="009A4841" w:rsidP="009A4841">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9A4841" w:rsidRPr="009A4841" w:rsidRDefault="009A4841" w:rsidP="009A4841">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9A4841" w:rsidRPr="009A4841" w:rsidRDefault="009A4841" w:rsidP="009A4841">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9A4841" w:rsidRPr="009A4841" w:rsidTr="006E6E5A">
        <w:trPr>
          <w:jc w:val="center"/>
        </w:trPr>
        <w:tc>
          <w:tcPr>
            <w:tcW w:w="3882" w:type="dxa"/>
          </w:tcPr>
          <w:p w:rsidR="009A4841" w:rsidRPr="009A4841" w:rsidRDefault="009A4841" w:rsidP="009A4841">
            <w:pPr>
              <w:spacing w:before="0"/>
              <w:jc w:val="center"/>
              <w:rPr>
                <w:rFonts w:cs="Arial"/>
                <w:lang w:val="sr-Cyrl-RS"/>
              </w:rPr>
            </w:pPr>
            <w:r w:rsidRPr="009A4841">
              <w:rPr>
                <w:rFonts w:cs="Arial"/>
              </w:rPr>
              <w:tab/>
            </w:r>
          </w:p>
          <w:p w:rsidR="009A4841" w:rsidRPr="009A4841" w:rsidRDefault="009A4841" w:rsidP="009A4841">
            <w:pPr>
              <w:spacing w:before="0"/>
              <w:jc w:val="center"/>
              <w:rPr>
                <w:rFonts w:cs="Arial"/>
              </w:rPr>
            </w:pPr>
            <w:r w:rsidRPr="009A4841">
              <w:rPr>
                <w:rFonts w:cs="Arial"/>
              </w:rPr>
              <w:t>Датум:</w:t>
            </w:r>
          </w:p>
        </w:tc>
        <w:tc>
          <w:tcPr>
            <w:tcW w:w="2127" w:type="dxa"/>
          </w:tcPr>
          <w:p w:rsidR="009A4841" w:rsidRPr="009A4841" w:rsidRDefault="009A4841" w:rsidP="009A4841">
            <w:pPr>
              <w:spacing w:before="0"/>
              <w:jc w:val="center"/>
              <w:rPr>
                <w:rFonts w:cs="Arial"/>
                <w:lang w:val="ru-RU"/>
              </w:rPr>
            </w:pPr>
          </w:p>
        </w:tc>
        <w:tc>
          <w:tcPr>
            <w:tcW w:w="4022" w:type="dxa"/>
          </w:tcPr>
          <w:p w:rsidR="009A4841" w:rsidRPr="009A4841" w:rsidRDefault="009A4841" w:rsidP="009A4841">
            <w:pPr>
              <w:spacing w:before="0"/>
              <w:jc w:val="center"/>
              <w:rPr>
                <w:rFonts w:cs="Arial"/>
                <w:lang w:val="sr-Cyrl-CS"/>
              </w:rPr>
            </w:pPr>
          </w:p>
          <w:p w:rsidR="009A4841" w:rsidRPr="009A4841" w:rsidRDefault="009A4841" w:rsidP="009A4841">
            <w:pPr>
              <w:spacing w:before="0"/>
              <w:jc w:val="center"/>
              <w:rPr>
                <w:rFonts w:cs="Arial"/>
                <w:lang w:val="ru-RU"/>
              </w:rPr>
            </w:pPr>
            <w:r w:rsidRPr="009A4841">
              <w:rPr>
                <w:rFonts w:cs="Arial"/>
                <w:lang w:val="sr-Cyrl-CS"/>
              </w:rPr>
              <w:t>Наручилац/корисник услуга:</w:t>
            </w:r>
          </w:p>
        </w:tc>
      </w:tr>
      <w:tr w:rsidR="009A4841" w:rsidRPr="009A4841" w:rsidTr="006E6E5A">
        <w:trPr>
          <w:jc w:val="center"/>
        </w:trPr>
        <w:tc>
          <w:tcPr>
            <w:tcW w:w="3882" w:type="dxa"/>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rPr>
            </w:pPr>
            <w:r w:rsidRPr="009A4841">
              <w:rPr>
                <w:rFonts w:cs="Arial"/>
              </w:rPr>
              <w:t>М.П.</w:t>
            </w:r>
          </w:p>
        </w:tc>
        <w:tc>
          <w:tcPr>
            <w:tcW w:w="4022" w:type="dxa"/>
          </w:tcPr>
          <w:p w:rsidR="009A4841" w:rsidRPr="009A4841" w:rsidRDefault="009A4841" w:rsidP="009A4841">
            <w:pPr>
              <w:spacing w:before="0"/>
              <w:jc w:val="center"/>
              <w:rPr>
                <w:rFonts w:cs="Arial"/>
                <w:lang w:val="ru-RU"/>
              </w:rPr>
            </w:pPr>
          </w:p>
        </w:tc>
      </w:tr>
      <w:tr w:rsidR="009A4841" w:rsidRPr="009A4841" w:rsidTr="006E6E5A">
        <w:trPr>
          <w:jc w:val="center"/>
        </w:trPr>
        <w:tc>
          <w:tcPr>
            <w:tcW w:w="3882" w:type="dxa"/>
            <w:tcBorders>
              <w:bottom w:val="single" w:sz="4" w:space="0" w:color="auto"/>
            </w:tcBorders>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lang w:val="ru-RU"/>
              </w:rPr>
            </w:pPr>
          </w:p>
        </w:tc>
        <w:tc>
          <w:tcPr>
            <w:tcW w:w="4022" w:type="dxa"/>
            <w:tcBorders>
              <w:bottom w:val="single" w:sz="4" w:space="0" w:color="auto"/>
            </w:tcBorders>
          </w:tcPr>
          <w:p w:rsidR="009A4841" w:rsidRPr="009A4841" w:rsidRDefault="009A4841" w:rsidP="009A4841">
            <w:pPr>
              <w:spacing w:before="0"/>
              <w:jc w:val="center"/>
              <w:rPr>
                <w:rFonts w:cs="Arial"/>
                <w:lang w:val="ru-RU"/>
              </w:rPr>
            </w:pPr>
          </w:p>
        </w:tc>
      </w:tr>
      <w:tr w:rsidR="009A4841" w:rsidRPr="009A4841" w:rsidTr="006E6E5A">
        <w:trPr>
          <w:trHeight w:val="389"/>
          <w:jc w:val="center"/>
        </w:trPr>
        <w:tc>
          <w:tcPr>
            <w:tcW w:w="3882" w:type="dxa"/>
            <w:tcBorders>
              <w:top w:val="single" w:sz="4" w:space="0" w:color="auto"/>
            </w:tcBorders>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lang w:val="ru-RU"/>
              </w:rPr>
            </w:pPr>
          </w:p>
        </w:tc>
        <w:tc>
          <w:tcPr>
            <w:tcW w:w="4022" w:type="dxa"/>
            <w:tcBorders>
              <w:top w:val="single" w:sz="4" w:space="0" w:color="auto"/>
            </w:tcBorders>
          </w:tcPr>
          <w:p w:rsidR="009A4841" w:rsidRPr="009A4841" w:rsidRDefault="009A4841" w:rsidP="009A4841">
            <w:pPr>
              <w:spacing w:before="0"/>
              <w:jc w:val="center"/>
              <w:rPr>
                <w:rFonts w:cs="Arial"/>
                <w:lang w:val="ru-RU"/>
              </w:rPr>
            </w:pPr>
          </w:p>
        </w:tc>
      </w:tr>
    </w:tbl>
    <w:p w:rsidR="009A4841" w:rsidRPr="009A4841" w:rsidRDefault="009A4841" w:rsidP="009A4841">
      <w:pPr>
        <w:rPr>
          <w:rFonts w:cs="Arial"/>
          <w:b/>
        </w:rPr>
      </w:pPr>
      <w:r w:rsidRPr="009A4841">
        <w:rPr>
          <w:rFonts w:cs="Arial"/>
          <w:b/>
        </w:rPr>
        <w:t>НАПОМЕНА:</w:t>
      </w:r>
    </w:p>
    <w:p w:rsidR="009A4841" w:rsidRPr="009A4841" w:rsidRDefault="009A4841" w:rsidP="009A4841">
      <w:pPr>
        <w:rPr>
          <w:rFonts w:cs="Arial"/>
        </w:rPr>
      </w:pPr>
      <w:proofErr w:type="gramStart"/>
      <w:r w:rsidRPr="009A4841">
        <w:rPr>
          <w:rFonts w:cs="Arial"/>
        </w:rPr>
        <w:t>Приликом подношења понуде овај образац копирати у потребном броју примерака.</w:t>
      </w:r>
      <w:proofErr w:type="gramEnd"/>
    </w:p>
    <w:p w:rsidR="009A4841" w:rsidRPr="009A4841" w:rsidRDefault="009A4841" w:rsidP="009A4841">
      <w:pPr>
        <w:spacing w:before="0"/>
        <w:rPr>
          <w:rFonts w:cs="Arial"/>
        </w:rPr>
      </w:pPr>
      <w:proofErr w:type="gramStart"/>
      <w:r w:rsidRPr="009A4841">
        <w:rPr>
          <w:rFonts w:cs="Arial"/>
        </w:rPr>
        <w:t>Понуђач који даје нетачне податке у погледу стручних референци, чини прекршај по члану 170.</w:t>
      </w:r>
      <w:proofErr w:type="gramEnd"/>
      <w:r w:rsidRPr="009A4841">
        <w:rPr>
          <w:rFonts w:cs="Arial"/>
        </w:rPr>
        <w:t xml:space="preserve"> </w:t>
      </w:r>
      <w:proofErr w:type="gramStart"/>
      <w:r w:rsidRPr="009A4841">
        <w:rPr>
          <w:rFonts w:cs="Arial"/>
        </w:rPr>
        <w:t>став</w:t>
      </w:r>
      <w:proofErr w:type="gramEnd"/>
      <w:r w:rsidRPr="009A4841">
        <w:rPr>
          <w:rFonts w:cs="Arial"/>
        </w:rPr>
        <w:t xml:space="preserve"> 1. </w:t>
      </w:r>
      <w:proofErr w:type="gramStart"/>
      <w:r w:rsidRPr="009A4841">
        <w:rPr>
          <w:rFonts w:cs="Arial"/>
        </w:rPr>
        <w:t>тачка</w:t>
      </w:r>
      <w:proofErr w:type="gramEnd"/>
      <w:r w:rsidRPr="009A4841">
        <w:rPr>
          <w:rFonts w:cs="Arial"/>
        </w:rPr>
        <w:t xml:space="preserve"> 3. </w:t>
      </w:r>
      <w:proofErr w:type="gramStart"/>
      <w:r w:rsidRPr="009A4841">
        <w:rPr>
          <w:rFonts w:cs="Arial"/>
        </w:rPr>
        <w:t>Закона о јавним набавкама.</w:t>
      </w:r>
      <w:proofErr w:type="gramEnd"/>
      <w:r w:rsidRPr="009A4841">
        <w:rPr>
          <w:rFonts w:cs="Arial"/>
        </w:rPr>
        <w:t xml:space="preserve"> </w:t>
      </w:r>
      <w:proofErr w:type="gramStart"/>
      <w:r w:rsidRPr="009A4841">
        <w:rPr>
          <w:rFonts w:cs="Arial"/>
        </w:rPr>
        <w:t>Давање неистинитих података у понуди је основ за негативну референцу у смислу члана 82.</w:t>
      </w:r>
      <w:proofErr w:type="gramEnd"/>
      <w:r w:rsidRPr="009A4841">
        <w:rPr>
          <w:rFonts w:cs="Arial"/>
        </w:rPr>
        <w:t xml:space="preserve"> </w:t>
      </w:r>
      <w:proofErr w:type="gramStart"/>
      <w:r w:rsidRPr="009A4841">
        <w:rPr>
          <w:rFonts w:cs="Arial"/>
        </w:rPr>
        <w:t>став</w:t>
      </w:r>
      <w:proofErr w:type="gramEnd"/>
      <w:r w:rsidRPr="009A4841">
        <w:rPr>
          <w:rFonts w:cs="Arial"/>
        </w:rPr>
        <w:t xml:space="preserve"> 1. </w:t>
      </w:r>
      <w:proofErr w:type="gramStart"/>
      <w:r w:rsidRPr="009A4841">
        <w:rPr>
          <w:rFonts w:cs="Arial"/>
        </w:rPr>
        <w:t>тачка</w:t>
      </w:r>
      <w:proofErr w:type="gramEnd"/>
      <w:r w:rsidRPr="009A4841">
        <w:rPr>
          <w:rFonts w:cs="Arial"/>
        </w:rPr>
        <w:t xml:space="preserve"> 3) Закона</w:t>
      </w:r>
    </w:p>
    <w:p w:rsidR="009A4841" w:rsidRPr="009A4841" w:rsidRDefault="009A4841" w:rsidP="009A4841">
      <w:pPr>
        <w:tabs>
          <w:tab w:val="left" w:pos="1134"/>
        </w:tabs>
        <w:spacing w:before="0"/>
        <w:rPr>
          <w:rFonts w:eastAsia="TimesNewRomanPS-BoldMT" w:cs="Arial"/>
          <w:lang w:val="sr-Cyrl-RS"/>
        </w:rPr>
      </w:pPr>
    </w:p>
    <w:p w:rsidR="009A4841" w:rsidRPr="009A4841" w:rsidRDefault="009A4841" w:rsidP="009A4841">
      <w:pPr>
        <w:tabs>
          <w:tab w:val="left" w:pos="1134"/>
        </w:tabs>
        <w:spacing w:before="0"/>
        <w:rPr>
          <w:rFonts w:eastAsia="TimesNewRomanPS-BoldMT" w:cs="Arial"/>
          <w:lang w:val="sr-Cyrl-RS"/>
        </w:rPr>
      </w:pPr>
    </w:p>
    <w:p w:rsidR="009A4841" w:rsidRPr="009A4841" w:rsidRDefault="009A4841" w:rsidP="009A4841">
      <w:pPr>
        <w:tabs>
          <w:tab w:val="left" w:pos="1134"/>
        </w:tabs>
        <w:spacing w:before="0"/>
        <w:rPr>
          <w:rFonts w:eastAsia="TimesNewRomanPS-BoldMT" w:cs="Arial"/>
          <w:lang w:val="sr-Cyrl-RS"/>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Default="009A4841"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0B55BF" w:rsidRDefault="000B55BF" w:rsidP="00781B02">
      <w:pPr>
        <w:rPr>
          <w:rFonts w:cs="Arial"/>
          <w:lang w:val="sr-Cyrl-RS"/>
        </w:rPr>
      </w:pPr>
    </w:p>
    <w:p w:rsidR="00694D78" w:rsidRDefault="00694D78" w:rsidP="00781B02">
      <w:pPr>
        <w:rPr>
          <w:rFonts w:cs="Arial"/>
          <w:lang w:val="sr-Cyrl-RS"/>
        </w:rPr>
      </w:pPr>
    </w:p>
    <w:p w:rsidR="000B55BF" w:rsidRDefault="000B55BF" w:rsidP="00781B02">
      <w:pPr>
        <w:rPr>
          <w:rFonts w:cs="Arial"/>
          <w:lang w:val="sr-Cyrl-RS"/>
        </w:rPr>
      </w:pPr>
    </w:p>
    <w:p w:rsidR="000B55BF" w:rsidRPr="000B55BF" w:rsidRDefault="000B55BF" w:rsidP="000B55BF">
      <w:pPr>
        <w:spacing w:before="0"/>
        <w:rPr>
          <w:rFonts w:cs="Arial"/>
          <w:lang w:val="sr-Cyrl-RS"/>
        </w:rPr>
      </w:pPr>
      <w:r w:rsidRPr="000B55BF">
        <w:rPr>
          <w:rFonts w:cs="Arial"/>
          <w:b/>
        </w:rPr>
        <w:t xml:space="preserve">                                                                                                                         </w:t>
      </w:r>
      <w:proofErr w:type="gramStart"/>
      <w:r w:rsidRPr="000B55BF">
        <w:rPr>
          <w:rFonts w:cs="Arial"/>
          <w:b/>
        </w:rPr>
        <w:t>ПРИЛОГ бр.</w:t>
      </w:r>
      <w:r w:rsidRPr="000B55BF">
        <w:rPr>
          <w:rFonts w:cs="Arial"/>
          <w:b/>
          <w:lang w:val="sr-Cyrl-RS"/>
        </w:rPr>
        <w:t>2.</w:t>
      </w:r>
      <w:proofErr w:type="gramEnd"/>
    </w:p>
    <w:p w:rsidR="000B55BF" w:rsidRPr="000B55BF" w:rsidRDefault="000B55BF" w:rsidP="000B55BF">
      <w:pPr>
        <w:spacing w:before="0"/>
        <w:rPr>
          <w:rFonts w:cs="Arial"/>
          <w:lang w:val="sr-Cyrl-RS"/>
        </w:rPr>
      </w:pPr>
    </w:p>
    <w:p w:rsidR="000B55BF" w:rsidRPr="000B55BF" w:rsidRDefault="000B55BF" w:rsidP="000B55BF">
      <w:pPr>
        <w:spacing w:before="0"/>
        <w:jc w:val="center"/>
        <w:rPr>
          <w:rFonts w:cs="Arial"/>
        </w:rPr>
      </w:pPr>
      <w:r w:rsidRPr="000B55BF">
        <w:rPr>
          <w:rFonts w:cs="Arial"/>
        </w:rPr>
        <w:t>ЗАПИСНИК О ПРУЖЕНИМ УСЛУГАМА</w:t>
      </w:r>
    </w:p>
    <w:p w:rsidR="000B55BF" w:rsidRPr="000B55BF" w:rsidRDefault="000B55BF" w:rsidP="000B55BF">
      <w:pPr>
        <w:spacing w:before="0"/>
        <w:rPr>
          <w:rFonts w:cs="Arial"/>
          <w:lang w:val="sr-Cyrl-RS"/>
        </w:rPr>
      </w:pPr>
    </w:p>
    <w:p w:rsidR="000B55BF" w:rsidRPr="000B55BF" w:rsidRDefault="000B55BF" w:rsidP="000B55BF">
      <w:pPr>
        <w:spacing w:before="0"/>
        <w:jc w:val="left"/>
        <w:rPr>
          <w:rFonts w:cs="Arial"/>
        </w:rPr>
      </w:pPr>
      <w:r w:rsidRPr="000B55BF">
        <w:rPr>
          <w:rFonts w:cs="Arial"/>
        </w:rPr>
        <w:t>Датум 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left" w:pos="720"/>
          <w:tab w:val="left" w:pos="1440"/>
          <w:tab w:val="left" w:pos="2160"/>
          <w:tab w:val="left" w:pos="2880"/>
          <w:tab w:val="left" w:pos="3600"/>
          <w:tab w:val="left" w:pos="5085"/>
        </w:tabs>
        <w:spacing w:before="0"/>
        <w:rPr>
          <w:rFonts w:cs="Arial"/>
        </w:rPr>
      </w:pPr>
      <w:r w:rsidRPr="000B55BF">
        <w:rPr>
          <w:rFonts w:cs="Arial"/>
        </w:rPr>
        <w:tab/>
        <w:t>ПРУЖАЛАЦ УСЛУГА:</w:t>
      </w:r>
      <w:r w:rsidRPr="000B55BF">
        <w:rPr>
          <w:rFonts w:cs="Arial"/>
        </w:rPr>
        <w:tab/>
      </w:r>
      <w:r w:rsidRPr="000B55BF">
        <w:rPr>
          <w:rFonts w:cs="Arial"/>
        </w:rPr>
        <w:tab/>
        <w:t xml:space="preserve">      КОРИСНИК УСЛУГА:</w:t>
      </w:r>
    </w:p>
    <w:p w:rsidR="000B55BF" w:rsidRPr="000B55BF" w:rsidRDefault="000B55BF" w:rsidP="000B55BF">
      <w:pPr>
        <w:spacing w:before="0"/>
        <w:rPr>
          <w:rFonts w:cs="Arial"/>
        </w:rPr>
      </w:pPr>
      <w:r w:rsidRPr="000B55BF">
        <w:rPr>
          <w:rFonts w:cs="Arial"/>
        </w:rPr>
        <w:t>_________________________</w:t>
      </w:r>
      <w:r w:rsidRPr="000B55BF">
        <w:rPr>
          <w:rFonts w:cs="Arial"/>
        </w:rPr>
        <w:tab/>
      </w:r>
      <w:r w:rsidRPr="000B55BF">
        <w:rPr>
          <w:rFonts w:cs="Arial"/>
        </w:rPr>
        <w:tab/>
        <w:t xml:space="preserve">     ___________________________</w:t>
      </w:r>
    </w:p>
    <w:p w:rsidR="000B55BF" w:rsidRPr="000B55BF" w:rsidRDefault="000B55BF" w:rsidP="000B55BF">
      <w:pPr>
        <w:spacing w:before="0"/>
        <w:rPr>
          <w:rFonts w:cs="Arial"/>
        </w:rPr>
      </w:pPr>
      <w:r w:rsidRPr="000B55BF">
        <w:rPr>
          <w:rFonts w:cs="Arial"/>
        </w:rPr>
        <w:t xml:space="preserve">    (Назив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(Назив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center" w:pos="4514"/>
        </w:tabs>
        <w:spacing w:before="0"/>
        <w:rPr>
          <w:rFonts w:cs="Arial"/>
        </w:rPr>
      </w:pPr>
      <w:r w:rsidRPr="000B55BF">
        <w:rPr>
          <w:rFonts w:cs="Arial"/>
        </w:rPr>
        <w:t>__________________________</w:t>
      </w:r>
      <w:r w:rsidRPr="000B55BF">
        <w:rPr>
          <w:rFonts w:cs="Arial"/>
        </w:rPr>
        <w:tab/>
        <w:t xml:space="preserve">                      ______________________________</w:t>
      </w:r>
    </w:p>
    <w:p w:rsidR="000B55BF" w:rsidRPr="000B55BF" w:rsidRDefault="000B55BF" w:rsidP="000B55BF">
      <w:pPr>
        <w:spacing w:before="0"/>
        <w:rPr>
          <w:rFonts w:cs="Arial"/>
        </w:rPr>
      </w:pPr>
      <w:r w:rsidRPr="000B55BF">
        <w:rPr>
          <w:rFonts w:cs="Arial"/>
        </w:rPr>
        <w:t xml:space="preserve">(Адреса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(Адреса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Број Уговора/Датум:      __________________________________________</w:t>
      </w:r>
    </w:p>
    <w:p w:rsidR="000B55BF" w:rsidRPr="000B55BF" w:rsidRDefault="000B55BF" w:rsidP="000B55BF">
      <w:pPr>
        <w:spacing w:before="0"/>
        <w:rPr>
          <w:rFonts w:cs="Arial"/>
        </w:rPr>
      </w:pPr>
      <w:r w:rsidRPr="000B55BF">
        <w:rPr>
          <w:rFonts w:cs="Arial"/>
        </w:rPr>
        <w:t>Број налога за набавку (НЗН):  ________________________</w:t>
      </w:r>
    </w:p>
    <w:p w:rsidR="000B55BF" w:rsidRPr="000B55BF" w:rsidRDefault="000B55BF" w:rsidP="000B55BF">
      <w:pPr>
        <w:spacing w:before="0"/>
        <w:rPr>
          <w:rFonts w:cs="Arial"/>
        </w:rPr>
      </w:pPr>
      <w:r w:rsidRPr="000B55BF">
        <w:rPr>
          <w:rFonts w:cs="Arial"/>
        </w:rPr>
        <w:t>Место извршене услуге</w:t>
      </w:r>
      <w:r w:rsidRPr="000B55BF">
        <w:rPr>
          <w:rFonts w:cs="Arial"/>
          <w:vertAlign w:val="superscript"/>
          <w:lang w:val="ru-RU"/>
        </w:rPr>
        <w:t xml:space="preserve"> 1</w:t>
      </w:r>
      <w:r w:rsidRPr="000B55BF">
        <w:rPr>
          <w:rFonts w:cs="Arial"/>
        </w:rPr>
        <w:t>:  __________________________</w:t>
      </w:r>
    </w:p>
    <w:p w:rsidR="000B55BF" w:rsidRPr="000B55BF" w:rsidRDefault="000B55BF" w:rsidP="000B55BF">
      <w:pPr>
        <w:spacing w:before="0"/>
        <w:rPr>
          <w:rFonts w:cs="Arial"/>
        </w:rPr>
      </w:pPr>
      <w:r w:rsidRPr="000B55BF">
        <w:rPr>
          <w:rFonts w:cs="Arial"/>
        </w:rPr>
        <w:t>Објекат: 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А) ДЕТАЉНА СПЕЦИФИКАЦИЈА УСЛУГЕ: </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Укупна вредност извршених услуга по спецификацији (без ПДВ) </w:t>
      </w: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ПРИЛОГ: </w:t>
      </w:r>
      <w:r w:rsidRPr="000B55BF">
        <w:rPr>
          <w:rFonts w:cs="Arial"/>
          <w:lang w:val="sr-Cyrl-RS"/>
        </w:rPr>
        <w:t>Записник о увођењу Пружаоца услуга у посао</w:t>
      </w:r>
      <w:r w:rsidRPr="000B55BF">
        <w:rPr>
          <w:rFonts w:cs="Arial"/>
        </w:rPr>
        <w:t xml:space="preserve"> </w:t>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Предмет уговора нема видљивих оштећења </w:t>
      </w:r>
      <w:r w:rsidRPr="000B55BF">
        <w:rPr>
          <w:rFonts w:cs="Arial"/>
        </w:rPr>
        <w:tab/>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Укупан број позиција из спецификације:                            Број улаза:</w:t>
      </w:r>
    </w:p>
    <w:p w:rsidR="000B55BF" w:rsidRPr="000B55BF" w:rsidRDefault="000B55BF" w:rsidP="000B55BF">
      <w:pPr>
        <w:spacing w:before="0"/>
        <w:rPr>
          <w:rFonts w:cs="Arial"/>
        </w:rPr>
      </w:pPr>
      <w:r w:rsidRPr="000B55BF">
        <w:rPr>
          <w:rFonts w:cs="Arial"/>
        </w:rPr>
        <w:t>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B55BF">
        <w:rPr>
          <w:rFonts w:cs="Arial"/>
        </w:rPr>
        <w:t>бр.,</w:t>
      </w:r>
      <w:proofErr w:type="gramEnd"/>
      <w:r w:rsidRPr="000B55BF">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Б) Да су </w:t>
      </w:r>
      <w:proofErr w:type="gramStart"/>
      <w:r w:rsidRPr="000B55BF">
        <w:rPr>
          <w:rFonts w:cs="Arial"/>
        </w:rPr>
        <w:t>услуга(</w:t>
      </w:r>
      <w:proofErr w:type="gramEnd"/>
      <w:r w:rsidRPr="000B55BF">
        <w:rPr>
          <w:rFonts w:cs="Arial"/>
        </w:rPr>
        <w:t>е) извршени у обиму, квалитету, уговореном року и сагласно уговору потврђују:</w:t>
      </w: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lang w:val="ru-RU"/>
        </w:rPr>
      </w:pPr>
      <w:r w:rsidRPr="000B55BF">
        <w:rPr>
          <w:rFonts w:cs="Arial"/>
          <w:color w:val="00B0F0"/>
        </w:rPr>
        <w:t xml:space="preserve">    </w:t>
      </w:r>
      <w:r w:rsidRPr="000B55BF">
        <w:rPr>
          <w:rFonts w:cs="Arial"/>
        </w:rPr>
        <w:t>ПРУЖАЛАЦ:</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r>
      <w:r w:rsidRPr="000B55BF">
        <w:rPr>
          <w:rFonts w:cs="Arial"/>
          <w:lang w:val="sr-Cyrl-RS"/>
        </w:rPr>
        <w:tab/>
        <w:t xml:space="preserve">         </w:t>
      </w:r>
      <w:r w:rsidRPr="000B55BF">
        <w:rPr>
          <w:rFonts w:cs="Arial"/>
        </w:rPr>
        <w:t xml:space="preserve">КОРИСНИК:                 </w:t>
      </w:r>
    </w:p>
    <w:p w:rsidR="000B55BF" w:rsidRPr="000B55BF" w:rsidRDefault="000B55BF" w:rsidP="000B55BF">
      <w:pPr>
        <w:spacing w:before="0"/>
        <w:rPr>
          <w:rFonts w:cs="Arial"/>
          <w:lang w:val="ru-RU"/>
        </w:rPr>
      </w:pPr>
    </w:p>
    <w:p w:rsidR="000B55BF" w:rsidRPr="000B55BF" w:rsidRDefault="000B55BF" w:rsidP="000B55BF">
      <w:pPr>
        <w:spacing w:before="0"/>
        <w:rPr>
          <w:rFonts w:cs="Arial"/>
        </w:rPr>
      </w:pPr>
      <w:r w:rsidRPr="000B55BF">
        <w:rPr>
          <w:rFonts w:cs="Arial"/>
        </w:rPr>
        <w:t>_______________</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____________________         </w:t>
      </w:r>
    </w:p>
    <w:p w:rsidR="000B55BF" w:rsidRPr="000B55BF" w:rsidRDefault="000B55BF" w:rsidP="000B55BF">
      <w:pPr>
        <w:rPr>
          <w:rFonts w:cs="Arial"/>
          <w:lang w:val="ru-RU"/>
        </w:rPr>
      </w:pPr>
      <w:r w:rsidRPr="000B55BF">
        <w:rPr>
          <w:rFonts w:cs="Arial"/>
          <w:lang w:val="ru-RU"/>
        </w:rPr>
        <w:t xml:space="preserve">    (Име и презиме)</w:t>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t xml:space="preserve">   (Име и презиме)                   </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____________________</w:t>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t xml:space="preserve">         </w:t>
      </w:r>
      <w:r w:rsidRPr="000B55BF">
        <w:rPr>
          <w:rFonts w:cs="Arial"/>
        </w:rPr>
        <w:t>_____________________          (Потпис)</w:t>
      </w:r>
      <w:r w:rsidRPr="000B55BF">
        <w:rPr>
          <w:rFonts w:cs="Arial"/>
        </w:rPr>
        <w:tab/>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        (Потпис</w:t>
      </w:r>
      <w:r w:rsidRPr="000B55BF">
        <w:rPr>
          <w:rFonts w:cs="Arial"/>
          <w:lang w:val="sr-Cyrl-RS"/>
        </w:rPr>
        <w:t>)</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vertAlign w:val="superscript"/>
          <w:lang w:val="ru-RU"/>
        </w:rPr>
        <w:t>1)</w:t>
      </w:r>
      <w:r w:rsidRPr="000B55BF">
        <w:rPr>
          <w:rFonts w:cs="Arial"/>
        </w:rPr>
        <w:t xml:space="preserve">  у случају да се услуга односи на већи број МТ, уз Записник приложити посебну спецификацију по МТ</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*Појашњења:</w:t>
      </w:r>
    </w:p>
    <w:p w:rsidR="000B55BF" w:rsidRPr="000B55BF" w:rsidRDefault="000B55BF" w:rsidP="000B55BF">
      <w:pPr>
        <w:spacing w:before="0"/>
        <w:rPr>
          <w:rFonts w:cs="Arial"/>
        </w:rPr>
      </w:pPr>
      <w:r w:rsidRPr="000B55BF">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B55BF" w:rsidRPr="000B55BF" w:rsidRDefault="000B55BF" w:rsidP="000B55BF">
      <w:pPr>
        <w:spacing w:before="0"/>
        <w:rPr>
          <w:rFonts w:cs="Arial"/>
        </w:rPr>
      </w:pPr>
      <w:proofErr w:type="gramStart"/>
      <w:r w:rsidRPr="000B55BF">
        <w:rPr>
          <w:rFonts w:cs="Arial"/>
        </w:rPr>
        <w:t>-Сви добављачи биће дужни да уз фактуру доставе и обострано потписани Записник.</w:t>
      </w:r>
      <w:proofErr w:type="gramEnd"/>
    </w:p>
    <w:p w:rsidR="000B55BF" w:rsidRPr="000B55BF" w:rsidRDefault="000B55BF" w:rsidP="000B55BF">
      <w:pPr>
        <w:spacing w:before="0"/>
        <w:rPr>
          <w:rFonts w:cs="Arial"/>
        </w:rPr>
      </w:pPr>
    </w:p>
    <w:p w:rsidR="000B55BF" w:rsidRPr="000B55BF" w:rsidRDefault="000B55BF" w:rsidP="000B55BF">
      <w:pPr>
        <w:keepNext/>
        <w:tabs>
          <w:tab w:val="left" w:pos="567"/>
        </w:tabs>
        <w:spacing w:before="0"/>
        <w:jc w:val="center"/>
        <w:outlineLvl w:val="0"/>
        <w:rPr>
          <w:rFonts w:eastAsia="Arial Unicode MS" w:cs="Arial"/>
          <w:b/>
        </w:rPr>
      </w:pPr>
    </w:p>
    <w:p w:rsidR="000B55BF" w:rsidRPr="000B55BF" w:rsidRDefault="000B55BF" w:rsidP="000B55BF">
      <w:pPr>
        <w:spacing w:before="0"/>
        <w:rPr>
          <w:rFonts w:cs="Arial"/>
          <w:color w:val="FF0000"/>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Pr="000B55BF" w:rsidRDefault="000B55BF" w:rsidP="00781B02">
      <w:pPr>
        <w:rPr>
          <w:rFonts w:cs="Arial"/>
          <w:lang w:val="sr-Cyrl-RS"/>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3"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872491" w:rsidP="004F7565">
            <w:pPr>
              <w:spacing w:before="0" w:after="200" w:line="276" w:lineRule="auto"/>
              <w:ind w:left="-2"/>
              <w:jc w:val="left"/>
              <w:rPr>
                <w:rFonts w:eastAsia="Calibri" w:cs="Arial"/>
              </w:rPr>
            </w:pPr>
            <w:r>
              <w:rPr>
                <w:rFonts w:eastAsia="Calibri" w:cs="Arial"/>
                <w:noProof/>
              </w:rPr>
              <w:lastRenderedPageBreak/>
              <w:drawing>
                <wp:inline distT="0" distB="0" distL="0" distR="0">
                  <wp:extent cx="826770" cy="9461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26770" cy="946150"/>
                          </a:xfrm>
                          <a:prstGeom prst="rect">
                            <a:avLst/>
                          </a:prstGeom>
                          <a:noFill/>
                          <a:ln>
                            <a:noFill/>
                          </a:ln>
                        </pic:spPr>
                      </pic:pic>
                    </a:graphicData>
                  </a:graphic>
                </wp:inline>
              </w:drawing>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4F7565" w:rsidRPr="004F7565" w:rsidRDefault="004F7565" w:rsidP="004F7565">
      <w:pPr>
        <w:pStyle w:val="KDPodnaslov1"/>
        <w:spacing w:before="0"/>
        <w:rPr>
          <w:rFonts w:eastAsia="Arial Unicode M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3"/>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Default="00C62411" w:rsidP="00C62411">
      <w:pPr>
        <w:pStyle w:val="KDParagraf"/>
        <w:spacing w:before="0"/>
        <w:rPr>
          <w:rFonts w:cs="Arial"/>
          <w:lang w:val="sr-Cyrl-RS"/>
        </w:rPr>
      </w:pPr>
    </w:p>
    <w:p w:rsidR="00694D78" w:rsidRDefault="00694D7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906C5B">
      <w:pPr>
        <w:pStyle w:val="KDNabrajanje"/>
        <w:tabs>
          <w:tab w:val="clear" w:pos="720"/>
          <w:tab w:val="num" w:pos="142"/>
        </w:tabs>
        <w:spacing w:before="0"/>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A34569">
        <w:rPr>
          <w:bCs/>
          <w:lang w:val="sr-Cyrl-RS"/>
        </w:rPr>
        <w:t>Сервис и поправка интерфонског система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A34569">
        <w:rPr>
          <w:szCs w:val="24"/>
          <w:lang w:val="sr-Cyrl-RS"/>
        </w:rPr>
        <w:t>ЈН/3000/1884/2017(1493/2017)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A34569">
        <w:rPr>
          <w:rFonts w:cs="Arial"/>
          <w:lang w:val="sr-Cyrl-RS" w:eastAsia="hr-HR"/>
        </w:rPr>
        <w:t>ЈН/3000/1884/2017(1493/2017)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3D4F1A" w:rsidRDefault="00C62411" w:rsidP="003D4F1A">
      <w:pPr>
        <w:pStyle w:val="KDParagraf"/>
        <w:tabs>
          <w:tab w:val="left" w:pos="284"/>
        </w:tabs>
        <w:spacing w:before="0"/>
        <w:rPr>
          <w:rFonts w:cs="Arial"/>
          <w:lang w:val="sr-Cyrl-RS"/>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C62411" w:rsidRPr="003D4F1A" w:rsidRDefault="00C62411" w:rsidP="003D4F1A">
      <w:pPr>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A34569">
        <w:rPr>
          <w:bCs/>
          <w:lang w:val="sr-Cyrl-RS"/>
        </w:rPr>
        <w:t xml:space="preserve">Сервис и поправка интерфонског </w:t>
      </w:r>
      <w:proofErr w:type="gramStart"/>
      <w:r w:rsidR="00A34569">
        <w:rPr>
          <w:bCs/>
          <w:lang w:val="sr-Cyrl-RS"/>
        </w:rPr>
        <w:t>система  -</w:t>
      </w:r>
      <w:proofErr w:type="gramEnd"/>
      <w:r w:rsidR="00A34569">
        <w:rPr>
          <w:bCs/>
          <w:lang w:val="sr-Cyrl-RS"/>
        </w:rPr>
        <w:t xml:space="preserve"> ТЕНТ Б</w:t>
      </w:r>
      <w:r w:rsidR="0024477E" w:rsidRPr="0024477E">
        <w:rPr>
          <w:bCs/>
          <w:lang w:val="sr-Cyrl-RS"/>
        </w:rPr>
        <w:t xml:space="preserve"> </w:t>
      </w:r>
      <w:r w:rsidRPr="004F7565">
        <w:rPr>
          <w:rFonts w:cs="Arial"/>
        </w:rPr>
        <w:t>(</w:t>
      </w:r>
      <w:r w:rsidR="00B75FEF">
        <w:rPr>
          <w:rFonts w:cs="Arial"/>
        </w:rPr>
        <w:t xml:space="preserve">у даљем тексту: Услуга) </w:t>
      </w:r>
      <w:r w:rsidR="003D4F1A">
        <w:rPr>
          <w:rFonts w:cs="Arial"/>
        </w:rPr>
        <w:t xml:space="preserve">у </w:t>
      </w:r>
      <w:r w:rsidR="003D4F1A">
        <w:rPr>
          <w:rFonts w:cs="Arial"/>
          <w:lang w:val="sr-Cyrl-RS"/>
        </w:rPr>
        <w:t>свему према</w:t>
      </w:r>
      <w:r w:rsidR="008559EB">
        <w:rPr>
          <w:rFonts w:cs="Arial"/>
        </w:rPr>
        <w:t xml:space="preserve"> одребама овог уговора </w:t>
      </w:r>
      <w:r w:rsidR="008559EB">
        <w:rPr>
          <w:rFonts w:cs="Arial"/>
          <w:lang w:val="sr-Cyrl-RS"/>
        </w:rPr>
        <w:t>,</w:t>
      </w:r>
      <w:r w:rsidR="003D4F1A">
        <w:rPr>
          <w:rFonts w:cs="Arial"/>
        </w:rPr>
        <w:t xml:space="preserve"> прихваћеном Понудом број ________ од________</w:t>
      </w:r>
      <w:r w:rsidR="00F919C7">
        <w:rPr>
          <w:rFonts w:cs="Arial"/>
          <w:lang w:val="sr-Cyrl-RS"/>
        </w:rPr>
        <w:t xml:space="preserve">, Обрасцем структуре цене и Техничком спецификацијом </w:t>
      </w:r>
      <w:r w:rsidR="003D4F1A">
        <w:rPr>
          <w:rFonts w:cs="Arial"/>
        </w:rPr>
        <w:t>кој</w:t>
      </w:r>
      <w:r w:rsidR="00F919C7">
        <w:rPr>
          <w:rFonts w:cs="Arial"/>
          <w:lang w:val="sr-Cyrl-RS"/>
        </w:rPr>
        <w:t>и</w:t>
      </w:r>
      <w:r w:rsidR="003D4F1A">
        <w:rPr>
          <w:rFonts w:cs="Arial"/>
        </w:rPr>
        <w:t xml:space="preserve"> </w:t>
      </w:r>
      <w:r w:rsidR="00F919C7">
        <w:rPr>
          <w:rFonts w:cs="Arial"/>
          <w:lang w:val="sr-Cyrl-RS"/>
        </w:rPr>
        <w:t>су</w:t>
      </w:r>
      <w:r w:rsidR="003D4F1A">
        <w:rPr>
          <w:rFonts w:cs="Arial"/>
        </w:rPr>
        <w:t xml:space="preserve"> саставни део и налаз</w:t>
      </w:r>
      <w:r w:rsidR="00F919C7">
        <w:rPr>
          <w:rFonts w:cs="Arial"/>
          <w:lang w:val="sr-Cyrl-RS"/>
        </w:rPr>
        <w:t>е</w:t>
      </w:r>
      <w:r w:rsidR="003D4F1A">
        <w:rPr>
          <w:rFonts w:cs="Arial"/>
        </w:rPr>
        <w:t xml:space="preserve"> се у прилогу овог уговора (у даљем тексту: Услуга). </w:t>
      </w:r>
    </w:p>
    <w:p w:rsidR="00390D72" w:rsidRPr="00B75FEF" w:rsidRDefault="003D4F1A" w:rsidP="00D57918">
      <w:pPr>
        <w:pStyle w:val="KDParagraf"/>
        <w:spacing w:before="0"/>
        <w:rPr>
          <w:rFonts w:cs="Arial"/>
          <w:lang w:val="sr-Cyrl-RS"/>
        </w:rPr>
      </w:pPr>
      <w:r w:rsidRPr="003D4F1A">
        <w:rPr>
          <w:rFonts w:cs="Arial"/>
          <w:lang w:val="sr-Cyrl-RS"/>
        </w:rPr>
        <w:t>Овим Уговором Корисник услуге се обавезује  да плати уговорену вредност за извршене услуге  Пружаоцу услуга.</w:t>
      </w: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224F0A" w:rsidRPr="00CC7A7A" w:rsidRDefault="00224F0A" w:rsidP="00224F0A">
      <w:pPr>
        <w:rPr>
          <w:rFonts w:cs="Arial"/>
        </w:rPr>
      </w:pPr>
      <w:proofErr w:type="gramStart"/>
      <w:r w:rsidRPr="00CC7A7A">
        <w:rPr>
          <w:rFonts w:cs="Arial"/>
        </w:rPr>
        <w:t xml:space="preserve">Обрачун извршених услуга по овом Уговору вршиће се на основу признатих извршених ефективних сати и </w:t>
      </w:r>
      <w:r>
        <w:rPr>
          <w:rFonts w:cs="Arial"/>
          <w:lang w:val="sr-Cyrl-RS"/>
        </w:rPr>
        <w:t>цене норма сата</w:t>
      </w:r>
      <w:r w:rsidRPr="00CC7A7A">
        <w:rPr>
          <w:rFonts w:cs="Arial"/>
          <w:lang w:val="sr-Cyrl-RS"/>
        </w:rPr>
        <w:t>.</w:t>
      </w:r>
      <w:proofErr w:type="gramEnd"/>
      <w:r w:rsidRPr="00CC7A7A">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224F0A" w:rsidRPr="00224F0A" w:rsidRDefault="00C62411" w:rsidP="00224F0A">
      <w:pPr>
        <w:tabs>
          <w:tab w:val="left" w:pos="567"/>
        </w:tabs>
        <w:rPr>
          <w:rFonts w:eastAsia="Calibri" w:cs="Arial"/>
        </w:rPr>
      </w:pPr>
      <w:r w:rsidRPr="004F7565">
        <w:rPr>
          <w:rFonts w:cs="Arial"/>
        </w:rPr>
        <w:t>•</w:t>
      </w:r>
      <w:r w:rsidRPr="004F7565">
        <w:rPr>
          <w:rFonts w:cs="Arial"/>
        </w:rPr>
        <w:tab/>
      </w:r>
      <w:proofErr w:type="gramStart"/>
      <w:r w:rsidR="00224F0A" w:rsidRPr="00224F0A">
        <w:rPr>
          <w:rFonts w:eastAsia="Calibri" w:cs="Arial"/>
          <w:lang w:val="sr-Cyrl-RS"/>
        </w:rPr>
        <w:t>сукцесивно</w:t>
      </w:r>
      <w:proofErr w:type="gramEnd"/>
      <w:r w:rsidR="00224F0A" w:rsidRPr="00224F0A">
        <w:rPr>
          <w:rFonts w:eastAsia="Calibri" w:cs="Arial"/>
        </w:rPr>
        <w:t xml:space="preserve"> у року до </w:t>
      </w:r>
      <w:r w:rsidR="00224F0A" w:rsidRPr="00224F0A">
        <w:rPr>
          <w:rFonts w:eastAsia="Calibri" w:cs="Arial"/>
          <w:lang w:val="sr-Latn-RS"/>
        </w:rPr>
        <w:t>15</w:t>
      </w:r>
      <w:r w:rsidR="00224F0A" w:rsidRPr="00224F0A">
        <w:rPr>
          <w:rFonts w:eastAsia="Calibri" w:cs="Arial"/>
          <w:lang w:val="sr-Cyrl-RS"/>
        </w:rPr>
        <w:t xml:space="preserve"> (словима:петнаест) </w:t>
      </w:r>
      <w:r w:rsidR="00224F0A" w:rsidRPr="00224F0A">
        <w:rPr>
          <w:rFonts w:eastAsia="Calibri" w:cs="Arial"/>
        </w:rPr>
        <w:t xml:space="preserve">дана од дана пријема одговарајућег рачуна издатог на основу прихваћеног </w:t>
      </w:r>
      <w:r w:rsidR="00224F0A" w:rsidRPr="00224F0A">
        <w:rPr>
          <w:rFonts w:eastAsia="Calibri" w:cs="Arial"/>
          <w:lang w:val="sr-Cyrl-RS"/>
        </w:rPr>
        <w:t xml:space="preserve">и </w:t>
      </w:r>
      <w:r w:rsidR="00224F0A" w:rsidRPr="00224F0A">
        <w:rPr>
          <w:rFonts w:eastAsia="Calibri" w:cs="Arial"/>
        </w:rPr>
        <w:t xml:space="preserve">потписаног </w:t>
      </w:r>
      <w:r w:rsidR="00224F0A" w:rsidRPr="00224F0A">
        <w:rPr>
          <w:rFonts w:cs="Arial"/>
          <w:lang w:val="sr-Latn-CS" w:eastAsia="hr-HR"/>
        </w:rPr>
        <w:t>Обрачун</w:t>
      </w:r>
      <w:r w:rsidR="00224F0A" w:rsidRPr="00224F0A">
        <w:rPr>
          <w:rFonts w:cs="Arial"/>
          <w:lang w:val="sr-Cyrl-CS" w:eastAsia="hr-HR"/>
        </w:rPr>
        <w:t>а</w:t>
      </w:r>
      <w:r w:rsidR="00224F0A" w:rsidRPr="00224F0A">
        <w:rPr>
          <w:rFonts w:cs="Arial"/>
          <w:lang w:val="sr-Latn-CS" w:eastAsia="hr-HR"/>
        </w:rPr>
        <w:t xml:space="preserve"> услуга и Збирн</w:t>
      </w:r>
      <w:r w:rsidR="00224F0A" w:rsidRPr="00224F0A">
        <w:rPr>
          <w:rFonts w:cs="Arial"/>
          <w:lang w:val="sr-Cyrl-CS" w:eastAsia="hr-HR"/>
        </w:rPr>
        <w:t>ог</w:t>
      </w:r>
      <w:r w:rsidR="00224F0A" w:rsidRPr="00224F0A">
        <w:rPr>
          <w:rFonts w:cs="Arial"/>
          <w:lang w:val="sr-Latn-CS" w:eastAsia="hr-HR"/>
        </w:rPr>
        <w:t xml:space="preserve"> обрачун</w:t>
      </w:r>
      <w:r w:rsidR="00224F0A" w:rsidRPr="00224F0A">
        <w:rPr>
          <w:rFonts w:cs="Arial"/>
          <w:lang w:val="sr-Cyrl-CS" w:eastAsia="hr-HR"/>
        </w:rPr>
        <w:t>а</w:t>
      </w:r>
      <w:r w:rsidR="00224F0A" w:rsidRPr="00224F0A">
        <w:rPr>
          <w:rFonts w:cs="Arial"/>
          <w:lang w:val="sr-Latn-CS" w:eastAsia="hr-HR"/>
        </w:rPr>
        <w:t xml:space="preserve"> услуга</w:t>
      </w:r>
      <w:r w:rsidR="00224F0A" w:rsidRPr="00224F0A">
        <w:rPr>
          <w:rFonts w:eastAsia="Calibri" w:cs="Arial"/>
          <w:lang w:val="sr-Cyrl-RS"/>
        </w:rPr>
        <w:t xml:space="preserve"> за месец у коме је услуга извршена.</w:t>
      </w:r>
    </w:p>
    <w:p w:rsidR="00224F0A" w:rsidRPr="00224F0A" w:rsidRDefault="00224F0A" w:rsidP="00224F0A">
      <w:pPr>
        <w:tabs>
          <w:tab w:val="left" w:pos="3262"/>
        </w:tabs>
        <w:spacing w:before="0"/>
        <w:ind w:right="-143"/>
        <w:rPr>
          <w:rFonts w:cs="Arial"/>
          <w:lang w:val="sr-Cyrl-CS"/>
        </w:rPr>
      </w:pPr>
    </w:p>
    <w:p w:rsidR="00224F0A" w:rsidRPr="00224F0A" w:rsidRDefault="00224F0A" w:rsidP="00224F0A">
      <w:pPr>
        <w:tabs>
          <w:tab w:val="left" w:pos="3262"/>
        </w:tabs>
        <w:spacing w:before="0"/>
        <w:ind w:right="-143"/>
        <w:rPr>
          <w:rFonts w:cs="Arial"/>
          <w:lang w:val="sr-Cyrl-CS"/>
        </w:rPr>
      </w:pPr>
      <w:r w:rsidRPr="00224F0A">
        <w:rPr>
          <w:rFonts w:cs="Arial"/>
          <w:lang w:val="sr-Cyrl-CS"/>
        </w:rPr>
        <w:t xml:space="preserve">Уговорне стране су сагласне да достављен и оверен исправан рачун за извршену услугу и потписани </w:t>
      </w:r>
      <w:r w:rsidRPr="00224F0A">
        <w:rPr>
          <w:rFonts w:cs="Arial"/>
          <w:lang w:val="sr-Latn-CS" w:eastAsia="hr-HR"/>
        </w:rPr>
        <w:t>Обрачун услуга и Збирн</w:t>
      </w:r>
      <w:r w:rsidRPr="00224F0A">
        <w:rPr>
          <w:rFonts w:cs="Arial"/>
          <w:lang w:val="sr-Cyrl-CS" w:eastAsia="hr-HR"/>
        </w:rPr>
        <w:t>и</w:t>
      </w:r>
      <w:r w:rsidRPr="00224F0A">
        <w:rPr>
          <w:rFonts w:cs="Arial"/>
          <w:lang w:val="sr-Latn-CS" w:eastAsia="hr-HR"/>
        </w:rPr>
        <w:t xml:space="preserve"> обрачун</w:t>
      </w:r>
      <w:r w:rsidRPr="00224F0A">
        <w:rPr>
          <w:rFonts w:cs="Arial"/>
          <w:lang w:val="sr-Cyrl-CS" w:eastAsia="hr-HR"/>
        </w:rPr>
        <w:t>а</w:t>
      </w:r>
      <w:r w:rsidRPr="00224F0A">
        <w:rPr>
          <w:rFonts w:cs="Arial"/>
          <w:lang w:val="sr-Latn-CS" w:eastAsia="hr-HR"/>
        </w:rPr>
        <w:t xml:space="preserve"> услуга</w:t>
      </w:r>
      <w:r w:rsidRPr="00224F0A">
        <w:rPr>
          <w:rFonts w:cs="Arial"/>
          <w:lang w:val="sr-Cyrl-CS"/>
        </w:rPr>
        <w:t>, представљају основ за плаћање уговорене цене.</w:t>
      </w:r>
    </w:p>
    <w:p w:rsidR="00224F0A" w:rsidRPr="00224F0A" w:rsidRDefault="00224F0A" w:rsidP="00224F0A">
      <w:pPr>
        <w:spacing w:before="0" w:after="120"/>
        <w:ind w:left="3538" w:firstLine="709"/>
        <w:jc w:val="left"/>
        <w:rPr>
          <w:rFonts w:cs="Arial"/>
        </w:rPr>
      </w:pPr>
      <w:proofErr w:type="gramStart"/>
      <w:r w:rsidRPr="00224F0A">
        <w:rPr>
          <w:rFonts w:cs="Arial"/>
          <w:b/>
        </w:rPr>
        <w:t xml:space="preserve">Члан </w:t>
      </w:r>
      <w:r>
        <w:rPr>
          <w:rFonts w:cs="Arial"/>
          <w:b/>
          <w:lang w:val="sr-Cyrl-RS"/>
        </w:rPr>
        <w:t>4</w:t>
      </w:r>
      <w:r w:rsidRPr="00224F0A">
        <w:rPr>
          <w:rFonts w:cs="Arial"/>
        </w:rPr>
        <w:t>.</w:t>
      </w:r>
      <w:proofErr w:type="gramEnd"/>
    </w:p>
    <w:p w:rsidR="00224F0A" w:rsidRPr="00224F0A" w:rsidRDefault="00224F0A" w:rsidP="00224F0A">
      <w:pPr>
        <w:spacing w:before="0"/>
        <w:rPr>
          <w:rFonts w:cs="Arial"/>
          <w:lang w:val="sr-Cyrl-CS" w:eastAsia="hr-HR"/>
        </w:rPr>
      </w:pPr>
      <w:r w:rsidRPr="00224F0A">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w:t>
      </w:r>
      <w:r w:rsidRPr="00224F0A">
        <w:rPr>
          <w:rFonts w:cs="Arial"/>
          <w:lang w:val="sr-Latn-CS" w:eastAsia="hr-HR"/>
        </w:rPr>
        <w:t>Обрачун</w:t>
      </w:r>
      <w:r w:rsidRPr="00224F0A">
        <w:rPr>
          <w:rFonts w:cs="Arial"/>
          <w:lang w:val="sr-Cyrl-CS" w:eastAsia="hr-HR"/>
        </w:rPr>
        <w:t>а</w:t>
      </w:r>
      <w:r w:rsidRPr="00224F0A">
        <w:rPr>
          <w:rFonts w:cs="Arial"/>
          <w:lang w:val="sr-Latn-CS" w:eastAsia="hr-HR"/>
        </w:rPr>
        <w:t xml:space="preserve"> услуга и Збирн</w:t>
      </w:r>
      <w:r w:rsidRPr="00224F0A">
        <w:rPr>
          <w:rFonts w:cs="Arial"/>
          <w:lang w:val="sr-Cyrl-CS" w:eastAsia="hr-HR"/>
        </w:rPr>
        <w:t>ог</w:t>
      </w:r>
      <w:r w:rsidRPr="00224F0A">
        <w:rPr>
          <w:rFonts w:cs="Arial"/>
          <w:lang w:val="sr-Latn-CS" w:eastAsia="hr-HR"/>
        </w:rPr>
        <w:t xml:space="preserve"> обрачун</w:t>
      </w:r>
      <w:r w:rsidRPr="00224F0A">
        <w:rPr>
          <w:rFonts w:cs="Arial"/>
          <w:lang w:val="sr-Cyrl-CS" w:eastAsia="hr-HR"/>
        </w:rPr>
        <w:t>а</w:t>
      </w:r>
      <w:r w:rsidRPr="00224F0A">
        <w:rPr>
          <w:rFonts w:cs="Arial"/>
          <w:lang w:val="sr-Latn-CS" w:eastAsia="hr-HR"/>
        </w:rPr>
        <w:t xml:space="preserve"> услуга</w:t>
      </w:r>
      <w:r w:rsidRPr="00224F0A">
        <w:rPr>
          <w:rFonts w:cs="Arial"/>
          <w:lang w:val="sr-Cyrl-CS" w:eastAsia="hr-HR"/>
        </w:rPr>
        <w:t xml:space="preserve">. Прилози морају бити оверени од стране одговорног лица ТЕНТ Б. </w:t>
      </w:r>
    </w:p>
    <w:p w:rsidR="00224F0A" w:rsidRPr="00224F0A" w:rsidRDefault="00224F0A" w:rsidP="00224F0A">
      <w:pPr>
        <w:tabs>
          <w:tab w:val="left" w:pos="567"/>
        </w:tabs>
        <w:spacing w:before="0"/>
        <w:rPr>
          <w:rFonts w:cs="Arial"/>
          <w:b/>
          <w:lang w:val="sr-Cyrl-RS"/>
        </w:rPr>
      </w:pPr>
    </w:p>
    <w:p w:rsidR="00224F0A" w:rsidRPr="00224F0A" w:rsidRDefault="00224F0A" w:rsidP="00224F0A">
      <w:pPr>
        <w:tabs>
          <w:tab w:val="left" w:pos="567"/>
        </w:tabs>
        <w:spacing w:before="0"/>
        <w:rPr>
          <w:rFonts w:cs="Arial"/>
          <w:lang w:val="sr-Cyrl-RS"/>
        </w:rPr>
      </w:pPr>
      <w:r w:rsidRPr="00224F0A">
        <w:rPr>
          <w:rFonts w:eastAsia="Calibri" w:cs="Arial"/>
        </w:rPr>
        <w:t xml:space="preserve">Рачун мора да гласи </w:t>
      </w:r>
      <w:proofErr w:type="gramStart"/>
      <w:r w:rsidRPr="00224F0A">
        <w:rPr>
          <w:rFonts w:eastAsia="Calibri" w:cs="Arial"/>
        </w:rPr>
        <w:t>на :</w:t>
      </w:r>
      <w:proofErr w:type="gramEnd"/>
      <w:r w:rsidRPr="00224F0A">
        <w:rPr>
          <w:rFonts w:eastAsia="Calibri" w:cs="Arial"/>
        </w:rPr>
        <w:t xml:space="preserve"> </w:t>
      </w:r>
      <w:r w:rsidRPr="00224F0A">
        <w:rPr>
          <w:rFonts w:cs="Arial"/>
        </w:rPr>
        <w:t>Јавно предузеће „Електропривреда Србије“ Београд</w:t>
      </w:r>
      <w:r w:rsidRPr="00224F0A">
        <w:rPr>
          <w:rFonts w:cs="Arial"/>
          <w:lang w:val="sr-Cyrl-RS"/>
        </w:rPr>
        <w:t>;</w:t>
      </w:r>
      <w:r w:rsidRPr="00224F0A">
        <w:rPr>
          <w:rFonts w:cs="Arial"/>
        </w:rPr>
        <w:t xml:space="preserve"> </w:t>
      </w:r>
      <w:r w:rsidRPr="00224F0A">
        <w:rPr>
          <w:rFonts w:cs="Arial"/>
          <w:lang w:val="sr-Cyrl-RS"/>
        </w:rPr>
        <w:t>Ц</w:t>
      </w:r>
      <w:r w:rsidRPr="00224F0A">
        <w:rPr>
          <w:rFonts w:cs="Arial"/>
        </w:rPr>
        <w:t>арице Милице 2</w:t>
      </w:r>
      <w:r w:rsidRPr="00224F0A">
        <w:rPr>
          <w:rFonts w:cs="Arial"/>
          <w:lang w:val="sr-Cyrl-RS"/>
        </w:rPr>
        <w:t xml:space="preserve"> Београд</w:t>
      </w:r>
      <w:r w:rsidRPr="00224F0A">
        <w:rPr>
          <w:rFonts w:cs="Arial"/>
        </w:rPr>
        <w:t xml:space="preserve">, ПИБ </w:t>
      </w:r>
      <w:r w:rsidRPr="00224F0A">
        <w:rPr>
          <w:rFonts w:cs="Arial"/>
          <w:lang w:val="sr-Cyrl-BA"/>
        </w:rPr>
        <w:t xml:space="preserve">103920327, </w:t>
      </w:r>
      <w:r w:rsidRPr="00224F0A">
        <w:rPr>
          <w:rFonts w:cs="Arial"/>
        </w:rPr>
        <w:t>Огранак ТЕНТ Београд-Обреновац, Богољуба Урошевића Црног 44</w:t>
      </w:r>
      <w:r w:rsidRPr="00224F0A">
        <w:rPr>
          <w:rFonts w:cs="Arial"/>
          <w:lang w:val="sr-Cyrl-RS"/>
        </w:rPr>
        <w:t xml:space="preserve">, а достављен на адресу наведену за пријем поште. </w:t>
      </w:r>
    </w:p>
    <w:p w:rsidR="00224F0A" w:rsidRPr="00224F0A" w:rsidRDefault="00224F0A" w:rsidP="00224F0A">
      <w:pPr>
        <w:tabs>
          <w:tab w:val="left" w:pos="567"/>
        </w:tabs>
        <w:spacing w:before="0"/>
        <w:rPr>
          <w:rFonts w:eastAsia="Calibri" w:cs="Arial"/>
          <w:lang w:val="sr-Cyrl-RS"/>
        </w:rPr>
      </w:pPr>
    </w:p>
    <w:p w:rsidR="00224F0A" w:rsidRPr="00224F0A" w:rsidRDefault="00224F0A" w:rsidP="00224F0A">
      <w:pPr>
        <w:tabs>
          <w:tab w:val="left" w:pos="567"/>
        </w:tabs>
        <w:spacing w:before="0"/>
        <w:rPr>
          <w:rFonts w:cs="Arial"/>
        </w:rPr>
      </w:pPr>
      <w:proofErr w:type="gramStart"/>
      <w:r w:rsidRPr="00224F0A">
        <w:rPr>
          <w:rFonts w:cs="Arial"/>
        </w:rPr>
        <w:t xml:space="preserve">У испостављеном рачуну, Пружалац услуге је дужан да </w:t>
      </w:r>
      <w:r w:rsidRPr="00224F0A">
        <w:rPr>
          <w:rFonts w:cs="Arial"/>
          <w:lang w:val="sr-Cyrl-RS"/>
        </w:rPr>
        <w:t xml:space="preserve">наведе број Уговора и број набавке и да </w:t>
      </w:r>
      <w:r w:rsidRPr="00224F0A">
        <w:rPr>
          <w:rFonts w:cs="Arial"/>
        </w:rPr>
        <w:t>се придржава тачно дефинисаних назива из</w:t>
      </w:r>
      <w:r w:rsidRPr="00224F0A">
        <w:rPr>
          <w:rFonts w:cs="Arial"/>
          <w:lang w:val="sr-Cyrl-RS"/>
        </w:rPr>
        <w:t xml:space="preserve"> Захтева за понуду и</w:t>
      </w:r>
      <w:r w:rsidRPr="00224F0A">
        <w:rPr>
          <w:rFonts w:cs="Arial"/>
        </w:rPr>
        <w:t xml:space="preserve"> прихваћене понуде.</w:t>
      </w:r>
      <w:proofErr w:type="gramEnd"/>
      <w:r w:rsidRPr="00224F0A">
        <w:rPr>
          <w:rFonts w:cs="Arial"/>
        </w:rPr>
        <w:t xml:space="preserve"> </w:t>
      </w:r>
      <w:proofErr w:type="gramStart"/>
      <w:r w:rsidRPr="00224F0A">
        <w:rPr>
          <w:rFonts w:cs="Arial"/>
        </w:rPr>
        <w:t>Рачуни који не одговарају наведеним тачним називима, ће се сматрати неисправним.</w:t>
      </w:r>
      <w:proofErr w:type="gramEnd"/>
      <w:r w:rsidRPr="00224F0A">
        <w:rPr>
          <w:rFonts w:cs="Arial"/>
        </w:rPr>
        <w:t xml:space="preserve">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w:t>
      </w:r>
      <w:r w:rsidRPr="00224F0A">
        <w:rPr>
          <w:rFonts w:cs="Arial"/>
          <w:lang w:val="sr-Cyrl-RS"/>
        </w:rPr>
        <w:t xml:space="preserve">Захтева за </w:t>
      </w:r>
      <w:proofErr w:type="gramStart"/>
      <w:r w:rsidRPr="00224F0A">
        <w:rPr>
          <w:rFonts w:cs="Arial"/>
          <w:lang w:val="sr-Cyrl-RS"/>
        </w:rPr>
        <w:t>понуду</w:t>
      </w:r>
      <w:r w:rsidRPr="00224F0A">
        <w:rPr>
          <w:rFonts w:cs="Arial"/>
        </w:rPr>
        <w:t xml:space="preserve"> </w:t>
      </w:r>
      <w:r w:rsidRPr="00224F0A">
        <w:rPr>
          <w:rFonts w:cs="Arial"/>
          <w:lang w:val="sr-Cyrl-RS"/>
        </w:rPr>
        <w:t xml:space="preserve"> и</w:t>
      </w:r>
      <w:proofErr w:type="gramEnd"/>
      <w:r w:rsidRPr="00224F0A">
        <w:rPr>
          <w:rFonts w:cs="Arial"/>
          <w:lang w:val="sr-Cyrl-RS"/>
        </w:rPr>
        <w:t xml:space="preserve"> </w:t>
      </w:r>
      <w:r w:rsidRPr="00224F0A">
        <w:rPr>
          <w:rFonts w:cs="Arial"/>
        </w:rPr>
        <w:t>прихваћене понуде.</w:t>
      </w:r>
    </w:p>
    <w:p w:rsidR="00C62411" w:rsidRPr="008860EE" w:rsidRDefault="00C62411" w:rsidP="00224F0A">
      <w:pPr>
        <w:tabs>
          <w:tab w:val="left" w:pos="567"/>
        </w:tabs>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5</w:t>
      </w:r>
      <w:r w:rsidRPr="004F7565">
        <w:rPr>
          <w:rFonts w:cs="Arial"/>
        </w:rPr>
        <w:t>.</w:t>
      </w:r>
      <w:proofErr w:type="gramEnd"/>
    </w:p>
    <w:p w:rsidR="003D4F1A" w:rsidRDefault="003D4F1A" w:rsidP="003D4F1A">
      <w:pPr>
        <w:spacing w:before="0"/>
        <w:rPr>
          <w:rFonts w:cs="Arial"/>
          <w:lang w:val="sr-Cyrl-RS"/>
        </w:rPr>
      </w:pPr>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Корисника услуга</w:t>
      </w:r>
      <w:r>
        <w:rPr>
          <w:rFonts w:eastAsia="Calibri" w:cs="Arial"/>
        </w:rPr>
        <w:t xml:space="preserve"> у периоду од 12 месеци </w:t>
      </w:r>
      <w:r>
        <w:rPr>
          <w:rFonts w:eastAsia="Calibri" w:cs="Arial"/>
          <w:lang w:val="sr-Cyrl-RS"/>
        </w:rPr>
        <w:t xml:space="preserve">од дана закључења уговора или до финансијске реализације </w:t>
      </w:r>
      <w:proofErr w:type="gramStart"/>
      <w:r>
        <w:rPr>
          <w:rFonts w:eastAsia="Calibri" w:cs="Arial"/>
          <w:lang w:val="sr-Cyrl-RS"/>
        </w:rPr>
        <w:t>уговора(</w:t>
      </w:r>
      <w:proofErr w:type="gramEnd"/>
      <w:r>
        <w:rPr>
          <w:rFonts w:eastAsia="Calibri" w:cs="Arial"/>
          <w:lang w:val="sr-Cyrl-RS"/>
        </w:rPr>
        <w:t>до испуњења првог од наведена два услова)</w:t>
      </w:r>
    </w:p>
    <w:p w:rsidR="003D4F1A" w:rsidRPr="00867553" w:rsidRDefault="003D4F1A" w:rsidP="003D4F1A">
      <w:pPr>
        <w:spacing w:before="0"/>
        <w:rPr>
          <w:rFonts w:cs="Arial"/>
          <w:lang w:val="sr-Cyrl-RS"/>
        </w:rPr>
      </w:pPr>
      <w:r>
        <w:rPr>
          <w:rFonts w:cs="Arial"/>
          <w:lang w:val="sr-Cyrl-RS"/>
        </w:rPr>
        <w:t>Пружалац услуга је дужан да се одазове позиву Корисника услуга у року од максимално 24 сата од позива.</w:t>
      </w:r>
    </w:p>
    <w:p w:rsidR="00355237" w:rsidRDefault="00355237" w:rsidP="00355237">
      <w:pPr>
        <w:spacing w:before="0"/>
        <w:rPr>
          <w:rFonts w:cs="Arial"/>
          <w:lang w:val="sr-Cyrl-CS" w:eastAsia="zh-CN"/>
        </w:rPr>
      </w:pPr>
    </w:p>
    <w:p w:rsidR="00355237" w:rsidRDefault="00355237" w:rsidP="00355237">
      <w:pPr>
        <w:spacing w:before="0"/>
        <w:rPr>
          <w:rFonts w:cs="Arial"/>
          <w:lang w:val="sr-Cyrl-CS" w:eastAsia="zh-CN"/>
        </w:rPr>
      </w:pPr>
      <w:r>
        <w:rPr>
          <w:rFonts w:cs="Arial"/>
          <w:lang w:val="sr-Cyrl-CS" w:eastAsia="zh-CN"/>
        </w:rPr>
        <w:t>М</w:t>
      </w:r>
      <w:r w:rsidR="00CB7CA0">
        <w:rPr>
          <w:rFonts w:cs="Arial"/>
          <w:lang w:val="sr-Cyrl-CS" w:eastAsia="zh-CN"/>
        </w:rPr>
        <w:t>есто извршења услуге је ТЕНТ Б.</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390D72">
        <w:rPr>
          <w:rFonts w:cs="Arial"/>
          <w:b/>
        </w:rPr>
        <w:t>6</w:t>
      </w:r>
      <w:r w:rsidRPr="004F7565">
        <w:rPr>
          <w:rFonts w:cs="Arial"/>
        </w:rPr>
        <w:t>.</w:t>
      </w:r>
      <w:proofErr w:type="gramEnd"/>
    </w:p>
    <w:p w:rsidR="00F8239C" w:rsidRP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7</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C62411"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2B0799" w:rsidRPr="002B0799" w:rsidRDefault="002B0799"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9</w:t>
      </w:r>
      <w:r w:rsidRPr="004F7565">
        <w:rPr>
          <w:rFonts w:cs="Arial"/>
        </w:rPr>
        <w:t>.</w:t>
      </w:r>
      <w:proofErr w:type="gramEnd"/>
    </w:p>
    <w:p w:rsidR="00180F2C" w:rsidRDefault="00180F2C" w:rsidP="00D57918">
      <w:pPr>
        <w:pStyle w:val="KDParagraf"/>
        <w:spacing w:before="0"/>
        <w:rPr>
          <w:rFonts w:cs="Arial"/>
          <w:lang w:val="sr-Cyrl-RS"/>
        </w:rPr>
      </w:pPr>
      <w:proofErr w:type="gramStart"/>
      <w:r w:rsidRPr="00C86757">
        <w:rPr>
          <w:rFonts w:cs="Arial"/>
        </w:rPr>
        <w:t xml:space="preserve">Уговор се сматра закљученим </w:t>
      </w:r>
      <w:r w:rsidR="00D64F6C">
        <w:rPr>
          <w:rFonts w:cs="Arial"/>
          <w:lang w:val="sr-Cyrl-RS"/>
        </w:rPr>
        <w:t xml:space="preserve">и ступа на снагу </w:t>
      </w:r>
      <w:r w:rsidRPr="00C86757">
        <w:rPr>
          <w:rFonts w:cs="Arial"/>
        </w:rPr>
        <w:t>након потписивања од стране законских заступника</w:t>
      </w:r>
      <w:r w:rsidRPr="00C86757">
        <w:rPr>
          <w:rFonts w:cs="Arial"/>
          <w:lang w:val="sr-Latn-RS"/>
        </w:rPr>
        <w:t>.</w:t>
      </w:r>
      <w:proofErr w:type="gramEnd"/>
    </w:p>
    <w:p w:rsidR="00065FD3" w:rsidRDefault="00065FD3" w:rsidP="00D57918">
      <w:pPr>
        <w:pStyle w:val="KDParagraf"/>
        <w:spacing w:before="0"/>
        <w:rPr>
          <w:rFonts w:cs="Arial"/>
          <w:lang w:val="sr-Cyrl-RS"/>
        </w:rPr>
      </w:pPr>
    </w:p>
    <w:p w:rsidR="00065FD3" w:rsidRPr="00E20E55" w:rsidRDefault="00065FD3" w:rsidP="00E20E55">
      <w:pPr>
        <w:tabs>
          <w:tab w:val="left" w:pos="567"/>
        </w:tabs>
        <w:spacing w:before="0"/>
        <w:rPr>
          <w:rFonts w:cs="Arial"/>
        </w:rPr>
      </w:pPr>
      <w:r w:rsidRPr="00065FD3">
        <w:rPr>
          <w:rFonts w:cs="Arial"/>
          <w:lang w:val="sr-Cyrl-RS"/>
        </w:rPr>
        <w:t>Уговор се закључује до испуњења свих уговорних обавеза.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390D72">
        <w:rPr>
          <w:rFonts w:cs="Arial"/>
          <w:b/>
        </w:rPr>
        <w:t>0</w:t>
      </w:r>
      <w:r w:rsidRPr="004F7565">
        <w:rPr>
          <w:rFonts w:cs="Arial"/>
        </w:rPr>
        <w:t>.</w:t>
      </w:r>
      <w:proofErr w:type="gramEnd"/>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D64F6C" w:rsidRPr="00E20E55" w:rsidRDefault="00C62411" w:rsidP="00E20E55">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390D72">
        <w:rPr>
          <w:rFonts w:cs="Arial"/>
          <w:b/>
        </w:rPr>
        <w:t>1</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lastRenderedPageBreak/>
        <w:t>На овај Уговор примењују се закони Републике Србије.</w:t>
      </w:r>
      <w:proofErr w:type="gramEnd"/>
    </w:p>
    <w:p w:rsidR="00C62411"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2B0799" w:rsidRDefault="002B0799" w:rsidP="00C62411">
      <w:pPr>
        <w:tabs>
          <w:tab w:val="left" w:pos="567"/>
        </w:tabs>
        <w:spacing w:before="0"/>
        <w:rPr>
          <w:rFonts w:cs="Arial"/>
          <w:lang w:val="sr-Cyrl-RS"/>
        </w:rPr>
      </w:pP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390D72">
        <w:rPr>
          <w:rFonts w:cs="Arial"/>
          <w:b/>
        </w:rPr>
        <w:t>2</w:t>
      </w:r>
      <w:r w:rsidRPr="004F7565">
        <w:rPr>
          <w:rFonts w:cs="Arial"/>
        </w:rPr>
        <w:t>.</w:t>
      </w:r>
      <w:proofErr w:type="gramEnd"/>
    </w:p>
    <w:p w:rsidR="00AD3078" w:rsidRPr="00684C59" w:rsidRDefault="00AD3078" w:rsidP="00E20E55">
      <w:pPr>
        <w:tabs>
          <w:tab w:val="left" w:pos="567"/>
        </w:tabs>
        <w:spacing w:before="0"/>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__________________</w:t>
      </w:r>
    </w:p>
    <w:p w:rsidR="00AD3078" w:rsidRDefault="00AD3078" w:rsidP="00D57918">
      <w:pPr>
        <w:tabs>
          <w:tab w:val="left" w:pos="567"/>
        </w:tabs>
        <w:spacing w:before="0"/>
        <w:rPr>
          <w:rFonts w:cs="Arial"/>
          <w:lang w:val="sr-Cyrl-RS"/>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B148DF" w:rsidRPr="00AD3078" w:rsidRDefault="00B148DF" w:rsidP="00D57918">
      <w:pPr>
        <w:tabs>
          <w:tab w:val="left" w:pos="567"/>
        </w:tabs>
        <w:spacing w:before="0"/>
        <w:rPr>
          <w:rFonts w:cs="Arial"/>
        </w:rPr>
      </w:pP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065FD3"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065FD3" w:rsidRPr="00065FD3" w:rsidRDefault="00065FD3" w:rsidP="00065FD3">
      <w:pPr>
        <w:rPr>
          <w:rFonts w:cs="Arial"/>
          <w:lang w:val="sr-Cyrl-RS"/>
        </w:rPr>
      </w:pPr>
      <w:r w:rsidRPr="00065FD3">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065FD3" w:rsidRPr="00065FD3" w:rsidRDefault="00065FD3"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390D72">
        <w:rPr>
          <w:rFonts w:cs="Arial"/>
          <w:b/>
        </w:rPr>
        <w:t>3</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065FD3" w:rsidRPr="00355237" w:rsidRDefault="00065FD3"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355237">
        <w:rPr>
          <w:rFonts w:cs="Arial"/>
          <w:b/>
          <w:lang w:val="sr-Cyrl-RS"/>
        </w:rPr>
        <w:t>4</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666BB" w:rsidRPr="008666BB" w:rsidRDefault="008666BB"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lastRenderedPageBreak/>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355237">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65FD3" w:rsidRPr="009B518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355237">
        <w:rPr>
          <w:rFonts w:cs="Arial"/>
          <w:b/>
          <w:lang w:val="sr-Cyrl-RS"/>
        </w:rPr>
        <w:t>6</w:t>
      </w:r>
      <w:r w:rsidRPr="004F7565">
        <w:rPr>
          <w:rFonts w:cs="Arial"/>
        </w:rPr>
        <w:t>.</w:t>
      </w:r>
      <w:proofErr w:type="gramEnd"/>
    </w:p>
    <w:p w:rsidR="00D530F1" w:rsidRDefault="00D530F1" w:rsidP="00D530F1">
      <w:pPr>
        <w:tabs>
          <w:tab w:val="left" w:pos="567"/>
        </w:tabs>
        <w:spacing w:before="0"/>
        <w:rPr>
          <w:rFonts w:cs="Arial"/>
          <w:lang w:val="sr-Cyrl-RS"/>
        </w:rPr>
      </w:pPr>
      <w:r>
        <w:rPr>
          <w:rFonts w:cs="Arial"/>
        </w:rPr>
        <w:t>У случају да Пружалац услуге, својом кривицом, не изврши/ не пружи</w:t>
      </w:r>
      <w:r>
        <w:rPr>
          <w:rFonts w:cs="Arial"/>
          <w:lang w:val="sr-Cyrl-RS"/>
        </w:rPr>
        <w:t xml:space="preserve"> </w:t>
      </w:r>
      <w:r>
        <w:rPr>
          <w:rFonts w:cs="Arial"/>
        </w:rPr>
        <w:t>уговорене Услуге</w:t>
      </w:r>
      <w:r>
        <w:rPr>
          <w:rFonts w:cs="Arial"/>
          <w:lang w:val="sr-Cyrl-RS"/>
        </w:rPr>
        <w:t>/не одазове се на позив Корисника услуге у року од 24 сата од тренутка упућивања позива</w:t>
      </w:r>
      <w:r>
        <w:rPr>
          <w:rFonts w:cs="Arial"/>
        </w:rPr>
        <w:t>, Пружалац услуге је дужан да плати Кориснику услуге уговорн</w:t>
      </w:r>
      <w:r>
        <w:rPr>
          <w:rFonts w:cs="Arial"/>
          <w:lang w:val="sr-Cyrl-RS"/>
        </w:rPr>
        <w:t>у казну</w:t>
      </w:r>
      <w:r>
        <w:rPr>
          <w:rFonts w:cs="Arial"/>
        </w:rPr>
        <w:t xml:space="preserve">, у износу од 0,2% од цене из члана 2. </w:t>
      </w:r>
      <w:proofErr w:type="gramStart"/>
      <w:r>
        <w:rPr>
          <w:rFonts w:cs="Arial"/>
        </w:rPr>
        <w:t>став</w:t>
      </w:r>
      <w:proofErr w:type="gramEnd"/>
      <w:r>
        <w:rPr>
          <w:rFonts w:cs="Arial"/>
        </w:rPr>
        <w:t xml:space="preserve"> 1. </w:t>
      </w:r>
      <w:proofErr w:type="gramStart"/>
      <w:r>
        <w:rPr>
          <w:rFonts w:cs="Arial"/>
        </w:rPr>
        <w:t>овог</w:t>
      </w:r>
      <w:proofErr w:type="gramEnd"/>
      <w:r>
        <w:rPr>
          <w:rFonts w:cs="Arial"/>
        </w:rPr>
        <w:t xml:space="preserve"> Уговора за сваки започети дан кашњења, у максималном износу од 10% од цене из члана 2. </w:t>
      </w:r>
      <w:proofErr w:type="gramStart"/>
      <w:r>
        <w:rPr>
          <w:rFonts w:cs="Arial"/>
        </w:rPr>
        <w:t>став</w:t>
      </w:r>
      <w:proofErr w:type="gramEnd"/>
      <w:r>
        <w:rPr>
          <w:rFonts w:cs="Arial"/>
        </w:rPr>
        <w:t xml:space="preserve"> 1. </w:t>
      </w:r>
      <w:proofErr w:type="gramStart"/>
      <w:r>
        <w:rPr>
          <w:rFonts w:cs="Arial"/>
        </w:rPr>
        <w:t>овог</w:t>
      </w:r>
      <w:proofErr w:type="gramEnd"/>
      <w:r>
        <w:rPr>
          <w:rFonts w:cs="Arial"/>
        </w:rPr>
        <w:t xml:space="preserve"> Уговора без пореза на додату вредност.</w:t>
      </w:r>
    </w:p>
    <w:p w:rsidR="00D530F1" w:rsidRDefault="00D530F1" w:rsidP="00D530F1">
      <w:pPr>
        <w:tabs>
          <w:tab w:val="left" w:pos="567"/>
        </w:tabs>
        <w:spacing w:before="0"/>
        <w:rPr>
          <w:rFonts w:cs="Arial"/>
        </w:rPr>
      </w:pPr>
    </w:p>
    <w:p w:rsidR="00D530F1" w:rsidRDefault="00D530F1" w:rsidP="00D530F1">
      <w:pPr>
        <w:tabs>
          <w:tab w:val="left" w:pos="567"/>
        </w:tabs>
        <w:spacing w:before="0"/>
        <w:rPr>
          <w:rFonts w:cs="Arial"/>
        </w:rPr>
      </w:pPr>
      <w:proofErr w:type="gramStart"/>
      <w:r>
        <w:rPr>
          <w:rFonts w:cs="Arial"/>
        </w:rPr>
        <w:t xml:space="preserve">Наплата </w:t>
      </w:r>
      <w:r>
        <w:rPr>
          <w:rFonts w:cs="Arial"/>
          <w:lang w:val="sr-Cyrl-RS"/>
        </w:rPr>
        <w:t>уговорне казне</w:t>
      </w:r>
      <w:r>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D530F1" w:rsidRDefault="00D530F1" w:rsidP="00D530F1">
      <w:pPr>
        <w:tabs>
          <w:tab w:val="left" w:pos="567"/>
        </w:tabs>
        <w:spacing w:before="0"/>
        <w:rPr>
          <w:rFonts w:cs="Arial"/>
        </w:rPr>
      </w:pPr>
    </w:p>
    <w:p w:rsidR="00D530F1" w:rsidRDefault="00D530F1" w:rsidP="00D530F1">
      <w:pPr>
        <w:tabs>
          <w:tab w:val="left" w:pos="567"/>
        </w:tabs>
        <w:spacing w:before="0"/>
        <w:rPr>
          <w:rFonts w:cs="Arial"/>
        </w:rPr>
      </w:pPr>
      <w:r>
        <w:rPr>
          <w:rFonts w:cs="Arial"/>
        </w:rPr>
        <w:t xml:space="preserve">Плаћање </w:t>
      </w:r>
      <w:r>
        <w:rPr>
          <w:rFonts w:cs="Arial"/>
          <w:lang w:val="sr-Cyrl-RS"/>
        </w:rPr>
        <w:t>уговорне казне</w:t>
      </w:r>
      <w:r>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Pr>
          <w:rFonts w:cs="Arial"/>
          <w:lang w:val="sr-Cyrl-RS"/>
        </w:rPr>
        <w:t>у казну</w:t>
      </w:r>
      <w:r>
        <w:rPr>
          <w:rFonts w:cs="Arial"/>
        </w:rPr>
        <w:t>.</w:t>
      </w:r>
    </w:p>
    <w:p w:rsidR="00D530F1" w:rsidRDefault="00D530F1" w:rsidP="00D530F1">
      <w:pPr>
        <w:tabs>
          <w:tab w:val="left" w:pos="567"/>
        </w:tabs>
        <w:spacing w:before="0"/>
        <w:rPr>
          <w:rFonts w:cs="Arial"/>
        </w:rPr>
      </w:pPr>
    </w:p>
    <w:p w:rsidR="00D530F1" w:rsidRDefault="00D530F1" w:rsidP="00D530F1">
      <w:pPr>
        <w:tabs>
          <w:tab w:val="left" w:pos="567"/>
        </w:tabs>
        <w:spacing w:before="0"/>
        <w:rPr>
          <w:rFonts w:cs="Arial"/>
        </w:rPr>
      </w:pPr>
      <w:proofErr w:type="gramStart"/>
      <w:r>
        <w:rPr>
          <w:rFonts w:cs="Arial"/>
        </w:rPr>
        <w:t>Уколико Корисник услуге услед кашњења из ст.</w:t>
      </w:r>
      <w:proofErr w:type="gramEnd"/>
      <w:r>
        <w:rPr>
          <w:rFonts w:cs="Arial"/>
          <w:lang w:val="sr-Cyrl-RS"/>
        </w:rPr>
        <w:t xml:space="preserve"> </w:t>
      </w:r>
      <w:r>
        <w:rPr>
          <w:rFonts w:cs="Arial"/>
        </w:rPr>
        <w:t xml:space="preserve">1.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уговорне казне</w:t>
      </w:r>
      <w:r>
        <w:rPr>
          <w:rFonts w:cs="Arial"/>
        </w:rPr>
        <w:t>, има право на накнаду разлике између претрпљене штете у целости и исплаћен</w:t>
      </w:r>
      <w:r>
        <w:rPr>
          <w:rFonts w:cs="Arial"/>
          <w:lang w:val="sr-Cyrl-RS"/>
        </w:rPr>
        <w:t>е уговорне казне</w:t>
      </w:r>
      <w:r>
        <w:rPr>
          <w:rFonts w:cs="Arial"/>
        </w:rPr>
        <w:t>.</w:t>
      </w:r>
    </w:p>
    <w:p w:rsidR="00D530F1" w:rsidRDefault="00D530F1" w:rsidP="00D530F1">
      <w:pPr>
        <w:tabs>
          <w:tab w:val="left" w:pos="567"/>
        </w:tabs>
        <w:spacing w:before="0"/>
        <w:rPr>
          <w:rFonts w:cs="Arial"/>
        </w:rPr>
      </w:pPr>
    </w:p>
    <w:p w:rsidR="00D530F1" w:rsidRDefault="00D530F1" w:rsidP="00D530F1">
      <w:pPr>
        <w:pStyle w:val="KDParagraf"/>
        <w:spacing w:before="0"/>
        <w:rPr>
          <w:rFonts w:cs="Arial"/>
          <w:b/>
        </w:rPr>
      </w:pPr>
      <w:r>
        <w:rPr>
          <w:rFonts w:cs="Arial"/>
          <w:b/>
        </w:rPr>
        <w:t>РАСКИД УГОВОРА</w:t>
      </w:r>
    </w:p>
    <w:p w:rsidR="00D530F1" w:rsidRDefault="00D530F1" w:rsidP="00D530F1">
      <w:pPr>
        <w:pStyle w:val="KDParagraf"/>
        <w:spacing w:before="0"/>
        <w:jc w:val="center"/>
        <w:rPr>
          <w:rFonts w:cs="Arial"/>
          <w:lang w:val="sr-Cyrl-RS"/>
        </w:rPr>
      </w:pPr>
      <w:proofErr w:type="gramStart"/>
      <w:r>
        <w:rPr>
          <w:rFonts w:cs="Arial"/>
          <w:b/>
        </w:rPr>
        <w:t xml:space="preserve">Члан </w:t>
      </w:r>
      <w:r>
        <w:rPr>
          <w:rFonts w:cs="Arial"/>
          <w:b/>
          <w:lang w:val="sr-Cyrl-RS"/>
        </w:rPr>
        <w:t>1</w:t>
      </w:r>
      <w:r>
        <w:rPr>
          <w:rFonts w:cs="Arial"/>
          <w:b/>
        </w:rPr>
        <w:t>7</w:t>
      </w:r>
      <w:r>
        <w:rPr>
          <w:rFonts w:cs="Arial"/>
        </w:rPr>
        <w:t>.</w:t>
      </w:r>
      <w:proofErr w:type="gramEnd"/>
    </w:p>
    <w:p w:rsidR="00D530F1" w:rsidRDefault="00D530F1" w:rsidP="00D530F1">
      <w:pPr>
        <w:tabs>
          <w:tab w:val="left" w:pos="567"/>
        </w:tabs>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30F1" w:rsidRDefault="00D530F1" w:rsidP="00D530F1">
      <w:pPr>
        <w:tabs>
          <w:tab w:val="left" w:pos="567"/>
        </w:tabs>
        <w:spacing w:before="0"/>
        <w:rPr>
          <w:rFonts w:cs="Arial"/>
          <w:lang w:val="sr-Cyrl-RS"/>
        </w:rPr>
      </w:pPr>
    </w:p>
    <w:p w:rsidR="00D530F1" w:rsidRDefault="00D530F1" w:rsidP="00D530F1">
      <w:pPr>
        <w:tabs>
          <w:tab w:val="left" w:pos="567"/>
        </w:tabs>
        <w:spacing w:before="0"/>
        <w:rPr>
          <w:rFonts w:cs="Arial"/>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30F1" w:rsidRDefault="00D530F1" w:rsidP="00D530F1">
      <w:pPr>
        <w:tabs>
          <w:tab w:val="left" w:pos="567"/>
        </w:tabs>
        <w:spacing w:before="0"/>
        <w:rPr>
          <w:rFonts w:cs="Arial"/>
          <w:lang w:val="sr-Cyrl-RS"/>
        </w:rPr>
      </w:pPr>
    </w:p>
    <w:p w:rsidR="00D530F1" w:rsidRDefault="00D530F1" w:rsidP="00D530F1">
      <w:pPr>
        <w:tabs>
          <w:tab w:val="left" w:pos="567"/>
        </w:tabs>
        <w:spacing w:before="0"/>
        <w:rPr>
          <w:rFonts w:cs="Arial"/>
          <w:lang w:val="sr-Cyrl-RS"/>
        </w:rPr>
      </w:pPr>
      <w:proofErr w:type="gramStart"/>
      <w:r>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w:t>
      </w:r>
      <w:r>
        <w:rPr>
          <w:rFonts w:cs="Arial"/>
        </w:rPr>
        <w:lastRenderedPageBreak/>
        <w:t xml:space="preserve">неоправданог отказа наплати уговорну казну из члана </w:t>
      </w:r>
      <w:r>
        <w:rPr>
          <w:rFonts w:cs="Arial"/>
          <w:lang w:val="sr-Cyrl-RS"/>
        </w:rPr>
        <w:t>1</w:t>
      </w:r>
      <w:r>
        <w:rPr>
          <w:rFonts w:cs="Arial"/>
        </w:rPr>
        <w:t>6.</w:t>
      </w:r>
      <w:proofErr w:type="gramEnd"/>
      <w:r>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8666BB">
        <w:rPr>
          <w:rFonts w:cs="Arial"/>
          <w:b/>
          <w:lang w:val="sr-Cyrl-RS"/>
        </w:rPr>
        <w:t>1</w:t>
      </w:r>
      <w:r w:rsidR="00355237">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55237">
        <w:rPr>
          <w:rFonts w:cs="Arial"/>
          <w:b/>
          <w:lang w:val="sr-Cyrl-RS"/>
        </w:rPr>
        <w:t>19</w:t>
      </w:r>
      <w:r w:rsidRPr="004F7565">
        <w:rPr>
          <w:rFonts w:cs="Arial"/>
        </w:rPr>
        <w:t>.</w:t>
      </w:r>
      <w:proofErr w:type="gramEnd"/>
    </w:p>
    <w:p w:rsidR="00A35F24" w:rsidRPr="0037200D" w:rsidRDefault="00CB7CA0" w:rsidP="00A35F24">
      <w:pPr>
        <w:spacing w:before="0"/>
        <w:rPr>
          <w:rFonts w:cs="Arial"/>
          <w:lang w:eastAsia="sr-Latn-CS"/>
        </w:rPr>
      </w:pPr>
      <w:r>
        <w:rPr>
          <w:rFonts w:eastAsia="Calibri" w:cs="Arial"/>
          <w:lang w:val="sr-Cyrl-RS" w:eastAsia="sr-Latn-CS"/>
        </w:rPr>
        <w:t>Корисник услуге</w:t>
      </w:r>
      <w:r w:rsidR="00A35F24"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A35F24" w:rsidRPr="0037200D">
        <w:rPr>
          <w:rFonts w:eastAsia="Calibri" w:cs="Arial"/>
          <w:lang w:eastAsia="sr-Latn-CS"/>
        </w:rPr>
        <w:t>Закона о јавним набавкама.</w:t>
      </w:r>
      <w:proofErr w:type="gramEnd"/>
    </w:p>
    <w:p w:rsidR="00A35F24" w:rsidRPr="0037200D" w:rsidRDefault="00A35F24" w:rsidP="00A35F24">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355237" w:rsidRPr="00224F0A" w:rsidRDefault="00A35F24" w:rsidP="00A35F24">
      <w:pPr>
        <w:spacing w:before="0"/>
        <w:rPr>
          <w:rFonts w:eastAsia="Calibri" w:cs="Arial"/>
          <w:lang w:val="sr-Cyrl-RS" w:eastAsia="sr-Latn-CS"/>
        </w:rPr>
      </w:pPr>
      <w:r w:rsidRPr="0037200D">
        <w:rPr>
          <w:rFonts w:eastAsia="Calibri" w:cs="Arial"/>
          <w:lang w:eastAsia="sr-Latn-CS"/>
        </w:rPr>
        <w:t xml:space="preserve">У свим наведеним случајевима, </w:t>
      </w:r>
      <w:r w:rsidR="00CB7CA0" w:rsidRPr="00CB7CA0">
        <w:rPr>
          <w:rFonts w:eastAsia="Calibri" w:cs="Arial"/>
          <w:lang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55237">
        <w:rPr>
          <w:rFonts w:cs="Arial"/>
          <w:b/>
          <w:lang w:val="sr-Cyrl-RS"/>
        </w:rPr>
        <w:t>0</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55237">
        <w:rPr>
          <w:rFonts w:cs="Arial"/>
          <w:b/>
          <w:lang w:val="sr-Cyrl-RS"/>
        </w:rPr>
        <w:t>1</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826E0F">
      <w:pPr>
        <w:pStyle w:val="KDParagraf"/>
        <w:jc w:val="center"/>
        <w:rPr>
          <w:rFonts w:cs="Arial"/>
        </w:rPr>
      </w:pPr>
      <w:proofErr w:type="gramStart"/>
      <w:r w:rsidRPr="004F7565">
        <w:rPr>
          <w:rFonts w:cs="Arial"/>
          <w:b/>
        </w:rPr>
        <w:t xml:space="preserve">Члан </w:t>
      </w:r>
      <w:r>
        <w:rPr>
          <w:rFonts w:cs="Arial"/>
          <w:b/>
          <w:lang w:val="sr-Cyrl-RS"/>
        </w:rPr>
        <w:t>2</w:t>
      </w:r>
      <w:r w:rsidR="00355237">
        <w:rPr>
          <w:rFonts w:cs="Arial"/>
          <w:b/>
          <w:lang w:val="sr-Cyrl-RS"/>
        </w:rPr>
        <w:t>2</w:t>
      </w:r>
      <w:r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B75FEF">
        <w:rPr>
          <w:rFonts w:cs="Arial"/>
          <w:lang w:val="sr-Cyrl-RS"/>
        </w:rPr>
        <w:t xml:space="preserve">5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55237">
        <w:rPr>
          <w:rFonts w:cs="Arial"/>
          <w:b/>
          <w:lang w:val="sr-Cyrl-RS"/>
        </w:rPr>
        <w:t>3</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355237" w:rsidRDefault="00355237" w:rsidP="00E20E55">
      <w:pPr>
        <w:pStyle w:val="KDParagraf"/>
        <w:spacing w:before="0"/>
        <w:ind w:left="851" w:hanging="851"/>
        <w:rPr>
          <w:rFonts w:cs="Arial"/>
          <w:lang w:val="sr-Cyrl-RS"/>
        </w:rPr>
      </w:pPr>
    </w:p>
    <w:p w:rsidR="00224F0A" w:rsidRDefault="00224F0A" w:rsidP="00D22CDD">
      <w:pPr>
        <w:spacing w:before="40"/>
        <w:rPr>
          <w:rFonts w:cs="Arial"/>
          <w:lang w:val="sr-Cyrl-RS"/>
        </w:rPr>
      </w:pPr>
    </w:p>
    <w:p w:rsidR="00D22CDD" w:rsidRDefault="00D22CDD" w:rsidP="00D22CDD">
      <w:pPr>
        <w:spacing w:before="40"/>
        <w:rPr>
          <w:lang w:val="sr-Cyrl-CS"/>
        </w:rPr>
      </w:pPr>
      <w:r>
        <w:rPr>
          <w:noProof/>
        </w:rPr>
        <w:drawing>
          <wp:anchor distT="0" distB="0" distL="114300" distR="114300" simplePos="0" relativeHeight="251658240" behindDoc="0" locked="0" layoutInCell="1" allowOverlap="1" wp14:anchorId="29D4EB75" wp14:editId="68599DAD">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306B4">
      <w:pPr>
        <w:numPr>
          <w:ilvl w:val="0"/>
          <w:numId w:val="22"/>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w:t>
      </w:r>
      <w:r w:rsidRPr="004F7565">
        <w:rPr>
          <w:rFonts w:cs="Arial"/>
          <w:lang w:val="ru-RU"/>
        </w:rPr>
        <w:lastRenderedPageBreak/>
        <w:t>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306B4">
      <w:pPr>
        <w:numPr>
          <w:ilvl w:val="0"/>
          <w:numId w:val="22"/>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306B4">
      <w:pPr>
        <w:numPr>
          <w:ilvl w:val="0"/>
          <w:numId w:val="22"/>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306B4">
      <w:pPr>
        <w:numPr>
          <w:ilvl w:val="0"/>
          <w:numId w:val="22"/>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306B4">
      <w:pPr>
        <w:numPr>
          <w:ilvl w:val="0"/>
          <w:numId w:val="22"/>
        </w:numPr>
        <w:spacing w:before="0" w:after="80" w:line="216" w:lineRule="auto"/>
        <w:rPr>
          <w:rFonts w:cs="Arial"/>
        </w:rPr>
      </w:pPr>
      <w:r w:rsidRPr="004F7565">
        <w:rPr>
          <w:rFonts w:cs="Arial"/>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306B4">
      <w:pPr>
        <w:numPr>
          <w:ilvl w:val="0"/>
          <w:numId w:val="22"/>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lastRenderedPageBreak/>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306B4">
      <w:pPr>
        <w:numPr>
          <w:ilvl w:val="1"/>
          <w:numId w:val="24"/>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Pr="00363279" w:rsidRDefault="000379D9" w:rsidP="00DB6C40">
      <w:pPr>
        <w:rPr>
          <w:lang w:val="sr-Cyrl-RS"/>
        </w:rPr>
      </w:pPr>
    </w:p>
    <w:sectPr w:rsidR="000379D9"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7BB" w:rsidRDefault="001C17BB">
      <w:r>
        <w:separator/>
      </w:r>
    </w:p>
    <w:p w:rsidR="001C17BB" w:rsidRDefault="001C17BB"/>
  </w:endnote>
  <w:endnote w:type="continuationSeparator" w:id="0">
    <w:p w:rsidR="001C17BB" w:rsidRDefault="001C17BB">
      <w:r>
        <w:continuationSeparator/>
      </w:r>
    </w:p>
    <w:p w:rsidR="001C17BB" w:rsidRDefault="001C1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0F1" w:rsidRDefault="00D530F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30F1" w:rsidRDefault="00D530F1" w:rsidP="00841BE7">
    <w:pPr>
      <w:pStyle w:val="Footer"/>
      <w:ind w:right="360"/>
    </w:pPr>
  </w:p>
  <w:p w:rsidR="00D530F1" w:rsidRDefault="00D530F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0F1" w:rsidRPr="00EC5BB4" w:rsidRDefault="00D530F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C7F0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C7F0E">
      <w:rPr>
        <w:rStyle w:val="PageNumber"/>
        <w:rFonts w:cs="Arial"/>
        <w:b/>
        <w:noProof/>
        <w:szCs w:val="24"/>
      </w:rPr>
      <w:t>47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0F1" w:rsidRPr="00EC5BB4" w:rsidRDefault="00D530F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C7F0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C7F0E">
      <w:rPr>
        <w:rStyle w:val="PageNumber"/>
        <w:rFonts w:cs="Arial"/>
        <w:b/>
        <w:noProof/>
        <w:szCs w:val="24"/>
      </w:rPr>
      <w:t>47</w:t>
    </w:r>
    <w:r w:rsidRPr="00EC5BB4">
      <w:rPr>
        <w:rStyle w:val="PageNumber"/>
        <w:rFonts w:cs="Arial"/>
        <w:b/>
        <w:szCs w:val="24"/>
      </w:rPr>
      <w:fldChar w:fldCharType="end"/>
    </w:r>
  </w:p>
  <w:p w:rsidR="00D530F1" w:rsidRDefault="00D530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7BB" w:rsidRDefault="001C17BB">
      <w:r>
        <w:separator/>
      </w:r>
    </w:p>
    <w:p w:rsidR="001C17BB" w:rsidRDefault="001C17BB"/>
  </w:footnote>
  <w:footnote w:type="continuationSeparator" w:id="0">
    <w:p w:rsidR="001C17BB" w:rsidRDefault="001C17BB">
      <w:r>
        <w:continuationSeparator/>
      </w:r>
    </w:p>
    <w:p w:rsidR="001C17BB" w:rsidRDefault="001C17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0F1" w:rsidRDefault="00D530F1" w:rsidP="004276AD">
    <w:pPr>
      <w:pStyle w:val="Header"/>
      <w:rPr>
        <w:sz w:val="20"/>
      </w:rPr>
    </w:pPr>
  </w:p>
  <w:p w:rsidR="00D530F1" w:rsidRDefault="00D530F1"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D530F1" w:rsidRPr="00433DD1" w:rsidRDefault="00D530F1"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393DBA">
      <w:rPr>
        <w:szCs w:val="24"/>
        <w:lang w:val="sr-Cyrl-RS"/>
      </w:rPr>
      <w:t>ЈН/3000/1884/2017(1493/2017)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0F1" w:rsidRDefault="00D530F1" w:rsidP="004276AD">
    <w:pPr>
      <w:pStyle w:val="Header"/>
    </w:pPr>
  </w:p>
  <w:p w:rsidR="00D530F1" w:rsidRDefault="00D530F1"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D530F1" w:rsidRDefault="00D530F1"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393DBA">
      <w:rPr>
        <w:szCs w:val="24"/>
        <w:lang w:val="sr-Cyrl-RS"/>
      </w:rPr>
      <w:t>ЈН/3000/1884/2017(1493/2017)</w:t>
    </w:r>
  </w:p>
  <w:p w:rsidR="00D530F1" w:rsidRPr="00113B84" w:rsidRDefault="00D530F1" w:rsidP="00297CF6">
    <w:pPr>
      <w:pStyle w:val="Header"/>
      <w:ind w:left="6096" w:hanging="6096"/>
      <w:rPr>
        <w:szCs w:val="24"/>
      </w:rPr>
    </w:pPr>
  </w:p>
  <w:p w:rsidR="00D530F1" w:rsidRPr="00210557" w:rsidRDefault="00D530F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FC0ACC"/>
    <w:multiLevelType w:val="hybridMultilevel"/>
    <w:tmpl w:val="8E76B3AC"/>
    <w:lvl w:ilvl="0" w:tplc="9684F33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3">
    <w:nsid w:val="456731A1"/>
    <w:multiLevelType w:val="hybridMultilevel"/>
    <w:tmpl w:val="58648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9585156"/>
    <w:multiLevelType w:val="multilevel"/>
    <w:tmpl w:val="356CE2D4"/>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3"/>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1"/>
  </w:num>
  <w:num w:numId="10">
    <w:abstractNumId w:val="66"/>
  </w:num>
  <w:num w:numId="11">
    <w:abstractNumId w:val="59"/>
  </w:num>
  <w:num w:numId="12">
    <w:abstractNumId w:val="67"/>
  </w:num>
  <w:num w:numId="13">
    <w:abstractNumId w:val="63"/>
  </w:num>
  <w:num w:numId="14">
    <w:abstractNumId w:val="84"/>
  </w:num>
  <w:num w:numId="15">
    <w:abstractNumId w:val="77"/>
  </w:num>
  <w:num w:numId="16">
    <w:abstractNumId w:val="86"/>
  </w:num>
  <w:num w:numId="17">
    <w:abstractNumId w:val="65"/>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num>
  <w:num w:numId="26">
    <w:abstractNumId w:val="72"/>
  </w:num>
  <w:num w:numId="27">
    <w:abstractNumId w:val="78"/>
  </w:num>
  <w:num w:numId="28">
    <w:abstractNumId w:val="60"/>
  </w:num>
  <w:num w:numId="29">
    <w:abstractNumId w:val="75"/>
  </w:num>
  <w:num w:numId="30">
    <w:abstractNumId w:val="73"/>
  </w:num>
  <w:num w:numId="31">
    <w:abstractNumId w:val="92"/>
  </w:num>
  <w:num w:numId="32">
    <w:abstractNumId w:val="50"/>
  </w:num>
  <w:num w:numId="33">
    <w:abstractNumId w:val="51"/>
  </w:num>
  <w:num w:numId="34">
    <w:abstractNumId w:val="80"/>
  </w:num>
  <w:num w:numId="35">
    <w:abstractNumId w:val="49"/>
  </w:num>
  <w:num w:numId="36">
    <w:abstractNumId w:val="5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44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16"/>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5FD3"/>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3ED0"/>
    <w:rsid w:val="000B420C"/>
    <w:rsid w:val="000B4512"/>
    <w:rsid w:val="000B4588"/>
    <w:rsid w:val="000B45FD"/>
    <w:rsid w:val="000B47D8"/>
    <w:rsid w:val="000B4842"/>
    <w:rsid w:val="000B486E"/>
    <w:rsid w:val="000B48E3"/>
    <w:rsid w:val="000B4CCC"/>
    <w:rsid w:val="000B4D6F"/>
    <w:rsid w:val="000B55B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11"/>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48E"/>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3A5"/>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32"/>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F5"/>
    <w:rsid w:val="001C17BB"/>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3B"/>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4F0A"/>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205"/>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19"/>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799"/>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ECE"/>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8EA"/>
    <w:rsid w:val="002E1904"/>
    <w:rsid w:val="002E1C8E"/>
    <w:rsid w:val="002E2018"/>
    <w:rsid w:val="002E2374"/>
    <w:rsid w:val="002E2F11"/>
    <w:rsid w:val="002E40BF"/>
    <w:rsid w:val="002E4258"/>
    <w:rsid w:val="002E5445"/>
    <w:rsid w:val="002E59D5"/>
    <w:rsid w:val="002E5FE0"/>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237"/>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8DE"/>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3DBA"/>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C5"/>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2B8"/>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D8"/>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4F1A"/>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91C"/>
    <w:rsid w:val="003F1A55"/>
    <w:rsid w:val="003F2182"/>
    <w:rsid w:val="003F21FF"/>
    <w:rsid w:val="003F2910"/>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1A2"/>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9DF"/>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C06"/>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38"/>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04C"/>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62"/>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3CC"/>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97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D798C"/>
    <w:rsid w:val="005E0151"/>
    <w:rsid w:val="005E0C3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2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84F"/>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D78"/>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0EC"/>
    <w:rsid w:val="006B2301"/>
    <w:rsid w:val="006B29E3"/>
    <w:rsid w:val="006B2B89"/>
    <w:rsid w:val="006B2DF7"/>
    <w:rsid w:val="006B3210"/>
    <w:rsid w:val="006B327C"/>
    <w:rsid w:val="006B348B"/>
    <w:rsid w:val="006B35EB"/>
    <w:rsid w:val="006B374C"/>
    <w:rsid w:val="006B40D5"/>
    <w:rsid w:val="006B420D"/>
    <w:rsid w:val="006B42E7"/>
    <w:rsid w:val="006B46A6"/>
    <w:rsid w:val="006B46DE"/>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E5A"/>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98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99B"/>
    <w:rsid w:val="00765AFA"/>
    <w:rsid w:val="00765E0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904"/>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9C6"/>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5A1"/>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9EB"/>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C3"/>
    <w:rsid w:val="008721DB"/>
    <w:rsid w:val="00872491"/>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55C"/>
    <w:rsid w:val="008F1635"/>
    <w:rsid w:val="008F16EC"/>
    <w:rsid w:val="008F1A91"/>
    <w:rsid w:val="008F2087"/>
    <w:rsid w:val="008F28CA"/>
    <w:rsid w:val="008F2F52"/>
    <w:rsid w:val="008F36AC"/>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56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C5B"/>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3C9A"/>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32D"/>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6F8E"/>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41"/>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25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5"/>
    <w:rsid w:val="00A3390C"/>
    <w:rsid w:val="00A33D5B"/>
    <w:rsid w:val="00A34113"/>
    <w:rsid w:val="00A34569"/>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6FC7"/>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8DF"/>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59F"/>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0E5"/>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0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3A4F"/>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776"/>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4E0"/>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290"/>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DF9"/>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CA0"/>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985"/>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76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0F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C1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6E0"/>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55"/>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C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F82"/>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84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B29"/>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64"/>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C"/>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9C7"/>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B463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B463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097983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06884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7321042">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570640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7DA5825-136E-4BB0-99BC-F53485F847DC}">
  <ds:schemaRefs>
    <ds:schemaRef ds:uri="http://schemas.openxmlformats.org/officeDocument/2006/bibliography"/>
  </ds:schemaRefs>
</ds:datastoreItem>
</file>

<file path=customXml/itemProps100.xml><?xml version="1.0" encoding="utf-8"?>
<ds:datastoreItem xmlns:ds="http://schemas.openxmlformats.org/officeDocument/2006/customXml" ds:itemID="{15318422-65E5-4DB9-8AB5-D3AC4A32F306}">
  <ds:schemaRefs>
    <ds:schemaRef ds:uri="http://schemas.openxmlformats.org/officeDocument/2006/bibliography"/>
  </ds:schemaRefs>
</ds:datastoreItem>
</file>

<file path=customXml/itemProps101.xml><?xml version="1.0" encoding="utf-8"?>
<ds:datastoreItem xmlns:ds="http://schemas.openxmlformats.org/officeDocument/2006/customXml" ds:itemID="{EDC97A2B-0C8B-452F-A714-7F956A0D997B}">
  <ds:schemaRefs>
    <ds:schemaRef ds:uri="http://schemas.openxmlformats.org/officeDocument/2006/bibliography"/>
  </ds:schemaRefs>
</ds:datastoreItem>
</file>

<file path=customXml/itemProps102.xml><?xml version="1.0" encoding="utf-8"?>
<ds:datastoreItem xmlns:ds="http://schemas.openxmlformats.org/officeDocument/2006/customXml" ds:itemID="{F22C5DAD-932D-4E62-9A1A-D333508EFFEF}">
  <ds:schemaRefs>
    <ds:schemaRef ds:uri="http://schemas.openxmlformats.org/officeDocument/2006/bibliography"/>
  </ds:schemaRefs>
</ds:datastoreItem>
</file>

<file path=customXml/itemProps103.xml><?xml version="1.0" encoding="utf-8"?>
<ds:datastoreItem xmlns:ds="http://schemas.openxmlformats.org/officeDocument/2006/customXml" ds:itemID="{E0FD2A89-C6C4-4513-8151-7856616EB29D}">
  <ds:schemaRefs>
    <ds:schemaRef ds:uri="http://schemas.openxmlformats.org/officeDocument/2006/bibliography"/>
  </ds:schemaRefs>
</ds:datastoreItem>
</file>

<file path=customXml/itemProps104.xml><?xml version="1.0" encoding="utf-8"?>
<ds:datastoreItem xmlns:ds="http://schemas.openxmlformats.org/officeDocument/2006/customXml" ds:itemID="{A8793223-9A67-4CC2-BB3B-28A2BF9AE157}">
  <ds:schemaRefs>
    <ds:schemaRef ds:uri="http://schemas.openxmlformats.org/officeDocument/2006/bibliography"/>
  </ds:schemaRefs>
</ds:datastoreItem>
</file>

<file path=customXml/itemProps105.xml><?xml version="1.0" encoding="utf-8"?>
<ds:datastoreItem xmlns:ds="http://schemas.openxmlformats.org/officeDocument/2006/customXml" ds:itemID="{EA8B90B2-5AB1-4FE2-9CD7-865014263796}">
  <ds:schemaRefs>
    <ds:schemaRef ds:uri="http://schemas.openxmlformats.org/officeDocument/2006/bibliography"/>
  </ds:schemaRefs>
</ds:datastoreItem>
</file>

<file path=customXml/itemProps106.xml><?xml version="1.0" encoding="utf-8"?>
<ds:datastoreItem xmlns:ds="http://schemas.openxmlformats.org/officeDocument/2006/customXml" ds:itemID="{67ABE277-D1D0-42F4-837C-BB245D68CAA9}">
  <ds:schemaRefs>
    <ds:schemaRef ds:uri="http://schemas.openxmlformats.org/officeDocument/2006/bibliography"/>
  </ds:schemaRefs>
</ds:datastoreItem>
</file>

<file path=customXml/itemProps107.xml><?xml version="1.0" encoding="utf-8"?>
<ds:datastoreItem xmlns:ds="http://schemas.openxmlformats.org/officeDocument/2006/customXml" ds:itemID="{BBF597DD-76DF-4C64-8FEC-4F173DA8EC5A}">
  <ds:schemaRefs>
    <ds:schemaRef ds:uri="http://schemas.openxmlformats.org/officeDocument/2006/bibliography"/>
  </ds:schemaRefs>
</ds:datastoreItem>
</file>

<file path=customXml/itemProps108.xml><?xml version="1.0" encoding="utf-8"?>
<ds:datastoreItem xmlns:ds="http://schemas.openxmlformats.org/officeDocument/2006/customXml" ds:itemID="{7C658FFC-E5FC-4F7E-B8BF-29F0E22FFBC2}">
  <ds:schemaRefs>
    <ds:schemaRef ds:uri="http://schemas.openxmlformats.org/officeDocument/2006/bibliography"/>
  </ds:schemaRefs>
</ds:datastoreItem>
</file>

<file path=customXml/itemProps109.xml><?xml version="1.0" encoding="utf-8"?>
<ds:datastoreItem xmlns:ds="http://schemas.openxmlformats.org/officeDocument/2006/customXml" ds:itemID="{29C092D6-70DC-43C0-9A84-ED035AE0850D}">
  <ds:schemaRefs>
    <ds:schemaRef ds:uri="http://schemas.openxmlformats.org/officeDocument/2006/bibliography"/>
  </ds:schemaRefs>
</ds:datastoreItem>
</file>

<file path=customXml/itemProps11.xml><?xml version="1.0" encoding="utf-8"?>
<ds:datastoreItem xmlns:ds="http://schemas.openxmlformats.org/officeDocument/2006/customXml" ds:itemID="{46378B27-EE4B-427E-A96C-19BC868C7A11}">
  <ds:schemaRefs>
    <ds:schemaRef ds:uri="http://schemas.openxmlformats.org/officeDocument/2006/bibliography"/>
  </ds:schemaRefs>
</ds:datastoreItem>
</file>

<file path=customXml/itemProps110.xml><?xml version="1.0" encoding="utf-8"?>
<ds:datastoreItem xmlns:ds="http://schemas.openxmlformats.org/officeDocument/2006/customXml" ds:itemID="{2B5B5222-4842-40E1-B6CE-0DF0B75D0484}">
  <ds:schemaRefs>
    <ds:schemaRef ds:uri="http://schemas.openxmlformats.org/officeDocument/2006/bibliography"/>
  </ds:schemaRefs>
</ds:datastoreItem>
</file>

<file path=customXml/itemProps111.xml><?xml version="1.0" encoding="utf-8"?>
<ds:datastoreItem xmlns:ds="http://schemas.openxmlformats.org/officeDocument/2006/customXml" ds:itemID="{ED54DA46-6AFB-44B7-B1EC-3D0F4C10A72B}">
  <ds:schemaRefs>
    <ds:schemaRef ds:uri="http://schemas.openxmlformats.org/officeDocument/2006/bibliography"/>
  </ds:schemaRefs>
</ds:datastoreItem>
</file>

<file path=customXml/itemProps112.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113.xml><?xml version="1.0" encoding="utf-8"?>
<ds:datastoreItem xmlns:ds="http://schemas.openxmlformats.org/officeDocument/2006/customXml" ds:itemID="{71F6BD51-7D42-4CFD-BFFB-54B784B3A6BF}">
  <ds:schemaRefs>
    <ds:schemaRef ds:uri="http://schemas.openxmlformats.org/officeDocument/2006/bibliography"/>
  </ds:schemaRefs>
</ds:datastoreItem>
</file>

<file path=customXml/itemProps114.xml><?xml version="1.0" encoding="utf-8"?>
<ds:datastoreItem xmlns:ds="http://schemas.openxmlformats.org/officeDocument/2006/customXml" ds:itemID="{8786A1E2-31D6-44C6-8533-48E7F2A2F55C}">
  <ds:schemaRefs>
    <ds:schemaRef ds:uri="http://schemas.openxmlformats.org/officeDocument/2006/bibliography"/>
  </ds:schemaRefs>
</ds:datastoreItem>
</file>

<file path=customXml/itemProps115.xml><?xml version="1.0" encoding="utf-8"?>
<ds:datastoreItem xmlns:ds="http://schemas.openxmlformats.org/officeDocument/2006/customXml" ds:itemID="{0C974D29-ED5B-42D2-B078-E3BD32C895C6}">
  <ds:schemaRefs>
    <ds:schemaRef ds:uri="http://schemas.openxmlformats.org/officeDocument/2006/bibliography"/>
  </ds:schemaRefs>
</ds:datastoreItem>
</file>

<file path=customXml/itemProps116.xml><?xml version="1.0" encoding="utf-8"?>
<ds:datastoreItem xmlns:ds="http://schemas.openxmlformats.org/officeDocument/2006/customXml" ds:itemID="{BD4AD90C-1007-4999-A968-AA7E0E4C9244}">
  <ds:schemaRefs>
    <ds:schemaRef ds:uri="http://schemas.openxmlformats.org/officeDocument/2006/bibliography"/>
  </ds:schemaRefs>
</ds:datastoreItem>
</file>

<file path=customXml/itemProps117.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118.xml><?xml version="1.0" encoding="utf-8"?>
<ds:datastoreItem xmlns:ds="http://schemas.openxmlformats.org/officeDocument/2006/customXml" ds:itemID="{A554BB4E-2DB6-4B9C-8A83-D126063B150E}">
  <ds:schemaRefs>
    <ds:schemaRef ds:uri="http://schemas.openxmlformats.org/officeDocument/2006/bibliography"/>
  </ds:schemaRefs>
</ds:datastoreItem>
</file>

<file path=customXml/itemProps119.xml><?xml version="1.0" encoding="utf-8"?>
<ds:datastoreItem xmlns:ds="http://schemas.openxmlformats.org/officeDocument/2006/customXml" ds:itemID="{32CC68FD-3D8C-44FF-8C5F-754FE17E192E}">
  <ds:schemaRefs>
    <ds:schemaRef ds:uri="http://schemas.openxmlformats.org/officeDocument/2006/bibliography"/>
  </ds:schemaRefs>
</ds:datastoreItem>
</file>

<file path=customXml/itemProps12.xml><?xml version="1.0" encoding="utf-8"?>
<ds:datastoreItem xmlns:ds="http://schemas.openxmlformats.org/officeDocument/2006/customXml" ds:itemID="{8AD9F57A-20E8-44C0-84CB-0A70907443B0}">
  <ds:schemaRefs>
    <ds:schemaRef ds:uri="http://schemas.openxmlformats.org/officeDocument/2006/bibliography"/>
  </ds:schemaRefs>
</ds:datastoreItem>
</file>

<file path=customXml/itemProps120.xml><?xml version="1.0" encoding="utf-8"?>
<ds:datastoreItem xmlns:ds="http://schemas.openxmlformats.org/officeDocument/2006/customXml" ds:itemID="{EA7A5FCD-6389-4A75-81DB-5767568B4AF2}">
  <ds:schemaRefs>
    <ds:schemaRef ds:uri="http://schemas.openxmlformats.org/officeDocument/2006/bibliography"/>
  </ds:schemaRefs>
</ds:datastoreItem>
</file>

<file path=customXml/itemProps121.xml><?xml version="1.0" encoding="utf-8"?>
<ds:datastoreItem xmlns:ds="http://schemas.openxmlformats.org/officeDocument/2006/customXml" ds:itemID="{A74C7D49-BA8D-4AFA-BB44-E72B23FA314A}">
  <ds:schemaRefs>
    <ds:schemaRef ds:uri="http://schemas.openxmlformats.org/officeDocument/2006/bibliography"/>
  </ds:schemaRefs>
</ds:datastoreItem>
</file>

<file path=customXml/itemProps122.xml><?xml version="1.0" encoding="utf-8"?>
<ds:datastoreItem xmlns:ds="http://schemas.openxmlformats.org/officeDocument/2006/customXml" ds:itemID="{ECB57B19-73EC-4761-A044-251430CE57F7}">
  <ds:schemaRefs>
    <ds:schemaRef ds:uri="http://schemas.openxmlformats.org/officeDocument/2006/bibliography"/>
  </ds:schemaRefs>
</ds:datastoreItem>
</file>

<file path=customXml/itemProps123.xml><?xml version="1.0" encoding="utf-8"?>
<ds:datastoreItem xmlns:ds="http://schemas.openxmlformats.org/officeDocument/2006/customXml" ds:itemID="{1680E8CE-B75D-48B5-8838-4020B5049A97}">
  <ds:schemaRefs>
    <ds:schemaRef ds:uri="http://schemas.openxmlformats.org/officeDocument/2006/bibliography"/>
  </ds:schemaRefs>
</ds:datastoreItem>
</file>

<file path=customXml/itemProps124.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125.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126.xml><?xml version="1.0" encoding="utf-8"?>
<ds:datastoreItem xmlns:ds="http://schemas.openxmlformats.org/officeDocument/2006/customXml" ds:itemID="{90434642-8C38-4198-81D8-88087D06AD17}">
  <ds:schemaRefs>
    <ds:schemaRef ds:uri="http://schemas.openxmlformats.org/officeDocument/2006/bibliography"/>
  </ds:schemaRefs>
</ds:datastoreItem>
</file>

<file path=customXml/itemProps127.xml><?xml version="1.0" encoding="utf-8"?>
<ds:datastoreItem xmlns:ds="http://schemas.openxmlformats.org/officeDocument/2006/customXml" ds:itemID="{94A780F5-9629-41FD-8C62-7083A3130855}">
  <ds:schemaRefs>
    <ds:schemaRef ds:uri="http://schemas.openxmlformats.org/officeDocument/2006/bibliography"/>
  </ds:schemaRefs>
</ds:datastoreItem>
</file>

<file path=customXml/itemProps128.xml><?xml version="1.0" encoding="utf-8"?>
<ds:datastoreItem xmlns:ds="http://schemas.openxmlformats.org/officeDocument/2006/customXml" ds:itemID="{6FACBD9E-4FF3-423F-B86A-496B678AB36B}">
  <ds:schemaRefs>
    <ds:schemaRef ds:uri="http://schemas.openxmlformats.org/officeDocument/2006/bibliography"/>
  </ds:schemaRefs>
</ds:datastoreItem>
</file>

<file path=customXml/itemProps129.xml><?xml version="1.0" encoding="utf-8"?>
<ds:datastoreItem xmlns:ds="http://schemas.openxmlformats.org/officeDocument/2006/customXml" ds:itemID="{38B497E2-7493-4D02-98AD-2416FD2B2944}">
  <ds:schemaRefs>
    <ds:schemaRef ds:uri="http://schemas.openxmlformats.org/officeDocument/2006/bibliography"/>
  </ds:schemaRefs>
</ds:datastoreItem>
</file>

<file path=customXml/itemProps13.xml><?xml version="1.0" encoding="utf-8"?>
<ds:datastoreItem xmlns:ds="http://schemas.openxmlformats.org/officeDocument/2006/customXml" ds:itemID="{FCD50B92-5988-41E4-9B1A-0AC6EA3D7FF2}">
  <ds:schemaRefs>
    <ds:schemaRef ds:uri="http://schemas.openxmlformats.org/officeDocument/2006/bibliography"/>
  </ds:schemaRefs>
</ds:datastoreItem>
</file>

<file path=customXml/itemProps130.xml><?xml version="1.0" encoding="utf-8"?>
<ds:datastoreItem xmlns:ds="http://schemas.openxmlformats.org/officeDocument/2006/customXml" ds:itemID="{81404B79-2F0F-4F24-AF25-536609D7BB02}">
  <ds:schemaRefs>
    <ds:schemaRef ds:uri="http://schemas.openxmlformats.org/officeDocument/2006/bibliography"/>
  </ds:schemaRefs>
</ds:datastoreItem>
</file>

<file path=customXml/itemProps131.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132.xml><?xml version="1.0" encoding="utf-8"?>
<ds:datastoreItem xmlns:ds="http://schemas.openxmlformats.org/officeDocument/2006/customXml" ds:itemID="{2F14B1D3-63A5-45DC-8892-34611EB3CE53}">
  <ds:schemaRefs>
    <ds:schemaRef ds:uri="http://schemas.openxmlformats.org/officeDocument/2006/bibliography"/>
  </ds:schemaRefs>
</ds:datastoreItem>
</file>

<file path=customXml/itemProps133.xml><?xml version="1.0" encoding="utf-8"?>
<ds:datastoreItem xmlns:ds="http://schemas.openxmlformats.org/officeDocument/2006/customXml" ds:itemID="{396D20EB-3292-4C22-BDF8-BF6793E760BD}">
  <ds:schemaRefs>
    <ds:schemaRef ds:uri="http://schemas.openxmlformats.org/officeDocument/2006/bibliography"/>
  </ds:schemaRefs>
</ds:datastoreItem>
</file>

<file path=customXml/itemProps134.xml><?xml version="1.0" encoding="utf-8"?>
<ds:datastoreItem xmlns:ds="http://schemas.openxmlformats.org/officeDocument/2006/customXml" ds:itemID="{49BD12F5-2EBF-48A4-A7E3-98C05D140C16}">
  <ds:schemaRefs>
    <ds:schemaRef ds:uri="http://schemas.openxmlformats.org/officeDocument/2006/bibliography"/>
  </ds:schemaRefs>
</ds:datastoreItem>
</file>

<file path=customXml/itemProps135.xml><?xml version="1.0" encoding="utf-8"?>
<ds:datastoreItem xmlns:ds="http://schemas.openxmlformats.org/officeDocument/2006/customXml" ds:itemID="{85694A4A-BFC9-44EC-89A3-8F0C75C47644}">
  <ds:schemaRefs>
    <ds:schemaRef ds:uri="http://schemas.openxmlformats.org/officeDocument/2006/bibliography"/>
  </ds:schemaRefs>
</ds:datastoreItem>
</file>

<file path=customXml/itemProps136.xml><?xml version="1.0" encoding="utf-8"?>
<ds:datastoreItem xmlns:ds="http://schemas.openxmlformats.org/officeDocument/2006/customXml" ds:itemID="{42AE5477-F138-4357-9770-5B7378894F44}">
  <ds:schemaRefs>
    <ds:schemaRef ds:uri="http://schemas.openxmlformats.org/officeDocument/2006/bibliography"/>
  </ds:schemaRefs>
</ds:datastoreItem>
</file>

<file path=customXml/itemProps137.xml><?xml version="1.0" encoding="utf-8"?>
<ds:datastoreItem xmlns:ds="http://schemas.openxmlformats.org/officeDocument/2006/customXml" ds:itemID="{8203B993-6545-4006-B677-809E913B79D0}">
  <ds:schemaRefs>
    <ds:schemaRef ds:uri="http://schemas.openxmlformats.org/officeDocument/2006/bibliography"/>
  </ds:schemaRefs>
</ds:datastoreItem>
</file>

<file path=customXml/itemProps138.xml><?xml version="1.0" encoding="utf-8"?>
<ds:datastoreItem xmlns:ds="http://schemas.openxmlformats.org/officeDocument/2006/customXml" ds:itemID="{E4430ECF-914F-4C65-A543-C5E6CC3AB961}">
  <ds:schemaRefs>
    <ds:schemaRef ds:uri="http://schemas.openxmlformats.org/officeDocument/2006/bibliography"/>
  </ds:schemaRefs>
</ds:datastoreItem>
</file>

<file path=customXml/itemProps139.xml><?xml version="1.0" encoding="utf-8"?>
<ds:datastoreItem xmlns:ds="http://schemas.openxmlformats.org/officeDocument/2006/customXml" ds:itemID="{97A8A9A0-7B4B-4C1A-9399-25B22EE94E82}">
  <ds:schemaRefs>
    <ds:schemaRef ds:uri="http://schemas.openxmlformats.org/officeDocument/2006/bibliography"/>
  </ds:schemaRefs>
</ds:datastoreItem>
</file>

<file path=customXml/itemProps14.xml><?xml version="1.0" encoding="utf-8"?>
<ds:datastoreItem xmlns:ds="http://schemas.openxmlformats.org/officeDocument/2006/customXml" ds:itemID="{493E37E2-33A0-4F46-8E66-2FBCB48C3702}">
  <ds:schemaRefs>
    <ds:schemaRef ds:uri="http://schemas.openxmlformats.org/officeDocument/2006/bibliography"/>
  </ds:schemaRefs>
</ds:datastoreItem>
</file>

<file path=customXml/itemProps140.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141.xml><?xml version="1.0" encoding="utf-8"?>
<ds:datastoreItem xmlns:ds="http://schemas.openxmlformats.org/officeDocument/2006/customXml" ds:itemID="{308171F6-28C4-4509-86C4-3A8DA7AA20C0}">
  <ds:schemaRefs>
    <ds:schemaRef ds:uri="http://schemas.openxmlformats.org/officeDocument/2006/bibliography"/>
  </ds:schemaRefs>
</ds:datastoreItem>
</file>

<file path=customXml/itemProps142.xml><?xml version="1.0" encoding="utf-8"?>
<ds:datastoreItem xmlns:ds="http://schemas.openxmlformats.org/officeDocument/2006/customXml" ds:itemID="{25210D6E-A8C6-4A22-91F7-DA821727234B}">
  <ds:schemaRefs>
    <ds:schemaRef ds:uri="http://schemas.openxmlformats.org/officeDocument/2006/bibliography"/>
  </ds:schemaRefs>
</ds:datastoreItem>
</file>

<file path=customXml/itemProps143.xml><?xml version="1.0" encoding="utf-8"?>
<ds:datastoreItem xmlns:ds="http://schemas.openxmlformats.org/officeDocument/2006/customXml" ds:itemID="{63560561-3035-4CE5-822D-919F0A4BA615}">
  <ds:schemaRefs>
    <ds:schemaRef ds:uri="http://schemas.openxmlformats.org/officeDocument/2006/bibliography"/>
  </ds:schemaRefs>
</ds:datastoreItem>
</file>

<file path=customXml/itemProps144.xml><?xml version="1.0" encoding="utf-8"?>
<ds:datastoreItem xmlns:ds="http://schemas.openxmlformats.org/officeDocument/2006/customXml" ds:itemID="{D0A8880C-F4F2-43A7-876F-2238399CC057}">
  <ds:schemaRefs>
    <ds:schemaRef ds:uri="http://schemas.openxmlformats.org/officeDocument/2006/bibliography"/>
  </ds:schemaRefs>
</ds:datastoreItem>
</file>

<file path=customXml/itemProps145.xml><?xml version="1.0" encoding="utf-8"?>
<ds:datastoreItem xmlns:ds="http://schemas.openxmlformats.org/officeDocument/2006/customXml" ds:itemID="{51B34433-A4A5-4939-A057-C955F0C42B64}">
  <ds:schemaRefs>
    <ds:schemaRef ds:uri="http://schemas.openxmlformats.org/officeDocument/2006/bibliography"/>
  </ds:schemaRefs>
</ds:datastoreItem>
</file>

<file path=customXml/itemProps146.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147.xml><?xml version="1.0" encoding="utf-8"?>
<ds:datastoreItem xmlns:ds="http://schemas.openxmlformats.org/officeDocument/2006/customXml" ds:itemID="{170A220D-7523-4136-A458-508149F4C870}">
  <ds:schemaRefs>
    <ds:schemaRef ds:uri="http://schemas.openxmlformats.org/officeDocument/2006/bibliography"/>
  </ds:schemaRefs>
</ds:datastoreItem>
</file>

<file path=customXml/itemProps148.xml><?xml version="1.0" encoding="utf-8"?>
<ds:datastoreItem xmlns:ds="http://schemas.openxmlformats.org/officeDocument/2006/customXml" ds:itemID="{A3C5814E-F1C9-4393-94A3-912A26FE7122}">
  <ds:schemaRefs>
    <ds:schemaRef ds:uri="http://schemas.openxmlformats.org/officeDocument/2006/bibliography"/>
  </ds:schemaRefs>
</ds:datastoreItem>
</file>

<file path=customXml/itemProps149.xml><?xml version="1.0" encoding="utf-8"?>
<ds:datastoreItem xmlns:ds="http://schemas.openxmlformats.org/officeDocument/2006/customXml" ds:itemID="{0575371E-44FB-4F12-9DB0-C1B2B1D7532C}">
  <ds:schemaRefs>
    <ds:schemaRef ds:uri="http://schemas.openxmlformats.org/officeDocument/2006/bibliography"/>
  </ds:schemaRefs>
</ds:datastoreItem>
</file>

<file path=customXml/itemProps15.xml><?xml version="1.0" encoding="utf-8"?>
<ds:datastoreItem xmlns:ds="http://schemas.openxmlformats.org/officeDocument/2006/customXml" ds:itemID="{C3FD0751-0234-4EF2-9FFD-5930B7CCCB83}">
  <ds:schemaRefs>
    <ds:schemaRef ds:uri="http://schemas.openxmlformats.org/officeDocument/2006/bibliography"/>
  </ds:schemaRefs>
</ds:datastoreItem>
</file>

<file path=customXml/itemProps150.xml><?xml version="1.0" encoding="utf-8"?>
<ds:datastoreItem xmlns:ds="http://schemas.openxmlformats.org/officeDocument/2006/customXml" ds:itemID="{22AC9E4C-7B63-4598-A6B8-930A2C99275F}">
  <ds:schemaRefs>
    <ds:schemaRef ds:uri="http://schemas.openxmlformats.org/officeDocument/2006/bibliography"/>
  </ds:schemaRefs>
</ds:datastoreItem>
</file>

<file path=customXml/itemProps151.xml><?xml version="1.0" encoding="utf-8"?>
<ds:datastoreItem xmlns:ds="http://schemas.openxmlformats.org/officeDocument/2006/customXml" ds:itemID="{DC64575A-3F7E-4AB7-B93A-7666F1E34FCE}">
  <ds:schemaRefs>
    <ds:schemaRef ds:uri="http://schemas.openxmlformats.org/officeDocument/2006/bibliography"/>
  </ds:schemaRefs>
</ds:datastoreItem>
</file>

<file path=customXml/itemProps152.xml><?xml version="1.0" encoding="utf-8"?>
<ds:datastoreItem xmlns:ds="http://schemas.openxmlformats.org/officeDocument/2006/customXml" ds:itemID="{2C12EF43-7A04-429C-8A8E-683219730191}">
  <ds:schemaRefs>
    <ds:schemaRef ds:uri="http://schemas.openxmlformats.org/officeDocument/2006/bibliography"/>
  </ds:schemaRefs>
</ds:datastoreItem>
</file>

<file path=customXml/itemProps153.xml><?xml version="1.0" encoding="utf-8"?>
<ds:datastoreItem xmlns:ds="http://schemas.openxmlformats.org/officeDocument/2006/customXml" ds:itemID="{E19DB8C8-FA61-4073-8434-30D8D144FA56}">
  <ds:schemaRefs>
    <ds:schemaRef ds:uri="http://schemas.openxmlformats.org/officeDocument/2006/bibliography"/>
  </ds:schemaRefs>
</ds:datastoreItem>
</file>

<file path=customXml/itemProps154.xml><?xml version="1.0" encoding="utf-8"?>
<ds:datastoreItem xmlns:ds="http://schemas.openxmlformats.org/officeDocument/2006/customXml" ds:itemID="{66D6ABD1-8AB0-4E43-BCD0-55090AE4685A}">
  <ds:schemaRefs>
    <ds:schemaRef ds:uri="http://schemas.openxmlformats.org/officeDocument/2006/bibliography"/>
  </ds:schemaRefs>
</ds:datastoreItem>
</file>

<file path=customXml/itemProps155.xml><?xml version="1.0" encoding="utf-8"?>
<ds:datastoreItem xmlns:ds="http://schemas.openxmlformats.org/officeDocument/2006/customXml" ds:itemID="{BCA227C0-193B-4D0E-B173-2B3E42709FC5}">
  <ds:schemaRefs>
    <ds:schemaRef ds:uri="http://schemas.openxmlformats.org/officeDocument/2006/bibliography"/>
  </ds:schemaRefs>
</ds:datastoreItem>
</file>

<file path=customXml/itemProps156.xml><?xml version="1.0" encoding="utf-8"?>
<ds:datastoreItem xmlns:ds="http://schemas.openxmlformats.org/officeDocument/2006/customXml" ds:itemID="{DEA52550-2C56-4A73-8C83-7DA8FF323B52}">
  <ds:schemaRefs>
    <ds:schemaRef ds:uri="http://schemas.openxmlformats.org/officeDocument/2006/bibliography"/>
  </ds:schemaRefs>
</ds:datastoreItem>
</file>

<file path=customXml/itemProps157.xml><?xml version="1.0" encoding="utf-8"?>
<ds:datastoreItem xmlns:ds="http://schemas.openxmlformats.org/officeDocument/2006/customXml" ds:itemID="{6E11E191-A418-45BB-A91D-3501D841B297}">
  <ds:schemaRefs>
    <ds:schemaRef ds:uri="http://schemas.openxmlformats.org/officeDocument/2006/bibliography"/>
  </ds:schemaRefs>
</ds:datastoreItem>
</file>

<file path=customXml/itemProps16.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17.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18.xml><?xml version="1.0" encoding="utf-8"?>
<ds:datastoreItem xmlns:ds="http://schemas.openxmlformats.org/officeDocument/2006/customXml" ds:itemID="{58ADC194-7654-4719-A82D-266FFDC45982}">
  <ds:schemaRefs>
    <ds:schemaRef ds:uri="http://schemas.openxmlformats.org/officeDocument/2006/bibliography"/>
  </ds:schemaRefs>
</ds:datastoreItem>
</file>

<file path=customXml/itemProps19.xml><?xml version="1.0" encoding="utf-8"?>
<ds:datastoreItem xmlns:ds="http://schemas.openxmlformats.org/officeDocument/2006/customXml" ds:itemID="{EF9C6DA7-7244-411F-BF4B-05663BEED603}">
  <ds:schemaRefs>
    <ds:schemaRef ds:uri="http://schemas.openxmlformats.org/officeDocument/2006/bibliography"/>
  </ds:schemaRefs>
</ds:datastoreItem>
</file>

<file path=customXml/itemProps2.xml><?xml version="1.0" encoding="utf-8"?>
<ds:datastoreItem xmlns:ds="http://schemas.openxmlformats.org/officeDocument/2006/customXml" ds:itemID="{921E6EF9-B9CB-4473-A2E5-98A2DE2A4EDF}">
  <ds:schemaRefs>
    <ds:schemaRef ds:uri="http://schemas.openxmlformats.org/officeDocument/2006/bibliography"/>
  </ds:schemaRefs>
</ds:datastoreItem>
</file>

<file path=customXml/itemProps20.xml><?xml version="1.0" encoding="utf-8"?>
<ds:datastoreItem xmlns:ds="http://schemas.openxmlformats.org/officeDocument/2006/customXml" ds:itemID="{E646DA8E-D595-4460-B6C1-C4656CC50F1A}">
  <ds:schemaRefs>
    <ds:schemaRef ds:uri="http://schemas.openxmlformats.org/officeDocument/2006/bibliography"/>
  </ds:schemaRefs>
</ds:datastoreItem>
</file>

<file path=customXml/itemProps21.xml><?xml version="1.0" encoding="utf-8"?>
<ds:datastoreItem xmlns:ds="http://schemas.openxmlformats.org/officeDocument/2006/customXml" ds:itemID="{8B0CE5E7-73E3-420A-86B6-C0C47B4F9222}">
  <ds:schemaRefs>
    <ds:schemaRef ds:uri="http://schemas.openxmlformats.org/officeDocument/2006/bibliography"/>
  </ds:schemaRefs>
</ds:datastoreItem>
</file>

<file path=customXml/itemProps22.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23.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24.xml><?xml version="1.0" encoding="utf-8"?>
<ds:datastoreItem xmlns:ds="http://schemas.openxmlformats.org/officeDocument/2006/customXml" ds:itemID="{61C9CCE1-E57D-4DE2-A3B1-CE02B2163280}">
  <ds:schemaRefs>
    <ds:schemaRef ds:uri="http://schemas.openxmlformats.org/officeDocument/2006/bibliography"/>
  </ds:schemaRefs>
</ds:datastoreItem>
</file>

<file path=customXml/itemProps25.xml><?xml version="1.0" encoding="utf-8"?>
<ds:datastoreItem xmlns:ds="http://schemas.openxmlformats.org/officeDocument/2006/customXml" ds:itemID="{87016B60-DB8A-4E76-9DD3-C3D36B9D745F}">
  <ds:schemaRefs>
    <ds:schemaRef ds:uri="http://schemas.openxmlformats.org/officeDocument/2006/bibliography"/>
  </ds:schemaRefs>
</ds:datastoreItem>
</file>

<file path=customXml/itemProps26.xml><?xml version="1.0" encoding="utf-8"?>
<ds:datastoreItem xmlns:ds="http://schemas.openxmlformats.org/officeDocument/2006/customXml" ds:itemID="{35F66226-EC46-479E-886F-109B81A4D312}">
  <ds:schemaRefs>
    <ds:schemaRef ds:uri="http://schemas.openxmlformats.org/officeDocument/2006/bibliography"/>
  </ds:schemaRefs>
</ds:datastoreItem>
</file>

<file path=customXml/itemProps27.xml><?xml version="1.0" encoding="utf-8"?>
<ds:datastoreItem xmlns:ds="http://schemas.openxmlformats.org/officeDocument/2006/customXml" ds:itemID="{51BD7402-51C7-4E5A-93C1-979DE85CF9AC}">
  <ds:schemaRefs>
    <ds:schemaRef ds:uri="http://schemas.openxmlformats.org/officeDocument/2006/bibliography"/>
  </ds:schemaRefs>
</ds:datastoreItem>
</file>

<file path=customXml/itemProps28.xml><?xml version="1.0" encoding="utf-8"?>
<ds:datastoreItem xmlns:ds="http://schemas.openxmlformats.org/officeDocument/2006/customXml" ds:itemID="{F99F286D-7693-4E16-A003-727FA0C4976D}">
  <ds:schemaRefs>
    <ds:schemaRef ds:uri="http://schemas.openxmlformats.org/officeDocument/2006/bibliography"/>
  </ds:schemaRefs>
</ds:datastoreItem>
</file>

<file path=customXml/itemProps29.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3.xml><?xml version="1.0" encoding="utf-8"?>
<ds:datastoreItem xmlns:ds="http://schemas.openxmlformats.org/officeDocument/2006/customXml" ds:itemID="{934C9437-2481-460A-B013-2D7C19DF53A5}">
  <ds:schemaRefs>
    <ds:schemaRef ds:uri="http://schemas.openxmlformats.org/officeDocument/2006/bibliography"/>
  </ds:schemaRefs>
</ds:datastoreItem>
</file>

<file path=customXml/itemProps30.xml><?xml version="1.0" encoding="utf-8"?>
<ds:datastoreItem xmlns:ds="http://schemas.openxmlformats.org/officeDocument/2006/customXml" ds:itemID="{2619CE8C-41B1-4999-A443-5A50E44B22C4}">
  <ds:schemaRefs>
    <ds:schemaRef ds:uri="http://schemas.openxmlformats.org/officeDocument/2006/bibliography"/>
  </ds:schemaRefs>
</ds:datastoreItem>
</file>

<file path=customXml/itemProps31.xml><?xml version="1.0" encoding="utf-8"?>
<ds:datastoreItem xmlns:ds="http://schemas.openxmlformats.org/officeDocument/2006/customXml" ds:itemID="{9CE65EFE-30CF-4F2D-B8BA-3DE8E3A83A92}">
  <ds:schemaRefs>
    <ds:schemaRef ds:uri="http://schemas.openxmlformats.org/officeDocument/2006/bibliography"/>
  </ds:schemaRefs>
</ds:datastoreItem>
</file>

<file path=customXml/itemProps32.xml><?xml version="1.0" encoding="utf-8"?>
<ds:datastoreItem xmlns:ds="http://schemas.openxmlformats.org/officeDocument/2006/customXml" ds:itemID="{CDBB3F7D-F11E-41B8-BE5E-97AD17D34EA0}">
  <ds:schemaRefs>
    <ds:schemaRef ds:uri="http://schemas.openxmlformats.org/officeDocument/2006/bibliography"/>
  </ds:schemaRefs>
</ds:datastoreItem>
</file>

<file path=customXml/itemProps33.xml><?xml version="1.0" encoding="utf-8"?>
<ds:datastoreItem xmlns:ds="http://schemas.openxmlformats.org/officeDocument/2006/customXml" ds:itemID="{61F006D6-B2AA-4C6E-86A2-168E231D1140}">
  <ds:schemaRefs>
    <ds:schemaRef ds:uri="http://schemas.openxmlformats.org/officeDocument/2006/bibliography"/>
  </ds:schemaRefs>
</ds:datastoreItem>
</file>

<file path=customXml/itemProps34.xml><?xml version="1.0" encoding="utf-8"?>
<ds:datastoreItem xmlns:ds="http://schemas.openxmlformats.org/officeDocument/2006/customXml" ds:itemID="{F858905E-1926-4823-9787-5A7456F083D1}">
  <ds:schemaRefs>
    <ds:schemaRef ds:uri="http://schemas.openxmlformats.org/officeDocument/2006/bibliography"/>
  </ds:schemaRefs>
</ds:datastoreItem>
</file>

<file path=customXml/itemProps35.xml><?xml version="1.0" encoding="utf-8"?>
<ds:datastoreItem xmlns:ds="http://schemas.openxmlformats.org/officeDocument/2006/customXml" ds:itemID="{6A0AF4EF-C89F-4C65-86F6-918D7AABE05F}">
  <ds:schemaRefs>
    <ds:schemaRef ds:uri="http://schemas.openxmlformats.org/officeDocument/2006/bibliography"/>
  </ds:schemaRefs>
</ds:datastoreItem>
</file>

<file path=customXml/itemProps36.xml><?xml version="1.0" encoding="utf-8"?>
<ds:datastoreItem xmlns:ds="http://schemas.openxmlformats.org/officeDocument/2006/customXml" ds:itemID="{A589A9BD-C81F-4C27-9706-FF583E40E809}">
  <ds:schemaRefs>
    <ds:schemaRef ds:uri="http://schemas.openxmlformats.org/officeDocument/2006/bibliography"/>
  </ds:schemaRefs>
</ds:datastoreItem>
</file>

<file path=customXml/itemProps37.xml><?xml version="1.0" encoding="utf-8"?>
<ds:datastoreItem xmlns:ds="http://schemas.openxmlformats.org/officeDocument/2006/customXml" ds:itemID="{890C2E4D-993E-4E2F-87DE-081C239B7079}">
  <ds:schemaRefs>
    <ds:schemaRef ds:uri="http://schemas.openxmlformats.org/officeDocument/2006/bibliography"/>
  </ds:schemaRefs>
</ds:datastoreItem>
</file>

<file path=customXml/itemProps38.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39.xml><?xml version="1.0" encoding="utf-8"?>
<ds:datastoreItem xmlns:ds="http://schemas.openxmlformats.org/officeDocument/2006/customXml" ds:itemID="{01B9520D-CD8F-4A71-AB38-98409F75476C}">
  <ds:schemaRefs>
    <ds:schemaRef ds:uri="http://schemas.openxmlformats.org/officeDocument/2006/bibliography"/>
  </ds:schemaRefs>
</ds:datastoreItem>
</file>

<file path=customXml/itemProps4.xml><?xml version="1.0" encoding="utf-8"?>
<ds:datastoreItem xmlns:ds="http://schemas.openxmlformats.org/officeDocument/2006/customXml" ds:itemID="{0117D03A-4869-4646-82B3-18A49083DDA5}">
  <ds:schemaRefs>
    <ds:schemaRef ds:uri="http://schemas.openxmlformats.org/officeDocument/2006/bibliography"/>
  </ds:schemaRefs>
</ds:datastoreItem>
</file>

<file path=customXml/itemProps40.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41.xml><?xml version="1.0" encoding="utf-8"?>
<ds:datastoreItem xmlns:ds="http://schemas.openxmlformats.org/officeDocument/2006/customXml" ds:itemID="{339B7303-5FDE-4F84-A323-8C302BFC1BA1}">
  <ds:schemaRefs>
    <ds:schemaRef ds:uri="http://schemas.openxmlformats.org/officeDocument/2006/bibliography"/>
  </ds:schemaRefs>
</ds:datastoreItem>
</file>

<file path=customXml/itemProps42.xml><?xml version="1.0" encoding="utf-8"?>
<ds:datastoreItem xmlns:ds="http://schemas.openxmlformats.org/officeDocument/2006/customXml" ds:itemID="{C85F1353-D4F4-42F9-AB30-57FEC438FE98}">
  <ds:schemaRefs>
    <ds:schemaRef ds:uri="http://schemas.openxmlformats.org/officeDocument/2006/bibliography"/>
  </ds:schemaRefs>
</ds:datastoreItem>
</file>

<file path=customXml/itemProps43.xml><?xml version="1.0" encoding="utf-8"?>
<ds:datastoreItem xmlns:ds="http://schemas.openxmlformats.org/officeDocument/2006/customXml" ds:itemID="{AA5FC1C7-C84B-458A-8584-37240A6657C1}">
  <ds:schemaRefs>
    <ds:schemaRef ds:uri="http://schemas.openxmlformats.org/officeDocument/2006/bibliography"/>
  </ds:schemaRefs>
</ds:datastoreItem>
</file>

<file path=customXml/itemProps44.xml><?xml version="1.0" encoding="utf-8"?>
<ds:datastoreItem xmlns:ds="http://schemas.openxmlformats.org/officeDocument/2006/customXml" ds:itemID="{076E8EA3-CA68-4C84-926F-372EC29A4A9E}">
  <ds:schemaRefs>
    <ds:schemaRef ds:uri="http://schemas.openxmlformats.org/officeDocument/2006/bibliography"/>
  </ds:schemaRefs>
</ds:datastoreItem>
</file>

<file path=customXml/itemProps45.xml><?xml version="1.0" encoding="utf-8"?>
<ds:datastoreItem xmlns:ds="http://schemas.openxmlformats.org/officeDocument/2006/customXml" ds:itemID="{AEB7708A-5D43-4234-A308-72FFCC619259}">
  <ds:schemaRefs>
    <ds:schemaRef ds:uri="http://schemas.openxmlformats.org/officeDocument/2006/bibliography"/>
  </ds:schemaRefs>
</ds:datastoreItem>
</file>

<file path=customXml/itemProps46.xml><?xml version="1.0" encoding="utf-8"?>
<ds:datastoreItem xmlns:ds="http://schemas.openxmlformats.org/officeDocument/2006/customXml" ds:itemID="{AD5384FD-A680-4D9A-8003-F18BB274456D}">
  <ds:schemaRefs>
    <ds:schemaRef ds:uri="http://schemas.openxmlformats.org/officeDocument/2006/bibliography"/>
  </ds:schemaRefs>
</ds:datastoreItem>
</file>

<file path=customXml/itemProps47.xml><?xml version="1.0" encoding="utf-8"?>
<ds:datastoreItem xmlns:ds="http://schemas.openxmlformats.org/officeDocument/2006/customXml" ds:itemID="{AE359E0C-302B-44B7-8756-C9502F1F876B}">
  <ds:schemaRefs>
    <ds:schemaRef ds:uri="http://schemas.openxmlformats.org/officeDocument/2006/bibliography"/>
  </ds:schemaRefs>
</ds:datastoreItem>
</file>

<file path=customXml/itemProps48.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49.xml><?xml version="1.0" encoding="utf-8"?>
<ds:datastoreItem xmlns:ds="http://schemas.openxmlformats.org/officeDocument/2006/customXml" ds:itemID="{48447679-300C-42F7-9249-6C66B427E53A}">
  <ds:schemaRefs>
    <ds:schemaRef ds:uri="http://schemas.openxmlformats.org/officeDocument/2006/bibliography"/>
  </ds:schemaRefs>
</ds:datastoreItem>
</file>

<file path=customXml/itemProps5.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50.xml><?xml version="1.0" encoding="utf-8"?>
<ds:datastoreItem xmlns:ds="http://schemas.openxmlformats.org/officeDocument/2006/customXml" ds:itemID="{919BD18E-7A40-4532-A595-8806C58C987D}">
  <ds:schemaRefs>
    <ds:schemaRef ds:uri="http://schemas.openxmlformats.org/officeDocument/2006/bibliography"/>
  </ds:schemaRefs>
</ds:datastoreItem>
</file>

<file path=customXml/itemProps51.xml><?xml version="1.0" encoding="utf-8"?>
<ds:datastoreItem xmlns:ds="http://schemas.openxmlformats.org/officeDocument/2006/customXml" ds:itemID="{9041750D-7D7C-40AE-B17C-AF72B9A153B9}">
  <ds:schemaRefs>
    <ds:schemaRef ds:uri="http://schemas.openxmlformats.org/officeDocument/2006/bibliography"/>
  </ds:schemaRefs>
</ds:datastoreItem>
</file>

<file path=customXml/itemProps52.xml><?xml version="1.0" encoding="utf-8"?>
<ds:datastoreItem xmlns:ds="http://schemas.openxmlformats.org/officeDocument/2006/customXml" ds:itemID="{751E174F-851E-4A77-B290-9CDD4E484519}">
  <ds:schemaRefs>
    <ds:schemaRef ds:uri="http://schemas.openxmlformats.org/officeDocument/2006/bibliography"/>
  </ds:schemaRefs>
</ds:datastoreItem>
</file>

<file path=customXml/itemProps53.xml><?xml version="1.0" encoding="utf-8"?>
<ds:datastoreItem xmlns:ds="http://schemas.openxmlformats.org/officeDocument/2006/customXml" ds:itemID="{C72B1C4F-97E4-4DE7-93CC-6FB2C9D3ED8F}">
  <ds:schemaRefs>
    <ds:schemaRef ds:uri="http://schemas.openxmlformats.org/officeDocument/2006/bibliography"/>
  </ds:schemaRefs>
</ds:datastoreItem>
</file>

<file path=customXml/itemProps54.xml><?xml version="1.0" encoding="utf-8"?>
<ds:datastoreItem xmlns:ds="http://schemas.openxmlformats.org/officeDocument/2006/customXml" ds:itemID="{0B641FAE-7C3B-4D90-8CBC-A8CFE733A270}">
  <ds:schemaRefs>
    <ds:schemaRef ds:uri="http://schemas.openxmlformats.org/officeDocument/2006/bibliography"/>
  </ds:schemaRefs>
</ds:datastoreItem>
</file>

<file path=customXml/itemProps55.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56.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57.xml><?xml version="1.0" encoding="utf-8"?>
<ds:datastoreItem xmlns:ds="http://schemas.openxmlformats.org/officeDocument/2006/customXml" ds:itemID="{807CA395-96FB-4671-BEDC-2AC00332D158}">
  <ds:schemaRefs>
    <ds:schemaRef ds:uri="http://schemas.openxmlformats.org/officeDocument/2006/bibliography"/>
  </ds:schemaRefs>
</ds:datastoreItem>
</file>

<file path=customXml/itemProps58.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59.xml><?xml version="1.0" encoding="utf-8"?>
<ds:datastoreItem xmlns:ds="http://schemas.openxmlformats.org/officeDocument/2006/customXml" ds:itemID="{828FD93E-1491-432D-A2B5-0E419D0FAFBB}">
  <ds:schemaRefs>
    <ds:schemaRef ds:uri="http://schemas.openxmlformats.org/officeDocument/2006/bibliography"/>
  </ds:schemaRefs>
</ds:datastoreItem>
</file>

<file path=customXml/itemProps6.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60.xml><?xml version="1.0" encoding="utf-8"?>
<ds:datastoreItem xmlns:ds="http://schemas.openxmlformats.org/officeDocument/2006/customXml" ds:itemID="{38CF7673-2262-46CE-BD70-776C0707E626}">
  <ds:schemaRefs>
    <ds:schemaRef ds:uri="http://schemas.openxmlformats.org/officeDocument/2006/bibliography"/>
  </ds:schemaRefs>
</ds:datastoreItem>
</file>

<file path=customXml/itemProps61.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62.xml><?xml version="1.0" encoding="utf-8"?>
<ds:datastoreItem xmlns:ds="http://schemas.openxmlformats.org/officeDocument/2006/customXml" ds:itemID="{57721F0D-3783-4D86-8279-5BBE97DAB4F8}">
  <ds:schemaRefs>
    <ds:schemaRef ds:uri="http://schemas.openxmlformats.org/officeDocument/2006/bibliography"/>
  </ds:schemaRefs>
</ds:datastoreItem>
</file>

<file path=customXml/itemProps63.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64.xml><?xml version="1.0" encoding="utf-8"?>
<ds:datastoreItem xmlns:ds="http://schemas.openxmlformats.org/officeDocument/2006/customXml" ds:itemID="{BD5EDC70-39EE-4308-B845-C55D7EC50C12}">
  <ds:schemaRefs>
    <ds:schemaRef ds:uri="http://schemas.openxmlformats.org/officeDocument/2006/bibliography"/>
  </ds:schemaRefs>
</ds:datastoreItem>
</file>

<file path=customXml/itemProps65.xml><?xml version="1.0" encoding="utf-8"?>
<ds:datastoreItem xmlns:ds="http://schemas.openxmlformats.org/officeDocument/2006/customXml" ds:itemID="{5AAC4D7F-D62D-4FC6-8496-CDC984B1E230}">
  <ds:schemaRefs>
    <ds:schemaRef ds:uri="http://schemas.openxmlformats.org/officeDocument/2006/bibliography"/>
  </ds:schemaRefs>
</ds:datastoreItem>
</file>

<file path=customXml/itemProps66.xml><?xml version="1.0" encoding="utf-8"?>
<ds:datastoreItem xmlns:ds="http://schemas.openxmlformats.org/officeDocument/2006/customXml" ds:itemID="{C19667ED-6DF6-46DE-A30E-D70DDEE662A7}">
  <ds:schemaRefs>
    <ds:schemaRef ds:uri="http://schemas.openxmlformats.org/officeDocument/2006/bibliography"/>
  </ds:schemaRefs>
</ds:datastoreItem>
</file>

<file path=customXml/itemProps67.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68.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69.xml><?xml version="1.0" encoding="utf-8"?>
<ds:datastoreItem xmlns:ds="http://schemas.openxmlformats.org/officeDocument/2006/customXml" ds:itemID="{965351B7-B9FB-46DF-9DA5-9D3B232E87D4}">
  <ds:schemaRefs>
    <ds:schemaRef ds:uri="http://schemas.openxmlformats.org/officeDocument/2006/bibliography"/>
  </ds:schemaRefs>
</ds:datastoreItem>
</file>

<file path=customXml/itemProps7.xml><?xml version="1.0" encoding="utf-8"?>
<ds:datastoreItem xmlns:ds="http://schemas.openxmlformats.org/officeDocument/2006/customXml" ds:itemID="{FB5E4AAF-94D3-470A-9C00-4A99343F1D2A}">
  <ds:schemaRefs>
    <ds:schemaRef ds:uri="http://schemas.openxmlformats.org/officeDocument/2006/bibliography"/>
  </ds:schemaRefs>
</ds:datastoreItem>
</file>

<file path=customXml/itemProps70.xml><?xml version="1.0" encoding="utf-8"?>
<ds:datastoreItem xmlns:ds="http://schemas.openxmlformats.org/officeDocument/2006/customXml" ds:itemID="{B3C9019F-2214-4DD8-B802-9B8AE9E19137}">
  <ds:schemaRefs>
    <ds:schemaRef ds:uri="http://schemas.openxmlformats.org/officeDocument/2006/bibliography"/>
  </ds:schemaRefs>
</ds:datastoreItem>
</file>

<file path=customXml/itemProps71.xml><?xml version="1.0" encoding="utf-8"?>
<ds:datastoreItem xmlns:ds="http://schemas.openxmlformats.org/officeDocument/2006/customXml" ds:itemID="{5D5F6A7D-90FD-47AB-9B51-5432BD9000C8}">
  <ds:schemaRefs>
    <ds:schemaRef ds:uri="http://schemas.openxmlformats.org/officeDocument/2006/bibliography"/>
  </ds:schemaRefs>
</ds:datastoreItem>
</file>

<file path=customXml/itemProps72.xml><?xml version="1.0" encoding="utf-8"?>
<ds:datastoreItem xmlns:ds="http://schemas.openxmlformats.org/officeDocument/2006/customXml" ds:itemID="{724C076F-064C-4345-B7F2-D34FB9CF7C1D}">
  <ds:schemaRefs>
    <ds:schemaRef ds:uri="http://schemas.openxmlformats.org/officeDocument/2006/bibliography"/>
  </ds:schemaRefs>
</ds:datastoreItem>
</file>

<file path=customXml/itemProps73.xml><?xml version="1.0" encoding="utf-8"?>
<ds:datastoreItem xmlns:ds="http://schemas.openxmlformats.org/officeDocument/2006/customXml" ds:itemID="{55A81B43-95EE-475A-9A01-886A6D74A908}">
  <ds:schemaRefs>
    <ds:schemaRef ds:uri="http://schemas.openxmlformats.org/officeDocument/2006/bibliography"/>
  </ds:schemaRefs>
</ds:datastoreItem>
</file>

<file path=customXml/itemProps74.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75.xml><?xml version="1.0" encoding="utf-8"?>
<ds:datastoreItem xmlns:ds="http://schemas.openxmlformats.org/officeDocument/2006/customXml" ds:itemID="{A6BA9F93-6FF8-48F2-A7FA-537F4814DB98}">
  <ds:schemaRefs>
    <ds:schemaRef ds:uri="http://schemas.openxmlformats.org/officeDocument/2006/bibliography"/>
  </ds:schemaRefs>
</ds:datastoreItem>
</file>

<file path=customXml/itemProps76.xml><?xml version="1.0" encoding="utf-8"?>
<ds:datastoreItem xmlns:ds="http://schemas.openxmlformats.org/officeDocument/2006/customXml" ds:itemID="{52B30609-C675-4F95-AF35-54EF1BC39FEA}">
  <ds:schemaRefs>
    <ds:schemaRef ds:uri="http://schemas.openxmlformats.org/officeDocument/2006/bibliography"/>
  </ds:schemaRefs>
</ds:datastoreItem>
</file>

<file path=customXml/itemProps77.xml><?xml version="1.0" encoding="utf-8"?>
<ds:datastoreItem xmlns:ds="http://schemas.openxmlformats.org/officeDocument/2006/customXml" ds:itemID="{BFCC7FCF-924A-4573-8FE1-B0DDF2D33FB3}">
  <ds:schemaRefs>
    <ds:schemaRef ds:uri="http://schemas.openxmlformats.org/officeDocument/2006/bibliography"/>
  </ds:schemaRefs>
</ds:datastoreItem>
</file>

<file path=customXml/itemProps78.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79.xml><?xml version="1.0" encoding="utf-8"?>
<ds:datastoreItem xmlns:ds="http://schemas.openxmlformats.org/officeDocument/2006/customXml" ds:itemID="{685519A6-1E58-4CC9-8725-E5E2D3CAB071}">
  <ds:schemaRefs>
    <ds:schemaRef ds:uri="http://schemas.openxmlformats.org/officeDocument/2006/bibliography"/>
  </ds:schemaRefs>
</ds:datastoreItem>
</file>

<file path=customXml/itemProps8.xml><?xml version="1.0" encoding="utf-8"?>
<ds:datastoreItem xmlns:ds="http://schemas.openxmlformats.org/officeDocument/2006/customXml" ds:itemID="{255E69FD-7E5B-425B-B72D-558352082472}">
  <ds:schemaRefs>
    <ds:schemaRef ds:uri="http://schemas.openxmlformats.org/officeDocument/2006/bibliography"/>
  </ds:schemaRefs>
</ds:datastoreItem>
</file>

<file path=customXml/itemProps80.xml><?xml version="1.0" encoding="utf-8"?>
<ds:datastoreItem xmlns:ds="http://schemas.openxmlformats.org/officeDocument/2006/customXml" ds:itemID="{F465006A-A42C-4514-85D4-28B9420680DD}">
  <ds:schemaRefs>
    <ds:schemaRef ds:uri="http://schemas.openxmlformats.org/officeDocument/2006/bibliography"/>
  </ds:schemaRefs>
</ds:datastoreItem>
</file>

<file path=customXml/itemProps81.xml><?xml version="1.0" encoding="utf-8"?>
<ds:datastoreItem xmlns:ds="http://schemas.openxmlformats.org/officeDocument/2006/customXml" ds:itemID="{8F118E15-3385-4DF3-80DF-BCBC34EA74BA}">
  <ds:schemaRefs>
    <ds:schemaRef ds:uri="http://schemas.openxmlformats.org/officeDocument/2006/bibliography"/>
  </ds:schemaRefs>
</ds:datastoreItem>
</file>

<file path=customXml/itemProps82.xml><?xml version="1.0" encoding="utf-8"?>
<ds:datastoreItem xmlns:ds="http://schemas.openxmlformats.org/officeDocument/2006/customXml" ds:itemID="{ABCC06F2-285F-4911-AA1E-FE276515B724}">
  <ds:schemaRefs>
    <ds:schemaRef ds:uri="http://schemas.openxmlformats.org/officeDocument/2006/bibliography"/>
  </ds:schemaRefs>
</ds:datastoreItem>
</file>

<file path=customXml/itemProps83.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84.xml><?xml version="1.0" encoding="utf-8"?>
<ds:datastoreItem xmlns:ds="http://schemas.openxmlformats.org/officeDocument/2006/customXml" ds:itemID="{FD9AE58F-9567-44F9-A99C-6B74C692D450}">
  <ds:schemaRefs>
    <ds:schemaRef ds:uri="http://schemas.openxmlformats.org/officeDocument/2006/bibliography"/>
  </ds:schemaRefs>
</ds:datastoreItem>
</file>

<file path=customXml/itemProps85.xml><?xml version="1.0" encoding="utf-8"?>
<ds:datastoreItem xmlns:ds="http://schemas.openxmlformats.org/officeDocument/2006/customXml" ds:itemID="{ED018064-39FB-4F3C-A316-762782E77E6F}">
  <ds:schemaRefs>
    <ds:schemaRef ds:uri="http://schemas.openxmlformats.org/officeDocument/2006/bibliography"/>
  </ds:schemaRefs>
</ds:datastoreItem>
</file>

<file path=customXml/itemProps86.xml><?xml version="1.0" encoding="utf-8"?>
<ds:datastoreItem xmlns:ds="http://schemas.openxmlformats.org/officeDocument/2006/customXml" ds:itemID="{6F43F723-E428-4C77-ACB5-DBECC501C7F8}">
  <ds:schemaRefs>
    <ds:schemaRef ds:uri="http://schemas.openxmlformats.org/officeDocument/2006/bibliography"/>
  </ds:schemaRefs>
</ds:datastoreItem>
</file>

<file path=customXml/itemProps87.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88.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89.xml><?xml version="1.0" encoding="utf-8"?>
<ds:datastoreItem xmlns:ds="http://schemas.openxmlformats.org/officeDocument/2006/customXml" ds:itemID="{5D297316-3B64-4A2D-88A3-C5BFF8AC8066}">
  <ds:schemaRefs>
    <ds:schemaRef ds:uri="http://schemas.openxmlformats.org/officeDocument/2006/bibliography"/>
  </ds:schemaRefs>
</ds:datastoreItem>
</file>

<file path=customXml/itemProps9.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90.xml><?xml version="1.0" encoding="utf-8"?>
<ds:datastoreItem xmlns:ds="http://schemas.openxmlformats.org/officeDocument/2006/customXml" ds:itemID="{156ED061-F7E0-47E5-8E66-01A879A85D8F}">
  <ds:schemaRefs>
    <ds:schemaRef ds:uri="http://schemas.openxmlformats.org/officeDocument/2006/bibliography"/>
  </ds:schemaRefs>
</ds:datastoreItem>
</file>

<file path=customXml/itemProps91.xml><?xml version="1.0" encoding="utf-8"?>
<ds:datastoreItem xmlns:ds="http://schemas.openxmlformats.org/officeDocument/2006/customXml" ds:itemID="{E65AC001-2FD9-4377-A0B9-9A9C1B6B2472}">
  <ds:schemaRefs>
    <ds:schemaRef ds:uri="http://schemas.openxmlformats.org/officeDocument/2006/bibliography"/>
  </ds:schemaRefs>
</ds:datastoreItem>
</file>

<file path=customXml/itemProps92.xml><?xml version="1.0" encoding="utf-8"?>
<ds:datastoreItem xmlns:ds="http://schemas.openxmlformats.org/officeDocument/2006/customXml" ds:itemID="{5745910A-2171-4EB3-8EF7-2C78265BEE6D}">
  <ds:schemaRefs>
    <ds:schemaRef ds:uri="http://schemas.openxmlformats.org/officeDocument/2006/bibliography"/>
  </ds:schemaRefs>
</ds:datastoreItem>
</file>

<file path=customXml/itemProps93.xml><?xml version="1.0" encoding="utf-8"?>
<ds:datastoreItem xmlns:ds="http://schemas.openxmlformats.org/officeDocument/2006/customXml" ds:itemID="{4E276A40-4CEA-453D-A15A-B37B6EDC7501}">
  <ds:schemaRefs>
    <ds:schemaRef ds:uri="http://schemas.openxmlformats.org/officeDocument/2006/bibliography"/>
  </ds:schemaRefs>
</ds:datastoreItem>
</file>

<file path=customXml/itemProps94.xml><?xml version="1.0" encoding="utf-8"?>
<ds:datastoreItem xmlns:ds="http://schemas.openxmlformats.org/officeDocument/2006/customXml" ds:itemID="{79F86CDD-1B30-4767-B49D-352BDB13C166}">
  <ds:schemaRefs>
    <ds:schemaRef ds:uri="http://schemas.openxmlformats.org/officeDocument/2006/bibliography"/>
  </ds:schemaRefs>
</ds:datastoreItem>
</file>

<file path=customXml/itemProps95.xml><?xml version="1.0" encoding="utf-8"?>
<ds:datastoreItem xmlns:ds="http://schemas.openxmlformats.org/officeDocument/2006/customXml" ds:itemID="{1C82B89E-ACD5-4306-AE04-81C7F83DED36}">
  <ds:schemaRefs>
    <ds:schemaRef ds:uri="http://schemas.openxmlformats.org/officeDocument/2006/bibliography"/>
  </ds:schemaRefs>
</ds:datastoreItem>
</file>

<file path=customXml/itemProps96.xml><?xml version="1.0" encoding="utf-8"?>
<ds:datastoreItem xmlns:ds="http://schemas.openxmlformats.org/officeDocument/2006/customXml" ds:itemID="{385C8FAD-A313-45FC-8589-96DE514256C0}">
  <ds:schemaRefs>
    <ds:schemaRef ds:uri="http://schemas.openxmlformats.org/officeDocument/2006/bibliography"/>
  </ds:schemaRefs>
</ds:datastoreItem>
</file>

<file path=customXml/itemProps97.xml><?xml version="1.0" encoding="utf-8"?>
<ds:datastoreItem xmlns:ds="http://schemas.openxmlformats.org/officeDocument/2006/customXml" ds:itemID="{5CA6E1EF-F19E-482F-84FB-AE3F549C2D39}">
  <ds:schemaRefs>
    <ds:schemaRef ds:uri="http://schemas.openxmlformats.org/officeDocument/2006/bibliography"/>
  </ds:schemaRefs>
</ds:datastoreItem>
</file>

<file path=customXml/itemProps98.xml><?xml version="1.0" encoding="utf-8"?>
<ds:datastoreItem xmlns:ds="http://schemas.openxmlformats.org/officeDocument/2006/customXml" ds:itemID="{A77AE235-5D94-428F-8558-EADD2491A1C1}">
  <ds:schemaRefs>
    <ds:schemaRef ds:uri="http://schemas.openxmlformats.org/officeDocument/2006/bibliography"/>
  </ds:schemaRefs>
</ds:datastoreItem>
</file>

<file path=customXml/itemProps99.xml><?xml version="1.0" encoding="utf-8"?>
<ds:datastoreItem xmlns:ds="http://schemas.openxmlformats.org/officeDocument/2006/customXml" ds:itemID="{E0A721C6-4911-4E43-AAED-C99421C0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16131</Words>
  <Characters>91952</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107868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4</cp:revision>
  <cp:lastPrinted>2018-01-08T08:25:00Z</cp:lastPrinted>
  <dcterms:created xsi:type="dcterms:W3CDTF">2018-01-08T08:30:00Z</dcterms:created>
  <dcterms:modified xsi:type="dcterms:W3CDTF">2018-01-24T11:56:00Z</dcterms:modified>
</cp:coreProperties>
</file>