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A47" w:rsidRDefault="00673A47" w:rsidP="00113B84">
      <w:pPr>
        <w:suppressAutoHyphens/>
        <w:jc w:val="center"/>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Default="00210557" w:rsidP="00210557">
      <w:pPr>
        <w:jc w:val="center"/>
        <w:rPr>
          <w:rFonts w:cs="Arial"/>
          <w:b/>
          <w:lang w:val="sr-Cyrl-RS"/>
        </w:rPr>
      </w:pPr>
    </w:p>
    <w:p w:rsidR="00673A47" w:rsidRDefault="00673A47" w:rsidP="00210557">
      <w:pPr>
        <w:jc w:val="center"/>
        <w:rPr>
          <w:rFonts w:cs="Arial"/>
          <w:b/>
          <w:lang w:val="sr-Cyrl-RS"/>
        </w:rPr>
      </w:pPr>
    </w:p>
    <w:p w:rsidR="00673A47" w:rsidRPr="00673A47" w:rsidRDefault="00673A47" w:rsidP="00210557">
      <w:pPr>
        <w:jc w:val="center"/>
        <w:rPr>
          <w:rFonts w:cs="Arial"/>
          <w:b/>
          <w:lang w:val="sr-Cyrl-R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673A47" w:rsidRPr="00673A47">
        <w:rPr>
          <w:rFonts w:cs="Arial"/>
          <w:b/>
          <w:lang w:val="sr-Cyrl-CS"/>
        </w:rPr>
        <w:t xml:space="preserve"> </w:t>
      </w:r>
      <w:r w:rsidR="00302101">
        <w:rPr>
          <w:rFonts w:cs="Arial"/>
          <w:lang w:val="sr-Cyrl-CS"/>
        </w:rPr>
        <w:t>3000/0604/2017 (1822/2017)</w:t>
      </w:r>
    </w:p>
    <w:p w:rsidR="00210557" w:rsidRDefault="00210557" w:rsidP="00781B02">
      <w:pPr>
        <w:rPr>
          <w:rFonts w:cs="Arial"/>
          <w:lang w:val="sr-Cyrl-RS"/>
        </w:rPr>
      </w:pPr>
    </w:p>
    <w:p w:rsidR="00210557" w:rsidRPr="00673A47" w:rsidRDefault="00302101" w:rsidP="00210557">
      <w:pPr>
        <w:pStyle w:val="Title"/>
        <w:spacing w:before="0"/>
        <w:rPr>
          <w:rFonts w:cs="Arial"/>
          <w:b w:val="0"/>
          <w:sz w:val="22"/>
          <w:szCs w:val="22"/>
        </w:rPr>
      </w:pPr>
      <w:r>
        <w:rPr>
          <w:rFonts w:cs="Arial"/>
          <w:b w:val="0"/>
          <w:sz w:val="22"/>
          <w:szCs w:val="22"/>
          <w:lang w:val="ru-RU"/>
        </w:rPr>
        <w:t>Ангажовање дизалице самоходне носивости 40t и 90t  - ТЕНТ Б</w:t>
      </w:r>
    </w:p>
    <w:p w:rsidR="00210557" w:rsidRPr="00673A47" w:rsidRDefault="00210557" w:rsidP="00210557">
      <w:pPr>
        <w:pStyle w:val="Title"/>
        <w:spacing w:before="0"/>
        <w:rPr>
          <w:rFonts w:cs="Arial"/>
          <w:b w:val="0"/>
          <w:color w:val="FF0000"/>
          <w:sz w:val="22"/>
          <w:szCs w:val="22"/>
        </w:rPr>
      </w:pPr>
    </w:p>
    <w:p w:rsidR="00302101" w:rsidRPr="00E47C2E" w:rsidRDefault="00302101" w:rsidP="00302101">
      <w:pPr>
        <w:rPr>
          <w:rFonts w:eastAsia="Arial Unicode MS" w:cs="Arial"/>
          <w:b/>
          <w:kern w:val="2"/>
        </w:rPr>
      </w:pPr>
    </w:p>
    <w:p w:rsidR="00302101" w:rsidRPr="00E47C2E" w:rsidRDefault="00302101" w:rsidP="00302101">
      <w:pPr>
        <w:spacing w:before="0"/>
        <w:jc w:val="right"/>
        <w:rPr>
          <w:rFonts w:eastAsia="Arial Unicode MS" w:cs="Arial"/>
          <w:b/>
          <w:kern w:val="2"/>
          <w:lang w:val="ru-RU"/>
        </w:rPr>
      </w:pPr>
      <w:r w:rsidRPr="00E47C2E">
        <w:rPr>
          <w:rFonts w:eastAsia="Arial Unicode MS" w:cs="Arial"/>
          <w:b/>
          <w:kern w:val="2"/>
          <w:lang w:val="ru-RU"/>
        </w:rPr>
        <w:t>К О М И С И Ј А</w:t>
      </w:r>
    </w:p>
    <w:p w:rsidR="00302101" w:rsidRPr="00CC448A" w:rsidRDefault="00302101" w:rsidP="00302101">
      <w:pPr>
        <w:spacing w:before="0"/>
        <w:jc w:val="right"/>
        <w:rPr>
          <w:rFonts w:eastAsia="Arial Unicode MS" w:cs="Arial"/>
          <w:kern w:val="2"/>
          <w:lang w:val="sr-Cyrl-RS"/>
        </w:rPr>
      </w:pPr>
      <w:r w:rsidRPr="00E47C2E">
        <w:rPr>
          <w:rFonts w:eastAsia="Arial Unicode MS" w:cs="Arial"/>
          <w:kern w:val="2"/>
          <w:lang w:val="ru-RU"/>
        </w:rPr>
        <w:t xml:space="preserve">                                                за спровођење ЈН</w:t>
      </w:r>
      <w:r>
        <w:rPr>
          <w:rFonts w:eastAsia="Arial Unicode MS" w:cs="Arial"/>
          <w:kern w:val="2"/>
          <w:lang w:val="sr-Cyrl-RS"/>
        </w:rPr>
        <w:t xml:space="preserve"> </w:t>
      </w:r>
      <w:r w:rsidRPr="00E47C2E">
        <w:rPr>
          <w:rFonts w:cs="Arial"/>
        </w:rPr>
        <w:t>.</w:t>
      </w:r>
      <w:r w:rsidRPr="00673A47">
        <w:rPr>
          <w:rFonts w:cs="Arial"/>
          <w:b/>
          <w:lang w:val="sr-Cyrl-CS"/>
        </w:rPr>
        <w:t xml:space="preserve"> </w:t>
      </w:r>
      <w:r>
        <w:rPr>
          <w:rFonts w:cs="Arial"/>
          <w:lang w:val="sr-Cyrl-CS"/>
        </w:rPr>
        <w:t>3000/0604/2017 (1822/2017</w:t>
      </w:r>
      <w:r>
        <w:rPr>
          <w:rFonts w:eastAsia="Arial Unicode MS" w:cs="Arial"/>
          <w:kern w:val="2"/>
          <w:lang w:val="sr-Cyrl-RS"/>
        </w:rPr>
        <w:t>)</w:t>
      </w:r>
    </w:p>
    <w:p w:rsidR="00302101" w:rsidRPr="00E47C2E" w:rsidRDefault="00302101" w:rsidP="00302101">
      <w:pPr>
        <w:spacing w:before="0"/>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5364-Е.03.02-473147/3-2017</w:t>
      </w:r>
      <w:r w:rsidRPr="00E47C2E">
        <w:rPr>
          <w:rFonts w:eastAsia="Arial Unicode MS" w:cs="Arial"/>
          <w:kern w:val="2"/>
          <w:lang w:val="ru-RU"/>
        </w:rPr>
        <w:t xml:space="preserve"> </w:t>
      </w:r>
    </w:p>
    <w:p w:rsidR="00302101" w:rsidRDefault="00302101" w:rsidP="00302101">
      <w:pPr>
        <w:pStyle w:val="BodyText"/>
        <w:spacing w:before="0"/>
        <w:jc w:val="center"/>
        <w:rPr>
          <w:rFonts w:cs="Arial"/>
          <w:sz w:val="22"/>
          <w:szCs w:val="22"/>
          <w:lang w:val="sr-Cyrl-RS"/>
        </w:rPr>
      </w:pPr>
    </w:p>
    <w:p w:rsidR="00610997" w:rsidRDefault="00610997" w:rsidP="00302101">
      <w:pPr>
        <w:pStyle w:val="BodyText"/>
        <w:spacing w:before="0"/>
        <w:jc w:val="center"/>
        <w:rPr>
          <w:rFonts w:cs="Arial"/>
          <w:sz w:val="22"/>
          <w:szCs w:val="22"/>
          <w:lang w:val="sr-Cyrl-RS"/>
        </w:rPr>
      </w:pPr>
    </w:p>
    <w:p w:rsidR="00610997" w:rsidRDefault="00610997" w:rsidP="00302101">
      <w:pPr>
        <w:pStyle w:val="BodyText"/>
        <w:spacing w:before="0"/>
        <w:jc w:val="center"/>
        <w:rPr>
          <w:rFonts w:cs="Arial"/>
          <w:sz w:val="22"/>
          <w:szCs w:val="22"/>
          <w:lang w:val="sr-Cyrl-RS"/>
        </w:rPr>
      </w:pPr>
    </w:p>
    <w:p w:rsidR="00610997" w:rsidRDefault="00610997" w:rsidP="00302101">
      <w:pPr>
        <w:pStyle w:val="BodyText"/>
        <w:spacing w:before="0"/>
        <w:jc w:val="center"/>
        <w:rPr>
          <w:rFonts w:cs="Arial"/>
          <w:sz w:val="22"/>
          <w:szCs w:val="22"/>
          <w:lang w:val="sr-Cyrl-RS"/>
        </w:rPr>
      </w:pPr>
    </w:p>
    <w:p w:rsidR="00610997" w:rsidRDefault="00610997" w:rsidP="00302101">
      <w:pPr>
        <w:pStyle w:val="BodyText"/>
        <w:spacing w:before="0"/>
        <w:jc w:val="center"/>
        <w:rPr>
          <w:rFonts w:cs="Arial"/>
          <w:sz w:val="22"/>
          <w:szCs w:val="22"/>
          <w:lang w:val="sr-Cyrl-RS"/>
        </w:rPr>
      </w:pPr>
    </w:p>
    <w:p w:rsidR="00610997" w:rsidRDefault="00610997" w:rsidP="00302101">
      <w:pPr>
        <w:pStyle w:val="BodyText"/>
        <w:spacing w:before="0"/>
        <w:jc w:val="center"/>
        <w:rPr>
          <w:rFonts w:cs="Arial"/>
          <w:sz w:val="22"/>
          <w:szCs w:val="22"/>
          <w:lang w:val="sr-Cyrl-RS"/>
        </w:rPr>
      </w:pPr>
    </w:p>
    <w:p w:rsidR="00610997" w:rsidRDefault="00610997" w:rsidP="00302101">
      <w:pPr>
        <w:pStyle w:val="BodyText"/>
        <w:spacing w:before="0"/>
        <w:jc w:val="center"/>
        <w:rPr>
          <w:rFonts w:cs="Arial"/>
          <w:sz w:val="22"/>
          <w:szCs w:val="22"/>
          <w:lang w:val="sr-Cyrl-RS"/>
        </w:rPr>
      </w:pPr>
    </w:p>
    <w:p w:rsidR="00610997" w:rsidRDefault="00610997" w:rsidP="00302101">
      <w:pPr>
        <w:pStyle w:val="BodyText"/>
        <w:spacing w:before="0"/>
        <w:jc w:val="center"/>
        <w:rPr>
          <w:rFonts w:cs="Arial"/>
          <w:sz w:val="22"/>
          <w:szCs w:val="22"/>
          <w:lang w:val="sr-Cyrl-RS"/>
        </w:rPr>
      </w:pPr>
    </w:p>
    <w:p w:rsidR="00610997" w:rsidRDefault="00610997" w:rsidP="00302101">
      <w:pPr>
        <w:pStyle w:val="BodyText"/>
        <w:spacing w:before="0"/>
        <w:jc w:val="center"/>
        <w:rPr>
          <w:rFonts w:cs="Arial"/>
          <w:sz w:val="22"/>
          <w:szCs w:val="22"/>
          <w:lang w:val="sr-Cyrl-RS"/>
        </w:rPr>
      </w:pPr>
    </w:p>
    <w:p w:rsidR="00610997" w:rsidRDefault="00610997" w:rsidP="00302101">
      <w:pPr>
        <w:pStyle w:val="BodyText"/>
        <w:spacing w:before="0"/>
        <w:jc w:val="center"/>
        <w:rPr>
          <w:rFonts w:cs="Arial"/>
          <w:sz w:val="22"/>
          <w:szCs w:val="22"/>
          <w:lang w:val="sr-Cyrl-RS"/>
        </w:rPr>
      </w:pPr>
    </w:p>
    <w:p w:rsidR="00610997" w:rsidRDefault="00610997" w:rsidP="00302101">
      <w:pPr>
        <w:pStyle w:val="BodyText"/>
        <w:spacing w:before="0"/>
        <w:jc w:val="center"/>
        <w:rPr>
          <w:rFonts w:cs="Arial"/>
          <w:sz w:val="22"/>
          <w:szCs w:val="22"/>
          <w:lang w:val="sr-Cyrl-RS"/>
        </w:rPr>
      </w:pPr>
    </w:p>
    <w:p w:rsidR="00610997" w:rsidRDefault="00610997" w:rsidP="00302101">
      <w:pPr>
        <w:pStyle w:val="BodyText"/>
        <w:spacing w:before="0"/>
        <w:jc w:val="center"/>
        <w:rPr>
          <w:rFonts w:cs="Arial"/>
          <w:sz w:val="22"/>
          <w:szCs w:val="22"/>
          <w:lang w:val="sr-Cyrl-RS"/>
        </w:rPr>
      </w:pPr>
    </w:p>
    <w:p w:rsidR="00610997" w:rsidRDefault="00610997" w:rsidP="00302101">
      <w:pPr>
        <w:pStyle w:val="BodyText"/>
        <w:spacing w:before="0"/>
        <w:jc w:val="center"/>
        <w:rPr>
          <w:rFonts w:cs="Arial"/>
          <w:sz w:val="22"/>
          <w:szCs w:val="22"/>
          <w:lang w:val="sr-Cyrl-RS"/>
        </w:rPr>
      </w:pPr>
    </w:p>
    <w:p w:rsidR="00610997" w:rsidRDefault="00610997" w:rsidP="00302101">
      <w:pPr>
        <w:pStyle w:val="BodyText"/>
        <w:spacing w:before="0"/>
        <w:jc w:val="center"/>
        <w:rPr>
          <w:rFonts w:cs="Arial"/>
          <w:sz w:val="22"/>
          <w:szCs w:val="22"/>
          <w:lang w:val="sr-Cyrl-RS"/>
        </w:rPr>
      </w:pPr>
    </w:p>
    <w:p w:rsidR="00610997" w:rsidRPr="00610997" w:rsidRDefault="00610997" w:rsidP="00302101">
      <w:pPr>
        <w:pStyle w:val="BodyText"/>
        <w:spacing w:before="0"/>
        <w:jc w:val="center"/>
        <w:rPr>
          <w:rFonts w:cs="Arial"/>
          <w:sz w:val="22"/>
          <w:szCs w:val="22"/>
          <w:lang w:val="sr-Cyrl-R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586528">
        <w:rPr>
          <w:rFonts w:eastAsia="Arial Unicode MS" w:cs="Arial"/>
          <w:kern w:val="2"/>
          <w:lang w:val="sr-Latn-RS"/>
        </w:rPr>
        <w:t>5364-E.03.02-</w:t>
      </w:r>
      <w:r w:rsidR="00610997">
        <w:rPr>
          <w:rFonts w:eastAsia="Arial Unicode MS" w:cs="Arial"/>
          <w:kern w:val="2"/>
          <w:lang w:val="sr-Cyrl-RS"/>
        </w:rPr>
        <w:t>49734/2</w:t>
      </w:r>
      <w:r w:rsidRPr="00E47C2E">
        <w:rPr>
          <w:rFonts w:eastAsia="Arial Unicode MS" w:cs="Arial"/>
          <w:kern w:val="2"/>
          <w:lang w:val="ru-RU"/>
        </w:rPr>
        <w:t>-</w:t>
      </w:r>
      <w:r w:rsidR="00673A47">
        <w:rPr>
          <w:rFonts w:eastAsia="Arial Unicode MS" w:cs="Arial"/>
          <w:kern w:val="2"/>
          <w:lang w:val="ru-RU"/>
        </w:rPr>
        <w:t>20</w:t>
      </w:r>
      <w:r w:rsidRPr="00E47C2E">
        <w:rPr>
          <w:rFonts w:eastAsia="Arial Unicode MS" w:cs="Arial"/>
          <w:kern w:val="2"/>
          <w:lang w:val="ru-RU"/>
        </w:rPr>
        <w:t>1</w:t>
      </w:r>
      <w:r w:rsidR="00610997">
        <w:rPr>
          <w:rFonts w:eastAsia="Arial Unicode MS" w:cs="Arial"/>
          <w:kern w:val="2"/>
          <w:lang w:val="ru-RU"/>
        </w:rPr>
        <w:t>8</w:t>
      </w:r>
      <w:r w:rsidRPr="00E47C2E">
        <w:rPr>
          <w:rFonts w:eastAsia="Arial Unicode MS" w:cs="Arial"/>
          <w:kern w:val="2"/>
          <w:lang w:val="ru-RU"/>
        </w:rPr>
        <w:t xml:space="preserve"> од </w:t>
      </w:r>
      <w:bookmarkStart w:id="6" w:name="_GoBack"/>
      <w:bookmarkEnd w:id="6"/>
      <w:r w:rsidR="00610997">
        <w:rPr>
          <w:rFonts w:eastAsia="Arial Unicode MS" w:cs="Arial"/>
          <w:kern w:val="2"/>
          <w:lang w:val="ru-RU"/>
        </w:rPr>
        <w:t xml:space="preserve">26.01.2018. </w:t>
      </w:r>
      <w:r w:rsidR="00302101">
        <w:rPr>
          <w:rFonts w:eastAsia="Arial Unicode MS" w:cs="Arial"/>
          <w:kern w:val="2"/>
          <w:lang w:val="ru-RU"/>
        </w:rPr>
        <w:t>г</w:t>
      </w:r>
      <w:r w:rsidRPr="00E47C2E">
        <w:rPr>
          <w:rFonts w:eastAsia="Arial Unicode MS" w:cs="Arial"/>
          <w:kern w:val="2"/>
          <w:lang w:val="ru-RU"/>
        </w:rPr>
        <w:t>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673A47" w:rsidP="00E13FFC">
      <w:pPr>
        <w:spacing w:before="0"/>
        <w:jc w:val="center"/>
        <w:rPr>
          <w:rFonts w:cs="Arial"/>
          <w:lang w:val="ru-RU"/>
        </w:rPr>
      </w:pPr>
      <w:r>
        <w:rPr>
          <w:rFonts w:cs="Arial"/>
          <w:lang w:val="ru-RU"/>
        </w:rPr>
        <w:t xml:space="preserve">Обреновац, </w:t>
      </w:r>
      <w:r w:rsidR="00827A1D">
        <w:rPr>
          <w:rFonts w:cs="Arial"/>
          <w:lang w:val="ru-RU"/>
        </w:rPr>
        <w:t>ј</w:t>
      </w:r>
      <w:r w:rsidR="00302101">
        <w:rPr>
          <w:rFonts w:cs="Arial"/>
          <w:lang w:val="ru-RU"/>
        </w:rPr>
        <w:t>ануар</w:t>
      </w:r>
      <w:r>
        <w:rPr>
          <w:rFonts w:cs="Arial"/>
          <w:lang w:val="ru-RU"/>
        </w:rPr>
        <w:t xml:space="preserve"> </w:t>
      </w:r>
      <w:r w:rsidR="00E13FFC" w:rsidRPr="00E47C2E">
        <w:rPr>
          <w:rFonts w:cs="Arial"/>
          <w:lang w:val="ru-RU"/>
        </w:rPr>
        <w:t>201</w:t>
      </w:r>
      <w:r w:rsidR="00302101">
        <w:rPr>
          <w:rFonts w:cs="Arial"/>
          <w:lang w:val="ru-RU"/>
        </w:rPr>
        <w:t>7</w:t>
      </w:r>
      <w:r w:rsidR="00E13FFC" w:rsidRPr="00E47C2E">
        <w:rPr>
          <w:rFonts w:cs="Arial"/>
          <w:lang w:val="ru-RU"/>
        </w:rPr>
        <w:t>. године</w:t>
      </w: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E312F8">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w:t>
      </w:r>
      <w:r w:rsidR="00E312F8">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2B2A60">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795BBC">
        <w:rPr>
          <w:rFonts w:eastAsia="Arial Unicode MS" w:cs="Arial"/>
          <w:color w:val="000000"/>
          <w:kern w:val="2"/>
          <w:lang w:val="sr-Latn-RS"/>
        </w:rPr>
        <w:t>5364-E.03.02-</w:t>
      </w:r>
      <w:r w:rsidR="00302101">
        <w:rPr>
          <w:rFonts w:eastAsia="Arial Unicode MS" w:cs="Arial"/>
          <w:kern w:val="2"/>
          <w:lang w:val="sr-Cyrl-RS"/>
        </w:rPr>
        <w:t>473147</w:t>
      </w:r>
      <w:r w:rsidR="00795BBC">
        <w:rPr>
          <w:rFonts w:eastAsia="Arial Unicode MS" w:cs="Arial"/>
          <w:color w:val="000000"/>
          <w:kern w:val="2"/>
          <w:lang w:val="sr-Latn-RS"/>
        </w:rPr>
        <w:t>/2</w:t>
      </w:r>
      <w:r w:rsidR="00302101">
        <w:rPr>
          <w:rFonts w:eastAsia="Arial Unicode MS" w:cs="Arial"/>
          <w:color w:val="000000"/>
          <w:kern w:val="2"/>
          <w:lang w:val="sr-Cyrl-RS"/>
        </w:rPr>
        <w:t>-2017</w:t>
      </w:r>
      <w:r w:rsidR="00795BBC">
        <w:rPr>
          <w:rFonts w:eastAsia="Arial Unicode MS" w:cs="Arial"/>
          <w:color w:val="000000"/>
          <w:kern w:val="2"/>
          <w:lang w:val="sr-Latn-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795BBC">
        <w:rPr>
          <w:rFonts w:eastAsia="Arial Unicode MS" w:cs="Arial"/>
          <w:color w:val="000000"/>
          <w:kern w:val="2"/>
          <w:lang w:val="sr-Latn-RS"/>
        </w:rPr>
        <w:t xml:space="preserve"> </w:t>
      </w:r>
      <w:r w:rsidR="00302101">
        <w:rPr>
          <w:rFonts w:eastAsia="Arial Unicode MS" w:cs="Arial"/>
          <w:color w:val="000000"/>
          <w:kern w:val="2"/>
          <w:lang w:val="sr-Cyrl-RS"/>
        </w:rPr>
        <w:t>26</w:t>
      </w:r>
      <w:r w:rsidR="00795BBC">
        <w:rPr>
          <w:rFonts w:eastAsia="Arial Unicode MS" w:cs="Arial"/>
          <w:color w:val="000000"/>
          <w:kern w:val="2"/>
          <w:lang w:val="sr-Latn-RS"/>
        </w:rPr>
        <w:t>.</w:t>
      </w:r>
      <w:r w:rsidR="00302101">
        <w:rPr>
          <w:rFonts w:eastAsia="Arial Unicode MS" w:cs="Arial"/>
          <w:color w:val="000000"/>
          <w:kern w:val="2"/>
          <w:lang w:val="sr-Cyrl-RS"/>
        </w:rPr>
        <w:t>10</w:t>
      </w:r>
      <w:r w:rsidR="00795BBC">
        <w:rPr>
          <w:rFonts w:eastAsia="Arial Unicode MS" w:cs="Arial"/>
          <w:color w:val="000000"/>
          <w:kern w:val="2"/>
          <w:lang w:val="sr-Latn-RS"/>
        </w:rPr>
        <w:t>.</w:t>
      </w:r>
      <w:r w:rsidR="00413BCE" w:rsidRPr="00E47C2E">
        <w:rPr>
          <w:rFonts w:eastAsia="Arial Unicode MS" w:cs="Arial"/>
          <w:color w:val="000000"/>
          <w:kern w:val="2"/>
          <w:lang w:val="ru-RU"/>
        </w:rPr>
        <w:t>201</w:t>
      </w:r>
      <w:r w:rsidR="00302101">
        <w:rPr>
          <w:rFonts w:eastAsia="Arial Unicode MS" w:cs="Arial"/>
          <w:color w:val="000000"/>
          <w:kern w:val="2"/>
          <w:lang w:val="ru-RU"/>
        </w:rPr>
        <w:t>7</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795BBC">
        <w:rPr>
          <w:rFonts w:eastAsia="Arial Unicode MS" w:cs="Arial"/>
          <w:color w:val="000000"/>
          <w:kern w:val="2"/>
          <w:lang w:val="sr-Latn-RS"/>
        </w:rPr>
        <w:t>5364-E.03.02-</w:t>
      </w:r>
      <w:r w:rsidR="00302101">
        <w:rPr>
          <w:rFonts w:eastAsia="Arial Unicode MS" w:cs="Arial"/>
          <w:kern w:val="2"/>
          <w:lang w:val="sr-Cyrl-RS"/>
        </w:rPr>
        <w:t>473147</w:t>
      </w:r>
      <w:r w:rsidR="00302101">
        <w:rPr>
          <w:rFonts w:eastAsia="Arial Unicode MS" w:cs="Arial"/>
          <w:color w:val="000000"/>
          <w:kern w:val="2"/>
          <w:lang w:val="sr-Latn-RS"/>
        </w:rPr>
        <w:t>/</w:t>
      </w:r>
      <w:r w:rsidR="00302101">
        <w:rPr>
          <w:rFonts w:eastAsia="Arial Unicode MS" w:cs="Arial"/>
          <w:color w:val="000000"/>
          <w:kern w:val="2"/>
          <w:lang w:val="sr-Cyrl-RS"/>
        </w:rPr>
        <w:t>3-2017</w:t>
      </w:r>
      <w:r w:rsidR="00302101">
        <w:rPr>
          <w:rFonts w:eastAsia="Arial Unicode MS" w:cs="Arial"/>
          <w:color w:val="000000"/>
          <w:kern w:val="2"/>
          <w:lang w:val="sr-Latn-RS"/>
        </w:rPr>
        <w:t xml:space="preserve"> </w:t>
      </w:r>
      <w:r w:rsidR="00302101" w:rsidRPr="00E47C2E">
        <w:rPr>
          <w:rFonts w:eastAsia="Arial Unicode MS" w:cs="Arial"/>
          <w:color w:val="000000"/>
          <w:kern w:val="2"/>
        </w:rPr>
        <w:t>o</w:t>
      </w:r>
      <w:r w:rsidR="00302101" w:rsidRPr="00E47C2E">
        <w:rPr>
          <w:rFonts w:eastAsia="Arial Unicode MS" w:cs="Arial"/>
          <w:color w:val="000000"/>
          <w:kern w:val="2"/>
          <w:lang w:val="ru-RU"/>
        </w:rPr>
        <w:t>д</w:t>
      </w:r>
      <w:r w:rsidR="00302101">
        <w:rPr>
          <w:rFonts w:eastAsia="Arial Unicode MS" w:cs="Arial"/>
          <w:color w:val="000000"/>
          <w:kern w:val="2"/>
          <w:lang w:val="sr-Latn-RS"/>
        </w:rPr>
        <w:t xml:space="preserve"> </w:t>
      </w:r>
      <w:r w:rsidR="00302101">
        <w:rPr>
          <w:rFonts w:eastAsia="Arial Unicode MS" w:cs="Arial"/>
          <w:color w:val="000000"/>
          <w:kern w:val="2"/>
          <w:lang w:val="sr-Cyrl-RS"/>
        </w:rPr>
        <w:t>26</w:t>
      </w:r>
      <w:r w:rsidR="00302101">
        <w:rPr>
          <w:rFonts w:eastAsia="Arial Unicode MS" w:cs="Arial"/>
          <w:color w:val="000000"/>
          <w:kern w:val="2"/>
          <w:lang w:val="sr-Latn-RS"/>
        </w:rPr>
        <w:t>.</w:t>
      </w:r>
      <w:r w:rsidR="00302101">
        <w:rPr>
          <w:rFonts w:eastAsia="Arial Unicode MS" w:cs="Arial"/>
          <w:color w:val="000000"/>
          <w:kern w:val="2"/>
          <w:lang w:val="sr-Cyrl-RS"/>
        </w:rPr>
        <w:t>10</w:t>
      </w:r>
      <w:r w:rsidR="00302101">
        <w:rPr>
          <w:rFonts w:eastAsia="Arial Unicode MS" w:cs="Arial"/>
          <w:color w:val="000000"/>
          <w:kern w:val="2"/>
          <w:lang w:val="sr-Latn-RS"/>
        </w:rPr>
        <w:t>.</w:t>
      </w:r>
      <w:r w:rsidR="00302101" w:rsidRPr="00E47C2E">
        <w:rPr>
          <w:rFonts w:eastAsia="Arial Unicode MS" w:cs="Arial"/>
          <w:color w:val="000000"/>
          <w:kern w:val="2"/>
          <w:lang w:val="ru-RU"/>
        </w:rPr>
        <w:t>201</w:t>
      </w:r>
      <w:r w:rsidR="00302101">
        <w:rPr>
          <w:rFonts w:eastAsia="Arial Unicode MS" w:cs="Arial"/>
          <w:color w:val="000000"/>
          <w:kern w:val="2"/>
          <w:lang w:val="ru-RU"/>
        </w:rPr>
        <w:t>7</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795BBC" w:rsidRPr="00795BBC">
        <w:rPr>
          <w:rFonts w:cs="Arial"/>
          <w:lang w:val="sr-Cyrl-CS"/>
        </w:rPr>
        <w:t xml:space="preserve"> </w:t>
      </w:r>
      <w:r w:rsidR="00302101">
        <w:rPr>
          <w:rFonts w:cs="Arial"/>
          <w:lang w:val="sr-Cyrl-CS"/>
        </w:rPr>
        <w:t>3000/0604/2017 (1822/2017)</w:t>
      </w:r>
      <w:r w:rsidR="003B43CA">
        <w:rPr>
          <w:rFonts w:cs="Arial"/>
          <w:lang w:val="sr-Cyrl-CS"/>
        </w:rPr>
        <w:t xml:space="preserve"> </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827A1D" w:rsidRDefault="00120E50" w:rsidP="004C3B38">
            <w:pPr>
              <w:tabs>
                <w:tab w:val="left" w:pos="360"/>
                <w:tab w:val="left" w:pos="567"/>
                <w:tab w:val="right" w:leader="dot" w:pos="9639"/>
              </w:tabs>
              <w:jc w:val="center"/>
              <w:rPr>
                <w:rFonts w:cs="Arial"/>
                <w:color w:val="FF0000"/>
                <w:lang w:val="sr-Cyrl-RS"/>
              </w:rPr>
            </w:pPr>
            <w:r w:rsidRPr="00827A1D">
              <w:rPr>
                <w:rFonts w:cs="Arial"/>
                <w:color w:val="FF0000"/>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827A1D" w:rsidRDefault="00120E50" w:rsidP="004C3B38">
            <w:pPr>
              <w:tabs>
                <w:tab w:val="left" w:pos="360"/>
                <w:tab w:val="left" w:pos="567"/>
                <w:tab w:val="right" w:leader="dot" w:pos="9639"/>
              </w:tabs>
              <w:jc w:val="center"/>
              <w:rPr>
                <w:rFonts w:cs="Arial"/>
                <w:color w:val="FF0000"/>
                <w:lang w:val="sr-Cyrl-RS"/>
              </w:rPr>
            </w:pPr>
            <w:r w:rsidRPr="00827A1D">
              <w:rPr>
                <w:rFonts w:cs="Arial"/>
                <w:color w:val="FF0000"/>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827A1D" w:rsidRDefault="00A724E9" w:rsidP="004C3B38">
            <w:pPr>
              <w:tabs>
                <w:tab w:val="left" w:pos="360"/>
                <w:tab w:val="left" w:pos="567"/>
                <w:tab w:val="right" w:leader="dot" w:pos="9639"/>
              </w:tabs>
              <w:jc w:val="center"/>
              <w:rPr>
                <w:rFonts w:cs="Arial"/>
                <w:color w:val="FF0000"/>
                <w:lang w:val="sr-Cyrl-RS"/>
              </w:rPr>
            </w:pPr>
            <w:r>
              <w:rPr>
                <w:rFonts w:cs="Arial"/>
                <w:color w:val="FF0000"/>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827A1D" w:rsidRDefault="00C541AF" w:rsidP="004C3B38">
            <w:pPr>
              <w:tabs>
                <w:tab w:val="left" w:pos="360"/>
                <w:tab w:val="left" w:pos="567"/>
                <w:tab w:val="right" w:leader="dot" w:pos="9639"/>
              </w:tabs>
              <w:jc w:val="center"/>
              <w:rPr>
                <w:rFonts w:cs="Arial"/>
                <w:color w:val="FF0000"/>
                <w:lang w:val="sr-Cyrl-RS"/>
              </w:rPr>
            </w:pPr>
            <w:r>
              <w:rPr>
                <w:rFonts w:cs="Arial"/>
                <w:color w:val="FF0000"/>
                <w:lang w:val="sr-Cyrl-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827A1D" w:rsidRDefault="009B0A4D" w:rsidP="00ED6007">
            <w:pPr>
              <w:tabs>
                <w:tab w:val="left" w:pos="360"/>
                <w:tab w:val="left" w:pos="567"/>
                <w:tab w:val="right" w:leader="dot" w:pos="9639"/>
              </w:tabs>
              <w:jc w:val="center"/>
              <w:rPr>
                <w:rFonts w:cs="Arial"/>
                <w:color w:val="FF0000"/>
                <w:lang w:val="sr-Cyrl-RS"/>
              </w:rPr>
            </w:pPr>
            <w:r>
              <w:rPr>
                <w:rFonts w:cs="Arial"/>
                <w:color w:val="FF0000"/>
                <w:lang w:val="sr-Cyrl-RS"/>
              </w:rPr>
              <w:t>1</w:t>
            </w:r>
            <w:r w:rsidR="00ED6007">
              <w:rPr>
                <w:rFonts w:cs="Arial"/>
                <w:color w:val="FF0000"/>
                <w:lang w:val="sr-Cyrl-RS"/>
              </w:rPr>
              <w:t>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827A1D" w:rsidRDefault="00ED6007" w:rsidP="00C541AF">
            <w:pPr>
              <w:tabs>
                <w:tab w:val="left" w:pos="360"/>
                <w:tab w:val="left" w:pos="567"/>
                <w:tab w:val="right" w:leader="dot" w:pos="9639"/>
              </w:tabs>
              <w:jc w:val="center"/>
              <w:rPr>
                <w:rFonts w:cs="Arial"/>
                <w:color w:val="FF0000"/>
                <w:lang w:val="sr-Cyrl-RS"/>
              </w:rPr>
            </w:pPr>
            <w:r>
              <w:rPr>
                <w:rFonts w:cs="Arial"/>
                <w:color w:val="FF0000"/>
                <w:lang w:val="sr-Cyrl-RS"/>
              </w:rPr>
              <w:t>1</w:t>
            </w:r>
            <w:r w:rsidR="00C541AF">
              <w:rPr>
                <w:rFonts w:cs="Arial"/>
                <w:color w:val="FF0000"/>
                <w:lang w:val="sr-Cyrl-RS"/>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120E50">
            <w:pPr>
              <w:tabs>
                <w:tab w:val="left" w:pos="360"/>
                <w:tab w:val="left" w:pos="567"/>
                <w:tab w:val="right" w:leader="dot" w:pos="9639"/>
              </w:tabs>
              <w:rPr>
                <w:rFonts w:cs="Arial"/>
              </w:rPr>
            </w:pPr>
            <w:r w:rsidRPr="00120E50">
              <w:rPr>
                <w:rFonts w:cs="Arial"/>
              </w:rPr>
              <w:t xml:space="preserve">Обрасци </w:t>
            </w:r>
          </w:p>
        </w:tc>
        <w:tc>
          <w:tcPr>
            <w:tcW w:w="810" w:type="dxa"/>
          </w:tcPr>
          <w:p w:rsidR="00C62AA7" w:rsidRPr="00827A1D" w:rsidRDefault="00ED6007" w:rsidP="00C541AF">
            <w:pPr>
              <w:tabs>
                <w:tab w:val="left" w:pos="360"/>
                <w:tab w:val="left" w:pos="567"/>
                <w:tab w:val="right" w:leader="dot" w:pos="9639"/>
              </w:tabs>
              <w:jc w:val="center"/>
              <w:rPr>
                <w:rFonts w:cs="Arial"/>
                <w:color w:val="FF0000"/>
                <w:lang w:val="sr-Cyrl-RS"/>
              </w:rPr>
            </w:pPr>
            <w:r>
              <w:rPr>
                <w:rFonts w:cs="Arial"/>
                <w:color w:val="FF0000"/>
                <w:lang w:val="sr-Cyrl-RS"/>
              </w:rPr>
              <w:t>2</w:t>
            </w:r>
            <w:r w:rsidR="00C541AF">
              <w:rPr>
                <w:rFonts w:cs="Arial"/>
                <w:color w:val="FF0000"/>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827A1D" w:rsidRDefault="00ED6007" w:rsidP="00E857DE">
            <w:pPr>
              <w:tabs>
                <w:tab w:val="left" w:pos="360"/>
                <w:tab w:val="left" w:pos="567"/>
                <w:tab w:val="right" w:leader="dot" w:pos="9639"/>
              </w:tabs>
              <w:jc w:val="center"/>
              <w:rPr>
                <w:rFonts w:cs="Arial"/>
                <w:color w:val="FF0000"/>
                <w:lang w:val="sr-Cyrl-RS"/>
              </w:rPr>
            </w:pPr>
            <w:r>
              <w:rPr>
                <w:rFonts w:cs="Arial"/>
                <w:color w:val="FF0000"/>
                <w:lang w:val="sr-Cyrl-RS"/>
              </w:rPr>
              <w:t>42</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Укупан број страна документације:</w:t>
      </w:r>
      <w:r w:rsidRPr="00827A1D">
        <w:rPr>
          <w:rFonts w:cs="Arial"/>
          <w:bCs/>
          <w:noProof/>
          <w:color w:val="FF0000"/>
          <w:lang w:val="sr-Cyrl-CS"/>
        </w:rPr>
        <w:t xml:space="preserve"> </w:t>
      </w:r>
      <w:r w:rsidR="00ED6007">
        <w:rPr>
          <w:rFonts w:cs="Arial"/>
          <w:bCs/>
          <w:noProof/>
          <w:color w:val="FF0000"/>
          <w:lang w:val="sr-Cyrl-CS"/>
        </w:rPr>
        <w:t>5</w:t>
      </w:r>
      <w:r w:rsidR="00C541AF">
        <w:rPr>
          <w:rFonts w:cs="Arial"/>
          <w:bCs/>
          <w:noProof/>
          <w:color w:val="FF0000"/>
          <w:lang w:val="sr-Cyrl-CS"/>
        </w:rPr>
        <w:t>9</w:t>
      </w:r>
    </w:p>
    <w:p w:rsidR="001853E1" w:rsidRPr="00E47C2E" w:rsidRDefault="001853E1" w:rsidP="000C50A0">
      <w:pPr>
        <w:pStyle w:val="BodyText"/>
        <w:spacing w:before="0"/>
        <w:rPr>
          <w:rFonts w:cs="Arial"/>
          <w:sz w:val="22"/>
          <w:szCs w:val="22"/>
        </w:rPr>
      </w:pPr>
    </w:p>
    <w:p w:rsidR="00FA0E61" w:rsidRDefault="00473AD5" w:rsidP="00EF42F0">
      <w:pPr>
        <w:pStyle w:val="Heading10"/>
        <w:numPr>
          <w:ilvl w:val="0"/>
          <w:numId w:val="12"/>
        </w:numPr>
        <w:rPr>
          <w:rFonts w:cs="Arial"/>
          <w:lang w:val="sr-Cyrl-R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p w:rsidR="000715E5" w:rsidRPr="000715E5" w:rsidRDefault="000715E5" w:rsidP="000715E5">
      <w:pPr>
        <w:rPr>
          <w:lang w:val="sr-Cyrl-R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3D57E7"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E47C2E" w:rsidRDefault="004276AD" w:rsidP="00795BBC">
            <w:pPr>
              <w:pStyle w:val="Title"/>
              <w:spacing w:before="0"/>
              <w:rPr>
                <w:rFonts w:cs="Arial"/>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302101">
              <w:rPr>
                <w:rFonts w:cs="Arial"/>
                <w:b w:val="0"/>
                <w:sz w:val="22"/>
                <w:szCs w:val="22"/>
                <w:lang w:val="ru-RU"/>
              </w:rPr>
              <w:t>Ангажовање дизалице самоходне носивости 40t и 90t  - ТЕНТ Б</w:t>
            </w:r>
            <w:bookmarkEnd w:id="16"/>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E47C2E" w:rsidRDefault="002E12CC" w:rsidP="00795BBC">
            <w:pPr>
              <w:pStyle w:val="ListParagraph"/>
              <w:widowControl w:val="0"/>
              <w:ind w:left="0"/>
              <w:jc w:val="center"/>
              <w:rPr>
                <w:rFonts w:eastAsia="TimesNewRomanPSMT" w:cs="Arial"/>
                <w:b/>
                <w:bCs/>
              </w:rPr>
            </w:pPr>
            <w:r w:rsidRPr="004B5AD5">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E47C2E" w:rsidRDefault="00795BBC" w:rsidP="00E13FFC">
            <w:pPr>
              <w:jc w:val="center"/>
              <w:rPr>
                <w:rFonts w:cs="Arial"/>
                <w:color w:val="00B0F0"/>
              </w:rPr>
            </w:pPr>
            <w:r>
              <w:rPr>
                <w:rFonts w:cs="Arial"/>
              </w:rPr>
              <w:t>Деса Ковачевић Покрајац</w:t>
            </w:r>
            <w:r w:rsidR="00E13FFC" w:rsidRPr="00E47C2E">
              <w:rPr>
                <w:rFonts w:cs="Arial"/>
              </w:rPr>
              <w:t xml:space="preserve"> </w:t>
            </w:r>
          </w:p>
          <w:p w:rsidR="00E13FFC" w:rsidRPr="00E47C2E" w:rsidRDefault="00E13FFC" w:rsidP="00E13FFC">
            <w:pPr>
              <w:jc w:val="center"/>
              <w:rPr>
                <w:rFonts w:cs="Arial"/>
              </w:rPr>
            </w:pPr>
            <w:r w:rsidRPr="00E47C2E">
              <w:rPr>
                <w:rFonts w:cs="Arial"/>
              </w:rPr>
              <w:t xml:space="preserve">e-mail: </w:t>
            </w:r>
            <w:hyperlink r:id="rId167" w:history="1">
              <w:r w:rsidR="00795BBC" w:rsidRPr="00BE7CFD">
                <w:rPr>
                  <w:rStyle w:val="Hyperlink"/>
                  <w:rFonts w:cs="Arial"/>
                </w:rPr>
                <w:t>desa.pokrajac@</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Default="002E12CC" w:rsidP="00EF42F0">
      <w:pPr>
        <w:pStyle w:val="Heading10"/>
        <w:numPr>
          <w:ilvl w:val="0"/>
          <w:numId w:val="12"/>
        </w:numPr>
        <w:jc w:val="both"/>
        <w:rPr>
          <w:rFonts w:cs="Arial"/>
          <w:lang w:val="sr-Cyrl-RS"/>
        </w:rPr>
      </w:pPr>
      <w:bookmarkStart w:id="17" w:name="_Toc442559878"/>
      <w:bookmarkStart w:id="18" w:name="_Toc427817448"/>
      <w:r w:rsidRPr="00E47C2E">
        <w:rPr>
          <w:rFonts w:cs="Arial"/>
        </w:rPr>
        <w:t>ПОДАЦИ О ПРЕДМЕТУ ЈАВНЕ НАБАВКЕ</w:t>
      </w:r>
    </w:p>
    <w:p w:rsidR="00C3780F" w:rsidRPr="00C3780F" w:rsidRDefault="00C3780F" w:rsidP="00C3780F">
      <w:pPr>
        <w:rPr>
          <w:lang w:val="sr-Cyrl-RS" w:eastAsia="ar-SA"/>
        </w:rPr>
      </w:pPr>
    </w:p>
    <w:p w:rsidR="002E12CC" w:rsidRDefault="002E12CC" w:rsidP="0032186E">
      <w:pPr>
        <w:pStyle w:val="Heading1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0715E5" w:rsidRPr="000715E5" w:rsidRDefault="000715E5" w:rsidP="000715E5">
      <w:pPr>
        <w:rPr>
          <w:lang w:val="sr-Cyrl-RS" w:eastAsia="ar-SA"/>
        </w:rPr>
      </w:pPr>
    </w:p>
    <w:p w:rsidR="00586528" w:rsidRDefault="002E12CC" w:rsidP="0032186E">
      <w:pPr>
        <w:spacing w:before="0"/>
        <w:rPr>
          <w:rFonts w:cs="Arial"/>
          <w:lang w:val="sr-Cyrl-RS"/>
        </w:rPr>
      </w:pPr>
      <w:r w:rsidRPr="00E47C2E">
        <w:rPr>
          <w:rFonts w:cs="Arial"/>
          <w:lang w:eastAsia="zh-CN"/>
        </w:rPr>
        <w:t xml:space="preserve">Опис предмета јавне набавке: </w:t>
      </w:r>
      <w:r w:rsidR="00302101">
        <w:rPr>
          <w:rFonts w:cs="Arial"/>
          <w:lang w:val="ru-RU"/>
        </w:rPr>
        <w:t>Ангажовање дизалице самоходне носивости 40t и 90t  - ТЕНТ Б</w:t>
      </w:r>
      <w:r w:rsidR="00586528">
        <w:rPr>
          <w:rFonts w:cs="Arial"/>
          <w:lang w:val="sr-Latn-RS"/>
        </w:rPr>
        <w:t xml:space="preserve"> </w:t>
      </w:r>
      <w:r w:rsidR="00586528">
        <w:rPr>
          <w:rFonts w:cs="Arial"/>
          <w:lang w:val="sr-Cyrl-RS"/>
        </w:rPr>
        <w:t>подразумева ангажовање дизалица карактеристика наведених у техничкој спедификацији са оператером.</w:t>
      </w:r>
    </w:p>
    <w:p w:rsidR="002E12CC" w:rsidRPr="00E47C2E" w:rsidRDefault="00586528" w:rsidP="0032186E">
      <w:pPr>
        <w:spacing w:before="0"/>
        <w:rPr>
          <w:rFonts w:cs="Arial"/>
          <w:lang w:eastAsia="zh-CN"/>
        </w:rPr>
      </w:pPr>
      <w:r w:rsidRPr="00E47C2E">
        <w:rPr>
          <w:rFonts w:cs="Arial"/>
          <w:lang w:eastAsia="zh-CN"/>
        </w:rPr>
        <w:t xml:space="preserve"> </w:t>
      </w:r>
    </w:p>
    <w:p w:rsidR="002E12CC" w:rsidRPr="00586528" w:rsidRDefault="002E12CC" w:rsidP="0032186E">
      <w:pPr>
        <w:spacing w:before="0"/>
        <w:rPr>
          <w:rFonts w:cs="Arial"/>
          <w:lang w:eastAsia="zh-CN"/>
        </w:rPr>
      </w:pPr>
      <w:r w:rsidRPr="00E47C2E">
        <w:rPr>
          <w:rFonts w:cs="Arial"/>
          <w:lang w:eastAsia="zh-CN"/>
        </w:rPr>
        <w:t>Назив из општег речника набавке:</w:t>
      </w:r>
      <w:r w:rsidR="00795BBC" w:rsidRPr="00795BBC">
        <w:rPr>
          <w:rFonts w:cs="Arial"/>
          <w:lang w:val="ru-RU"/>
        </w:rPr>
        <w:t xml:space="preserve"> </w:t>
      </w:r>
      <w:r w:rsidR="00586528" w:rsidRPr="00586528">
        <w:rPr>
          <w:rFonts w:eastAsia="Calibri" w:cs="Arial"/>
          <w:bCs/>
          <w:iCs/>
        </w:rPr>
        <w:t>Изнајмљивање дизалица са оператером</w:t>
      </w:r>
      <w:r w:rsidR="00795BBC" w:rsidRPr="00586528">
        <w:rPr>
          <w:rFonts w:cs="Arial"/>
          <w:lang w:val="ru-RU"/>
        </w:rPr>
        <w:t>.</w:t>
      </w:r>
    </w:p>
    <w:p w:rsidR="002E12CC" w:rsidRPr="00586528" w:rsidRDefault="002E12CC" w:rsidP="0032186E">
      <w:pPr>
        <w:spacing w:before="0"/>
        <w:rPr>
          <w:rFonts w:cs="Arial"/>
          <w:lang w:eastAsia="zh-CN"/>
        </w:rPr>
      </w:pPr>
      <w:r w:rsidRPr="00E47C2E">
        <w:rPr>
          <w:rFonts w:cs="Arial"/>
          <w:lang w:eastAsia="zh-CN"/>
        </w:rPr>
        <w:t>Ознака из општег речника набавке:</w:t>
      </w:r>
      <w:r w:rsidR="00827A1D" w:rsidRPr="00827A1D">
        <w:rPr>
          <w:rFonts w:cs="Arial"/>
          <w:lang w:val="ru-RU"/>
        </w:rPr>
        <w:t xml:space="preserve"> </w:t>
      </w:r>
      <w:r w:rsidR="00586528" w:rsidRPr="00586528">
        <w:rPr>
          <w:rFonts w:eastAsia="Calibri" w:cs="Arial"/>
          <w:bCs/>
          <w:iCs/>
        </w:rPr>
        <w:t>45510000</w:t>
      </w:r>
    </w:p>
    <w:p w:rsidR="0032186E" w:rsidRPr="00E47C2E" w:rsidRDefault="0032186E" w:rsidP="0032186E">
      <w:pPr>
        <w:spacing w:before="0"/>
        <w:rPr>
          <w:rFonts w:cs="Arial"/>
          <w:lang w:eastAsia="zh-CN"/>
        </w:rPr>
      </w:pPr>
    </w:p>
    <w:p w:rsidR="002E12CC" w:rsidRPr="004B5AD5" w:rsidRDefault="002E12CC" w:rsidP="0032186E">
      <w:pPr>
        <w:spacing w:before="0"/>
        <w:rPr>
          <w:rFonts w:cs="Arial"/>
          <w:lang w:val="sr-Cyrl-RS"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r w:rsidR="004B5AD5">
        <w:rPr>
          <w:rFonts w:cs="Arial"/>
          <w:lang w:val="sr-Cyrl-RS" w:eastAsia="zh-CN"/>
        </w:rPr>
        <w:t>.</w:t>
      </w:r>
    </w:p>
    <w:p w:rsidR="00C3780F" w:rsidRDefault="00C3780F">
      <w:pPr>
        <w:spacing w:before="0"/>
        <w:jc w:val="left"/>
        <w:rPr>
          <w:rFonts w:cs="Arial"/>
          <w:lang w:val="sr-Cyrl-RS"/>
        </w:rPr>
      </w:pPr>
      <w:r>
        <w:rPr>
          <w:rFonts w:cs="Arial"/>
          <w:lang w:val="sr-Cyrl-RS"/>
        </w:rPr>
        <w:br w:type="page"/>
      </w:r>
    </w:p>
    <w:p w:rsidR="0032186E" w:rsidRPr="00E47C2E" w:rsidRDefault="00DB369C" w:rsidP="00E312F8">
      <w:pPr>
        <w:pStyle w:val="Heading10"/>
        <w:numPr>
          <w:ilvl w:val="0"/>
          <w:numId w:val="12"/>
        </w:numPr>
        <w:spacing w:before="0"/>
        <w:jc w:val="both"/>
        <w:rPr>
          <w:rFonts w:cs="Arial"/>
        </w:rPr>
      </w:pPr>
      <w:r w:rsidRPr="00E47C2E">
        <w:rPr>
          <w:rFonts w:cs="Arial"/>
        </w:rPr>
        <w:lastRenderedPageBreak/>
        <w:t>ТЕХНИЧК</w:t>
      </w:r>
      <w:r w:rsidR="0032186E" w:rsidRPr="00E47C2E">
        <w:rPr>
          <w:rFonts w:cs="Arial"/>
        </w:rPr>
        <w:t>А</w:t>
      </w:r>
      <w:r w:rsidR="004B5AD5">
        <w:rPr>
          <w:rFonts w:cs="Arial"/>
          <w:lang w:val="sr-Cyrl-RS"/>
        </w:rPr>
        <w:t xml:space="preserve"> </w:t>
      </w:r>
      <w:r w:rsidR="0032186E" w:rsidRPr="00E47C2E">
        <w:rPr>
          <w:rFonts w:cs="Arial"/>
        </w:rPr>
        <w:t>СПЕЦИФИКАЦИЈА</w:t>
      </w:r>
    </w:p>
    <w:p w:rsidR="00827A1D" w:rsidRPr="00C3780F" w:rsidRDefault="00C3780F" w:rsidP="00E312F8">
      <w:pPr>
        <w:spacing w:before="0"/>
        <w:ind w:left="680" w:hanging="340"/>
        <w:jc w:val="left"/>
        <w:outlineLvl w:val="0"/>
        <w:rPr>
          <w:rFonts w:cs="Arial"/>
          <w:b/>
          <w:bCs/>
          <w:lang w:val="sr-Cyrl-CS" w:eastAsia="x-none"/>
        </w:rPr>
      </w:pPr>
      <w:bookmarkStart w:id="19" w:name="_Toc444507727"/>
      <w:bookmarkStart w:id="20" w:name="_Toc429840682"/>
      <w:bookmarkStart w:id="21" w:name="_Toc277162789"/>
      <w:bookmarkEnd w:id="17"/>
      <w:r>
        <w:rPr>
          <w:rFonts w:cs="Arial"/>
          <w:b/>
          <w:bCs/>
          <w:lang w:val="sr-Cyrl-CS" w:eastAsia="x-none"/>
        </w:rPr>
        <w:t xml:space="preserve">3.1. </w:t>
      </w:r>
      <w:r w:rsidR="00827A1D" w:rsidRPr="00C3780F">
        <w:rPr>
          <w:rFonts w:cs="Arial"/>
          <w:b/>
          <w:bCs/>
          <w:lang w:val="sr-Cyrl-CS" w:eastAsia="x-none"/>
        </w:rPr>
        <w:t>Општи технички захтеви</w:t>
      </w:r>
      <w:bookmarkEnd w:id="19"/>
      <w:bookmarkEnd w:id="20"/>
      <w:bookmarkEnd w:id="21"/>
    </w:p>
    <w:p w:rsidR="00586528" w:rsidRPr="00586528" w:rsidRDefault="00586528" w:rsidP="00586528">
      <w:pPr>
        <w:spacing w:before="0"/>
        <w:rPr>
          <w:rFonts w:eastAsia="Calibri" w:cs="Arial"/>
        </w:rPr>
      </w:pPr>
      <w:r w:rsidRPr="00586528">
        <w:rPr>
          <w:rFonts w:ascii="Calibri" w:eastAsia="Calibri" w:hAnsi="Calibri"/>
        </w:rPr>
        <w:t xml:space="preserve">- </w:t>
      </w:r>
      <w:r>
        <w:rPr>
          <w:rFonts w:eastAsia="Calibri" w:cs="Arial"/>
        </w:rPr>
        <w:t>Потребно</w:t>
      </w:r>
      <w:r w:rsidRPr="00586528">
        <w:rPr>
          <w:rFonts w:eastAsia="Calibri" w:cs="Arial"/>
        </w:rPr>
        <w:t xml:space="preserve"> </w:t>
      </w:r>
      <w:r>
        <w:rPr>
          <w:rFonts w:eastAsia="Calibri" w:cs="Arial"/>
        </w:rPr>
        <w:t>је</w:t>
      </w:r>
      <w:r w:rsidR="00E1470F">
        <w:rPr>
          <w:rFonts w:eastAsia="Calibri" w:cs="Arial"/>
          <w:lang w:val="sr-Cyrl-RS"/>
        </w:rPr>
        <w:t xml:space="preserve"> </w:t>
      </w:r>
      <w:r>
        <w:rPr>
          <w:rFonts w:eastAsia="Calibri" w:cs="Arial"/>
        </w:rPr>
        <w:t>извршити</w:t>
      </w:r>
      <w:r w:rsidRPr="00586528">
        <w:rPr>
          <w:rFonts w:eastAsia="Calibri" w:cs="Arial"/>
        </w:rPr>
        <w:t xml:space="preserve"> </w:t>
      </w:r>
      <w:r>
        <w:rPr>
          <w:rFonts w:eastAsia="Calibri" w:cs="Arial"/>
        </w:rPr>
        <w:t>услуг</w:t>
      </w:r>
      <w:r w:rsidR="00E1470F">
        <w:rPr>
          <w:rFonts w:eastAsia="Calibri" w:cs="Arial"/>
          <w:lang w:val="sr-Cyrl-RS"/>
        </w:rPr>
        <w:t>е</w:t>
      </w:r>
      <w:r w:rsidRPr="00586528">
        <w:rPr>
          <w:rFonts w:eastAsia="Calibri" w:cs="Arial"/>
        </w:rPr>
        <w:t xml:space="preserve"> </w:t>
      </w:r>
      <w:r>
        <w:rPr>
          <w:rFonts w:eastAsia="Calibri" w:cs="Arial"/>
        </w:rPr>
        <w:t>самоходне</w:t>
      </w:r>
      <w:r w:rsidRPr="00586528">
        <w:rPr>
          <w:rFonts w:eastAsia="Calibri" w:cs="Arial"/>
        </w:rPr>
        <w:t xml:space="preserve"> </w:t>
      </w:r>
      <w:r>
        <w:rPr>
          <w:rFonts w:eastAsia="Calibri" w:cs="Arial"/>
        </w:rPr>
        <w:t>дизалице</w:t>
      </w:r>
      <w:r w:rsidRPr="00586528">
        <w:rPr>
          <w:rFonts w:eastAsia="Calibri" w:cs="Arial"/>
        </w:rPr>
        <w:t xml:space="preserve"> </w:t>
      </w:r>
      <w:r>
        <w:rPr>
          <w:rFonts w:eastAsia="Calibri" w:cs="Arial"/>
        </w:rPr>
        <w:t>носивости</w:t>
      </w:r>
      <w:r w:rsidRPr="00586528">
        <w:rPr>
          <w:rFonts w:eastAsia="Calibri" w:cs="Arial"/>
        </w:rPr>
        <w:t xml:space="preserve"> 40</w:t>
      </w:r>
      <w:r>
        <w:rPr>
          <w:rFonts w:eastAsia="Calibri" w:cs="Arial"/>
        </w:rPr>
        <w:t>т</w:t>
      </w:r>
      <w:r w:rsidRPr="00586528">
        <w:rPr>
          <w:rFonts w:eastAsia="Calibri" w:cs="Arial"/>
        </w:rPr>
        <w:t xml:space="preserve"> </w:t>
      </w:r>
      <w:r>
        <w:rPr>
          <w:rFonts w:eastAsia="Calibri" w:cs="Arial"/>
        </w:rPr>
        <w:t>и</w:t>
      </w:r>
      <w:r w:rsidRPr="00586528">
        <w:rPr>
          <w:rFonts w:eastAsia="Calibri" w:cs="Arial"/>
        </w:rPr>
        <w:t xml:space="preserve"> </w:t>
      </w:r>
      <w:r>
        <w:rPr>
          <w:rFonts w:eastAsia="Calibri" w:cs="Arial"/>
        </w:rPr>
        <w:t>самоходне</w:t>
      </w:r>
      <w:r w:rsidRPr="00586528">
        <w:rPr>
          <w:rFonts w:eastAsia="Calibri" w:cs="Arial"/>
        </w:rPr>
        <w:t xml:space="preserve"> </w:t>
      </w:r>
      <w:r>
        <w:rPr>
          <w:rFonts w:eastAsia="Calibri" w:cs="Arial"/>
        </w:rPr>
        <w:t>дизалице</w:t>
      </w:r>
      <w:r w:rsidRPr="00586528">
        <w:rPr>
          <w:rFonts w:eastAsia="Calibri" w:cs="Arial"/>
        </w:rPr>
        <w:t xml:space="preserve"> </w:t>
      </w:r>
      <w:r>
        <w:rPr>
          <w:rFonts w:eastAsia="Calibri" w:cs="Arial"/>
        </w:rPr>
        <w:t>носивости</w:t>
      </w:r>
      <w:r w:rsidRPr="00586528">
        <w:rPr>
          <w:rFonts w:eastAsia="Calibri" w:cs="Arial"/>
        </w:rPr>
        <w:t xml:space="preserve"> 90</w:t>
      </w:r>
      <w:r>
        <w:rPr>
          <w:rFonts w:eastAsia="Calibri" w:cs="Arial"/>
        </w:rPr>
        <w:t>т</w:t>
      </w:r>
      <w:r w:rsidRPr="00586528">
        <w:rPr>
          <w:rFonts w:eastAsia="Calibri" w:cs="Arial"/>
          <w:lang w:val="sr-Cyrl-RS"/>
        </w:rPr>
        <w:t>.</w:t>
      </w:r>
      <w:r w:rsidRPr="00586528">
        <w:rPr>
          <w:rFonts w:eastAsia="Calibri" w:cs="Arial"/>
        </w:rPr>
        <w:t xml:space="preserve"> </w:t>
      </w:r>
      <w:r>
        <w:rPr>
          <w:rFonts w:eastAsia="Calibri" w:cs="Arial"/>
        </w:rPr>
        <w:t>Орјетациони</w:t>
      </w:r>
      <w:r w:rsidRPr="00586528">
        <w:rPr>
          <w:rFonts w:eastAsia="Calibri" w:cs="Arial"/>
        </w:rPr>
        <w:t xml:space="preserve"> </w:t>
      </w:r>
      <w:r>
        <w:rPr>
          <w:rFonts w:eastAsia="Calibri" w:cs="Arial"/>
        </w:rPr>
        <w:t>број</w:t>
      </w:r>
      <w:r w:rsidRPr="00586528">
        <w:rPr>
          <w:rFonts w:eastAsia="Calibri" w:cs="Arial"/>
        </w:rPr>
        <w:t xml:space="preserve"> </w:t>
      </w:r>
      <w:r>
        <w:rPr>
          <w:rFonts w:eastAsia="Calibri" w:cs="Arial"/>
        </w:rPr>
        <w:t>радних</w:t>
      </w:r>
      <w:r w:rsidRPr="00586528">
        <w:rPr>
          <w:rFonts w:eastAsia="Calibri" w:cs="Arial"/>
        </w:rPr>
        <w:t xml:space="preserve"> </w:t>
      </w:r>
      <w:r>
        <w:rPr>
          <w:rFonts w:eastAsia="Calibri" w:cs="Arial"/>
        </w:rPr>
        <w:t>часова</w:t>
      </w:r>
      <w:r w:rsidRPr="00586528">
        <w:rPr>
          <w:rFonts w:eastAsia="Calibri" w:cs="Arial"/>
        </w:rPr>
        <w:t xml:space="preserve"> </w:t>
      </w:r>
      <w:r>
        <w:rPr>
          <w:rFonts w:eastAsia="Calibri" w:cs="Arial"/>
        </w:rPr>
        <w:t>на</w:t>
      </w:r>
      <w:r w:rsidRPr="00586528">
        <w:rPr>
          <w:rFonts w:eastAsia="Calibri" w:cs="Arial"/>
        </w:rPr>
        <w:t xml:space="preserve"> </w:t>
      </w:r>
      <w:r>
        <w:rPr>
          <w:rFonts w:eastAsia="Calibri" w:cs="Arial"/>
        </w:rPr>
        <w:t>годишњем</w:t>
      </w:r>
      <w:r w:rsidRPr="00586528">
        <w:rPr>
          <w:rFonts w:eastAsia="Calibri" w:cs="Arial"/>
        </w:rPr>
        <w:t xml:space="preserve"> </w:t>
      </w:r>
      <w:r>
        <w:rPr>
          <w:rFonts w:eastAsia="Calibri" w:cs="Arial"/>
        </w:rPr>
        <w:t>нивоу</w:t>
      </w:r>
      <w:r w:rsidRPr="00586528">
        <w:rPr>
          <w:rFonts w:eastAsia="Calibri" w:cs="Arial"/>
        </w:rPr>
        <w:t xml:space="preserve"> </w:t>
      </w:r>
      <w:r>
        <w:rPr>
          <w:rFonts w:eastAsia="Calibri" w:cs="Arial"/>
        </w:rPr>
        <w:t>укупно</w:t>
      </w:r>
      <w:r w:rsidRPr="00586528">
        <w:rPr>
          <w:rFonts w:eastAsia="Calibri" w:cs="Arial"/>
        </w:rPr>
        <w:t xml:space="preserve"> </w:t>
      </w:r>
      <w:r>
        <w:rPr>
          <w:rFonts w:eastAsia="Calibri" w:cs="Arial"/>
        </w:rPr>
        <w:t>износи</w:t>
      </w:r>
      <w:r w:rsidRPr="00586528">
        <w:rPr>
          <w:rFonts w:eastAsia="Calibri" w:cs="Arial"/>
        </w:rPr>
        <w:t xml:space="preserve"> </w:t>
      </w:r>
      <w:r w:rsidRPr="00586528">
        <w:rPr>
          <w:rFonts w:eastAsia="Calibri" w:cs="Arial"/>
          <w:b/>
        </w:rPr>
        <w:t>2</w:t>
      </w:r>
      <w:r w:rsidRPr="00586528">
        <w:rPr>
          <w:rFonts w:eastAsia="Calibri" w:cs="Arial"/>
          <w:b/>
          <w:lang w:val="sr-Cyrl-RS"/>
        </w:rPr>
        <w:t>4</w:t>
      </w:r>
      <w:r w:rsidRPr="00586528">
        <w:rPr>
          <w:rFonts w:eastAsia="Calibri" w:cs="Arial"/>
          <w:b/>
        </w:rPr>
        <w:t>0</w:t>
      </w:r>
      <w:r>
        <w:rPr>
          <w:rFonts w:eastAsia="Calibri" w:cs="Arial"/>
          <w:b/>
        </w:rPr>
        <w:t>НЧ</w:t>
      </w:r>
      <w:r w:rsidRPr="00586528">
        <w:rPr>
          <w:rFonts w:eastAsia="Calibri" w:cs="Arial"/>
        </w:rPr>
        <w:t xml:space="preserve"> (</w:t>
      </w:r>
      <w:r>
        <w:rPr>
          <w:rFonts w:eastAsia="Calibri" w:cs="Arial"/>
        </w:rPr>
        <w:t>радови</w:t>
      </w:r>
      <w:r w:rsidRPr="00586528">
        <w:rPr>
          <w:rFonts w:eastAsia="Calibri" w:cs="Arial"/>
        </w:rPr>
        <w:t xml:space="preserve"> </w:t>
      </w:r>
      <w:r>
        <w:rPr>
          <w:rFonts w:eastAsia="Calibri" w:cs="Arial"/>
        </w:rPr>
        <w:t>на</w:t>
      </w:r>
      <w:r w:rsidRPr="00586528">
        <w:rPr>
          <w:rFonts w:eastAsia="Calibri" w:cs="Arial"/>
        </w:rPr>
        <w:t xml:space="preserve"> </w:t>
      </w:r>
      <w:r>
        <w:rPr>
          <w:rFonts w:eastAsia="Calibri" w:cs="Arial"/>
        </w:rPr>
        <w:t>допреми</w:t>
      </w:r>
      <w:r w:rsidRPr="00586528">
        <w:rPr>
          <w:rFonts w:eastAsia="Calibri" w:cs="Arial"/>
        </w:rPr>
        <w:t xml:space="preserve"> </w:t>
      </w:r>
      <w:r>
        <w:rPr>
          <w:rFonts w:eastAsia="Calibri" w:cs="Arial"/>
        </w:rPr>
        <w:t>угља</w:t>
      </w:r>
      <w:r w:rsidRPr="00586528">
        <w:rPr>
          <w:rFonts w:eastAsia="Calibri" w:cs="Arial"/>
        </w:rPr>
        <w:t xml:space="preserve">, </w:t>
      </w:r>
      <w:r>
        <w:rPr>
          <w:rFonts w:eastAsia="Calibri" w:cs="Arial"/>
        </w:rPr>
        <w:t>багер</w:t>
      </w:r>
      <w:r w:rsidRPr="00586528">
        <w:rPr>
          <w:rFonts w:eastAsia="Calibri" w:cs="Arial"/>
        </w:rPr>
        <w:t xml:space="preserve"> </w:t>
      </w:r>
      <w:r>
        <w:rPr>
          <w:rFonts w:eastAsia="Calibri" w:cs="Arial"/>
        </w:rPr>
        <w:t>станици</w:t>
      </w:r>
      <w:r w:rsidRPr="00586528">
        <w:rPr>
          <w:rFonts w:eastAsia="Calibri" w:cs="Arial"/>
        </w:rPr>
        <w:t xml:space="preserve"> </w:t>
      </w:r>
      <w:r>
        <w:rPr>
          <w:rFonts w:eastAsia="Calibri" w:cs="Arial"/>
        </w:rPr>
        <w:t>и</w:t>
      </w:r>
      <w:r w:rsidRPr="00586528">
        <w:rPr>
          <w:rFonts w:eastAsia="Calibri" w:cs="Arial"/>
        </w:rPr>
        <w:t xml:space="preserve"> </w:t>
      </w:r>
      <w:r>
        <w:rPr>
          <w:rFonts w:eastAsia="Calibri" w:cs="Arial"/>
        </w:rPr>
        <w:t>млинском</w:t>
      </w:r>
      <w:r w:rsidRPr="00586528">
        <w:rPr>
          <w:rFonts w:eastAsia="Calibri" w:cs="Arial"/>
        </w:rPr>
        <w:t xml:space="preserve"> </w:t>
      </w:r>
      <w:r>
        <w:rPr>
          <w:rFonts w:eastAsia="Calibri" w:cs="Arial"/>
        </w:rPr>
        <w:t>постројењу</w:t>
      </w:r>
      <w:r w:rsidRPr="00586528">
        <w:rPr>
          <w:rFonts w:eastAsia="Calibri" w:cs="Arial"/>
        </w:rPr>
        <w:t>).</w:t>
      </w:r>
    </w:p>
    <w:p w:rsidR="00586528" w:rsidRPr="00586528" w:rsidRDefault="00586528" w:rsidP="00586528">
      <w:pPr>
        <w:spacing w:before="0"/>
        <w:rPr>
          <w:rFonts w:eastAsia="Calibri" w:cs="Arial"/>
        </w:rPr>
      </w:pPr>
      <w:r w:rsidRPr="00586528">
        <w:rPr>
          <w:rFonts w:eastAsia="Calibri" w:cs="Arial"/>
        </w:rPr>
        <w:t xml:space="preserve">- </w:t>
      </w:r>
      <w:r>
        <w:rPr>
          <w:rFonts w:eastAsia="Calibri" w:cs="Arial"/>
        </w:rPr>
        <w:t>Под</w:t>
      </w:r>
      <w:r w:rsidRPr="00586528">
        <w:rPr>
          <w:rFonts w:eastAsia="Calibri" w:cs="Arial"/>
        </w:rPr>
        <w:t xml:space="preserve"> </w:t>
      </w:r>
      <w:r>
        <w:rPr>
          <w:rFonts w:eastAsia="Calibri" w:cs="Arial"/>
        </w:rPr>
        <w:t>норма</w:t>
      </w:r>
      <w:r w:rsidRPr="00586528">
        <w:rPr>
          <w:rFonts w:eastAsia="Calibri" w:cs="Arial"/>
        </w:rPr>
        <w:t xml:space="preserve"> </w:t>
      </w:r>
      <w:r>
        <w:rPr>
          <w:rFonts w:eastAsia="Calibri" w:cs="Arial"/>
        </w:rPr>
        <w:t>часом</w:t>
      </w:r>
      <w:r w:rsidRPr="00586528">
        <w:rPr>
          <w:rFonts w:eastAsia="Calibri" w:cs="Arial"/>
        </w:rPr>
        <w:t xml:space="preserve"> </w:t>
      </w:r>
      <w:r>
        <w:rPr>
          <w:rFonts w:eastAsia="Calibri" w:cs="Arial"/>
        </w:rPr>
        <w:t>се</w:t>
      </w:r>
      <w:r w:rsidRPr="00586528">
        <w:rPr>
          <w:rFonts w:eastAsia="Calibri" w:cs="Arial"/>
        </w:rPr>
        <w:t xml:space="preserve"> </w:t>
      </w:r>
      <w:r>
        <w:rPr>
          <w:rFonts w:eastAsia="Calibri" w:cs="Arial"/>
        </w:rPr>
        <w:t>подразумева</w:t>
      </w:r>
      <w:r w:rsidRPr="00586528">
        <w:rPr>
          <w:rFonts w:eastAsia="Calibri" w:cs="Arial"/>
        </w:rPr>
        <w:t xml:space="preserve"> </w:t>
      </w:r>
      <w:r>
        <w:rPr>
          <w:rFonts w:eastAsia="Calibri" w:cs="Arial"/>
        </w:rPr>
        <w:t>тренутак</w:t>
      </w:r>
      <w:r w:rsidRPr="00586528">
        <w:rPr>
          <w:rFonts w:eastAsia="Calibri" w:cs="Arial"/>
        </w:rPr>
        <w:t xml:space="preserve"> </w:t>
      </w:r>
      <w:r>
        <w:rPr>
          <w:rFonts w:eastAsia="Calibri" w:cs="Arial"/>
        </w:rPr>
        <w:t>од</w:t>
      </w:r>
      <w:r w:rsidRPr="00586528">
        <w:rPr>
          <w:rFonts w:eastAsia="Calibri" w:cs="Arial"/>
        </w:rPr>
        <w:t xml:space="preserve"> </w:t>
      </w:r>
      <w:r>
        <w:rPr>
          <w:rFonts w:eastAsia="Calibri" w:cs="Arial"/>
        </w:rPr>
        <w:t>када</w:t>
      </w:r>
      <w:r w:rsidRPr="00586528">
        <w:rPr>
          <w:rFonts w:eastAsia="Calibri" w:cs="Arial"/>
        </w:rPr>
        <w:t xml:space="preserve"> </w:t>
      </w:r>
      <w:r>
        <w:rPr>
          <w:rFonts w:eastAsia="Calibri" w:cs="Arial"/>
        </w:rPr>
        <w:t>је</w:t>
      </w:r>
      <w:r w:rsidRPr="00586528">
        <w:rPr>
          <w:rFonts w:eastAsia="Calibri" w:cs="Arial"/>
        </w:rPr>
        <w:t xml:space="preserve"> </w:t>
      </w:r>
      <w:r>
        <w:rPr>
          <w:rFonts w:eastAsia="Calibri" w:cs="Arial"/>
        </w:rPr>
        <w:t>дизалица</w:t>
      </w:r>
      <w:r w:rsidRPr="00586528">
        <w:rPr>
          <w:rFonts w:eastAsia="Calibri" w:cs="Arial"/>
        </w:rPr>
        <w:t xml:space="preserve"> </w:t>
      </w:r>
      <w:r>
        <w:rPr>
          <w:rFonts w:eastAsia="Calibri" w:cs="Arial"/>
        </w:rPr>
        <w:t>стигла</w:t>
      </w:r>
      <w:r w:rsidRPr="00586528">
        <w:rPr>
          <w:rFonts w:eastAsia="Calibri" w:cs="Arial"/>
        </w:rPr>
        <w:t xml:space="preserve"> </w:t>
      </w:r>
      <w:r>
        <w:rPr>
          <w:rFonts w:eastAsia="Calibri" w:cs="Arial"/>
        </w:rPr>
        <w:t>на</w:t>
      </w:r>
      <w:r w:rsidRPr="00586528">
        <w:rPr>
          <w:rFonts w:eastAsia="Calibri" w:cs="Arial"/>
        </w:rPr>
        <w:t xml:space="preserve"> </w:t>
      </w:r>
      <w:r w:rsidR="002160B0">
        <w:rPr>
          <w:rFonts w:eastAsia="Calibri" w:cs="Arial"/>
          <w:lang w:val="sr-Cyrl-RS"/>
        </w:rPr>
        <w:t>место извршења услуге</w:t>
      </w:r>
      <w:r w:rsidRPr="00586528">
        <w:rPr>
          <w:rFonts w:eastAsia="Calibri" w:cs="Arial"/>
        </w:rPr>
        <w:t xml:space="preserve"> </w:t>
      </w:r>
      <w:r>
        <w:rPr>
          <w:rFonts w:eastAsia="Calibri" w:cs="Arial"/>
        </w:rPr>
        <w:t>до</w:t>
      </w:r>
      <w:r w:rsidRPr="00586528">
        <w:rPr>
          <w:rFonts w:eastAsia="Calibri" w:cs="Arial"/>
        </w:rPr>
        <w:t xml:space="preserve"> </w:t>
      </w:r>
      <w:r>
        <w:rPr>
          <w:rFonts w:eastAsia="Calibri" w:cs="Arial"/>
        </w:rPr>
        <w:t>времена</w:t>
      </w:r>
      <w:r w:rsidRPr="00586528">
        <w:rPr>
          <w:rFonts w:eastAsia="Calibri" w:cs="Arial"/>
        </w:rPr>
        <w:t xml:space="preserve"> </w:t>
      </w:r>
      <w:r>
        <w:rPr>
          <w:rFonts w:eastAsia="Calibri" w:cs="Arial"/>
        </w:rPr>
        <w:t>напуштања</w:t>
      </w:r>
      <w:r w:rsidRPr="00586528">
        <w:rPr>
          <w:rFonts w:eastAsia="Calibri" w:cs="Arial"/>
        </w:rPr>
        <w:t xml:space="preserve"> </w:t>
      </w:r>
      <w:r>
        <w:rPr>
          <w:rFonts w:eastAsia="Calibri" w:cs="Arial"/>
        </w:rPr>
        <w:t>исте</w:t>
      </w:r>
      <w:r w:rsidRPr="00586528">
        <w:rPr>
          <w:rFonts w:eastAsia="Calibri" w:cs="Arial"/>
        </w:rPr>
        <w:t xml:space="preserve"> </w:t>
      </w:r>
      <w:r>
        <w:rPr>
          <w:rFonts w:eastAsia="Calibri" w:cs="Arial"/>
        </w:rPr>
        <w:t>локације</w:t>
      </w:r>
      <w:r w:rsidRPr="00586528">
        <w:rPr>
          <w:rFonts w:eastAsia="Calibri" w:cs="Arial"/>
        </w:rPr>
        <w:t xml:space="preserve">. </w:t>
      </w:r>
      <w:r>
        <w:rPr>
          <w:rFonts w:eastAsia="Calibri" w:cs="Arial"/>
        </w:rPr>
        <w:t>Дизалица</w:t>
      </w:r>
      <w:r w:rsidRPr="00586528">
        <w:rPr>
          <w:rFonts w:eastAsia="Calibri" w:cs="Arial"/>
        </w:rPr>
        <w:t xml:space="preserve"> </w:t>
      </w:r>
      <w:r>
        <w:rPr>
          <w:rFonts w:eastAsia="Calibri" w:cs="Arial"/>
        </w:rPr>
        <w:t>се</w:t>
      </w:r>
      <w:r w:rsidRPr="00586528">
        <w:rPr>
          <w:rFonts w:eastAsia="Calibri" w:cs="Arial"/>
        </w:rPr>
        <w:t xml:space="preserve"> </w:t>
      </w:r>
      <w:r>
        <w:rPr>
          <w:rFonts w:eastAsia="Calibri" w:cs="Arial"/>
        </w:rPr>
        <w:t>у</w:t>
      </w:r>
      <w:r w:rsidRPr="00586528">
        <w:rPr>
          <w:rFonts w:eastAsia="Calibri" w:cs="Arial"/>
        </w:rPr>
        <w:t xml:space="preserve"> </w:t>
      </w:r>
      <w:r>
        <w:rPr>
          <w:rFonts w:eastAsia="Calibri" w:cs="Arial"/>
        </w:rPr>
        <w:t>току</w:t>
      </w:r>
      <w:r w:rsidRPr="00586528">
        <w:rPr>
          <w:rFonts w:eastAsia="Calibri" w:cs="Arial"/>
        </w:rPr>
        <w:t xml:space="preserve"> </w:t>
      </w:r>
      <w:r>
        <w:rPr>
          <w:rFonts w:eastAsia="Calibri" w:cs="Arial"/>
        </w:rPr>
        <w:t>једног</w:t>
      </w:r>
      <w:r w:rsidRPr="00586528">
        <w:rPr>
          <w:rFonts w:eastAsia="Calibri" w:cs="Arial"/>
        </w:rPr>
        <w:t xml:space="preserve"> </w:t>
      </w:r>
      <w:r>
        <w:rPr>
          <w:rFonts w:eastAsia="Calibri" w:cs="Arial"/>
        </w:rPr>
        <w:t>дана</w:t>
      </w:r>
      <w:r w:rsidRPr="00586528">
        <w:rPr>
          <w:rFonts w:eastAsia="Calibri" w:cs="Arial"/>
        </w:rPr>
        <w:t xml:space="preserve"> </w:t>
      </w:r>
      <w:r>
        <w:rPr>
          <w:rFonts w:eastAsia="Calibri" w:cs="Arial"/>
        </w:rPr>
        <w:t>ангажује</w:t>
      </w:r>
      <w:r w:rsidRPr="00586528">
        <w:rPr>
          <w:rFonts w:eastAsia="Calibri" w:cs="Arial"/>
        </w:rPr>
        <w:t xml:space="preserve"> </w:t>
      </w:r>
      <w:r>
        <w:rPr>
          <w:rFonts w:eastAsia="Calibri" w:cs="Arial"/>
        </w:rPr>
        <w:t>минимално</w:t>
      </w:r>
      <w:r w:rsidRPr="00586528">
        <w:rPr>
          <w:rFonts w:eastAsia="Calibri" w:cs="Arial"/>
        </w:rPr>
        <w:t xml:space="preserve"> </w:t>
      </w:r>
      <w:r>
        <w:rPr>
          <w:rFonts w:eastAsia="Calibri" w:cs="Arial"/>
        </w:rPr>
        <w:t>на</w:t>
      </w:r>
      <w:r w:rsidRPr="00586528">
        <w:rPr>
          <w:rFonts w:eastAsia="Calibri" w:cs="Arial"/>
        </w:rPr>
        <w:t xml:space="preserve"> 6 </w:t>
      </w:r>
      <w:r>
        <w:rPr>
          <w:rFonts w:eastAsia="Calibri" w:cs="Arial"/>
        </w:rPr>
        <w:t>норма</w:t>
      </w:r>
      <w:r w:rsidRPr="00586528">
        <w:rPr>
          <w:rFonts w:eastAsia="Calibri" w:cs="Arial"/>
        </w:rPr>
        <w:t xml:space="preserve"> </w:t>
      </w:r>
      <w:r>
        <w:rPr>
          <w:rFonts w:eastAsia="Calibri" w:cs="Arial"/>
        </w:rPr>
        <w:t>часова</w:t>
      </w:r>
      <w:r w:rsidRPr="00586528">
        <w:rPr>
          <w:rFonts w:eastAsia="Calibri" w:cs="Arial"/>
        </w:rPr>
        <w:t>.</w:t>
      </w:r>
    </w:p>
    <w:p w:rsidR="00586528" w:rsidRPr="00586528" w:rsidRDefault="00586528" w:rsidP="00586528">
      <w:pPr>
        <w:spacing w:before="0"/>
        <w:rPr>
          <w:rFonts w:eastAsia="Calibri" w:cs="Arial"/>
        </w:rPr>
      </w:pPr>
      <w:r w:rsidRPr="00586528">
        <w:rPr>
          <w:rFonts w:eastAsia="Calibri" w:cs="Arial"/>
        </w:rPr>
        <w:t xml:space="preserve">- </w:t>
      </w:r>
      <w:r>
        <w:rPr>
          <w:rFonts w:eastAsia="Calibri" w:cs="Arial"/>
        </w:rPr>
        <w:t>Обрачун</w:t>
      </w:r>
      <w:r w:rsidRPr="00586528">
        <w:rPr>
          <w:rFonts w:eastAsia="Calibri" w:cs="Arial"/>
        </w:rPr>
        <w:t xml:space="preserve"> </w:t>
      </w:r>
      <w:r>
        <w:rPr>
          <w:rFonts w:eastAsia="Calibri" w:cs="Arial"/>
        </w:rPr>
        <w:t>извршених</w:t>
      </w:r>
      <w:r w:rsidRPr="00586528">
        <w:rPr>
          <w:rFonts w:eastAsia="Calibri" w:cs="Arial"/>
        </w:rPr>
        <w:t xml:space="preserve"> </w:t>
      </w:r>
      <w:r>
        <w:rPr>
          <w:rFonts w:eastAsia="Calibri" w:cs="Arial"/>
        </w:rPr>
        <w:t>услуга</w:t>
      </w:r>
      <w:r w:rsidRPr="00586528">
        <w:rPr>
          <w:rFonts w:eastAsia="Calibri" w:cs="Arial"/>
        </w:rPr>
        <w:t xml:space="preserve"> </w:t>
      </w:r>
      <w:r>
        <w:rPr>
          <w:rFonts w:eastAsia="Calibri" w:cs="Arial"/>
        </w:rPr>
        <w:t>по</w:t>
      </w:r>
      <w:r w:rsidRPr="00586528">
        <w:rPr>
          <w:rFonts w:eastAsia="Calibri" w:cs="Arial"/>
        </w:rPr>
        <w:t xml:space="preserve"> </w:t>
      </w:r>
      <w:r>
        <w:rPr>
          <w:rFonts w:eastAsia="Calibri" w:cs="Arial"/>
        </w:rPr>
        <w:t>овом</w:t>
      </w:r>
      <w:r w:rsidRPr="00586528">
        <w:rPr>
          <w:rFonts w:eastAsia="Calibri" w:cs="Arial"/>
        </w:rPr>
        <w:t xml:space="preserve"> </w:t>
      </w:r>
      <w:r>
        <w:rPr>
          <w:rFonts w:eastAsia="Calibri" w:cs="Arial"/>
        </w:rPr>
        <w:t>уговору</w:t>
      </w:r>
      <w:r w:rsidRPr="00586528">
        <w:rPr>
          <w:rFonts w:eastAsia="Calibri" w:cs="Arial"/>
        </w:rPr>
        <w:t xml:space="preserve"> </w:t>
      </w:r>
      <w:r>
        <w:rPr>
          <w:rFonts w:eastAsia="Calibri" w:cs="Arial"/>
        </w:rPr>
        <w:t>вршиће</w:t>
      </w:r>
      <w:r w:rsidRPr="00586528">
        <w:rPr>
          <w:rFonts w:eastAsia="Calibri" w:cs="Arial"/>
        </w:rPr>
        <w:t xml:space="preserve"> </w:t>
      </w:r>
      <w:r>
        <w:rPr>
          <w:rFonts w:eastAsia="Calibri" w:cs="Arial"/>
        </w:rPr>
        <w:t>се</w:t>
      </w:r>
      <w:r w:rsidRPr="00586528">
        <w:rPr>
          <w:rFonts w:eastAsia="Calibri" w:cs="Arial"/>
        </w:rPr>
        <w:t xml:space="preserve"> </w:t>
      </w:r>
      <w:r>
        <w:rPr>
          <w:rFonts w:eastAsia="Calibri" w:cs="Arial"/>
        </w:rPr>
        <w:t>на</w:t>
      </w:r>
      <w:r w:rsidRPr="00586528">
        <w:rPr>
          <w:rFonts w:eastAsia="Calibri" w:cs="Arial"/>
        </w:rPr>
        <w:t xml:space="preserve"> </w:t>
      </w:r>
      <w:r>
        <w:rPr>
          <w:rFonts w:eastAsia="Calibri" w:cs="Arial"/>
        </w:rPr>
        <w:t>основу</w:t>
      </w:r>
      <w:r w:rsidRPr="00586528">
        <w:rPr>
          <w:rFonts w:eastAsia="Calibri" w:cs="Arial"/>
        </w:rPr>
        <w:t xml:space="preserve"> </w:t>
      </w:r>
      <w:r>
        <w:rPr>
          <w:rFonts w:eastAsia="Calibri" w:cs="Arial"/>
        </w:rPr>
        <w:t>остварених</w:t>
      </w:r>
      <w:r w:rsidRPr="00586528">
        <w:rPr>
          <w:rFonts w:eastAsia="Calibri" w:cs="Arial"/>
        </w:rPr>
        <w:t xml:space="preserve"> </w:t>
      </w:r>
      <w:r>
        <w:rPr>
          <w:rFonts w:eastAsia="Calibri" w:cs="Arial"/>
        </w:rPr>
        <w:t>ефективних</w:t>
      </w:r>
      <w:r w:rsidRPr="00586528">
        <w:rPr>
          <w:rFonts w:eastAsia="Calibri" w:cs="Arial"/>
        </w:rPr>
        <w:t xml:space="preserve"> </w:t>
      </w:r>
      <w:r>
        <w:rPr>
          <w:rFonts w:eastAsia="Calibri" w:cs="Arial"/>
        </w:rPr>
        <w:t>радних</w:t>
      </w:r>
      <w:r w:rsidRPr="00586528">
        <w:rPr>
          <w:rFonts w:eastAsia="Calibri" w:cs="Arial"/>
        </w:rPr>
        <w:t xml:space="preserve"> </w:t>
      </w:r>
      <w:r>
        <w:rPr>
          <w:rFonts w:eastAsia="Calibri" w:cs="Arial"/>
        </w:rPr>
        <w:t>часова</w:t>
      </w:r>
      <w:r w:rsidRPr="00586528">
        <w:rPr>
          <w:rFonts w:eastAsia="Calibri" w:cs="Arial"/>
        </w:rPr>
        <w:t xml:space="preserve"> </w:t>
      </w:r>
      <w:r>
        <w:rPr>
          <w:rFonts w:eastAsia="Calibri" w:cs="Arial"/>
        </w:rPr>
        <w:t>и</w:t>
      </w:r>
      <w:r w:rsidRPr="00586528">
        <w:rPr>
          <w:rFonts w:eastAsia="Calibri" w:cs="Arial"/>
        </w:rPr>
        <w:t xml:space="preserve"> </w:t>
      </w:r>
      <w:r>
        <w:rPr>
          <w:rFonts w:eastAsia="Calibri" w:cs="Arial"/>
        </w:rPr>
        <w:t>цене</w:t>
      </w:r>
      <w:r w:rsidRPr="00586528">
        <w:rPr>
          <w:rFonts w:eastAsia="Calibri" w:cs="Arial"/>
        </w:rPr>
        <w:t xml:space="preserve"> </w:t>
      </w:r>
      <w:r>
        <w:rPr>
          <w:rFonts w:eastAsia="Calibri" w:cs="Arial"/>
        </w:rPr>
        <w:t>норма</w:t>
      </w:r>
      <w:r w:rsidRPr="00586528">
        <w:rPr>
          <w:rFonts w:eastAsia="Calibri" w:cs="Arial"/>
        </w:rPr>
        <w:t xml:space="preserve"> </w:t>
      </w:r>
      <w:r>
        <w:rPr>
          <w:rFonts w:eastAsia="Calibri" w:cs="Arial"/>
        </w:rPr>
        <w:t>часа</w:t>
      </w:r>
      <w:r w:rsidRPr="00586528">
        <w:rPr>
          <w:rFonts w:eastAsia="Calibri" w:cs="Arial"/>
        </w:rPr>
        <w:t xml:space="preserve"> </w:t>
      </w:r>
      <w:r>
        <w:rPr>
          <w:rFonts w:eastAsia="Calibri" w:cs="Arial"/>
        </w:rPr>
        <w:t>за</w:t>
      </w:r>
      <w:r w:rsidRPr="00586528">
        <w:rPr>
          <w:rFonts w:eastAsia="Calibri" w:cs="Arial"/>
        </w:rPr>
        <w:t xml:space="preserve"> </w:t>
      </w:r>
      <w:r>
        <w:rPr>
          <w:rFonts w:eastAsia="Calibri" w:cs="Arial"/>
        </w:rPr>
        <w:t>сваки</w:t>
      </w:r>
      <w:r w:rsidRPr="00586528">
        <w:rPr>
          <w:rFonts w:eastAsia="Calibri" w:cs="Arial"/>
        </w:rPr>
        <w:t xml:space="preserve"> </w:t>
      </w:r>
      <w:r>
        <w:rPr>
          <w:rFonts w:eastAsia="Calibri" w:cs="Arial"/>
        </w:rPr>
        <w:t>тип</w:t>
      </w:r>
      <w:r w:rsidRPr="00586528">
        <w:rPr>
          <w:rFonts w:eastAsia="Calibri" w:cs="Arial"/>
        </w:rPr>
        <w:t xml:space="preserve"> </w:t>
      </w:r>
      <w:r>
        <w:rPr>
          <w:rFonts w:eastAsia="Calibri" w:cs="Arial"/>
        </w:rPr>
        <w:t>дизалице</w:t>
      </w:r>
      <w:r w:rsidRPr="00586528">
        <w:rPr>
          <w:rFonts w:eastAsia="Calibri" w:cs="Arial"/>
        </w:rPr>
        <w:t xml:space="preserve"> </w:t>
      </w:r>
      <w:r>
        <w:rPr>
          <w:rFonts w:eastAsia="Calibri" w:cs="Arial"/>
        </w:rPr>
        <w:t>посебно</w:t>
      </w:r>
      <w:r w:rsidRPr="00586528">
        <w:rPr>
          <w:rFonts w:eastAsia="Calibri" w:cs="Arial"/>
        </w:rPr>
        <w:t>.</w:t>
      </w:r>
    </w:p>
    <w:p w:rsidR="00586528" w:rsidRPr="00586528" w:rsidRDefault="00586528" w:rsidP="00586528">
      <w:pPr>
        <w:spacing w:before="0"/>
        <w:rPr>
          <w:rFonts w:eastAsia="Calibri" w:cs="Arial"/>
        </w:rPr>
      </w:pPr>
    </w:p>
    <w:tbl>
      <w:tblPr>
        <w:tblStyle w:val="TableGrid11"/>
        <w:tblW w:w="9747" w:type="dxa"/>
        <w:tblInd w:w="0" w:type="dxa"/>
        <w:tblLayout w:type="fixed"/>
        <w:tblLook w:val="04A0" w:firstRow="1" w:lastRow="0" w:firstColumn="1" w:lastColumn="0" w:noHBand="0" w:noVBand="1"/>
      </w:tblPr>
      <w:tblGrid>
        <w:gridCol w:w="7054"/>
        <w:gridCol w:w="2693"/>
      </w:tblGrid>
      <w:tr w:rsidR="00586528" w:rsidRPr="00586528" w:rsidTr="00ED6007">
        <w:trPr>
          <w:trHeight w:val="226"/>
        </w:trPr>
        <w:tc>
          <w:tcPr>
            <w:tcW w:w="7054" w:type="dxa"/>
            <w:tcBorders>
              <w:top w:val="single" w:sz="4" w:space="0" w:color="auto"/>
              <w:left w:val="single" w:sz="4" w:space="0" w:color="auto"/>
              <w:bottom w:val="single" w:sz="4" w:space="0" w:color="auto"/>
              <w:right w:val="single" w:sz="4" w:space="0" w:color="auto"/>
            </w:tcBorders>
            <w:hideMark/>
          </w:tcPr>
          <w:p w:rsidR="00586528" w:rsidRPr="00586528" w:rsidRDefault="00586528" w:rsidP="00586528">
            <w:pPr>
              <w:spacing w:before="0"/>
              <w:jc w:val="center"/>
              <w:rPr>
                <w:rFonts w:ascii="Arial" w:hAnsi="Arial" w:cs="Arial"/>
                <w:b/>
              </w:rPr>
            </w:pPr>
            <w:r>
              <w:rPr>
                <w:rFonts w:ascii="Arial" w:hAnsi="Arial" w:cs="Arial"/>
                <w:b/>
              </w:rPr>
              <w:t>НАЗИВ</w:t>
            </w:r>
            <w:r w:rsidRPr="00586528">
              <w:rPr>
                <w:rFonts w:ascii="Arial" w:hAnsi="Arial" w:cs="Arial"/>
                <w:b/>
              </w:rPr>
              <w:t xml:space="preserve"> </w:t>
            </w:r>
            <w:r>
              <w:rPr>
                <w:rFonts w:ascii="Arial" w:hAnsi="Arial" w:cs="Arial"/>
                <w:b/>
              </w:rPr>
              <w:t>ПОСЛА</w:t>
            </w:r>
          </w:p>
        </w:tc>
        <w:tc>
          <w:tcPr>
            <w:tcW w:w="2693" w:type="dxa"/>
            <w:tcBorders>
              <w:top w:val="single" w:sz="4" w:space="0" w:color="auto"/>
              <w:left w:val="single" w:sz="4" w:space="0" w:color="auto"/>
              <w:bottom w:val="single" w:sz="4" w:space="0" w:color="auto"/>
              <w:right w:val="single" w:sz="4" w:space="0" w:color="auto"/>
            </w:tcBorders>
            <w:hideMark/>
          </w:tcPr>
          <w:p w:rsidR="00586528" w:rsidRPr="00586528" w:rsidRDefault="00586528" w:rsidP="00586528">
            <w:pPr>
              <w:spacing w:before="0"/>
              <w:jc w:val="center"/>
              <w:rPr>
                <w:rFonts w:ascii="Arial" w:hAnsi="Arial" w:cs="Arial"/>
                <w:b/>
              </w:rPr>
            </w:pPr>
            <w:r>
              <w:rPr>
                <w:rFonts w:ascii="Arial" w:hAnsi="Arial" w:cs="Arial"/>
                <w:b/>
              </w:rPr>
              <w:t>ОЧЕКИВАНИ</w:t>
            </w:r>
            <w:r w:rsidRPr="00586528">
              <w:rPr>
                <w:rFonts w:ascii="Arial" w:hAnsi="Arial" w:cs="Arial"/>
                <w:b/>
              </w:rPr>
              <w:t xml:space="preserve"> </w:t>
            </w:r>
            <w:r>
              <w:rPr>
                <w:rFonts w:ascii="Arial" w:hAnsi="Arial" w:cs="Arial"/>
                <w:b/>
              </w:rPr>
              <w:t>БРОЈ</w:t>
            </w:r>
            <w:r w:rsidRPr="00586528">
              <w:rPr>
                <w:rFonts w:ascii="Arial" w:hAnsi="Arial" w:cs="Arial"/>
                <w:b/>
              </w:rPr>
              <w:t xml:space="preserve"> </w:t>
            </w:r>
            <w:r>
              <w:rPr>
                <w:rFonts w:ascii="Arial" w:hAnsi="Arial" w:cs="Arial"/>
                <w:b/>
              </w:rPr>
              <w:t>Н</w:t>
            </w:r>
            <w:r w:rsidRPr="00586528">
              <w:rPr>
                <w:rFonts w:ascii="Arial" w:hAnsi="Arial" w:cs="Arial"/>
                <w:b/>
              </w:rPr>
              <w:t>.</w:t>
            </w:r>
            <w:r>
              <w:rPr>
                <w:rFonts w:ascii="Arial" w:hAnsi="Arial" w:cs="Arial"/>
                <w:b/>
              </w:rPr>
              <w:t>Ч</w:t>
            </w:r>
            <w:r w:rsidRPr="00586528">
              <w:rPr>
                <w:rFonts w:ascii="Arial" w:hAnsi="Arial" w:cs="Arial"/>
                <w:b/>
              </w:rPr>
              <w:t>.</w:t>
            </w:r>
          </w:p>
        </w:tc>
      </w:tr>
      <w:tr w:rsidR="00586528" w:rsidRPr="00586528" w:rsidTr="00ED6007">
        <w:trPr>
          <w:trHeight w:val="397"/>
        </w:trPr>
        <w:tc>
          <w:tcPr>
            <w:tcW w:w="7054" w:type="dxa"/>
            <w:tcBorders>
              <w:top w:val="single" w:sz="4" w:space="0" w:color="auto"/>
              <w:left w:val="single" w:sz="4" w:space="0" w:color="auto"/>
              <w:bottom w:val="single" w:sz="4" w:space="0" w:color="auto"/>
              <w:right w:val="single" w:sz="4" w:space="0" w:color="auto"/>
            </w:tcBorders>
            <w:hideMark/>
          </w:tcPr>
          <w:p w:rsidR="00586528" w:rsidRPr="00586528" w:rsidRDefault="00586528" w:rsidP="00586528">
            <w:pPr>
              <w:spacing w:before="0"/>
              <w:jc w:val="left"/>
              <w:rPr>
                <w:rFonts w:ascii="Arial" w:hAnsi="Arial" w:cs="Arial"/>
                <w:lang w:val="sr-Latn-RS"/>
              </w:rPr>
            </w:pPr>
            <w:r>
              <w:rPr>
                <w:rFonts w:ascii="Arial" w:hAnsi="Arial" w:cs="Arial"/>
              </w:rPr>
              <w:t>Анг</w:t>
            </w:r>
            <w:r>
              <w:rPr>
                <w:rFonts w:ascii="Arial" w:hAnsi="Arial" w:cs="Arial"/>
                <w:lang w:val="sr-Latn-RS"/>
              </w:rPr>
              <w:t>ажовање</w:t>
            </w:r>
            <w:r w:rsidRPr="00586528">
              <w:rPr>
                <w:rFonts w:ascii="Arial" w:hAnsi="Arial" w:cs="Arial"/>
                <w:lang w:val="sr-Latn-RS"/>
              </w:rPr>
              <w:t xml:space="preserve"> </w:t>
            </w:r>
            <w:r>
              <w:rPr>
                <w:rFonts w:ascii="Arial" w:hAnsi="Arial" w:cs="Arial"/>
                <w:lang w:val="sr-Latn-RS"/>
              </w:rPr>
              <w:t>дизалице</w:t>
            </w:r>
            <w:r w:rsidRPr="00586528">
              <w:rPr>
                <w:rFonts w:ascii="Arial" w:hAnsi="Arial" w:cs="Arial"/>
                <w:lang w:val="sr-Latn-RS"/>
              </w:rPr>
              <w:t xml:space="preserve"> </w:t>
            </w:r>
            <w:r>
              <w:rPr>
                <w:rFonts w:ascii="Arial" w:hAnsi="Arial" w:cs="Arial"/>
                <w:lang w:val="sr-Latn-RS"/>
              </w:rPr>
              <w:t>носивости</w:t>
            </w:r>
            <w:r w:rsidRPr="00586528">
              <w:rPr>
                <w:rFonts w:ascii="Arial" w:hAnsi="Arial" w:cs="Arial"/>
                <w:lang w:val="sr-Latn-RS"/>
              </w:rPr>
              <w:t xml:space="preserve"> 40</w:t>
            </w:r>
            <w:r>
              <w:rPr>
                <w:rFonts w:ascii="Arial" w:hAnsi="Arial" w:cs="Arial"/>
                <w:lang w:val="sr-Latn-RS"/>
              </w:rPr>
              <w:t>т</w:t>
            </w:r>
          </w:p>
        </w:tc>
        <w:tc>
          <w:tcPr>
            <w:tcW w:w="2693" w:type="dxa"/>
            <w:tcBorders>
              <w:top w:val="single" w:sz="4" w:space="0" w:color="auto"/>
              <w:left w:val="single" w:sz="4" w:space="0" w:color="auto"/>
              <w:bottom w:val="single" w:sz="4" w:space="0" w:color="auto"/>
              <w:right w:val="single" w:sz="4" w:space="0" w:color="auto"/>
            </w:tcBorders>
            <w:hideMark/>
          </w:tcPr>
          <w:p w:rsidR="00586528" w:rsidRPr="00586528" w:rsidRDefault="00586528" w:rsidP="00586528">
            <w:pPr>
              <w:spacing w:before="0"/>
              <w:jc w:val="center"/>
              <w:rPr>
                <w:rFonts w:ascii="Arial" w:hAnsi="Arial" w:cs="Arial"/>
              </w:rPr>
            </w:pPr>
            <w:r w:rsidRPr="00586528">
              <w:rPr>
                <w:rFonts w:ascii="Arial" w:hAnsi="Arial" w:cs="Arial"/>
              </w:rPr>
              <w:t>1</w:t>
            </w:r>
            <w:r w:rsidRPr="00586528">
              <w:rPr>
                <w:rFonts w:ascii="Arial" w:hAnsi="Arial" w:cs="Arial"/>
                <w:lang w:val="sr-Cyrl-RS"/>
              </w:rPr>
              <w:t>6</w:t>
            </w:r>
            <w:r w:rsidRPr="00586528">
              <w:rPr>
                <w:rFonts w:ascii="Arial" w:hAnsi="Arial" w:cs="Arial"/>
              </w:rPr>
              <w:t>0</w:t>
            </w:r>
          </w:p>
        </w:tc>
      </w:tr>
      <w:tr w:rsidR="00586528" w:rsidRPr="00586528" w:rsidTr="00ED6007">
        <w:tc>
          <w:tcPr>
            <w:tcW w:w="7054" w:type="dxa"/>
            <w:tcBorders>
              <w:top w:val="single" w:sz="4" w:space="0" w:color="auto"/>
              <w:left w:val="single" w:sz="4" w:space="0" w:color="auto"/>
              <w:bottom w:val="single" w:sz="4" w:space="0" w:color="auto"/>
              <w:right w:val="single" w:sz="4" w:space="0" w:color="auto"/>
            </w:tcBorders>
            <w:hideMark/>
          </w:tcPr>
          <w:p w:rsidR="00586528" w:rsidRPr="00586528" w:rsidRDefault="00586528" w:rsidP="00586528">
            <w:pPr>
              <w:spacing w:before="0"/>
              <w:jc w:val="left"/>
              <w:rPr>
                <w:rFonts w:ascii="Arial" w:hAnsi="Arial" w:cs="Arial"/>
              </w:rPr>
            </w:pPr>
            <w:r>
              <w:rPr>
                <w:rFonts w:ascii="Arial" w:hAnsi="Arial" w:cs="Arial"/>
              </w:rPr>
              <w:t>Анг</w:t>
            </w:r>
            <w:r>
              <w:rPr>
                <w:rFonts w:ascii="Arial" w:hAnsi="Arial" w:cs="Arial"/>
                <w:lang w:val="sr-Latn-RS"/>
              </w:rPr>
              <w:t>ажовање</w:t>
            </w:r>
            <w:r w:rsidRPr="00586528">
              <w:rPr>
                <w:rFonts w:ascii="Arial" w:hAnsi="Arial" w:cs="Arial"/>
                <w:lang w:val="sr-Latn-RS"/>
              </w:rPr>
              <w:t xml:space="preserve"> </w:t>
            </w:r>
            <w:r>
              <w:rPr>
                <w:rFonts w:ascii="Arial" w:hAnsi="Arial" w:cs="Arial"/>
                <w:lang w:val="sr-Latn-RS"/>
              </w:rPr>
              <w:t>дизалице</w:t>
            </w:r>
            <w:r w:rsidRPr="00586528">
              <w:rPr>
                <w:rFonts w:ascii="Arial" w:hAnsi="Arial" w:cs="Arial"/>
                <w:lang w:val="sr-Latn-RS"/>
              </w:rPr>
              <w:t xml:space="preserve"> </w:t>
            </w:r>
            <w:r>
              <w:rPr>
                <w:rFonts w:ascii="Arial" w:hAnsi="Arial" w:cs="Arial"/>
                <w:lang w:val="sr-Latn-RS"/>
              </w:rPr>
              <w:t>носивости</w:t>
            </w:r>
            <w:r w:rsidRPr="00586528">
              <w:rPr>
                <w:rFonts w:ascii="Arial" w:hAnsi="Arial" w:cs="Arial"/>
                <w:lang w:val="sr-Latn-RS"/>
              </w:rPr>
              <w:t xml:space="preserve"> 90</w:t>
            </w:r>
            <w:r>
              <w:rPr>
                <w:rFonts w:ascii="Arial" w:hAnsi="Arial" w:cs="Arial"/>
                <w:lang w:val="sr-Latn-RS"/>
              </w:rPr>
              <w:t>т</w:t>
            </w:r>
          </w:p>
        </w:tc>
        <w:tc>
          <w:tcPr>
            <w:tcW w:w="2693" w:type="dxa"/>
            <w:tcBorders>
              <w:top w:val="single" w:sz="4" w:space="0" w:color="auto"/>
              <w:left w:val="single" w:sz="4" w:space="0" w:color="auto"/>
              <w:bottom w:val="single" w:sz="4" w:space="0" w:color="auto"/>
              <w:right w:val="single" w:sz="4" w:space="0" w:color="auto"/>
            </w:tcBorders>
            <w:hideMark/>
          </w:tcPr>
          <w:p w:rsidR="00586528" w:rsidRPr="00586528" w:rsidRDefault="00586528" w:rsidP="00586528">
            <w:pPr>
              <w:spacing w:before="0"/>
              <w:jc w:val="center"/>
              <w:rPr>
                <w:rFonts w:ascii="Arial" w:hAnsi="Arial" w:cs="Arial"/>
              </w:rPr>
            </w:pPr>
            <w:r w:rsidRPr="00586528">
              <w:rPr>
                <w:rFonts w:ascii="Arial" w:hAnsi="Arial" w:cs="Arial"/>
              </w:rPr>
              <w:t>80</w:t>
            </w:r>
          </w:p>
        </w:tc>
      </w:tr>
    </w:tbl>
    <w:p w:rsidR="00586528" w:rsidRPr="00586528" w:rsidRDefault="00586528" w:rsidP="00586528">
      <w:pPr>
        <w:spacing w:before="0"/>
        <w:rPr>
          <w:rFonts w:eastAsia="Calibri" w:cs="Arial"/>
        </w:rPr>
      </w:pPr>
    </w:p>
    <w:p w:rsidR="00586528" w:rsidRPr="00586528" w:rsidRDefault="00586528" w:rsidP="00586528">
      <w:pPr>
        <w:spacing w:before="0"/>
        <w:rPr>
          <w:rFonts w:eastAsia="Calibri" w:cs="Arial"/>
          <w:b/>
          <w:lang w:val="sr-Cyrl-RS"/>
        </w:rPr>
      </w:pPr>
      <w:r>
        <w:rPr>
          <w:rFonts w:eastAsia="Calibri" w:cs="Arial"/>
          <w:b/>
        </w:rPr>
        <w:t>Техничке</w:t>
      </w:r>
      <w:r w:rsidRPr="00586528">
        <w:rPr>
          <w:rFonts w:eastAsia="Calibri" w:cs="Arial"/>
          <w:b/>
        </w:rPr>
        <w:t xml:space="preserve"> </w:t>
      </w:r>
      <w:r>
        <w:rPr>
          <w:rFonts w:eastAsia="Calibri" w:cs="Arial"/>
          <w:b/>
        </w:rPr>
        <w:t>карактеристике</w:t>
      </w:r>
      <w:r w:rsidRPr="00586528">
        <w:rPr>
          <w:rFonts w:eastAsia="Calibri" w:cs="Arial"/>
          <w:b/>
        </w:rPr>
        <w:t xml:space="preserve"> </w:t>
      </w:r>
      <w:r>
        <w:rPr>
          <w:rFonts w:eastAsia="Calibri" w:cs="Arial"/>
          <w:b/>
        </w:rPr>
        <w:t>дизалице</w:t>
      </w:r>
      <w:r w:rsidRPr="00586528">
        <w:rPr>
          <w:rFonts w:eastAsia="Calibri" w:cs="Arial"/>
          <w:b/>
        </w:rPr>
        <w:t xml:space="preserve"> 40</w:t>
      </w:r>
      <w:r>
        <w:rPr>
          <w:rFonts w:eastAsia="Calibri" w:cs="Arial"/>
          <w:b/>
        </w:rPr>
        <w:t>т</w:t>
      </w:r>
      <w:r w:rsidRPr="00586528">
        <w:rPr>
          <w:rFonts w:eastAsia="Calibri" w:cs="Arial"/>
          <w:b/>
        </w:rPr>
        <w:t>:</w:t>
      </w:r>
    </w:p>
    <w:p w:rsidR="00586528" w:rsidRPr="00586528" w:rsidRDefault="00586528" w:rsidP="00586528">
      <w:pPr>
        <w:spacing w:before="0"/>
        <w:rPr>
          <w:rFonts w:eastAsia="Calibri" w:cs="Arial"/>
        </w:rPr>
      </w:pPr>
      <w:r w:rsidRPr="00586528">
        <w:rPr>
          <w:rFonts w:eastAsia="Calibri" w:cs="Arial"/>
          <w:lang w:val="sr-Latn-RS"/>
        </w:rPr>
        <w:t xml:space="preserve">- </w:t>
      </w:r>
      <w:r>
        <w:rPr>
          <w:rFonts w:eastAsia="Calibri" w:cs="Arial"/>
          <w:lang w:val="sr-Latn-RS"/>
        </w:rPr>
        <w:t>Носивост</w:t>
      </w:r>
      <w:r w:rsidRPr="00586528">
        <w:rPr>
          <w:rFonts w:eastAsia="Calibri" w:cs="Arial"/>
          <w:lang w:val="sr-Cyrl-RS"/>
        </w:rPr>
        <w:t>: 40</w:t>
      </w:r>
      <w:r>
        <w:rPr>
          <w:rFonts w:eastAsia="Calibri" w:cs="Arial"/>
        </w:rPr>
        <w:t>т</w:t>
      </w:r>
    </w:p>
    <w:p w:rsidR="00586528" w:rsidRPr="00586528" w:rsidRDefault="00586528" w:rsidP="00586528">
      <w:pPr>
        <w:spacing w:before="0"/>
        <w:rPr>
          <w:rFonts w:eastAsia="Calibri" w:cs="Arial"/>
        </w:rPr>
      </w:pPr>
      <w:r w:rsidRPr="00586528">
        <w:rPr>
          <w:rFonts w:eastAsia="Calibri" w:cs="Arial"/>
        </w:rPr>
        <w:t xml:space="preserve">- </w:t>
      </w:r>
      <w:r>
        <w:rPr>
          <w:rFonts w:eastAsia="Calibri" w:cs="Arial"/>
        </w:rPr>
        <w:t>Максималана</w:t>
      </w:r>
      <w:r w:rsidRPr="00586528">
        <w:rPr>
          <w:rFonts w:eastAsia="Calibri" w:cs="Arial"/>
        </w:rPr>
        <w:t xml:space="preserve"> </w:t>
      </w:r>
      <w:r>
        <w:rPr>
          <w:rFonts w:eastAsia="Calibri" w:cs="Arial"/>
        </w:rPr>
        <w:t>висина</w:t>
      </w:r>
      <w:r w:rsidRPr="00586528">
        <w:rPr>
          <w:rFonts w:eastAsia="Calibri" w:cs="Arial"/>
        </w:rPr>
        <w:t xml:space="preserve"> </w:t>
      </w:r>
      <w:r>
        <w:rPr>
          <w:rFonts w:eastAsia="Calibri" w:cs="Arial"/>
        </w:rPr>
        <w:t>дизања</w:t>
      </w:r>
      <w:r w:rsidRPr="00586528">
        <w:rPr>
          <w:rFonts w:eastAsia="Calibri" w:cs="Arial"/>
        </w:rPr>
        <w:t>: 30</w:t>
      </w:r>
      <w:r>
        <w:rPr>
          <w:rFonts w:eastAsia="Calibri" w:cs="Arial"/>
        </w:rPr>
        <w:t>м</w:t>
      </w:r>
    </w:p>
    <w:p w:rsidR="00586528" w:rsidRPr="00586528" w:rsidRDefault="00586528" w:rsidP="00586528">
      <w:pPr>
        <w:spacing w:before="0"/>
        <w:rPr>
          <w:rFonts w:eastAsia="Calibri" w:cs="Arial"/>
        </w:rPr>
      </w:pPr>
      <w:r w:rsidRPr="00586528">
        <w:rPr>
          <w:rFonts w:eastAsia="Calibri" w:cs="Arial"/>
        </w:rPr>
        <w:t xml:space="preserve">- </w:t>
      </w:r>
      <w:r>
        <w:rPr>
          <w:rFonts w:eastAsia="Calibri" w:cs="Arial"/>
        </w:rPr>
        <w:t>Максималана</w:t>
      </w:r>
      <w:r w:rsidRPr="00586528">
        <w:rPr>
          <w:rFonts w:eastAsia="Calibri" w:cs="Arial"/>
        </w:rPr>
        <w:t xml:space="preserve"> </w:t>
      </w:r>
      <w:r>
        <w:rPr>
          <w:rFonts w:eastAsia="Calibri" w:cs="Arial"/>
        </w:rPr>
        <w:t>даљина</w:t>
      </w:r>
      <w:r w:rsidRPr="00586528">
        <w:rPr>
          <w:rFonts w:eastAsia="Calibri" w:cs="Arial"/>
        </w:rPr>
        <w:t xml:space="preserve"> </w:t>
      </w:r>
      <w:r>
        <w:rPr>
          <w:rFonts w:eastAsia="Calibri" w:cs="Arial"/>
        </w:rPr>
        <w:t>дизања</w:t>
      </w:r>
      <w:r w:rsidRPr="00586528">
        <w:rPr>
          <w:rFonts w:eastAsia="Calibri" w:cs="Arial"/>
        </w:rPr>
        <w:t>: 30</w:t>
      </w:r>
      <w:r>
        <w:rPr>
          <w:rFonts w:eastAsia="Calibri" w:cs="Arial"/>
        </w:rPr>
        <w:t>м</w:t>
      </w:r>
    </w:p>
    <w:p w:rsidR="00586528" w:rsidRPr="00586528" w:rsidRDefault="00586528" w:rsidP="00586528">
      <w:pPr>
        <w:spacing w:before="0"/>
        <w:rPr>
          <w:rFonts w:eastAsia="Calibri" w:cs="Arial"/>
          <w:lang w:val="sr-Cyrl-RS"/>
        </w:rPr>
      </w:pPr>
      <w:r w:rsidRPr="00586528">
        <w:rPr>
          <w:rFonts w:eastAsia="Calibri" w:cs="Arial"/>
        </w:rPr>
        <w:t xml:space="preserve">- </w:t>
      </w:r>
      <w:r>
        <w:rPr>
          <w:rFonts w:eastAsia="Calibri" w:cs="Arial"/>
        </w:rPr>
        <w:t>Максимални</w:t>
      </w:r>
      <w:r w:rsidRPr="00586528">
        <w:rPr>
          <w:rFonts w:eastAsia="Calibri" w:cs="Arial"/>
        </w:rPr>
        <w:t xml:space="preserve"> </w:t>
      </w:r>
      <w:r>
        <w:rPr>
          <w:rFonts w:eastAsia="Calibri" w:cs="Arial"/>
        </w:rPr>
        <w:t>габарити</w:t>
      </w:r>
      <w:r w:rsidRPr="00586528">
        <w:rPr>
          <w:rFonts w:eastAsia="Calibri" w:cs="Arial"/>
        </w:rPr>
        <w:t xml:space="preserve"> </w:t>
      </w:r>
      <w:r>
        <w:rPr>
          <w:rFonts w:eastAsia="Calibri" w:cs="Arial"/>
        </w:rPr>
        <w:t>дизалице</w:t>
      </w:r>
      <w:r w:rsidRPr="00586528">
        <w:rPr>
          <w:rFonts w:eastAsia="Calibri" w:cs="Arial"/>
        </w:rPr>
        <w:t xml:space="preserve"> (</w:t>
      </w:r>
      <w:r>
        <w:rPr>
          <w:rFonts w:eastAsia="Calibri" w:cs="Arial"/>
        </w:rPr>
        <w:t>ш</w:t>
      </w:r>
      <w:r w:rsidRPr="00586528">
        <w:rPr>
          <w:rFonts w:eastAsia="Calibri" w:cs="Arial"/>
        </w:rPr>
        <w:t>,</w:t>
      </w:r>
      <w:r>
        <w:rPr>
          <w:rFonts w:eastAsia="Calibri" w:cs="Arial"/>
        </w:rPr>
        <w:t>в</w:t>
      </w:r>
      <w:r w:rsidRPr="00586528">
        <w:rPr>
          <w:rFonts w:eastAsia="Calibri" w:cs="Arial"/>
        </w:rPr>
        <w:t>,</w:t>
      </w:r>
      <w:r>
        <w:rPr>
          <w:rFonts w:eastAsia="Calibri" w:cs="Arial"/>
        </w:rPr>
        <w:t>д</w:t>
      </w:r>
      <w:r w:rsidRPr="00586528">
        <w:rPr>
          <w:rFonts w:eastAsia="Calibri" w:cs="Arial"/>
        </w:rPr>
        <w:t>):  3000x4000x12000</w:t>
      </w:r>
      <w:r>
        <w:rPr>
          <w:rFonts w:eastAsia="Calibri" w:cs="Arial"/>
        </w:rPr>
        <w:t>мм</w:t>
      </w:r>
    </w:p>
    <w:p w:rsidR="00586528" w:rsidRPr="00586528" w:rsidRDefault="00586528" w:rsidP="00586528">
      <w:pPr>
        <w:spacing w:before="0"/>
        <w:rPr>
          <w:rFonts w:eastAsia="Calibri" w:cs="Arial"/>
          <w:lang w:val="sr-Latn-RS"/>
        </w:rPr>
      </w:pPr>
      <w:r w:rsidRPr="00586528">
        <w:rPr>
          <w:rFonts w:eastAsia="Calibri" w:cs="Arial"/>
          <w:lang w:val="sr-Latn-RS"/>
        </w:rPr>
        <w:t xml:space="preserve">- </w:t>
      </w:r>
      <w:r>
        <w:rPr>
          <w:rFonts w:eastAsia="Calibri" w:cs="Arial"/>
          <w:lang w:val="sr-Latn-RS"/>
        </w:rPr>
        <w:t>Дизалица</w:t>
      </w:r>
      <w:r w:rsidRPr="00586528">
        <w:rPr>
          <w:rFonts w:eastAsia="Calibri" w:cs="Arial"/>
          <w:lang w:val="sr-Latn-RS"/>
        </w:rPr>
        <w:t xml:space="preserve"> </w:t>
      </w:r>
      <w:r>
        <w:rPr>
          <w:rFonts w:eastAsia="Calibri" w:cs="Arial"/>
          <w:lang w:val="sr-Latn-RS"/>
        </w:rPr>
        <w:t>мора</w:t>
      </w:r>
      <w:r w:rsidRPr="00586528">
        <w:rPr>
          <w:rFonts w:eastAsia="Calibri" w:cs="Arial"/>
          <w:lang w:val="sr-Latn-RS"/>
        </w:rPr>
        <w:t xml:space="preserve"> </w:t>
      </w:r>
      <w:r>
        <w:rPr>
          <w:rFonts w:eastAsia="Calibri" w:cs="Arial"/>
          <w:lang w:val="sr-Latn-RS"/>
        </w:rPr>
        <w:t>поседовати</w:t>
      </w:r>
      <w:r w:rsidRPr="00586528">
        <w:rPr>
          <w:rFonts w:eastAsia="Calibri" w:cs="Arial"/>
          <w:lang w:val="sr-Latn-RS"/>
        </w:rPr>
        <w:t xml:space="preserve"> </w:t>
      </w:r>
      <w:r>
        <w:rPr>
          <w:rFonts w:eastAsia="Calibri" w:cs="Arial"/>
          <w:lang w:val="sr-Latn-RS"/>
        </w:rPr>
        <w:t>уређај</w:t>
      </w:r>
      <w:r w:rsidRPr="00586528">
        <w:rPr>
          <w:rFonts w:eastAsia="Calibri" w:cs="Arial"/>
          <w:lang w:val="sr-Latn-RS"/>
        </w:rPr>
        <w:t xml:space="preserve"> </w:t>
      </w:r>
      <w:r>
        <w:rPr>
          <w:rFonts w:eastAsia="Calibri" w:cs="Arial"/>
          <w:lang w:val="sr-Latn-RS"/>
        </w:rPr>
        <w:t>за</w:t>
      </w:r>
      <w:r w:rsidRPr="00586528">
        <w:rPr>
          <w:rFonts w:eastAsia="Calibri" w:cs="Arial"/>
          <w:lang w:val="sr-Latn-RS"/>
        </w:rPr>
        <w:t xml:space="preserve"> </w:t>
      </w:r>
      <w:r>
        <w:rPr>
          <w:rFonts w:eastAsia="Calibri" w:cs="Arial"/>
          <w:lang w:val="sr-Latn-RS"/>
        </w:rPr>
        <w:t>безбедност</w:t>
      </w:r>
      <w:r w:rsidRPr="00586528">
        <w:rPr>
          <w:rFonts w:eastAsia="Calibri" w:cs="Arial"/>
          <w:lang w:val="sr-Latn-RS"/>
        </w:rPr>
        <w:t>.</w:t>
      </w:r>
    </w:p>
    <w:p w:rsidR="00586528" w:rsidRDefault="00586528" w:rsidP="00586528">
      <w:pPr>
        <w:spacing w:before="0"/>
        <w:rPr>
          <w:rFonts w:eastAsia="Calibri" w:cs="Arial"/>
          <w:b/>
          <w:lang w:val="sr-Cyrl-RS"/>
        </w:rPr>
      </w:pPr>
    </w:p>
    <w:p w:rsidR="00586528" w:rsidRPr="00586528" w:rsidRDefault="00586528" w:rsidP="00586528">
      <w:pPr>
        <w:spacing w:before="0"/>
        <w:rPr>
          <w:rFonts w:eastAsia="Calibri" w:cs="Arial"/>
          <w:b/>
          <w:lang w:val="sr-Cyrl-RS"/>
        </w:rPr>
      </w:pPr>
      <w:r>
        <w:rPr>
          <w:rFonts w:eastAsia="Calibri" w:cs="Arial"/>
          <w:b/>
        </w:rPr>
        <w:t>Техничке</w:t>
      </w:r>
      <w:r w:rsidRPr="00586528">
        <w:rPr>
          <w:rFonts w:eastAsia="Calibri" w:cs="Arial"/>
          <w:b/>
        </w:rPr>
        <w:t xml:space="preserve"> </w:t>
      </w:r>
      <w:r>
        <w:rPr>
          <w:rFonts w:eastAsia="Calibri" w:cs="Arial"/>
          <w:b/>
        </w:rPr>
        <w:t>карактеристике</w:t>
      </w:r>
      <w:r w:rsidRPr="00586528">
        <w:rPr>
          <w:rFonts w:eastAsia="Calibri" w:cs="Arial"/>
          <w:b/>
        </w:rPr>
        <w:t xml:space="preserve"> </w:t>
      </w:r>
      <w:r>
        <w:rPr>
          <w:rFonts w:eastAsia="Calibri" w:cs="Arial"/>
          <w:b/>
        </w:rPr>
        <w:t>дизалице</w:t>
      </w:r>
      <w:r w:rsidRPr="00586528">
        <w:rPr>
          <w:rFonts w:eastAsia="Calibri" w:cs="Arial"/>
          <w:b/>
        </w:rPr>
        <w:t xml:space="preserve"> </w:t>
      </w:r>
      <w:r w:rsidR="00D339CD" w:rsidRPr="00D339CD">
        <w:rPr>
          <w:rFonts w:eastAsia="Calibri" w:cs="Arial"/>
          <w:b/>
          <w:lang w:val="sr-Cyrl-RS"/>
        </w:rPr>
        <w:t>90</w:t>
      </w:r>
      <w:r w:rsidRPr="00D339CD">
        <w:rPr>
          <w:rFonts w:eastAsia="Calibri" w:cs="Arial"/>
          <w:b/>
        </w:rPr>
        <w:t>т</w:t>
      </w:r>
      <w:r w:rsidRPr="00586528">
        <w:rPr>
          <w:rFonts w:eastAsia="Calibri" w:cs="Arial"/>
          <w:b/>
        </w:rPr>
        <w:t>:</w:t>
      </w:r>
    </w:p>
    <w:p w:rsidR="00586528" w:rsidRPr="00586528" w:rsidRDefault="00586528" w:rsidP="00586528">
      <w:pPr>
        <w:spacing w:before="0"/>
        <w:rPr>
          <w:rFonts w:eastAsia="Calibri" w:cs="Arial"/>
        </w:rPr>
      </w:pPr>
      <w:r w:rsidRPr="00586528">
        <w:rPr>
          <w:rFonts w:eastAsia="Calibri" w:cs="Arial"/>
          <w:lang w:val="sr-Latn-RS"/>
        </w:rPr>
        <w:t xml:space="preserve">- </w:t>
      </w:r>
      <w:r>
        <w:rPr>
          <w:rFonts w:eastAsia="Calibri" w:cs="Arial"/>
          <w:lang w:val="sr-Latn-RS"/>
        </w:rPr>
        <w:t>Носивост</w:t>
      </w:r>
      <w:r w:rsidRPr="00586528">
        <w:rPr>
          <w:rFonts w:eastAsia="Calibri" w:cs="Arial"/>
          <w:lang w:val="sr-Cyrl-RS"/>
        </w:rPr>
        <w:t>: 90</w:t>
      </w:r>
      <w:r>
        <w:rPr>
          <w:rFonts w:eastAsia="Calibri" w:cs="Arial"/>
        </w:rPr>
        <w:t>т</w:t>
      </w:r>
    </w:p>
    <w:p w:rsidR="00586528" w:rsidRPr="00586528" w:rsidRDefault="00586528" w:rsidP="00586528">
      <w:pPr>
        <w:spacing w:before="0"/>
        <w:rPr>
          <w:rFonts w:eastAsia="Calibri" w:cs="Arial"/>
        </w:rPr>
      </w:pPr>
      <w:r w:rsidRPr="00586528">
        <w:rPr>
          <w:rFonts w:eastAsia="Calibri" w:cs="Arial"/>
        </w:rPr>
        <w:t xml:space="preserve">- </w:t>
      </w:r>
      <w:r>
        <w:rPr>
          <w:rFonts w:eastAsia="Calibri" w:cs="Arial"/>
        </w:rPr>
        <w:t>Максималана</w:t>
      </w:r>
      <w:r w:rsidRPr="00586528">
        <w:rPr>
          <w:rFonts w:eastAsia="Calibri" w:cs="Arial"/>
        </w:rPr>
        <w:t xml:space="preserve"> </w:t>
      </w:r>
      <w:r>
        <w:rPr>
          <w:rFonts w:eastAsia="Calibri" w:cs="Arial"/>
        </w:rPr>
        <w:t>висина</w:t>
      </w:r>
      <w:r w:rsidRPr="00586528">
        <w:rPr>
          <w:rFonts w:eastAsia="Calibri" w:cs="Arial"/>
        </w:rPr>
        <w:t xml:space="preserve"> </w:t>
      </w:r>
      <w:r>
        <w:rPr>
          <w:rFonts w:eastAsia="Calibri" w:cs="Arial"/>
        </w:rPr>
        <w:t>дизања</w:t>
      </w:r>
      <w:r w:rsidRPr="00586528">
        <w:rPr>
          <w:rFonts w:eastAsia="Calibri" w:cs="Arial"/>
        </w:rPr>
        <w:t>: 30</w:t>
      </w:r>
      <w:r>
        <w:rPr>
          <w:rFonts w:eastAsia="Calibri" w:cs="Arial"/>
        </w:rPr>
        <w:t>м</w:t>
      </w:r>
    </w:p>
    <w:p w:rsidR="00586528" w:rsidRPr="00586528" w:rsidRDefault="00586528" w:rsidP="00586528">
      <w:pPr>
        <w:spacing w:before="0"/>
        <w:rPr>
          <w:rFonts w:eastAsia="Calibri" w:cs="Arial"/>
        </w:rPr>
      </w:pPr>
      <w:r w:rsidRPr="00586528">
        <w:rPr>
          <w:rFonts w:eastAsia="Calibri" w:cs="Arial"/>
        </w:rPr>
        <w:t xml:space="preserve">- </w:t>
      </w:r>
      <w:r>
        <w:rPr>
          <w:rFonts w:eastAsia="Calibri" w:cs="Arial"/>
        </w:rPr>
        <w:t>Максималана</w:t>
      </w:r>
      <w:r w:rsidRPr="00586528">
        <w:rPr>
          <w:rFonts w:eastAsia="Calibri" w:cs="Arial"/>
        </w:rPr>
        <w:t xml:space="preserve"> </w:t>
      </w:r>
      <w:r>
        <w:rPr>
          <w:rFonts w:eastAsia="Calibri" w:cs="Arial"/>
        </w:rPr>
        <w:t>даљина</w:t>
      </w:r>
      <w:r w:rsidRPr="00586528">
        <w:rPr>
          <w:rFonts w:eastAsia="Calibri" w:cs="Arial"/>
        </w:rPr>
        <w:t xml:space="preserve"> </w:t>
      </w:r>
      <w:r>
        <w:rPr>
          <w:rFonts w:eastAsia="Calibri" w:cs="Arial"/>
        </w:rPr>
        <w:t>дизања</w:t>
      </w:r>
      <w:r w:rsidRPr="00586528">
        <w:rPr>
          <w:rFonts w:eastAsia="Calibri" w:cs="Arial"/>
        </w:rPr>
        <w:t>: 30</w:t>
      </w:r>
      <w:r>
        <w:rPr>
          <w:rFonts w:eastAsia="Calibri" w:cs="Arial"/>
        </w:rPr>
        <w:t>м</w:t>
      </w:r>
    </w:p>
    <w:p w:rsidR="00586528" w:rsidRPr="00586528" w:rsidRDefault="00586528" w:rsidP="00586528">
      <w:pPr>
        <w:spacing w:before="0"/>
        <w:rPr>
          <w:rFonts w:eastAsia="Calibri" w:cs="Arial"/>
        </w:rPr>
      </w:pPr>
      <w:r w:rsidRPr="00586528">
        <w:rPr>
          <w:rFonts w:eastAsia="Calibri" w:cs="Arial"/>
        </w:rPr>
        <w:t xml:space="preserve">- </w:t>
      </w:r>
      <w:r>
        <w:rPr>
          <w:rFonts w:eastAsia="Calibri" w:cs="Arial"/>
        </w:rPr>
        <w:t>Максимални</w:t>
      </w:r>
      <w:r w:rsidRPr="00586528">
        <w:rPr>
          <w:rFonts w:eastAsia="Calibri" w:cs="Arial"/>
        </w:rPr>
        <w:t xml:space="preserve"> </w:t>
      </w:r>
      <w:r>
        <w:rPr>
          <w:rFonts w:eastAsia="Calibri" w:cs="Arial"/>
        </w:rPr>
        <w:t>габарити</w:t>
      </w:r>
      <w:r w:rsidRPr="00586528">
        <w:rPr>
          <w:rFonts w:eastAsia="Calibri" w:cs="Arial"/>
        </w:rPr>
        <w:t xml:space="preserve"> </w:t>
      </w:r>
      <w:r>
        <w:rPr>
          <w:rFonts w:eastAsia="Calibri" w:cs="Arial"/>
        </w:rPr>
        <w:t>дизалице</w:t>
      </w:r>
      <w:r w:rsidRPr="00586528">
        <w:rPr>
          <w:rFonts w:eastAsia="Calibri" w:cs="Arial"/>
        </w:rPr>
        <w:t xml:space="preserve"> (</w:t>
      </w:r>
      <w:r>
        <w:rPr>
          <w:rFonts w:eastAsia="Calibri" w:cs="Arial"/>
        </w:rPr>
        <w:t>ш</w:t>
      </w:r>
      <w:r w:rsidRPr="00586528">
        <w:rPr>
          <w:rFonts w:eastAsia="Calibri" w:cs="Arial"/>
        </w:rPr>
        <w:t>,</w:t>
      </w:r>
      <w:r>
        <w:rPr>
          <w:rFonts w:eastAsia="Calibri" w:cs="Arial"/>
        </w:rPr>
        <w:t>в</w:t>
      </w:r>
      <w:r w:rsidRPr="00586528">
        <w:rPr>
          <w:rFonts w:eastAsia="Calibri" w:cs="Arial"/>
        </w:rPr>
        <w:t>,</w:t>
      </w:r>
      <w:r>
        <w:rPr>
          <w:rFonts w:eastAsia="Calibri" w:cs="Arial"/>
        </w:rPr>
        <w:t>д</w:t>
      </w:r>
      <w:r w:rsidRPr="00586528">
        <w:rPr>
          <w:rFonts w:eastAsia="Calibri" w:cs="Arial"/>
        </w:rPr>
        <w:t>):  4000x4000x15000</w:t>
      </w:r>
      <w:r>
        <w:rPr>
          <w:rFonts w:eastAsia="Calibri" w:cs="Arial"/>
        </w:rPr>
        <w:t>мм</w:t>
      </w:r>
    </w:p>
    <w:p w:rsidR="00586528" w:rsidRDefault="00586528" w:rsidP="00586528">
      <w:pPr>
        <w:spacing w:before="0"/>
        <w:rPr>
          <w:rFonts w:eastAsia="Calibri" w:cs="Arial"/>
          <w:lang w:val="sr-Cyrl-RS"/>
        </w:rPr>
      </w:pPr>
      <w:r w:rsidRPr="00586528">
        <w:rPr>
          <w:rFonts w:eastAsia="Calibri" w:cs="Arial"/>
          <w:lang w:val="sr-Latn-RS"/>
        </w:rPr>
        <w:t xml:space="preserve">- </w:t>
      </w:r>
      <w:r>
        <w:rPr>
          <w:rFonts w:eastAsia="Calibri" w:cs="Arial"/>
          <w:lang w:val="sr-Latn-RS"/>
        </w:rPr>
        <w:t>Дизалица</w:t>
      </w:r>
      <w:r w:rsidRPr="00586528">
        <w:rPr>
          <w:rFonts w:eastAsia="Calibri" w:cs="Arial"/>
          <w:lang w:val="sr-Latn-RS"/>
        </w:rPr>
        <w:t xml:space="preserve"> </w:t>
      </w:r>
      <w:r>
        <w:rPr>
          <w:rFonts w:eastAsia="Calibri" w:cs="Arial"/>
          <w:lang w:val="sr-Latn-RS"/>
        </w:rPr>
        <w:t>мора</w:t>
      </w:r>
      <w:r w:rsidRPr="00586528">
        <w:rPr>
          <w:rFonts w:eastAsia="Calibri" w:cs="Arial"/>
          <w:lang w:val="sr-Latn-RS"/>
        </w:rPr>
        <w:t xml:space="preserve"> </w:t>
      </w:r>
      <w:r>
        <w:rPr>
          <w:rFonts w:eastAsia="Calibri" w:cs="Arial"/>
          <w:lang w:val="sr-Latn-RS"/>
        </w:rPr>
        <w:t>поседовати</w:t>
      </w:r>
      <w:r w:rsidRPr="00586528">
        <w:rPr>
          <w:rFonts w:eastAsia="Calibri" w:cs="Arial"/>
          <w:lang w:val="sr-Latn-RS"/>
        </w:rPr>
        <w:t xml:space="preserve"> </w:t>
      </w:r>
      <w:r>
        <w:rPr>
          <w:rFonts w:eastAsia="Calibri" w:cs="Arial"/>
          <w:lang w:val="sr-Latn-RS"/>
        </w:rPr>
        <w:t>уређај</w:t>
      </w:r>
      <w:r w:rsidRPr="00586528">
        <w:rPr>
          <w:rFonts w:eastAsia="Calibri" w:cs="Arial"/>
          <w:lang w:val="sr-Latn-RS"/>
        </w:rPr>
        <w:t xml:space="preserve"> </w:t>
      </w:r>
      <w:r>
        <w:rPr>
          <w:rFonts w:eastAsia="Calibri" w:cs="Arial"/>
          <w:lang w:val="sr-Latn-RS"/>
        </w:rPr>
        <w:t>за</w:t>
      </w:r>
      <w:r w:rsidRPr="00586528">
        <w:rPr>
          <w:rFonts w:eastAsia="Calibri" w:cs="Arial"/>
          <w:lang w:val="sr-Latn-RS"/>
        </w:rPr>
        <w:t xml:space="preserve"> </w:t>
      </w:r>
      <w:r>
        <w:rPr>
          <w:rFonts w:eastAsia="Calibri" w:cs="Arial"/>
          <w:lang w:val="sr-Latn-RS"/>
        </w:rPr>
        <w:t>безбедност</w:t>
      </w:r>
      <w:r w:rsidRPr="00586528">
        <w:rPr>
          <w:rFonts w:eastAsia="Calibri" w:cs="Arial"/>
          <w:lang w:val="sr-Latn-RS"/>
        </w:rPr>
        <w:t>.</w:t>
      </w:r>
    </w:p>
    <w:p w:rsidR="007646B2" w:rsidRPr="007646B2" w:rsidRDefault="007646B2" w:rsidP="00586528">
      <w:pPr>
        <w:spacing w:before="0"/>
        <w:rPr>
          <w:rFonts w:eastAsia="Calibri" w:cs="Arial"/>
          <w:lang w:val="sr-Cyrl-RS"/>
        </w:rPr>
      </w:pPr>
    </w:p>
    <w:p w:rsidR="007646B2" w:rsidRDefault="00586528" w:rsidP="00586528">
      <w:pPr>
        <w:spacing w:before="0"/>
        <w:rPr>
          <w:rFonts w:eastAsia="Calibri" w:cs="Arial"/>
          <w:lang w:val="sr-Cyrl-RS"/>
        </w:rPr>
      </w:pPr>
      <w:r w:rsidRPr="00586528">
        <w:rPr>
          <w:rFonts w:eastAsia="Calibri" w:cs="Arial"/>
          <w:lang w:val="sr-Latn-RS"/>
        </w:rPr>
        <w:t xml:space="preserve">- </w:t>
      </w:r>
      <w:r>
        <w:rPr>
          <w:rFonts w:eastAsia="Calibri" w:cs="Arial"/>
          <w:lang w:val="sr-Latn-RS"/>
        </w:rPr>
        <w:t>Поребно</w:t>
      </w:r>
      <w:r w:rsidRPr="00586528">
        <w:rPr>
          <w:rFonts w:eastAsia="Calibri" w:cs="Arial"/>
          <w:lang w:val="sr-Latn-RS"/>
        </w:rPr>
        <w:t xml:space="preserve"> </w:t>
      </w:r>
      <w:r>
        <w:rPr>
          <w:rFonts w:eastAsia="Calibri" w:cs="Arial"/>
          <w:lang w:val="sr-Latn-RS"/>
        </w:rPr>
        <w:t>је</w:t>
      </w:r>
      <w:r w:rsidRPr="00586528">
        <w:rPr>
          <w:rFonts w:eastAsia="Calibri" w:cs="Arial"/>
          <w:lang w:val="sr-Latn-RS"/>
        </w:rPr>
        <w:t xml:space="preserve"> </w:t>
      </w:r>
      <w:r>
        <w:rPr>
          <w:rFonts w:eastAsia="Calibri" w:cs="Arial"/>
          <w:lang w:val="sr-Latn-RS"/>
        </w:rPr>
        <w:t>да</w:t>
      </w:r>
      <w:r w:rsidRPr="00586528">
        <w:rPr>
          <w:rFonts w:eastAsia="Calibri" w:cs="Arial"/>
          <w:lang w:val="sr-Latn-RS"/>
        </w:rPr>
        <w:t xml:space="preserve"> </w:t>
      </w:r>
      <w:r w:rsidR="00E1470F">
        <w:rPr>
          <w:rFonts w:eastAsia="Calibri" w:cs="Arial"/>
          <w:lang w:val="sr-Cyrl-RS"/>
        </w:rPr>
        <w:t>Изабрани понуђач</w:t>
      </w:r>
      <w:r w:rsidRPr="00586528">
        <w:rPr>
          <w:rFonts w:eastAsia="Calibri" w:cs="Arial"/>
          <w:lang w:val="sr-Latn-RS"/>
        </w:rPr>
        <w:t xml:space="preserve"> </w:t>
      </w:r>
      <w:r>
        <w:rPr>
          <w:rFonts w:eastAsia="Calibri" w:cs="Arial"/>
          <w:lang w:val="sr-Latn-RS"/>
        </w:rPr>
        <w:t>обезбеди</w:t>
      </w:r>
      <w:r w:rsidRPr="00586528">
        <w:rPr>
          <w:rFonts w:eastAsia="Calibri" w:cs="Arial"/>
          <w:lang w:val="sr-Latn-RS"/>
        </w:rPr>
        <w:t xml:space="preserve"> </w:t>
      </w:r>
      <w:r>
        <w:rPr>
          <w:rFonts w:eastAsia="Calibri" w:cs="Arial"/>
          <w:lang w:val="sr-Latn-RS"/>
        </w:rPr>
        <w:t>лице</w:t>
      </w:r>
      <w:r w:rsidRPr="00586528">
        <w:rPr>
          <w:rFonts w:eastAsia="Calibri" w:cs="Arial"/>
          <w:lang w:val="sr-Latn-RS"/>
        </w:rPr>
        <w:t xml:space="preserve"> </w:t>
      </w:r>
      <w:r>
        <w:rPr>
          <w:rFonts w:eastAsia="Calibri" w:cs="Arial"/>
          <w:lang w:val="sr-Latn-RS"/>
        </w:rPr>
        <w:t>које</w:t>
      </w:r>
      <w:r w:rsidRPr="00586528">
        <w:rPr>
          <w:rFonts w:eastAsia="Calibri" w:cs="Arial"/>
          <w:lang w:val="sr-Latn-RS"/>
        </w:rPr>
        <w:t xml:space="preserve"> </w:t>
      </w:r>
      <w:r>
        <w:rPr>
          <w:rFonts w:eastAsia="Calibri" w:cs="Arial"/>
          <w:lang w:val="sr-Latn-RS"/>
        </w:rPr>
        <w:t>има</w:t>
      </w:r>
      <w:r w:rsidRPr="00586528">
        <w:rPr>
          <w:rFonts w:eastAsia="Calibri" w:cs="Arial"/>
          <w:lang w:val="sr-Latn-RS"/>
        </w:rPr>
        <w:t xml:space="preserve"> </w:t>
      </w:r>
      <w:r>
        <w:rPr>
          <w:rFonts w:eastAsia="Calibri" w:cs="Arial"/>
          <w:lang w:val="sr-Latn-RS"/>
        </w:rPr>
        <w:t>потребну</w:t>
      </w:r>
      <w:r w:rsidRPr="00586528">
        <w:rPr>
          <w:rFonts w:eastAsia="Calibri" w:cs="Arial"/>
          <w:lang w:val="sr-Latn-RS"/>
        </w:rPr>
        <w:t xml:space="preserve"> </w:t>
      </w:r>
      <w:r>
        <w:rPr>
          <w:rFonts w:eastAsia="Calibri" w:cs="Arial"/>
          <w:lang w:val="sr-Latn-RS"/>
        </w:rPr>
        <w:t>дозволу</w:t>
      </w:r>
      <w:r w:rsidRPr="00586528">
        <w:rPr>
          <w:rFonts w:eastAsia="Calibri" w:cs="Arial"/>
          <w:lang w:val="sr-Latn-RS"/>
        </w:rPr>
        <w:t xml:space="preserve"> </w:t>
      </w:r>
      <w:r>
        <w:rPr>
          <w:rFonts w:eastAsia="Calibri" w:cs="Arial"/>
          <w:lang w:val="sr-Latn-RS"/>
        </w:rPr>
        <w:t>за</w:t>
      </w:r>
      <w:r w:rsidRPr="00586528">
        <w:rPr>
          <w:rFonts w:eastAsia="Calibri" w:cs="Arial"/>
          <w:lang w:val="sr-Latn-RS"/>
        </w:rPr>
        <w:t xml:space="preserve"> </w:t>
      </w:r>
      <w:r>
        <w:rPr>
          <w:rFonts w:eastAsia="Calibri" w:cs="Arial"/>
          <w:lang w:val="sr-Latn-RS"/>
        </w:rPr>
        <w:t>рад</w:t>
      </w:r>
      <w:r w:rsidRPr="00586528">
        <w:rPr>
          <w:rFonts w:eastAsia="Calibri" w:cs="Arial"/>
          <w:lang w:val="sr-Latn-RS"/>
        </w:rPr>
        <w:t xml:space="preserve"> </w:t>
      </w:r>
      <w:r>
        <w:rPr>
          <w:rFonts w:eastAsia="Calibri" w:cs="Arial"/>
          <w:lang w:val="sr-Latn-RS"/>
        </w:rPr>
        <w:t>и</w:t>
      </w:r>
      <w:r w:rsidRPr="00586528">
        <w:rPr>
          <w:rFonts w:eastAsia="Calibri" w:cs="Arial"/>
          <w:lang w:val="sr-Latn-RS"/>
        </w:rPr>
        <w:t xml:space="preserve"> </w:t>
      </w:r>
      <w:r>
        <w:rPr>
          <w:rFonts w:eastAsia="Calibri" w:cs="Arial"/>
          <w:lang w:val="sr-Latn-RS"/>
        </w:rPr>
        <w:t>управљање</w:t>
      </w:r>
      <w:r w:rsidRPr="00586528">
        <w:rPr>
          <w:rFonts w:eastAsia="Calibri" w:cs="Arial"/>
          <w:lang w:val="sr-Latn-RS"/>
        </w:rPr>
        <w:t xml:space="preserve"> </w:t>
      </w:r>
      <w:r>
        <w:rPr>
          <w:rFonts w:eastAsia="Calibri" w:cs="Arial"/>
          <w:lang w:val="sr-Latn-RS"/>
        </w:rPr>
        <w:t>дизалицом</w:t>
      </w:r>
      <w:r w:rsidR="007646B2">
        <w:rPr>
          <w:rFonts w:eastAsia="Calibri" w:cs="Arial"/>
          <w:lang w:val="sr-Cyrl-RS"/>
        </w:rPr>
        <w:t>.</w:t>
      </w:r>
    </w:p>
    <w:p w:rsidR="00586528" w:rsidRPr="00586528" w:rsidRDefault="00586528" w:rsidP="00586528">
      <w:pPr>
        <w:spacing w:before="0"/>
        <w:rPr>
          <w:rFonts w:eastAsia="Calibri" w:cs="Arial"/>
          <w:lang w:val="sr-Latn-RS"/>
        </w:rPr>
      </w:pPr>
      <w:r w:rsidRPr="00586528">
        <w:rPr>
          <w:rFonts w:eastAsia="Calibri" w:cs="Arial"/>
        </w:rPr>
        <w:t xml:space="preserve">- </w:t>
      </w:r>
      <w:r>
        <w:rPr>
          <w:rFonts w:eastAsia="Calibri" w:cs="Arial"/>
        </w:rPr>
        <w:t>Уколико</w:t>
      </w:r>
      <w:r w:rsidRPr="00586528">
        <w:rPr>
          <w:rFonts w:eastAsia="Calibri" w:cs="Arial"/>
        </w:rPr>
        <w:t xml:space="preserve"> </w:t>
      </w:r>
      <w:r>
        <w:rPr>
          <w:rFonts w:eastAsia="Calibri" w:cs="Arial"/>
        </w:rPr>
        <w:t>се</w:t>
      </w:r>
      <w:r w:rsidRPr="00586528">
        <w:rPr>
          <w:rFonts w:eastAsia="Calibri" w:cs="Arial"/>
        </w:rPr>
        <w:t xml:space="preserve"> </w:t>
      </w:r>
      <w:r w:rsidR="00E1470F">
        <w:rPr>
          <w:rFonts w:eastAsia="Calibri" w:cs="Arial"/>
          <w:lang w:val="sr-Cyrl-RS"/>
        </w:rPr>
        <w:t>Изабрани понуђач</w:t>
      </w:r>
      <w:r w:rsidRPr="00586528">
        <w:rPr>
          <w:rFonts w:eastAsia="Calibri" w:cs="Arial"/>
        </w:rPr>
        <w:t xml:space="preserve"> </w:t>
      </w:r>
      <w:r>
        <w:rPr>
          <w:rFonts w:eastAsia="Calibri" w:cs="Arial"/>
        </w:rPr>
        <w:t>не</w:t>
      </w:r>
      <w:r w:rsidRPr="00586528">
        <w:rPr>
          <w:rFonts w:eastAsia="Calibri" w:cs="Arial"/>
        </w:rPr>
        <w:t xml:space="preserve"> </w:t>
      </w:r>
      <w:r>
        <w:rPr>
          <w:rFonts w:eastAsia="Calibri" w:cs="Arial"/>
        </w:rPr>
        <w:t>одазове</w:t>
      </w:r>
      <w:r w:rsidRPr="00586528">
        <w:rPr>
          <w:rFonts w:eastAsia="Calibri" w:cs="Arial"/>
        </w:rPr>
        <w:t xml:space="preserve"> </w:t>
      </w:r>
      <w:r>
        <w:rPr>
          <w:rFonts w:eastAsia="Calibri" w:cs="Arial"/>
        </w:rPr>
        <w:t>на</w:t>
      </w:r>
      <w:r w:rsidRPr="00586528">
        <w:rPr>
          <w:rFonts w:eastAsia="Calibri" w:cs="Arial"/>
        </w:rPr>
        <w:t xml:space="preserve"> </w:t>
      </w:r>
      <w:r>
        <w:rPr>
          <w:rFonts w:eastAsia="Calibri" w:cs="Arial"/>
        </w:rPr>
        <w:t>позив</w:t>
      </w:r>
      <w:r w:rsidRPr="00586528">
        <w:rPr>
          <w:rFonts w:eastAsia="Calibri" w:cs="Arial"/>
        </w:rPr>
        <w:t xml:space="preserve"> </w:t>
      </w:r>
      <w:r>
        <w:rPr>
          <w:rFonts w:eastAsia="Calibri" w:cs="Arial"/>
        </w:rPr>
        <w:t>Наручиоца</w:t>
      </w:r>
      <w:r w:rsidRPr="00586528">
        <w:rPr>
          <w:rFonts w:eastAsia="Calibri" w:cs="Arial"/>
        </w:rPr>
        <w:t xml:space="preserve"> </w:t>
      </w:r>
      <w:r>
        <w:rPr>
          <w:rFonts w:eastAsia="Calibri" w:cs="Arial"/>
        </w:rPr>
        <w:t>у</w:t>
      </w:r>
      <w:r w:rsidRPr="00586528">
        <w:rPr>
          <w:rFonts w:eastAsia="Calibri" w:cs="Arial"/>
        </w:rPr>
        <w:t xml:space="preserve"> </w:t>
      </w:r>
      <w:r>
        <w:rPr>
          <w:rFonts w:eastAsia="Calibri" w:cs="Arial"/>
        </w:rPr>
        <w:t>року</w:t>
      </w:r>
      <w:r w:rsidRPr="00586528">
        <w:rPr>
          <w:rFonts w:eastAsia="Calibri" w:cs="Arial"/>
        </w:rPr>
        <w:t xml:space="preserve"> </w:t>
      </w:r>
      <w:r>
        <w:rPr>
          <w:rFonts w:eastAsia="Calibri" w:cs="Arial"/>
        </w:rPr>
        <w:t>од</w:t>
      </w:r>
      <w:r w:rsidRPr="00586528">
        <w:rPr>
          <w:rFonts w:eastAsia="Calibri" w:cs="Arial"/>
        </w:rPr>
        <w:t xml:space="preserve"> 12 </w:t>
      </w:r>
      <w:r>
        <w:rPr>
          <w:rFonts w:eastAsia="Calibri" w:cs="Arial"/>
        </w:rPr>
        <w:t>сати</w:t>
      </w:r>
      <w:r w:rsidRPr="00586528">
        <w:rPr>
          <w:rFonts w:eastAsia="Calibri" w:cs="Arial"/>
        </w:rPr>
        <w:t xml:space="preserve"> </w:t>
      </w:r>
      <w:r>
        <w:rPr>
          <w:rFonts w:eastAsia="Calibri" w:cs="Arial"/>
        </w:rPr>
        <w:t>од</w:t>
      </w:r>
      <w:r w:rsidRPr="00586528">
        <w:rPr>
          <w:rFonts w:eastAsia="Calibri" w:cs="Arial"/>
        </w:rPr>
        <w:t xml:space="preserve"> </w:t>
      </w:r>
      <w:r>
        <w:rPr>
          <w:rFonts w:eastAsia="Calibri" w:cs="Arial"/>
        </w:rPr>
        <w:t>тренутка</w:t>
      </w:r>
      <w:r w:rsidRPr="00586528">
        <w:rPr>
          <w:rFonts w:eastAsia="Calibri" w:cs="Arial"/>
        </w:rPr>
        <w:t xml:space="preserve"> </w:t>
      </w:r>
      <w:r>
        <w:rPr>
          <w:rFonts w:eastAsia="Calibri" w:cs="Arial"/>
        </w:rPr>
        <w:t>обавештења</w:t>
      </w:r>
      <w:r w:rsidRPr="00586528">
        <w:rPr>
          <w:rFonts w:eastAsia="Calibri" w:cs="Arial"/>
        </w:rPr>
        <w:t xml:space="preserve"> </w:t>
      </w:r>
      <w:r>
        <w:rPr>
          <w:rFonts w:eastAsia="Calibri" w:cs="Arial"/>
        </w:rPr>
        <w:t>о</w:t>
      </w:r>
      <w:r w:rsidRPr="00586528">
        <w:rPr>
          <w:rFonts w:eastAsia="Calibri" w:cs="Arial"/>
        </w:rPr>
        <w:t xml:space="preserve"> </w:t>
      </w:r>
      <w:r>
        <w:rPr>
          <w:rFonts w:eastAsia="Calibri" w:cs="Arial"/>
        </w:rPr>
        <w:t>потреби</w:t>
      </w:r>
      <w:r w:rsidRPr="00586528">
        <w:rPr>
          <w:rFonts w:eastAsia="Calibri" w:cs="Arial"/>
        </w:rPr>
        <w:t xml:space="preserve"> </w:t>
      </w:r>
      <w:r>
        <w:rPr>
          <w:rFonts w:eastAsia="Calibri" w:cs="Arial"/>
        </w:rPr>
        <w:t>ангажовања</w:t>
      </w:r>
      <w:r w:rsidRPr="00586528">
        <w:rPr>
          <w:rFonts w:eastAsia="Calibri" w:cs="Arial"/>
        </w:rPr>
        <w:t xml:space="preserve"> </w:t>
      </w:r>
      <w:r>
        <w:rPr>
          <w:rFonts w:eastAsia="Calibri" w:cs="Arial"/>
        </w:rPr>
        <w:t>износ</w:t>
      </w:r>
      <w:r w:rsidRPr="00586528">
        <w:rPr>
          <w:rFonts w:eastAsia="Calibri" w:cs="Arial"/>
        </w:rPr>
        <w:t xml:space="preserve"> </w:t>
      </w:r>
      <w:r>
        <w:rPr>
          <w:rFonts w:eastAsia="Calibri" w:cs="Arial"/>
        </w:rPr>
        <w:t>рачуна</w:t>
      </w:r>
      <w:r w:rsidRPr="00586528">
        <w:rPr>
          <w:rFonts w:eastAsia="Calibri" w:cs="Arial"/>
        </w:rPr>
        <w:t xml:space="preserve"> </w:t>
      </w:r>
      <w:r>
        <w:rPr>
          <w:rFonts w:eastAsia="Calibri" w:cs="Arial"/>
        </w:rPr>
        <w:t>биће</w:t>
      </w:r>
      <w:r w:rsidRPr="00586528">
        <w:rPr>
          <w:rFonts w:eastAsia="Calibri" w:cs="Arial"/>
        </w:rPr>
        <w:t xml:space="preserve"> </w:t>
      </w:r>
      <w:r>
        <w:rPr>
          <w:rFonts w:eastAsia="Calibri" w:cs="Arial"/>
        </w:rPr>
        <w:t>умањен</w:t>
      </w:r>
      <w:r w:rsidRPr="00586528">
        <w:rPr>
          <w:rFonts w:eastAsia="Calibri" w:cs="Arial"/>
        </w:rPr>
        <w:t xml:space="preserve"> </w:t>
      </w:r>
      <w:r>
        <w:rPr>
          <w:rFonts w:eastAsia="Calibri" w:cs="Arial"/>
        </w:rPr>
        <w:t>за</w:t>
      </w:r>
      <w:r w:rsidRPr="00586528">
        <w:rPr>
          <w:rFonts w:eastAsia="Calibri" w:cs="Arial"/>
        </w:rPr>
        <w:t xml:space="preserve"> 10%.</w:t>
      </w:r>
    </w:p>
    <w:p w:rsidR="00586528" w:rsidRPr="00586528" w:rsidRDefault="00586528" w:rsidP="00586528">
      <w:pPr>
        <w:spacing w:before="0"/>
        <w:rPr>
          <w:rFonts w:eastAsia="Calibri" w:cs="Arial"/>
        </w:rPr>
      </w:pPr>
      <w:r w:rsidRPr="00586528">
        <w:rPr>
          <w:rFonts w:eastAsia="Calibri" w:cs="Arial"/>
        </w:rPr>
        <w:t xml:space="preserve">- </w:t>
      </w:r>
      <w:r>
        <w:rPr>
          <w:rFonts w:eastAsia="Calibri" w:cs="Arial"/>
        </w:rPr>
        <w:t>Уколико</w:t>
      </w:r>
      <w:r w:rsidRPr="00586528">
        <w:rPr>
          <w:rFonts w:eastAsia="Calibri" w:cs="Arial"/>
        </w:rPr>
        <w:t xml:space="preserve"> </w:t>
      </w:r>
      <w:r>
        <w:rPr>
          <w:rFonts w:eastAsia="Calibri" w:cs="Arial"/>
        </w:rPr>
        <w:t>се</w:t>
      </w:r>
      <w:r w:rsidRPr="00586528">
        <w:rPr>
          <w:rFonts w:eastAsia="Calibri" w:cs="Arial"/>
        </w:rPr>
        <w:t xml:space="preserve"> </w:t>
      </w:r>
      <w:r w:rsidR="00E1470F">
        <w:rPr>
          <w:rFonts w:eastAsia="Calibri" w:cs="Arial"/>
          <w:lang w:val="sr-Cyrl-RS"/>
        </w:rPr>
        <w:t>Изабрани понуђач</w:t>
      </w:r>
      <w:r w:rsidRPr="00586528">
        <w:rPr>
          <w:rFonts w:eastAsia="Calibri" w:cs="Arial"/>
        </w:rPr>
        <w:t xml:space="preserve"> </w:t>
      </w:r>
      <w:r>
        <w:rPr>
          <w:rFonts w:eastAsia="Calibri" w:cs="Arial"/>
        </w:rPr>
        <w:t>три</w:t>
      </w:r>
      <w:r w:rsidRPr="00586528">
        <w:rPr>
          <w:rFonts w:eastAsia="Calibri" w:cs="Arial"/>
        </w:rPr>
        <w:t xml:space="preserve"> </w:t>
      </w:r>
      <w:r>
        <w:rPr>
          <w:rFonts w:eastAsia="Calibri" w:cs="Arial"/>
        </w:rPr>
        <w:t>пута</w:t>
      </w:r>
      <w:r w:rsidRPr="00586528">
        <w:rPr>
          <w:rFonts w:eastAsia="Calibri" w:cs="Arial"/>
        </w:rPr>
        <w:t xml:space="preserve"> </w:t>
      </w:r>
      <w:r>
        <w:rPr>
          <w:rFonts w:eastAsia="Calibri" w:cs="Arial"/>
        </w:rPr>
        <w:t>у</w:t>
      </w:r>
      <w:r w:rsidRPr="00586528">
        <w:rPr>
          <w:rFonts w:eastAsia="Calibri" w:cs="Arial"/>
        </w:rPr>
        <w:t xml:space="preserve"> </w:t>
      </w:r>
      <w:r>
        <w:rPr>
          <w:rFonts w:eastAsia="Calibri" w:cs="Arial"/>
        </w:rPr>
        <w:t>току</w:t>
      </w:r>
      <w:r w:rsidRPr="00586528">
        <w:rPr>
          <w:rFonts w:eastAsia="Calibri" w:cs="Arial"/>
        </w:rPr>
        <w:t xml:space="preserve"> </w:t>
      </w:r>
      <w:r>
        <w:rPr>
          <w:rFonts w:eastAsia="Calibri" w:cs="Arial"/>
        </w:rPr>
        <w:t>трајања</w:t>
      </w:r>
      <w:r w:rsidRPr="00586528">
        <w:rPr>
          <w:rFonts w:eastAsia="Calibri" w:cs="Arial"/>
        </w:rPr>
        <w:t xml:space="preserve"> </w:t>
      </w:r>
      <w:r>
        <w:rPr>
          <w:rFonts w:eastAsia="Calibri" w:cs="Arial"/>
        </w:rPr>
        <w:t>уговора</w:t>
      </w:r>
      <w:r w:rsidRPr="00586528">
        <w:rPr>
          <w:rFonts w:eastAsia="Calibri" w:cs="Arial"/>
        </w:rPr>
        <w:t xml:space="preserve"> </w:t>
      </w:r>
      <w:r>
        <w:rPr>
          <w:rFonts w:eastAsia="Calibri" w:cs="Arial"/>
        </w:rPr>
        <w:t>не</w:t>
      </w:r>
      <w:r w:rsidRPr="00586528">
        <w:rPr>
          <w:rFonts w:eastAsia="Calibri" w:cs="Arial"/>
        </w:rPr>
        <w:t xml:space="preserve"> </w:t>
      </w:r>
      <w:r>
        <w:rPr>
          <w:rFonts w:eastAsia="Calibri" w:cs="Arial"/>
        </w:rPr>
        <w:t>одазове</w:t>
      </w:r>
      <w:r w:rsidRPr="00586528">
        <w:rPr>
          <w:rFonts w:eastAsia="Calibri" w:cs="Arial"/>
        </w:rPr>
        <w:t xml:space="preserve"> </w:t>
      </w:r>
      <w:r>
        <w:rPr>
          <w:rFonts w:eastAsia="Calibri" w:cs="Arial"/>
        </w:rPr>
        <w:t>на</w:t>
      </w:r>
      <w:r w:rsidRPr="00586528">
        <w:rPr>
          <w:rFonts w:eastAsia="Calibri" w:cs="Arial"/>
        </w:rPr>
        <w:t xml:space="preserve"> </w:t>
      </w:r>
      <w:r>
        <w:rPr>
          <w:rFonts w:eastAsia="Calibri" w:cs="Arial"/>
        </w:rPr>
        <w:t>позив</w:t>
      </w:r>
      <w:r w:rsidRPr="00586528">
        <w:rPr>
          <w:rFonts w:eastAsia="Calibri" w:cs="Arial"/>
        </w:rPr>
        <w:t xml:space="preserve"> </w:t>
      </w:r>
      <w:r>
        <w:rPr>
          <w:rFonts w:eastAsia="Calibri" w:cs="Arial"/>
        </w:rPr>
        <w:t>Наручиоца</w:t>
      </w:r>
      <w:r w:rsidRPr="00586528">
        <w:rPr>
          <w:rFonts w:eastAsia="Calibri" w:cs="Arial"/>
        </w:rPr>
        <w:t xml:space="preserve"> </w:t>
      </w:r>
      <w:r>
        <w:rPr>
          <w:rFonts w:eastAsia="Calibri" w:cs="Arial"/>
        </w:rPr>
        <w:t>у</w:t>
      </w:r>
      <w:r w:rsidRPr="00586528">
        <w:rPr>
          <w:rFonts w:eastAsia="Calibri" w:cs="Arial"/>
        </w:rPr>
        <w:t xml:space="preserve"> </w:t>
      </w:r>
      <w:r>
        <w:rPr>
          <w:rFonts w:eastAsia="Calibri" w:cs="Arial"/>
        </w:rPr>
        <w:t>року</w:t>
      </w:r>
      <w:r w:rsidRPr="00586528">
        <w:rPr>
          <w:rFonts w:eastAsia="Calibri" w:cs="Arial"/>
        </w:rPr>
        <w:t xml:space="preserve"> </w:t>
      </w:r>
      <w:r>
        <w:rPr>
          <w:rFonts w:eastAsia="Calibri" w:cs="Arial"/>
        </w:rPr>
        <w:t>од</w:t>
      </w:r>
      <w:r w:rsidRPr="00586528">
        <w:rPr>
          <w:rFonts w:eastAsia="Calibri" w:cs="Arial"/>
        </w:rPr>
        <w:t xml:space="preserve"> 12 </w:t>
      </w:r>
      <w:r>
        <w:rPr>
          <w:rFonts w:eastAsia="Calibri" w:cs="Arial"/>
        </w:rPr>
        <w:t>сати</w:t>
      </w:r>
      <w:r w:rsidRPr="00586528">
        <w:rPr>
          <w:rFonts w:eastAsia="Calibri" w:cs="Arial"/>
        </w:rPr>
        <w:t xml:space="preserve"> </w:t>
      </w:r>
      <w:r>
        <w:rPr>
          <w:rFonts w:eastAsia="Calibri" w:cs="Arial"/>
        </w:rPr>
        <w:t>од</w:t>
      </w:r>
      <w:r w:rsidRPr="00586528">
        <w:rPr>
          <w:rFonts w:eastAsia="Calibri" w:cs="Arial"/>
        </w:rPr>
        <w:t xml:space="preserve"> </w:t>
      </w:r>
      <w:r>
        <w:rPr>
          <w:rFonts w:eastAsia="Calibri" w:cs="Arial"/>
        </w:rPr>
        <w:t>тренутка</w:t>
      </w:r>
      <w:r w:rsidRPr="00586528">
        <w:rPr>
          <w:rFonts w:eastAsia="Calibri" w:cs="Arial"/>
        </w:rPr>
        <w:t xml:space="preserve"> </w:t>
      </w:r>
      <w:r>
        <w:rPr>
          <w:rFonts w:eastAsia="Calibri" w:cs="Arial"/>
        </w:rPr>
        <w:t>обавештења</w:t>
      </w:r>
      <w:r w:rsidRPr="00586528">
        <w:rPr>
          <w:rFonts w:eastAsia="Calibri" w:cs="Arial"/>
        </w:rPr>
        <w:t xml:space="preserve"> </w:t>
      </w:r>
      <w:r>
        <w:rPr>
          <w:rFonts w:eastAsia="Calibri" w:cs="Arial"/>
        </w:rPr>
        <w:t>о</w:t>
      </w:r>
      <w:r w:rsidRPr="00586528">
        <w:rPr>
          <w:rFonts w:eastAsia="Calibri" w:cs="Arial"/>
        </w:rPr>
        <w:t xml:space="preserve"> </w:t>
      </w:r>
      <w:r>
        <w:rPr>
          <w:rFonts w:eastAsia="Calibri" w:cs="Arial"/>
        </w:rPr>
        <w:t>потреби</w:t>
      </w:r>
      <w:r w:rsidRPr="00586528">
        <w:rPr>
          <w:rFonts w:eastAsia="Calibri" w:cs="Arial"/>
        </w:rPr>
        <w:t xml:space="preserve"> </w:t>
      </w:r>
      <w:r>
        <w:rPr>
          <w:rFonts w:eastAsia="Calibri" w:cs="Arial"/>
        </w:rPr>
        <w:t>ангажовања</w:t>
      </w:r>
      <w:r w:rsidRPr="00586528">
        <w:rPr>
          <w:rFonts w:eastAsia="Calibri" w:cs="Arial"/>
        </w:rPr>
        <w:t xml:space="preserve">, </w:t>
      </w:r>
      <w:r w:rsidR="00D339CD">
        <w:rPr>
          <w:rFonts w:eastAsia="Calibri" w:cs="Arial"/>
          <w:lang w:val="sr-Cyrl-RS"/>
        </w:rPr>
        <w:t xml:space="preserve"> </w:t>
      </w:r>
      <w:r w:rsidR="00D339CD" w:rsidRPr="00D339CD">
        <w:rPr>
          <w:rFonts w:eastAsia="Calibri" w:cs="Arial"/>
          <w:lang w:val="sr-Cyrl-RS"/>
        </w:rPr>
        <w:t xml:space="preserve">Наручилац </w:t>
      </w:r>
      <w:r w:rsidR="00D339CD" w:rsidRPr="00D339CD">
        <w:rPr>
          <w:rFonts w:eastAsia="Calibri" w:cs="Arial"/>
          <w:bCs/>
          <w:lang w:val="sr-Cyrl-CS"/>
        </w:rPr>
        <w:t>задржава право раскида уговора без отказног рока</w:t>
      </w:r>
      <w:r w:rsidRPr="00D339CD">
        <w:rPr>
          <w:rFonts w:eastAsia="Calibri" w:cs="Arial"/>
        </w:rPr>
        <w:t>.</w:t>
      </w:r>
    </w:p>
    <w:p w:rsidR="00586528" w:rsidRPr="00586528" w:rsidRDefault="00586528" w:rsidP="00586528">
      <w:pPr>
        <w:outlineLvl w:val="0"/>
        <w:rPr>
          <w:rFonts w:cs="Arial"/>
          <w:b/>
          <w:lang w:val="sr-Cyrl-CS" w:eastAsia="ar-SA"/>
        </w:rPr>
      </w:pPr>
      <w:r w:rsidRPr="00586528">
        <w:rPr>
          <w:rFonts w:cs="Arial"/>
          <w:b/>
          <w:lang w:val="sr-Cyrl-CS" w:eastAsia="ar-SA"/>
        </w:rPr>
        <w:t>3.</w:t>
      </w:r>
      <w:r w:rsidRPr="00586528">
        <w:rPr>
          <w:rFonts w:cs="Arial"/>
          <w:b/>
          <w:lang w:val="sr-Cyrl-RS" w:eastAsia="ar-SA"/>
        </w:rPr>
        <w:t>2</w:t>
      </w:r>
      <w:r w:rsidRPr="00586528">
        <w:rPr>
          <w:rFonts w:cs="Arial"/>
          <w:b/>
          <w:lang w:val="sr-Cyrl-CS" w:eastAsia="ar-SA"/>
        </w:rPr>
        <w:t xml:space="preserve"> Рок извршења услуга</w:t>
      </w:r>
    </w:p>
    <w:p w:rsidR="00BD2141" w:rsidRPr="00BD2141" w:rsidRDefault="00BD2141" w:rsidP="00BD2141">
      <w:pPr>
        <w:spacing w:before="0"/>
        <w:rPr>
          <w:rFonts w:eastAsia="Calibri" w:cs="Arial"/>
          <w:lang w:eastAsia="hr-HR"/>
        </w:rPr>
      </w:pPr>
      <w:r w:rsidRPr="00BD2141">
        <w:rPr>
          <w:rFonts w:eastAsia="Calibri" w:cs="Arial"/>
          <w:lang w:val="sr-Cyrl-CS" w:eastAsia="hr-HR"/>
        </w:rPr>
        <w:t xml:space="preserve">Услуге се пружају према потребама Наручиоца у периоду од 12 месеци од дана </w:t>
      </w:r>
      <w:r w:rsidR="00E1470F">
        <w:rPr>
          <w:rFonts w:eastAsia="Calibri" w:cs="Arial"/>
          <w:lang w:val="sr-Cyrl-CS" w:eastAsia="hr-HR"/>
        </w:rPr>
        <w:t>закључења уговора</w:t>
      </w:r>
      <w:r w:rsidRPr="00BD2141">
        <w:rPr>
          <w:rFonts w:eastAsia="Calibri" w:cs="Arial"/>
          <w:lang w:val="sr-Cyrl-CS" w:eastAsia="hr-HR"/>
        </w:rPr>
        <w:t>.</w:t>
      </w:r>
    </w:p>
    <w:p w:rsidR="00BD2141" w:rsidRPr="00BD2141" w:rsidRDefault="00BD2141" w:rsidP="00BD2141">
      <w:pPr>
        <w:spacing w:before="0"/>
        <w:ind w:left="717"/>
        <w:rPr>
          <w:rFonts w:eastAsia="Calibri" w:cs="Arial"/>
          <w:sz w:val="24"/>
          <w:szCs w:val="24"/>
          <w:lang w:eastAsia="hr-HR"/>
        </w:rPr>
      </w:pPr>
    </w:p>
    <w:p w:rsidR="00586528" w:rsidRPr="00BD2141" w:rsidRDefault="00BD2141" w:rsidP="00BD2141">
      <w:pPr>
        <w:autoSpaceDE w:val="0"/>
        <w:autoSpaceDN w:val="0"/>
        <w:adjustRightInd w:val="0"/>
        <w:spacing w:before="0"/>
        <w:rPr>
          <w:rFonts w:eastAsia="Calibri" w:cs="Arial"/>
          <w:lang w:val="sr-Cyrl-RS"/>
        </w:rPr>
      </w:pPr>
      <w:r w:rsidRPr="00BD2141">
        <w:rPr>
          <w:rFonts w:eastAsia="Calibri" w:cs="Arial"/>
          <w:lang w:val="sr-Cyrl-CS" w:eastAsia="hr-HR"/>
        </w:rPr>
        <w:t xml:space="preserve">Напомена: </w:t>
      </w:r>
      <w:r w:rsidR="00E1470F">
        <w:rPr>
          <w:rFonts w:eastAsia="Calibri" w:cs="Arial"/>
          <w:lang w:val="sr-Cyrl-RS"/>
        </w:rPr>
        <w:t>Изабрани понуђач</w:t>
      </w:r>
      <w:r w:rsidRPr="00BD2141">
        <w:rPr>
          <w:rFonts w:eastAsia="Calibri" w:cs="Arial"/>
          <w:lang w:val="sr-Cyrl-CS" w:eastAsia="hr-HR"/>
        </w:rPr>
        <w:t xml:space="preserve"> услуга има обавезу да се одазове на позив Наручиоца у што краћем временском периоду, а најдуже у року од 12 сати од тренутка обавештења о потреби ангажовања.</w:t>
      </w:r>
    </w:p>
    <w:p w:rsidR="00586528" w:rsidRPr="00586528" w:rsidRDefault="00586528" w:rsidP="00586528">
      <w:pPr>
        <w:autoSpaceDE w:val="0"/>
        <w:autoSpaceDN w:val="0"/>
        <w:adjustRightInd w:val="0"/>
        <w:spacing w:before="0"/>
        <w:rPr>
          <w:rFonts w:eastAsia="Calibri" w:cs="Arial"/>
          <w:lang w:val="sr-Cyrl-RS"/>
        </w:rPr>
      </w:pPr>
    </w:p>
    <w:p w:rsidR="00586528" w:rsidRPr="00586528" w:rsidRDefault="00586528" w:rsidP="00586528">
      <w:pPr>
        <w:ind w:left="709" w:hanging="709"/>
        <w:jc w:val="left"/>
        <w:outlineLvl w:val="0"/>
        <w:rPr>
          <w:rFonts w:cs="Arial"/>
          <w:b/>
          <w:lang w:val="sr-Cyrl-CS" w:eastAsia="ar-SA"/>
        </w:rPr>
      </w:pPr>
      <w:bookmarkStart w:id="22" w:name="_Toc441651542"/>
      <w:bookmarkStart w:id="23" w:name="_Toc442559880"/>
      <w:r w:rsidRPr="00586528">
        <w:rPr>
          <w:rFonts w:cs="Arial"/>
          <w:b/>
          <w:lang w:val="sr-Cyrl-CS" w:eastAsia="ar-SA"/>
        </w:rPr>
        <w:t>3.</w:t>
      </w:r>
      <w:r w:rsidRPr="00586528">
        <w:rPr>
          <w:rFonts w:cs="Arial"/>
          <w:b/>
          <w:lang w:val="sr-Cyrl-RS" w:eastAsia="ar-SA"/>
        </w:rPr>
        <w:t>3</w:t>
      </w:r>
      <w:r w:rsidRPr="00586528">
        <w:rPr>
          <w:rFonts w:cs="Arial"/>
          <w:b/>
          <w:lang w:val="sr-Cyrl-CS" w:eastAsia="ar-SA"/>
        </w:rPr>
        <w:t xml:space="preserve">.Место </w:t>
      </w:r>
      <w:bookmarkEnd w:id="22"/>
      <w:bookmarkEnd w:id="23"/>
      <w:r w:rsidRPr="00586528">
        <w:rPr>
          <w:rFonts w:cs="Arial"/>
          <w:b/>
          <w:lang w:val="sr-Cyrl-CS" w:eastAsia="ar-SA"/>
        </w:rPr>
        <w:t>извршења услуга</w:t>
      </w:r>
    </w:p>
    <w:p w:rsidR="00E1470F" w:rsidRDefault="00E1470F" w:rsidP="00E1470F">
      <w:pPr>
        <w:spacing w:before="0"/>
        <w:rPr>
          <w:rFonts w:cs="Arial"/>
          <w:lang w:val="sr-Cyrl-RS" w:eastAsia="zh-CN"/>
        </w:rPr>
      </w:pPr>
      <w:r w:rsidRPr="006674B8">
        <w:rPr>
          <w:rFonts w:eastAsia="TimesNewRomanPSMT" w:cs="Arial"/>
          <w:bCs/>
          <w:lang w:val="sr-Cyrl-RS"/>
        </w:rPr>
        <w:t xml:space="preserve">Место извршења услуге је </w:t>
      </w:r>
      <w:r w:rsidRPr="006674B8">
        <w:rPr>
          <w:rFonts w:eastAsia="Calibri" w:cs="Arial"/>
          <w:lang w:val="sr-Cyrl-RS" w:eastAsia="zh-CN"/>
        </w:rPr>
        <w:t>Огранак</w:t>
      </w:r>
      <w:r w:rsidRPr="00F40891">
        <w:rPr>
          <w:rFonts w:eastAsia="Calibri" w:cs="Arial"/>
          <w:lang w:val="sr-Cyrl-RS" w:eastAsia="zh-CN"/>
        </w:rPr>
        <w:t xml:space="preserve"> ТЕНТ, локација ТЕНТ Б, Обреновац-Ушће</w:t>
      </w:r>
      <w:r w:rsidRPr="00C670F2">
        <w:rPr>
          <w:rFonts w:eastAsia="Calibri" w:cs="Arial"/>
          <w:lang w:val="sr-Cyrl-RS"/>
        </w:rPr>
        <w:t xml:space="preserve"> и друге локације Наручиоца на захтев Наручиоца</w:t>
      </w:r>
      <w:r w:rsidRPr="00F40891">
        <w:rPr>
          <w:rFonts w:cs="Arial"/>
          <w:lang w:val="sr-Cyrl-RS" w:eastAsia="zh-CN"/>
        </w:rPr>
        <w:t>.</w:t>
      </w:r>
    </w:p>
    <w:p w:rsidR="00586528" w:rsidRPr="00586528" w:rsidRDefault="00E1470F" w:rsidP="00E1470F">
      <w:pPr>
        <w:spacing w:before="0"/>
        <w:rPr>
          <w:rFonts w:cs="Arial"/>
          <w:lang w:val="sr-Cyrl-RS" w:eastAsia="zh-CN"/>
        </w:rPr>
      </w:pPr>
      <w:r w:rsidRPr="00F40891">
        <w:rPr>
          <w:rFonts w:eastAsia="TimesNewRomanPSMT" w:cs="Arial"/>
          <w:bCs/>
          <w:lang w:val="sr-Cyrl-RS"/>
        </w:rPr>
        <w:t>Паритет је ф</w:t>
      </w:r>
      <w:r w:rsidRPr="00F40891">
        <w:rPr>
          <w:rFonts w:eastAsia="Calibri" w:cs="Arial"/>
          <w:lang w:val="ru-RU"/>
        </w:rPr>
        <w:t xml:space="preserve">ранко </w:t>
      </w:r>
      <w:r w:rsidRPr="00F40891">
        <w:rPr>
          <w:rFonts w:eastAsia="Calibri" w:cs="Arial"/>
          <w:lang w:val="sr-Cyrl-RS"/>
        </w:rPr>
        <w:t>место пружања услуге</w:t>
      </w:r>
      <w:r w:rsidR="00586528" w:rsidRPr="00586528">
        <w:rPr>
          <w:rFonts w:cs="Arial"/>
          <w:lang w:val="sr-Cyrl-RS" w:eastAsia="zh-CN"/>
        </w:rPr>
        <w:t xml:space="preserve"> </w:t>
      </w:r>
    </w:p>
    <w:p w:rsidR="00E1470F" w:rsidRDefault="00E1470F" w:rsidP="00E1470F">
      <w:pPr>
        <w:spacing w:before="0"/>
        <w:jc w:val="left"/>
        <w:rPr>
          <w:rFonts w:eastAsia="Calibri" w:cs="Arial"/>
          <w:b/>
          <w:lang w:val="sr-Cyrl-RS"/>
        </w:rPr>
      </w:pPr>
    </w:p>
    <w:p w:rsidR="00E1470F" w:rsidRPr="00C670F2" w:rsidRDefault="00E1470F" w:rsidP="00E1470F">
      <w:pPr>
        <w:spacing w:before="0"/>
        <w:jc w:val="left"/>
        <w:rPr>
          <w:rFonts w:eastAsia="Calibri" w:cs="Arial"/>
          <w:b/>
          <w:lang w:val="sr-Cyrl-RS"/>
        </w:rPr>
      </w:pPr>
      <w:r w:rsidRPr="00C670F2">
        <w:rPr>
          <w:rFonts w:eastAsia="Calibri" w:cs="Arial"/>
          <w:b/>
          <w:lang w:val="sr-Cyrl-RS"/>
        </w:rPr>
        <w:t>Напомена:</w:t>
      </w:r>
    </w:p>
    <w:p w:rsidR="00E1470F" w:rsidRDefault="00E1470F" w:rsidP="00E1470F">
      <w:pPr>
        <w:spacing w:before="0"/>
        <w:rPr>
          <w:rFonts w:eastAsia="Calibri" w:cs="Arial"/>
          <w:lang w:val="sr-Cyrl-RS"/>
        </w:rPr>
      </w:pPr>
      <w:r w:rsidRPr="00C670F2">
        <w:rPr>
          <w:rFonts w:eastAsia="Calibri" w:cs="Arial"/>
          <w:lang w:val="sr-Cyrl-RS"/>
        </w:rPr>
        <w:t>Услуге које су предмет уговора а специфициране су у структури цене, могу се на захтев Наручиоца и уз сагласност Изабраног понуђача, пружати и на</w:t>
      </w:r>
      <w:r>
        <w:rPr>
          <w:rFonts w:eastAsia="Calibri" w:cs="Arial"/>
          <w:lang w:val="sr-Cyrl-RS"/>
        </w:rPr>
        <w:t xml:space="preserve"> </w:t>
      </w:r>
      <w:r w:rsidRPr="00C670F2">
        <w:rPr>
          <w:rFonts w:eastAsia="Calibri" w:cs="Arial"/>
          <w:lang w:val="sr-Cyrl-RS"/>
        </w:rPr>
        <w:t>другим локацијама Наручиоца што не утиче на било какву промену јединичних цена.</w:t>
      </w:r>
    </w:p>
    <w:p w:rsidR="00586528" w:rsidRPr="00586528" w:rsidRDefault="00586528" w:rsidP="00586528">
      <w:pPr>
        <w:spacing w:before="0"/>
        <w:rPr>
          <w:rFonts w:cs="Arial"/>
          <w:color w:val="00B0F0"/>
          <w:lang w:eastAsia="zh-CN"/>
        </w:rPr>
      </w:pPr>
    </w:p>
    <w:p w:rsidR="00586528" w:rsidRPr="00586528" w:rsidRDefault="00586528" w:rsidP="00586528">
      <w:pPr>
        <w:ind w:left="709" w:hanging="709"/>
        <w:jc w:val="left"/>
        <w:outlineLvl w:val="0"/>
        <w:rPr>
          <w:rFonts w:cs="Arial"/>
          <w:b/>
          <w:lang w:val="sr-Cyrl-CS" w:eastAsia="ar-SA"/>
        </w:rPr>
      </w:pPr>
      <w:r w:rsidRPr="00586528">
        <w:rPr>
          <w:rFonts w:cs="Arial"/>
          <w:b/>
          <w:lang w:eastAsia="ar-SA"/>
        </w:rPr>
        <w:lastRenderedPageBreak/>
        <w:t>3.</w:t>
      </w:r>
      <w:r w:rsidRPr="00586528">
        <w:rPr>
          <w:rFonts w:cs="Arial"/>
          <w:b/>
          <w:lang w:val="sr-Cyrl-RS" w:eastAsia="ar-SA"/>
        </w:rPr>
        <w:t>4</w:t>
      </w:r>
      <w:r w:rsidRPr="00586528">
        <w:rPr>
          <w:rFonts w:cs="Arial"/>
          <w:b/>
          <w:lang w:eastAsia="ar-SA"/>
        </w:rPr>
        <w:t xml:space="preserve">. </w:t>
      </w:r>
      <w:r w:rsidRPr="00586528">
        <w:rPr>
          <w:rFonts w:cs="Arial"/>
          <w:b/>
          <w:lang w:val="sr-Cyrl-CS" w:eastAsia="ar-SA"/>
        </w:rPr>
        <w:t>Квалитативни и квантитативни пријем</w:t>
      </w:r>
    </w:p>
    <w:p w:rsidR="00586528" w:rsidRPr="00586528" w:rsidRDefault="00586528" w:rsidP="00586528">
      <w:pPr>
        <w:tabs>
          <w:tab w:val="left" w:pos="567"/>
        </w:tabs>
        <w:spacing w:before="0"/>
        <w:rPr>
          <w:rFonts w:cs="Arial"/>
          <w:lang w:val="sr-Cyrl-RS"/>
        </w:rPr>
      </w:pPr>
    </w:p>
    <w:p w:rsidR="00586528" w:rsidRPr="00586528" w:rsidRDefault="00BD2141" w:rsidP="00586528">
      <w:pPr>
        <w:tabs>
          <w:tab w:val="left" w:pos="567"/>
        </w:tabs>
        <w:spacing w:before="0"/>
        <w:rPr>
          <w:rFonts w:cs="Arial"/>
          <w:bCs/>
          <w:lang w:val="sr-Cyrl-RS"/>
        </w:rPr>
      </w:pPr>
      <w:r w:rsidRPr="005C5F10">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5C5F10">
        <w:rPr>
          <w:rFonts w:cs="Arial"/>
          <w:lang w:val="sr-Cyrl-RS"/>
        </w:rPr>
        <w:t>ТЕНТ Б, Обреновац-Ушће</w:t>
      </w:r>
      <w:r w:rsidR="00586528" w:rsidRPr="00586528">
        <w:rPr>
          <w:rFonts w:cs="Arial"/>
          <w:bCs/>
          <w:lang w:val="sr-Cyrl-RS"/>
        </w:rPr>
        <w:t>.</w:t>
      </w:r>
    </w:p>
    <w:p w:rsidR="004212CD" w:rsidRPr="00E1470F" w:rsidRDefault="004212CD" w:rsidP="004212CD">
      <w:pPr>
        <w:tabs>
          <w:tab w:val="left" w:pos="567"/>
        </w:tabs>
        <w:spacing w:before="0"/>
        <w:rPr>
          <w:rFonts w:cs="Arial"/>
          <w:color w:val="FF0000"/>
        </w:rPr>
      </w:pPr>
      <w:r w:rsidRPr="00E1470F">
        <w:rPr>
          <w:rFonts w:cs="Arial"/>
          <w:color w:val="FF0000"/>
        </w:rPr>
        <w:t xml:space="preserve">У случају да се приликом пријема Услуге утврди да стварно стање </w:t>
      </w:r>
      <w:r w:rsidR="00D339CD" w:rsidRPr="00E1470F">
        <w:rPr>
          <w:rFonts w:cs="Arial"/>
          <w:color w:val="FF0000"/>
          <w:lang w:val="sr-Cyrl-RS"/>
        </w:rPr>
        <w:t xml:space="preserve">дизалице (носивост, атест дизалице, техничка исправност и сл.) </w:t>
      </w:r>
      <w:r w:rsidRPr="00E1470F">
        <w:rPr>
          <w:rFonts w:cs="Arial"/>
          <w:color w:val="FF0000"/>
        </w:rPr>
        <w:t xml:space="preserve">не одговара </w:t>
      </w:r>
      <w:r w:rsidR="00D339CD" w:rsidRPr="00E1470F">
        <w:rPr>
          <w:rFonts w:cs="Arial"/>
          <w:color w:val="FF0000"/>
          <w:lang w:val="sr-Cyrl-RS"/>
        </w:rPr>
        <w:t>техничким захтевима из уговора</w:t>
      </w:r>
      <w:r w:rsidRPr="00E1470F">
        <w:rPr>
          <w:rFonts w:cs="Arial"/>
          <w:color w:val="FF0000"/>
        </w:rPr>
        <w:t>, Корисник услуге је дужан да рекламацију записнички констатује и исту одмах достави Пружаоцу услуге</w:t>
      </w:r>
      <w:r w:rsidR="00D339CD" w:rsidRPr="00E1470F">
        <w:rPr>
          <w:rFonts w:cs="Arial"/>
          <w:color w:val="FF0000"/>
          <w:lang w:val="sr-Cyrl-RS"/>
        </w:rPr>
        <w:t>.</w:t>
      </w:r>
    </w:p>
    <w:p w:rsidR="004212CD" w:rsidRPr="00E1470F" w:rsidRDefault="004212CD" w:rsidP="004212CD">
      <w:pPr>
        <w:pStyle w:val="ListParagraph"/>
        <w:autoSpaceDE w:val="0"/>
        <w:autoSpaceDN w:val="0"/>
        <w:adjustRightInd w:val="0"/>
        <w:spacing w:before="0" w:after="0" w:line="240" w:lineRule="auto"/>
        <w:ind w:left="0"/>
        <w:contextualSpacing w:val="0"/>
        <w:rPr>
          <w:rFonts w:ascii="Arial" w:eastAsia="Times New Roman" w:hAnsi="Arial" w:cs="Arial"/>
          <w:color w:val="FF0000"/>
          <w:lang w:val="sr-Cyrl-RS"/>
        </w:rPr>
      </w:pPr>
    </w:p>
    <w:p w:rsidR="004212CD" w:rsidRPr="00E1470F" w:rsidRDefault="004212CD" w:rsidP="004212CD">
      <w:pPr>
        <w:pStyle w:val="ListParagraph"/>
        <w:autoSpaceDE w:val="0"/>
        <w:autoSpaceDN w:val="0"/>
        <w:adjustRightInd w:val="0"/>
        <w:spacing w:before="0" w:after="0" w:line="240" w:lineRule="auto"/>
        <w:ind w:left="0"/>
        <w:contextualSpacing w:val="0"/>
        <w:rPr>
          <w:rFonts w:ascii="Arial" w:hAnsi="Arial" w:cs="Arial"/>
          <w:color w:val="FF0000"/>
          <w:lang w:val="sr-Cyrl-RS"/>
        </w:rPr>
      </w:pPr>
      <w:r w:rsidRPr="00E1470F">
        <w:rPr>
          <w:rFonts w:ascii="Arial" w:eastAsia="Times New Roman" w:hAnsi="Arial" w:cs="Arial"/>
          <w:color w:val="FF0000"/>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w:t>
      </w:r>
      <w:r w:rsidR="00D339CD" w:rsidRPr="00E1470F">
        <w:rPr>
          <w:rFonts w:ascii="Arial" w:eastAsia="Times New Roman" w:hAnsi="Arial" w:cs="Arial"/>
          <w:color w:val="FF0000"/>
        </w:rPr>
        <w:t>о свом трошку</w:t>
      </w:r>
      <w:r w:rsidR="00D339CD" w:rsidRPr="00E1470F">
        <w:rPr>
          <w:rFonts w:ascii="Arial" w:eastAsia="Times New Roman" w:hAnsi="Arial" w:cs="Arial"/>
          <w:color w:val="FF0000"/>
          <w:lang w:val="sr-Cyrl-RS"/>
        </w:rPr>
        <w:t xml:space="preserve"> у року не дужем од 24 сата од сачињавања записника.</w:t>
      </w:r>
    </w:p>
    <w:p w:rsidR="00E1470F" w:rsidRDefault="00586528" w:rsidP="00D339CD">
      <w:pPr>
        <w:autoSpaceDE w:val="0"/>
        <w:autoSpaceDN w:val="0"/>
        <w:adjustRightInd w:val="0"/>
        <w:spacing w:before="0"/>
        <w:rPr>
          <w:rFonts w:cs="Arial"/>
          <w:color w:val="FF0000"/>
          <w:lang w:val="sr-Cyrl-RS"/>
        </w:rPr>
      </w:pPr>
      <w:r w:rsidRPr="00BD2141">
        <w:rPr>
          <w:rFonts w:cs="Arial"/>
          <w:color w:val="FF0000"/>
          <w:lang w:val="sr-Cyrl-RS"/>
        </w:rPr>
        <w:t>.</w:t>
      </w:r>
    </w:p>
    <w:p w:rsidR="00E1470F" w:rsidRDefault="00E1470F">
      <w:pPr>
        <w:spacing w:before="0"/>
        <w:jc w:val="left"/>
        <w:rPr>
          <w:rFonts w:cs="Arial"/>
          <w:color w:val="FF0000"/>
          <w:lang w:val="sr-Cyrl-RS"/>
        </w:rPr>
      </w:pPr>
      <w:r>
        <w:rPr>
          <w:rFonts w:cs="Arial"/>
          <w:color w:val="FF0000"/>
          <w:lang w:val="sr-Cyrl-RS"/>
        </w:rPr>
        <w:br w:type="page"/>
      </w:r>
    </w:p>
    <w:p w:rsidR="00586528" w:rsidRDefault="00586528" w:rsidP="00D339CD">
      <w:pPr>
        <w:autoSpaceDE w:val="0"/>
        <w:autoSpaceDN w:val="0"/>
        <w:adjustRightInd w:val="0"/>
        <w:spacing w:before="0"/>
        <w:rPr>
          <w:rFonts w:eastAsia="Calibri" w:cs="Arial"/>
          <w:lang w:val="sr-Cyrl-RS"/>
        </w:rPr>
      </w:pPr>
    </w:p>
    <w:p w:rsidR="00827A1D" w:rsidRPr="00827A1D" w:rsidRDefault="00827A1D" w:rsidP="00827A1D">
      <w:pPr>
        <w:spacing w:before="0" w:after="120"/>
        <w:ind w:firstLine="340"/>
        <w:rPr>
          <w:rFonts w:ascii="Calibri" w:eastAsia="Calibri" w:hAnsi="Calibri"/>
          <w:lang w:val="sr-Cyrl-CS" w:eastAsia="sr-Latn-CS"/>
        </w:rPr>
      </w:pPr>
    </w:p>
    <w:p w:rsidR="00756A02" w:rsidRPr="00E47C2E" w:rsidRDefault="00756A02" w:rsidP="00EF42F0">
      <w:pPr>
        <w:pStyle w:val="Heading10"/>
        <w:numPr>
          <w:ilvl w:val="0"/>
          <w:numId w:val="12"/>
        </w:numPr>
        <w:jc w:val="both"/>
        <w:rPr>
          <w:rFonts w:cs="Arial"/>
        </w:rPr>
      </w:pPr>
      <w:bookmarkStart w:id="24"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387"/>
      </w:tblGrid>
      <w:tr w:rsidR="00175774" w:rsidRPr="00E47C2E" w:rsidTr="003E454D">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387"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3E454D">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387"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EF42F0">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0F289F" w:rsidRDefault="00E13FFC" w:rsidP="00EF42F0">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p w:rsidR="000F289F" w:rsidRPr="00E47C2E" w:rsidRDefault="000F289F" w:rsidP="000F289F">
            <w:pPr>
              <w:tabs>
                <w:tab w:val="left" w:pos="680"/>
              </w:tabs>
              <w:snapToGrid w:val="0"/>
              <w:spacing w:before="0"/>
              <w:ind w:left="714"/>
              <w:contextualSpacing/>
              <w:jc w:val="left"/>
              <w:rPr>
                <w:rFonts w:cs="Arial"/>
              </w:rPr>
            </w:pPr>
          </w:p>
        </w:tc>
      </w:tr>
      <w:tr w:rsidR="00175774" w:rsidRPr="00E47C2E" w:rsidTr="003E454D">
        <w:trPr>
          <w:trHeight w:val="231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387"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EF42F0">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Default="00E13FFC" w:rsidP="00E13FFC">
            <w:pPr>
              <w:tabs>
                <w:tab w:val="left" w:pos="680"/>
              </w:tabs>
              <w:snapToGrid w:val="0"/>
              <w:spacing w:before="0"/>
              <w:contextualSpacing/>
              <w:jc w:val="left"/>
              <w:rPr>
                <w:rFonts w:eastAsia="Calibri" w:cs="Arial"/>
                <w:lang w:val="sr-Cyrl-RS" w:eastAsia="sr-Latn-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p w:rsidR="000F289F" w:rsidRPr="000F289F" w:rsidRDefault="000F289F" w:rsidP="00E13FFC">
            <w:pPr>
              <w:tabs>
                <w:tab w:val="left" w:pos="680"/>
              </w:tabs>
              <w:snapToGrid w:val="0"/>
              <w:spacing w:before="0"/>
              <w:contextualSpacing/>
              <w:jc w:val="left"/>
              <w:rPr>
                <w:rFonts w:eastAsia="Calibri" w:cs="Arial"/>
                <w:lang w:val="sr-Cyrl-RS"/>
              </w:rPr>
            </w:pPr>
          </w:p>
        </w:tc>
      </w:tr>
      <w:tr w:rsidR="00175774" w:rsidRPr="00E47C2E" w:rsidTr="003E454D">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387"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EF42F0">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EF42F0">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EF42F0">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0F289F" w:rsidRDefault="00562AED" w:rsidP="00EF42F0">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0F289F" w:rsidRPr="00E47C2E" w:rsidRDefault="000F289F" w:rsidP="000F289F">
            <w:pPr>
              <w:tabs>
                <w:tab w:val="left" w:pos="680"/>
              </w:tabs>
              <w:snapToGrid w:val="0"/>
              <w:spacing w:before="0"/>
              <w:ind w:left="720"/>
              <w:contextualSpacing/>
              <w:rPr>
                <w:rFonts w:cs="Arial"/>
                <w:lang w:val="sr-Latn-CS" w:eastAsia="sr-Latn-CS"/>
              </w:rPr>
            </w:pP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0F289F" w:rsidRPr="000F289F" w:rsidRDefault="000F289F" w:rsidP="00562AED">
            <w:pPr>
              <w:tabs>
                <w:tab w:val="left" w:pos="680"/>
              </w:tabs>
              <w:snapToGrid w:val="0"/>
              <w:contextualSpacing/>
              <w:rPr>
                <w:rFonts w:eastAsia="Calibri" w:cs="Arial"/>
                <w:lang w:val="sr-Cyrl-RS"/>
              </w:rPr>
            </w:pPr>
          </w:p>
        </w:tc>
      </w:tr>
      <w:tr w:rsidR="00175774" w:rsidRPr="00E47C2E" w:rsidTr="003E454D">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387"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2B2A60">
              <w:rPr>
                <w:rFonts w:cs="Arial"/>
                <w:lang w:val="sr-Cyrl-RS" w:eastAsia="sr-Latn-CS"/>
              </w:rPr>
              <w:t>. 4</w:t>
            </w:r>
            <w:r w:rsidRPr="002B2A60">
              <w:rPr>
                <w:rFonts w:cs="Arial"/>
                <w:lang w:val="sr-Latn-CS" w:eastAsia="sr-Latn-CS"/>
              </w:rPr>
              <w:t>)</w:t>
            </w:r>
          </w:p>
          <w:p w:rsidR="00562AED" w:rsidRPr="00E47C2E" w:rsidRDefault="00562AED" w:rsidP="00235BBF">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235BBF">
            <w:pPr>
              <w:numPr>
                <w:ilvl w:val="0"/>
                <w:numId w:val="20"/>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235BBF">
            <w:pPr>
              <w:numPr>
                <w:ilvl w:val="0"/>
                <w:numId w:val="20"/>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235BBF">
            <w:pPr>
              <w:numPr>
                <w:ilvl w:val="0"/>
                <w:numId w:val="20"/>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3E454D">
        <w:trPr>
          <w:jc w:val="center"/>
        </w:trPr>
        <w:tc>
          <w:tcPr>
            <w:tcW w:w="729" w:type="dxa"/>
            <w:vAlign w:val="center"/>
          </w:tcPr>
          <w:p w:rsidR="00175774" w:rsidRPr="00E47C2E" w:rsidRDefault="00175774" w:rsidP="003A4822">
            <w:pPr>
              <w:jc w:val="center"/>
              <w:rPr>
                <w:rFonts w:cs="Arial"/>
                <w:color w:val="00B0F0"/>
              </w:rPr>
            </w:pPr>
          </w:p>
        </w:tc>
        <w:tc>
          <w:tcPr>
            <w:tcW w:w="8387" w:type="dxa"/>
          </w:tcPr>
          <w:p w:rsidR="00562AED" w:rsidRPr="004B5AD5" w:rsidRDefault="00562AED" w:rsidP="00562AED">
            <w:pPr>
              <w:ind w:right="-180"/>
              <w:jc w:val="center"/>
              <w:rPr>
                <w:rFonts w:cs="Arial"/>
                <w:b/>
                <w:lang w:val="sr-Latn-CS" w:eastAsia="sr-Latn-CS"/>
              </w:rPr>
            </w:pPr>
            <w:r w:rsidRPr="004B5AD5">
              <w:rPr>
                <w:rFonts w:cs="Arial"/>
                <w:b/>
                <w:lang w:val="sr-Latn-CS" w:eastAsia="sr-Latn-CS"/>
              </w:rPr>
              <w:t xml:space="preserve">4.2  ДОДАТНИ УСЛОВИ </w:t>
            </w:r>
          </w:p>
          <w:p w:rsidR="00562AED" w:rsidRPr="004B5AD5" w:rsidRDefault="00562AED" w:rsidP="00562AED">
            <w:pPr>
              <w:snapToGrid w:val="0"/>
              <w:jc w:val="center"/>
              <w:rPr>
                <w:rFonts w:cs="Arial"/>
                <w:b/>
                <w:lang w:val="sr-Latn-CS" w:eastAsia="sr-Latn-CS"/>
              </w:rPr>
            </w:pPr>
            <w:r w:rsidRPr="004B5AD5">
              <w:rPr>
                <w:rFonts w:cs="Arial"/>
                <w:b/>
                <w:lang w:val="sr-Latn-CS" w:eastAsia="sr-Latn-CS"/>
              </w:rPr>
              <w:t>ЗА УЧЕШЋЕ У ПОСТУПКУ ЈАВНЕ НАБАВКЕ ИЗ ЧЛАНА 76. ЗАКОНА</w:t>
            </w:r>
          </w:p>
          <w:p w:rsidR="00175774" w:rsidRPr="00E47C2E" w:rsidRDefault="00175774" w:rsidP="00562AED">
            <w:pPr>
              <w:snapToGrid w:val="0"/>
              <w:spacing w:before="0"/>
              <w:jc w:val="center"/>
              <w:rPr>
                <w:rFonts w:eastAsia="Calibri" w:cs="Arial"/>
                <w:color w:val="00B0F0"/>
              </w:rPr>
            </w:pPr>
          </w:p>
        </w:tc>
      </w:tr>
      <w:tr w:rsidR="00175774" w:rsidRPr="00E47C2E" w:rsidTr="003E454D">
        <w:trPr>
          <w:trHeight w:val="1160"/>
          <w:jc w:val="center"/>
        </w:trPr>
        <w:tc>
          <w:tcPr>
            <w:tcW w:w="729" w:type="dxa"/>
            <w:vAlign w:val="center"/>
          </w:tcPr>
          <w:p w:rsidR="00175774" w:rsidRPr="0067523A" w:rsidRDefault="00A776C3" w:rsidP="003A4822">
            <w:pPr>
              <w:jc w:val="center"/>
              <w:rPr>
                <w:rFonts w:cs="Arial"/>
              </w:rPr>
            </w:pPr>
            <w:r>
              <w:rPr>
                <w:rFonts w:cs="Arial"/>
                <w:lang w:val="sr-Cyrl-RS"/>
              </w:rPr>
              <w:t>5</w:t>
            </w:r>
            <w:r w:rsidR="00175774" w:rsidRPr="0067523A">
              <w:rPr>
                <w:rFonts w:cs="Arial"/>
              </w:rPr>
              <w:t>.</w:t>
            </w:r>
          </w:p>
        </w:tc>
        <w:tc>
          <w:tcPr>
            <w:tcW w:w="8387" w:type="dxa"/>
          </w:tcPr>
          <w:p w:rsidR="00926B08" w:rsidRPr="004B5AD5" w:rsidRDefault="00926B08" w:rsidP="00926B08">
            <w:pPr>
              <w:autoSpaceDE w:val="0"/>
              <w:autoSpaceDN w:val="0"/>
              <w:adjustRightInd w:val="0"/>
              <w:rPr>
                <w:rFonts w:cs="Arial"/>
                <w:b/>
                <w:lang w:val="sr-Latn-CS" w:eastAsia="sr-Latn-CS"/>
              </w:rPr>
            </w:pPr>
            <w:r w:rsidRPr="004B5AD5">
              <w:rPr>
                <w:rFonts w:cs="Arial"/>
                <w:b/>
                <w:u w:val="single"/>
                <w:lang w:val="sr-Latn-CS" w:eastAsia="sr-Latn-CS"/>
              </w:rPr>
              <w:t>Услов:</w:t>
            </w:r>
          </w:p>
          <w:p w:rsidR="00926B08" w:rsidRPr="004B5AD5" w:rsidRDefault="00926B08" w:rsidP="00235BBF">
            <w:pPr>
              <w:autoSpaceDE w:val="0"/>
              <w:autoSpaceDN w:val="0"/>
              <w:adjustRightInd w:val="0"/>
              <w:spacing w:before="0"/>
              <w:rPr>
                <w:rFonts w:cs="Arial"/>
                <w:lang w:val="sr-Cyrl-RS" w:eastAsia="sr-Latn-CS"/>
              </w:rPr>
            </w:pPr>
            <w:r w:rsidRPr="004B5AD5">
              <w:rPr>
                <w:rFonts w:cs="Arial"/>
                <w:lang w:val="sr-Latn-CS" w:eastAsia="sr-Latn-CS"/>
              </w:rPr>
              <w:t xml:space="preserve">Пословни капацитет </w:t>
            </w:r>
          </w:p>
          <w:p w:rsidR="00926B08" w:rsidRPr="004B5AD5" w:rsidRDefault="00926B08" w:rsidP="00926B08">
            <w:pPr>
              <w:autoSpaceDE w:val="0"/>
              <w:autoSpaceDN w:val="0"/>
              <w:adjustRightInd w:val="0"/>
              <w:spacing w:before="0"/>
              <w:rPr>
                <w:rFonts w:cs="Arial"/>
                <w:lang w:val="sr-Latn-CS" w:eastAsia="sr-Latn-CS"/>
              </w:rPr>
            </w:pPr>
            <w:r w:rsidRPr="004B5AD5">
              <w:rPr>
                <w:rFonts w:cs="Arial"/>
                <w:lang w:val="sr-Latn-CS" w:eastAsia="sr-Latn-CS"/>
              </w:rPr>
              <w:t xml:space="preserve">Понуђач располаже неопходним </w:t>
            </w:r>
            <w:r w:rsidRPr="004B5AD5">
              <w:rPr>
                <w:rFonts w:cs="Arial"/>
                <w:b/>
                <w:lang w:val="sr-Latn-CS" w:eastAsia="sr-Latn-CS"/>
              </w:rPr>
              <w:t>пословним капацитетом</w:t>
            </w:r>
            <w:r w:rsidRPr="004B5AD5">
              <w:rPr>
                <w:rFonts w:cs="Arial"/>
                <w:lang w:val="sr-Latn-CS" w:eastAsia="sr-Latn-CS"/>
              </w:rPr>
              <w:t xml:space="preserve"> ако:</w:t>
            </w:r>
          </w:p>
          <w:p w:rsidR="00A776C3" w:rsidRPr="002160B0" w:rsidRDefault="00EE6257" w:rsidP="00E56C50">
            <w:pPr>
              <w:pStyle w:val="ListParagraph"/>
              <w:numPr>
                <w:ilvl w:val="0"/>
                <w:numId w:val="22"/>
              </w:numPr>
              <w:autoSpaceDE w:val="0"/>
              <w:autoSpaceDN w:val="0"/>
              <w:adjustRightInd w:val="0"/>
              <w:spacing w:before="0" w:after="120"/>
              <w:ind w:left="782" w:hanging="357"/>
              <w:rPr>
                <w:rFonts w:ascii="Arial" w:eastAsia="Times New Roman" w:hAnsi="Arial" w:cs="Arial"/>
                <w:color w:val="FF0000"/>
                <w:lang w:val="sr-Cyrl-CS"/>
              </w:rPr>
            </w:pPr>
            <w:r w:rsidRPr="002160B0">
              <w:rPr>
                <w:rFonts w:ascii="Arial" w:eastAsia="Times New Roman" w:hAnsi="Arial" w:cs="Arial"/>
                <w:color w:val="FF0000"/>
                <w:lang w:val="sr-Cyrl-CS"/>
              </w:rPr>
              <w:t xml:space="preserve">да је у </w:t>
            </w:r>
            <w:r w:rsidR="00F8019A" w:rsidRPr="002160B0">
              <w:rPr>
                <w:rFonts w:ascii="Arial" w:eastAsia="Times New Roman" w:hAnsi="Arial" w:cs="Arial"/>
                <w:color w:val="FF0000"/>
                <w:lang w:val="sr-Cyrl-CS"/>
              </w:rPr>
              <w:t xml:space="preserve">периоду </w:t>
            </w:r>
            <w:r w:rsidR="00E1470F" w:rsidRPr="002160B0">
              <w:rPr>
                <w:rFonts w:ascii="Arial" w:eastAsia="Times New Roman" w:hAnsi="Arial" w:cs="Arial"/>
                <w:color w:val="FF0000"/>
                <w:lang w:val="sr-Cyrl-CS"/>
              </w:rPr>
              <w:t xml:space="preserve">2014., 2015., </w:t>
            </w:r>
            <w:r w:rsidR="00F8019A" w:rsidRPr="002160B0">
              <w:rPr>
                <w:rFonts w:ascii="Arial" w:eastAsia="Times New Roman" w:hAnsi="Arial" w:cs="Arial"/>
                <w:color w:val="FF0000"/>
                <w:lang w:val="sr-Cyrl-CS"/>
              </w:rPr>
              <w:t>2016.</w:t>
            </w:r>
            <w:r w:rsidR="00E312F8" w:rsidRPr="002160B0">
              <w:rPr>
                <w:rFonts w:ascii="Arial" w:eastAsia="Times New Roman" w:hAnsi="Arial" w:cs="Arial"/>
                <w:color w:val="FF0000"/>
                <w:lang w:val="sr-Cyrl-CS"/>
              </w:rPr>
              <w:t>,</w:t>
            </w:r>
            <w:r w:rsidR="00E1470F" w:rsidRPr="002160B0">
              <w:rPr>
                <w:rFonts w:ascii="Arial" w:eastAsia="Times New Roman" w:hAnsi="Arial" w:cs="Arial"/>
                <w:color w:val="FF0000"/>
                <w:lang w:val="sr-Cyrl-CS"/>
              </w:rPr>
              <w:t xml:space="preserve"> 2017.</w:t>
            </w:r>
            <w:r w:rsidR="00E312F8" w:rsidRPr="002160B0">
              <w:rPr>
                <w:rFonts w:ascii="Arial" w:eastAsia="Times New Roman" w:hAnsi="Arial" w:cs="Arial"/>
                <w:color w:val="FF0000"/>
                <w:lang w:val="sr-Cyrl-CS"/>
              </w:rPr>
              <w:t xml:space="preserve"> и 2018</w:t>
            </w:r>
            <w:r w:rsidR="00E1470F" w:rsidRPr="002160B0">
              <w:rPr>
                <w:rFonts w:ascii="Arial" w:eastAsia="Times New Roman" w:hAnsi="Arial" w:cs="Arial"/>
                <w:color w:val="FF0000"/>
                <w:lang w:val="sr-Cyrl-CS"/>
              </w:rPr>
              <w:t xml:space="preserve"> </w:t>
            </w:r>
            <w:r w:rsidR="00F8019A" w:rsidRPr="002160B0">
              <w:rPr>
                <w:rFonts w:ascii="Arial" w:eastAsia="Times New Roman" w:hAnsi="Arial" w:cs="Arial"/>
                <w:color w:val="FF0000"/>
                <w:lang w:val="sr-Cyrl-CS"/>
              </w:rPr>
              <w:t>год.</w:t>
            </w:r>
            <w:r w:rsidRPr="002160B0">
              <w:rPr>
                <w:rFonts w:ascii="Arial" w:eastAsia="Times New Roman" w:hAnsi="Arial" w:cs="Arial"/>
                <w:color w:val="FF0000"/>
                <w:lang w:val="sr-Cyrl-CS"/>
              </w:rPr>
              <w:t xml:space="preserve"> </w:t>
            </w:r>
            <w:r w:rsidR="00E312F8" w:rsidRPr="002160B0">
              <w:rPr>
                <w:rFonts w:ascii="Arial" w:eastAsia="Times New Roman" w:hAnsi="Arial" w:cs="Arial"/>
                <w:color w:val="FF0000"/>
                <w:lang w:val="sr-Cyrl-CS"/>
              </w:rPr>
              <w:t xml:space="preserve">до дана одређеног за подношења понуда </w:t>
            </w:r>
            <w:r w:rsidRPr="002160B0">
              <w:rPr>
                <w:rFonts w:ascii="Arial" w:eastAsia="Times New Roman" w:hAnsi="Arial" w:cs="Arial"/>
                <w:color w:val="FF0000"/>
                <w:lang w:val="sr-Cyrl-CS"/>
              </w:rPr>
              <w:t>пружио</w:t>
            </w:r>
            <w:r w:rsidRPr="002160B0">
              <w:rPr>
                <w:rFonts w:ascii="Arial" w:eastAsia="Times New Roman" w:hAnsi="Arial" w:cs="Arial"/>
                <w:color w:val="FF0000"/>
                <w:lang w:val="sr-Latn-RS"/>
              </w:rPr>
              <w:t xml:space="preserve"> </w:t>
            </w:r>
            <w:r w:rsidRPr="002160B0">
              <w:rPr>
                <w:rFonts w:ascii="Arial" w:eastAsia="Times New Roman" w:hAnsi="Arial" w:cs="Arial"/>
                <w:color w:val="FF0000"/>
                <w:lang w:val="sr-Cyrl-CS"/>
              </w:rPr>
              <w:t xml:space="preserve">услуге </w:t>
            </w:r>
            <w:r w:rsidR="00A776C3" w:rsidRPr="002160B0">
              <w:rPr>
                <w:rFonts w:ascii="Arial" w:eastAsia="Times New Roman" w:hAnsi="Arial" w:cs="Arial"/>
                <w:color w:val="FF0000"/>
                <w:lang w:val="sr-Cyrl-CS"/>
              </w:rPr>
              <w:t xml:space="preserve">ангажовања самоходних дизалица минималне носивости 40 тона </w:t>
            </w:r>
            <w:r w:rsidRPr="002160B0">
              <w:rPr>
                <w:rFonts w:ascii="Arial" w:eastAsia="Times New Roman" w:hAnsi="Arial" w:cs="Arial"/>
                <w:color w:val="FF0000"/>
                <w:lang w:val="sr-Cyrl-CS"/>
              </w:rPr>
              <w:t xml:space="preserve">у укупној вредности не мањој од </w:t>
            </w:r>
            <w:r w:rsidR="00A776C3" w:rsidRPr="002160B0">
              <w:rPr>
                <w:rFonts w:ascii="Arial" w:eastAsia="Times New Roman" w:hAnsi="Arial" w:cs="Arial"/>
                <w:color w:val="FF0000"/>
                <w:lang w:val="sr-Cyrl-CS"/>
              </w:rPr>
              <w:t>2</w:t>
            </w:r>
            <w:r w:rsidRPr="002160B0">
              <w:rPr>
                <w:rFonts w:ascii="Arial" w:eastAsia="Times New Roman" w:hAnsi="Arial" w:cs="Arial"/>
                <w:color w:val="FF0000"/>
                <w:lang w:val="sr-Cyrl-CS"/>
              </w:rPr>
              <w:t>.</w:t>
            </w:r>
            <w:r w:rsidR="00E1470F" w:rsidRPr="002160B0">
              <w:rPr>
                <w:rFonts w:ascii="Arial" w:eastAsia="Times New Roman" w:hAnsi="Arial" w:cs="Arial"/>
                <w:color w:val="FF0000"/>
                <w:lang w:val="sr-Cyrl-CS"/>
              </w:rPr>
              <w:t>0</w:t>
            </w:r>
            <w:r w:rsidRPr="002160B0">
              <w:rPr>
                <w:rFonts w:ascii="Arial" w:eastAsia="Times New Roman" w:hAnsi="Arial" w:cs="Arial"/>
                <w:color w:val="FF0000"/>
                <w:lang w:val="sr-Cyrl-CS"/>
              </w:rPr>
              <w:t>00.000,00 динара без ПДВ-а</w:t>
            </w:r>
          </w:p>
          <w:p w:rsidR="00926B08" w:rsidRPr="004B5AD5" w:rsidRDefault="00926B08" w:rsidP="003E454D">
            <w:pPr>
              <w:autoSpaceDE w:val="0"/>
              <w:autoSpaceDN w:val="0"/>
              <w:adjustRightInd w:val="0"/>
              <w:spacing w:before="0"/>
              <w:jc w:val="left"/>
              <w:rPr>
                <w:rFonts w:cs="Arial"/>
                <w:b/>
                <w:u w:val="single"/>
                <w:lang w:val="sr-Cyrl-RS" w:eastAsia="sr-Latn-CS"/>
              </w:rPr>
            </w:pPr>
            <w:r w:rsidRPr="004B5AD5">
              <w:rPr>
                <w:rFonts w:cs="Arial"/>
                <w:b/>
                <w:u w:val="single"/>
                <w:lang w:val="sr-Latn-CS" w:eastAsia="sr-Latn-CS"/>
              </w:rPr>
              <w:t xml:space="preserve">Доказ: </w:t>
            </w:r>
          </w:p>
          <w:p w:rsidR="003E454D" w:rsidRPr="004B5AD5" w:rsidRDefault="003E454D" w:rsidP="004B5AD5">
            <w:pPr>
              <w:pStyle w:val="ListParagraph"/>
              <w:autoSpaceDE w:val="0"/>
              <w:autoSpaceDN w:val="0"/>
              <w:adjustRightInd w:val="0"/>
              <w:spacing w:before="0" w:line="240" w:lineRule="auto"/>
              <w:ind w:left="785"/>
              <w:rPr>
                <w:rFonts w:ascii="Arial" w:hAnsi="Arial" w:cs="Arial"/>
                <w:b/>
                <w:bCs/>
                <w:lang w:eastAsia="sr-Latn-CS"/>
              </w:rPr>
            </w:pPr>
            <w:r w:rsidRPr="004B5AD5">
              <w:rPr>
                <w:rFonts w:ascii="Arial" w:hAnsi="Arial" w:cs="Arial"/>
                <w:lang w:val="sr-Cyrl-RS" w:eastAsia="sr-Latn-CS"/>
              </w:rPr>
              <w:t xml:space="preserve">1.1. </w:t>
            </w:r>
            <w:r w:rsidRPr="004B5AD5">
              <w:rPr>
                <w:rFonts w:ascii="Arial" w:hAnsi="Arial" w:cs="Arial"/>
                <w:lang w:eastAsia="sr-Latn-CS"/>
              </w:rPr>
              <w:t>Попуњен, потписан и оверен</w:t>
            </w:r>
            <w:r w:rsidRPr="004B5AD5">
              <w:rPr>
                <w:rFonts w:ascii="Arial" w:hAnsi="Arial" w:cs="Arial"/>
                <w:lang w:val="sr-Cyrl-RS" w:eastAsia="sr-Latn-CS"/>
              </w:rPr>
              <w:t xml:space="preserve"> </w:t>
            </w:r>
            <w:r w:rsidRPr="004B5AD5">
              <w:rPr>
                <w:rFonts w:ascii="Arial" w:hAnsi="Arial" w:cs="Arial"/>
                <w:lang w:eastAsia="sr-Latn-CS"/>
              </w:rPr>
              <w:t xml:space="preserve">образац </w:t>
            </w:r>
            <w:r w:rsidRPr="004B5AD5">
              <w:rPr>
                <w:rFonts w:ascii="Arial" w:hAnsi="Arial" w:cs="Arial"/>
                <w:b/>
                <w:bCs/>
                <w:lang w:eastAsia="sr-Latn-CS"/>
              </w:rPr>
              <w:t xml:space="preserve">Списак извршених услуга -стручне референце </w:t>
            </w:r>
            <w:r w:rsidRPr="004B5AD5">
              <w:rPr>
                <w:rFonts w:ascii="Arial" w:hAnsi="Arial" w:cs="Arial"/>
                <w:lang w:eastAsia="sr-Latn-CS"/>
              </w:rPr>
              <w:t xml:space="preserve">(образац бр. </w:t>
            </w:r>
            <w:r w:rsidR="004B5AD5" w:rsidRPr="004B5AD5">
              <w:rPr>
                <w:rFonts w:ascii="Arial" w:hAnsi="Arial" w:cs="Arial"/>
                <w:lang w:val="sr-Cyrl-RS" w:eastAsia="sr-Latn-CS"/>
              </w:rPr>
              <w:t>5</w:t>
            </w:r>
            <w:r w:rsidRPr="004B5AD5">
              <w:rPr>
                <w:rFonts w:ascii="Arial" w:hAnsi="Arial" w:cs="Arial"/>
                <w:lang w:eastAsia="sr-Latn-CS"/>
              </w:rPr>
              <w:t xml:space="preserve">.) </w:t>
            </w:r>
            <w:r w:rsidRPr="004B5AD5">
              <w:rPr>
                <w:rFonts w:ascii="Arial" w:hAnsi="Arial" w:cs="Arial"/>
                <w:b/>
                <w:bCs/>
                <w:lang w:eastAsia="sr-Latn-CS"/>
              </w:rPr>
              <w:t>и</w:t>
            </w:r>
            <w:r w:rsidRPr="004B5AD5">
              <w:rPr>
                <w:rFonts w:ascii="Arial" w:hAnsi="Arial" w:cs="Arial"/>
                <w:b/>
                <w:bCs/>
                <w:lang w:val="sr-Cyrl-RS" w:eastAsia="sr-Latn-CS"/>
              </w:rPr>
              <w:t xml:space="preserve"> </w:t>
            </w:r>
          </w:p>
          <w:p w:rsidR="003E454D" w:rsidRPr="00EE6257" w:rsidRDefault="003E454D" w:rsidP="00E312F8">
            <w:pPr>
              <w:pStyle w:val="ListParagraph"/>
              <w:autoSpaceDE w:val="0"/>
              <w:autoSpaceDN w:val="0"/>
              <w:adjustRightInd w:val="0"/>
              <w:spacing w:before="0" w:after="120" w:line="240" w:lineRule="auto"/>
              <w:ind w:left="782"/>
              <w:rPr>
                <w:rFonts w:ascii="Arial" w:hAnsi="Arial" w:cs="Arial"/>
                <w:lang w:val="sr-Cyrl-RS" w:eastAsia="sr-Latn-CS"/>
              </w:rPr>
            </w:pPr>
            <w:r w:rsidRPr="004B5AD5">
              <w:rPr>
                <w:rFonts w:ascii="Arial" w:hAnsi="Arial" w:cs="Arial"/>
                <w:bCs/>
                <w:lang w:eastAsia="sr-Latn-CS"/>
              </w:rPr>
              <w:t>1.2</w:t>
            </w:r>
            <w:r w:rsidRPr="004B5AD5">
              <w:rPr>
                <w:rFonts w:ascii="Arial" w:hAnsi="Arial" w:cs="Arial"/>
                <w:lang w:eastAsia="sr-Latn-CS"/>
              </w:rPr>
              <w:t xml:space="preserve">. </w:t>
            </w:r>
            <w:r w:rsidRPr="004B5AD5">
              <w:rPr>
                <w:rFonts w:ascii="Arial" w:hAnsi="Arial" w:cs="Arial"/>
                <w:b/>
                <w:bCs/>
                <w:lang w:eastAsia="sr-Latn-CS"/>
              </w:rPr>
              <w:t>потврде о референтним</w:t>
            </w:r>
            <w:r w:rsidRPr="004B5AD5">
              <w:rPr>
                <w:rFonts w:ascii="Arial" w:hAnsi="Arial" w:cs="Arial"/>
                <w:b/>
                <w:bCs/>
                <w:lang w:val="sr-Cyrl-RS" w:eastAsia="sr-Latn-CS"/>
              </w:rPr>
              <w:t xml:space="preserve"> </w:t>
            </w:r>
            <w:r w:rsidRPr="004B5AD5">
              <w:rPr>
                <w:rFonts w:ascii="Arial" w:hAnsi="Arial" w:cs="Arial"/>
                <w:b/>
                <w:bCs/>
                <w:lang w:eastAsia="sr-Latn-CS"/>
              </w:rPr>
              <w:t xml:space="preserve">набавкама, </w:t>
            </w:r>
            <w:r w:rsidRPr="004B5AD5">
              <w:rPr>
                <w:rFonts w:ascii="Arial" w:hAnsi="Arial" w:cs="Arial"/>
                <w:lang w:eastAsia="sr-Latn-CS"/>
              </w:rPr>
              <w:t>које морају бити попуњене,</w:t>
            </w:r>
            <w:r w:rsidRPr="004B5AD5">
              <w:rPr>
                <w:rFonts w:ascii="Arial" w:hAnsi="Arial" w:cs="Arial"/>
                <w:lang w:val="sr-Cyrl-RS" w:eastAsia="sr-Latn-CS"/>
              </w:rPr>
              <w:t xml:space="preserve"> </w:t>
            </w:r>
            <w:r w:rsidRPr="004B5AD5">
              <w:rPr>
                <w:rFonts w:ascii="Arial" w:hAnsi="Arial" w:cs="Arial"/>
                <w:lang w:eastAsia="sr-Latn-CS"/>
              </w:rPr>
              <w:t>потписане и оверене печатом</w:t>
            </w:r>
            <w:r w:rsidRPr="004B5AD5">
              <w:rPr>
                <w:rFonts w:ascii="Arial" w:hAnsi="Arial" w:cs="Arial"/>
                <w:lang w:val="sr-Cyrl-RS" w:eastAsia="sr-Latn-CS"/>
              </w:rPr>
              <w:t xml:space="preserve"> </w:t>
            </w:r>
            <w:r w:rsidRPr="004B5AD5">
              <w:rPr>
                <w:rFonts w:ascii="Arial" w:hAnsi="Arial" w:cs="Arial"/>
                <w:lang w:eastAsia="sr-Latn-CS"/>
              </w:rPr>
              <w:t xml:space="preserve">референтних наручилаца – </w:t>
            </w:r>
            <w:r w:rsidR="00224870">
              <w:rPr>
                <w:rFonts w:ascii="Arial" w:hAnsi="Arial" w:cs="Arial"/>
                <w:lang w:val="sr-Cyrl-RS" w:eastAsia="sr-Latn-CS"/>
              </w:rPr>
              <w:t>корисника</w:t>
            </w:r>
            <w:r w:rsidRPr="004B5AD5">
              <w:rPr>
                <w:rFonts w:ascii="Arial" w:hAnsi="Arial" w:cs="Arial"/>
                <w:lang w:val="sr-Cyrl-RS" w:eastAsia="sr-Latn-CS"/>
              </w:rPr>
              <w:t xml:space="preserve"> </w:t>
            </w:r>
            <w:r w:rsidRPr="004B5AD5">
              <w:rPr>
                <w:rFonts w:ascii="Arial" w:hAnsi="Arial" w:cs="Arial"/>
                <w:lang w:eastAsia="sr-Latn-CS"/>
              </w:rPr>
              <w:t xml:space="preserve">(образац бр. </w:t>
            </w:r>
            <w:r w:rsidR="004B5AD5" w:rsidRPr="004B5AD5">
              <w:rPr>
                <w:rFonts w:ascii="Arial" w:hAnsi="Arial" w:cs="Arial"/>
                <w:lang w:val="sr-Cyrl-RS" w:eastAsia="sr-Latn-CS"/>
              </w:rPr>
              <w:t>6</w:t>
            </w:r>
            <w:r w:rsidRPr="004B5AD5">
              <w:rPr>
                <w:rFonts w:ascii="Arial" w:hAnsi="Arial" w:cs="Arial"/>
                <w:lang w:eastAsia="sr-Latn-CS"/>
              </w:rPr>
              <w:t>.</w:t>
            </w:r>
            <w:r w:rsidRPr="004B5AD5">
              <w:rPr>
                <w:rFonts w:ascii="Arial" w:hAnsi="Arial" w:cs="Arial"/>
                <w:lang w:val="sr-Cyrl-RS" w:eastAsia="sr-Latn-CS"/>
              </w:rPr>
              <w:t>)</w:t>
            </w:r>
            <w:r w:rsidR="00EE6257" w:rsidRPr="00EE6257">
              <w:rPr>
                <w:rFonts w:ascii="Times New Roman" w:eastAsia="Times New Roman" w:hAnsi="Times New Roman"/>
                <w:lang w:val="sr-Cyrl-CS"/>
              </w:rPr>
              <w:t xml:space="preserve"> </w:t>
            </w:r>
          </w:p>
          <w:p w:rsidR="00926B08" w:rsidRPr="004B5AD5" w:rsidRDefault="00926B08" w:rsidP="003E454D">
            <w:pPr>
              <w:autoSpaceDE w:val="0"/>
              <w:autoSpaceDN w:val="0"/>
              <w:adjustRightInd w:val="0"/>
              <w:spacing w:before="0"/>
              <w:jc w:val="left"/>
              <w:rPr>
                <w:rFonts w:cs="Arial"/>
                <w:b/>
                <w:u w:val="single"/>
                <w:lang w:val="sr-Latn-CS" w:eastAsia="sr-Latn-CS"/>
              </w:rPr>
            </w:pPr>
            <w:r w:rsidRPr="004B5AD5">
              <w:rPr>
                <w:rFonts w:cs="Arial"/>
                <w:b/>
                <w:u w:val="single"/>
                <w:lang w:val="sr-Latn-CS" w:eastAsia="sr-Latn-CS"/>
              </w:rPr>
              <w:t>Напомена:</w:t>
            </w:r>
          </w:p>
          <w:p w:rsidR="00926B08" w:rsidRPr="004B5AD5" w:rsidRDefault="00926B08" w:rsidP="00E56C50">
            <w:pPr>
              <w:numPr>
                <w:ilvl w:val="0"/>
                <w:numId w:val="32"/>
              </w:numPr>
              <w:snapToGrid w:val="0"/>
              <w:spacing w:before="0"/>
              <w:rPr>
                <w:rFonts w:cs="Arial"/>
                <w:lang w:val="sr-Latn-CS" w:eastAsia="sr-Latn-CS"/>
              </w:rPr>
            </w:pPr>
            <w:r w:rsidRPr="004B5AD5">
              <w:rPr>
                <w:rFonts w:cs="Arial"/>
                <w:lang w:val="sr-Latn-CS" w:eastAsia="sr-Latn-CS"/>
              </w:rPr>
              <w:t xml:space="preserve">У случају да понуду подноси група понуђача уколико више њих заједно испуњавају услов из тачке </w:t>
            </w:r>
            <w:r w:rsidR="006E4B21" w:rsidRPr="004B5AD5">
              <w:rPr>
                <w:rFonts w:cs="Arial"/>
                <w:lang w:val="sr-Cyrl-RS" w:eastAsia="sr-Latn-CS"/>
              </w:rPr>
              <w:t>1</w:t>
            </w:r>
            <w:r w:rsidRPr="004B5AD5">
              <w:rPr>
                <w:rFonts w:cs="Arial"/>
                <w:lang w:val="sr-Latn-CS" w:eastAsia="sr-Latn-CS"/>
              </w:rPr>
              <w:t xml:space="preserve"> (</w:t>
            </w:r>
            <w:r w:rsidR="006E4B21" w:rsidRPr="004B5AD5">
              <w:rPr>
                <w:rFonts w:cs="Arial"/>
                <w:lang w:val="sr-Cyrl-RS" w:eastAsia="sr-Latn-CS"/>
              </w:rPr>
              <w:t>референце</w:t>
            </w:r>
            <w:r w:rsidRPr="004B5AD5">
              <w:rPr>
                <w:rFonts w:cs="Arial"/>
                <w:lang w:val="sr-Latn-CS" w:eastAsia="sr-Latn-CS"/>
              </w:rPr>
              <w:t>)</w:t>
            </w:r>
            <w:r w:rsidR="00EE6257">
              <w:rPr>
                <w:rFonts w:cs="Arial"/>
                <w:lang w:val="sr-Cyrl-RS" w:eastAsia="sr-Latn-CS"/>
              </w:rPr>
              <w:t xml:space="preserve"> </w:t>
            </w:r>
            <w:r w:rsidRPr="004B5AD5">
              <w:rPr>
                <w:rFonts w:cs="Arial"/>
                <w:lang w:val="sr-Latn-CS" w:eastAsia="sr-Latn-CS"/>
              </w:rPr>
              <w:t>овај доказ доставити за те чланове.</w:t>
            </w:r>
          </w:p>
          <w:p w:rsidR="006949F9" w:rsidRPr="00E47C2E" w:rsidRDefault="00926B08" w:rsidP="00E56C50">
            <w:pPr>
              <w:numPr>
                <w:ilvl w:val="0"/>
                <w:numId w:val="32"/>
              </w:numPr>
              <w:snapToGrid w:val="0"/>
              <w:spacing w:before="0"/>
              <w:rPr>
                <w:rFonts w:cs="Arial"/>
                <w:color w:val="00B0F0"/>
                <w:lang w:val="sr-Latn-CS" w:eastAsia="sr-Latn-CS"/>
              </w:rPr>
            </w:pPr>
            <w:r w:rsidRPr="004B5AD5">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3E454D">
        <w:trPr>
          <w:jc w:val="center"/>
        </w:trPr>
        <w:tc>
          <w:tcPr>
            <w:tcW w:w="729" w:type="dxa"/>
            <w:vAlign w:val="center"/>
          </w:tcPr>
          <w:p w:rsidR="00175774" w:rsidRPr="0067523A" w:rsidRDefault="00A776C3" w:rsidP="003A4822">
            <w:pPr>
              <w:jc w:val="center"/>
              <w:rPr>
                <w:rFonts w:cs="Arial"/>
              </w:rPr>
            </w:pPr>
            <w:r>
              <w:rPr>
                <w:rFonts w:cs="Arial"/>
                <w:lang w:val="sr-Cyrl-RS"/>
              </w:rPr>
              <w:t>6</w:t>
            </w:r>
            <w:r w:rsidR="00175774" w:rsidRPr="0067523A">
              <w:rPr>
                <w:rFonts w:cs="Arial"/>
              </w:rPr>
              <w:t>.</w:t>
            </w:r>
          </w:p>
        </w:tc>
        <w:tc>
          <w:tcPr>
            <w:tcW w:w="8387" w:type="dxa"/>
          </w:tcPr>
          <w:p w:rsidR="00926B08" w:rsidRPr="0067523A" w:rsidRDefault="00926B08" w:rsidP="00926B08">
            <w:pPr>
              <w:autoSpaceDE w:val="0"/>
              <w:autoSpaceDN w:val="0"/>
              <w:adjustRightInd w:val="0"/>
              <w:rPr>
                <w:rFonts w:cs="Arial"/>
                <w:b/>
                <w:u w:val="single"/>
                <w:lang w:val="sr-Latn-CS" w:eastAsia="sr-Latn-CS"/>
              </w:rPr>
            </w:pPr>
            <w:r w:rsidRPr="0067523A">
              <w:rPr>
                <w:rFonts w:cs="Arial"/>
                <w:b/>
                <w:u w:val="single"/>
                <w:lang w:val="sr-Latn-CS" w:eastAsia="sr-Latn-CS"/>
              </w:rPr>
              <w:t>Услов:</w:t>
            </w:r>
          </w:p>
          <w:p w:rsidR="00926B08" w:rsidRPr="0067523A" w:rsidRDefault="00926B08" w:rsidP="00E312F8">
            <w:pPr>
              <w:autoSpaceDE w:val="0"/>
              <w:autoSpaceDN w:val="0"/>
              <w:adjustRightInd w:val="0"/>
              <w:spacing w:before="0"/>
              <w:rPr>
                <w:rFonts w:cs="Arial"/>
                <w:lang w:val="sr-Cyrl-RS" w:eastAsia="sr-Latn-CS"/>
              </w:rPr>
            </w:pPr>
            <w:r w:rsidRPr="0067523A">
              <w:rPr>
                <w:rFonts w:cs="Arial"/>
                <w:lang w:val="sr-Latn-CS" w:eastAsia="sr-Latn-CS"/>
              </w:rPr>
              <w:t>Технички капацитет</w:t>
            </w:r>
          </w:p>
          <w:p w:rsidR="006E4B21" w:rsidRPr="0067523A" w:rsidRDefault="00926B08" w:rsidP="00926B08">
            <w:pPr>
              <w:spacing w:before="0"/>
              <w:rPr>
                <w:rFonts w:cs="Arial"/>
                <w:lang w:val="sr-Cyrl-RS" w:eastAsia="sr-Latn-CS"/>
              </w:rPr>
            </w:pPr>
            <w:r w:rsidRPr="0067523A">
              <w:rPr>
                <w:rFonts w:cs="Arial"/>
                <w:lang w:val="ru-RU" w:eastAsia="sr-Latn-CS"/>
              </w:rPr>
              <w:t xml:space="preserve">Понуђач располаже довољним </w:t>
            </w:r>
            <w:r w:rsidRPr="0067523A">
              <w:rPr>
                <w:rFonts w:cs="Arial"/>
                <w:lang w:val="sr-Latn-CS" w:eastAsia="sr-Latn-CS"/>
              </w:rPr>
              <w:t>техничким</w:t>
            </w:r>
            <w:r w:rsidRPr="0067523A">
              <w:rPr>
                <w:rFonts w:cs="Arial"/>
                <w:lang w:val="ru-RU" w:eastAsia="sr-Latn-CS"/>
              </w:rPr>
              <w:t xml:space="preserve"> капацитетом</w:t>
            </w:r>
            <w:r w:rsidRPr="0067523A">
              <w:rPr>
                <w:rFonts w:cs="Arial"/>
                <w:lang w:val="sr-Latn-CS" w:eastAsia="sr-Latn-CS"/>
              </w:rPr>
              <w:t xml:space="preserve"> ако</w:t>
            </w:r>
            <w:r w:rsidR="009D4EA3">
              <w:rPr>
                <w:rFonts w:cs="Arial"/>
                <w:lang w:val="sr-Cyrl-RS" w:eastAsia="sr-Latn-CS"/>
              </w:rPr>
              <w:t xml:space="preserve"> има у власништву или закупу</w:t>
            </w:r>
            <w:r w:rsidR="006E4B21" w:rsidRPr="0067523A">
              <w:rPr>
                <w:rFonts w:cs="Arial"/>
                <w:lang w:val="sr-Cyrl-RS" w:eastAsia="sr-Latn-CS"/>
              </w:rPr>
              <w:t>:</w:t>
            </w:r>
          </w:p>
          <w:p w:rsidR="005D7C2A" w:rsidRDefault="005D7C2A" w:rsidP="005D7C2A">
            <w:pPr>
              <w:spacing w:before="0"/>
              <w:rPr>
                <w:rFonts w:cs="Arial"/>
                <w:lang w:val="sr-Cyrl-RS" w:eastAsia="sr-Latn-CS"/>
              </w:rPr>
            </w:pPr>
            <w:r w:rsidRPr="005D7C2A">
              <w:rPr>
                <w:rFonts w:cs="Arial"/>
                <w:b/>
                <w:lang w:val="sr-Cyrl-RS" w:eastAsia="sr-Latn-CS"/>
              </w:rPr>
              <w:t>1.</w:t>
            </w:r>
            <w:r>
              <w:rPr>
                <w:rFonts w:cs="Arial"/>
                <w:lang w:val="sr-Cyrl-RS" w:eastAsia="sr-Latn-CS"/>
              </w:rPr>
              <w:t xml:space="preserve"> Минимум 1 </w:t>
            </w:r>
            <w:r w:rsidRPr="00A776C3">
              <w:rPr>
                <w:rFonts w:cs="Arial"/>
                <w:lang w:val="sr-Cyrl-RS" w:eastAsia="sr-Latn-CS"/>
              </w:rPr>
              <w:t>атестиран</w:t>
            </w:r>
            <w:r>
              <w:rPr>
                <w:rFonts w:cs="Arial"/>
                <w:lang w:val="sr-Cyrl-RS" w:eastAsia="sr-Latn-CS"/>
              </w:rPr>
              <w:t>у дизалицу следећих карактеристика:</w:t>
            </w:r>
            <w:r w:rsidR="00A776C3" w:rsidRPr="00A776C3">
              <w:rPr>
                <w:rFonts w:cs="Arial"/>
                <w:lang w:val="sr-Cyrl-RS" w:eastAsia="sr-Latn-CS"/>
              </w:rPr>
              <w:t xml:space="preserve"> </w:t>
            </w:r>
          </w:p>
          <w:p w:rsidR="005D7C2A" w:rsidRPr="00586528" w:rsidRDefault="005D7C2A" w:rsidP="005D7C2A">
            <w:pPr>
              <w:spacing w:before="0"/>
              <w:rPr>
                <w:rFonts w:eastAsia="Calibri" w:cs="Arial"/>
              </w:rPr>
            </w:pPr>
            <w:r>
              <w:rPr>
                <w:rFonts w:eastAsia="Calibri" w:cs="Arial"/>
                <w:lang w:val="sr-Cyrl-RS"/>
              </w:rPr>
              <w:t>-</w:t>
            </w:r>
            <w:r>
              <w:rPr>
                <w:rFonts w:eastAsia="Calibri" w:cs="Arial"/>
                <w:lang w:val="sr-Latn-RS"/>
              </w:rPr>
              <w:t>Носивост</w:t>
            </w:r>
            <w:r w:rsidRPr="00586528">
              <w:rPr>
                <w:rFonts w:eastAsia="Calibri" w:cs="Arial"/>
                <w:lang w:val="sr-Cyrl-RS"/>
              </w:rPr>
              <w:t>: 40</w:t>
            </w:r>
            <w:r>
              <w:rPr>
                <w:rFonts w:eastAsia="Calibri" w:cs="Arial"/>
              </w:rPr>
              <w:t>т</w:t>
            </w:r>
          </w:p>
          <w:p w:rsidR="005D7C2A" w:rsidRPr="00586528" w:rsidRDefault="005D7C2A" w:rsidP="005D7C2A">
            <w:pPr>
              <w:spacing w:before="0"/>
              <w:rPr>
                <w:rFonts w:eastAsia="Calibri" w:cs="Arial"/>
              </w:rPr>
            </w:pPr>
            <w:r w:rsidRPr="00586528">
              <w:rPr>
                <w:rFonts w:eastAsia="Calibri" w:cs="Arial"/>
              </w:rPr>
              <w:t xml:space="preserve">- </w:t>
            </w:r>
            <w:r>
              <w:rPr>
                <w:rFonts w:eastAsia="Calibri" w:cs="Arial"/>
              </w:rPr>
              <w:t>Максималана</w:t>
            </w:r>
            <w:r w:rsidRPr="00586528">
              <w:rPr>
                <w:rFonts w:eastAsia="Calibri" w:cs="Arial"/>
              </w:rPr>
              <w:t xml:space="preserve"> </w:t>
            </w:r>
            <w:r>
              <w:rPr>
                <w:rFonts w:eastAsia="Calibri" w:cs="Arial"/>
              </w:rPr>
              <w:t>висина</w:t>
            </w:r>
            <w:r w:rsidRPr="00586528">
              <w:rPr>
                <w:rFonts w:eastAsia="Calibri" w:cs="Arial"/>
              </w:rPr>
              <w:t xml:space="preserve"> </w:t>
            </w:r>
            <w:r>
              <w:rPr>
                <w:rFonts w:eastAsia="Calibri" w:cs="Arial"/>
              </w:rPr>
              <w:t>дизања</w:t>
            </w:r>
            <w:r w:rsidRPr="00586528">
              <w:rPr>
                <w:rFonts w:eastAsia="Calibri" w:cs="Arial"/>
              </w:rPr>
              <w:t>: 30</w:t>
            </w:r>
            <w:r>
              <w:rPr>
                <w:rFonts w:eastAsia="Calibri" w:cs="Arial"/>
              </w:rPr>
              <w:t>м</w:t>
            </w:r>
          </w:p>
          <w:p w:rsidR="005D7C2A" w:rsidRPr="00586528" w:rsidRDefault="005D7C2A" w:rsidP="005D7C2A">
            <w:pPr>
              <w:spacing w:before="0"/>
              <w:rPr>
                <w:rFonts w:eastAsia="Calibri" w:cs="Arial"/>
              </w:rPr>
            </w:pPr>
            <w:r w:rsidRPr="00586528">
              <w:rPr>
                <w:rFonts w:eastAsia="Calibri" w:cs="Arial"/>
              </w:rPr>
              <w:t xml:space="preserve">- </w:t>
            </w:r>
            <w:r>
              <w:rPr>
                <w:rFonts w:eastAsia="Calibri" w:cs="Arial"/>
              </w:rPr>
              <w:t>Максималана</w:t>
            </w:r>
            <w:r w:rsidRPr="00586528">
              <w:rPr>
                <w:rFonts w:eastAsia="Calibri" w:cs="Arial"/>
              </w:rPr>
              <w:t xml:space="preserve"> </w:t>
            </w:r>
            <w:r>
              <w:rPr>
                <w:rFonts w:eastAsia="Calibri" w:cs="Arial"/>
              </w:rPr>
              <w:t>даљина</w:t>
            </w:r>
            <w:r w:rsidRPr="00586528">
              <w:rPr>
                <w:rFonts w:eastAsia="Calibri" w:cs="Arial"/>
              </w:rPr>
              <w:t xml:space="preserve"> </w:t>
            </w:r>
            <w:r>
              <w:rPr>
                <w:rFonts w:eastAsia="Calibri" w:cs="Arial"/>
              </w:rPr>
              <w:t>дизања</w:t>
            </w:r>
            <w:r w:rsidRPr="00586528">
              <w:rPr>
                <w:rFonts w:eastAsia="Calibri" w:cs="Arial"/>
              </w:rPr>
              <w:t>: 30</w:t>
            </w:r>
            <w:r>
              <w:rPr>
                <w:rFonts w:eastAsia="Calibri" w:cs="Arial"/>
              </w:rPr>
              <w:t>м</w:t>
            </w:r>
          </w:p>
          <w:p w:rsidR="005D7C2A" w:rsidRPr="00586528" w:rsidRDefault="005D7C2A" w:rsidP="005D7C2A">
            <w:pPr>
              <w:spacing w:before="0"/>
              <w:rPr>
                <w:rFonts w:eastAsia="Calibri" w:cs="Arial"/>
                <w:lang w:val="sr-Cyrl-RS"/>
              </w:rPr>
            </w:pPr>
            <w:r w:rsidRPr="00586528">
              <w:rPr>
                <w:rFonts w:eastAsia="Calibri" w:cs="Arial"/>
              </w:rPr>
              <w:t xml:space="preserve">- </w:t>
            </w:r>
            <w:r>
              <w:rPr>
                <w:rFonts w:eastAsia="Calibri" w:cs="Arial"/>
              </w:rPr>
              <w:t>Максимални</w:t>
            </w:r>
            <w:r w:rsidRPr="00586528">
              <w:rPr>
                <w:rFonts w:eastAsia="Calibri" w:cs="Arial"/>
              </w:rPr>
              <w:t xml:space="preserve"> </w:t>
            </w:r>
            <w:r>
              <w:rPr>
                <w:rFonts w:eastAsia="Calibri" w:cs="Arial"/>
              </w:rPr>
              <w:t>габарити</w:t>
            </w:r>
            <w:r w:rsidRPr="00586528">
              <w:rPr>
                <w:rFonts w:eastAsia="Calibri" w:cs="Arial"/>
              </w:rPr>
              <w:t xml:space="preserve"> </w:t>
            </w:r>
            <w:r>
              <w:rPr>
                <w:rFonts w:eastAsia="Calibri" w:cs="Arial"/>
              </w:rPr>
              <w:t>дизалице</w:t>
            </w:r>
            <w:r w:rsidRPr="00586528">
              <w:rPr>
                <w:rFonts w:eastAsia="Calibri" w:cs="Arial"/>
              </w:rPr>
              <w:t xml:space="preserve"> (</w:t>
            </w:r>
            <w:r>
              <w:rPr>
                <w:rFonts w:eastAsia="Calibri" w:cs="Arial"/>
              </w:rPr>
              <w:t>ш</w:t>
            </w:r>
            <w:r w:rsidRPr="00586528">
              <w:rPr>
                <w:rFonts w:eastAsia="Calibri" w:cs="Arial"/>
              </w:rPr>
              <w:t>,</w:t>
            </w:r>
            <w:r>
              <w:rPr>
                <w:rFonts w:eastAsia="Calibri" w:cs="Arial"/>
              </w:rPr>
              <w:t>в</w:t>
            </w:r>
            <w:r w:rsidRPr="00586528">
              <w:rPr>
                <w:rFonts w:eastAsia="Calibri" w:cs="Arial"/>
              </w:rPr>
              <w:t>,</w:t>
            </w:r>
            <w:r>
              <w:rPr>
                <w:rFonts w:eastAsia="Calibri" w:cs="Arial"/>
              </w:rPr>
              <w:t>д</w:t>
            </w:r>
            <w:r w:rsidRPr="00586528">
              <w:rPr>
                <w:rFonts w:eastAsia="Calibri" w:cs="Arial"/>
              </w:rPr>
              <w:t>):  3000x4000x12000</w:t>
            </w:r>
            <w:r>
              <w:rPr>
                <w:rFonts w:eastAsia="Calibri" w:cs="Arial"/>
              </w:rPr>
              <w:t>мм</w:t>
            </w:r>
          </w:p>
          <w:p w:rsidR="005D7C2A" w:rsidRDefault="005D7C2A" w:rsidP="005D7C2A">
            <w:pPr>
              <w:autoSpaceDE w:val="0"/>
              <w:autoSpaceDN w:val="0"/>
              <w:adjustRightInd w:val="0"/>
              <w:spacing w:before="0"/>
              <w:jc w:val="left"/>
              <w:rPr>
                <w:rFonts w:cs="Arial"/>
                <w:b/>
                <w:u w:val="single"/>
                <w:lang w:val="sr-Cyrl-RS" w:eastAsia="sr-Latn-CS"/>
              </w:rPr>
            </w:pPr>
            <w:r w:rsidRPr="00586528">
              <w:rPr>
                <w:rFonts w:eastAsia="Calibri" w:cs="Arial"/>
                <w:lang w:val="sr-Latn-RS"/>
              </w:rPr>
              <w:t xml:space="preserve">- </w:t>
            </w:r>
            <w:r>
              <w:rPr>
                <w:rFonts w:eastAsia="Calibri" w:cs="Arial"/>
                <w:lang w:val="sr-Latn-RS"/>
              </w:rPr>
              <w:t>Дизалица</w:t>
            </w:r>
            <w:r w:rsidRPr="00586528">
              <w:rPr>
                <w:rFonts w:eastAsia="Calibri" w:cs="Arial"/>
                <w:lang w:val="sr-Latn-RS"/>
              </w:rPr>
              <w:t xml:space="preserve"> </w:t>
            </w:r>
            <w:r>
              <w:rPr>
                <w:rFonts w:eastAsia="Calibri" w:cs="Arial"/>
                <w:lang w:val="sr-Latn-RS"/>
              </w:rPr>
              <w:t>мора</w:t>
            </w:r>
            <w:r w:rsidRPr="00586528">
              <w:rPr>
                <w:rFonts w:eastAsia="Calibri" w:cs="Arial"/>
                <w:lang w:val="sr-Latn-RS"/>
              </w:rPr>
              <w:t xml:space="preserve"> </w:t>
            </w:r>
            <w:r>
              <w:rPr>
                <w:rFonts w:eastAsia="Calibri" w:cs="Arial"/>
                <w:lang w:val="sr-Latn-RS"/>
              </w:rPr>
              <w:t>поседовати</w:t>
            </w:r>
            <w:r w:rsidRPr="00586528">
              <w:rPr>
                <w:rFonts w:eastAsia="Calibri" w:cs="Arial"/>
                <w:lang w:val="sr-Latn-RS"/>
              </w:rPr>
              <w:t xml:space="preserve"> </w:t>
            </w:r>
            <w:r>
              <w:rPr>
                <w:rFonts w:eastAsia="Calibri" w:cs="Arial"/>
                <w:lang w:val="sr-Latn-RS"/>
              </w:rPr>
              <w:t>уређај</w:t>
            </w:r>
            <w:r w:rsidRPr="00586528">
              <w:rPr>
                <w:rFonts w:eastAsia="Calibri" w:cs="Arial"/>
                <w:lang w:val="sr-Latn-RS"/>
              </w:rPr>
              <w:t xml:space="preserve"> </w:t>
            </w:r>
            <w:r>
              <w:rPr>
                <w:rFonts w:eastAsia="Calibri" w:cs="Arial"/>
                <w:lang w:val="sr-Latn-RS"/>
              </w:rPr>
              <w:t>за</w:t>
            </w:r>
            <w:r w:rsidRPr="00586528">
              <w:rPr>
                <w:rFonts w:eastAsia="Calibri" w:cs="Arial"/>
                <w:lang w:val="sr-Latn-RS"/>
              </w:rPr>
              <w:t xml:space="preserve"> </w:t>
            </w:r>
            <w:r>
              <w:rPr>
                <w:rFonts w:eastAsia="Calibri" w:cs="Arial"/>
                <w:lang w:val="sr-Latn-RS"/>
              </w:rPr>
              <w:t>безбедност</w:t>
            </w:r>
            <w:r w:rsidRPr="0067523A">
              <w:rPr>
                <w:rFonts w:cs="Arial"/>
                <w:b/>
                <w:u w:val="single"/>
                <w:lang w:val="sr-Latn-CS" w:eastAsia="sr-Latn-CS"/>
              </w:rPr>
              <w:t xml:space="preserve"> </w:t>
            </w:r>
          </w:p>
          <w:p w:rsidR="005D7C2A" w:rsidRDefault="005D7C2A" w:rsidP="005D7C2A">
            <w:pPr>
              <w:autoSpaceDE w:val="0"/>
              <w:autoSpaceDN w:val="0"/>
              <w:adjustRightInd w:val="0"/>
              <w:spacing w:before="0"/>
              <w:jc w:val="left"/>
              <w:rPr>
                <w:rFonts w:cs="Arial"/>
                <w:b/>
                <w:u w:val="single"/>
                <w:lang w:val="sr-Cyrl-RS" w:eastAsia="sr-Latn-CS"/>
              </w:rPr>
            </w:pPr>
            <w:r>
              <w:rPr>
                <w:rFonts w:cs="Arial"/>
                <w:b/>
                <w:u w:val="single"/>
                <w:lang w:val="sr-Cyrl-RS" w:eastAsia="sr-Latn-CS"/>
              </w:rPr>
              <w:lastRenderedPageBreak/>
              <w:t xml:space="preserve"> И </w:t>
            </w:r>
          </w:p>
          <w:p w:rsidR="005D7C2A" w:rsidRDefault="005D7C2A" w:rsidP="005D7C2A">
            <w:pPr>
              <w:autoSpaceDE w:val="0"/>
              <w:autoSpaceDN w:val="0"/>
              <w:adjustRightInd w:val="0"/>
              <w:spacing w:before="0"/>
              <w:jc w:val="left"/>
              <w:rPr>
                <w:rFonts w:cs="Arial"/>
                <w:b/>
                <w:u w:val="single"/>
                <w:lang w:val="sr-Cyrl-RS" w:eastAsia="sr-Latn-CS"/>
              </w:rPr>
            </w:pPr>
          </w:p>
          <w:p w:rsidR="005D7C2A" w:rsidRPr="005D7C2A" w:rsidRDefault="005D7C2A" w:rsidP="005D7C2A">
            <w:pPr>
              <w:spacing w:before="0"/>
              <w:rPr>
                <w:rFonts w:cs="Arial"/>
                <w:lang w:val="sr-Cyrl-RS" w:eastAsia="sr-Latn-CS"/>
              </w:rPr>
            </w:pPr>
            <w:r w:rsidRPr="00E312F8">
              <w:rPr>
                <w:rFonts w:cs="Arial"/>
                <w:b/>
                <w:lang w:val="sr-Cyrl-RS" w:eastAsia="sr-Latn-CS"/>
              </w:rPr>
              <w:t>2</w:t>
            </w:r>
            <w:r>
              <w:rPr>
                <w:rFonts w:cs="Arial"/>
                <w:lang w:val="sr-Cyrl-RS" w:eastAsia="sr-Latn-CS"/>
              </w:rPr>
              <w:t xml:space="preserve">. </w:t>
            </w:r>
            <w:r w:rsidRPr="005D7C2A">
              <w:rPr>
                <w:rFonts w:cs="Arial"/>
                <w:lang w:val="sr-Cyrl-RS" w:eastAsia="sr-Latn-CS"/>
              </w:rPr>
              <w:t>Мин</w:t>
            </w:r>
            <w:r>
              <w:rPr>
                <w:rFonts w:cs="Arial"/>
                <w:lang w:val="sr-Cyrl-RS" w:eastAsia="sr-Latn-CS"/>
              </w:rPr>
              <w:t>имум</w:t>
            </w:r>
            <w:r w:rsidRPr="005D7C2A">
              <w:rPr>
                <w:rFonts w:cs="Arial"/>
                <w:lang w:val="sr-Cyrl-RS" w:eastAsia="sr-Latn-CS"/>
              </w:rPr>
              <w:t xml:space="preserve"> 1 атестирану дизалицу следећих карактеристика:</w:t>
            </w:r>
          </w:p>
          <w:p w:rsidR="005D7C2A" w:rsidRPr="005D7C2A" w:rsidRDefault="005D7C2A" w:rsidP="005D7C2A">
            <w:pPr>
              <w:spacing w:before="0"/>
              <w:rPr>
                <w:rFonts w:eastAsia="Calibri" w:cs="Arial"/>
                <w:lang w:val="sr-Latn-RS"/>
              </w:rPr>
            </w:pPr>
            <w:r w:rsidRPr="005D7C2A">
              <w:rPr>
                <w:rFonts w:eastAsia="Calibri" w:cs="Arial"/>
                <w:lang w:val="sr-Latn-RS"/>
              </w:rPr>
              <w:t>Носивост: 90т</w:t>
            </w:r>
          </w:p>
          <w:p w:rsidR="005D7C2A" w:rsidRPr="005D7C2A" w:rsidRDefault="005D7C2A" w:rsidP="005D7C2A">
            <w:pPr>
              <w:spacing w:before="0"/>
              <w:rPr>
                <w:rFonts w:eastAsia="Calibri" w:cs="Arial"/>
                <w:lang w:val="sr-Latn-RS"/>
              </w:rPr>
            </w:pPr>
            <w:r w:rsidRPr="005D7C2A">
              <w:rPr>
                <w:rFonts w:eastAsia="Calibri" w:cs="Arial"/>
                <w:lang w:val="sr-Latn-RS"/>
              </w:rPr>
              <w:t>- Максималана висина дизања: 30м</w:t>
            </w:r>
          </w:p>
          <w:p w:rsidR="005D7C2A" w:rsidRPr="005D7C2A" w:rsidRDefault="005D7C2A" w:rsidP="005D7C2A">
            <w:pPr>
              <w:spacing w:before="0"/>
              <w:rPr>
                <w:rFonts w:eastAsia="Calibri" w:cs="Arial"/>
                <w:lang w:val="sr-Latn-RS"/>
              </w:rPr>
            </w:pPr>
            <w:r w:rsidRPr="005D7C2A">
              <w:rPr>
                <w:rFonts w:eastAsia="Calibri" w:cs="Arial"/>
                <w:lang w:val="sr-Latn-RS"/>
              </w:rPr>
              <w:t>- Максимална даљина дизања: 30м</w:t>
            </w:r>
          </w:p>
          <w:p w:rsidR="005D7C2A" w:rsidRPr="005D7C2A" w:rsidRDefault="005D7C2A" w:rsidP="005D7C2A">
            <w:pPr>
              <w:spacing w:before="0"/>
              <w:rPr>
                <w:rFonts w:eastAsia="Calibri" w:cs="Arial"/>
                <w:lang w:val="sr-Latn-RS"/>
              </w:rPr>
            </w:pPr>
            <w:r w:rsidRPr="005D7C2A">
              <w:rPr>
                <w:rFonts w:eastAsia="Calibri" w:cs="Arial"/>
                <w:lang w:val="sr-Latn-RS"/>
              </w:rPr>
              <w:t>- Максимални габарити дизалице (ш,в,д):  4000x4000x15000мм</w:t>
            </w:r>
          </w:p>
          <w:p w:rsidR="005D7C2A" w:rsidRPr="005D7C2A" w:rsidRDefault="005D7C2A" w:rsidP="005D7C2A">
            <w:pPr>
              <w:spacing w:before="0"/>
              <w:rPr>
                <w:rFonts w:eastAsia="Calibri" w:cs="Arial"/>
                <w:lang w:val="sr-Latn-RS"/>
              </w:rPr>
            </w:pPr>
            <w:r w:rsidRPr="005D7C2A">
              <w:rPr>
                <w:rFonts w:eastAsia="Calibri" w:cs="Arial"/>
                <w:lang w:val="sr-Latn-RS"/>
              </w:rPr>
              <w:t>- Дизалица мора поседовати уређај за безбедност</w:t>
            </w:r>
          </w:p>
          <w:p w:rsidR="005D7C2A" w:rsidRDefault="005D7C2A" w:rsidP="005D7C2A">
            <w:pPr>
              <w:autoSpaceDE w:val="0"/>
              <w:autoSpaceDN w:val="0"/>
              <w:adjustRightInd w:val="0"/>
              <w:spacing w:before="0"/>
              <w:jc w:val="left"/>
              <w:rPr>
                <w:rFonts w:cs="Arial"/>
                <w:b/>
                <w:u w:val="single"/>
                <w:lang w:val="sr-Cyrl-RS" w:eastAsia="sr-Latn-CS"/>
              </w:rPr>
            </w:pPr>
          </w:p>
          <w:p w:rsidR="00926B08" w:rsidRDefault="00926B08" w:rsidP="005D7C2A">
            <w:pPr>
              <w:autoSpaceDE w:val="0"/>
              <w:autoSpaceDN w:val="0"/>
              <w:adjustRightInd w:val="0"/>
              <w:spacing w:before="0"/>
              <w:jc w:val="left"/>
              <w:rPr>
                <w:rFonts w:cs="Arial"/>
                <w:b/>
                <w:u w:val="single"/>
                <w:lang w:val="sr-Cyrl-RS" w:eastAsia="sr-Latn-CS"/>
              </w:rPr>
            </w:pPr>
            <w:r w:rsidRPr="0067523A">
              <w:rPr>
                <w:rFonts w:cs="Arial"/>
                <w:b/>
                <w:u w:val="single"/>
                <w:lang w:val="sr-Latn-CS" w:eastAsia="sr-Latn-CS"/>
              </w:rPr>
              <w:t>Доказ</w:t>
            </w:r>
          </w:p>
          <w:p w:rsidR="00EE6257" w:rsidRPr="00A776C3" w:rsidRDefault="00EE6257" w:rsidP="00E56C50">
            <w:pPr>
              <w:numPr>
                <w:ilvl w:val="0"/>
                <w:numId w:val="30"/>
              </w:numPr>
              <w:autoSpaceDE w:val="0"/>
              <w:autoSpaceDN w:val="0"/>
              <w:adjustRightInd w:val="0"/>
              <w:spacing w:before="0"/>
              <w:rPr>
                <w:rFonts w:cs="Arial"/>
                <w:lang w:val="sr-Latn-CS" w:eastAsia="sr-Latn-CS"/>
              </w:rPr>
            </w:pPr>
            <w:r w:rsidRPr="008B78F5">
              <w:rPr>
                <w:rFonts w:cs="Arial"/>
                <w:lang w:val="sr-Latn-CS" w:eastAsia="sr-Latn-CS"/>
              </w:rPr>
              <w:t xml:space="preserve">Изјава понуђача о довољном </w:t>
            </w:r>
            <w:r w:rsidRPr="008B78F5">
              <w:rPr>
                <w:rFonts w:cs="Arial"/>
                <w:lang w:val="sr-Cyrl-RS" w:eastAsia="sr-Latn-CS"/>
              </w:rPr>
              <w:t xml:space="preserve">техничком </w:t>
            </w:r>
            <w:r w:rsidRPr="008B78F5">
              <w:rPr>
                <w:rFonts w:cs="Arial"/>
                <w:lang w:val="sr-Latn-CS" w:eastAsia="sr-Latn-CS"/>
              </w:rPr>
              <w:t xml:space="preserve">капацитету  Образац бр. </w:t>
            </w:r>
            <w:r w:rsidR="008B78F5" w:rsidRPr="008B78F5">
              <w:rPr>
                <w:rFonts w:cs="Arial"/>
                <w:lang w:val="sr-Cyrl-RS" w:eastAsia="sr-Latn-CS"/>
              </w:rPr>
              <w:t>7</w:t>
            </w:r>
          </w:p>
          <w:p w:rsidR="00A776C3" w:rsidRPr="008B78F5" w:rsidRDefault="00A776C3" w:rsidP="00E56C50">
            <w:pPr>
              <w:numPr>
                <w:ilvl w:val="0"/>
                <w:numId w:val="30"/>
              </w:numPr>
              <w:autoSpaceDE w:val="0"/>
              <w:autoSpaceDN w:val="0"/>
              <w:adjustRightInd w:val="0"/>
              <w:spacing w:before="0"/>
              <w:rPr>
                <w:rFonts w:cs="Arial"/>
                <w:lang w:val="sr-Latn-CS" w:eastAsia="sr-Latn-CS"/>
              </w:rPr>
            </w:pPr>
            <w:r>
              <w:rPr>
                <w:rFonts w:cs="Arial"/>
                <w:lang w:val="sr-Cyrl-RS" w:eastAsia="sr-Latn-CS"/>
              </w:rPr>
              <w:t xml:space="preserve">Важећи атест за </w:t>
            </w:r>
            <w:r w:rsidR="005D7C2A">
              <w:rPr>
                <w:rFonts w:cs="Arial"/>
                <w:lang w:val="sr-Cyrl-RS" w:eastAsia="sr-Latn-CS"/>
              </w:rPr>
              <w:t>све</w:t>
            </w:r>
            <w:r>
              <w:rPr>
                <w:rFonts w:cs="Arial"/>
                <w:lang w:val="sr-Cyrl-RS" w:eastAsia="sr-Latn-CS"/>
              </w:rPr>
              <w:t xml:space="preserve"> понуђене дизалице</w:t>
            </w:r>
          </w:p>
          <w:p w:rsidR="00926B08" w:rsidRPr="0067523A" w:rsidRDefault="00926B08" w:rsidP="00926B08">
            <w:pPr>
              <w:rPr>
                <w:rFonts w:cs="Arial"/>
                <w:b/>
                <w:u w:val="single"/>
                <w:lang w:val="sr-Latn-CS" w:eastAsia="sr-Latn-CS"/>
              </w:rPr>
            </w:pPr>
            <w:r w:rsidRPr="0067523A">
              <w:rPr>
                <w:rFonts w:cs="Arial"/>
                <w:b/>
                <w:u w:val="single"/>
                <w:lang w:val="sr-Latn-CS" w:eastAsia="sr-Latn-CS"/>
              </w:rPr>
              <w:t>Напомена:</w:t>
            </w:r>
          </w:p>
          <w:p w:rsidR="00175774" w:rsidRPr="00327C4F" w:rsidRDefault="00926B08" w:rsidP="00E56C50">
            <w:pPr>
              <w:numPr>
                <w:ilvl w:val="0"/>
                <w:numId w:val="31"/>
              </w:numPr>
              <w:snapToGrid w:val="0"/>
              <w:spacing w:before="0"/>
              <w:rPr>
                <w:rFonts w:eastAsia="Calibri" w:cs="Arial"/>
                <w:lang w:val="sr-Latn-CS" w:eastAsia="sr-Latn-CS"/>
              </w:rPr>
            </w:pPr>
            <w:r w:rsidRPr="0067523A">
              <w:rPr>
                <w:rFonts w:cs="Arial"/>
                <w:lang w:val="sr-Latn-CS" w:eastAsia="sr-Latn-CS"/>
              </w:rPr>
              <w:t xml:space="preserve">У случају да понуду подноси група понуђача, доказ из тачке </w:t>
            </w:r>
            <w:r w:rsidR="00C76357">
              <w:rPr>
                <w:rFonts w:cs="Arial"/>
                <w:lang w:val="sr-Cyrl-RS" w:eastAsia="sr-Latn-CS"/>
              </w:rPr>
              <w:t>1</w:t>
            </w:r>
            <w:r w:rsidR="006E4B21" w:rsidRPr="0067523A">
              <w:rPr>
                <w:rFonts w:cs="Arial"/>
                <w:lang w:val="sr-Cyrl-RS" w:eastAsia="sr-Latn-CS"/>
              </w:rPr>
              <w:t xml:space="preserve"> </w:t>
            </w:r>
            <w:r w:rsidRPr="0067523A">
              <w:rPr>
                <w:rFonts w:cs="Arial"/>
                <w:lang w:val="sr-Latn-CS" w:eastAsia="sr-Latn-CS"/>
              </w:rPr>
              <w:t xml:space="preserve">доставити за оног члана групе који испуњава тражени услов (довољно је да 1 члан групе достави </w:t>
            </w:r>
            <w:r w:rsidR="006E4B21" w:rsidRPr="0067523A">
              <w:rPr>
                <w:rFonts w:cs="Arial"/>
                <w:lang w:val="sr-Cyrl-RS" w:eastAsia="sr-Latn-CS"/>
              </w:rPr>
              <w:t>тражен</w:t>
            </w:r>
            <w:r w:rsidR="00C76357">
              <w:rPr>
                <w:rFonts w:cs="Arial"/>
                <w:lang w:val="sr-Cyrl-RS" w:eastAsia="sr-Latn-CS"/>
              </w:rPr>
              <w:t>и</w:t>
            </w:r>
            <w:r w:rsidR="006E4B21" w:rsidRPr="0067523A">
              <w:rPr>
                <w:rFonts w:cs="Arial"/>
                <w:lang w:val="sr-Cyrl-RS" w:eastAsia="sr-Latn-CS"/>
              </w:rPr>
              <w:t xml:space="preserve"> доказ</w:t>
            </w:r>
            <w:r w:rsidR="001F160D">
              <w:rPr>
                <w:rFonts w:cs="Arial"/>
                <w:lang w:val="sr-Cyrl-RS" w:eastAsia="sr-Latn-CS"/>
              </w:rPr>
              <w:t>)</w:t>
            </w:r>
            <w:r w:rsidR="009D4EA3">
              <w:rPr>
                <w:rFonts w:cs="Arial"/>
                <w:lang w:val="sr-Cyrl-RS" w:eastAsia="sr-Latn-CS"/>
              </w:rPr>
              <w:t>, а</w:t>
            </w:r>
            <w:r w:rsidR="009D4EA3" w:rsidRPr="009D4EA3">
              <w:rPr>
                <w:rFonts w:cs="Arial"/>
                <w:lang w:val="sr-Latn-CS" w:eastAsia="sr-Latn-CS"/>
              </w:rPr>
              <w:t xml:space="preserve"> уколико више њих заједно испуњавају услов из тачке </w:t>
            </w:r>
            <w:r w:rsidR="009D4EA3" w:rsidRPr="009D4EA3">
              <w:rPr>
                <w:rFonts w:cs="Arial"/>
                <w:lang w:val="sr-Cyrl-RS" w:eastAsia="sr-Latn-CS"/>
              </w:rPr>
              <w:t>1</w:t>
            </w:r>
            <w:r w:rsidR="009D4EA3" w:rsidRPr="009D4EA3">
              <w:rPr>
                <w:rFonts w:cs="Arial"/>
                <w:lang w:val="sr-Latn-CS" w:eastAsia="sr-Latn-CS"/>
              </w:rPr>
              <w:t xml:space="preserve"> доказ</w:t>
            </w:r>
            <w:r w:rsidR="009D4EA3">
              <w:rPr>
                <w:rFonts w:cs="Arial"/>
                <w:lang w:val="sr-Cyrl-RS" w:eastAsia="sr-Latn-CS"/>
              </w:rPr>
              <w:t>е</w:t>
            </w:r>
            <w:r w:rsidR="009D4EA3" w:rsidRPr="009D4EA3">
              <w:rPr>
                <w:rFonts w:cs="Arial"/>
                <w:lang w:val="sr-Latn-CS" w:eastAsia="sr-Latn-CS"/>
              </w:rPr>
              <w:t xml:space="preserve"> доставити за те чланове</w:t>
            </w:r>
            <w:r w:rsidR="001F160D">
              <w:rPr>
                <w:rFonts w:cs="Arial"/>
                <w:lang w:val="sr-Cyrl-RS" w:eastAsia="sr-Latn-CS"/>
              </w:rPr>
              <w:t>.</w:t>
            </w:r>
          </w:p>
          <w:p w:rsidR="00327C4F" w:rsidRPr="000F289F" w:rsidRDefault="00327C4F" w:rsidP="00E56C50">
            <w:pPr>
              <w:numPr>
                <w:ilvl w:val="0"/>
                <w:numId w:val="31"/>
              </w:numPr>
              <w:snapToGrid w:val="0"/>
              <w:spacing w:before="0"/>
              <w:rPr>
                <w:rFonts w:eastAsia="Calibri" w:cs="Arial"/>
                <w:lang w:val="sr-Latn-CS" w:eastAsia="sr-Latn-CS"/>
              </w:rPr>
            </w:pPr>
            <w:r w:rsidRPr="0067523A">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0F289F" w:rsidRPr="0067523A" w:rsidRDefault="000F289F" w:rsidP="000F289F">
            <w:pPr>
              <w:snapToGrid w:val="0"/>
              <w:spacing w:before="0"/>
              <w:ind w:left="785"/>
              <w:rPr>
                <w:rFonts w:eastAsia="Calibri" w:cs="Arial"/>
                <w:lang w:val="sr-Latn-CS" w:eastAsia="sr-Latn-CS"/>
              </w:rPr>
            </w:pPr>
          </w:p>
        </w:tc>
      </w:tr>
    </w:tbl>
    <w:p w:rsidR="00116472" w:rsidRDefault="00116472" w:rsidP="00BE2596">
      <w:pPr>
        <w:spacing w:before="0"/>
        <w:rPr>
          <w:rFonts w:cs="Arial"/>
          <w:lang w:val="sr-Cyrl-RS" w:eastAsia="zh-CN"/>
        </w:rPr>
      </w:pPr>
    </w:p>
    <w:p w:rsidR="009B0A4D" w:rsidRPr="00116472" w:rsidRDefault="009B0A4D"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235BBF">
        <w:rPr>
          <w:rFonts w:cs="Arial"/>
          <w:lang w:val="sr-Cyrl-RS" w:eastAsia="zh-CN"/>
        </w:rPr>
        <w:t>6</w:t>
      </w:r>
      <w:r w:rsidRPr="00E47C2E">
        <w:rPr>
          <w:rFonts w:cs="Arial"/>
          <w:lang w:eastAsia="zh-CN"/>
        </w:rPr>
        <w:t xml:space="preserve"> овог обрасца, биће одбијена као неприхватљива.</w:t>
      </w:r>
    </w:p>
    <w:p w:rsidR="00BE2596" w:rsidRPr="00E47C2E"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lastRenderedPageBreak/>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116472" w:rsidRDefault="00116472" w:rsidP="00BE2596">
      <w:pPr>
        <w:spacing w:before="0"/>
        <w:rPr>
          <w:rFonts w:cs="Arial"/>
          <w:lang w:val="sr-Cyrl-RS" w:eastAsia="zh-CN"/>
        </w:rPr>
      </w:pPr>
    </w:p>
    <w:p w:rsidR="00322313" w:rsidRDefault="00322313" w:rsidP="00EF42F0">
      <w:pPr>
        <w:pStyle w:val="Heading10"/>
        <w:numPr>
          <w:ilvl w:val="0"/>
          <w:numId w:val="12"/>
        </w:numPr>
        <w:jc w:val="both"/>
        <w:rPr>
          <w:rFonts w:cs="Arial"/>
          <w:lang w:val="sr-Cyrl-RS"/>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5"/>
      <w:bookmarkEnd w:id="18"/>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E47C2E">
        <w:rPr>
          <w:rFonts w:cs="Arial"/>
        </w:rPr>
        <w:t>КРИТЕРИЈУМ ЗА ДОДЕЛУ УГОВОРА</w:t>
      </w:r>
      <w:bookmarkEnd w:id="193"/>
    </w:p>
    <w:p w:rsidR="00235BBF" w:rsidRPr="00235BBF" w:rsidRDefault="00235BBF" w:rsidP="00235BBF">
      <w:pPr>
        <w:pStyle w:val="KDParagraf"/>
        <w:spacing w:before="0"/>
        <w:rPr>
          <w:lang w:val="sr-Cyrl-RS" w:eastAsia="ar-SA"/>
        </w:rPr>
      </w:pPr>
      <w:r w:rsidRPr="00235BBF">
        <w:rPr>
          <w:lang w:val="sr-Cyrl-RS" w:eastAsia="ar-SA"/>
        </w:rPr>
        <w:t>Избор најповољније понуде ће се извршити применом критеријума „Најнижа понуђена цена“.</w:t>
      </w:r>
    </w:p>
    <w:p w:rsidR="00235BBF" w:rsidRPr="00235BBF" w:rsidRDefault="00235BBF" w:rsidP="00235BBF">
      <w:pPr>
        <w:pStyle w:val="KDParagraf"/>
        <w:spacing w:before="0"/>
        <w:rPr>
          <w:lang w:val="sr-Cyrl-RS" w:eastAsia="ar-SA"/>
        </w:rPr>
      </w:pPr>
      <w:r w:rsidRPr="00235BBF">
        <w:rPr>
          <w:lang w:val="sr-Cyrl-RS" w:eastAsia="ar-SA"/>
        </w:rPr>
        <w:t>Критеријум за оцењивање понуда Најнижа понуђена цена, заснива се на понуђеној цени као једином критеријуму</w:t>
      </w:r>
    </w:p>
    <w:p w:rsidR="00235BBF" w:rsidRPr="00235BBF" w:rsidRDefault="00235BBF" w:rsidP="00235BBF">
      <w:pPr>
        <w:pStyle w:val="KDParagraf"/>
        <w:spacing w:before="0"/>
        <w:rPr>
          <w:lang w:val="sr-Cyrl-RS" w:eastAsia="ar-SA"/>
        </w:rPr>
      </w:pPr>
      <w:r w:rsidRPr="00235BBF">
        <w:rPr>
          <w:lang w:val="sr-Cyrl-RS" w:eastAsia="ar-SA"/>
        </w:rPr>
        <w:t xml:space="preserve">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235BBF" w:rsidRPr="00235BBF" w:rsidRDefault="00235BBF" w:rsidP="00235BBF">
      <w:pPr>
        <w:pStyle w:val="KDParagraf"/>
        <w:spacing w:before="0"/>
        <w:rPr>
          <w:lang w:val="sr-Cyrl-RS" w:eastAsia="ar-SA"/>
        </w:rPr>
      </w:pPr>
      <w:r w:rsidRPr="00235BBF">
        <w:rPr>
          <w:lang w:val="sr-Cyrl-RS" w:eastAsia="ar-SA"/>
        </w:rPr>
        <w:t>У понуђену цену страног понуђача урачунавају се и царинске дажбине.</w:t>
      </w:r>
    </w:p>
    <w:p w:rsidR="00235BBF" w:rsidRPr="00235BBF" w:rsidRDefault="00235BBF" w:rsidP="00235BBF">
      <w:pPr>
        <w:pStyle w:val="KDParagraf"/>
        <w:spacing w:before="0"/>
        <w:rPr>
          <w:lang w:val="sr-Cyrl-RS" w:eastAsia="ar-SA"/>
        </w:rPr>
      </w:pPr>
      <w:r w:rsidRPr="00235BBF">
        <w:rPr>
          <w:lang w:val="sr-Cyrl-RS" w:eastAsia="ar-SA"/>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67523A" w:rsidRDefault="00235BBF" w:rsidP="00235BBF">
      <w:pPr>
        <w:pStyle w:val="KDParagraf"/>
        <w:spacing w:before="0"/>
        <w:rPr>
          <w:rFonts w:cs="Arial"/>
        </w:rPr>
      </w:pPr>
      <w:r w:rsidRPr="00235BBF">
        <w:rPr>
          <w:lang w:val="sr-Cyrl-RS" w:eastAsia="ar-SA"/>
        </w:rPr>
        <w:t>Предност дата за домаће понуђаче (члан 86. став 1. до 4.Закона)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r w:rsidR="00BE2596" w:rsidRPr="0067523A">
        <w:rPr>
          <w:rFonts w:cs="Arial"/>
        </w:rPr>
        <w:t>.</w:t>
      </w:r>
    </w:p>
    <w:p w:rsidR="00A477F6" w:rsidRPr="00E47C2E" w:rsidRDefault="00A477F6" w:rsidP="00621752">
      <w:pPr>
        <w:pStyle w:val="KDParagraf"/>
        <w:spacing w:before="0"/>
        <w:rPr>
          <w:rFonts w:cs="Arial"/>
          <w:color w:val="00B0F0"/>
        </w:rPr>
      </w:pPr>
    </w:p>
    <w:p w:rsidR="00BE2596" w:rsidRDefault="00BE2596" w:rsidP="00EF42F0">
      <w:pPr>
        <w:pStyle w:val="KDPodnaslov2"/>
        <w:numPr>
          <w:ilvl w:val="1"/>
          <w:numId w:val="15"/>
        </w:numPr>
        <w:spacing w:before="0"/>
        <w:jc w:val="both"/>
        <w:rPr>
          <w:rFonts w:eastAsia="TimesNewRomanPSMT" w:cs="Arial"/>
          <w:bCs/>
          <w:iCs/>
          <w:lang w:val="sr-Cyrl-R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C448A">
        <w:rPr>
          <w:rFonts w:eastAsia="TimesNewRomanPSMT" w:cs="Arial"/>
          <w:bCs/>
          <w:iCs/>
        </w:rPr>
        <w:t>истом понуђеном ценом:</w:t>
      </w:r>
    </w:p>
    <w:p w:rsidR="00235BBF" w:rsidRDefault="00235BBF" w:rsidP="00235BBF">
      <w:pPr>
        <w:autoSpaceDE w:val="0"/>
        <w:autoSpaceDN w:val="0"/>
        <w:adjustRightInd w:val="0"/>
        <w:spacing w:before="0"/>
        <w:contextualSpacing/>
        <w:rPr>
          <w:rFonts w:eastAsia="TimesNewRomanPSMT" w:cs="Arial"/>
          <w:bCs/>
          <w:color w:val="000000"/>
          <w:lang w:val="sr-Cyrl-RS"/>
        </w:rPr>
      </w:pPr>
      <w:r w:rsidRPr="007B3E6F">
        <w:rPr>
          <w:rFonts w:eastAsia="TimesNewRomanPSMT" w:cs="Arial"/>
          <w:bCs/>
          <w:color w:val="000000"/>
        </w:rPr>
        <w:t>Уколико не буде могуће извршити рангирање понуда, повољнија понуда биће изабрана путем жреба.</w:t>
      </w:r>
    </w:p>
    <w:p w:rsidR="00C6752E" w:rsidRDefault="00235BBF" w:rsidP="00235BBF">
      <w:pPr>
        <w:spacing w:before="0"/>
        <w:rPr>
          <w:rFonts w:eastAsia="TimesNewRomanPSMT" w:cs="Arial"/>
          <w:bCs/>
          <w:lang w:val="sr-Cyrl-RS"/>
        </w:rPr>
      </w:pPr>
      <w:r w:rsidRPr="007B3E6F">
        <w:rPr>
          <w:rFonts w:eastAsia="TimesNewRomanPSMT" w:cs="Arial"/>
          <w:bCs/>
          <w:color w:val="000000"/>
        </w:rPr>
        <w:t>Извлачење путем жреба Наручилац ће извршити јавно, у присуству понуђача који имају исту понуђену цену. 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r w:rsidR="00CC448A">
        <w:rPr>
          <w:rFonts w:eastAsia="TimesNewRomanPSMT" w:cs="Arial"/>
          <w:bCs/>
          <w:lang w:val="sr-Cyrl-RS"/>
        </w:rPr>
        <w:t>.</w:t>
      </w: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8D2B23" w:rsidP="00EF42F0">
      <w:pPr>
        <w:pStyle w:val="Heading10"/>
        <w:numPr>
          <w:ilvl w:val="0"/>
          <w:numId w:val="12"/>
        </w:numPr>
        <w:jc w:val="both"/>
        <w:rPr>
          <w:rFonts w:cs="Arial"/>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4"/>
      <w:bookmarkEnd w:id="195"/>
      <w:bookmarkEnd w:id="196"/>
      <w:bookmarkEnd w:id="197"/>
      <w:bookmarkEnd w:id="198"/>
      <w:bookmarkEnd w:id="199"/>
      <w:bookmarkEnd w:id="200"/>
      <w:bookmarkEnd w:id="201"/>
      <w:bookmarkEnd w:id="202"/>
      <w:bookmarkEnd w:id="203"/>
      <w:bookmarkEnd w:id="204"/>
      <w:r w:rsidRPr="00E47C2E">
        <w:rPr>
          <w:rFonts w:cs="Arial"/>
        </w:rPr>
        <w:lastRenderedPageBreak/>
        <w:t>УПУТСТВО ПОНУЂАЧИМА КАКО ДА САЧИНЕ ПОНУДУ</w:t>
      </w:r>
      <w:bookmarkEnd w:id="205"/>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06" w:name="_Toc441651577"/>
      <w:bookmarkStart w:id="207" w:name="_Toc442559888"/>
      <w:r w:rsidRPr="00E47C2E">
        <w:rPr>
          <w:rFonts w:cs="Arial"/>
        </w:rPr>
        <w:t>Језик на којем понуда мора бити састављена</w:t>
      </w:r>
      <w:bookmarkEnd w:id="206"/>
      <w:bookmarkEnd w:id="207"/>
    </w:p>
    <w:p w:rsidR="008D2B23" w:rsidRPr="00E47C2E" w:rsidRDefault="008D2B23" w:rsidP="008D2B23">
      <w:pPr>
        <w:pStyle w:val="KDParagraf"/>
        <w:spacing w:before="0"/>
        <w:rPr>
          <w:rFonts w:cs="Arial"/>
        </w:rPr>
      </w:pPr>
      <w:r w:rsidRPr="00E47C2E">
        <w:rPr>
          <w:rFonts w:cs="Arial"/>
        </w:rPr>
        <w:t>Наручилац је припремио конкурсну документацију на српском језику и водиће поступак ј</w:t>
      </w:r>
      <w:r w:rsidR="003323C6">
        <w:rPr>
          <w:rFonts w:cs="Arial"/>
        </w:rPr>
        <w:t>авне набавке на српском језику.</w:t>
      </w:r>
    </w:p>
    <w:p w:rsidR="008D2B23" w:rsidRPr="001679E7" w:rsidRDefault="008D2B23" w:rsidP="008D2B23">
      <w:pPr>
        <w:pStyle w:val="KDKomentar"/>
        <w:spacing w:before="0"/>
        <w:rPr>
          <w:rFonts w:cs="Arial"/>
          <w:i w:val="0"/>
          <w:color w:val="auto"/>
          <w:sz w:val="22"/>
          <w:szCs w:val="22"/>
          <w:lang w:val="sr-Cyrl-RS"/>
        </w:rPr>
      </w:pPr>
      <w:r w:rsidRPr="001679E7">
        <w:rPr>
          <w:rFonts w:cs="Arial"/>
          <w:i w:val="0"/>
          <w:color w:val="auto"/>
          <w:sz w:val="22"/>
          <w:szCs w:val="22"/>
        </w:rPr>
        <w:t>Понуда са свим прилозима мора бити сачињена на српском језику.</w:t>
      </w:r>
    </w:p>
    <w:p w:rsidR="008D2B23" w:rsidRPr="001679E7" w:rsidRDefault="008D2B23" w:rsidP="008D2B23">
      <w:pPr>
        <w:pStyle w:val="KDKomentar"/>
        <w:spacing w:before="0"/>
        <w:rPr>
          <w:rStyle w:val="StyleArial"/>
          <w:rFonts w:cs="Arial"/>
          <w:i w:val="0"/>
          <w:color w:val="auto"/>
          <w:sz w:val="22"/>
          <w:szCs w:val="22"/>
        </w:rPr>
      </w:pPr>
      <w:r w:rsidRPr="001679E7">
        <w:rPr>
          <w:rStyle w:val="StyleArial"/>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0C699F">
        <w:rPr>
          <w:rStyle w:val="StyleArial"/>
          <w:rFonts w:cs="Arial"/>
          <w:i w:val="0"/>
          <w:color w:val="auto"/>
          <w:sz w:val="22"/>
          <w:szCs w:val="22"/>
          <w:lang w:val="sr-Cyrl-RS"/>
        </w:rPr>
        <w:t xml:space="preserve">. </w:t>
      </w:r>
    </w:p>
    <w:p w:rsidR="008D2B23" w:rsidRPr="00E47C2E" w:rsidRDefault="008D2B23" w:rsidP="008D2B23">
      <w:pPr>
        <w:pStyle w:val="KDParagraf"/>
        <w:spacing w:before="0"/>
        <w:rPr>
          <w:rFonts w:cs="Arial"/>
          <w:lang w:val="ru-RU" w:eastAsia="sr-Latn-CS"/>
        </w:rPr>
      </w:pPr>
    </w:p>
    <w:p w:rsidR="008D2B23" w:rsidRPr="00E47C2E" w:rsidRDefault="008D2B23" w:rsidP="00EF42F0">
      <w:pPr>
        <w:pStyle w:val="KDPodnaslov2"/>
        <w:numPr>
          <w:ilvl w:val="1"/>
          <w:numId w:val="16"/>
        </w:numPr>
        <w:spacing w:before="0"/>
        <w:jc w:val="both"/>
        <w:rPr>
          <w:rFonts w:cs="Arial"/>
        </w:rPr>
      </w:pPr>
      <w:bookmarkStart w:id="208" w:name="_Toc441651578"/>
      <w:bookmarkStart w:id="209"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8"/>
      <w:bookmarkEnd w:id="209"/>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235BBF" w:rsidRPr="00E47C2E" w:rsidRDefault="00235BBF" w:rsidP="008D2B23">
      <w:pPr>
        <w:pStyle w:val="KDParagraf"/>
        <w:spacing w:before="0"/>
        <w:rPr>
          <w:rFonts w:cs="Arial"/>
          <w:lang w:val="ru-RU"/>
        </w:rPr>
      </w:pPr>
      <w:r w:rsidRPr="0053142E">
        <w:rPr>
          <w:rFonts w:cs="Arial"/>
          <w:lang w:val="ru-RU"/>
        </w:rPr>
        <w:t>Препоручује се да доказе који се достављају уз понуду, а због своје важности не смеју бити оштећени, означени бројем (банкарска гаранција, меница</w:t>
      </w:r>
      <w:r w:rsidRPr="0053142E">
        <w:rPr>
          <w:rFonts w:cs="Arial"/>
          <w:lang w:val="sr-Cyrl-RS"/>
        </w:rPr>
        <w:t>...</w:t>
      </w:r>
      <w:r w:rsidRPr="0053142E">
        <w:rPr>
          <w:rFonts w:cs="Arial"/>
          <w:lang w:val="ru-RU"/>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w:t>
      </w:r>
      <w:r>
        <w:rPr>
          <w:rFonts w:cs="Arial"/>
          <w:lang w:val="ru-RU"/>
        </w:rPr>
        <w:t>и.</w:t>
      </w:r>
    </w:p>
    <w:p w:rsidR="008D2B23" w:rsidRPr="00116472" w:rsidRDefault="008D2B23" w:rsidP="005D7748">
      <w:pPr>
        <w:pStyle w:val="KDParagraf"/>
        <w:rPr>
          <w:rFonts w:cs="Arial"/>
          <w:b/>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Pr="00116472">
        <w:rPr>
          <w:rFonts w:cs="Arial"/>
          <w:b/>
          <w:lang w:val="ru-RU"/>
        </w:rPr>
        <w:t xml:space="preserve">Јавно предузеће „Електропривреда Србије“, </w:t>
      </w:r>
      <w:r w:rsidR="002A4077" w:rsidRPr="00116472">
        <w:rPr>
          <w:rFonts w:cs="Arial"/>
          <w:b/>
          <w:lang w:val="ru-RU"/>
        </w:rPr>
        <w:t>огранак ТЕНТ,</w:t>
      </w:r>
      <w:r w:rsidR="002A4077" w:rsidRPr="00116472">
        <w:rPr>
          <w:rFonts w:cs="Arial"/>
          <w:b/>
          <w:color w:val="00B0F0"/>
          <w:lang w:val="ru-RU"/>
        </w:rPr>
        <w:t xml:space="preserve"> </w:t>
      </w:r>
      <w:r w:rsidR="00B11E1C" w:rsidRPr="00116472">
        <w:rPr>
          <w:rFonts w:cs="Arial"/>
          <w:b/>
          <w:lang w:val="ru-RU"/>
        </w:rPr>
        <w:t>локација</w:t>
      </w:r>
      <w:r w:rsidR="00B11E1C" w:rsidRPr="00116472">
        <w:rPr>
          <w:rFonts w:eastAsia="Calibri" w:cs="Arial"/>
          <w:b/>
          <w:lang w:val="sr-Cyrl-RS"/>
        </w:rPr>
        <w:t xml:space="preserve"> ТЕНТ</w:t>
      </w:r>
      <w:r w:rsidR="00B11E1C" w:rsidRPr="00116472">
        <w:rPr>
          <w:rFonts w:ascii="Arial Cirilica" w:eastAsia="Calibri" w:hAnsi="Arial Cirilica" w:cs="Arial"/>
          <w:b/>
          <w:lang w:val="sr-Cyrl-RS"/>
        </w:rPr>
        <w:t xml:space="preserve"> </w:t>
      </w:r>
      <w:r w:rsidR="00B11E1C" w:rsidRPr="00116472">
        <w:rPr>
          <w:rFonts w:eastAsia="Calibri" w:cs="Arial"/>
          <w:b/>
          <w:lang w:val="sr-Cyrl-RS"/>
        </w:rPr>
        <w:t xml:space="preserve">Б </w:t>
      </w:r>
      <w:r w:rsidR="00B11E1C" w:rsidRPr="00116472">
        <w:rPr>
          <w:rFonts w:eastAsia="Calibri" w:cs="Arial"/>
          <w:b/>
          <w:lang w:val="sr-Latn-CS"/>
        </w:rPr>
        <w:t>По</w:t>
      </w:r>
      <w:r w:rsidR="00B11E1C" w:rsidRPr="00116472">
        <w:rPr>
          <w:rFonts w:eastAsia="Calibri" w:cs="Arial"/>
          <w:b/>
          <w:lang w:val="sr-Cyrl-RS"/>
        </w:rPr>
        <w:t>ш</w:t>
      </w:r>
      <w:r w:rsidR="00B11E1C" w:rsidRPr="00116472">
        <w:rPr>
          <w:rFonts w:eastAsia="Calibri" w:cs="Arial"/>
          <w:b/>
          <w:lang w:val="sr-Latn-CS"/>
        </w:rPr>
        <w:t xml:space="preserve">тански </w:t>
      </w:r>
      <w:r w:rsidR="00B11E1C" w:rsidRPr="00116472">
        <w:rPr>
          <w:rFonts w:eastAsia="Calibri" w:cs="Arial"/>
          <w:b/>
          <w:lang w:val="sr-Cyrl-RS"/>
        </w:rPr>
        <w:t>ф</w:t>
      </w:r>
      <w:r w:rsidR="00B11E1C" w:rsidRPr="00116472">
        <w:rPr>
          <w:rFonts w:eastAsia="Calibri" w:cs="Arial"/>
          <w:b/>
          <w:lang w:val="sr-Latn-CS"/>
        </w:rPr>
        <w:t>ах 35, У</w:t>
      </w:r>
      <w:r w:rsidR="00B11E1C" w:rsidRPr="00116472">
        <w:rPr>
          <w:rFonts w:eastAsia="Calibri" w:cs="Arial"/>
          <w:b/>
          <w:lang w:val="sr-Cyrl-RS"/>
        </w:rPr>
        <w:t>шћ</w:t>
      </w:r>
      <w:r w:rsidR="00B11E1C" w:rsidRPr="00116472">
        <w:rPr>
          <w:rFonts w:eastAsia="Calibri" w:cs="Arial"/>
          <w:b/>
          <w:lang w:val="sr-Latn-CS"/>
        </w:rPr>
        <w:t>е 11500 Обреновац</w:t>
      </w:r>
      <w:r w:rsidR="002A4077" w:rsidRPr="00116472">
        <w:rPr>
          <w:rFonts w:cs="Arial"/>
          <w:b/>
          <w:lang w:val="ru-RU"/>
        </w:rPr>
        <w:t xml:space="preserve">, </w:t>
      </w:r>
      <w:r w:rsidR="00B11E1C" w:rsidRPr="00116472">
        <w:rPr>
          <w:rFonts w:eastAsia="TimesNewRomanPSMT" w:cs="Arial"/>
          <w:b/>
          <w:bCs/>
          <w:color w:val="000000"/>
        </w:rPr>
        <w:t xml:space="preserve">са назнаком: "Понуда за ЈН </w:t>
      </w:r>
      <w:r w:rsidR="00302101">
        <w:rPr>
          <w:rFonts w:eastAsia="TimesNewRomanPSMT" w:cs="Arial"/>
          <w:b/>
          <w:bCs/>
          <w:color w:val="000000"/>
          <w:lang w:val="ru-RU"/>
        </w:rPr>
        <w:t>Ангажовање дизалице самоходне носивости 40t и 90t  - ТЕНТ Б</w:t>
      </w:r>
      <w:r w:rsidR="005D7748" w:rsidRPr="00116472">
        <w:rPr>
          <w:rFonts w:eastAsia="TimesNewRomanPSMT" w:cs="Arial"/>
          <w:b/>
          <w:bCs/>
          <w:color w:val="000000"/>
          <w:lang w:val="ru-RU"/>
        </w:rPr>
        <w:t xml:space="preserve"> </w:t>
      </w:r>
      <w:r w:rsidR="00B11E1C" w:rsidRPr="00116472">
        <w:rPr>
          <w:rFonts w:eastAsia="TimesNewRomanPSMT" w:cs="Arial"/>
          <w:b/>
          <w:bCs/>
          <w:color w:val="000000"/>
        </w:rPr>
        <w:t>бр.</w:t>
      </w:r>
      <w:r w:rsidR="00B11E1C" w:rsidRPr="00116472">
        <w:rPr>
          <w:rFonts w:eastAsia="TimesNewRomanPSMT" w:cs="Arial"/>
          <w:b/>
          <w:bCs/>
          <w:color w:val="000000"/>
          <w:lang w:val="sr-Cyrl-RS"/>
        </w:rPr>
        <w:t xml:space="preserve"> </w:t>
      </w:r>
      <w:r w:rsidR="00302101">
        <w:rPr>
          <w:rFonts w:cs="Arial"/>
          <w:b/>
          <w:lang w:val="sr-Cyrl-CS"/>
        </w:rPr>
        <w:t>3000/0604/2017 (1822/2017)</w:t>
      </w:r>
      <w:r w:rsidR="003B43CA">
        <w:rPr>
          <w:rFonts w:cs="Arial"/>
          <w:b/>
          <w:lang w:val="sr-Cyrl-CS"/>
        </w:rPr>
        <w:t xml:space="preserve"> </w:t>
      </w:r>
      <w:r w:rsidR="00B11E1C" w:rsidRPr="00116472">
        <w:rPr>
          <w:rFonts w:eastAsia="TimesNewRomanPSMT" w:cs="Arial"/>
          <w:b/>
          <w:bCs/>
          <w:color w:val="000000"/>
        </w:rPr>
        <w:t>не отварати</w:t>
      </w:r>
      <w:r w:rsidR="00B11E1C" w:rsidRPr="00116472">
        <w:rPr>
          <w:rFonts w:eastAsia="TimesNewRomanPSMT" w:cs="Arial"/>
          <w:b/>
          <w:bCs/>
          <w:color w:val="000000"/>
          <w:lang w:val="sr-Cyrl-RS"/>
        </w:rPr>
        <w:t>,</w:t>
      </w:r>
      <w:r w:rsidR="00B11E1C" w:rsidRPr="00116472">
        <w:rPr>
          <w:rFonts w:eastAsia="TimesNewRomanPSMT" w:cs="Arial"/>
          <w:b/>
          <w:bCs/>
          <w:color w:val="000000"/>
        </w:rPr>
        <w:t xml:space="preserve"> уручити </w:t>
      </w:r>
      <w:r w:rsidR="00B11E1C" w:rsidRPr="00116472">
        <w:rPr>
          <w:rFonts w:eastAsia="TimesNewRomanPSMT" w:cs="Arial"/>
          <w:b/>
          <w:bCs/>
          <w:color w:val="000000"/>
          <w:lang w:val="sr-Cyrl-RS"/>
        </w:rPr>
        <w:t>Писарници ТЕНТ Б за Десу Ковачевић Покрајац“</w:t>
      </w:r>
      <w:r w:rsidR="00B11E1C" w:rsidRPr="00116472">
        <w:rPr>
          <w:rFonts w:eastAsia="TimesNewRomanPSMT" w:cs="Arial"/>
          <w:b/>
          <w:bCs/>
          <w:color w:val="000000"/>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EF42F0">
      <w:pPr>
        <w:pStyle w:val="KDPodnaslov2"/>
        <w:numPr>
          <w:ilvl w:val="1"/>
          <w:numId w:val="16"/>
        </w:numPr>
        <w:spacing w:before="0"/>
        <w:jc w:val="both"/>
        <w:rPr>
          <w:rFonts w:cs="Arial"/>
        </w:rPr>
      </w:pPr>
      <w:bookmarkStart w:id="210" w:name="_Toc441651579"/>
      <w:bookmarkStart w:id="211" w:name="_Toc442559890"/>
      <w:r w:rsidRPr="00E47C2E">
        <w:rPr>
          <w:rFonts w:cs="Arial"/>
        </w:rPr>
        <w:lastRenderedPageBreak/>
        <w:t>Обавезна садржина понуде</w:t>
      </w:r>
      <w:bookmarkEnd w:id="210"/>
      <w:bookmarkEnd w:id="211"/>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B11E1C">
        <w:rPr>
          <w:rFonts w:cs="Arial"/>
          <w:lang w:val="ru-RU" w:bidi="en-US"/>
        </w:rPr>
        <w:t xml:space="preserve"> </w:t>
      </w:r>
      <w:r w:rsidRPr="00B11E1C">
        <w:rPr>
          <w:rFonts w:cs="Arial"/>
          <w:lang w:val="ru-RU" w:bidi="en-US"/>
        </w:rPr>
        <w:t>и 76.</w:t>
      </w:r>
      <w:r w:rsidR="00B11E1C">
        <w:rPr>
          <w:rFonts w:cs="Arial"/>
          <w:lang w:val="ru-RU" w:bidi="en-US"/>
        </w:rPr>
        <w:t xml:space="preserve"> </w:t>
      </w:r>
      <w:r w:rsidRPr="00B11E1C">
        <w:rPr>
          <w:rFonts w:cs="Arial"/>
        </w:rPr>
        <w:t xml:space="preserve">Закона </w:t>
      </w:r>
      <w:r w:rsidRPr="00E47C2E">
        <w:rPr>
          <w:rFonts w:cs="Arial"/>
        </w:rPr>
        <w:t>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116472" w:rsidRDefault="009B6CFC" w:rsidP="008D2B23">
      <w:pPr>
        <w:pStyle w:val="KDNabrajanje"/>
        <w:spacing w:before="0"/>
        <w:rPr>
          <w:rFonts w:cs="Arial"/>
        </w:rPr>
      </w:pPr>
      <w:r w:rsidRPr="00116472">
        <w:rPr>
          <w:rFonts w:cs="Arial"/>
          <w:lang w:val="sr-Cyrl-CS"/>
        </w:rPr>
        <w:t>Овлашћење из тачке 6.2 Конкурсне документације</w:t>
      </w:r>
    </w:p>
    <w:p w:rsidR="00EA6178" w:rsidRPr="00116472" w:rsidRDefault="002A4077" w:rsidP="00EA6178">
      <w:pPr>
        <w:pStyle w:val="KDNabrajanje"/>
        <w:spacing w:before="0"/>
        <w:rPr>
          <w:rFonts w:cs="Arial"/>
        </w:rPr>
      </w:pPr>
      <w:r w:rsidRPr="00116472">
        <w:rPr>
          <w:rFonts w:cs="Arial"/>
        </w:rPr>
        <w:t>О</w:t>
      </w:r>
      <w:r w:rsidR="007267FC" w:rsidRPr="00116472">
        <w:rPr>
          <w:rFonts w:cs="Arial"/>
        </w:rPr>
        <w:t>брасц</w:t>
      </w:r>
      <w:r w:rsidR="007267FC" w:rsidRPr="00116472">
        <w:rPr>
          <w:rFonts w:cs="Arial"/>
          <w:lang w:val="sr-Cyrl-CS"/>
        </w:rPr>
        <w:t>и</w:t>
      </w:r>
      <w:r w:rsidR="00EA6178" w:rsidRPr="00116472">
        <w:rPr>
          <w:rFonts w:cs="Arial"/>
        </w:rPr>
        <w:t>, изјаве и доказ</w:t>
      </w:r>
      <w:r w:rsidR="007267FC" w:rsidRPr="00116472">
        <w:rPr>
          <w:rFonts w:cs="Arial"/>
          <w:lang w:val="sr-Cyrl-CS"/>
        </w:rPr>
        <w:t>и</w:t>
      </w:r>
      <w:r w:rsidR="007267FC" w:rsidRPr="00116472">
        <w:rPr>
          <w:rFonts w:cs="Arial"/>
        </w:rPr>
        <w:t xml:space="preserve"> одређене тачком </w:t>
      </w:r>
      <w:r w:rsidR="003C4E60" w:rsidRPr="00116472">
        <w:rPr>
          <w:rFonts w:cs="Arial"/>
        </w:rPr>
        <w:t>6</w:t>
      </w:r>
      <w:r w:rsidR="007267FC" w:rsidRPr="00116472">
        <w:rPr>
          <w:rFonts w:cs="Arial"/>
        </w:rPr>
        <w:t>.</w:t>
      </w:r>
      <w:r w:rsidR="007267FC" w:rsidRPr="00116472">
        <w:rPr>
          <w:rFonts w:cs="Arial"/>
          <w:lang w:val="sr-Cyrl-CS"/>
        </w:rPr>
        <w:t>9</w:t>
      </w:r>
      <w:r w:rsidR="007267FC" w:rsidRPr="00116472">
        <w:rPr>
          <w:rFonts w:cs="Arial"/>
        </w:rPr>
        <w:t xml:space="preserve"> или </w:t>
      </w:r>
      <w:r w:rsidR="003C4E60" w:rsidRPr="00116472">
        <w:rPr>
          <w:rFonts w:cs="Arial"/>
        </w:rPr>
        <w:t>6</w:t>
      </w:r>
      <w:r w:rsidR="007267FC" w:rsidRPr="00116472">
        <w:rPr>
          <w:rFonts w:cs="Arial"/>
        </w:rPr>
        <w:t>.1</w:t>
      </w:r>
      <w:r w:rsidR="007267FC" w:rsidRPr="00116472">
        <w:rPr>
          <w:rFonts w:cs="Arial"/>
          <w:lang w:val="sr-Cyrl-CS"/>
        </w:rPr>
        <w:t>0</w:t>
      </w:r>
      <w:r w:rsidR="00EA6178" w:rsidRPr="0011647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E47C2E" w:rsidRDefault="002A4077" w:rsidP="002A4077">
      <w:pPr>
        <w:pStyle w:val="KDNabrajanje"/>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r w:rsidRPr="00E47C2E">
        <w:rPr>
          <w:color w:val="00B0F0"/>
        </w:rPr>
        <w:t xml:space="preserve"> </w:t>
      </w:r>
    </w:p>
    <w:p w:rsidR="002A4077" w:rsidRPr="007646B2" w:rsidRDefault="002A4077" w:rsidP="002A4077">
      <w:pPr>
        <w:pStyle w:val="KDNabrajanje"/>
      </w:pPr>
      <w:r w:rsidRPr="00E47C2E">
        <w:t>Овлашћење за потписника (ако не потписује заступник)</w:t>
      </w:r>
    </w:p>
    <w:p w:rsidR="00235BBF" w:rsidRPr="00235BBF" w:rsidRDefault="00235BBF" w:rsidP="00235BBF">
      <w:pPr>
        <w:pStyle w:val="KDNabrajanje"/>
        <w:rPr>
          <w:rFonts w:cs="Arial"/>
        </w:rPr>
      </w:pPr>
      <w:r w:rsidRPr="00235BBF">
        <w:rPr>
          <w:rFonts w:cs="Arial"/>
        </w:rPr>
        <w:t>Споразум којим се понуђачи из групе међусобно и према наручиоцу обавезују на извршење јавне набавке (у случају подношења заједничке понуде</w:t>
      </w:r>
    </w:p>
    <w:p w:rsidR="00235BBF" w:rsidRPr="00235BBF" w:rsidRDefault="00235BBF" w:rsidP="00235BBF">
      <w:pPr>
        <w:pStyle w:val="KDNabrajanje"/>
        <w:rPr>
          <w:rFonts w:cs="Arial"/>
          <w:color w:val="FF0000"/>
        </w:rPr>
      </w:pPr>
      <w:r w:rsidRPr="00235BBF">
        <w:rPr>
          <w:rFonts w:cs="Arial"/>
          <w:color w:val="FF0000"/>
        </w:rPr>
        <w:t>Меница за озбиљност понуде</w:t>
      </w:r>
    </w:p>
    <w:p w:rsidR="00EE070C" w:rsidRPr="00235BBF" w:rsidRDefault="00EE070C" w:rsidP="00EE070C">
      <w:pPr>
        <w:pStyle w:val="KDNabrajanje"/>
        <w:numPr>
          <w:ilvl w:val="0"/>
          <w:numId w:val="0"/>
        </w:numPr>
        <w:spacing w:before="0"/>
        <w:ind w:left="270"/>
        <w:rPr>
          <w:rFonts w:cs="Arial"/>
          <w:color w:val="FF000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EF42F0">
      <w:pPr>
        <w:pStyle w:val="KDPodnaslov2"/>
        <w:numPr>
          <w:ilvl w:val="1"/>
          <w:numId w:val="16"/>
        </w:numPr>
        <w:spacing w:before="0"/>
        <w:jc w:val="both"/>
        <w:rPr>
          <w:rFonts w:cs="Arial"/>
        </w:rPr>
      </w:pPr>
      <w:bookmarkStart w:id="212" w:name="_Toc441651580"/>
      <w:bookmarkStart w:id="213" w:name="_Toc442559891"/>
      <w:r w:rsidRPr="00E47C2E">
        <w:rPr>
          <w:rFonts w:cs="Arial"/>
        </w:rPr>
        <w:t>Подношење и</w:t>
      </w:r>
      <w:r w:rsidR="008D2B23" w:rsidRPr="00E47C2E">
        <w:rPr>
          <w:rFonts w:cs="Arial"/>
        </w:rPr>
        <w:t xml:space="preserve"> отварање понуда</w:t>
      </w:r>
      <w:bookmarkEnd w:id="212"/>
      <w:bookmarkEnd w:id="213"/>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CB7BF2">
        <w:rPr>
          <w:rFonts w:cs="Arial"/>
          <w:lang w:val="sr-Cyrl-RS"/>
        </w:rPr>
        <w:t>О</w:t>
      </w:r>
      <w:r w:rsidR="0066644E" w:rsidRPr="00E47C2E">
        <w:rPr>
          <w:rFonts w:cs="Arial"/>
        </w:rPr>
        <w:t>гранак ТЕНТ</w:t>
      </w:r>
      <w:r w:rsidR="0066644E" w:rsidRPr="00CB7BF2">
        <w:rPr>
          <w:rFonts w:cs="Arial"/>
        </w:rPr>
        <w:t xml:space="preserve">, </w:t>
      </w:r>
      <w:r w:rsidR="00CB7BF2" w:rsidRPr="00CB7BF2">
        <w:rPr>
          <w:rFonts w:cs="Arial"/>
          <w:lang w:val="sr-Cyrl-RS"/>
        </w:rPr>
        <w:t xml:space="preserve">локација ТЕНТ Б Обреновац-Ушће, </w:t>
      </w:r>
      <w:r w:rsidR="00CB7BF2" w:rsidRPr="00CB7BF2">
        <w:rPr>
          <w:rFonts w:eastAsia="TimesNewRomanPSMT" w:cs="Arial"/>
          <w:bCs/>
          <w:color w:val="000000"/>
        </w:rPr>
        <w:t>просториј</w:t>
      </w:r>
      <w:r w:rsidR="00CB7BF2">
        <w:rPr>
          <w:rFonts w:eastAsia="TimesNewRomanPSMT" w:cs="Arial"/>
          <w:bCs/>
          <w:color w:val="000000"/>
          <w:lang w:val="sr-Cyrl-RS"/>
        </w:rPr>
        <w:t>е</w:t>
      </w:r>
      <w:r w:rsidR="00CB7BF2" w:rsidRPr="00CB7BF2">
        <w:rPr>
          <w:rFonts w:eastAsia="TimesNewRomanPSMT" w:cs="Arial"/>
          <w:bCs/>
          <w:color w:val="000000"/>
        </w:rPr>
        <w:t xml:space="preserve"> </w:t>
      </w:r>
      <w:r w:rsidR="00CB7BF2" w:rsidRPr="00CB7BF2">
        <w:rPr>
          <w:rFonts w:eastAsia="TimesNewRomanPSMT" w:cs="Arial"/>
          <w:bCs/>
          <w:color w:val="000000"/>
          <w:lang w:val="sr-Cyrl-RS"/>
        </w:rPr>
        <w:t>ПКА</w:t>
      </w:r>
      <w:r w:rsidR="00CB7BF2">
        <w:rPr>
          <w:rFonts w:eastAsia="TimesNewRomanPSMT" w:cs="Arial"/>
          <w:bCs/>
          <w:color w:val="000000"/>
          <w:lang w:val="sr-Cyrl-RS"/>
        </w:rPr>
        <w:t xml:space="preserve">, </w:t>
      </w:r>
      <w:r w:rsidR="00CB7BF2" w:rsidRPr="00CB7BF2">
        <w:rPr>
          <w:rFonts w:eastAsia="Calibri" w:cs="Arial"/>
          <w:lang w:val="sr-Cyrl-RS"/>
        </w:rPr>
        <w:t>Сала 1 спрат</w:t>
      </w:r>
      <w:r w:rsidR="0066644E" w:rsidRPr="00E47C2E">
        <w:rPr>
          <w:rFonts w:cs="Arial"/>
        </w:rPr>
        <w:t>.</w:t>
      </w:r>
    </w:p>
    <w:p w:rsidR="008D2B23" w:rsidRPr="00E47C2E" w:rsidRDefault="008D2B23" w:rsidP="008D2B23">
      <w:pPr>
        <w:pStyle w:val="KDParagraf"/>
        <w:spacing w:before="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CB7BF2">
        <w:rPr>
          <w:rFonts w:cs="Arial"/>
          <w:lang w:val="sr-Cyrl-RS"/>
        </w:rPr>
        <w:t xml:space="preserve"> </w:t>
      </w:r>
      <w:r w:rsidRPr="00E47C2E">
        <w:rPr>
          <w:rFonts w:cs="Arial"/>
        </w:rPr>
        <w:t xml:space="preserve">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14" w:name="_Toc441651581"/>
      <w:bookmarkStart w:id="215" w:name="_Toc442559892"/>
      <w:r w:rsidRPr="00E47C2E">
        <w:rPr>
          <w:rFonts w:cs="Arial"/>
        </w:rPr>
        <w:t>Начин подношења понуде</w:t>
      </w:r>
      <w:bookmarkEnd w:id="214"/>
      <w:bookmarkEnd w:id="215"/>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lastRenderedPageBreak/>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16" w:name="_Toc441651582"/>
      <w:bookmarkStart w:id="217" w:name="_Toc442559893"/>
      <w:r w:rsidRPr="00E47C2E">
        <w:rPr>
          <w:rFonts w:cs="Arial"/>
        </w:rPr>
        <w:t>Измена, допуна и опозив понуде</w:t>
      </w:r>
      <w:bookmarkEnd w:id="216"/>
      <w:bookmarkEnd w:id="217"/>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005D7748">
        <w:rPr>
          <w:rFonts w:cs="Arial"/>
          <w:lang w:val="ru-RU"/>
        </w:rPr>
        <w:t>, са назнаком „ИЗМЕНА – ДОПУНА</w:t>
      </w:r>
      <w:r w:rsidRPr="00E47C2E">
        <w:rPr>
          <w:rFonts w:cs="Arial"/>
          <w:lang w:val="ru-RU"/>
        </w:rPr>
        <w:t xml:space="preserve">- Понуде за јавну набавку </w:t>
      </w:r>
      <w:r w:rsidR="00302101">
        <w:rPr>
          <w:rFonts w:eastAsia="TimesNewRomanPSMT" w:cs="Arial"/>
          <w:bCs/>
          <w:color w:val="000000"/>
          <w:lang w:val="ru-RU"/>
        </w:rPr>
        <w:t>Ангажовање дизалице самоходне носивости 40t и 90t  - ТЕНТ Б</w:t>
      </w:r>
      <w:r w:rsidR="005D7748">
        <w:rPr>
          <w:rFonts w:eastAsia="TimesNewRomanPSMT" w:cs="Arial"/>
          <w:bCs/>
          <w:color w:val="000000"/>
          <w:lang w:val="ru-RU"/>
        </w:rPr>
        <w:t xml:space="preserve"> </w:t>
      </w:r>
      <w:r w:rsidRPr="00E47C2E">
        <w:rPr>
          <w:rFonts w:cs="Arial"/>
          <w:lang w:val="ru-RU"/>
        </w:rPr>
        <w:t xml:space="preserve">- Јавна набавка број </w:t>
      </w:r>
      <w:r w:rsidR="00302101">
        <w:rPr>
          <w:rFonts w:cs="Arial"/>
          <w:lang w:val="sr-Cyrl-CS"/>
        </w:rPr>
        <w:t>3000/0604/2017 (1822/2017)</w:t>
      </w:r>
      <w:r w:rsidR="003B43CA">
        <w:rPr>
          <w:rFonts w:cs="Arial"/>
          <w:lang w:val="sr-Cyrl-CS"/>
        </w:rPr>
        <w:t xml:space="preserve"> </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02101">
        <w:rPr>
          <w:rFonts w:eastAsia="TimesNewRomanPSMT" w:cs="Arial"/>
          <w:bCs/>
          <w:color w:val="000000"/>
          <w:lang w:val="ru-RU"/>
        </w:rPr>
        <w:t>Ангажовање дизалице самоходне носивости 40t и 90t  - ТЕНТ Б</w:t>
      </w:r>
      <w:r w:rsidR="005D7748">
        <w:rPr>
          <w:rFonts w:eastAsia="TimesNewRomanPSMT" w:cs="Arial"/>
          <w:bCs/>
          <w:color w:val="000000"/>
          <w:lang w:val="ru-RU"/>
        </w:rPr>
        <w:t xml:space="preserve"> </w:t>
      </w:r>
      <w:r w:rsidR="005D7748" w:rsidRPr="00E47C2E">
        <w:rPr>
          <w:rFonts w:cs="Arial"/>
          <w:lang w:val="ru-RU"/>
        </w:rPr>
        <w:t xml:space="preserve">- Јавна набавка број </w:t>
      </w:r>
      <w:r w:rsidR="00302101">
        <w:rPr>
          <w:rFonts w:cs="Arial"/>
          <w:lang w:val="sr-Cyrl-CS"/>
        </w:rPr>
        <w:t>3000/0604/2017 (1822/2017)</w:t>
      </w:r>
      <w:r w:rsidR="003B43CA">
        <w:rPr>
          <w:rFonts w:cs="Arial"/>
          <w:lang w:val="sr-Cyrl-CS"/>
        </w:rPr>
        <w:t xml:space="preserve"> </w:t>
      </w:r>
      <w:r w:rsidRPr="00E47C2E">
        <w:rPr>
          <w:rFonts w:cs="Arial"/>
        </w:rPr>
        <w:t>–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E47C2E" w:rsidRDefault="00EA6178" w:rsidP="008D2B23">
      <w:pPr>
        <w:pStyle w:val="KDKomentar"/>
        <w:spacing w:before="0"/>
        <w:rPr>
          <w:rFonts w:cs="Arial"/>
          <w:i w:val="0"/>
          <w:sz w:val="22"/>
          <w:szCs w:val="22"/>
        </w:rPr>
      </w:pPr>
    </w:p>
    <w:p w:rsidR="008D2B23" w:rsidRPr="00E47C2E" w:rsidRDefault="008D2B23" w:rsidP="00EF42F0">
      <w:pPr>
        <w:pStyle w:val="KDPodnaslov2"/>
        <w:numPr>
          <w:ilvl w:val="1"/>
          <w:numId w:val="16"/>
        </w:numPr>
        <w:spacing w:before="0"/>
        <w:jc w:val="both"/>
        <w:rPr>
          <w:rFonts w:cs="Arial"/>
        </w:rPr>
      </w:pPr>
      <w:bookmarkStart w:id="218" w:name="_Toc441651583"/>
      <w:bookmarkStart w:id="219" w:name="_Toc442559894"/>
      <w:r w:rsidRPr="00E47C2E">
        <w:rPr>
          <w:rFonts w:cs="Arial"/>
          <w:lang w:val="ru-RU"/>
        </w:rPr>
        <w:t>П</w:t>
      </w:r>
      <w:r w:rsidRPr="00E47C2E">
        <w:rPr>
          <w:rFonts w:cs="Arial"/>
        </w:rPr>
        <w:t>артије</w:t>
      </w:r>
      <w:bookmarkEnd w:id="218"/>
      <w:bookmarkEnd w:id="219"/>
    </w:p>
    <w:p w:rsidR="0066644E" w:rsidRPr="005D7748" w:rsidRDefault="0066644E" w:rsidP="0066644E">
      <w:pPr>
        <w:pStyle w:val="KDParagraf"/>
        <w:spacing w:before="0"/>
        <w:ind w:left="360"/>
        <w:rPr>
          <w:rFonts w:cs="Arial"/>
        </w:rPr>
      </w:pPr>
      <w:r w:rsidRPr="005D7748">
        <w:rPr>
          <w:rFonts w:cs="Arial"/>
        </w:rPr>
        <w:t>Набавка није обликована по партијама.</w:t>
      </w:r>
    </w:p>
    <w:p w:rsidR="008D2B23" w:rsidRPr="005D7748" w:rsidRDefault="008D2B23" w:rsidP="008D2B23">
      <w:pPr>
        <w:spacing w:before="0"/>
        <w:rPr>
          <w:rFonts w:cs="Arial"/>
        </w:rPr>
      </w:pPr>
    </w:p>
    <w:p w:rsidR="008D2B23" w:rsidRPr="00E47C2E" w:rsidRDefault="008D2B23" w:rsidP="00EF42F0">
      <w:pPr>
        <w:pStyle w:val="KDPodnaslov2"/>
        <w:numPr>
          <w:ilvl w:val="1"/>
          <w:numId w:val="16"/>
        </w:numPr>
        <w:spacing w:before="0"/>
        <w:jc w:val="both"/>
        <w:rPr>
          <w:rFonts w:cs="Arial"/>
        </w:rPr>
      </w:pPr>
      <w:bookmarkStart w:id="220" w:name="_Toc441651584"/>
      <w:bookmarkStart w:id="221" w:name="_Toc442559895"/>
      <w:r w:rsidRPr="00E47C2E">
        <w:rPr>
          <w:rFonts w:cs="Arial"/>
        </w:rPr>
        <w:t>Понуда са варијантама</w:t>
      </w:r>
      <w:bookmarkEnd w:id="220"/>
      <w:bookmarkEnd w:id="221"/>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EF42F0">
      <w:pPr>
        <w:pStyle w:val="KDPodnaslov2"/>
        <w:numPr>
          <w:ilvl w:val="1"/>
          <w:numId w:val="16"/>
        </w:numPr>
        <w:spacing w:before="0"/>
        <w:jc w:val="both"/>
        <w:rPr>
          <w:rFonts w:cs="Arial"/>
        </w:rPr>
      </w:pPr>
      <w:bookmarkStart w:id="222" w:name="_Toc441651585"/>
      <w:bookmarkStart w:id="223" w:name="_Toc442559896"/>
      <w:r w:rsidRPr="00E47C2E">
        <w:rPr>
          <w:rFonts w:cs="Arial"/>
        </w:rPr>
        <w:t>Подношење понуде са подизвођачима</w:t>
      </w:r>
      <w:bookmarkEnd w:id="222"/>
      <w:bookmarkEnd w:id="223"/>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5D7748" w:rsidRDefault="0066644E" w:rsidP="0066644E">
      <w:pPr>
        <w:pStyle w:val="KDParagraf"/>
        <w:spacing w:before="0"/>
        <w:rPr>
          <w:rFonts w:cs="Arial"/>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5D7748">
        <w:rPr>
          <w:rFonts w:cs="Arial"/>
        </w:rPr>
        <w:t xml:space="preserve"> доказује испуњеност тих услова</w:t>
      </w:r>
      <w:r w:rsidR="005D7748">
        <w:rPr>
          <w:rFonts w:cs="Arial"/>
          <w:lang w:val="sr-Cyrl-RS"/>
        </w:rPr>
        <w:t>.</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w:t>
      </w:r>
      <w:r w:rsidRPr="00E47C2E">
        <w:rPr>
          <w:rFonts w:cs="Arial"/>
        </w:rPr>
        <w:lastRenderedPageBreak/>
        <w:t>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EF42F0">
      <w:pPr>
        <w:pStyle w:val="KDPodnaslov2"/>
        <w:numPr>
          <w:ilvl w:val="1"/>
          <w:numId w:val="16"/>
        </w:numPr>
        <w:spacing w:before="0"/>
        <w:jc w:val="both"/>
        <w:rPr>
          <w:rFonts w:cs="Arial"/>
        </w:rPr>
      </w:pPr>
      <w:bookmarkStart w:id="224" w:name="_Toc441651586"/>
      <w:bookmarkStart w:id="225" w:name="_Toc442559897"/>
      <w:r w:rsidRPr="00E47C2E">
        <w:rPr>
          <w:rFonts w:cs="Arial"/>
        </w:rPr>
        <w:t>Подношење заједничке понуде</w:t>
      </w:r>
      <w:bookmarkEnd w:id="224"/>
      <w:bookmarkEnd w:id="225"/>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5D7748" w:rsidRDefault="0066644E" w:rsidP="0066644E">
      <w:pPr>
        <w:pStyle w:val="KDNabrajanje"/>
      </w:pPr>
      <w:bookmarkStart w:id="226" w:name="_Toc441651587"/>
      <w:bookmarkStart w:id="227"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5D7748">
        <w:rPr>
          <w:lang w:val="sr-Cyrl-RS"/>
        </w:rPr>
        <w:t>.</w:t>
      </w:r>
      <w:r w:rsidRPr="00E47C2E">
        <w:t xml:space="preserve"> Услове у вези са капацитетима, у складу са чланом 76.Закона, понуђачи из групе испуњавају заједно, на основу </w:t>
      </w:r>
      <w:r w:rsidRPr="005D7748">
        <w:t>достављених доказа дефинисанихконкурсном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EF42F0">
      <w:pPr>
        <w:pStyle w:val="KDPodnaslov2"/>
        <w:numPr>
          <w:ilvl w:val="1"/>
          <w:numId w:val="16"/>
        </w:numPr>
        <w:spacing w:before="0"/>
        <w:jc w:val="both"/>
        <w:rPr>
          <w:rFonts w:cs="Arial"/>
        </w:rPr>
      </w:pPr>
      <w:r w:rsidRPr="00E47C2E">
        <w:rPr>
          <w:rFonts w:cs="Arial"/>
        </w:rPr>
        <w:t>Понуђена цена</w:t>
      </w:r>
      <w:bookmarkEnd w:id="226"/>
      <w:bookmarkEnd w:id="227"/>
    </w:p>
    <w:p w:rsidR="008D2B23" w:rsidRPr="00E47C2E" w:rsidRDefault="008D2B23" w:rsidP="008D2B23">
      <w:pPr>
        <w:pStyle w:val="KDParagraf"/>
        <w:spacing w:before="0"/>
        <w:rPr>
          <w:rFonts w:cs="Arial"/>
          <w:color w:val="00B0F0"/>
        </w:rPr>
      </w:pPr>
      <w:r w:rsidRPr="00E47C2E">
        <w:rPr>
          <w:rFonts w:cs="Arial"/>
        </w:rPr>
        <w:t>Цена се исказује у</w:t>
      </w:r>
      <w:r w:rsidRPr="00E47C2E">
        <w:rPr>
          <w:rFonts w:cs="Arial"/>
          <w:color w:val="00B0F0"/>
        </w:rPr>
        <w:t xml:space="preserve"> </w:t>
      </w:r>
      <w:r w:rsidRPr="005D7748">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5D7748" w:rsidRDefault="009977EB" w:rsidP="009977EB">
      <w:pPr>
        <w:pStyle w:val="KDParagraf"/>
        <w:spacing w:before="0"/>
        <w:rPr>
          <w:rFonts w:eastAsia="Calibri" w:cs="Arial"/>
        </w:rPr>
      </w:pPr>
      <w:r w:rsidRPr="005D7748">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EF42F0">
      <w:pPr>
        <w:pStyle w:val="KDPodnaslov2"/>
        <w:numPr>
          <w:ilvl w:val="1"/>
          <w:numId w:val="16"/>
        </w:numPr>
        <w:spacing w:before="0"/>
        <w:jc w:val="both"/>
        <w:rPr>
          <w:rFonts w:cs="Arial"/>
        </w:rPr>
      </w:pPr>
      <w:r w:rsidRPr="00E47C2E">
        <w:rPr>
          <w:rFonts w:cs="Arial"/>
        </w:rPr>
        <w:t>Корекција цене</w:t>
      </w:r>
    </w:p>
    <w:p w:rsidR="008D2B23" w:rsidRPr="00E47C2E" w:rsidRDefault="008F4405" w:rsidP="008D2B23">
      <w:pPr>
        <w:pStyle w:val="KDParagraf"/>
        <w:spacing w:before="0"/>
        <w:rPr>
          <w:rFonts w:cs="Arial"/>
          <w:lang w:eastAsia="sr-Latn-CS"/>
        </w:rPr>
      </w:pPr>
      <w:r w:rsidRPr="008F4405">
        <w:rPr>
          <w:rFonts w:eastAsia="TimesNewRomanPSMT" w:cs="Arial"/>
          <w:bCs/>
          <w:iCs/>
          <w:lang w:val="sr-Cyrl-RS"/>
        </w:rPr>
        <w:t>Цена</w:t>
      </w:r>
      <w:r>
        <w:rPr>
          <w:rFonts w:eastAsia="TimesNewRomanPSMT" w:cs="Arial"/>
          <w:bCs/>
          <w:iCs/>
          <w:lang w:val="sr-Cyrl-RS"/>
        </w:rPr>
        <w:t xml:space="preserve"> је фиксна и </w:t>
      </w:r>
      <w:r w:rsidRPr="008F4405">
        <w:rPr>
          <w:rFonts w:eastAsia="TimesNewRomanPSMT" w:cs="Arial"/>
          <w:bCs/>
          <w:iCs/>
          <w:lang w:val="sr-Cyrl-RS"/>
        </w:rPr>
        <w:t>не подлеже промени</w:t>
      </w:r>
      <w:r w:rsidR="008D2B23" w:rsidRPr="00E47C2E">
        <w:rPr>
          <w:rFonts w:cs="Arial"/>
          <w:lang w:eastAsia="sr-Latn-CS"/>
        </w:rPr>
        <w:t>.</w:t>
      </w:r>
    </w:p>
    <w:p w:rsidR="001227A3" w:rsidRPr="00E47C2E" w:rsidRDefault="001227A3" w:rsidP="0054056C">
      <w:pPr>
        <w:pStyle w:val="KDParagraf"/>
        <w:spacing w:before="0"/>
        <w:rPr>
          <w:rFonts w:eastAsia="Calibri" w:cs="Arial"/>
          <w:color w:val="00B0F0"/>
        </w:rPr>
      </w:pPr>
    </w:p>
    <w:p w:rsidR="006E6F46" w:rsidRDefault="006E6F46" w:rsidP="00EF42F0">
      <w:pPr>
        <w:pStyle w:val="KDPodnaslov2"/>
        <w:numPr>
          <w:ilvl w:val="1"/>
          <w:numId w:val="16"/>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8408C1" w:rsidRPr="008408C1" w:rsidRDefault="008408C1" w:rsidP="008408C1">
      <w:pPr>
        <w:autoSpaceDE w:val="0"/>
        <w:autoSpaceDN w:val="0"/>
        <w:adjustRightInd w:val="0"/>
        <w:spacing w:before="0"/>
        <w:rPr>
          <w:lang w:val="sr-Cyrl-RS" w:eastAsia="ar-SA"/>
        </w:rPr>
      </w:pPr>
      <w:r w:rsidRPr="008408C1">
        <w:rPr>
          <w:lang w:val="sr-Cyrl-RS" w:eastAsia="ar-SA"/>
        </w:rPr>
        <w:t xml:space="preserve">Услуге се пружају према потребама Наручиоца у периоду од 12 месеци од дана </w:t>
      </w:r>
      <w:r w:rsidR="00235BBF">
        <w:rPr>
          <w:lang w:val="sr-Cyrl-RS" w:eastAsia="ar-SA"/>
        </w:rPr>
        <w:t>закључења уговора</w:t>
      </w:r>
      <w:r w:rsidRPr="008408C1">
        <w:rPr>
          <w:lang w:val="sr-Cyrl-RS" w:eastAsia="ar-SA"/>
        </w:rPr>
        <w:t>.</w:t>
      </w:r>
    </w:p>
    <w:p w:rsidR="008408C1" w:rsidRPr="008408C1" w:rsidRDefault="008408C1" w:rsidP="008408C1">
      <w:pPr>
        <w:autoSpaceDE w:val="0"/>
        <w:autoSpaceDN w:val="0"/>
        <w:adjustRightInd w:val="0"/>
        <w:spacing w:before="0"/>
        <w:rPr>
          <w:lang w:val="sr-Cyrl-RS" w:eastAsia="ar-SA"/>
        </w:rPr>
      </w:pPr>
    </w:p>
    <w:p w:rsidR="007F0BED" w:rsidRDefault="008408C1" w:rsidP="008408C1">
      <w:pPr>
        <w:autoSpaceDE w:val="0"/>
        <w:autoSpaceDN w:val="0"/>
        <w:adjustRightInd w:val="0"/>
        <w:spacing w:before="0"/>
        <w:rPr>
          <w:lang w:val="sr-Cyrl-RS" w:eastAsia="ar-SA"/>
        </w:rPr>
      </w:pPr>
      <w:r w:rsidRPr="008408C1">
        <w:rPr>
          <w:lang w:val="sr-Cyrl-RS" w:eastAsia="ar-SA"/>
        </w:rPr>
        <w:t xml:space="preserve">Напомена: </w:t>
      </w:r>
      <w:r w:rsidR="00235BBF">
        <w:rPr>
          <w:lang w:val="sr-Cyrl-RS" w:eastAsia="ar-SA"/>
        </w:rPr>
        <w:t>Изабрани понуђач</w:t>
      </w:r>
      <w:r w:rsidRPr="008408C1">
        <w:rPr>
          <w:lang w:val="sr-Cyrl-RS" w:eastAsia="ar-SA"/>
        </w:rPr>
        <w:t xml:space="preserve"> услуга има обавезу да се одазове на позив Наручиоца у што краћем временском периоду, а најдуже у року од 12 сати од тренутка обавештења о потреби ангажовања.</w:t>
      </w:r>
    </w:p>
    <w:p w:rsidR="00B11815" w:rsidRPr="00EF58DF" w:rsidRDefault="00B11815" w:rsidP="00041FE3">
      <w:pPr>
        <w:spacing w:before="0"/>
        <w:rPr>
          <w:rFonts w:cs="Arial"/>
          <w:lang w:val="sr-Cyrl-RS" w:eastAsia="zh-CN"/>
        </w:rPr>
      </w:pPr>
    </w:p>
    <w:p w:rsidR="008D2B23" w:rsidRPr="00E47C2E" w:rsidRDefault="008D2B23" w:rsidP="00EF42F0">
      <w:pPr>
        <w:pStyle w:val="KDPodnaslov2"/>
        <w:numPr>
          <w:ilvl w:val="1"/>
          <w:numId w:val="16"/>
        </w:numPr>
        <w:spacing w:before="0"/>
        <w:jc w:val="both"/>
        <w:rPr>
          <w:rFonts w:cs="Arial"/>
        </w:rPr>
      </w:pPr>
      <w:bookmarkStart w:id="228" w:name="_Toc441651588"/>
      <w:bookmarkStart w:id="229" w:name="_Toc442559899"/>
      <w:r w:rsidRPr="00E47C2E">
        <w:rPr>
          <w:rFonts w:cs="Arial"/>
        </w:rPr>
        <w:t>Начин и услови плаћања</w:t>
      </w:r>
      <w:bookmarkEnd w:id="228"/>
      <w:bookmarkEnd w:id="229"/>
    </w:p>
    <w:p w:rsidR="00041FE3" w:rsidRPr="00116472" w:rsidRDefault="00041FE3" w:rsidP="00041FE3">
      <w:pPr>
        <w:pStyle w:val="KDParagraf"/>
        <w:spacing w:before="0"/>
        <w:rPr>
          <w:rFonts w:eastAsia="Calibri" w:cs="Arial"/>
          <w:lang w:val="sr-Cyrl-RS"/>
        </w:rPr>
      </w:pPr>
      <w:r w:rsidRPr="00116472">
        <w:rPr>
          <w:rFonts w:eastAsia="Calibri" w:cs="Arial"/>
        </w:rPr>
        <w:t>Корисник услуге се обавезује да Пружаоцу услуге плати извршене услуге на следећи начин:</w:t>
      </w:r>
    </w:p>
    <w:p w:rsidR="00041FE3" w:rsidRPr="00EF58DF" w:rsidRDefault="00B11815" w:rsidP="00041FE3">
      <w:pPr>
        <w:pStyle w:val="KDParagraf"/>
        <w:spacing w:before="0"/>
        <w:rPr>
          <w:rFonts w:eastAsia="Calibri" w:cs="Arial"/>
        </w:rPr>
      </w:pPr>
      <w:r w:rsidRPr="00116472">
        <w:rPr>
          <w:rFonts w:eastAsia="Calibri" w:cs="Arial"/>
          <w:lang w:val="sr-Cyrl-RS"/>
        </w:rPr>
        <w:lastRenderedPageBreak/>
        <w:t xml:space="preserve"> </w:t>
      </w:r>
      <w:r w:rsidR="00041FE3" w:rsidRPr="00116472">
        <w:rPr>
          <w:rFonts w:eastAsia="Calibri" w:cs="Arial"/>
        </w:rPr>
        <w:t>•</w:t>
      </w:r>
      <w:r w:rsidR="00041FE3" w:rsidRPr="00116472">
        <w:rPr>
          <w:rFonts w:eastAsia="Calibri" w:cs="Arial"/>
        </w:rPr>
        <w:tab/>
      </w:r>
      <w:r w:rsidRPr="00EF58DF">
        <w:rPr>
          <w:rFonts w:eastAsia="Calibri" w:cs="Arial"/>
          <w:lang w:val="sr-Cyrl-RS"/>
        </w:rPr>
        <w:t>сукцесивно</w:t>
      </w:r>
      <w:r w:rsidR="00041FE3" w:rsidRPr="00EF58DF">
        <w:rPr>
          <w:rFonts w:eastAsia="Calibri" w:cs="Arial"/>
        </w:rPr>
        <w:t xml:space="preserve"> у року </w:t>
      </w:r>
      <w:r w:rsidR="004C0776" w:rsidRPr="00EF58DF">
        <w:rPr>
          <w:rFonts w:eastAsia="Calibri" w:cs="Arial"/>
        </w:rPr>
        <w:t>до</w:t>
      </w:r>
      <w:r w:rsidR="00041FE3" w:rsidRPr="00EF58DF">
        <w:rPr>
          <w:rFonts w:eastAsia="Calibri" w:cs="Arial"/>
        </w:rPr>
        <w:t xml:space="preserve"> 45 (словима: четрдесет пет) дана од дана пријема одговарајућег рачуна издатог на основу прихваћеног обострано потписаног Записника квалитативном </w:t>
      </w:r>
      <w:r w:rsidR="007454E5" w:rsidRPr="00EF58DF">
        <w:rPr>
          <w:rFonts w:eastAsia="Calibri" w:cs="Arial"/>
          <w:lang w:val="sr-Cyrl-RS"/>
        </w:rPr>
        <w:t xml:space="preserve">и квантитативном </w:t>
      </w:r>
      <w:r w:rsidR="00041FE3" w:rsidRPr="00EF58DF">
        <w:rPr>
          <w:rFonts w:eastAsia="Calibri" w:cs="Arial"/>
        </w:rPr>
        <w:t>пријему Услуге (без примедби), потписаног од стране овлашћених  представника Уговорних страна</w:t>
      </w:r>
      <w:r w:rsidR="004A499B" w:rsidRPr="00EF58DF">
        <w:rPr>
          <w:rFonts w:eastAsia="Calibri" w:cs="Arial"/>
        </w:rPr>
        <w:t>.</w:t>
      </w:r>
    </w:p>
    <w:p w:rsidR="00041FE3" w:rsidRPr="00116472" w:rsidRDefault="00041FE3" w:rsidP="00041FE3">
      <w:pPr>
        <w:pStyle w:val="KDParagraf"/>
        <w:spacing w:before="0"/>
        <w:rPr>
          <w:rFonts w:eastAsia="Calibri" w:cs="Arial"/>
          <w:lang w:val="sr-Cyrl-RS"/>
        </w:rPr>
      </w:pPr>
    </w:p>
    <w:p w:rsidR="007454E5" w:rsidRDefault="007454E5" w:rsidP="00041FE3">
      <w:pPr>
        <w:pStyle w:val="KDParagraf"/>
        <w:spacing w:before="0"/>
        <w:rPr>
          <w:rFonts w:eastAsia="Calibri" w:cs="Arial"/>
          <w:color w:val="00B0F0"/>
          <w:lang w:val="sr-Cyrl-RS"/>
        </w:rPr>
      </w:pPr>
      <w:r w:rsidRPr="007454E5">
        <w:rPr>
          <w:rFonts w:eastAsia="Calibri" w:cs="Arial"/>
        </w:rPr>
        <w:t xml:space="preserve">Рачун мора да гласи на : </w:t>
      </w:r>
      <w:r w:rsidRPr="007454E5">
        <w:rPr>
          <w:rFonts w:cs="Arial"/>
        </w:rPr>
        <w:t>Јавно предузеће „Електропривреда Србије“ Београд</w:t>
      </w:r>
      <w:r w:rsidR="008408C1">
        <w:rPr>
          <w:rFonts w:cs="Arial"/>
          <w:lang w:val="sr-Cyrl-RS"/>
        </w:rPr>
        <w:t>, Београд</w:t>
      </w:r>
      <w:r w:rsidRPr="007454E5">
        <w:rPr>
          <w:rFonts w:cs="Arial"/>
        </w:rPr>
        <w:t xml:space="preserve">, </w:t>
      </w:r>
      <w:r w:rsidRPr="007454E5">
        <w:rPr>
          <w:rFonts w:cs="Arial"/>
          <w:lang w:val="sr-Cyrl-RS"/>
        </w:rPr>
        <w:t>Ц</w:t>
      </w:r>
      <w:r w:rsidRPr="007454E5">
        <w:rPr>
          <w:rFonts w:cs="Arial"/>
        </w:rPr>
        <w:t xml:space="preserve">арице Милице 2, ПИБ </w:t>
      </w:r>
      <w:r w:rsidRPr="007454E5">
        <w:rPr>
          <w:rFonts w:cs="Arial"/>
          <w:lang w:val="sr-Cyrl-BA"/>
        </w:rPr>
        <w:t xml:space="preserve">103920327, </w:t>
      </w:r>
      <w:r w:rsidRPr="007454E5">
        <w:rPr>
          <w:rFonts w:cs="Arial"/>
        </w:rPr>
        <w:t>Огранак ТЕНТ Београд-Обреновац, Богољуба Урошевића Црног 44</w:t>
      </w:r>
      <w:r>
        <w:rPr>
          <w:rFonts w:cs="Arial"/>
          <w:lang w:val="sr-Cyrl-RS"/>
        </w:rPr>
        <w:t>.</w:t>
      </w:r>
    </w:p>
    <w:p w:rsidR="007454E5" w:rsidRPr="007454E5" w:rsidRDefault="007454E5" w:rsidP="00041FE3">
      <w:pPr>
        <w:pStyle w:val="KDParagraf"/>
        <w:spacing w:before="0"/>
        <w:rPr>
          <w:rFonts w:eastAsia="Calibri" w:cs="Arial"/>
          <w:color w:val="00B0F0"/>
          <w:lang w:val="sr-Cyrl-RS"/>
        </w:rPr>
      </w:pPr>
    </w:p>
    <w:p w:rsidR="003508B5" w:rsidRPr="00116472" w:rsidRDefault="005A3029" w:rsidP="00E73142">
      <w:pPr>
        <w:pStyle w:val="KDParagraf"/>
        <w:tabs>
          <w:tab w:val="left" w:pos="3402"/>
        </w:tabs>
        <w:spacing w:before="0"/>
        <w:rPr>
          <w:rFonts w:cs="Arial"/>
          <w:lang w:val="sr-Cyrl-RS"/>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66644E" w:rsidRPr="00E47C2E">
        <w:rPr>
          <w:rFonts w:cs="Arial"/>
        </w:rPr>
        <w:t>огранак ТЕНТ,</w:t>
      </w:r>
      <w:r w:rsidR="007454E5">
        <w:rPr>
          <w:rFonts w:cs="Arial"/>
          <w:lang w:val="sr-Cyrl-RS"/>
        </w:rPr>
        <w:t xml:space="preserve">локација ТЕНТ Б </w:t>
      </w:r>
      <w:r w:rsidR="007454E5" w:rsidRPr="007454E5">
        <w:rPr>
          <w:rFonts w:eastAsia="Calibri" w:cs="Arial"/>
          <w:bCs/>
          <w:lang w:val="sr-Cyrl-RS"/>
        </w:rPr>
        <w:t>Поштански фах 35, 11500 Обреновац, Ушће</w:t>
      </w:r>
      <w:r w:rsidR="00750A33" w:rsidRPr="00E47C2E">
        <w:rPr>
          <w:rFonts w:cs="Arial"/>
        </w:rPr>
        <w:t>, са обавезним прилозима</w:t>
      </w:r>
      <w:r w:rsidR="007454E5">
        <w:rPr>
          <w:rFonts w:cs="Arial"/>
          <w:lang w:val="sr-Cyrl-RS"/>
        </w:rPr>
        <w:t xml:space="preserve"> </w:t>
      </w:r>
      <w:r w:rsidR="007454E5" w:rsidRPr="00EF58DF">
        <w:rPr>
          <w:rFonts w:cs="Arial"/>
          <w:lang w:val="sr-Cyrl-RS"/>
        </w:rPr>
        <w:t xml:space="preserve">- </w:t>
      </w:r>
      <w:r w:rsidRPr="00EF58DF">
        <w:rPr>
          <w:rFonts w:cs="Arial"/>
        </w:rPr>
        <w:t>Зап</w:t>
      </w:r>
      <w:r w:rsidR="004A499B" w:rsidRPr="00EF58DF">
        <w:rPr>
          <w:rFonts w:cs="Arial"/>
        </w:rPr>
        <w:t xml:space="preserve">исник о квалитативном </w:t>
      </w:r>
      <w:r w:rsidR="007454E5" w:rsidRPr="00EF58DF">
        <w:rPr>
          <w:rFonts w:cs="Arial"/>
          <w:lang w:val="sr-Cyrl-RS"/>
        </w:rPr>
        <w:t xml:space="preserve">и квантитативном </w:t>
      </w:r>
      <w:r w:rsidR="004A499B" w:rsidRPr="00EF58DF">
        <w:rPr>
          <w:rFonts w:cs="Arial"/>
        </w:rPr>
        <w:t>пријему</w:t>
      </w:r>
      <w:r w:rsidR="007454E5" w:rsidRPr="00EF58DF">
        <w:rPr>
          <w:rFonts w:cs="Arial"/>
          <w:lang w:val="sr-Cyrl-RS"/>
        </w:rPr>
        <w:t xml:space="preserve">. </w:t>
      </w:r>
    </w:p>
    <w:p w:rsidR="007454E5" w:rsidRPr="00116472" w:rsidRDefault="007454E5" w:rsidP="005A3029">
      <w:pPr>
        <w:pStyle w:val="KDParagraf"/>
        <w:spacing w:before="0"/>
        <w:rPr>
          <w:rFonts w:cs="Arial"/>
        </w:rPr>
      </w:pPr>
    </w:p>
    <w:p w:rsidR="00B00642" w:rsidRPr="00E47C2E" w:rsidRDefault="00B00642" w:rsidP="00B00642">
      <w:pPr>
        <w:pStyle w:val="KDParagraf"/>
        <w:spacing w:before="0"/>
        <w:rPr>
          <w:rFonts w:cs="Arial"/>
        </w:rPr>
      </w:pPr>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w:t>
      </w:r>
      <w:r w:rsidR="007454E5">
        <w:rPr>
          <w:rFonts w:cs="Arial"/>
          <w:lang w:val="sr-Cyrl-RS"/>
        </w:rPr>
        <w:t xml:space="preserve">или </w:t>
      </w:r>
      <w:r w:rsidRPr="00E47C2E">
        <w:rPr>
          <w:rFonts w:cs="Arial"/>
        </w:rPr>
        <w:t xml:space="preserve">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EF42F0">
      <w:pPr>
        <w:pStyle w:val="KDPodnaslov2"/>
        <w:numPr>
          <w:ilvl w:val="1"/>
          <w:numId w:val="16"/>
        </w:numPr>
        <w:spacing w:before="0"/>
        <w:jc w:val="both"/>
        <w:rPr>
          <w:rFonts w:cs="Arial"/>
          <w:lang w:val="ru-RU"/>
        </w:rPr>
      </w:pPr>
      <w:bookmarkStart w:id="230" w:name="_Toc441651589"/>
      <w:bookmarkStart w:id="231" w:name="_Toc442559900"/>
      <w:r w:rsidRPr="00E47C2E">
        <w:rPr>
          <w:rFonts w:cs="Arial"/>
        </w:rPr>
        <w:t>Рок важења понуде</w:t>
      </w:r>
      <w:bookmarkEnd w:id="230"/>
      <w:bookmarkEnd w:id="231"/>
    </w:p>
    <w:p w:rsidR="0066644E" w:rsidRPr="00116472" w:rsidRDefault="0066644E" w:rsidP="00116472">
      <w:pPr>
        <w:pStyle w:val="ListParagraph"/>
        <w:spacing w:before="0"/>
        <w:ind w:left="0"/>
        <w:rPr>
          <w:rFonts w:ascii="Arial" w:hAnsi="Arial" w:cs="Arial"/>
          <w:lang w:val="ru-RU"/>
        </w:rPr>
      </w:pPr>
      <w:r w:rsidRPr="00116472">
        <w:rPr>
          <w:rFonts w:ascii="Arial" w:hAnsi="Arial" w:cs="Arial"/>
          <w:lang w:val="ru-RU"/>
        </w:rPr>
        <w:t xml:space="preserve">Понуда мора да важи најмање </w:t>
      </w:r>
      <w:r w:rsidR="007454E5" w:rsidRPr="00116472">
        <w:rPr>
          <w:rFonts w:ascii="Arial" w:hAnsi="Arial" w:cs="Arial"/>
          <w:lang w:val="sr-Cyrl-RS"/>
        </w:rPr>
        <w:t>60</w:t>
      </w:r>
      <w:r w:rsidRPr="00116472">
        <w:rPr>
          <w:rFonts w:ascii="Arial" w:hAnsi="Arial" w:cs="Arial"/>
          <w:lang w:val="ru-RU"/>
        </w:rPr>
        <w:t xml:space="preserve"> (словима:</w:t>
      </w:r>
      <w:r w:rsidR="007454E5" w:rsidRPr="00116472">
        <w:rPr>
          <w:rFonts w:ascii="Arial" w:hAnsi="Arial" w:cs="Arial"/>
          <w:lang w:val="sr-Cyrl-RS"/>
        </w:rPr>
        <w:t xml:space="preserve"> шездесет)</w:t>
      </w:r>
      <w:r w:rsidRPr="00116472">
        <w:rPr>
          <w:rFonts w:ascii="Arial" w:hAnsi="Arial" w:cs="Arial"/>
          <w:lang w:val="ru-RU"/>
        </w:rPr>
        <w:t xml:space="preserve"> дана од дана отварања понуд</w:t>
      </w:r>
      <w:r w:rsidR="007454E5" w:rsidRPr="00116472">
        <w:rPr>
          <w:rFonts w:ascii="Arial" w:hAnsi="Arial" w:cs="Arial"/>
          <w:lang w:val="ru-RU"/>
        </w:rPr>
        <w:t>е</w:t>
      </w:r>
      <w:r w:rsidRPr="00116472">
        <w:rPr>
          <w:rFonts w:ascii="Arial" w:hAnsi="Arial" w:cs="Arial"/>
          <w:lang w:val="ru-RU"/>
        </w:rPr>
        <w:t xml:space="preserve">. </w:t>
      </w:r>
    </w:p>
    <w:p w:rsidR="0066644E" w:rsidRPr="00E47C2E" w:rsidRDefault="0066644E" w:rsidP="00116472">
      <w:pPr>
        <w:pStyle w:val="ListParagraph"/>
        <w:spacing w:before="0"/>
        <w:ind w:left="0"/>
        <w:rPr>
          <w:rFonts w:ascii="Arial" w:hAnsi="Arial" w:cs="Arial"/>
        </w:rPr>
      </w:pPr>
      <w:r w:rsidRPr="00116472">
        <w:rPr>
          <w:rFonts w:ascii="Arial" w:hAnsi="Arial" w:cs="Arial"/>
        </w:rPr>
        <w:t xml:space="preserve">У случају да понуђач наведе краћи рок важења </w:t>
      </w:r>
      <w:r w:rsidRPr="00E47C2E">
        <w:rPr>
          <w:rFonts w:ascii="Arial" w:hAnsi="Arial" w:cs="Arial"/>
        </w:rPr>
        <w:t xml:space="preserve">понуде, понуда ће бити одбијена, као неприхватљива. </w:t>
      </w:r>
    </w:p>
    <w:p w:rsidR="008D2B23" w:rsidRPr="00C70FDA" w:rsidRDefault="008D2B23" w:rsidP="00EF42F0">
      <w:pPr>
        <w:pStyle w:val="KDPodnaslov2"/>
        <w:numPr>
          <w:ilvl w:val="1"/>
          <w:numId w:val="16"/>
        </w:numPr>
        <w:spacing w:before="0"/>
        <w:jc w:val="both"/>
        <w:rPr>
          <w:rFonts w:cs="Arial"/>
        </w:rPr>
      </w:pPr>
      <w:bookmarkStart w:id="232" w:name="_Toc441651593"/>
      <w:bookmarkStart w:id="233" w:name="_Toc442559904"/>
      <w:r w:rsidRPr="00C70FDA">
        <w:rPr>
          <w:rFonts w:cs="Arial"/>
        </w:rPr>
        <w:t>Средства финансијског обезбеђења</w:t>
      </w:r>
      <w:bookmarkEnd w:id="232"/>
      <w:bookmarkEnd w:id="233"/>
    </w:p>
    <w:p w:rsidR="00235BBF" w:rsidRPr="00C70FDA" w:rsidRDefault="00235BBF" w:rsidP="00235BBF">
      <w:pPr>
        <w:spacing w:before="0"/>
        <w:rPr>
          <w:rFonts w:eastAsia="TimesNewRomanPSMT" w:cs="Arial"/>
          <w:bCs/>
          <w:iCs/>
        </w:rPr>
      </w:pPr>
      <w:r w:rsidRPr="00C70FDA">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235BBF" w:rsidRPr="00DB7AB4" w:rsidRDefault="00235BBF" w:rsidP="00235BBF">
      <w:pPr>
        <w:spacing w:before="0"/>
        <w:rPr>
          <w:rFonts w:eastAsia="TimesNewRomanPSMT" w:cs="Arial"/>
          <w:bCs/>
          <w:iCs/>
        </w:rPr>
      </w:pPr>
      <w:r w:rsidRPr="00C70FDA">
        <w:rPr>
          <w:rFonts w:eastAsia="TimesNewRomanPSMT" w:cs="Arial"/>
          <w:bCs/>
          <w:iCs/>
        </w:rPr>
        <w:t xml:space="preserve">Члан групе понуђача може бити </w:t>
      </w:r>
      <w:r w:rsidRPr="00DB7AB4">
        <w:rPr>
          <w:rFonts w:eastAsia="TimesNewRomanPSMT" w:cs="Arial"/>
          <w:bCs/>
          <w:iCs/>
        </w:rPr>
        <w:t>налогодавац СФО.</w:t>
      </w:r>
    </w:p>
    <w:p w:rsidR="00235BBF" w:rsidRPr="00DB7AB4" w:rsidRDefault="00235BBF" w:rsidP="00235BBF">
      <w:pPr>
        <w:spacing w:before="0"/>
        <w:rPr>
          <w:rFonts w:eastAsia="TimesNewRomanPSMT" w:cs="Arial"/>
          <w:bCs/>
          <w:iCs/>
        </w:rPr>
      </w:pPr>
      <w:r w:rsidRPr="00DB7AB4">
        <w:rPr>
          <w:rFonts w:eastAsia="TimesNewRomanPSMT" w:cs="Arial"/>
          <w:bCs/>
          <w:iCs/>
        </w:rPr>
        <w:t>СФО морају да буду у валути у којој је и понуда.</w:t>
      </w:r>
    </w:p>
    <w:p w:rsidR="00235BBF" w:rsidRDefault="00235BBF" w:rsidP="00235BBF">
      <w:pPr>
        <w:spacing w:before="0"/>
        <w:rPr>
          <w:rFonts w:eastAsia="TimesNewRomanPSMT" w:cs="Arial"/>
          <w:bCs/>
          <w:iCs/>
          <w:lang w:val="sr-Cyrl-RS"/>
        </w:rPr>
      </w:pPr>
      <w:r w:rsidRPr="00DB7AB4">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235BBF" w:rsidRDefault="00235BBF" w:rsidP="00235BBF">
      <w:pPr>
        <w:tabs>
          <w:tab w:val="left" w:pos="567"/>
          <w:tab w:val="left" w:pos="851"/>
        </w:tabs>
        <w:spacing w:before="0"/>
        <w:ind w:left="851"/>
        <w:outlineLvl w:val="2"/>
        <w:rPr>
          <w:rFonts w:cs="Arial"/>
          <w:b/>
          <w:lang w:val="sr-Cyrl-RS"/>
        </w:rPr>
      </w:pPr>
      <w:bookmarkStart w:id="234" w:name="_Toc442559906"/>
      <w:bookmarkStart w:id="235" w:name="_Toc441651595"/>
    </w:p>
    <w:p w:rsidR="00235BBF" w:rsidRPr="00EC514A" w:rsidRDefault="00235BBF" w:rsidP="00235BBF">
      <w:pPr>
        <w:tabs>
          <w:tab w:val="left" w:pos="567"/>
          <w:tab w:val="left" w:pos="851"/>
        </w:tabs>
        <w:spacing w:before="0"/>
        <w:ind w:left="851"/>
        <w:outlineLvl w:val="2"/>
        <w:rPr>
          <w:rFonts w:cs="Arial"/>
          <w:b/>
          <w:lang w:val="sr-Cyrl-RS"/>
        </w:rPr>
      </w:pPr>
      <w:r w:rsidRPr="00EC514A">
        <w:rPr>
          <w:rFonts w:cs="Arial"/>
          <w:b/>
        </w:rPr>
        <w:t>Меница за озбиљност понуде</w:t>
      </w:r>
      <w:bookmarkEnd w:id="234"/>
      <w:bookmarkEnd w:id="235"/>
    </w:p>
    <w:p w:rsidR="00235BBF" w:rsidRPr="00EC514A" w:rsidRDefault="00235BBF" w:rsidP="00235BBF">
      <w:pPr>
        <w:rPr>
          <w:rFonts w:cs="Arial"/>
        </w:rPr>
      </w:pPr>
      <w:r w:rsidRPr="00EC514A">
        <w:rPr>
          <w:rFonts w:cs="Arial"/>
        </w:rPr>
        <w:t>Понуђач је обавезан да уз понуду Наручиоцу достави:</w:t>
      </w:r>
    </w:p>
    <w:p w:rsidR="00235BBF" w:rsidRPr="00EC514A" w:rsidRDefault="00235BBF" w:rsidP="00235BBF">
      <w:pPr>
        <w:rPr>
          <w:rFonts w:cs="Arial"/>
        </w:rPr>
      </w:pPr>
      <w:r w:rsidRPr="00EC514A">
        <w:rPr>
          <w:rFonts w:cs="Arial"/>
        </w:rPr>
        <w:t>1) бланко сопствену меницу за озбиљност понуде која је</w:t>
      </w:r>
    </w:p>
    <w:p w:rsidR="00235BBF" w:rsidRPr="00EC514A" w:rsidRDefault="00235BBF" w:rsidP="00E56C50">
      <w:pPr>
        <w:numPr>
          <w:ilvl w:val="0"/>
          <w:numId w:val="33"/>
        </w:numPr>
        <w:ind w:left="1710"/>
        <w:rPr>
          <w:rFonts w:cs="Arial"/>
        </w:rPr>
      </w:pPr>
      <w:r w:rsidRPr="00EC514A">
        <w:rPr>
          <w:rFonts w:cs="Arial"/>
        </w:rPr>
        <w:t>издата са клаузулом „без протеста“ и „без извештаја“</w:t>
      </w:r>
      <w:r w:rsidRPr="00EC514A">
        <w:rPr>
          <w:rFonts w:cs="Arial"/>
          <w:lang w:val="sr-Cyrl-RS"/>
        </w:rPr>
        <w:t xml:space="preserve"> </w:t>
      </w:r>
      <w:r w:rsidRPr="00EC514A">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235BBF" w:rsidRPr="00EC514A" w:rsidRDefault="00235BBF" w:rsidP="00E56C50">
      <w:pPr>
        <w:numPr>
          <w:ilvl w:val="0"/>
          <w:numId w:val="33"/>
        </w:numPr>
        <w:ind w:left="1710"/>
        <w:rPr>
          <w:rFonts w:cs="Arial"/>
        </w:rPr>
      </w:pPr>
      <w:r w:rsidRPr="00EC514A">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235BBF" w:rsidRPr="00EC514A" w:rsidRDefault="00235BBF" w:rsidP="00E56C50">
      <w:pPr>
        <w:numPr>
          <w:ilvl w:val="0"/>
          <w:numId w:val="33"/>
        </w:numPr>
        <w:ind w:left="1710"/>
        <w:rPr>
          <w:rFonts w:cs="Arial"/>
        </w:rPr>
      </w:pPr>
      <w:r w:rsidRPr="00EC514A">
        <w:rPr>
          <w:rFonts w:cs="Arial"/>
        </w:rPr>
        <w:t xml:space="preserve">Менично писмо – овлашћење којим понуђач овлашћује наручиоца да може наплатити меницу  на износ од </w:t>
      </w:r>
      <w:r w:rsidRPr="00EC514A">
        <w:rPr>
          <w:rFonts w:cs="Arial"/>
          <w:lang w:val="sr-Cyrl-RS"/>
        </w:rPr>
        <w:t>10</w:t>
      </w:r>
      <w:r w:rsidRPr="00EC514A">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235BBF" w:rsidRPr="00EC514A" w:rsidRDefault="00235BBF" w:rsidP="00E56C50">
      <w:pPr>
        <w:numPr>
          <w:ilvl w:val="0"/>
          <w:numId w:val="33"/>
        </w:numPr>
        <w:ind w:left="1710"/>
        <w:rPr>
          <w:rFonts w:cs="Arial"/>
        </w:rPr>
      </w:pPr>
      <w:r w:rsidRPr="00EC514A">
        <w:rPr>
          <w:rFonts w:cs="Arial"/>
        </w:rPr>
        <w:lastRenderedPageBreak/>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235BBF" w:rsidRPr="00EC514A" w:rsidRDefault="00235BBF" w:rsidP="00235BBF">
      <w:pPr>
        <w:rPr>
          <w:rFonts w:cs="Arial"/>
        </w:rPr>
      </w:pPr>
      <w:r w:rsidRPr="00EC514A">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35BBF" w:rsidRPr="00EC514A" w:rsidRDefault="00235BBF" w:rsidP="00235BBF">
      <w:pPr>
        <w:rPr>
          <w:rFonts w:cs="Arial"/>
        </w:rPr>
      </w:pPr>
      <w:r w:rsidRPr="00EC514A">
        <w:rPr>
          <w:rFonts w:cs="Arial"/>
        </w:rPr>
        <w:t>3)  фотокопију ОП обрасца.</w:t>
      </w:r>
    </w:p>
    <w:p w:rsidR="00235BBF" w:rsidRPr="00EC514A" w:rsidRDefault="00235BBF" w:rsidP="00235BBF">
      <w:pPr>
        <w:rPr>
          <w:rFonts w:cs="Arial"/>
        </w:rPr>
      </w:pPr>
      <w:r w:rsidRPr="00EC514A">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35BBF" w:rsidRPr="00EC514A" w:rsidRDefault="00235BBF" w:rsidP="00235BBF">
      <w:pPr>
        <w:rPr>
          <w:rFonts w:cs="Arial"/>
        </w:rPr>
      </w:pPr>
      <w:r w:rsidRPr="00051FA9">
        <w:rPr>
          <w:rFonts w:cs="Arial"/>
          <w:color w:val="FF0000"/>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r w:rsidRPr="00EC514A">
        <w:rPr>
          <w:rFonts w:cs="Arial"/>
        </w:rPr>
        <w:t>.</w:t>
      </w:r>
    </w:p>
    <w:p w:rsidR="00235BBF" w:rsidRPr="00EC514A" w:rsidRDefault="00235BBF" w:rsidP="00235BBF">
      <w:pPr>
        <w:rPr>
          <w:rFonts w:cs="Arial"/>
        </w:rPr>
      </w:pPr>
      <w:r w:rsidRPr="00EC514A">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235BBF" w:rsidRDefault="00235BBF" w:rsidP="00235BBF">
      <w:pPr>
        <w:rPr>
          <w:rFonts w:cs="Arial"/>
          <w:lang w:val="sr-Cyrl-RS"/>
        </w:rPr>
      </w:pPr>
      <w:r w:rsidRPr="00EC514A">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235BBF" w:rsidRDefault="00235BBF" w:rsidP="00235BBF">
      <w:pPr>
        <w:pStyle w:val="KDKomentar"/>
        <w:spacing w:before="0"/>
        <w:rPr>
          <w:rFonts w:cs="Arial"/>
          <w:i w:val="0"/>
          <w:color w:val="FF0000"/>
          <w:sz w:val="22"/>
          <w:szCs w:val="22"/>
          <w:lang w:val="sr-Cyrl-RS"/>
        </w:rPr>
      </w:pPr>
    </w:p>
    <w:p w:rsidR="00235BBF" w:rsidRPr="007C6A5A" w:rsidRDefault="00235BBF" w:rsidP="00235BBF">
      <w:pPr>
        <w:pStyle w:val="KDKomentar"/>
        <w:spacing w:before="0"/>
        <w:rPr>
          <w:rFonts w:cs="Arial"/>
          <w:i w:val="0"/>
          <w:color w:val="FF0000"/>
          <w:sz w:val="22"/>
          <w:szCs w:val="22"/>
        </w:rPr>
      </w:pPr>
      <w:r w:rsidRPr="007C6A5A">
        <w:rPr>
          <w:rFonts w:cs="Arial"/>
          <w:i w:val="0"/>
          <w:color w:val="FF0000"/>
          <w:sz w:val="22"/>
          <w:szCs w:val="22"/>
          <w:lang w:val="en-US"/>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541E19" w:rsidRPr="00E312F8" w:rsidRDefault="00541E19" w:rsidP="00541E19">
      <w:pPr>
        <w:rPr>
          <w:rFonts w:eastAsia="TimesNewRomanPSMT" w:cs="Arial"/>
          <w:bCs/>
          <w:iCs/>
          <w:lang w:val="sr-Cyrl-RS"/>
        </w:rPr>
      </w:pPr>
      <w:r w:rsidRPr="00DB7AB4">
        <w:rPr>
          <w:rFonts w:eastAsia="TimesNewRomanPSMT" w:cs="Arial"/>
          <w:bCs/>
          <w:iCs/>
        </w:rPr>
        <w:t xml:space="preserve">. </w:t>
      </w:r>
      <w:r w:rsidR="00235BBF">
        <w:rPr>
          <w:rFonts w:cs="Arial"/>
          <w:b/>
        </w:rPr>
        <w:t>Меница за</w:t>
      </w:r>
      <w:r w:rsidR="00235BBF">
        <w:rPr>
          <w:rFonts w:cs="Arial"/>
          <w:b/>
          <w:lang w:val="sr-Cyrl-RS"/>
        </w:rPr>
        <w:t xml:space="preserve"> </w:t>
      </w:r>
      <w:r w:rsidR="00235BBF" w:rsidRPr="00DB7AB4">
        <w:rPr>
          <w:rFonts w:cs="Arial"/>
          <w:b/>
        </w:rPr>
        <w:t>добро извршење посла</w:t>
      </w:r>
      <w:r w:rsidR="00E312F8">
        <w:rPr>
          <w:rFonts w:cs="Arial"/>
          <w:b/>
          <w:lang w:val="sr-Cyrl-RS"/>
        </w:rPr>
        <w:t>:</w:t>
      </w:r>
    </w:p>
    <w:p w:rsidR="008408C1" w:rsidRPr="008408C1" w:rsidRDefault="00235BBF" w:rsidP="008408C1">
      <w:pPr>
        <w:ind w:left="284"/>
        <w:rPr>
          <w:rFonts w:cs="Arial"/>
          <w:color w:val="00B0F0"/>
          <w:lang w:val="sr-Latn-RS"/>
        </w:rPr>
      </w:pPr>
      <w:r w:rsidRPr="000074C7">
        <w:rPr>
          <w:rFonts w:eastAsia="TimesNewRomanPSMT" w:cs="Arial"/>
          <w:bCs/>
          <w:iCs/>
          <w:lang w:val="ru-RU"/>
        </w:rPr>
        <w:t>Изабрани понуђач обавезан је да у року од 10 (десет) дана од пријема уговора од стране наручиоца достави уз потписан уговор, као средство финансијског обезбеђења за добро извршење посла</w:t>
      </w:r>
      <w:r w:rsidR="008408C1" w:rsidRPr="008408C1">
        <w:rPr>
          <w:rFonts w:eastAsia="TimesNewRomanPSMT" w:cs="Arial"/>
          <w:bCs/>
          <w:iCs/>
          <w:lang w:val="sr-Latn-RS"/>
        </w:rPr>
        <w:t>:</w:t>
      </w:r>
    </w:p>
    <w:p w:rsidR="008408C1" w:rsidRPr="008408C1" w:rsidRDefault="008408C1" w:rsidP="00E56C50">
      <w:pPr>
        <w:numPr>
          <w:ilvl w:val="0"/>
          <w:numId w:val="33"/>
        </w:numPr>
        <w:spacing w:before="0" w:line="276" w:lineRule="auto"/>
        <w:ind w:left="284"/>
        <w:rPr>
          <w:rFonts w:cs="Arial"/>
        </w:rPr>
      </w:pPr>
      <w:r w:rsidRPr="008408C1">
        <w:rPr>
          <w:rFonts w:eastAsia="TimesNewRomanPSMT" w:cs="Arial"/>
          <w:bCs/>
          <w:iCs/>
          <w:lang w:val="ru-RU"/>
        </w:rPr>
        <w:t xml:space="preserve"> </w:t>
      </w:r>
      <w:r w:rsidRPr="008408C1">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8408C1" w:rsidRPr="008408C1" w:rsidRDefault="008408C1" w:rsidP="00E56C50">
      <w:pPr>
        <w:numPr>
          <w:ilvl w:val="0"/>
          <w:numId w:val="33"/>
        </w:numPr>
        <w:spacing w:before="0" w:line="276" w:lineRule="auto"/>
        <w:ind w:left="284"/>
        <w:rPr>
          <w:rFonts w:cs="Arial"/>
        </w:rPr>
      </w:pPr>
      <w:r w:rsidRPr="008408C1">
        <w:rPr>
          <w:rFonts w:cs="Arial"/>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Уговореног рока за пружање Услуге, с тим да евентуални продужетак рока важења уговора има за последицу и продужење рока важења менице и меничног овлашћења, </w:t>
      </w:r>
    </w:p>
    <w:p w:rsidR="008408C1" w:rsidRPr="008408C1" w:rsidRDefault="008408C1" w:rsidP="00E56C50">
      <w:pPr>
        <w:numPr>
          <w:ilvl w:val="0"/>
          <w:numId w:val="33"/>
        </w:numPr>
        <w:spacing w:before="0" w:line="276" w:lineRule="auto"/>
        <w:ind w:left="284"/>
        <w:rPr>
          <w:rFonts w:cs="Arial"/>
        </w:rPr>
      </w:pPr>
      <w:r w:rsidRPr="008408C1">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408C1" w:rsidRPr="008408C1" w:rsidRDefault="008408C1" w:rsidP="00E56C50">
      <w:pPr>
        <w:numPr>
          <w:ilvl w:val="0"/>
          <w:numId w:val="33"/>
        </w:numPr>
        <w:spacing w:before="0" w:line="276" w:lineRule="auto"/>
        <w:ind w:left="284"/>
        <w:rPr>
          <w:rFonts w:cs="Arial"/>
        </w:rPr>
      </w:pPr>
      <w:r w:rsidRPr="008408C1">
        <w:rPr>
          <w:rFonts w:cs="Arial"/>
        </w:rPr>
        <w:t>фотокопију ОП обрасца.</w:t>
      </w:r>
    </w:p>
    <w:p w:rsidR="008408C1" w:rsidRPr="008408C1" w:rsidRDefault="008408C1" w:rsidP="00E56C50">
      <w:pPr>
        <w:numPr>
          <w:ilvl w:val="0"/>
          <w:numId w:val="33"/>
        </w:numPr>
        <w:spacing w:before="0" w:after="200" w:line="276" w:lineRule="auto"/>
        <w:ind w:left="284"/>
        <w:rPr>
          <w:rFonts w:cs="Arial"/>
        </w:rPr>
      </w:pPr>
      <w:r w:rsidRPr="008408C1">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408C1" w:rsidRPr="008408C1" w:rsidRDefault="008408C1" w:rsidP="008408C1">
      <w:pPr>
        <w:ind w:left="284"/>
        <w:rPr>
          <w:rFonts w:cs="Arial"/>
          <w:color w:val="FF0000"/>
        </w:rPr>
      </w:pPr>
      <w:r w:rsidRPr="008408C1">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r w:rsidRPr="008408C1">
        <w:rPr>
          <w:rFonts w:cs="Arial"/>
          <w:color w:val="FF0000"/>
        </w:rPr>
        <w:t xml:space="preserve">. </w:t>
      </w:r>
    </w:p>
    <w:p w:rsidR="008D2B23" w:rsidRPr="00E47C2E" w:rsidRDefault="008D2B23" w:rsidP="00E31629">
      <w:pPr>
        <w:tabs>
          <w:tab w:val="left" w:pos="1786"/>
        </w:tabs>
        <w:spacing w:before="0"/>
        <w:ind w:left="1418" w:right="-6" w:hanging="567"/>
        <w:jc w:val="center"/>
        <w:rPr>
          <w:rFonts w:cs="Arial"/>
          <w:color w:val="00B0F0"/>
        </w:rPr>
      </w:pPr>
    </w:p>
    <w:p w:rsidR="004C3B38" w:rsidRPr="00DB7AB4" w:rsidRDefault="004C3B38" w:rsidP="004C3B38">
      <w:pPr>
        <w:pStyle w:val="KDPodnaslov3"/>
        <w:keepNext w:val="0"/>
        <w:spacing w:before="0"/>
        <w:ind w:left="851"/>
        <w:rPr>
          <w:rFonts w:eastAsia="TimesNewRomanPSMT" w:cs="Arial"/>
          <w:b/>
          <w:bCs/>
          <w:iCs/>
        </w:rPr>
      </w:pPr>
      <w:r w:rsidRPr="00DB7AB4">
        <w:rPr>
          <w:rFonts w:eastAsia="TimesNewRomanPSMT" w:cs="Arial"/>
          <w:b/>
          <w:bCs/>
          <w:iCs/>
        </w:rPr>
        <w:t>Достављање средстава финансијског обезбеђења</w:t>
      </w:r>
    </w:p>
    <w:p w:rsidR="00235BBF" w:rsidRDefault="00235BBF" w:rsidP="00F066DE">
      <w:pPr>
        <w:tabs>
          <w:tab w:val="left" w:pos="567"/>
          <w:tab w:val="left" w:pos="709"/>
        </w:tabs>
        <w:spacing w:after="120"/>
        <w:rPr>
          <w:rFonts w:eastAsia="TimesNewRomanPSMT" w:cs="Arial"/>
          <w:bCs/>
          <w:lang w:val="sr-Cyrl-RS"/>
        </w:rPr>
      </w:pPr>
    </w:p>
    <w:p w:rsidR="00235BBF" w:rsidRDefault="00235BBF" w:rsidP="00F066DE">
      <w:pPr>
        <w:tabs>
          <w:tab w:val="left" w:pos="567"/>
          <w:tab w:val="left" w:pos="709"/>
        </w:tabs>
        <w:spacing w:after="120"/>
        <w:rPr>
          <w:rFonts w:eastAsia="TimesNewRomanPSMT" w:cs="Arial"/>
          <w:bCs/>
          <w:lang w:val="sr-Cyrl-RS"/>
        </w:rPr>
      </w:pPr>
      <w:r w:rsidRPr="00E47C2E">
        <w:rPr>
          <w:rFonts w:eastAsia="TimesNewRomanPSMT" w:cs="Arial"/>
          <w:bCs/>
        </w:rPr>
        <w:lastRenderedPageBreak/>
        <w:t>Средство финансијског обезбеђења за  озбиљност понуде доставља се као саставни део понуде и гласи на</w:t>
      </w:r>
      <w:r w:rsidRPr="002D7BFA">
        <w:rPr>
          <w:rFonts w:eastAsia="TimesNewRomanPSMT" w:cs="Arial"/>
          <w:bCs/>
        </w:rPr>
        <w:t xml:space="preserve"> </w:t>
      </w:r>
      <w:r w:rsidRPr="00DB7AB4">
        <w:rPr>
          <w:rFonts w:eastAsia="TimesNewRomanPSMT" w:cs="Arial"/>
          <w:bCs/>
        </w:rPr>
        <w:t>Јавно предузеће „Електропривреда Србије“ Београд,</w:t>
      </w:r>
      <w:r>
        <w:rPr>
          <w:rFonts w:eastAsia="TimesNewRomanPSMT" w:cs="Arial"/>
          <w:bCs/>
          <w:lang w:val="sr-Cyrl-RS"/>
        </w:rPr>
        <w:t xml:space="preserve"> </w:t>
      </w:r>
      <w:r w:rsidRPr="00DB7AB4">
        <w:rPr>
          <w:rFonts w:eastAsia="TimesNewRomanPSMT" w:cs="Arial"/>
          <w:bCs/>
        </w:rPr>
        <w:t>Улица царице Милице 2., 11000 Београд/</w:t>
      </w:r>
      <w:r w:rsidRPr="00DB7AB4">
        <w:rPr>
          <w:rFonts w:cs="Arial"/>
        </w:rPr>
        <w:t xml:space="preserve"> Огранак ТЕНТ, Богољуба Урошевића Црног бр.44., 11500 Обреновац</w:t>
      </w:r>
      <w:r>
        <w:rPr>
          <w:rFonts w:cs="Arial"/>
          <w:lang w:val="sr-Cyrl-RS"/>
        </w:rPr>
        <w:t>.</w:t>
      </w:r>
    </w:p>
    <w:p w:rsidR="00F066DE" w:rsidRPr="00DB7AB4" w:rsidRDefault="00F066DE" w:rsidP="00F066DE">
      <w:pPr>
        <w:tabs>
          <w:tab w:val="left" w:pos="567"/>
          <w:tab w:val="left" w:pos="709"/>
        </w:tabs>
        <w:spacing w:after="120"/>
        <w:rPr>
          <w:rFonts w:cs="Arial"/>
          <w:b/>
        </w:rPr>
      </w:pPr>
      <w:r w:rsidRPr="00DB7AB4">
        <w:rPr>
          <w:rFonts w:eastAsia="TimesNewRomanPSMT" w:cs="Arial"/>
          <w:bCs/>
        </w:rPr>
        <w:t xml:space="preserve">Средство финансијског обезбеђења за добро извршење посла  гласи на </w:t>
      </w:r>
      <w:r w:rsidR="00A44AA6" w:rsidRPr="00DB7AB4">
        <w:rPr>
          <w:rFonts w:eastAsia="TimesNewRomanPSMT" w:cs="Arial"/>
          <w:bCs/>
        </w:rPr>
        <w:t>Јавно предузеће „Електропривреда Србије“ Београд,</w:t>
      </w:r>
      <w:r w:rsidR="008408C1">
        <w:rPr>
          <w:rFonts w:eastAsia="TimesNewRomanPSMT" w:cs="Arial"/>
          <w:bCs/>
          <w:lang w:val="sr-Cyrl-RS"/>
        </w:rPr>
        <w:t xml:space="preserve"> Београд </w:t>
      </w:r>
      <w:r w:rsidR="00A44AA6" w:rsidRPr="00DB7AB4">
        <w:rPr>
          <w:rFonts w:eastAsia="TimesNewRomanPSMT" w:cs="Arial"/>
          <w:bCs/>
        </w:rPr>
        <w:t>Улица царице Милице 2., 11000 Београд/</w:t>
      </w:r>
      <w:r w:rsidR="00A44AA6" w:rsidRPr="00DB7AB4">
        <w:rPr>
          <w:rFonts w:cs="Arial"/>
        </w:rPr>
        <w:t xml:space="preserve"> Огранак ТЕНТ, Богољуба Урошевића Црног бр.44., 11500 Обреновац </w:t>
      </w:r>
      <w:r w:rsidRPr="00DB7AB4">
        <w:rPr>
          <w:rFonts w:cs="Arial"/>
          <w:b/>
        </w:rPr>
        <w:t xml:space="preserve">и доставља се поштом на адресу: </w:t>
      </w:r>
    </w:p>
    <w:p w:rsidR="007F6ECD" w:rsidRPr="00DB7AB4" w:rsidRDefault="007F6ECD" w:rsidP="00FD4A4E">
      <w:pPr>
        <w:suppressAutoHyphens/>
        <w:spacing w:line="100" w:lineRule="atLeast"/>
        <w:jc w:val="center"/>
        <w:rPr>
          <w:rFonts w:cs="Arial"/>
          <w:b/>
          <w:lang w:val="sr-Cyrl-RS"/>
        </w:rPr>
      </w:pPr>
      <w:r w:rsidRPr="00DB7AB4">
        <w:rPr>
          <w:rFonts w:cs="Arial"/>
        </w:rPr>
        <w:t>Јавно предузеће „Ел</w:t>
      </w:r>
      <w:r w:rsidR="00235BBF">
        <w:rPr>
          <w:rFonts w:cs="Arial"/>
        </w:rPr>
        <w:t xml:space="preserve">ектропривреда Србије“ Београд, </w:t>
      </w:r>
      <w:r w:rsidRPr="00DB7AB4">
        <w:rPr>
          <w:rFonts w:cs="Arial"/>
        </w:rPr>
        <w:t xml:space="preserve"> </w:t>
      </w:r>
      <w:r w:rsidRPr="00DB7AB4">
        <w:rPr>
          <w:rFonts w:cs="Arial"/>
          <w:lang w:val="sr-Cyrl-RS"/>
        </w:rPr>
        <w:t>О</w:t>
      </w:r>
      <w:r w:rsidRPr="00DB7AB4">
        <w:rPr>
          <w:rFonts w:cs="Arial"/>
        </w:rPr>
        <w:t xml:space="preserve">гранак ТЕНТ, локација ТЕНТ </w:t>
      </w:r>
      <w:r w:rsidRPr="00DB7AB4">
        <w:rPr>
          <w:rFonts w:cs="Arial"/>
          <w:lang w:val="sr-Cyrl-RS"/>
        </w:rPr>
        <w:t xml:space="preserve">Б </w:t>
      </w:r>
      <w:r w:rsidRPr="00DB7AB4">
        <w:rPr>
          <w:rFonts w:cs="Arial"/>
        </w:rPr>
        <w:t xml:space="preserve">на адреси: </w:t>
      </w:r>
      <w:r w:rsidRPr="00DB7AB4">
        <w:rPr>
          <w:rFonts w:eastAsia="Calibri" w:cs="Arial"/>
          <w:bCs/>
          <w:lang w:val="sr-Cyrl-RS"/>
        </w:rPr>
        <w:t>Поштански фах 35, 11500 Обреновац, Ушће</w:t>
      </w:r>
    </w:p>
    <w:p w:rsidR="007F6ECD" w:rsidRPr="00DB7AB4" w:rsidRDefault="007F6ECD" w:rsidP="007F6ECD">
      <w:pPr>
        <w:suppressAutoHyphens/>
        <w:spacing w:line="100" w:lineRule="atLeast"/>
        <w:rPr>
          <w:rFonts w:cs="Arial"/>
          <w:lang w:val="sr-Cyrl-CS"/>
        </w:rPr>
      </w:pPr>
      <w:r w:rsidRPr="00DB7AB4">
        <w:rPr>
          <w:rFonts w:cs="Arial"/>
        </w:rPr>
        <w:t xml:space="preserve">или лично </w:t>
      </w:r>
      <w:r w:rsidRPr="00DB7AB4">
        <w:rPr>
          <w:rFonts w:cs="Arial"/>
          <w:lang w:val="sr-Cyrl-RS"/>
        </w:rPr>
        <w:t xml:space="preserve">на Писарницу ТЕНТ Б, Обреновац-Ушће, односно наведеном лицу </w:t>
      </w:r>
      <w:r w:rsidR="00F066DE" w:rsidRPr="00DB7AB4">
        <w:rPr>
          <w:rFonts w:cs="Arial"/>
        </w:rPr>
        <w:t>са назнаком: Средство финансијског обезбеђења за ЈН бр.</w:t>
      </w:r>
      <w:r w:rsidRPr="00DB7AB4">
        <w:rPr>
          <w:rFonts w:cs="Arial"/>
          <w:lang w:val="sr-Cyrl-CS"/>
        </w:rPr>
        <w:t xml:space="preserve"> </w:t>
      </w:r>
      <w:r w:rsidR="00302101">
        <w:rPr>
          <w:rFonts w:cs="Arial"/>
          <w:lang w:val="sr-Cyrl-CS"/>
        </w:rPr>
        <w:t>3000/0604/2017 (1822/2017)</w:t>
      </w:r>
      <w:r w:rsidR="003B43CA">
        <w:rPr>
          <w:rFonts w:cs="Arial"/>
          <w:lang w:val="sr-Cyrl-CS"/>
        </w:rPr>
        <w:t xml:space="preserve"> </w:t>
      </w:r>
      <w:r w:rsidRPr="00DB7AB4">
        <w:rPr>
          <w:rFonts w:cs="Arial"/>
          <w:lang w:val="sr-Cyrl-CS"/>
        </w:rPr>
        <w:t>предати Деси Ковачевић Покрајац.</w:t>
      </w:r>
    </w:p>
    <w:p w:rsidR="007F6ECD" w:rsidRDefault="007F6ECD" w:rsidP="007F6ECD">
      <w:pPr>
        <w:suppressAutoHyphens/>
        <w:spacing w:line="100" w:lineRule="atLeast"/>
        <w:rPr>
          <w:rFonts w:cs="Arial"/>
          <w:lang w:val="sr-Cyrl-CS"/>
        </w:rPr>
      </w:pPr>
    </w:p>
    <w:p w:rsidR="007F6ECD" w:rsidRPr="007F6ECD" w:rsidRDefault="007F6ECD" w:rsidP="00EF42F0">
      <w:pPr>
        <w:keepNext/>
        <w:numPr>
          <w:ilvl w:val="1"/>
          <w:numId w:val="16"/>
        </w:numPr>
        <w:tabs>
          <w:tab w:val="left" w:pos="567"/>
        </w:tabs>
        <w:spacing w:before="0"/>
        <w:outlineLvl w:val="1"/>
        <w:rPr>
          <w:rFonts w:cs="Arial"/>
          <w:b/>
        </w:rPr>
      </w:pPr>
      <w:r w:rsidRPr="007F6ECD">
        <w:rPr>
          <w:rFonts w:cs="Arial"/>
          <w:b/>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r w:rsidR="00AE09D2">
        <w:rPr>
          <w:rFonts w:cs="Arial"/>
          <w:lang w:val="sr-Cyrl-RS"/>
        </w:rPr>
        <w:t xml:space="preserve"> </w:t>
      </w:r>
      <w:r w:rsidRPr="00E47C2E">
        <w:rPr>
          <w:rFonts w:cs="Arial"/>
        </w:rPr>
        <w:t xml:space="preserve">цена и други подаци из понуде који су од значаја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EF42F0">
      <w:pPr>
        <w:pStyle w:val="KDPodnaslov2"/>
        <w:numPr>
          <w:ilvl w:val="1"/>
          <w:numId w:val="16"/>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DB7AB4"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DB7AB4">
        <w:rPr>
          <w:rFonts w:cs="Arial"/>
          <w:lang w:val="ru-RU"/>
        </w:rPr>
        <w:t xml:space="preserve">(Образац </w:t>
      </w:r>
      <w:r w:rsidR="00DB7AB4" w:rsidRPr="00DB7AB4">
        <w:rPr>
          <w:rFonts w:cs="Arial"/>
          <w:lang w:val="ru-RU"/>
        </w:rPr>
        <w:t>4</w:t>
      </w:r>
      <w:r w:rsidRPr="00DB7AB4">
        <w:rPr>
          <w:rFonts w:cs="Arial"/>
          <w:lang w:val="ru-RU"/>
        </w:rPr>
        <w:t xml:space="preserve"> из конкурсне документације).</w:t>
      </w:r>
    </w:p>
    <w:p w:rsidR="0085348E" w:rsidRPr="00DB7AB4" w:rsidRDefault="0085348E" w:rsidP="0085348E">
      <w:pPr>
        <w:pStyle w:val="KDParagraf"/>
        <w:spacing w:before="0"/>
        <w:rPr>
          <w:rFonts w:cs="Arial"/>
          <w:lang w:val="ru-RU"/>
        </w:rPr>
      </w:pPr>
    </w:p>
    <w:p w:rsidR="0085348E" w:rsidRPr="00E47C2E" w:rsidRDefault="0085348E" w:rsidP="00EF42F0">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EF42F0">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EF42F0">
      <w:pPr>
        <w:pStyle w:val="KDPodnaslov2"/>
        <w:numPr>
          <w:ilvl w:val="1"/>
          <w:numId w:val="16"/>
        </w:numPr>
        <w:spacing w:before="0"/>
        <w:jc w:val="both"/>
        <w:rPr>
          <w:rFonts w:cs="Arial"/>
        </w:rPr>
      </w:pPr>
      <w:bookmarkStart w:id="236" w:name="_Toc441651602"/>
      <w:bookmarkStart w:id="237" w:name="_Toc442559913"/>
      <w:r w:rsidRPr="00E47C2E">
        <w:rPr>
          <w:rFonts w:cs="Arial"/>
        </w:rPr>
        <w:t>Додатне информације и објашњења</w:t>
      </w:r>
      <w:bookmarkEnd w:id="236"/>
      <w:bookmarkEnd w:id="237"/>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302101">
        <w:rPr>
          <w:rFonts w:cs="Arial"/>
          <w:lang w:val="sr-Cyrl-CS"/>
        </w:rPr>
        <w:t>3000/0604/2017 (1822/2017)</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AE09D2" w:rsidRPr="00BE7CFD">
          <w:rPr>
            <w:rStyle w:val="Hyperlink"/>
            <w:rFonts w:cs="Arial"/>
            <w:lang w:val="ru-RU"/>
          </w:rPr>
          <w:t xml:space="preserve"> </w:t>
        </w:r>
        <w:r w:rsidR="00AE09D2" w:rsidRPr="00BE7CFD">
          <w:rPr>
            <w:rStyle w:val="Hyperlink"/>
            <w:rFonts w:cs="Arial"/>
            <w:lang w:val="sr-Latn-RS"/>
          </w:rPr>
          <w:t>desa.pokrajac</w:t>
        </w:r>
        <w:r w:rsidR="00AE09D2" w:rsidRPr="00BE7CFD">
          <w:rPr>
            <w:rStyle w:val="Hyperlink"/>
            <w:rFonts w:cs="Arial"/>
            <w:lang w:val="ru-RU"/>
          </w:rPr>
          <w:t>@</w:t>
        </w:r>
      </w:hyperlink>
      <w:r w:rsidR="00AE09D2">
        <w:rPr>
          <w:rStyle w:val="Hyperlink"/>
          <w:rFonts w:cs="Arial"/>
        </w:rPr>
        <w:t>eps.rs</w:t>
      </w:r>
      <w:r w:rsidRPr="00E47C2E">
        <w:rPr>
          <w:rFonts w:cs="Arial"/>
          <w:lang w:val="ru-RU"/>
        </w:rPr>
        <w:t>,</w:t>
      </w:r>
      <w:r w:rsidR="00AE09D2">
        <w:rPr>
          <w:rFonts w:cs="Arial"/>
          <w:lang w:val="sr-Latn-RS"/>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EF42F0">
      <w:pPr>
        <w:pStyle w:val="KDPodnaslov2"/>
        <w:numPr>
          <w:ilvl w:val="1"/>
          <w:numId w:val="16"/>
        </w:numPr>
        <w:spacing w:before="0"/>
        <w:jc w:val="both"/>
        <w:rPr>
          <w:rFonts w:cs="Arial"/>
        </w:rPr>
      </w:pPr>
      <w:bookmarkStart w:id="238" w:name="_Toc441651603"/>
      <w:bookmarkStart w:id="239" w:name="_Toc442559914"/>
      <w:r w:rsidRPr="00E47C2E">
        <w:rPr>
          <w:rFonts w:cs="Arial"/>
        </w:rPr>
        <w:t>Трошкови понуде</w:t>
      </w:r>
      <w:bookmarkEnd w:id="238"/>
      <w:bookmarkEnd w:id="239"/>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EF42F0">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B20A6C" w:rsidRPr="00E47C2E" w:rsidRDefault="00B20A6C" w:rsidP="00EF42F0">
      <w:pPr>
        <w:pStyle w:val="KDPodnaslov2"/>
        <w:numPr>
          <w:ilvl w:val="1"/>
          <w:numId w:val="16"/>
        </w:numPr>
        <w:spacing w:before="0"/>
        <w:jc w:val="both"/>
        <w:rPr>
          <w:rFonts w:cs="Arial"/>
        </w:rPr>
      </w:pPr>
      <w:bookmarkStart w:id="240" w:name="_Toc442559917"/>
      <w:bookmarkStart w:id="241" w:name="_Toc441651606"/>
      <w:r w:rsidRPr="00E47C2E">
        <w:rPr>
          <w:rFonts w:cs="Arial"/>
        </w:rPr>
        <w:lastRenderedPageBreak/>
        <w:t>Разлози за одбијање понуде</w:t>
      </w:r>
      <w:bookmarkEnd w:id="240"/>
      <w:bookmarkEnd w:id="241"/>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EF42F0">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EF42F0">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235BBF" w:rsidRDefault="00B20A6C" w:rsidP="00EF42F0">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235BBF" w:rsidRPr="001F160D" w:rsidRDefault="00235BBF" w:rsidP="00EF42F0">
      <w:pPr>
        <w:pStyle w:val="KDNabrajanje"/>
        <w:numPr>
          <w:ilvl w:val="0"/>
          <w:numId w:val="14"/>
        </w:numPr>
        <w:spacing w:before="0"/>
        <w:ind w:left="714" w:hanging="357"/>
        <w:rPr>
          <w:rFonts w:eastAsia="TimesNewRomanPSMT" w:cs="Arial"/>
        </w:rPr>
      </w:pPr>
      <w:r w:rsidRPr="00C560B1">
        <w:rPr>
          <w:rFonts w:eastAsia="TimesNewRomanPSMT" w:cs="Arial"/>
          <w:color w:val="FF0000"/>
          <w:lang w:val="sr-Cyrl-RS"/>
        </w:rPr>
        <w:t>понуђач не достави меницу за озбиљност понуде</w:t>
      </w:r>
    </w:p>
    <w:p w:rsidR="00B20A6C" w:rsidRPr="00235BBF" w:rsidRDefault="00B20A6C" w:rsidP="00EF42F0">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235BBF" w:rsidRDefault="00235BBF" w:rsidP="00B20A6C">
      <w:pPr>
        <w:spacing w:before="0"/>
        <w:rPr>
          <w:rFonts w:cs="Arial"/>
          <w:lang w:val="sr-Cyrl-R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8D2B23" w:rsidRPr="00E47C2E" w:rsidRDefault="00C14152" w:rsidP="00EF42F0">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EF42F0">
      <w:pPr>
        <w:pStyle w:val="KDPodnaslov2"/>
        <w:numPr>
          <w:ilvl w:val="1"/>
          <w:numId w:val="16"/>
        </w:numPr>
        <w:spacing w:before="0"/>
        <w:jc w:val="both"/>
        <w:rPr>
          <w:rFonts w:cs="Arial"/>
          <w:lang w:val="ru-RU"/>
        </w:rPr>
      </w:pPr>
      <w:bookmarkStart w:id="242" w:name="_Toc441651607"/>
      <w:bookmarkStart w:id="243" w:name="_Toc442559918"/>
      <w:r w:rsidRPr="00E47C2E">
        <w:rPr>
          <w:rFonts w:cs="Arial"/>
          <w:lang w:val="ru-RU"/>
        </w:rPr>
        <w:t>Н</w:t>
      </w:r>
      <w:r w:rsidRPr="00E47C2E">
        <w:rPr>
          <w:rFonts w:cs="Arial"/>
        </w:rPr>
        <w:t>егативне референце</w:t>
      </w:r>
      <w:bookmarkEnd w:id="242"/>
      <w:bookmarkEnd w:id="243"/>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EF42F0">
      <w:pPr>
        <w:pStyle w:val="KDPodnaslov2"/>
        <w:numPr>
          <w:ilvl w:val="1"/>
          <w:numId w:val="16"/>
        </w:numPr>
        <w:spacing w:before="0"/>
        <w:jc w:val="both"/>
        <w:rPr>
          <w:rFonts w:cs="Arial"/>
        </w:rPr>
      </w:pPr>
      <w:bookmarkStart w:id="244" w:name="_Toc441651608"/>
      <w:bookmarkStart w:id="245" w:name="_Toc442559919"/>
      <w:r w:rsidRPr="00E47C2E">
        <w:rPr>
          <w:rFonts w:cs="Arial"/>
        </w:rPr>
        <w:t>Увид у документацију</w:t>
      </w:r>
      <w:bookmarkEnd w:id="244"/>
      <w:bookmarkEnd w:id="245"/>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lastRenderedPageBreak/>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EF42F0">
      <w:pPr>
        <w:pStyle w:val="KDPodnaslov2"/>
        <w:numPr>
          <w:ilvl w:val="1"/>
          <w:numId w:val="16"/>
        </w:numPr>
        <w:spacing w:before="0"/>
        <w:ind w:left="0" w:firstLine="0"/>
        <w:jc w:val="both"/>
        <w:rPr>
          <w:rFonts w:cs="Arial"/>
        </w:rPr>
      </w:pPr>
      <w:bookmarkStart w:id="246" w:name="_Toc441651609"/>
      <w:bookmarkStart w:id="247" w:name="_Toc442559920"/>
      <w:r w:rsidRPr="00E47C2E">
        <w:rPr>
          <w:rFonts w:cs="Arial"/>
          <w:lang w:val="ru-RU"/>
        </w:rPr>
        <w:t>З</w:t>
      </w:r>
      <w:r w:rsidRPr="00E47C2E">
        <w:rPr>
          <w:rFonts w:cs="Arial"/>
        </w:rPr>
        <w:t>аштита права понуђача</w:t>
      </w:r>
      <w:bookmarkEnd w:id="246"/>
      <w:bookmarkEnd w:id="247"/>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2E0535" w:rsidRPr="007F6ECD">
        <w:rPr>
          <w:rFonts w:cs="Arial"/>
        </w:rPr>
        <w:t xml:space="preserve">локација ТЕНТ </w:t>
      </w:r>
      <w:r w:rsidR="002E0535" w:rsidRPr="007F6ECD">
        <w:rPr>
          <w:rFonts w:cs="Arial"/>
          <w:lang w:val="sr-Cyrl-RS"/>
        </w:rPr>
        <w:t xml:space="preserve">Б </w:t>
      </w:r>
      <w:r w:rsidR="002E0535" w:rsidRPr="007F6ECD">
        <w:rPr>
          <w:rFonts w:cs="Arial"/>
        </w:rPr>
        <w:t xml:space="preserve">на адреси: </w:t>
      </w:r>
      <w:r w:rsidR="002E0535" w:rsidRPr="007F6ECD">
        <w:rPr>
          <w:rFonts w:eastAsia="Calibri" w:cs="Arial"/>
          <w:bCs/>
          <w:lang w:val="sr-Cyrl-RS"/>
        </w:rPr>
        <w:t>Поштански фах 35, 11500 Обреновац, Ушће</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2E0535" w:rsidRPr="002E0535">
        <w:rPr>
          <w:rFonts w:eastAsia="TimesNewRomanPSMT" w:cs="Arial"/>
          <w:bCs/>
          <w:color w:val="000000"/>
          <w:lang w:val="ru-RU"/>
        </w:rPr>
        <w:t xml:space="preserve"> </w:t>
      </w:r>
      <w:r w:rsidR="00302101">
        <w:rPr>
          <w:rFonts w:eastAsia="TimesNewRomanPSMT" w:cs="Arial"/>
          <w:bCs/>
          <w:color w:val="000000"/>
          <w:lang w:val="ru-RU"/>
        </w:rPr>
        <w:t>Ангажовање дизалице самоходне носивости 40t и 90t  - ТЕНТ Б</w:t>
      </w:r>
      <w:r w:rsidR="002E0535">
        <w:rPr>
          <w:rFonts w:eastAsia="TimesNewRomanPSMT" w:cs="Arial"/>
          <w:bCs/>
          <w:color w:val="000000"/>
          <w:lang w:val="ru-RU"/>
        </w:rPr>
        <w:t xml:space="preserve"> </w:t>
      </w:r>
      <w:r w:rsidR="002E0535" w:rsidRPr="00E47C2E">
        <w:rPr>
          <w:rFonts w:cs="Arial"/>
          <w:lang w:val="ru-RU"/>
        </w:rPr>
        <w:t xml:space="preserve">- </w:t>
      </w:r>
      <w:r w:rsidRPr="00E47C2E">
        <w:rPr>
          <w:rFonts w:cs="Arial"/>
        </w:rPr>
        <w:t>бр.</w:t>
      </w:r>
      <w:r w:rsidR="002E0535">
        <w:rPr>
          <w:rFonts w:cs="Arial"/>
        </w:rPr>
        <w:t xml:space="preserve"> </w:t>
      </w:r>
      <w:r w:rsidRPr="00E47C2E">
        <w:rPr>
          <w:rFonts w:cs="Arial"/>
        </w:rPr>
        <w:t>ЈН</w:t>
      </w:r>
      <w:r w:rsidR="002E0535">
        <w:rPr>
          <w:rFonts w:cs="Arial"/>
        </w:rPr>
        <w:t xml:space="preserve"> </w:t>
      </w:r>
      <w:r w:rsidR="00302101">
        <w:rPr>
          <w:rFonts w:cs="Arial"/>
          <w:lang w:val="sr-Cyrl-CS"/>
        </w:rPr>
        <w:t>3000/0604/2017 (1822/2017)</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2E0535">
        <w:rPr>
          <w:rFonts w:cs="Arial"/>
        </w:rPr>
        <w:t xml:space="preserve"> </w:t>
      </w:r>
      <w:r w:rsidR="002E0535" w:rsidRPr="002E0535">
        <w:rPr>
          <w:rFonts w:cs="Arial"/>
          <w:b/>
        </w:rPr>
        <w:t>desa.pokrajac@eps</w:t>
      </w:r>
      <w:r w:rsidR="002E0535">
        <w:rPr>
          <w:rFonts w:cs="Arial"/>
        </w:rPr>
        <w:t>.rs</w:t>
      </w:r>
      <w:r w:rsidRPr="00E47C2E">
        <w:rPr>
          <w:rFonts w:cs="Arial"/>
        </w:rPr>
        <w:t xml:space="preserve"> радним данима (понедељак-петак) </w:t>
      </w:r>
      <w:r w:rsidRPr="002E0535">
        <w:rPr>
          <w:rFonts w:cs="Arial"/>
          <w:b/>
        </w:rPr>
        <w:t xml:space="preserve">од </w:t>
      </w:r>
      <w:r w:rsidR="00643389" w:rsidRPr="002E0535">
        <w:rPr>
          <w:rFonts w:cs="Arial"/>
          <w:b/>
        </w:rPr>
        <w:t>7</w:t>
      </w:r>
      <w:r w:rsidRPr="002E0535">
        <w:rPr>
          <w:rFonts w:cs="Arial"/>
          <w:b/>
        </w:rPr>
        <w:t>,00 до 1</w:t>
      </w:r>
      <w:r w:rsidR="00643389" w:rsidRPr="002E0535">
        <w:rPr>
          <w:rFonts w:cs="Arial"/>
          <w:b/>
        </w:rPr>
        <w:t>4</w:t>
      </w:r>
      <w:r w:rsidRPr="002E0535">
        <w:rPr>
          <w:rFonts w:cs="Arial"/>
          <w:b/>
        </w:rPr>
        <w:t>,00</w:t>
      </w:r>
      <w:r w:rsidRPr="002E0535">
        <w:rPr>
          <w:rFonts w:cs="Arial"/>
        </w:rPr>
        <w:t xml:space="preserve">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w:t>
      </w:r>
      <w:r w:rsidR="002E0535">
        <w:rPr>
          <w:rFonts w:cs="Arial"/>
        </w:rPr>
        <w:t xml:space="preserve">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31435B" w:rsidRPr="00E47C2E" w:rsidRDefault="0031435B" w:rsidP="00643389">
      <w:pPr>
        <w:spacing w:before="0"/>
        <w:rPr>
          <w:rFonts w:cs="Arial"/>
          <w:b/>
        </w:rPr>
      </w:pPr>
      <w:r w:rsidRPr="00E47C2E">
        <w:rPr>
          <w:rFonts w:cs="Arial"/>
          <w:b/>
        </w:rPr>
        <w:lastRenderedPageBreak/>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235BBF">
        <w:rPr>
          <w:rFonts w:cs="Arial"/>
          <w:color w:val="FF0000"/>
        </w:rPr>
        <w:t>300006042017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302101">
        <w:rPr>
          <w:rFonts w:cs="Arial"/>
          <w:color w:val="FF0000"/>
        </w:rPr>
        <w:t>3000/0604/2017 (1822/2017)</w:t>
      </w:r>
      <w:r w:rsidRPr="00DB7AB4">
        <w:rPr>
          <w:rFonts w:cs="Arial"/>
          <w:color w:val="FF0000"/>
        </w:rPr>
        <w:t xml:space="preserve">, </w:t>
      </w:r>
      <w:r w:rsidRPr="00E47C2E">
        <w:rPr>
          <w:rFonts w:cs="Arial"/>
        </w:rPr>
        <w:t xml:space="preserve">прималац уплате: буџет Републике Србије) уплати таксу од: </w:t>
      </w:r>
    </w:p>
    <w:p w:rsidR="0031435B" w:rsidRPr="00CC485C" w:rsidRDefault="0031435B" w:rsidP="00377FE7">
      <w:pPr>
        <w:spacing w:before="0"/>
        <w:rPr>
          <w:rFonts w:cs="Arial"/>
        </w:rPr>
      </w:pPr>
      <w:r w:rsidRPr="00CC485C">
        <w:rPr>
          <w:rFonts w:cs="Arial"/>
        </w:rPr>
        <w:t>1) 120.000</w:t>
      </w:r>
      <w:r w:rsidR="00873133" w:rsidRPr="00CC485C">
        <w:rPr>
          <w:rFonts w:cs="Arial"/>
        </w:rPr>
        <w:t>,00</w:t>
      </w:r>
      <w:r w:rsidRPr="00CC485C">
        <w:rPr>
          <w:rFonts w:cs="Arial"/>
        </w:rPr>
        <w:t xml:space="preserve"> динара ако се захтев за заштиту права подноси пре отварања понуда</w:t>
      </w:r>
      <w:r w:rsidR="002E0535" w:rsidRPr="00CC485C">
        <w:rPr>
          <w:rFonts w:cs="Arial"/>
        </w:rPr>
        <w:t>.</w:t>
      </w:r>
      <w:r w:rsidRPr="00CC485C">
        <w:rPr>
          <w:rFonts w:cs="Arial"/>
        </w:rPr>
        <w:t xml:space="preserve"> </w:t>
      </w:r>
    </w:p>
    <w:p w:rsidR="0031435B" w:rsidRPr="00CC485C" w:rsidRDefault="002E0535" w:rsidP="00377FE7">
      <w:pPr>
        <w:spacing w:before="0"/>
        <w:rPr>
          <w:rFonts w:cs="Arial"/>
        </w:rPr>
      </w:pPr>
      <w:r w:rsidRPr="00CC485C">
        <w:rPr>
          <w:rFonts w:cs="Arial"/>
        </w:rPr>
        <w:t>2)</w:t>
      </w:r>
      <w:r w:rsidR="0031435B" w:rsidRPr="00CC485C">
        <w:rPr>
          <w:rFonts w:cs="Arial"/>
        </w:rPr>
        <w:t xml:space="preserve"> 120.000</w:t>
      </w:r>
      <w:r w:rsidR="00873133" w:rsidRPr="00CC485C">
        <w:rPr>
          <w:rFonts w:cs="Arial"/>
        </w:rPr>
        <w:t>,00</w:t>
      </w:r>
      <w:r w:rsidR="0031435B" w:rsidRPr="00CC485C">
        <w:rPr>
          <w:rFonts w:cs="Arial"/>
        </w:rPr>
        <w:t xml:space="preserve"> динара ако се захтев за заштиту права подноси након отварања понуда</w:t>
      </w:r>
      <w:r w:rsidRPr="00CC485C">
        <w:rPr>
          <w:rFonts w:cs="Arial"/>
        </w:rPr>
        <w:t>.</w:t>
      </w:r>
      <w:r w:rsidR="0031435B" w:rsidRPr="00CC485C">
        <w:rPr>
          <w:rFonts w:cs="Arial"/>
        </w:rPr>
        <w:t xml:space="preserve">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7E3B56">
      <w:pPr>
        <w:spacing w:before="0"/>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7E3B56">
      <w:pPr>
        <w:spacing w:before="0"/>
        <w:rPr>
          <w:rFonts w:cs="Arial"/>
        </w:rPr>
      </w:pPr>
      <w:r w:rsidRPr="00E47C2E">
        <w:rPr>
          <w:rFonts w:cs="Arial"/>
        </w:rPr>
        <w:t>(1) да буде издата од стране банке и да садржи печат банке;</w:t>
      </w:r>
    </w:p>
    <w:p w:rsidR="0031435B" w:rsidRPr="00E47C2E" w:rsidRDefault="0031435B" w:rsidP="007E3B56">
      <w:pPr>
        <w:spacing w:before="0"/>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7E3B56">
      <w:pPr>
        <w:spacing w:before="0"/>
        <w:rPr>
          <w:rFonts w:cs="Arial"/>
        </w:rPr>
      </w:pPr>
      <w:r w:rsidRPr="00E47C2E">
        <w:rPr>
          <w:rFonts w:cs="Arial"/>
        </w:rPr>
        <w:t>(3) износ таксе из члана 156. ЗЈН чија се уплата врши;</w:t>
      </w:r>
    </w:p>
    <w:p w:rsidR="0031435B" w:rsidRPr="00E47C2E" w:rsidRDefault="0031435B" w:rsidP="007E3B56">
      <w:pPr>
        <w:spacing w:before="0"/>
        <w:rPr>
          <w:rFonts w:cs="Arial"/>
        </w:rPr>
      </w:pPr>
      <w:r w:rsidRPr="00E47C2E">
        <w:rPr>
          <w:rFonts w:cs="Arial"/>
        </w:rPr>
        <w:t>(4) број рачуна: 840-30678845-06;</w:t>
      </w:r>
    </w:p>
    <w:p w:rsidR="0031435B" w:rsidRPr="00E47C2E" w:rsidRDefault="0031435B" w:rsidP="007E3B56">
      <w:pPr>
        <w:spacing w:before="0"/>
        <w:rPr>
          <w:rFonts w:cs="Arial"/>
        </w:rPr>
      </w:pPr>
      <w:r w:rsidRPr="00E47C2E">
        <w:rPr>
          <w:rFonts w:cs="Arial"/>
        </w:rPr>
        <w:t>(5) шифру плаћања: 153 или 253;</w:t>
      </w:r>
    </w:p>
    <w:p w:rsidR="0031435B" w:rsidRPr="00E47C2E" w:rsidRDefault="0031435B" w:rsidP="007E3B56">
      <w:pPr>
        <w:spacing w:before="0"/>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7E3B56">
      <w:pPr>
        <w:spacing w:before="0"/>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7E3B56">
      <w:pPr>
        <w:spacing w:before="0"/>
        <w:rPr>
          <w:rFonts w:cs="Arial"/>
        </w:rPr>
      </w:pPr>
      <w:r w:rsidRPr="00E47C2E">
        <w:rPr>
          <w:rFonts w:cs="Arial"/>
        </w:rPr>
        <w:t>(8) корисник: буџет Републике Србије;</w:t>
      </w:r>
    </w:p>
    <w:p w:rsidR="0031435B" w:rsidRPr="00E47C2E" w:rsidRDefault="0031435B" w:rsidP="007E3B56">
      <w:pPr>
        <w:spacing w:before="0"/>
        <w:rPr>
          <w:rFonts w:cs="Arial"/>
        </w:rPr>
      </w:pPr>
      <w:r w:rsidRPr="00E47C2E">
        <w:rPr>
          <w:rFonts w:cs="Arial"/>
        </w:rPr>
        <w:lastRenderedPageBreak/>
        <w:t>(9) назив уплатиоца, односно назив подносиоца захтева за заштиту права за којег је извршена уплата таксе;</w:t>
      </w:r>
    </w:p>
    <w:p w:rsidR="0031435B" w:rsidRPr="00E47C2E" w:rsidRDefault="0031435B" w:rsidP="007E3B56">
      <w:pPr>
        <w:spacing w:before="0"/>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E857DE" w:rsidRPr="00E857DE" w:rsidRDefault="00E857DE" w:rsidP="0031435B">
      <w:pPr>
        <w:rPr>
          <w:rFonts w:cs="Arial"/>
          <w:lang w:val="sr-Cyrl-RS"/>
        </w:rPr>
      </w:pPr>
    </w:p>
    <w:p w:rsidR="008D2B23" w:rsidRPr="00E47C2E" w:rsidRDefault="008D2B23" w:rsidP="00EF42F0">
      <w:pPr>
        <w:pStyle w:val="KDPodnaslov2"/>
        <w:numPr>
          <w:ilvl w:val="1"/>
          <w:numId w:val="16"/>
        </w:numPr>
        <w:spacing w:before="0"/>
        <w:jc w:val="both"/>
        <w:rPr>
          <w:rFonts w:cs="Arial"/>
        </w:rPr>
      </w:pPr>
      <w:bookmarkStart w:id="248" w:name="_Toc441651610"/>
      <w:bookmarkStart w:id="249" w:name="_Toc442559921"/>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8"/>
      <w:bookmarkEnd w:id="249"/>
    </w:p>
    <w:p w:rsidR="007E3B56" w:rsidRPr="007E3B56" w:rsidRDefault="007E3B56" w:rsidP="007E3B56">
      <w:pPr>
        <w:spacing w:before="0"/>
        <w:rPr>
          <w:rFonts w:cs="Arial"/>
        </w:rPr>
      </w:pPr>
      <w:r w:rsidRPr="007E3B56">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7E3B56" w:rsidRPr="007E3B56" w:rsidRDefault="007E3B56" w:rsidP="007E3B56">
      <w:pPr>
        <w:spacing w:before="0"/>
        <w:rPr>
          <w:rFonts w:cs="Arial"/>
        </w:rPr>
      </w:pPr>
    </w:p>
    <w:p w:rsidR="007E3B56" w:rsidRPr="007E3B56" w:rsidRDefault="007E3B56" w:rsidP="007E3B56">
      <w:pPr>
        <w:spacing w:before="0"/>
        <w:rPr>
          <w:rFonts w:cs="Arial"/>
          <w:color w:val="FF0000"/>
        </w:rPr>
      </w:pPr>
      <w:r w:rsidRPr="007E3B56">
        <w:rPr>
          <w:rFonts w:cs="Arial"/>
          <w:color w:val="FF0000"/>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rsidR="007E3B56" w:rsidRPr="007E3B56" w:rsidRDefault="007E3B56" w:rsidP="007E3B56">
      <w:pPr>
        <w:spacing w:before="0"/>
        <w:rPr>
          <w:rFonts w:cs="Arial"/>
          <w:color w:val="FF0000"/>
        </w:rPr>
      </w:pPr>
    </w:p>
    <w:p w:rsidR="007E3B56" w:rsidRPr="007E3B56" w:rsidRDefault="007E3B56" w:rsidP="007E3B56">
      <w:pPr>
        <w:spacing w:before="0"/>
        <w:rPr>
          <w:rFonts w:cs="Arial"/>
          <w:color w:val="FF0000"/>
        </w:rPr>
      </w:pPr>
      <w:r w:rsidRPr="007E3B56">
        <w:rPr>
          <w:rFonts w:cs="Arial"/>
          <w:color w:val="FF0000"/>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7E3B56" w:rsidRPr="007E3B56" w:rsidRDefault="007E3B56" w:rsidP="007E3B56">
      <w:pPr>
        <w:spacing w:before="0"/>
        <w:rPr>
          <w:rFonts w:cs="Arial"/>
        </w:rPr>
      </w:pPr>
      <w:r w:rsidRPr="007E3B56">
        <w:rPr>
          <w:rFonts w:cs="Arial"/>
          <w:color w:val="FF0000"/>
        </w:rPr>
        <w:t>У том случају Наручилац има право да изврши  наплату бланко сопствене менице  за  озбиљност  понуде</w:t>
      </w:r>
      <w:r w:rsidRPr="007E3B56">
        <w:rPr>
          <w:rFonts w:cs="Arial"/>
        </w:rPr>
        <w:t>.</w:t>
      </w:r>
    </w:p>
    <w:p w:rsidR="007E3B56" w:rsidRPr="007E3B56" w:rsidRDefault="007E3B56" w:rsidP="007E3B56">
      <w:pPr>
        <w:spacing w:before="0"/>
        <w:rPr>
          <w:rFonts w:cs="Arial"/>
        </w:rPr>
      </w:pPr>
    </w:p>
    <w:p w:rsidR="00B043D1" w:rsidRPr="00E47C2E" w:rsidRDefault="007E3B56" w:rsidP="007E3B56">
      <w:pPr>
        <w:spacing w:before="0"/>
        <w:rPr>
          <w:rFonts w:cs="Arial"/>
          <w:lang w:val="ru-RU"/>
        </w:rPr>
      </w:pPr>
      <w:r w:rsidRPr="007E3B56">
        <w:rPr>
          <w:rFonts w:cs="Arial"/>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r w:rsidR="007E3AF6" w:rsidRPr="00E47C2E">
        <w:rPr>
          <w:rFonts w:cs="Arial"/>
          <w:lang w:val="ru-RU"/>
        </w:rPr>
        <w:t>.</w:t>
      </w:r>
    </w:p>
    <w:p w:rsidR="007E3AF6" w:rsidRPr="00E47C2E" w:rsidRDefault="007E3AF6" w:rsidP="007E3AF6">
      <w:pPr>
        <w:spacing w:before="0"/>
        <w:rPr>
          <w:rFonts w:cs="Arial"/>
          <w:lang w:val="ru-RU"/>
        </w:rPr>
      </w:pPr>
    </w:p>
    <w:p w:rsidR="008D2B23" w:rsidRPr="00E47C2E" w:rsidRDefault="008D2B23" w:rsidP="00EF42F0">
      <w:pPr>
        <w:pStyle w:val="KDPodnaslov2"/>
        <w:numPr>
          <w:ilvl w:val="1"/>
          <w:numId w:val="16"/>
        </w:numPr>
        <w:spacing w:before="0"/>
        <w:jc w:val="both"/>
        <w:rPr>
          <w:rFonts w:cs="Arial"/>
        </w:rPr>
      </w:pPr>
      <w:bookmarkStart w:id="250" w:name="_Toc441651611"/>
      <w:bookmarkStart w:id="251" w:name="_Toc442559922"/>
      <w:r w:rsidRPr="00E47C2E">
        <w:rPr>
          <w:rFonts w:cs="Arial"/>
        </w:rPr>
        <w:t>Измене током трајања уговора</w:t>
      </w:r>
      <w:bookmarkEnd w:id="250"/>
      <w:bookmarkEnd w:id="251"/>
    </w:p>
    <w:p w:rsidR="007E3B56" w:rsidRPr="007E3B56" w:rsidRDefault="007E3B56" w:rsidP="007E3B56">
      <w:pPr>
        <w:spacing w:before="0"/>
        <w:rPr>
          <w:rFonts w:cs="Arial"/>
          <w:lang w:eastAsia="sr-Latn-CS"/>
        </w:rPr>
      </w:pPr>
      <w:r w:rsidRPr="007E3B56">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7E3B56" w:rsidRPr="007E3B56" w:rsidRDefault="007E3B56" w:rsidP="007E3B56">
      <w:pPr>
        <w:spacing w:before="0"/>
        <w:rPr>
          <w:rFonts w:cs="Arial"/>
          <w:lang w:eastAsia="sr-Latn-CS"/>
        </w:rPr>
      </w:pPr>
      <w:r w:rsidRPr="007E3B56">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77FE7" w:rsidRPr="007E3B56" w:rsidRDefault="007E3B56" w:rsidP="007E3B56">
      <w:pPr>
        <w:spacing w:before="0"/>
        <w:rPr>
          <w:rFonts w:cs="Arial"/>
          <w:lang w:val="sr-Cyrl-RS" w:eastAsia="sr-Latn-CS"/>
        </w:rPr>
      </w:pPr>
      <w:r w:rsidRPr="007E3B56">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C485C" w:rsidRDefault="00CC485C">
      <w:pPr>
        <w:spacing w:before="0"/>
        <w:jc w:val="left"/>
        <w:rPr>
          <w:rFonts w:cs="Arial"/>
          <w:color w:val="FF0000"/>
          <w:lang w:eastAsia="sr-Latn-CS"/>
        </w:rPr>
      </w:pPr>
      <w:r>
        <w:rPr>
          <w:rFonts w:cs="Arial"/>
          <w:color w:val="FF0000"/>
          <w:lang w:eastAsia="sr-Latn-CS"/>
        </w:rPr>
        <w:br w:type="page"/>
      </w: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EF42F0">
      <w:pPr>
        <w:pStyle w:val="KDPodnaslov1"/>
        <w:numPr>
          <w:ilvl w:val="0"/>
          <w:numId w:val="16"/>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120E50" w:rsidRDefault="00120E50">
      <w:pPr>
        <w:spacing w:before="0"/>
        <w:jc w:val="left"/>
        <w:rPr>
          <w:rFonts w:cs="Arial"/>
          <w:b/>
        </w:rPr>
      </w:pPr>
      <w:r>
        <w:rPr>
          <w:rFonts w:cs="Arial"/>
        </w:rPr>
        <w:br w:type="page"/>
      </w: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2" w:name="_Toc442559924"/>
      <w:r w:rsidRPr="00E47C2E">
        <w:t xml:space="preserve">ОБРАЗАЦ </w:t>
      </w:r>
      <w:r w:rsidR="00CC485C">
        <w:t>1</w:t>
      </w:r>
      <w:r w:rsidRPr="00E47C2E">
        <w:rPr>
          <w:noProof/>
        </w:rPr>
        <w:t>.</w:t>
      </w:r>
      <w:bookmarkEnd w:id="252"/>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6E4566" w:rsidRDefault="00343A18" w:rsidP="006E4566">
      <w:pPr>
        <w:pStyle w:val="Title"/>
        <w:spacing w:before="0"/>
        <w:rPr>
          <w:rFonts w:eastAsia="TimesNewRomanPS-BoldMT" w:cs="Arial"/>
          <w:b w:val="0"/>
          <w:bCs w:val="0"/>
          <w:color w:val="000000"/>
          <w:sz w:val="22"/>
          <w:szCs w:val="22"/>
          <w:lang w:val="sr-Cyrl-RS"/>
        </w:rPr>
      </w:pPr>
      <w:r w:rsidRPr="006E4566">
        <w:rPr>
          <w:rFonts w:eastAsia="TimesNewRomanPS-BoldMT" w:cs="Arial"/>
          <w:b w:val="0"/>
          <w:bCs w:val="0"/>
          <w:color w:val="000000"/>
          <w:sz w:val="22"/>
          <w:szCs w:val="22"/>
        </w:rPr>
        <w:t>Понуда бр.___</w:t>
      </w:r>
      <w:r w:rsidR="006E4566">
        <w:rPr>
          <w:rFonts w:eastAsia="TimesNewRomanPS-BoldMT" w:cs="Arial"/>
          <w:b w:val="0"/>
          <w:bCs w:val="0"/>
          <w:color w:val="000000"/>
          <w:sz w:val="22"/>
          <w:szCs w:val="22"/>
          <w:lang w:val="sr-Cyrl-RS"/>
        </w:rPr>
        <w:t>_________________</w:t>
      </w:r>
      <w:r w:rsidRPr="006E4566">
        <w:rPr>
          <w:rFonts w:eastAsia="TimesNewRomanPS-BoldMT" w:cs="Arial"/>
          <w:b w:val="0"/>
          <w:bCs w:val="0"/>
          <w:color w:val="000000"/>
          <w:sz w:val="22"/>
          <w:szCs w:val="22"/>
        </w:rPr>
        <w:t>______ од __</w:t>
      </w:r>
      <w:r w:rsidR="00CC485C" w:rsidRPr="006E4566">
        <w:rPr>
          <w:rFonts w:eastAsia="TimesNewRomanPS-BoldMT" w:cs="Arial"/>
          <w:b w:val="0"/>
          <w:bCs w:val="0"/>
          <w:color w:val="000000"/>
          <w:sz w:val="22"/>
          <w:szCs w:val="22"/>
        </w:rPr>
        <w:t>.</w:t>
      </w:r>
      <w:r w:rsidRPr="006E4566">
        <w:rPr>
          <w:rFonts w:eastAsia="TimesNewRomanPS-BoldMT" w:cs="Arial"/>
          <w:b w:val="0"/>
          <w:bCs w:val="0"/>
          <w:color w:val="000000"/>
          <w:sz w:val="22"/>
          <w:szCs w:val="22"/>
        </w:rPr>
        <w:t>__</w:t>
      </w:r>
      <w:r w:rsidR="00CC485C" w:rsidRPr="006E4566">
        <w:rPr>
          <w:rFonts w:eastAsia="TimesNewRomanPS-BoldMT" w:cs="Arial"/>
          <w:b w:val="0"/>
          <w:bCs w:val="0"/>
          <w:color w:val="000000"/>
          <w:sz w:val="22"/>
          <w:szCs w:val="22"/>
        </w:rPr>
        <w:t>.201</w:t>
      </w:r>
      <w:r w:rsidR="00224870">
        <w:rPr>
          <w:rFonts w:eastAsia="TimesNewRomanPS-BoldMT" w:cs="Arial"/>
          <w:b w:val="0"/>
          <w:bCs w:val="0"/>
          <w:color w:val="000000"/>
          <w:sz w:val="22"/>
          <w:szCs w:val="22"/>
          <w:lang w:val="sr-Cyrl-RS"/>
        </w:rPr>
        <w:t>8</w:t>
      </w:r>
      <w:r w:rsidR="00CC485C" w:rsidRPr="006E4566">
        <w:rPr>
          <w:rFonts w:eastAsia="TimesNewRomanPS-BoldMT" w:cs="Arial"/>
          <w:b w:val="0"/>
          <w:bCs w:val="0"/>
          <w:color w:val="000000"/>
          <w:sz w:val="22"/>
          <w:szCs w:val="22"/>
        </w:rPr>
        <w:t>.</w:t>
      </w:r>
      <w:r w:rsidR="00CC485C" w:rsidRPr="006E4566">
        <w:rPr>
          <w:rFonts w:eastAsia="TimesNewRomanPS-BoldMT" w:cs="Arial"/>
          <w:b w:val="0"/>
          <w:bCs w:val="0"/>
          <w:color w:val="000000"/>
          <w:sz w:val="22"/>
          <w:szCs w:val="22"/>
          <w:lang w:val="sr-Cyrl-RS"/>
        </w:rPr>
        <w:t>год.</w:t>
      </w:r>
    </w:p>
    <w:p w:rsidR="00343A18" w:rsidRPr="006E4566" w:rsidRDefault="00343A18" w:rsidP="006E4566">
      <w:pPr>
        <w:pStyle w:val="Title"/>
        <w:spacing w:before="0"/>
        <w:rPr>
          <w:rFonts w:eastAsia="TimesNewRomanPS-BoldMT" w:cs="Arial"/>
          <w:b w:val="0"/>
          <w:bCs w:val="0"/>
          <w:color w:val="000000" w:themeColor="text1"/>
          <w:sz w:val="22"/>
          <w:szCs w:val="22"/>
        </w:rPr>
      </w:pPr>
      <w:r w:rsidRPr="006E4566">
        <w:rPr>
          <w:rFonts w:eastAsia="TimesNewRomanPS-BoldMT" w:cs="Arial"/>
          <w:b w:val="0"/>
          <w:bCs w:val="0"/>
          <w:color w:val="000000"/>
          <w:sz w:val="22"/>
          <w:szCs w:val="22"/>
        </w:rPr>
        <w:t xml:space="preserve">за  </w:t>
      </w:r>
      <w:r w:rsidR="0031435B" w:rsidRPr="006E4566">
        <w:rPr>
          <w:rFonts w:eastAsia="TimesNewRomanPS-BoldMT" w:cs="Arial"/>
          <w:b w:val="0"/>
          <w:bCs w:val="0"/>
          <w:color w:val="000000"/>
          <w:sz w:val="22"/>
          <w:szCs w:val="22"/>
        </w:rPr>
        <w:t xml:space="preserve">отворени </w:t>
      </w:r>
      <w:r w:rsidRPr="006E4566">
        <w:rPr>
          <w:rFonts w:eastAsia="TimesNewRomanPS-BoldMT" w:cs="Arial"/>
          <w:b w:val="0"/>
          <w:bCs w:val="0"/>
          <w:color w:val="000000"/>
          <w:sz w:val="22"/>
          <w:szCs w:val="22"/>
        </w:rPr>
        <w:t xml:space="preserve">поступак јавне набавке– </w:t>
      </w:r>
      <w:r w:rsidR="00041FE3" w:rsidRPr="006E4566">
        <w:rPr>
          <w:rFonts w:eastAsia="TimesNewRomanPS-BoldMT" w:cs="Arial"/>
          <w:b w:val="0"/>
          <w:bCs w:val="0"/>
          <w:color w:val="000000" w:themeColor="text1"/>
          <w:sz w:val="22"/>
          <w:szCs w:val="22"/>
        </w:rPr>
        <w:t>услуге</w:t>
      </w:r>
      <w:r w:rsidR="006E4566">
        <w:rPr>
          <w:rFonts w:eastAsia="TimesNewRomanPS-BoldMT" w:cs="Arial"/>
          <w:b w:val="0"/>
          <w:bCs w:val="0"/>
          <w:color w:val="000000" w:themeColor="text1"/>
          <w:sz w:val="22"/>
          <w:szCs w:val="22"/>
          <w:lang w:val="sr-Cyrl-RS"/>
        </w:rPr>
        <w:t>:</w:t>
      </w:r>
      <w:r w:rsidRPr="006E4566">
        <w:rPr>
          <w:rFonts w:eastAsia="TimesNewRomanPS-BoldMT" w:cs="Arial"/>
          <w:b w:val="0"/>
          <w:bCs w:val="0"/>
          <w:color w:val="000000" w:themeColor="text1"/>
          <w:sz w:val="22"/>
          <w:szCs w:val="22"/>
        </w:rPr>
        <w:t xml:space="preserve"> </w:t>
      </w:r>
      <w:r w:rsidR="00302101">
        <w:rPr>
          <w:rFonts w:cs="Arial"/>
          <w:b w:val="0"/>
          <w:sz w:val="22"/>
          <w:szCs w:val="22"/>
          <w:lang w:val="ru-RU"/>
        </w:rPr>
        <w:t>Ангажовање дизалице самоходне носивости 40t и 90t  - ТЕНТ Б</w:t>
      </w:r>
      <w:r w:rsidR="00CC485C" w:rsidRPr="006E4566">
        <w:rPr>
          <w:rFonts w:cs="Arial"/>
          <w:b w:val="0"/>
          <w:sz w:val="22"/>
          <w:szCs w:val="22"/>
          <w:lang w:val="ru-RU"/>
        </w:rPr>
        <w:t xml:space="preserve"> </w:t>
      </w:r>
      <w:r w:rsidRPr="006E4566">
        <w:rPr>
          <w:rFonts w:eastAsia="TimesNewRomanPS-BoldMT" w:cs="Arial"/>
          <w:b w:val="0"/>
          <w:bCs w:val="0"/>
          <w:color w:val="000000" w:themeColor="text1"/>
          <w:sz w:val="22"/>
          <w:szCs w:val="22"/>
        </w:rPr>
        <w:t xml:space="preserve">ЈН бр. </w:t>
      </w:r>
      <w:r w:rsidR="00302101">
        <w:rPr>
          <w:rFonts w:cs="Arial"/>
          <w:b w:val="0"/>
          <w:sz w:val="22"/>
          <w:szCs w:val="22"/>
        </w:rPr>
        <w:t>3000/0604/2017 (1822/2017)</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DB6475" w:rsidRDefault="00DB6475">
      <w:pPr>
        <w:spacing w:before="0"/>
        <w:jc w:val="left"/>
        <w:rPr>
          <w:rFonts w:cs="Arial"/>
          <w:iCs/>
          <w:lang w:val="ru-RU"/>
        </w:rPr>
      </w:pPr>
      <w:r>
        <w:rPr>
          <w:rFonts w:cs="Arial"/>
          <w:iCs/>
          <w:lang w:val="ru-RU"/>
        </w:rPr>
        <w:br w:type="page"/>
      </w: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DB6475" w:rsidRDefault="00DB6475">
      <w:pPr>
        <w:spacing w:before="0"/>
        <w:jc w:val="left"/>
        <w:rPr>
          <w:rFonts w:eastAsia="TimesNewRomanPSMT" w:cs="Arial"/>
          <w:b/>
          <w:bCs/>
          <w:lang w:val="ru-RU"/>
        </w:rPr>
      </w:pPr>
      <w:r>
        <w:rPr>
          <w:rFonts w:eastAsia="TimesNewRomanPSMT" w:cs="Arial"/>
          <w:b/>
          <w:bCs/>
          <w:lang w:val="ru-RU"/>
        </w:rPr>
        <w:br w:type="page"/>
      </w: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1E2566" w:rsidRDefault="001E2566">
      <w:pPr>
        <w:spacing w:before="0"/>
        <w:jc w:val="left"/>
        <w:rPr>
          <w:rFonts w:cs="Arial"/>
          <w:iCs/>
          <w:lang w:val="ru-RU"/>
        </w:rPr>
      </w:pPr>
      <w:r>
        <w:rPr>
          <w:rFonts w:cs="Arial"/>
          <w:iCs/>
          <w:lang w:val="ru-RU"/>
        </w:rPr>
        <w:br w:type="page"/>
      </w:r>
    </w:p>
    <w:p w:rsidR="00B043D1" w:rsidRPr="00E47C2E" w:rsidRDefault="00B043D1"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0E75A0" w:rsidRPr="00A9295A" w:rsidRDefault="000E75A0" w:rsidP="00B043D1">
      <w:pPr>
        <w:spacing w:before="0"/>
        <w:jc w:val="center"/>
        <w:rPr>
          <w:rFonts w:cs="Arial"/>
          <w:b/>
          <w:bCs/>
          <w:iCs/>
          <w:u w:val="single"/>
          <w:lang w:val="sr-Cyrl-CS"/>
        </w:rPr>
      </w:pPr>
      <w:r w:rsidRPr="00A9295A">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4"/>
        <w:gridCol w:w="4183"/>
      </w:tblGrid>
      <w:tr w:rsidR="000E75A0" w:rsidRPr="00A9295A" w:rsidTr="00922EDB">
        <w:trPr>
          <w:trHeight w:val="485"/>
        </w:trPr>
        <w:tc>
          <w:tcPr>
            <w:tcW w:w="5920" w:type="dxa"/>
            <w:shd w:val="clear" w:color="auto" w:fill="C6D9F1" w:themeFill="text2" w:themeFillTint="33"/>
            <w:vAlign w:val="center"/>
          </w:tcPr>
          <w:p w:rsidR="000E75A0" w:rsidRPr="00A9295A" w:rsidRDefault="000E75A0" w:rsidP="00AF3AF8">
            <w:pPr>
              <w:spacing w:before="0"/>
              <w:jc w:val="center"/>
              <w:rPr>
                <w:rFonts w:cs="Arial"/>
                <w:b/>
                <w:bCs/>
                <w:iCs/>
                <w:lang w:val="sr-Cyrl-CS"/>
              </w:rPr>
            </w:pPr>
            <w:r w:rsidRPr="00A9295A">
              <w:rPr>
                <w:rFonts w:eastAsia="TimesNewRomanPSMT" w:cs="Arial"/>
                <w:b/>
                <w:bCs/>
              </w:rPr>
              <w:t xml:space="preserve">ПРЕДМЕТ </w:t>
            </w:r>
            <w:r w:rsidRPr="00A9295A">
              <w:rPr>
                <w:rFonts w:eastAsia="TimesNewRomanPSMT" w:cs="Arial"/>
                <w:b/>
                <w:bCs/>
                <w:lang w:val="sr-Cyrl-CS"/>
              </w:rPr>
              <w:t xml:space="preserve">И БРОЈ </w:t>
            </w:r>
            <w:r w:rsidRPr="00A9295A">
              <w:rPr>
                <w:rFonts w:eastAsia="TimesNewRomanPSMT" w:cs="Arial"/>
                <w:b/>
                <w:bCs/>
              </w:rPr>
              <w:t>НАБАВКЕ</w:t>
            </w:r>
          </w:p>
        </w:tc>
        <w:tc>
          <w:tcPr>
            <w:tcW w:w="4394" w:type="dxa"/>
            <w:shd w:val="clear" w:color="auto" w:fill="C6D9F1" w:themeFill="text2" w:themeFillTint="33"/>
            <w:vAlign w:val="center"/>
          </w:tcPr>
          <w:p w:rsidR="000E75A0" w:rsidRPr="00A9295A" w:rsidRDefault="000E75A0" w:rsidP="006E4566">
            <w:pPr>
              <w:spacing w:before="0"/>
              <w:jc w:val="center"/>
              <w:rPr>
                <w:rFonts w:cs="Arial"/>
                <w:b/>
                <w:bCs/>
                <w:iCs/>
                <w:lang w:val="sr-Cyrl-CS"/>
              </w:rPr>
            </w:pPr>
            <w:r w:rsidRPr="00A9295A">
              <w:rPr>
                <w:rFonts w:cs="Arial"/>
                <w:b/>
                <w:bCs/>
                <w:iCs/>
                <w:lang w:val="sr-Cyrl-CS"/>
              </w:rPr>
              <w:t xml:space="preserve">УКУПНА ЦЕНА </w:t>
            </w:r>
            <w:r w:rsidRPr="00A9295A">
              <w:rPr>
                <w:rFonts w:eastAsia="Arial Unicode MS" w:cs="Arial"/>
                <w:b/>
                <w:bCs/>
                <w:iCs/>
                <w:color w:val="00B0F0"/>
                <w:kern w:val="1"/>
                <w:lang w:val="sr-Cyrl-CS" w:eastAsia="ar-SA"/>
              </w:rPr>
              <w:t xml:space="preserve">дин. </w:t>
            </w:r>
            <w:r w:rsidRPr="00A9295A">
              <w:rPr>
                <w:rFonts w:cs="Arial"/>
                <w:b/>
                <w:bCs/>
                <w:iCs/>
                <w:lang w:val="sr-Cyrl-CS"/>
              </w:rPr>
              <w:t>без ПДВ-а</w:t>
            </w:r>
          </w:p>
        </w:tc>
      </w:tr>
      <w:tr w:rsidR="000E75A0" w:rsidRPr="00A9295A" w:rsidTr="009B2AAF">
        <w:trPr>
          <w:trHeight w:val="440"/>
        </w:trPr>
        <w:tc>
          <w:tcPr>
            <w:tcW w:w="5920" w:type="dxa"/>
            <w:vAlign w:val="center"/>
          </w:tcPr>
          <w:p w:rsidR="006E4566" w:rsidRPr="00A9295A" w:rsidRDefault="00302101" w:rsidP="006E4566">
            <w:pPr>
              <w:spacing w:before="0"/>
              <w:ind w:left="284"/>
              <w:rPr>
                <w:rFonts w:cs="Arial"/>
                <w:lang w:val="ru-RU"/>
              </w:rPr>
            </w:pPr>
            <w:r>
              <w:rPr>
                <w:rFonts w:cs="Arial"/>
                <w:lang w:val="ru-RU"/>
              </w:rPr>
              <w:t>Ангажовање дизалице самоходне носивости 40t и 90t  - ТЕНТ Б</w:t>
            </w:r>
          </w:p>
          <w:p w:rsidR="000E75A0" w:rsidRPr="00A9295A" w:rsidRDefault="006E4566" w:rsidP="006E4566">
            <w:pPr>
              <w:spacing w:before="0"/>
              <w:ind w:left="284"/>
              <w:rPr>
                <w:rFonts w:cs="Arial"/>
                <w:lang w:val="sr-Cyrl-CS"/>
              </w:rPr>
            </w:pPr>
            <w:r w:rsidRPr="00A9295A">
              <w:rPr>
                <w:rFonts w:eastAsia="TimesNewRomanPS-BoldMT" w:cs="Arial"/>
                <w:bCs/>
                <w:color w:val="000000" w:themeColor="text1"/>
              </w:rPr>
              <w:t xml:space="preserve">ЈН бр. </w:t>
            </w:r>
            <w:r w:rsidR="00302101">
              <w:rPr>
                <w:rFonts w:cs="Arial"/>
                <w:lang w:val="sr-Cyrl-CS"/>
              </w:rPr>
              <w:t>3000/0604/2017 (1822/2017)</w:t>
            </w:r>
          </w:p>
        </w:tc>
        <w:tc>
          <w:tcPr>
            <w:tcW w:w="4394" w:type="dxa"/>
            <w:vAlign w:val="center"/>
          </w:tcPr>
          <w:p w:rsidR="000E75A0" w:rsidRPr="00A9295A" w:rsidRDefault="000E75A0" w:rsidP="009B2AAF">
            <w:pPr>
              <w:spacing w:before="0"/>
              <w:jc w:val="center"/>
              <w:rPr>
                <w:rFonts w:cs="Arial"/>
                <w:b/>
                <w:bCs/>
                <w:iCs/>
                <w:lang w:val="sr-Cyrl-CS"/>
              </w:rPr>
            </w:pPr>
          </w:p>
          <w:p w:rsidR="000E75A0" w:rsidRPr="00A9295A" w:rsidRDefault="000E75A0" w:rsidP="009B2AAF">
            <w:pPr>
              <w:spacing w:before="0"/>
              <w:jc w:val="center"/>
              <w:rPr>
                <w:rFonts w:cs="Arial"/>
                <w:b/>
                <w:bCs/>
                <w:iCs/>
                <w:lang w:val="sr-Cyrl-CS"/>
              </w:rPr>
            </w:pPr>
          </w:p>
        </w:tc>
      </w:tr>
    </w:tbl>
    <w:p w:rsidR="00B043D1" w:rsidRPr="00A9295A" w:rsidRDefault="00B043D1" w:rsidP="000E75A0">
      <w:pPr>
        <w:spacing w:before="0"/>
        <w:jc w:val="center"/>
        <w:rPr>
          <w:rFonts w:cs="Arial"/>
          <w:b/>
          <w:bCs/>
          <w:iCs/>
          <w:u w:val="single"/>
          <w:lang w:val="sr-Cyrl-CS"/>
        </w:rPr>
      </w:pPr>
    </w:p>
    <w:p w:rsidR="000E75A0" w:rsidRPr="00A9295A" w:rsidRDefault="000E75A0" w:rsidP="000E75A0">
      <w:pPr>
        <w:spacing w:before="0"/>
        <w:jc w:val="center"/>
        <w:rPr>
          <w:rFonts w:cs="Arial"/>
          <w:b/>
          <w:bCs/>
          <w:iCs/>
          <w:u w:val="single"/>
          <w:lang w:val="sr-Cyrl-CS"/>
        </w:rPr>
      </w:pPr>
      <w:r w:rsidRPr="00A9295A">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0"/>
        <w:gridCol w:w="3955"/>
      </w:tblGrid>
      <w:tr w:rsidR="000E75A0" w:rsidRPr="00A9295A" w:rsidTr="008408C1">
        <w:trPr>
          <w:trHeight w:val="647"/>
        </w:trPr>
        <w:tc>
          <w:tcPr>
            <w:tcW w:w="5290" w:type="dxa"/>
            <w:shd w:val="clear" w:color="auto" w:fill="C6D9F1" w:themeFill="text2" w:themeFillTint="33"/>
            <w:vAlign w:val="center"/>
          </w:tcPr>
          <w:p w:rsidR="000E75A0" w:rsidRPr="00A9295A" w:rsidRDefault="000E75A0" w:rsidP="00AF3AF8">
            <w:pPr>
              <w:spacing w:before="0"/>
              <w:jc w:val="center"/>
              <w:rPr>
                <w:rFonts w:cs="Arial"/>
                <w:b/>
                <w:bCs/>
                <w:iCs/>
                <w:lang w:val="sr-Cyrl-CS"/>
              </w:rPr>
            </w:pPr>
            <w:r w:rsidRPr="00A9295A">
              <w:rPr>
                <w:rFonts w:cs="Arial"/>
                <w:b/>
                <w:bCs/>
                <w:iCs/>
                <w:lang w:val="sr-Cyrl-CS"/>
              </w:rPr>
              <w:t>УСЛОВ НАРУЧИОЦА</w:t>
            </w:r>
          </w:p>
        </w:tc>
        <w:tc>
          <w:tcPr>
            <w:tcW w:w="3955" w:type="dxa"/>
            <w:shd w:val="clear" w:color="auto" w:fill="C6D9F1" w:themeFill="text2" w:themeFillTint="33"/>
            <w:vAlign w:val="center"/>
          </w:tcPr>
          <w:p w:rsidR="000E75A0" w:rsidRPr="00A9295A" w:rsidRDefault="000E75A0" w:rsidP="00AF3AF8">
            <w:pPr>
              <w:spacing w:before="0"/>
              <w:jc w:val="center"/>
              <w:rPr>
                <w:rFonts w:cs="Arial"/>
                <w:b/>
                <w:bCs/>
                <w:iCs/>
                <w:lang w:val="sr-Cyrl-CS"/>
              </w:rPr>
            </w:pPr>
            <w:r w:rsidRPr="00A9295A">
              <w:rPr>
                <w:rFonts w:cs="Arial"/>
                <w:b/>
                <w:bCs/>
                <w:iCs/>
                <w:lang w:val="sr-Cyrl-CS"/>
              </w:rPr>
              <w:t>ПОНУДА ПОНУЂАЧА</w:t>
            </w:r>
          </w:p>
        </w:tc>
      </w:tr>
      <w:tr w:rsidR="000E75A0" w:rsidRPr="00A9295A" w:rsidTr="008408C1">
        <w:tc>
          <w:tcPr>
            <w:tcW w:w="5290" w:type="dxa"/>
            <w:vAlign w:val="center"/>
          </w:tcPr>
          <w:p w:rsidR="000E75A0" w:rsidRPr="00A9295A" w:rsidRDefault="000E75A0" w:rsidP="00AF3AF8">
            <w:pPr>
              <w:spacing w:before="0"/>
              <w:jc w:val="center"/>
              <w:rPr>
                <w:rFonts w:cs="Arial"/>
                <w:b/>
                <w:bCs/>
                <w:iCs/>
                <w:lang w:val="sr-Cyrl-CS"/>
              </w:rPr>
            </w:pPr>
            <w:r w:rsidRPr="00A9295A">
              <w:rPr>
                <w:rFonts w:cs="Arial"/>
                <w:b/>
                <w:bCs/>
                <w:iCs/>
                <w:lang w:val="sr-Cyrl-CS"/>
              </w:rPr>
              <w:t>РОК И НАЧИН ПЛАЋАЊА:</w:t>
            </w:r>
          </w:p>
          <w:p w:rsidR="000E75A0" w:rsidRPr="00A9295A" w:rsidRDefault="006E4566" w:rsidP="00E312F8">
            <w:pPr>
              <w:spacing w:before="0"/>
              <w:rPr>
                <w:rFonts w:cs="Arial"/>
                <w:b/>
                <w:bCs/>
                <w:iCs/>
                <w:lang w:val="sr-Cyrl-CS"/>
              </w:rPr>
            </w:pPr>
            <w:r w:rsidRPr="00A9295A">
              <w:rPr>
                <w:rFonts w:eastAsia="Calibri" w:cs="Arial"/>
                <w:lang w:val="sr-Cyrl-RS"/>
              </w:rPr>
              <w:t>сукцесивно</w:t>
            </w:r>
            <w:r w:rsidRPr="00A9295A">
              <w:rPr>
                <w:rFonts w:eastAsia="Calibri" w:cs="Arial"/>
              </w:rPr>
              <w:t xml:space="preserve">, у року до 45 (словима: четрдесет пет) дана од дана пријема одговарајућег рачуна издатог на основу прихваћеног обострано потписаног Записника квалитативном </w:t>
            </w:r>
            <w:r w:rsidRPr="00A9295A">
              <w:rPr>
                <w:rFonts w:eastAsia="Calibri" w:cs="Arial"/>
                <w:lang w:val="sr-Cyrl-RS"/>
              </w:rPr>
              <w:t xml:space="preserve">и квантитативном </w:t>
            </w:r>
            <w:r w:rsidRPr="00A9295A">
              <w:rPr>
                <w:rFonts w:eastAsia="Calibri" w:cs="Arial"/>
              </w:rPr>
              <w:t>пријему Услуге (без примедби), потписаног од стране овлашћених  представника Уговорних страна</w:t>
            </w:r>
          </w:p>
        </w:tc>
        <w:tc>
          <w:tcPr>
            <w:tcW w:w="3955" w:type="dxa"/>
            <w:vAlign w:val="center"/>
          </w:tcPr>
          <w:p w:rsidR="000E75A0" w:rsidRPr="00A9295A" w:rsidRDefault="000E75A0" w:rsidP="00AF3AF8">
            <w:pPr>
              <w:spacing w:before="0"/>
              <w:jc w:val="center"/>
              <w:rPr>
                <w:rFonts w:cs="Arial"/>
                <w:b/>
                <w:bCs/>
                <w:iCs/>
                <w:lang w:val="sr-Cyrl-CS"/>
              </w:rPr>
            </w:pPr>
          </w:p>
          <w:p w:rsidR="00750A33" w:rsidRPr="00A9295A" w:rsidRDefault="00750A33" w:rsidP="00922EDB">
            <w:pPr>
              <w:spacing w:before="0"/>
              <w:jc w:val="center"/>
              <w:rPr>
                <w:rFonts w:cs="Arial"/>
                <w:bCs/>
                <w:iCs/>
                <w:color w:val="00B0F0"/>
                <w:lang w:val="sr-Cyrl-CS"/>
              </w:rPr>
            </w:pPr>
          </w:p>
          <w:p w:rsidR="00750A33" w:rsidRPr="00A9295A" w:rsidRDefault="00750A33" w:rsidP="00922EDB">
            <w:pPr>
              <w:spacing w:before="0"/>
              <w:jc w:val="center"/>
              <w:rPr>
                <w:rFonts w:cs="Arial"/>
                <w:bCs/>
                <w:iCs/>
                <w:color w:val="00B0F0"/>
                <w:lang w:val="sr-Cyrl-CS"/>
              </w:rPr>
            </w:pPr>
          </w:p>
          <w:p w:rsidR="00750A33" w:rsidRPr="00A9295A" w:rsidRDefault="00750A33" w:rsidP="00922EDB">
            <w:pPr>
              <w:spacing w:before="0"/>
              <w:jc w:val="center"/>
              <w:rPr>
                <w:rFonts w:cs="Arial"/>
                <w:bCs/>
                <w:iCs/>
                <w:color w:val="00B0F0"/>
                <w:lang w:val="sr-Cyrl-CS"/>
              </w:rPr>
            </w:pPr>
          </w:p>
          <w:p w:rsidR="00750A33" w:rsidRPr="00A9295A" w:rsidRDefault="00750A33" w:rsidP="00922EDB">
            <w:pPr>
              <w:spacing w:before="0"/>
              <w:jc w:val="center"/>
              <w:rPr>
                <w:rFonts w:cs="Arial"/>
                <w:bCs/>
                <w:iCs/>
                <w:color w:val="00B0F0"/>
                <w:lang w:val="sr-Cyrl-CS"/>
              </w:rPr>
            </w:pPr>
          </w:p>
          <w:p w:rsidR="006E4566" w:rsidRPr="00A9295A" w:rsidRDefault="006E4566" w:rsidP="006E4566">
            <w:pPr>
              <w:spacing w:before="0"/>
              <w:jc w:val="center"/>
              <w:rPr>
                <w:rFonts w:cs="Arial"/>
                <w:bCs/>
                <w:iCs/>
                <w:color w:val="000000" w:themeColor="text1"/>
                <w:lang w:val="sr-Cyrl-CS"/>
              </w:rPr>
            </w:pPr>
            <w:r w:rsidRPr="00A9295A">
              <w:rPr>
                <w:rFonts w:cs="Arial"/>
                <w:bCs/>
                <w:iCs/>
                <w:color w:val="000000" w:themeColor="text1"/>
                <w:lang w:val="sr-Cyrl-CS"/>
              </w:rPr>
              <w:t>Сагласан за захтевом наручиоца</w:t>
            </w:r>
          </w:p>
          <w:p w:rsidR="006E4566" w:rsidRPr="00A9295A" w:rsidRDefault="006E4566" w:rsidP="006E4566">
            <w:pPr>
              <w:spacing w:before="0"/>
              <w:jc w:val="center"/>
              <w:rPr>
                <w:rFonts w:cs="Arial"/>
                <w:bCs/>
                <w:iCs/>
                <w:color w:val="00B0F0"/>
                <w:lang w:val="sr-Cyrl-CS"/>
              </w:rPr>
            </w:pPr>
            <w:r w:rsidRPr="00A9295A">
              <w:rPr>
                <w:rFonts w:cs="Arial"/>
                <w:bCs/>
                <w:iCs/>
                <w:color w:val="000000" w:themeColor="text1"/>
                <w:lang w:val="sr-Cyrl-CS"/>
              </w:rPr>
              <w:t>ДА/НЕ (заокружити)</w:t>
            </w:r>
          </w:p>
          <w:p w:rsidR="00750A33" w:rsidRPr="00A9295A" w:rsidRDefault="00750A33" w:rsidP="00922EDB">
            <w:pPr>
              <w:spacing w:before="0"/>
              <w:jc w:val="center"/>
              <w:rPr>
                <w:rFonts w:cs="Arial"/>
                <w:bCs/>
                <w:iCs/>
                <w:color w:val="00B0F0"/>
                <w:lang w:val="sr-Cyrl-CS"/>
              </w:rPr>
            </w:pPr>
          </w:p>
          <w:p w:rsidR="000E75A0" w:rsidRPr="00A9295A" w:rsidRDefault="000E75A0" w:rsidP="006E4566">
            <w:pPr>
              <w:spacing w:before="0"/>
              <w:jc w:val="center"/>
              <w:rPr>
                <w:rFonts w:cs="Arial"/>
                <w:b/>
                <w:bCs/>
                <w:iCs/>
                <w:lang w:val="sr-Cyrl-CS"/>
              </w:rPr>
            </w:pPr>
          </w:p>
        </w:tc>
      </w:tr>
      <w:tr w:rsidR="000E75A0" w:rsidRPr="00A9295A" w:rsidTr="008408C1">
        <w:tc>
          <w:tcPr>
            <w:tcW w:w="5290" w:type="dxa"/>
            <w:vAlign w:val="center"/>
          </w:tcPr>
          <w:p w:rsidR="000E75A0" w:rsidRPr="00A9295A" w:rsidRDefault="000E75A0" w:rsidP="00AF3AF8">
            <w:pPr>
              <w:spacing w:before="0"/>
              <w:jc w:val="center"/>
              <w:rPr>
                <w:rFonts w:cs="Arial"/>
                <w:b/>
                <w:bCs/>
                <w:iCs/>
                <w:lang w:val="sr-Cyrl-CS"/>
              </w:rPr>
            </w:pPr>
            <w:r w:rsidRPr="00A9295A">
              <w:rPr>
                <w:rFonts w:cs="Arial"/>
                <w:b/>
                <w:bCs/>
                <w:iCs/>
                <w:lang w:val="sr-Cyrl-CS"/>
              </w:rPr>
              <w:t>РОК И</w:t>
            </w:r>
            <w:r w:rsidR="00DF169D" w:rsidRPr="00A9295A">
              <w:rPr>
                <w:rFonts w:cs="Arial"/>
                <w:b/>
                <w:bCs/>
                <w:iCs/>
                <w:lang w:val="sr-Cyrl-CS"/>
              </w:rPr>
              <w:t>ЗВРШЕЊА</w:t>
            </w:r>
            <w:r w:rsidRPr="00A9295A">
              <w:rPr>
                <w:rFonts w:cs="Arial"/>
                <w:b/>
                <w:bCs/>
                <w:iCs/>
                <w:lang w:val="sr-Cyrl-CS"/>
              </w:rPr>
              <w:t>:</w:t>
            </w:r>
          </w:p>
          <w:p w:rsidR="000E75A0" w:rsidRPr="00A9295A" w:rsidRDefault="00A9295A" w:rsidP="00E312F8">
            <w:pPr>
              <w:spacing w:before="0"/>
              <w:rPr>
                <w:rFonts w:cs="Arial"/>
                <w:bCs/>
                <w:iCs/>
                <w:lang w:val="sr-Cyrl-CS"/>
              </w:rPr>
            </w:pPr>
            <w:r w:rsidRPr="00A9295A">
              <w:rPr>
                <w:lang w:val="sr-Cyrl-RS" w:eastAsia="ar-SA"/>
              </w:rPr>
              <w:t xml:space="preserve">Услуге се пружају према потребама Наручиоца у периоду од 12 месеци од дана </w:t>
            </w:r>
            <w:r w:rsidR="001E2566">
              <w:rPr>
                <w:lang w:val="sr-Cyrl-RS" w:eastAsia="ar-SA"/>
              </w:rPr>
              <w:t>закључења уговора</w:t>
            </w:r>
          </w:p>
        </w:tc>
        <w:tc>
          <w:tcPr>
            <w:tcW w:w="3955" w:type="dxa"/>
            <w:vAlign w:val="center"/>
          </w:tcPr>
          <w:p w:rsidR="009B2AAF" w:rsidRPr="00A9295A" w:rsidRDefault="009B2AAF" w:rsidP="009B2AAF">
            <w:pPr>
              <w:spacing w:before="0"/>
              <w:jc w:val="center"/>
              <w:rPr>
                <w:rFonts w:cs="Arial"/>
                <w:bCs/>
                <w:iCs/>
                <w:color w:val="000000" w:themeColor="text1"/>
                <w:lang w:val="sr-Cyrl-CS"/>
              </w:rPr>
            </w:pPr>
          </w:p>
          <w:p w:rsidR="009B2AAF" w:rsidRPr="00A9295A" w:rsidRDefault="009B2AAF" w:rsidP="009B2AAF">
            <w:pPr>
              <w:spacing w:before="0"/>
              <w:jc w:val="center"/>
              <w:rPr>
                <w:rFonts w:cs="Arial"/>
                <w:bCs/>
                <w:iCs/>
                <w:color w:val="000000" w:themeColor="text1"/>
                <w:lang w:val="sr-Cyrl-CS"/>
              </w:rPr>
            </w:pPr>
            <w:r w:rsidRPr="00A9295A">
              <w:rPr>
                <w:rFonts w:cs="Arial"/>
                <w:bCs/>
                <w:iCs/>
                <w:color w:val="000000" w:themeColor="text1"/>
                <w:lang w:val="sr-Cyrl-CS"/>
              </w:rPr>
              <w:t>Сагласан за захтевом наручиоца</w:t>
            </w:r>
          </w:p>
          <w:p w:rsidR="009B2AAF" w:rsidRPr="00A9295A" w:rsidRDefault="009B2AAF" w:rsidP="009B2AAF">
            <w:pPr>
              <w:spacing w:before="0"/>
              <w:jc w:val="center"/>
              <w:rPr>
                <w:rFonts w:cs="Arial"/>
                <w:bCs/>
                <w:iCs/>
                <w:color w:val="00B0F0"/>
                <w:lang w:val="sr-Cyrl-CS"/>
              </w:rPr>
            </w:pPr>
            <w:r w:rsidRPr="00A9295A">
              <w:rPr>
                <w:rFonts w:cs="Arial"/>
                <w:bCs/>
                <w:iCs/>
                <w:color w:val="000000" w:themeColor="text1"/>
                <w:lang w:val="sr-Cyrl-CS"/>
              </w:rPr>
              <w:t>ДА/НЕ (заокружити)</w:t>
            </w:r>
          </w:p>
          <w:p w:rsidR="009B2AAF" w:rsidRPr="00A9295A" w:rsidRDefault="009B2AAF" w:rsidP="009B2AAF">
            <w:pPr>
              <w:spacing w:before="0"/>
              <w:jc w:val="center"/>
              <w:rPr>
                <w:rFonts w:cs="Arial"/>
                <w:bCs/>
                <w:iCs/>
                <w:color w:val="00B0F0"/>
                <w:lang w:val="sr-Cyrl-CS"/>
              </w:rPr>
            </w:pPr>
          </w:p>
          <w:p w:rsidR="00D93E61" w:rsidRPr="00A9295A" w:rsidRDefault="00D93E61" w:rsidP="009B2AAF">
            <w:pPr>
              <w:spacing w:before="0"/>
              <w:jc w:val="center"/>
              <w:rPr>
                <w:rFonts w:cs="Arial"/>
                <w:bCs/>
                <w:iCs/>
                <w:color w:val="00B0F0"/>
              </w:rPr>
            </w:pPr>
          </w:p>
        </w:tc>
      </w:tr>
      <w:tr w:rsidR="000E75A0" w:rsidRPr="00A9295A" w:rsidTr="008408C1">
        <w:trPr>
          <w:trHeight w:val="818"/>
        </w:trPr>
        <w:tc>
          <w:tcPr>
            <w:tcW w:w="5290" w:type="dxa"/>
            <w:vAlign w:val="center"/>
          </w:tcPr>
          <w:p w:rsidR="00D93E61" w:rsidRPr="00A9295A" w:rsidRDefault="000E75A0" w:rsidP="00D93E61">
            <w:pPr>
              <w:spacing w:before="0"/>
              <w:jc w:val="center"/>
              <w:rPr>
                <w:rFonts w:cs="Arial"/>
                <w:b/>
                <w:bCs/>
                <w:iCs/>
                <w:lang w:val="sr-Cyrl-CS"/>
              </w:rPr>
            </w:pPr>
            <w:r w:rsidRPr="00A9295A">
              <w:rPr>
                <w:rFonts w:cs="Arial"/>
                <w:b/>
                <w:bCs/>
                <w:iCs/>
                <w:lang w:val="sr-Cyrl-CS"/>
              </w:rPr>
              <w:t>МЕСТО И</w:t>
            </w:r>
            <w:r w:rsidR="00750A33" w:rsidRPr="00A9295A">
              <w:rPr>
                <w:rFonts w:cs="Arial"/>
                <w:b/>
                <w:bCs/>
                <w:iCs/>
                <w:lang w:val="sr-Cyrl-CS"/>
              </w:rPr>
              <w:t>ЗВРШЕЊА</w:t>
            </w:r>
          </w:p>
          <w:p w:rsidR="000E75A0" w:rsidRPr="00A9295A" w:rsidRDefault="001E2566" w:rsidP="001E2566">
            <w:pPr>
              <w:spacing w:before="0"/>
              <w:rPr>
                <w:rFonts w:cs="Arial"/>
                <w:b/>
                <w:bCs/>
                <w:iCs/>
                <w:lang w:val="sr-Cyrl-CS"/>
              </w:rPr>
            </w:pPr>
            <w:r w:rsidRPr="006674B8">
              <w:rPr>
                <w:rFonts w:eastAsia="TimesNewRomanPSMT" w:cs="Arial"/>
                <w:bCs/>
                <w:lang w:val="sr-Cyrl-RS"/>
              </w:rPr>
              <w:t xml:space="preserve">Место извршења услуге је </w:t>
            </w:r>
            <w:r w:rsidRPr="006674B8">
              <w:rPr>
                <w:rFonts w:eastAsia="Calibri" w:cs="Arial"/>
                <w:lang w:val="sr-Cyrl-RS" w:eastAsia="zh-CN"/>
              </w:rPr>
              <w:t>Огранак</w:t>
            </w:r>
            <w:r w:rsidRPr="00F40891">
              <w:rPr>
                <w:rFonts w:eastAsia="Calibri" w:cs="Arial"/>
                <w:lang w:val="sr-Cyrl-RS" w:eastAsia="zh-CN"/>
              </w:rPr>
              <w:t xml:space="preserve"> ТЕНТ, локација ТЕНТ Б, Обреновац-Ушће</w:t>
            </w:r>
            <w:r w:rsidRPr="00C670F2">
              <w:rPr>
                <w:rFonts w:eastAsia="Calibri" w:cs="Arial"/>
                <w:lang w:val="sr-Cyrl-RS"/>
              </w:rPr>
              <w:t xml:space="preserve"> и друге локације Наручиоца на захтев Наручиоца</w:t>
            </w:r>
            <w:r w:rsidRPr="00A9295A">
              <w:rPr>
                <w:rFonts w:cs="Arial"/>
                <w:b/>
                <w:bCs/>
                <w:iCs/>
                <w:lang w:val="sr-Cyrl-CS"/>
              </w:rPr>
              <w:t xml:space="preserve"> </w:t>
            </w:r>
          </w:p>
        </w:tc>
        <w:tc>
          <w:tcPr>
            <w:tcW w:w="3955" w:type="dxa"/>
            <w:vAlign w:val="center"/>
          </w:tcPr>
          <w:p w:rsidR="000E75A0" w:rsidRPr="00A9295A" w:rsidRDefault="000E75A0" w:rsidP="00AF3AF8">
            <w:pPr>
              <w:spacing w:before="0"/>
              <w:jc w:val="center"/>
              <w:rPr>
                <w:rFonts w:cs="Arial"/>
                <w:bCs/>
                <w:iCs/>
                <w:lang w:val="sr-Cyrl-CS"/>
              </w:rPr>
            </w:pPr>
            <w:r w:rsidRPr="00A9295A">
              <w:rPr>
                <w:rFonts w:cs="Arial"/>
                <w:bCs/>
                <w:iCs/>
                <w:lang w:val="sr-Cyrl-CS"/>
              </w:rPr>
              <w:t>Сагласан за захтевом наручиоца</w:t>
            </w:r>
          </w:p>
          <w:p w:rsidR="000E75A0" w:rsidRPr="00A9295A" w:rsidRDefault="000E75A0" w:rsidP="00AF3AF8">
            <w:pPr>
              <w:spacing w:before="0"/>
              <w:jc w:val="center"/>
              <w:rPr>
                <w:rFonts w:cs="Arial"/>
                <w:b/>
                <w:bCs/>
                <w:iCs/>
                <w:lang w:val="sr-Cyrl-CS"/>
              </w:rPr>
            </w:pPr>
            <w:r w:rsidRPr="00A9295A">
              <w:rPr>
                <w:rFonts w:cs="Arial"/>
                <w:bCs/>
                <w:iCs/>
                <w:lang w:val="sr-Cyrl-CS"/>
              </w:rPr>
              <w:t>ДА/НЕ (заокружити)</w:t>
            </w:r>
          </w:p>
        </w:tc>
      </w:tr>
      <w:tr w:rsidR="000E75A0" w:rsidRPr="00A9295A" w:rsidTr="008408C1">
        <w:trPr>
          <w:trHeight w:val="800"/>
        </w:trPr>
        <w:tc>
          <w:tcPr>
            <w:tcW w:w="5290" w:type="dxa"/>
            <w:vAlign w:val="center"/>
          </w:tcPr>
          <w:p w:rsidR="000E75A0" w:rsidRPr="00A9295A" w:rsidRDefault="000E75A0" w:rsidP="00AF3AF8">
            <w:pPr>
              <w:spacing w:before="0"/>
              <w:jc w:val="center"/>
              <w:rPr>
                <w:rFonts w:cs="Arial"/>
                <w:b/>
                <w:bCs/>
                <w:iCs/>
                <w:lang w:val="sr-Cyrl-CS"/>
              </w:rPr>
            </w:pPr>
            <w:r w:rsidRPr="00A9295A">
              <w:rPr>
                <w:rFonts w:cs="Arial"/>
                <w:b/>
                <w:bCs/>
                <w:iCs/>
                <w:lang w:val="sr-Cyrl-CS"/>
              </w:rPr>
              <w:t>РОК ВАЖЕЊА ПОНУДЕ:</w:t>
            </w:r>
          </w:p>
          <w:p w:rsidR="000E75A0" w:rsidRPr="00A9295A" w:rsidRDefault="000E75A0" w:rsidP="00E312F8">
            <w:pPr>
              <w:spacing w:before="0"/>
              <w:rPr>
                <w:rFonts w:cs="Arial"/>
                <w:b/>
                <w:bCs/>
                <w:iCs/>
                <w:lang w:val="sr-Cyrl-CS"/>
              </w:rPr>
            </w:pPr>
            <w:r w:rsidRPr="00A9295A">
              <w:rPr>
                <w:rFonts w:cs="Arial"/>
                <w:bCs/>
                <w:iCs/>
                <w:lang w:val="sr-Cyrl-CS"/>
              </w:rPr>
              <w:t>не може бити краћ</w:t>
            </w:r>
            <w:r w:rsidRPr="00A9295A">
              <w:rPr>
                <w:rFonts w:cs="Arial"/>
                <w:bCs/>
                <w:iCs/>
              </w:rPr>
              <w:t>и</w:t>
            </w:r>
            <w:r w:rsidRPr="00A9295A">
              <w:rPr>
                <w:rFonts w:cs="Arial"/>
                <w:bCs/>
                <w:iCs/>
                <w:lang w:val="sr-Cyrl-CS"/>
              </w:rPr>
              <w:t xml:space="preserve"> од </w:t>
            </w:r>
            <w:r w:rsidR="00D93E61" w:rsidRPr="00A9295A">
              <w:rPr>
                <w:rFonts w:cs="Arial"/>
                <w:bCs/>
                <w:iCs/>
                <w:lang w:val="sr-Cyrl-CS"/>
              </w:rPr>
              <w:t>6</w:t>
            </w:r>
            <w:r w:rsidRPr="00A9295A">
              <w:rPr>
                <w:rFonts w:cs="Arial"/>
                <w:bCs/>
                <w:iCs/>
                <w:lang w:val="sr-Cyrl-CS"/>
              </w:rPr>
              <w:t>0 дана од дана отварања понуд</w:t>
            </w:r>
            <w:r w:rsidR="00D93E61" w:rsidRPr="00A9295A">
              <w:rPr>
                <w:rFonts w:cs="Arial"/>
                <w:bCs/>
                <w:iCs/>
                <w:lang w:val="sr-Cyrl-CS"/>
              </w:rPr>
              <w:t>е</w:t>
            </w:r>
          </w:p>
        </w:tc>
        <w:tc>
          <w:tcPr>
            <w:tcW w:w="3955" w:type="dxa"/>
            <w:vAlign w:val="center"/>
          </w:tcPr>
          <w:p w:rsidR="000E75A0" w:rsidRPr="00A9295A" w:rsidRDefault="000E75A0" w:rsidP="00AF3AF8">
            <w:pPr>
              <w:spacing w:before="0"/>
              <w:jc w:val="center"/>
              <w:rPr>
                <w:rFonts w:cs="Arial"/>
                <w:b/>
                <w:bCs/>
                <w:iCs/>
                <w:lang w:val="sr-Cyrl-CS"/>
              </w:rPr>
            </w:pPr>
          </w:p>
          <w:p w:rsidR="000E75A0" w:rsidRPr="00A9295A" w:rsidRDefault="000E75A0" w:rsidP="00D93E61">
            <w:pPr>
              <w:spacing w:before="0"/>
              <w:jc w:val="center"/>
              <w:rPr>
                <w:rFonts w:cs="Arial"/>
                <w:b/>
                <w:bCs/>
                <w:iCs/>
                <w:lang w:val="sr-Cyrl-CS"/>
              </w:rPr>
            </w:pPr>
            <w:r w:rsidRPr="00A9295A">
              <w:rPr>
                <w:rFonts w:cs="Arial"/>
                <w:bCs/>
                <w:iCs/>
                <w:lang w:val="sr-Cyrl-CS"/>
              </w:rPr>
              <w:t>_____ дана од дана отварања понуд</w:t>
            </w:r>
            <w:r w:rsidR="00D93E61" w:rsidRPr="00A9295A">
              <w:rPr>
                <w:rFonts w:cs="Arial"/>
                <w:bCs/>
                <w:iCs/>
                <w:lang w:val="sr-Cyrl-CS"/>
              </w:rPr>
              <w:t>е</w:t>
            </w:r>
          </w:p>
        </w:tc>
      </w:tr>
      <w:tr w:rsidR="000E75A0" w:rsidRPr="00A9295A" w:rsidTr="008408C1">
        <w:tc>
          <w:tcPr>
            <w:tcW w:w="9245" w:type="dxa"/>
            <w:gridSpan w:val="2"/>
          </w:tcPr>
          <w:p w:rsidR="000E75A0" w:rsidRPr="00A9295A" w:rsidRDefault="000E75A0" w:rsidP="00E312F8">
            <w:pPr>
              <w:spacing w:before="0"/>
              <w:rPr>
                <w:rFonts w:cs="Arial"/>
                <w:bCs/>
                <w:iCs/>
                <w:lang w:val="sr-Cyrl-CS"/>
              </w:rPr>
            </w:pPr>
            <w:r w:rsidRPr="00A9295A">
              <w:rPr>
                <w:rFonts w:cs="Arial"/>
                <w:bCs/>
                <w:iCs/>
                <w:lang w:val="sr-Cyrl-CS"/>
              </w:rPr>
              <w:t>Понуда понуђача који не прихвата услове наручиоца сматраће се неприхватљивом.</w:t>
            </w:r>
          </w:p>
        </w:tc>
      </w:tr>
    </w:tbl>
    <w:p w:rsidR="00B043D1" w:rsidRPr="00E47C2E" w:rsidRDefault="00B043D1" w:rsidP="00BA2C2D">
      <w:pPr>
        <w:spacing w:before="0"/>
        <w:rPr>
          <w:rFonts w:cs="Arial"/>
          <w:b/>
          <w:bCs/>
          <w:iCs/>
          <w:lang w:val="sr-Cyrl-CS"/>
        </w:rPr>
      </w:pPr>
    </w:p>
    <w:p w:rsidR="00E857DE" w:rsidRPr="00E47C2E" w:rsidRDefault="00E857DE"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00D93E61">
        <w:rPr>
          <w:rFonts w:eastAsia="TimesNewRomanPSMT" w:cs="Arial"/>
          <w:bCs/>
          <w:lang w:val="sr-Cyrl-RS"/>
        </w:rPr>
        <w:t xml:space="preserve">                   </w:t>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w:t>
      </w:r>
      <w:r w:rsidR="00D93E61">
        <w:rPr>
          <w:rFonts w:eastAsia="TimesNewRomanPS-BoldMT" w:cs="Arial"/>
          <w:b/>
          <w:bCs/>
          <w:iCs/>
          <w:lang w:val="sr-Cyrl-CS"/>
        </w:rPr>
        <w:t xml:space="preserve">  </w:t>
      </w:r>
      <w:r w:rsidRPr="00E47C2E">
        <w:rPr>
          <w:rFonts w:eastAsia="TimesNewRomanPS-BoldMT" w:cs="Arial"/>
          <w:b/>
          <w:bCs/>
          <w:iCs/>
          <w:lang w:val="sr-Cyrl-CS"/>
        </w:rPr>
        <w:t xml:space="preserve">  М.П.</w:t>
      </w:r>
      <w:r w:rsidR="00D93E61">
        <w:rPr>
          <w:rFonts w:eastAsia="TimesNewRomanPS-BoldMT" w:cs="Arial"/>
          <w:b/>
          <w:bCs/>
          <w:iCs/>
          <w:lang w:val="sr-Cyrl-CS"/>
        </w:rPr>
        <w:tab/>
      </w:r>
      <w:r w:rsidR="00D93E61">
        <w:rPr>
          <w:rFonts w:eastAsia="TimesNewRomanPS-BoldMT" w:cs="Arial"/>
          <w:b/>
          <w:bCs/>
          <w:iCs/>
          <w:lang w:val="sr-Cyrl-CS"/>
        </w:rPr>
        <w:tab/>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E857DE" w:rsidRDefault="00E857DE" w:rsidP="000E75A0">
      <w:pPr>
        <w:spacing w:before="0"/>
        <w:rPr>
          <w:rFonts w:cs="Arial"/>
          <w:b/>
          <w:bCs/>
          <w:iCs/>
          <w:u w:val="single"/>
          <w:lang w:val="sr-Cyrl-RS"/>
        </w:rPr>
      </w:pPr>
    </w:p>
    <w:p w:rsidR="00A9295A" w:rsidRPr="00E857DE" w:rsidRDefault="00A9295A"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D93E61" w:rsidRDefault="00D93E61">
      <w:pPr>
        <w:spacing w:before="0"/>
        <w:jc w:val="left"/>
        <w:rPr>
          <w:rFonts w:eastAsia="TimesNewRomanPS-BoldMT" w:cs="Arial"/>
          <w:bCs/>
          <w:iCs/>
        </w:rPr>
      </w:pPr>
      <w:r>
        <w:rPr>
          <w:rFonts w:eastAsia="TimesNewRomanPS-BoldMT" w:cs="Arial"/>
          <w:bCs/>
          <w:iCs/>
        </w:rPr>
        <w:br w:type="page"/>
      </w:r>
    </w:p>
    <w:p w:rsidR="0042687E" w:rsidRPr="00E47C2E" w:rsidRDefault="0042687E" w:rsidP="00781B02">
      <w:pPr>
        <w:rPr>
          <w:rFonts w:cs="Arial"/>
        </w:rPr>
      </w:pPr>
      <w:bookmarkStart w:id="253" w:name="_Toc442559925"/>
    </w:p>
    <w:p w:rsidR="00343A18" w:rsidRPr="00E47C2E" w:rsidRDefault="00343A18" w:rsidP="00343A18">
      <w:pPr>
        <w:pStyle w:val="KDObrazac"/>
        <w:spacing w:before="0"/>
      </w:pPr>
      <w:r w:rsidRPr="00E47C2E">
        <w:t xml:space="preserve">ОБРАЗАЦ </w:t>
      </w:r>
      <w:r w:rsidR="00D93E61">
        <w:rPr>
          <w:lang w:val="sr-Cyrl-RS"/>
        </w:rPr>
        <w:t>2</w:t>
      </w:r>
      <w:r w:rsidRPr="00E47C2E">
        <w:t>.</w:t>
      </w:r>
      <w:bookmarkEnd w:id="253"/>
    </w:p>
    <w:p w:rsidR="00343A18" w:rsidRPr="00E47C2E" w:rsidRDefault="00343A18" w:rsidP="00343A18">
      <w:pPr>
        <w:spacing w:before="0"/>
        <w:jc w:val="center"/>
        <w:rPr>
          <w:rFonts w:cs="Arial"/>
          <w:b/>
        </w:rPr>
      </w:pPr>
      <w:r w:rsidRPr="00E47C2E">
        <w:rPr>
          <w:rFonts w:cs="Arial"/>
          <w:b/>
        </w:rPr>
        <w:t>ОБРАЗАЦ СТРУКУТРЕ ЦЕНЕ</w:t>
      </w:r>
    </w:p>
    <w:p w:rsidR="00E6779E" w:rsidRDefault="00E6779E" w:rsidP="00343A18">
      <w:pPr>
        <w:spacing w:before="0"/>
        <w:rPr>
          <w:rFonts w:cs="Arial"/>
          <w:lang w:val="sr-Cyrl-RS"/>
        </w:rPr>
      </w:pPr>
    </w:p>
    <w:tbl>
      <w:tblPr>
        <w:tblW w:w="54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584"/>
        <w:gridCol w:w="756"/>
        <w:gridCol w:w="906"/>
        <w:gridCol w:w="1467"/>
        <w:gridCol w:w="1392"/>
        <w:gridCol w:w="1441"/>
        <w:gridCol w:w="1624"/>
      </w:tblGrid>
      <w:tr w:rsidR="00A9295A" w:rsidRPr="00A9295A" w:rsidTr="00A9295A">
        <w:tc>
          <w:tcPr>
            <w:tcW w:w="265" w:type="pct"/>
            <w:shd w:val="clear" w:color="auto" w:fill="C6D9F1" w:themeFill="text2" w:themeFillTint="33"/>
            <w:vAlign w:val="center"/>
          </w:tcPr>
          <w:p w:rsidR="00A9295A" w:rsidRPr="00A9295A" w:rsidRDefault="00A9295A" w:rsidP="00A9295A">
            <w:pPr>
              <w:spacing w:before="0"/>
              <w:jc w:val="center"/>
              <w:rPr>
                <w:rFonts w:cs="Arial"/>
                <w:bCs/>
                <w:iCs/>
                <w:lang w:val="sr-Cyrl-CS"/>
              </w:rPr>
            </w:pPr>
            <w:r w:rsidRPr="00A9295A">
              <w:rPr>
                <w:rFonts w:cs="Arial"/>
                <w:bCs/>
                <w:iCs/>
                <w:lang w:val="sr-Cyrl-CS"/>
              </w:rPr>
              <w:t>Рбр</w:t>
            </w:r>
          </w:p>
        </w:tc>
        <w:tc>
          <w:tcPr>
            <w:tcW w:w="1203" w:type="pct"/>
            <w:shd w:val="clear" w:color="auto" w:fill="C6D9F1" w:themeFill="text2" w:themeFillTint="33"/>
            <w:vAlign w:val="center"/>
          </w:tcPr>
          <w:p w:rsidR="00A9295A" w:rsidRPr="00A9295A" w:rsidRDefault="00A9295A" w:rsidP="00A9295A">
            <w:pPr>
              <w:spacing w:before="0"/>
              <w:jc w:val="center"/>
              <w:rPr>
                <w:rFonts w:cs="Arial"/>
                <w:b/>
                <w:bCs/>
                <w:iCs/>
                <w:lang w:val="sr-Cyrl-CS"/>
              </w:rPr>
            </w:pPr>
            <w:r w:rsidRPr="00A9295A">
              <w:rPr>
                <w:rFonts w:cs="Arial"/>
                <w:b/>
                <w:bCs/>
                <w:iCs/>
              </w:rPr>
              <w:t>Врста</w:t>
            </w:r>
            <w:r w:rsidRPr="00A9295A">
              <w:rPr>
                <w:rFonts w:cs="Arial"/>
                <w:b/>
                <w:bCs/>
                <w:iCs/>
                <w:lang w:val="sr-Cyrl-CS"/>
              </w:rPr>
              <w:t xml:space="preserve"> услуге</w:t>
            </w:r>
          </w:p>
        </w:tc>
        <w:tc>
          <w:tcPr>
            <w:tcW w:w="352" w:type="pct"/>
            <w:shd w:val="clear" w:color="auto" w:fill="C6D9F1" w:themeFill="text2" w:themeFillTint="33"/>
            <w:vAlign w:val="center"/>
          </w:tcPr>
          <w:p w:rsidR="00A9295A" w:rsidRPr="00A9295A" w:rsidRDefault="00A9295A" w:rsidP="00A9295A">
            <w:pPr>
              <w:spacing w:before="0"/>
              <w:jc w:val="center"/>
              <w:rPr>
                <w:rFonts w:cs="Arial"/>
                <w:b/>
                <w:bCs/>
                <w:iCs/>
                <w:lang w:val="sr-Cyrl-CS"/>
              </w:rPr>
            </w:pPr>
            <w:r w:rsidRPr="00A9295A">
              <w:rPr>
                <w:rFonts w:cs="Arial"/>
                <w:b/>
                <w:bCs/>
                <w:iCs/>
                <w:lang w:val="sr-Cyrl-CS"/>
              </w:rPr>
              <w:t>Јед.</w:t>
            </w:r>
          </w:p>
          <w:p w:rsidR="00A9295A" w:rsidRPr="00A9295A" w:rsidRDefault="00A9295A" w:rsidP="00A9295A">
            <w:pPr>
              <w:spacing w:before="0"/>
              <w:jc w:val="center"/>
              <w:rPr>
                <w:rFonts w:cs="Arial"/>
                <w:b/>
                <w:bCs/>
                <w:iCs/>
                <w:lang w:val="sr-Cyrl-CS"/>
              </w:rPr>
            </w:pPr>
            <w:r w:rsidRPr="00A9295A">
              <w:rPr>
                <w:rFonts w:cs="Arial"/>
                <w:b/>
                <w:bCs/>
                <w:iCs/>
                <w:lang w:val="sr-Cyrl-CS"/>
              </w:rPr>
              <w:t>мере</w:t>
            </w:r>
          </w:p>
        </w:tc>
        <w:tc>
          <w:tcPr>
            <w:tcW w:w="422" w:type="pct"/>
            <w:shd w:val="clear" w:color="auto" w:fill="C6D9F1" w:themeFill="text2" w:themeFillTint="33"/>
            <w:vAlign w:val="center"/>
          </w:tcPr>
          <w:p w:rsidR="00A9295A" w:rsidRPr="00A9295A" w:rsidRDefault="00A9295A" w:rsidP="00A9295A">
            <w:pPr>
              <w:spacing w:before="0"/>
              <w:jc w:val="center"/>
              <w:rPr>
                <w:rFonts w:cs="Arial"/>
                <w:b/>
                <w:bCs/>
                <w:iCs/>
                <w:lang w:val="sr-Cyrl-CS"/>
              </w:rPr>
            </w:pPr>
            <w:r w:rsidRPr="00A9295A">
              <w:rPr>
                <w:rFonts w:cs="Arial"/>
                <w:b/>
                <w:bCs/>
                <w:iCs/>
                <w:lang w:val="sr-Cyrl-CS"/>
              </w:rPr>
              <w:t>Обим (количина)</w:t>
            </w:r>
          </w:p>
        </w:tc>
        <w:tc>
          <w:tcPr>
            <w:tcW w:w="683" w:type="pct"/>
            <w:shd w:val="clear" w:color="auto" w:fill="C6D9F1" w:themeFill="text2" w:themeFillTint="33"/>
            <w:vAlign w:val="center"/>
          </w:tcPr>
          <w:p w:rsidR="00A9295A" w:rsidRPr="00A9295A" w:rsidRDefault="00A9295A" w:rsidP="00A9295A">
            <w:pPr>
              <w:spacing w:before="0"/>
              <w:jc w:val="center"/>
              <w:rPr>
                <w:rFonts w:cs="Arial"/>
                <w:b/>
                <w:bCs/>
                <w:iCs/>
                <w:lang w:val="sr-Cyrl-CS"/>
              </w:rPr>
            </w:pPr>
            <w:r w:rsidRPr="00A9295A">
              <w:rPr>
                <w:rFonts w:cs="Arial"/>
                <w:b/>
                <w:bCs/>
                <w:iCs/>
                <w:lang w:val="sr-Cyrl-CS"/>
              </w:rPr>
              <w:t>Јед.</w:t>
            </w:r>
          </w:p>
          <w:p w:rsidR="00A9295A" w:rsidRPr="00A9295A" w:rsidRDefault="00A9295A" w:rsidP="00A9295A">
            <w:pPr>
              <w:spacing w:before="0"/>
              <w:jc w:val="center"/>
              <w:rPr>
                <w:rFonts w:cs="Arial"/>
                <w:b/>
                <w:bCs/>
                <w:iCs/>
                <w:lang w:val="sr-Cyrl-CS"/>
              </w:rPr>
            </w:pPr>
            <w:r w:rsidRPr="00A9295A">
              <w:rPr>
                <w:rFonts w:cs="Arial"/>
                <w:b/>
                <w:bCs/>
                <w:iCs/>
                <w:lang w:val="sr-Cyrl-CS"/>
              </w:rPr>
              <w:t>цена без ПДВ</w:t>
            </w:r>
          </w:p>
          <w:p w:rsidR="00A9295A" w:rsidRPr="00A9295A" w:rsidRDefault="00A9295A" w:rsidP="00A9295A">
            <w:pPr>
              <w:spacing w:before="0"/>
              <w:jc w:val="center"/>
              <w:rPr>
                <w:rFonts w:cs="Arial"/>
                <w:b/>
                <w:bCs/>
                <w:iCs/>
                <w:lang w:val="sr-Cyrl-CS"/>
              </w:rPr>
            </w:pPr>
          </w:p>
        </w:tc>
        <w:tc>
          <w:tcPr>
            <w:tcW w:w="648" w:type="pct"/>
            <w:shd w:val="clear" w:color="auto" w:fill="C6D9F1" w:themeFill="text2" w:themeFillTint="33"/>
            <w:vAlign w:val="center"/>
          </w:tcPr>
          <w:p w:rsidR="00A9295A" w:rsidRPr="00A9295A" w:rsidRDefault="00A9295A" w:rsidP="00A9295A">
            <w:pPr>
              <w:spacing w:before="0"/>
              <w:jc w:val="center"/>
              <w:rPr>
                <w:rFonts w:cs="Arial"/>
                <w:b/>
                <w:bCs/>
                <w:iCs/>
                <w:lang w:val="sr-Cyrl-CS"/>
              </w:rPr>
            </w:pPr>
            <w:r w:rsidRPr="00A9295A">
              <w:rPr>
                <w:rFonts w:cs="Arial"/>
                <w:b/>
                <w:bCs/>
                <w:iCs/>
                <w:lang w:val="sr-Cyrl-CS"/>
              </w:rPr>
              <w:t>Јед.</w:t>
            </w:r>
          </w:p>
          <w:p w:rsidR="00A9295A" w:rsidRPr="00A9295A" w:rsidRDefault="00A9295A" w:rsidP="00A9295A">
            <w:pPr>
              <w:spacing w:before="0"/>
              <w:jc w:val="center"/>
              <w:rPr>
                <w:rFonts w:cs="Arial"/>
                <w:b/>
                <w:bCs/>
                <w:iCs/>
                <w:lang w:val="sr-Cyrl-CS"/>
              </w:rPr>
            </w:pPr>
            <w:r w:rsidRPr="00A9295A">
              <w:rPr>
                <w:rFonts w:cs="Arial"/>
                <w:b/>
                <w:bCs/>
                <w:iCs/>
                <w:lang w:val="sr-Cyrl-CS"/>
              </w:rPr>
              <w:t>цена са ПДВ</w:t>
            </w:r>
          </w:p>
          <w:p w:rsidR="00A9295A" w:rsidRPr="00A9295A" w:rsidRDefault="00A9295A" w:rsidP="00A9295A">
            <w:pPr>
              <w:spacing w:before="0"/>
              <w:jc w:val="center"/>
              <w:rPr>
                <w:rFonts w:cs="Arial"/>
                <w:b/>
                <w:bCs/>
                <w:iCs/>
                <w:lang w:val="sr-Cyrl-CS"/>
              </w:rPr>
            </w:pPr>
          </w:p>
        </w:tc>
        <w:tc>
          <w:tcPr>
            <w:tcW w:w="671" w:type="pct"/>
            <w:shd w:val="clear" w:color="auto" w:fill="C6D9F1" w:themeFill="text2" w:themeFillTint="33"/>
            <w:vAlign w:val="center"/>
          </w:tcPr>
          <w:p w:rsidR="00A9295A" w:rsidRPr="00A9295A" w:rsidRDefault="00A9295A" w:rsidP="00A9295A">
            <w:pPr>
              <w:spacing w:before="0"/>
              <w:jc w:val="center"/>
              <w:rPr>
                <w:rFonts w:cs="Arial"/>
                <w:b/>
                <w:bCs/>
                <w:iCs/>
                <w:lang w:val="sr-Cyrl-CS"/>
              </w:rPr>
            </w:pPr>
            <w:r w:rsidRPr="00A9295A">
              <w:rPr>
                <w:rFonts w:cs="Arial"/>
                <w:b/>
                <w:bCs/>
                <w:iCs/>
                <w:lang w:val="sr-Cyrl-CS"/>
              </w:rPr>
              <w:t>Укупна цена без ПДВ</w:t>
            </w:r>
          </w:p>
          <w:p w:rsidR="00A9295A" w:rsidRPr="00A9295A" w:rsidRDefault="00A9295A" w:rsidP="00A9295A">
            <w:pPr>
              <w:spacing w:before="0"/>
              <w:jc w:val="center"/>
              <w:rPr>
                <w:rFonts w:cs="Arial"/>
                <w:b/>
                <w:bCs/>
                <w:iCs/>
                <w:color w:val="00B0F0"/>
                <w:lang w:val="sr-Cyrl-CS"/>
              </w:rPr>
            </w:pPr>
          </w:p>
        </w:tc>
        <w:tc>
          <w:tcPr>
            <w:tcW w:w="757" w:type="pct"/>
            <w:shd w:val="clear" w:color="auto" w:fill="C6D9F1" w:themeFill="text2" w:themeFillTint="33"/>
            <w:vAlign w:val="center"/>
          </w:tcPr>
          <w:p w:rsidR="00A9295A" w:rsidRPr="00A9295A" w:rsidRDefault="00A9295A" w:rsidP="00A9295A">
            <w:pPr>
              <w:spacing w:before="0"/>
              <w:jc w:val="center"/>
              <w:rPr>
                <w:rFonts w:cs="Arial"/>
                <w:b/>
                <w:bCs/>
                <w:iCs/>
                <w:lang w:val="sr-Cyrl-CS"/>
              </w:rPr>
            </w:pPr>
            <w:r w:rsidRPr="00A9295A">
              <w:rPr>
                <w:rFonts w:cs="Arial"/>
                <w:b/>
                <w:bCs/>
                <w:iCs/>
                <w:lang w:val="sr-Cyrl-CS"/>
              </w:rPr>
              <w:t>Укупна цена са ПДВ</w:t>
            </w:r>
          </w:p>
          <w:p w:rsidR="00A9295A" w:rsidRPr="00A9295A" w:rsidRDefault="00A9295A" w:rsidP="00A9295A">
            <w:pPr>
              <w:spacing w:before="0"/>
              <w:jc w:val="center"/>
              <w:rPr>
                <w:rFonts w:cs="Arial"/>
                <w:b/>
                <w:bCs/>
                <w:iCs/>
                <w:color w:val="00B0F0"/>
                <w:lang w:val="sr-Cyrl-CS"/>
              </w:rPr>
            </w:pPr>
          </w:p>
        </w:tc>
      </w:tr>
      <w:tr w:rsidR="00A9295A" w:rsidRPr="00A9295A" w:rsidTr="00A9295A">
        <w:tc>
          <w:tcPr>
            <w:tcW w:w="265" w:type="pct"/>
            <w:shd w:val="clear" w:color="auto" w:fill="auto"/>
          </w:tcPr>
          <w:p w:rsidR="00A9295A" w:rsidRPr="00A9295A" w:rsidRDefault="00A9295A" w:rsidP="00A9295A">
            <w:pPr>
              <w:spacing w:before="0"/>
              <w:jc w:val="center"/>
              <w:rPr>
                <w:rFonts w:cs="Arial"/>
                <w:b/>
                <w:bCs/>
                <w:iCs/>
                <w:lang w:val="sr-Cyrl-CS"/>
              </w:rPr>
            </w:pPr>
            <w:r w:rsidRPr="00A9295A">
              <w:rPr>
                <w:rFonts w:cs="Arial"/>
                <w:b/>
                <w:bCs/>
                <w:iCs/>
                <w:lang w:val="sr-Cyrl-CS"/>
              </w:rPr>
              <w:t>(1)</w:t>
            </w:r>
          </w:p>
        </w:tc>
        <w:tc>
          <w:tcPr>
            <w:tcW w:w="1203" w:type="pct"/>
            <w:shd w:val="clear" w:color="auto" w:fill="auto"/>
          </w:tcPr>
          <w:p w:rsidR="00A9295A" w:rsidRPr="00A9295A" w:rsidRDefault="00A9295A" w:rsidP="00A9295A">
            <w:pPr>
              <w:spacing w:before="0"/>
              <w:jc w:val="center"/>
              <w:rPr>
                <w:rFonts w:cs="Arial"/>
                <w:b/>
                <w:bCs/>
                <w:iCs/>
                <w:lang w:val="sr-Cyrl-CS"/>
              </w:rPr>
            </w:pPr>
            <w:r w:rsidRPr="00A9295A">
              <w:rPr>
                <w:rFonts w:cs="Arial"/>
                <w:b/>
                <w:bCs/>
                <w:iCs/>
                <w:lang w:val="sr-Cyrl-CS"/>
              </w:rPr>
              <w:t>(2)</w:t>
            </w:r>
          </w:p>
        </w:tc>
        <w:tc>
          <w:tcPr>
            <w:tcW w:w="352" w:type="pct"/>
            <w:shd w:val="clear" w:color="auto" w:fill="auto"/>
          </w:tcPr>
          <w:p w:rsidR="00A9295A" w:rsidRPr="00A9295A" w:rsidRDefault="00A9295A" w:rsidP="00A9295A">
            <w:pPr>
              <w:spacing w:before="0"/>
              <w:jc w:val="center"/>
              <w:rPr>
                <w:rFonts w:cs="Arial"/>
                <w:b/>
                <w:bCs/>
                <w:iCs/>
                <w:lang w:val="sr-Cyrl-CS"/>
              </w:rPr>
            </w:pPr>
            <w:r w:rsidRPr="00A9295A">
              <w:rPr>
                <w:rFonts w:cs="Arial"/>
                <w:b/>
                <w:bCs/>
                <w:iCs/>
                <w:lang w:val="sr-Cyrl-CS"/>
              </w:rPr>
              <w:t>(3)</w:t>
            </w:r>
          </w:p>
        </w:tc>
        <w:tc>
          <w:tcPr>
            <w:tcW w:w="422" w:type="pct"/>
            <w:shd w:val="clear" w:color="auto" w:fill="auto"/>
          </w:tcPr>
          <w:p w:rsidR="00A9295A" w:rsidRPr="00A9295A" w:rsidRDefault="00A9295A" w:rsidP="00A9295A">
            <w:pPr>
              <w:spacing w:before="0"/>
              <w:jc w:val="center"/>
              <w:rPr>
                <w:rFonts w:cs="Arial"/>
                <w:b/>
                <w:bCs/>
                <w:iCs/>
                <w:lang w:val="sr-Cyrl-CS"/>
              </w:rPr>
            </w:pPr>
            <w:r w:rsidRPr="00A9295A">
              <w:rPr>
                <w:rFonts w:cs="Arial"/>
                <w:b/>
                <w:bCs/>
                <w:iCs/>
                <w:lang w:val="sr-Cyrl-CS"/>
              </w:rPr>
              <w:t>(4)</w:t>
            </w:r>
          </w:p>
        </w:tc>
        <w:tc>
          <w:tcPr>
            <w:tcW w:w="683" w:type="pct"/>
            <w:shd w:val="clear" w:color="auto" w:fill="auto"/>
          </w:tcPr>
          <w:p w:rsidR="00A9295A" w:rsidRPr="00A9295A" w:rsidRDefault="00A9295A" w:rsidP="00A9295A">
            <w:pPr>
              <w:spacing w:before="0"/>
              <w:jc w:val="center"/>
              <w:rPr>
                <w:rFonts w:cs="Arial"/>
                <w:b/>
                <w:bCs/>
                <w:iCs/>
                <w:lang w:val="sr-Cyrl-CS"/>
              </w:rPr>
            </w:pPr>
            <w:r w:rsidRPr="00A9295A">
              <w:rPr>
                <w:rFonts w:cs="Arial"/>
                <w:b/>
                <w:bCs/>
                <w:iCs/>
                <w:lang w:val="sr-Cyrl-CS"/>
              </w:rPr>
              <w:t>(5)</w:t>
            </w:r>
          </w:p>
        </w:tc>
        <w:tc>
          <w:tcPr>
            <w:tcW w:w="648" w:type="pct"/>
            <w:shd w:val="clear" w:color="auto" w:fill="auto"/>
          </w:tcPr>
          <w:p w:rsidR="00A9295A" w:rsidRPr="00A9295A" w:rsidRDefault="00A9295A" w:rsidP="00A9295A">
            <w:pPr>
              <w:spacing w:before="0"/>
              <w:jc w:val="center"/>
              <w:rPr>
                <w:rFonts w:cs="Arial"/>
                <w:b/>
                <w:bCs/>
                <w:iCs/>
                <w:lang w:val="sr-Cyrl-CS"/>
              </w:rPr>
            </w:pPr>
            <w:r w:rsidRPr="00A9295A">
              <w:rPr>
                <w:rFonts w:cs="Arial"/>
                <w:b/>
                <w:bCs/>
                <w:iCs/>
                <w:lang w:val="sr-Cyrl-CS"/>
              </w:rPr>
              <w:t>(6)</w:t>
            </w:r>
          </w:p>
        </w:tc>
        <w:tc>
          <w:tcPr>
            <w:tcW w:w="671" w:type="pct"/>
            <w:shd w:val="clear" w:color="auto" w:fill="auto"/>
          </w:tcPr>
          <w:p w:rsidR="00A9295A" w:rsidRPr="00A9295A" w:rsidRDefault="00A9295A" w:rsidP="00A9295A">
            <w:pPr>
              <w:spacing w:before="0"/>
              <w:jc w:val="center"/>
              <w:rPr>
                <w:rFonts w:cs="Arial"/>
                <w:b/>
                <w:bCs/>
                <w:iCs/>
                <w:lang w:val="sr-Cyrl-CS"/>
              </w:rPr>
            </w:pPr>
            <w:r w:rsidRPr="00A9295A">
              <w:rPr>
                <w:rFonts w:cs="Arial"/>
                <w:b/>
                <w:bCs/>
                <w:iCs/>
                <w:lang w:val="sr-Cyrl-CS"/>
              </w:rPr>
              <w:t>(7)</w:t>
            </w:r>
          </w:p>
        </w:tc>
        <w:tc>
          <w:tcPr>
            <w:tcW w:w="757" w:type="pct"/>
            <w:shd w:val="clear" w:color="auto" w:fill="auto"/>
          </w:tcPr>
          <w:p w:rsidR="00A9295A" w:rsidRPr="00A9295A" w:rsidRDefault="00A9295A" w:rsidP="00A9295A">
            <w:pPr>
              <w:spacing w:before="0"/>
              <w:jc w:val="center"/>
              <w:rPr>
                <w:rFonts w:cs="Arial"/>
                <w:b/>
                <w:bCs/>
                <w:iCs/>
                <w:lang w:val="sr-Cyrl-CS"/>
              </w:rPr>
            </w:pPr>
            <w:r w:rsidRPr="00A9295A">
              <w:rPr>
                <w:rFonts w:cs="Arial"/>
                <w:b/>
                <w:bCs/>
                <w:iCs/>
                <w:lang w:val="sr-Cyrl-CS"/>
              </w:rPr>
              <w:t>(8)</w:t>
            </w:r>
          </w:p>
        </w:tc>
      </w:tr>
      <w:tr w:rsidR="00A9295A" w:rsidRPr="00A9295A" w:rsidTr="00A9295A">
        <w:tc>
          <w:tcPr>
            <w:tcW w:w="265" w:type="pct"/>
            <w:shd w:val="clear" w:color="auto" w:fill="auto"/>
            <w:vAlign w:val="center"/>
          </w:tcPr>
          <w:p w:rsidR="00A9295A" w:rsidRPr="00A9295A" w:rsidRDefault="00A9295A" w:rsidP="00A9295A">
            <w:pPr>
              <w:spacing w:before="0"/>
              <w:jc w:val="center"/>
              <w:rPr>
                <w:rFonts w:cs="Arial"/>
                <w:b/>
                <w:bCs/>
                <w:iCs/>
                <w:lang w:val="sr-Cyrl-CS"/>
              </w:rPr>
            </w:pPr>
            <w:r w:rsidRPr="00A9295A">
              <w:rPr>
                <w:rFonts w:cs="Arial"/>
                <w:b/>
                <w:bCs/>
                <w:iCs/>
                <w:lang w:val="sr-Cyrl-CS"/>
              </w:rPr>
              <w:t>1.</w:t>
            </w:r>
          </w:p>
        </w:tc>
        <w:tc>
          <w:tcPr>
            <w:tcW w:w="1203" w:type="pct"/>
            <w:shd w:val="clear" w:color="auto" w:fill="auto"/>
          </w:tcPr>
          <w:p w:rsidR="00A9295A" w:rsidRDefault="004212CD">
            <w:pPr>
              <w:rPr>
                <w:lang w:val="sr-Latn-RS"/>
              </w:rPr>
            </w:pPr>
            <w:r>
              <w:t>Анг</w:t>
            </w:r>
            <w:r>
              <w:rPr>
                <w:lang w:val="sr-Latn-RS"/>
              </w:rPr>
              <w:t>ажовање</w:t>
            </w:r>
            <w:r w:rsidR="00A9295A">
              <w:rPr>
                <w:lang w:val="sr-Latn-RS"/>
              </w:rPr>
              <w:t xml:space="preserve"> </w:t>
            </w:r>
            <w:r>
              <w:rPr>
                <w:lang w:val="sr-Latn-RS"/>
              </w:rPr>
              <w:t>дизалице</w:t>
            </w:r>
            <w:r w:rsidR="00A9295A">
              <w:rPr>
                <w:lang w:val="sr-Latn-RS"/>
              </w:rPr>
              <w:t xml:space="preserve"> </w:t>
            </w:r>
            <w:r>
              <w:rPr>
                <w:lang w:val="sr-Latn-RS"/>
              </w:rPr>
              <w:t>носивости</w:t>
            </w:r>
            <w:r w:rsidR="00A9295A">
              <w:rPr>
                <w:lang w:val="sr-Latn-RS"/>
              </w:rPr>
              <w:t xml:space="preserve"> 40t</w:t>
            </w:r>
          </w:p>
        </w:tc>
        <w:tc>
          <w:tcPr>
            <w:tcW w:w="352" w:type="pct"/>
            <w:shd w:val="clear" w:color="auto" w:fill="auto"/>
            <w:vAlign w:val="center"/>
          </w:tcPr>
          <w:p w:rsidR="00A9295A" w:rsidRPr="00A9295A" w:rsidRDefault="00A9295A" w:rsidP="00A9295A">
            <w:pPr>
              <w:spacing w:before="0"/>
              <w:jc w:val="center"/>
              <w:rPr>
                <w:rFonts w:cs="Arial"/>
                <w:bCs/>
                <w:iCs/>
                <w:lang w:val="sr-Cyrl-CS"/>
              </w:rPr>
            </w:pPr>
            <w:r>
              <w:rPr>
                <w:rFonts w:cs="Arial"/>
                <w:bCs/>
                <w:iCs/>
                <w:lang w:val="sr-Cyrl-CS"/>
              </w:rPr>
              <w:t>нч</w:t>
            </w:r>
          </w:p>
        </w:tc>
        <w:tc>
          <w:tcPr>
            <w:tcW w:w="422" w:type="pct"/>
            <w:shd w:val="clear" w:color="auto" w:fill="auto"/>
            <w:vAlign w:val="center"/>
          </w:tcPr>
          <w:p w:rsidR="00A9295A" w:rsidRPr="00A9295A" w:rsidRDefault="00A9295A" w:rsidP="00A9295A">
            <w:pPr>
              <w:spacing w:before="0"/>
              <w:jc w:val="center"/>
              <w:rPr>
                <w:rFonts w:cs="Arial"/>
                <w:bCs/>
                <w:iCs/>
                <w:lang w:val="sr-Cyrl-CS"/>
              </w:rPr>
            </w:pPr>
            <w:r>
              <w:rPr>
                <w:rFonts w:cs="Arial"/>
                <w:bCs/>
                <w:iCs/>
                <w:lang w:val="sr-Cyrl-CS"/>
              </w:rPr>
              <w:t>160</w:t>
            </w:r>
          </w:p>
        </w:tc>
        <w:tc>
          <w:tcPr>
            <w:tcW w:w="683" w:type="pct"/>
            <w:shd w:val="clear" w:color="auto" w:fill="auto"/>
            <w:vAlign w:val="center"/>
          </w:tcPr>
          <w:p w:rsidR="00A9295A" w:rsidRPr="00A9295A" w:rsidRDefault="00A9295A" w:rsidP="00A9295A">
            <w:pPr>
              <w:spacing w:before="0"/>
              <w:jc w:val="center"/>
              <w:rPr>
                <w:rFonts w:cs="Arial"/>
                <w:b/>
                <w:bCs/>
                <w:iCs/>
              </w:rPr>
            </w:pPr>
          </w:p>
        </w:tc>
        <w:tc>
          <w:tcPr>
            <w:tcW w:w="648" w:type="pct"/>
            <w:shd w:val="clear" w:color="auto" w:fill="auto"/>
            <w:vAlign w:val="center"/>
          </w:tcPr>
          <w:p w:rsidR="00A9295A" w:rsidRPr="00A9295A" w:rsidRDefault="00A9295A" w:rsidP="00A9295A">
            <w:pPr>
              <w:spacing w:before="0"/>
              <w:jc w:val="center"/>
              <w:rPr>
                <w:rFonts w:cs="Arial"/>
                <w:b/>
                <w:bCs/>
                <w:iCs/>
              </w:rPr>
            </w:pPr>
          </w:p>
        </w:tc>
        <w:tc>
          <w:tcPr>
            <w:tcW w:w="671" w:type="pct"/>
            <w:shd w:val="clear" w:color="auto" w:fill="auto"/>
            <w:vAlign w:val="center"/>
          </w:tcPr>
          <w:p w:rsidR="00A9295A" w:rsidRPr="00A9295A" w:rsidRDefault="00A9295A" w:rsidP="00A9295A">
            <w:pPr>
              <w:spacing w:before="0"/>
              <w:jc w:val="center"/>
              <w:rPr>
                <w:rFonts w:cs="Arial"/>
                <w:b/>
                <w:bCs/>
                <w:iCs/>
              </w:rPr>
            </w:pPr>
          </w:p>
        </w:tc>
        <w:tc>
          <w:tcPr>
            <w:tcW w:w="757" w:type="pct"/>
            <w:shd w:val="clear" w:color="auto" w:fill="auto"/>
            <w:vAlign w:val="center"/>
          </w:tcPr>
          <w:p w:rsidR="00A9295A" w:rsidRPr="00A9295A" w:rsidRDefault="00A9295A" w:rsidP="00A9295A">
            <w:pPr>
              <w:spacing w:before="0"/>
              <w:jc w:val="center"/>
              <w:rPr>
                <w:rFonts w:cs="Arial"/>
                <w:b/>
                <w:bCs/>
                <w:iCs/>
              </w:rPr>
            </w:pPr>
          </w:p>
        </w:tc>
      </w:tr>
      <w:tr w:rsidR="00A9295A" w:rsidRPr="00A9295A" w:rsidTr="00A9295A">
        <w:tc>
          <w:tcPr>
            <w:tcW w:w="265" w:type="pct"/>
            <w:shd w:val="clear" w:color="auto" w:fill="auto"/>
            <w:vAlign w:val="center"/>
          </w:tcPr>
          <w:p w:rsidR="00A9295A" w:rsidRPr="00A9295A" w:rsidRDefault="00A9295A" w:rsidP="00A9295A">
            <w:pPr>
              <w:spacing w:before="0"/>
              <w:jc w:val="center"/>
              <w:rPr>
                <w:rFonts w:cs="Arial"/>
                <w:b/>
                <w:bCs/>
                <w:iCs/>
                <w:lang w:val="sr-Cyrl-CS"/>
              </w:rPr>
            </w:pPr>
            <w:r w:rsidRPr="00A9295A">
              <w:rPr>
                <w:rFonts w:cs="Arial"/>
                <w:b/>
                <w:bCs/>
                <w:iCs/>
                <w:lang w:val="sr-Cyrl-CS"/>
              </w:rPr>
              <w:t>2.</w:t>
            </w:r>
          </w:p>
        </w:tc>
        <w:tc>
          <w:tcPr>
            <w:tcW w:w="1203" w:type="pct"/>
            <w:shd w:val="clear" w:color="auto" w:fill="auto"/>
          </w:tcPr>
          <w:p w:rsidR="00A9295A" w:rsidRDefault="004212CD">
            <w:r>
              <w:t>Анг</w:t>
            </w:r>
            <w:r>
              <w:rPr>
                <w:lang w:val="sr-Latn-RS"/>
              </w:rPr>
              <w:t xml:space="preserve">ажовање дизалице носивости </w:t>
            </w:r>
            <w:r w:rsidR="00A9295A">
              <w:rPr>
                <w:lang w:val="sr-Latn-RS"/>
              </w:rPr>
              <w:t>90t</w:t>
            </w:r>
          </w:p>
        </w:tc>
        <w:tc>
          <w:tcPr>
            <w:tcW w:w="352" w:type="pct"/>
            <w:shd w:val="clear" w:color="auto" w:fill="auto"/>
            <w:vAlign w:val="center"/>
          </w:tcPr>
          <w:p w:rsidR="00A9295A" w:rsidRPr="00A9295A" w:rsidRDefault="00A9295A" w:rsidP="00A9295A">
            <w:pPr>
              <w:spacing w:before="0"/>
              <w:jc w:val="center"/>
              <w:rPr>
                <w:rFonts w:cs="Arial"/>
                <w:bCs/>
                <w:iCs/>
                <w:lang w:val="sr-Cyrl-CS"/>
              </w:rPr>
            </w:pPr>
            <w:r>
              <w:rPr>
                <w:rFonts w:cs="Arial"/>
                <w:bCs/>
                <w:iCs/>
                <w:lang w:val="sr-Cyrl-CS"/>
              </w:rPr>
              <w:t>нч</w:t>
            </w:r>
          </w:p>
        </w:tc>
        <w:tc>
          <w:tcPr>
            <w:tcW w:w="422" w:type="pct"/>
            <w:shd w:val="clear" w:color="auto" w:fill="auto"/>
            <w:vAlign w:val="center"/>
          </w:tcPr>
          <w:p w:rsidR="00A9295A" w:rsidRPr="00A9295A" w:rsidRDefault="00A9295A" w:rsidP="00A9295A">
            <w:pPr>
              <w:spacing w:before="0"/>
              <w:jc w:val="center"/>
              <w:rPr>
                <w:rFonts w:cs="Arial"/>
                <w:bCs/>
                <w:iCs/>
                <w:lang w:val="sr-Cyrl-CS"/>
              </w:rPr>
            </w:pPr>
            <w:r>
              <w:rPr>
                <w:rFonts w:cs="Arial"/>
                <w:bCs/>
                <w:iCs/>
                <w:lang w:val="sr-Cyrl-CS"/>
              </w:rPr>
              <w:t>80</w:t>
            </w:r>
          </w:p>
        </w:tc>
        <w:tc>
          <w:tcPr>
            <w:tcW w:w="683" w:type="pct"/>
            <w:shd w:val="clear" w:color="auto" w:fill="auto"/>
            <w:vAlign w:val="center"/>
          </w:tcPr>
          <w:p w:rsidR="00A9295A" w:rsidRPr="00A9295A" w:rsidRDefault="00A9295A" w:rsidP="00A9295A">
            <w:pPr>
              <w:spacing w:before="0"/>
              <w:jc w:val="center"/>
              <w:rPr>
                <w:rFonts w:cs="Arial"/>
                <w:b/>
                <w:bCs/>
                <w:iCs/>
              </w:rPr>
            </w:pPr>
          </w:p>
        </w:tc>
        <w:tc>
          <w:tcPr>
            <w:tcW w:w="648" w:type="pct"/>
            <w:shd w:val="clear" w:color="auto" w:fill="auto"/>
            <w:vAlign w:val="center"/>
          </w:tcPr>
          <w:p w:rsidR="00A9295A" w:rsidRPr="00A9295A" w:rsidRDefault="00A9295A" w:rsidP="00A9295A">
            <w:pPr>
              <w:spacing w:before="0"/>
              <w:jc w:val="center"/>
              <w:rPr>
                <w:rFonts w:cs="Arial"/>
                <w:b/>
                <w:bCs/>
                <w:iCs/>
              </w:rPr>
            </w:pPr>
          </w:p>
        </w:tc>
        <w:tc>
          <w:tcPr>
            <w:tcW w:w="671" w:type="pct"/>
            <w:shd w:val="clear" w:color="auto" w:fill="auto"/>
            <w:vAlign w:val="center"/>
          </w:tcPr>
          <w:p w:rsidR="00A9295A" w:rsidRPr="00A9295A" w:rsidRDefault="00A9295A" w:rsidP="00A9295A">
            <w:pPr>
              <w:spacing w:before="0"/>
              <w:jc w:val="center"/>
              <w:rPr>
                <w:rFonts w:cs="Arial"/>
                <w:b/>
                <w:bCs/>
                <w:iCs/>
              </w:rPr>
            </w:pPr>
          </w:p>
        </w:tc>
        <w:tc>
          <w:tcPr>
            <w:tcW w:w="757" w:type="pct"/>
            <w:shd w:val="clear" w:color="auto" w:fill="auto"/>
            <w:vAlign w:val="center"/>
          </w:tcPr>
          <w:p w:rsidR="00A9295A" w:rsidRPr="00A9295A" w:rsidRDefault="00A9295A" w:rsidP="00A9295A">
            <w:pPr>
              <w:spacing w:before="0"/>
              <w:jc w:val="center"/>
              <w:rPr>
                <w:rFonts w:cs="Arial"/>
                <w:b/>
                <w:bCs/>
                <w:iCs/>
              </w:rPr>
            </w:pPr>
          </w:p>
        </w:tc>
      </w:tr>
    </w:tbl>
    <w:p w:rsidR="00A9295A" w:rsidRDefault="00A9295A"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6697"/>
        <w:gridCol w:w="2645"/>
      </w:tblGrid>
      <w:tr w:rsidR="00DB7AB4" w:rsidRPr="00DB7AB4" w:rsidTr="00E6779E">
        <w:trPr>
          <w:trHeight w:val="418"/>
        </w:trPr>
        <w:tc>
          <w:tcPr>
            <w:tcW w:w="576" w:type="dxa"/>
            <w:vAlign w:val="center"/>
          </w:tcPr>
          <w:p w:rsidR="007F7D7A" w:rsidRPr="00DB7AB4" w:rsidRDefault="007F7D7A" w:rsidP="00BE2EA9">
            <w:pPr>
              <w:spacing w:before="0"/>
              <w:jc w:val="center"/>
              <w:rPr>
                <w:rFonts w:cs="Arial"/>
                <w:b/>
                <w:lang w:val="sr-Latn-CS"/>
              </w:rPr>
            </w:pPr>
            <w:r w:rsidRPr="00DB7AB4">
              <w:rPr>
                <w:rFonts w:cs="Arial"/>
                <w:b/>
              </w:rPr>
              <w:t>I</w:t>
            </w:r>
          </w:p>
        </w:tc>
        <w:tc>
          <w:tcPr>
            <w:tcW w:w="6697" w:type="dxa"/>
          </w:tcPr>
          <w:p w:rsidR="007F7D7A" w:rsidRPr="00DB7AB4" w:rsidRDefault="007F7D7A" w:rsidP="00BE2EA9">
            <w:pPr>
              <w:spacing w:before="0"/>
              <w:jc w:val="center"/>
              <w:rPr>
                <w:rFonts w:cs="Arial"/>
                <w:b/>
              </w:rPr>
            </w:pPr>
            <w:r w:rsidRPr="00DB7AB4">
              <w:rPr>
                <w:rFonts w:cs="Arial"/>
                <w:b/>
              </w:rPr>
              <w:t>УКУПНО ПОНУЂЕНА ЦЕНА  без ПДВ динара</w:t>
            </w:r>
          </w:p>
          <w:p w:rsidR="007F7D7A" w:rsidRPr="00DB7AB4" w:rsidRDefault="007F7D7A" w:rsidP="00A9295A">
            <w:pPr>
              <w:spacing w:before="0"/>
              <w:jc w:val="center"/>
              <w:rPr>
                <w:rFonts w:cs="Arial"/>
                <w:b/>
              </w:rPr>
            </w:pPr>
            <w:r w:rsidRPr="00DB7AB4">
              <w:rPr>
                <w:rFonts w:cs="Arial"/>
                <w:b/>
              </w:rPr>
              <w:t>(збир колоне бр.</w:t>
            </w:r>
            <w:r w:rsidR="00F8584D">
              <w:rPr>
                <w:rFonts w:cs="Arial"/>
                <w:b/>
                <w:lang w:val="sr-Cyrl-CS"/>
              </w:rPr>
              <w:t xml:space="preserve"> </w:t>
            </w:r>
            <w:r w:rsidR="00A9295A">
              <w:rPr>
                <w:rFonts w:cs="Arial"/>
                <w:b/>
                <w:lang w:val="sr-Cyrl-CS"/>
              </w:rPr>
              <w:t>7</w:t>
            </w:r>
            <w:r w:rsidRPr="00DB7AB4">
              <w:rPr>
                <w:rFonts w:cs="Arial"/>
                <w:b/>
              </w:rPr>
              <w:t>)</w:t>
            </w:r>
          </w:p>
        </w:tc>
        <w:tc>
          <w:tcPr>
            <w:tcW w:w="2645" w:type="dxa"/>
          </w:tcPr>
          <w:p w:rsidR="007F7D7A" w:rsidRPr="00DB7AB4" w:rsidRDefault="007F7D7A" w:rsidP="00BE2EA9">
            <w:pPr>
              <w:spacing w:before="0"/>
              <w:rPr>
                <w:rFonts w:cs="Arial"/>
              </w:rPr>
            </w:pPr>
          </w:p>
        </w:tc>
      </w:tr>
      <w:tr w:rsidR="00DB7AB4" w:rsidRPr="00DB7AB4" w:rsidTr="00E6779E">
        <w:trPr>
          <w:trHeight w:val="610"/>
        </w:trPr>
        <w:tc>
          <w:tcPr>
            <w:tcW w:w="576" w:type="dxa"/>
            <w:tcBorders>
              <w:bottom w:val="single" w:sz="4" w:space="0" w:color="auto"/>
            </w:tcBorders>
            <w:vAlign w:val="center"/>
          </w:tcPr>
          <w:p w:rsidR="007F7D7A" w:rsidRPr="00DB7AB4" w:rsidRDefault="007F7D7A" w:rsidP="00BE2EA9">
            <w:pPr>
              <w:spacing w:before="0"/>
              <w:jc w:val="center"/>
              <w:rPr>
                <w:rFonts w:cs="Arial"/>
                <w:b/>
                <w:lang w:val="sr-Latn-CS"/>
              </w:rPr>
            </w:pPr>
            <w:r w:rsidRPr="00DB7AB4">
              <w:rPr>
                <w:rFonts w:cs="Arial"/>
                <w:b/>
                <w:lang w:val="sr-Latn-CS"/>
              </w:rPr>
              <w:t>II</w:t>
            </w:r>
          </w:p>
        </w:tc>
        <w:tc>
          <w:tcPr>
            <w:tcW w:w="6697" w:type="dxa"/>
            <w:tcBorders>
              <w:bottom w:val="single" w:sz="4" w:space="0" w:color="auto"/>
              <w:right w:val="single" w:sz="4" w:space="0" w:color="auto"/>
            </w:tcBorders>
          </w:tcPr>
          <w:p w:rsidR="007F7D7A" w:rsidRPr="00DB7AB4" w:rsidRDefault="007F7D7A" w:rsidP="00DB6475">
            <w:pPr>
              <w:spacing w:before="0"/>
              <w:jc w:val="center"/>
              <w:rPr>
                <w:rFonts w:cs="Arial"/>
                <w:b/>
              </w:rPr>
            </w:pPr>
            <w:r w:rsidRPr="00DB7AB4">
              <w:rPr>
                <w:rFonts w:cs="Arial"/>
                <w:b/>
              </w:rPr>
              <w:t>УКУПАН ИЗНОС  ПДВ динара</w:t>
            </w:r>
          </w:p>
        </w:tc>
        <w:tc>
          <w:tcPr>
            <w:tcW w:w="2645" w:type="dxa"/>
            <w:tcBorders>
              <w:bottom w:val="single" w:sz="4" w:space="0" w:color="auto"/>
              <w:right w:val="single" w:sz="4" w:space="0" w:color="auto"/>
            </w:tcBorders>
          </w:tcPr>
          <w:p w:rsidR="007F7D7A" w:rsidRPr="00DB7AB4" w:rsidRDefault="007F7D7A" w:rsidP="00BE2EA9">
            <w:pPr>
              <w:spacing w:before="0"/>
              <w:rPr>
                <w:rFonts w:cs="Arial"/>
              </w:rPr>
            </w:pPr>
          </w:p>
        </w:tc>
      </w:tr>
      <w:tr w:rsidR="00DB7AB4" w:rsidRPr="00DB7AB4" w:rsidTr="00E6779E">
        <w:trPr>
          <w:trHeight w:val="562"/>
        </w:trPr>
        <w:tc>
          <w:tcPr>
            <w:tcW w:w="576" w:type="dxa"/>
            <w:tcBorders>
              <w:bottom w:val="single" w:sz="4" w:space="0" w:color="auto"/>
            </w:tcBorders>
            <w:vAlign w:val="center"/>
          </w:tcPr>
          <w:p w:rsidR="007F7D7A" w:rsidRPr="00DB7AB4" w:rsidRDefault="007F7D7A" w:rsidP="00BE2EA9">
            <w:pPr>
              <w:spacing w:before="0"/>
              <w:jc w:val="center"/>
              <w:rPr>
                <w:rFonts w:cs="Arial"/>
                <w:b/>
                <w:lang w:val="sr-Latn-CS"/>
              </w:rPr>
            </w:pPr>
            <w:r w:rsidRPr="00DB7AB4">
              <w:rPr>
                <w:rFonts w:cs="Arial"/>
                <w:b/>
                <w:lang w:val="sr-Latn-CS"/>
              </w:rPr>
              <w:t>III</w:t>
            </w:r>
          </w:p>
        </w:tc>
        <w:tc>
          <w:tcPr>
            <w:tcW w:w="6697" w:type="dxa"/>
            <w:tcBorders>
              <w:bottom w:val="single" w:sz="4" w:space="0" w:color="auto"/>
              <w:right w:val="single" w:sz="4" w:space="0" w:color="auto"/>
            </w:tcBorders>
          </w:tcPr>
          <w:p w:rsidR="007F7D7A" w:rsidRPr="00DB7AB4" w:rsidRDefault="007F7D7A" w:rsidP="00BE2EA9">
            <w:pPr>
              <w:spacing w:before="0"/>
              <w:jc w:val="center"/>
              <w:rPr>
                <w:rFonts w:cs="Arial"/>
                <w:b/>
              </w:rPr>
            </w:pPr>
            <w:r w:rsidRPr="00DB7AB4">
              <w:rPr>
                <w:rFonts w:cs="Arial"/>
                <w:b/>
              </w:rPr>
              <w:t>УКУПНО ПОНУЂЕНА ЦЕНА  са ПДВ</w:t>
            </w:r>
          </w:p>
          <w:p w:rsidR="007F7D7A" w:rsidRPr="00DB7AB4" w:rsidRDefault="007F7D7A" w:rsidP="00DB6475">
            <w:pPr>
              <w:spacing w:before="0"/>
              <w:jc w:val="center"/>
              <w:rPr>
                <w:rFonts w:cs="Arial"/>
                <w:b/>
              </w:rPr>
            </w:pPr>
            <w:r w:rsidRPr="00DB7AB4">
              <w:rPr>
                <w:rFonts w:cs="Arial"/>
                <w:b/>
              </w:rPr>
              <w:t>(ред. бр.</w:t>
            </w:r>
            <w:r w:rsidRPr="00DB7AB4">
              <w:rPr>
                <w:rFonts w:cs="Arial"/>
                <w:b/>
                <w:lang w:val="sr-Latn-CS"/>
              </w:rPr>
              <w:t>I</w:t>
            </w:r>
            <w:r w:rsidRPr="00DB7AB4">
              <w:rPr>
                <w:rFonts w:cs="Arial"/>
                <w:b/>
              </w:rPr>
              <w:t>+ред.бр.</w:t>
            </w:r>
            <w:r w:rsidRPr="00DB7AB4">
              <w:rPr>
                <w:rFonts w:cs="Arial"/>
                <w:b/>
                <w:lang w:val="sr-Latn-CS"/>
              </w:rPr>
              <w:t>II</w:t>
            </w:r>
            <w:r w:rsidRPr="00DB7AB4">
              <w:rPr>
                <w:rFonts w:cs="Arial"/>
                <w:b/>
              </w:rPr>
              <w:t>) динара</w:t>
            </w:r>
          </w:p>
        </w:tc>
        <w:tc>
          <w:tcPr>
            <w:tcW w:w="2645" w:type="dxa"/>
            <w:tcBorders>
              <w:bottom w:val="single" w:sz="4" w:space="0" w:color="auto"/>
              <w:right w:val="single" w:sz="4" w:space="0" w:color="auto"/>
            </w:tcBorders>
          </w:tcPr>
          <w:p w:rsidR="007F7D7A" w:rsidRPr="00DB7AB4" w:rsidRDefault="007F7D7A" w:rsidP="00BE2EA9">
            <w:pPr>
              <w:spacing w:before="0"/>
              <w:rPr>
                <w:rFonts w:cs="Arial"/>
              </w:rPr>
            </w:pPr>
          </w:p>
        </w:tc>
      </w:tr>
    </w:tbl>
    <w:p w:rsidR="00343A18" w:rsidRDefault="00343A18" w:rsidP="00343A18">
      <w:pPr>
        <w:spacing w:before="0"/>
        <w:rPr>
          <w:rFonts w:cs="Arial"/>
          <w:lang w:val="sr-Cyrl-RS"/>
        </w:rPr>
      </w:pPr>
    </w:p>
    <w:p w:rsidR="00E6779E" w:rsidRDefault="00E6779E" w:rsidP="00343A18">
      <w:pPr>
        <w:spacing w:before="0"/>
        <w:rPr>
          <w:rFonts w:cs="Arial"/>
          <w:lang w:val="sr-Cyrl-RS"/>
        </w:rPr>
      </w:pPr>
    </w:p>
    <w:p w:rsidR="00E6779E" w:rsidRDefault="00E6779E" w:rsidP="00343A18">
      <w:pPr>
        <w:spacing w:before="0"/>
        <w:rPr>
          <w:rFonts w:cs="Arial"/>
          <w:lang w:val="sr-Cyrl-RS"/>
        </w:rPr>
      </w:pPr>
    </w:p>
    <w:p w:rsidR="00343A18" w:rsidRPr="00DB7AB4" w:rsidRDefault="00343A18" w:rsidP="00343A18">
      <w:pPr>
        <w:widowControl w:val="0"/>
        <w:spacing w:before="0"/>
        <w:rPr>
          <w:rFonts w:eastAsia="Arial Unicode MS" w:cs="Arial"/>
        </w:rPr>
      </w:pPr>
    </w:p>
    <w:p w:rsidR="00343A18" w:rsidRPr="00DB7AB4"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E6779E" w:rsidRDefault="00343A18" w:rsidP="00E6779E">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E6779E" w:rsidRDefault="00E6779E" w:rsidP="00E6779E">
      <w:pPr>
        <w:pStyle w:val="KDKomentar"/>
        <w:spacing w:before="0"/>
        <w:rPr>
          <w:rFonts w:eastAsia="TimesNewRomanPS-BoldMT" w:cs="Arial"/>
          <w:i w:val="0"/>
          <w:color w:val="auto"/>
          <w:sz w:val="22"/>
          <w:szCs w:val="22"/>
          <w:lang w:val="sr-Cyrl-RS"/>
        </w:rPr>
      </w:pPr>
    </w:p>
    <w:p w:rsidR="00343A18" w:rsidRPr="00E6779E" w:rsidRDefault="00343A18" w:rsidP="00E6779E">
      <w:pPr>
        <w:pStyle w:val="KDKomentar"/>
        <w:spacing w:before="0"/>
        <w:rPr>
          <w:rFonts w:cs="Arial"/>
          <w:b/>
          <w:i w:val="0"/>
          <w:color w:val="auto"/>
          <w:sz w:val="22"/>
          <w:szCs w:val="22"/>
        </w:rPr>
      </w:pPr>
      <w:r w:rsidRPr="00E6779E">
        <w:rPr>
          <w:rFonts w:cs="Arial"/>
          <w:b/>
          <w:i w:val="0"/>
          <w:color w:val="auto"/>
          <w:sz w:val="22"/>
          <w:szCs w:val="22"/>
          <w:lang w:val="sr-Latn-CS"/>
        </w:rPr>
        <w:t>Упутство</w:t>
      </w:r>
      <w:r w:rsidR="00E47C2E" w:rsidRPr="00E6779E">
        <w:rPr>
          <w:rFonts w:cs="Arial"/>
          <w:b/>
          <w:i w:val="0"/>
          <w:color w:val="auto"/>
          <w:sz w:val="22"/>
          <w:szCs w:val="22"/>
        </w:rPr>
        <w:t xml:space="preserve"> </w:t>
      </w:r>
      <w:r w:rsidRPr="00E6779E">
        <w:rPr>
          <w:rFonts w:cs="Arial"/>
          <w:b/>
          <w:i w:val="0"/>
          <w:color w:val="auto"/>
          <w:sz w:val="22"/>
          <w:szCs w:val="22"/>
          <w:lang w:val="sr-Latn-CS"/>
        </w:rPr>
        <w:t>за попуњавањ</w:t>
      </w:r>
      <w:r w:rsidRPr="00E6779E">
        <w:rPr>
          <w:rFonts w:cs="Arial"/>
          <w:b/>
          <w:i w:val="0"/>
          <w:color w:val="auto"/>
          <w:sz w:val="22"/>
          <w:szCs w:val="22"/>
        </w:rPr>
        <w:t>е</w:t>
      </w:r>
      <w:r w:rsidR="007E7BB8" w:rsidRPr="00E6779E">
        <w:rPr>
          <w:rFonts w:cs="Arial"/>
          <w:b/>
          <w:i w:val="0"/>
          <w:color w:val="auto"/>
          <w:sz w:val="22"/>
          <w:szCs w:val="22"/>
        </w:rPr>
        <w:t xml:space="preserve"> О</w:t>
      </w:r>
      <w:r w:rsidRPr="00E6779E">
        <w:rPr>
          <w:rFonts w:cs="Arial"/>
          <w:b/>
          <w:i w:val="0"/>
          <w:color w:val="auto"/>
          <w:sz w:val="22"/>
          <w:szCs w:val="22"/>
        </w:rPr>
        <w:t>брасца структуре цене</w:t>
      </w: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224870" w:rsidRPr="005C6DEE" w:rsidRDefault="00E47C2E" w:rsidP="00224870">
      <w:pPr>
        <w:tabs>
          <w:tab w:val="left" w:pos="90"/>
        </w:tabs>
        <w:suppressAutoHyphens/>
        <w:spacing w:before="0"/>
        <w:rPr>
          <w:rFonts w:eastAsia="Calibri" w:cs="Arial"/>
          <w:bCs/>
          <w:iCs/>
        </w:rPr>
      </w:pPr>
      <w:r>
        <w:rPr>
          <w:rFonts w:cs="Arial"/>
          <w:bCs/>
          <w:iCs/>
        </w:rPr>
        <w:t>-</w:t>
      </w:r>
      <w:r w:rsidR="00224870" w:rsidRPr="005C6DEE">
        <w:rPr>
          <w:rFonts w:eastAsia="Calibri" w:cs="Arial"/>
          <w:bCs/>
          <w:iCs/>
        </w:rPr>
        <w:t xml:space="preserve">у колону </w:t>
      </w:r>
      <w:r w:rsidR="00224870" w:rsidRPr="005C6DEE">
        <w:rPr>
          <w:rFonts w:eastAsia="Calibri" w:cs="Arial"/>
          <w:bCs/>
          <w:iCs/>
          <w:lang w:val="sr-Cyrl-CS"/>
        </w:rPr>
        <w:t>7</w:t>
      </w:r>
      <w:r w:rsidR="00224870" w:rsidRPr="005C6DEE">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00224870" w:rsidRPr="005C6DEE">
        <w:rPr>
          <w:rFonts w:eastAsia="Calibri" w:cs="Arial"/>
          <w:bCs/>
          <w:iCs/>
          <w:lang w:val="sr-Cyrl-CS"/>
        </w:rPr>
        <w:t>5</w:t>
      </w:r>
      <w:r w:rsidR="00224870" w:rsidRPr="005C6DEE">
        <w:rPr>
          <w:rFonts w:eastAsia="Calibri" w:cs="Arial"/>
          <w:bCs/>
          <w:iCs/>
        </w:rPr>
        <w:t xml:space="preserve">.) са траженим обимом-количином (која је наведена у колони </w:t>
      </w:r>
      <w:r w:rsidR="00224870" w:rsidRPr="005C6DEE">
        <w:rPr>
          <w:rFonts w:eastAsia="Calibri" w:cs="Arial"/>
          <w:bCs/>
          <w:iCs/>
          <w:lang w:val="sr-Cyrl-CS"/>
        </w:rPr>
        <w:t>4</w:t>
      </w:r>
      <w:r w:rsidR="00224870" w:rsidRPr="005C6DEE">
        <w:rPr>
          <w:rFonts w:eastAsia="Calibri" w:cs="Arial"/>
          <w:bCs/>
          <w:iCs/>
        </w:rPr>
        <w:t xml:space="preserve">.); </w:t>
      </w:r>
    </w:p>
    <w:p w:rsidR="00224870" w:rsidRPr="005C6DEE" w:rsidRDefault="00224870" w:rsidP="00224870">
      <w:pPr>
        <w:tabs>
          <w:tab w:val="left" w:pos="90"/>
        </w:tabs>
        <w:suppressAutoHyphens/>
        <w:spacing w:before="0"/>
        <w:rPr>
          <w:rFonts w:eastAsia="Calibri" w:cs="Arial"/>
          <w:bCs/>
          <w:iCs/>
        </w:rPr>
      </w:pPr>
      <w:r w:rsidRPr="005C6DEE">
        <w:rPr>
          <w:rFonts w:eastAsia="Calibri" w:cs="Arial"/>
          <w:bCs/>
          <w:iCs/>
          <w:lang w:val="sr-Cyrl-CS"/>
        </w:rPr>
        <w:t>-у колону 8</w:t>
      </w:r>
      <w:r w:rsidRPr="005C6DEE">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5C6DEE">
        <w:rPr>
          <w:rFonts w:eastAsia="Calibri" w:cs="Arial"/>
          <w:bCs/>
          <w:iCs/>
          <w:lang w:val="sr-Cyrl-CS"/>
        </w:rPr>
        <w:t>6</w:t>
      </w:r>
      <w:r w:rsidRPr="005C6DEE">
        <w:rPr>
          <w:rFonts w:eastAsia="Calibri" w:cs="Arial"/>
          <w:bCs/>
          <w:iCs/>
        </w:rPr>
        <w:t xml:space="preserve">.) са траженим обимом- количином (која је наведена у колони </w:t>
      </w:r>
      <w:r w:rsidRPr="005C6DEE">
        <w:rPr>
          <w:rFonts w:eastAsia="Calibri" w:cs="Arial"/>
          <w:bCs/>
          <w:iCs/>
          <w:lang w:val="sr-Cyrl-CS"/>
        </w:rPr>
        <w:t>4</w:t>
      </w:r>
      <w:r w:rsidRPr="005C6DEE">
        <w:rPr>
          <w:rFonts w:eastAsia="Calibri" w:cs="Arial"/>
          <w:bCs/>
          <w:iCs/>
        </w:rPr>
        <w:t>.).</w:t>
      </w:r>
    </w:p>
    <w:p w:rsidR="00343A18" w:rsidRPr="00E47C2E" w:rsidRDefault="00343A18" w:rsidP="00FE6FFB">
      <w:pPr>
        <w:pStyle w:val="ListParagraph"/>
        <w:tabs>
          <w:tab w:val="left" w:pos="90"/>
        </w:tabs>
        <w:suppressAutoHyphens/>
        <w:spacing w:before="0" w:after="0" w:line="240" w:lineRule="auto"/>
        <w:ind w:left="0"/>
        <w:contextualSpacing w:val="0"/>
        <w:rPr>
          <w:rFonts w:ascii="Arial" w:hAnsi="Arial" w:cs="Arial"/>
          <w:bCs/>
          <w:iCs/>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 xml:space="preserve">колоне бр. </w:t>
      </w:r>
      <w:r w:rsidR="00A9295A">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w:t>
      </w:r>
      <w:r w:rsidR="00DB6475">
        <w:rPr>
          <w:rFonts w:cs="Arial"/>
          <w:lang w:val="sr-Cyrl-RS"/>
        </w:rPr>
        <w:t xml:space="preserve"> </w:t>
      </w:r>
      <w:r w:rsidR="00343A18" w:rsidRPr="00E47C2E">
        <w:rPr>
          <w:rFonts w:cs="Arial"/>
        </w:rPr>
        <w:t>обрасца структуре цене.</w:t>
      </w:r>
    </w:p>
    <w:p w:rsidR="00DB6475" w:rsidRDefault="00E47C2E" w:rsidP="00224870">
      <w:pPr>
        <w:tabs>
          <w:tab w:val="left" w:pos="992"/>
        </w:tabs>
        <w:spacing w:before="0"/>
        <w:rPr>
          <w:rFonts w:eastAsia="TimesNewRomanPS-BoldMT"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r w:rsidR="00DB6475">
        <w:rPr>
          <w:rFonts w:eastAsia="TimesNewRomanPS-BoldMT" w:cs="Arial"/>
        </w:rPr>
        <w:br w:type="page"/>
      </w:r>
    </w:p>
    <w:p w:rsidR="00537552" w:rsidRPr="00E47C2E" w:rsidRDefault="00537552"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4" w:name="_Toc442559926"/>
      <w:r w:rsidRPr="00E47C2E">
        <w:t xml:space="preserve">ОБРАЗАЦ </w:t>
      </w:r>
      <w:r w:rsidR="00DB6475">
        <w:rPr>
          <w:lang w:val="sr-Cyrl-RS"/>
        </w:rPr>
        <w:t>3</w:t>
      </w:r>
      <w:r w:rsidRPr="00E47C2E">
        <w:t>.</w:t>
      </w:r>
      <w:bookmarkEnd w:id="254"/>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2B2A60">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број:_____</w:t>
      </w:r>
      <w:r w:rsidR="00DB6475">
        <w:rPr>
          <w:rFonts w:cs="Arial"/>
          <w:lang w:val="ru-RU"/>
        </w:rPr>
        <w:t>______</w:t>
      </w:r>
      <w:r w:rsidRPr="00E47C2E">
        <w:rPr>
          <w:rFonts w:cs="Arial"/>
          <w:lang w:val="ru-RU"/>
        </w:rPr>
        <w:t xml:space="preserve">___ за јавну набавку </w:t>
      </w:r>
      <w:r w:rsidR="00FD6BCE" w:rsidRPr="00E47C2E">
        <w:rPr>
          <w:rFonts w:cs="Arial"/>
          <w:lang w:val="ru-RU"/>
        </w:rPr>
        <w:t>услуга</w:t>
      </w:r>
      <w:r w:rsidR="00DB6475" w:rsidRPr="00DB6475">
        <w:rPr>
          <w:rFonts w:cs="Arial"/>
          <w:b/>
          <w:lang w:val="ru-RU"/>
        </w:rPr>
        <w:t xml:space="preserve"> </w:t>
      </w:r>
      <w:r w:rsidR="00302101">
        <w:rPr>
          <w:rFonts w:cs="Arial"/>
          <w:lang w:val="ru-RU"/>
        </w:rPr>
        <w:t>Ангажовање дизалице самоходне носивости 40t и 90t  - ТЕНТ Б</w:t>
      </w:r>
      <w:r w:rsidR="00DB6475" w:rsidRPr="006E4566">
        <w:rPr>
          <w:rFonts w:cs="Arial"/>
          <w:b/>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DB6475">
        <w:rPr>
          <w:rFonts w:cs="Arial"/>
          <w:lang w:val="ru-RU"/>
        </w:rPr>
        <w:t xml:space="preserve"> </w:t>
      </w:r>
      <w:r w:rsidR="00302101">
        <w:rPr>
          <w:rFonts w:cs="Arial"/>
          <w:lang w:val="sr-Cyrl-CS"/>
        </w:rPr>
        <w:t>3000/0604/2017 (1822/2017)</w:t>
      </w:r>
      <w:r w:rsidR="003B43CA">
        <w:rPr>
          <w:rFonts w:cs="Arial"/>
          <w:lang w:val="sr-Cyrl-C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295A">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5200A">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A5200A" w:rsidRDefault="00A5200A">
      <w:pPr>
        <w:spacing w:before="0"/>
        <w:jc w:val="left"/>
        <w:rPr>
          <w:rFonts w:cs="Arial"/>
        </w:rPr>
      </w:pPr>
      <w:r>
        <w:rPr>
          <w:rFonts w:cs="Arial"/>
        </w:rPr>
        <w:br w:type="page"/>
      </w: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5" w:name="_Toc442559928"/>
      <w:r w:rsidRPr="00E47C2E">
        <w:t xml:space="preserve">ОБРАЗАЦ </w:t>
      </w:r>
      <w:r w:rsidR="00A5200A">
        <w:rPr>
          <w:lang w:val="sr-Cyrl-RS"/>
        </w:rPr>
        <w:t>4</w:t>
      </w:r>
      <w:r w:rsidRPr="00E47C2E">
        <w:t>.</w:t>
      </w:r>
      <w:bookmarkEnd w:id="255"/>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6" w:name="_Toc442559929"/>
      <w:r w:rsidRPr="00E47C2E">
        <w:rPr>
          <w:rFonts w:cs="Arial"/>
          <w:b/>
          <w:lang w:val="ru-RU"/>
        </w:rPr>
        <w:t>И З Ј А В У</w:t>
      </w:r>
      <w:bookmarkEnd w:id="256"/>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w:t>
      </w:r>
      <w:r w:rsidR="00A5200A">
        <w:rPr>
          <w:rFonts w:cs="Arial"/>
          <w:lang w:val="sr-Cyrl-RS"/>
        </w:rPr>
        <w:t>_</w:t>
      </w:r>
      <w:r w:rsidR="007E7BB8" w:rsidRPr="00E47C2E">
        <w:rPr>
          <w:rFonts w:cs="Arial"/>
        </w:rPr>
        <w:t>_______</w:t>
      </w:r>
      <w:r w:rsidRPr="00E47C2E">
        <w:rPr>
          <w:rFonts w:cs="Arial"/>
          <w:lang w:val="ru-RU"/>
        </w:rPr>
        <w:t xml:space="preserve">за јавну набавку </w:t>
      </w:r>
      <w:r w:rsidR="00FD6BCE" w:rsidRPr="00E47C2E">
        <w:rPr>
          <w:rFonts w:cs="Arial"/>
          <w:lang w:val="ru-RU"/>
        </w:rPr>
        <w:t>услуга</w:t>
      </w:r>
      <w:r w:rsidR="00A5200A" w:rsidRPr="00A5200A">
        <w:rPr>
          <w:rFonts w:cs="Arial"/>
          <w:lang w:val="ru-RU"/>
        </w:rPr>
        <w:t xml:space="preserve"> </w:t>
      </w:r>
      <w:r w:rsidR="00302101">
        <w:rPr>
          <w:rFonts w:cs="Arial"/>
          <w:lang w:val="ru-RU"/>
        </w:rPr>
        <w:t>Ангажовање дизалице самоходне носивости 40t и 90t  - ТЕНТ Б</w:t>
      </w:r>
      <w:r w:rsidR="00A5200A" w:rsidRPr="006E4566">
        <w:rPr>
          <w:rFonts w:cs="Arial"/>
          <w:b/>
          <w:lang w:val="ru-RU"/>
        </w:rPr>
        <w:t xml:space="preserve"> </w:t>
      </w:r>
      <w:r w:rsidR="00A5200A" w:rsidRPr="00E47C2E">
        <w:rPr>
          <w:rFonts w:cs="Arial"/>
          <w:lang w:val="ru-RU"/>
        </w:rPr>
        <w:t>у отвореном поступку јавне набавке ЈН бр.</w:t>
      </w:r>
      <w:r w:rsidR="00A5200A">
        <w:rPr>
          <w:rFonts w:cs="Arial"/>
          <w:lang w:val="ru-RU"/>
        </w:rPr>
        <w:t xml:space="preserve"> </w:t>
      </w:r>
      <w:r w:rsidR="00302101">
        <w:rPr>
          <w:rFonts w:cs="Arial"/>
          <w:lang w:val="sr-Cyrl-CS"/>
        </w:rPr>
        <w:t>3000/0604/2017 (1822/2017)</w:t>
      </w:r>
      <w:r w:rsidR="003B43CA">
        <w:rPr>
          <w:rFonts w:cs="Arial"/>
          <w:lang w:val="sr-Cyrl-CS"/>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A9295A">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A9295A">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A9295A">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A5200A" w:rsidRDefault="00A5200A">
      <w:pPr>
        <w:spacing w:before="0"/>
        <w:jc w:val="left"/>
        <w:rPr>
          <w:rFonts w:cs="Arial"/>
        </w:rPr>
      </w:pPr>
      <w:r>
        <w:rPr>
          <w:rFonts w:cs="Arial"/>
        </w:rPr>
        <w:br w:type="page"/>
      </w:r>
    </w:p>
    <w:p w:rsidR="0042687E" w:rsidRPr="00E47C2E" w:rsidRDefault="0042687E" w:rsidP="00343A18">
      <w:pPr>
        <w:rPr>
          <w:rFonts w:cs="Arial"/>
        </w:rPr>
      </w:pPr>
    </w:p>
    <w:p w:rsidR="0042687E" w:rsidRPr="00E47C2E" w:rsidRDefault="0042687E" w:rsidP="00343A18">
      <w:pPr>
        <w:rPr>
          <w:rFonts w:cs="Arial"/>
        </w:rPr>
      </w:pPr>
    </w:p>
    <w:p w:rsidR="00343A18" w:rsidRPr="00DB7AB4" w:rsidRDefault="00343A18" w:rsidP="00343A18">
      <w:pPr>
        <w:pStyle w:val="KDObrazac"/>
        <w:rPr>
          <w:lang w:val="sr-Cyrl-RS"/>
        </w:rPr>
      </w:pPr>
      <w:bookmarkStart w:id="257" w:name="_Toc442559940"/>
      <w:r w:rsidRPr="00DB7AB4">
        <w:t xml:space="preserve">ОБРАЗАЦ </w:t>
      </w:r>
      <w:bookmarkEnd w:id="257"/>
      <w:r w:rsidR="00A5200A" w:rsidRPr="00DB7AB4">
        <w:rPr>
          <w:lang w:val="sr-Cyrl-RS"/>
        </w:rPr>
        <w:t>5</w:t>
      </w:r>
    </w:p>
    <w:p w:rsidR="00343A18" w:rsidRPr="00DB7AB4" w:rsidRDefault="00343A18" w:rsidP="00343A18">
      <w:pPr>
        <w:spacing w:before="0"/>
        <w:rPr>
          <w:rFonts w:cs="Arial"/>
        </w:rPr>
      </w:pPr>
    </w:p>
    <w:p w:rsidR="00343A18" w:rsidRPr="00DB7AB4" w:rsidRDefault="00343A18" w:rsidP="00343A18">
      <w:pPr>
        <w:spacing w:before="0"/>
        <w:jc w:val="center"/>
        <w:rPr>
          <w:rFonts w:cs="Arial"/>
          <w:b/>
        </w:rPr>
      </w:pPr>
    </w:p>
    <w:p w:rsidR="00343A18" w:rsidRPr="00DB7AB4" w:rsidRDefault="00343A18" w:rsidP="00343A18">
      <w:pPr>
        <w:spacing w:before="0"/>
        <w:jc w:val="center"/>
        <w:rPr>
          <w:rFonts w:cs="Arial"/>
          <w:b/>
        </w:rPr>
      </w:pPr>
      <w:r w:rsidRPr="00DB7AB4">
        <w:rPr>
          <w:rFonts w:cs="Arial"/>
          <w:b/>
        </w:rPr>
        <w:t xml:space="preserve">СПИСАК </w:t>
      </w:r>
      <w:r w:rsidR="00FD6BCE" w:rsidRPr="00DB7AB4">
        <w:rPr>
          <w:rFonts w:cs="Arial"/>
          <w:b/>
        </w:rPr>
        <w:t>ИЗВРШЕНИХ УСЛУГА</w:t>
      </w:r>
      <w:r w:rsidRPr="00DB7AB4">
        <w:rPr>
          <w:rFonts w:cs="Arial"/>
          <w:b/>
        </w:rPr>
        <w:t>– СТРУЧНЕ РЕФЕРЕНЦЕ</w:t>
      </w:r>
    </w:p>
    <w:p w:rsidR="00343A18" w:rsidRPr="00DB7AB4" w:rsidRDefault="00343A18" w:rsidP="00343A18">
      <w:pPr>
        <w:rPr>
          <w:rFonts w:cs="Arial"/>
        </w:rPr>
      </w:pPr>
    </w:p>
    <w:tbl>
      <w:tblPr>
        <w:tblW w:w="54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2259"/>
        <w:gridCol w:w="2116"/>
        <w:gridCol w:w="1661"/>
        <w:gridCol w:w="1965"/>
        <w:gridCol w:w="2287"/>
      </w:tblGrid>
      <w:tr w:rsidR="00343A18" w:rsidRPr="00DB7AB4" w:rsidTr="00A5200A">
        <w:tc>
          <w:tcPr>
            <w:tcW w:w="200" w:type="pct"/>
            <w:shd w:val="clear" w:color="auto" w:fill="auto"/>
          </w:tcPr>
          <w:p w:rsidR="00343A18" w:rsidRPr="00DB7AB4" w:rsidRDefault="00343A18" w:rsidP="00BC01DC">
            <w:pPr>
              <w:spacing w:before="0"/>
              <w:jc w:val="center"/>
              <w:rPr>
                <w:rFonts w:eastAsia="Calibri" w:cs="Arial"/>
                <w:b/>
                <w:bCs/>
                <w:iCs/>
              </w:rPr>
            </w:pPr>
          </w:p>
        </w:tc>
        <w:tc>
          <w:tcPr>
            <w:tcW w:w="1054"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FD6BCE">
            <w:pPr>
              <w:spacing w:before="0"/>
              <w:jc w:val="center"/>
              <w:rPr>
                <w:rFonts w:eastAsia="Calibri" w:cs="Arial"/>
                <w:bCs/>
                <w:iCs/>
              </w:rPr>
            </w:pPr>
            <w:r w:rsidRPr="00DB7AB4">
              <w:rPr>
                <w:rFonts w:eastAsia="Calibri" w:cs="Arial"/>
                <w:bCs/>
                <w:iCs/>
              </w:rPr>
              <w:t>Референтни наручилац</w:t>
            </w:r>
            <w:r w:rsidR="000C67B2" w:rsidRPr="00DB7AB4">
              <w:rPr>
                <w:rFonts w:eastAsia="Calibri" w:cs="Arial"/>
                <w:bCs/>
                <w:iCs/>
              </w:rPr>
              <w:t xml:space="preserve"> односно </w:t>
            </w:r>
            <w:r w:rsidR="00FD6BCE" w:rsidRPr="00DB7AB4">
              <w:rPr>
                <w:rFonts w:eastAsia="Calibri" w:cs="Arial"/>
                <w:bCs/>
                <w:iCs/>
              </w:rPr>
              <w:t>корисник услуга</w:t>
            </w:r>
          </w:p>
        </w:tc>
        <w:tc>
          <w:tcPr>
            <w:tcW w:w="986"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
                <w:bCs/>
                <w:iCs/>
              </w:rPr>
            </w:pPr>
            <w:r w:rsidRPr="00DB7AB4">
              <w:rPr>
                <w:rFonts w:eastAsia="Calibri" w:cs="Arial"/>
                <w:bCs/>
                <w:iCs/>
                <w:lang w:val="ru-RU"/>
              </w:rPr>
              <w:t>Лице за контакт</w:t>
            </w:r>
            <w:r w:rsidRPr="00DB7AB4">
              <w:rPr>
                <w:rFonts w:eastAsia="Calibri" w:cs="Arial"/>
                <w:bCs/>
                <w:iCs/>
              </w:rPr>
              <w:t xml:space="preserve"> и број телефона</w:t>
            </w:r>
          </w:p>
        </w:tc>
        <w:tc>
          <w:tcPr>
            <w:tcW w:w="775"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
                <w:bCs/>
                <w:iCs/>
              </w:rPr>
            </w:pPr>
            <w:r w:rsidRPr="00DB7AB4">
              <w:rPr>
                <w:rFonts w:eastAsia="Calibri" w:cs="Arial"/>
                <w:bCs/>
                <w:iCs/>
              </w:rPr>
              <w:t>Број и датум закључења уговора</w:t>
            </w:r>
          </w:p>
        </w:tc>
        <w:tc>
          <w:tcPr>
            <w:tcW w:w="917" w:type="pct"/>
            <w:shd w:val="clear" w:color="auto" w:fill="auto"/>
            <w:vAlign w:val="center"/>
          </w:tcPr>
          <w:p w:rsidR="00343A18" w:rsidRPr="00DB7AB4" w:rsidRDefault="00343A18" w:rsidP="00BC01DC">
            <w:pPr>
              <w:spacing w:before="0"/>
              <w:jc w:val="center"/>
              <w:rPr>
                <w:rFonts w:eastAsia="Calibri" w:cs="Arial"/>
                <w:bCs/>
                <w:iCs/>
                <w:lang w:val="sr-Cyrl-CS"/>
              </w:rPr>
            </w:pPr>
          </w:p>
          <w:p w:rsidR="00343A18" w:rsidRPr="00DB7AB4" w:rsidRDefault="00343A18" w:rsidP="00BC01DC">
            <w:pPr>
              <w:spacing w:before="0"/>
              <w:jc w:val="center"/>
              <w:rPr>
                <w:rFonts w:eastAsia="Calibri" w:cs="Arial"/>
                <w:bCs/>
                <w:iCs/>
              </w:rPr>
            </w:pPr>
            <w:r w:rsidRPr="00DB7AB4">
              <w:rPr>
                <w:rFonts w:eastAsia="Calibri" w:cs="Arial"/>
                <w:bCs/>
                <w:iCs/>
                <w:lang w:val="sr-Cyrl-CS"/>
              </w:rPr>
              <w:t xml:space="preserve">Датум </w:t>
            </w:r>
            <w:r w:rsidRPr="00DB7AB4">
              <w:rPr>
                <w:rFonts w:eastAsia="Calibri" w:cs="Arial"/>
                <w:bCs/>
                <w:iCs/>
              </w:rPr>
              <w:t>реализације уговора</w:t>
            </w:r>
          </w:p>
          <w:p w:rsidR="00343A18" w:rsidRPr="00DB7AB4" w:rsidRDefault="00343A18" w:rsidP="00BC01DC">
            <w:pPr>
              <w:spacing w:before="0"/>
              <w:jc w:val="center"/>
              <w:rPr>
                <w:rFonts w:eastAsia="Calibri" w:cs="Arial"/>
                <w:b/>
                <w:bCs/>
                <w:iCs/>
              </w:rPr>
            </w:pPr>
          </w:p>
        </w:tc>
        <w:tc>
          <w:tcPr>
            <w:tcW w:w="1068" w:type="pct"/>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Cs/>
                <w:iCs/>
              </w:rPr>
            </w:pPr>
            <w:r w:rsidRPr="00DB7AB4">
              <w:rPr>
                <w:rFonts w:eastAsia="Calibri" w:cs="Arial"/>
                <w:bCs/>
                <w:iCs/>
              </w:rPr>
              <w:t xml:space="preserve">Вредност </w:t>
            </w:r>
            <w:r w:rsidR="00FD6BCE" w:rsidRPr="00DB7AB4">
              <w:rPr>
                <w:rFonts w:eastAsia="Calibri" w:cs="Arial"/>
                <w:bCs/>
                <w:iCs/>
              </w:rPr>
              <w:t>извршених услуга</w:t>
            </w:r>
            <w:r w:rsidRPr="00DB7AB4">
              <w:rPr>
                <w:rFonts w:eastAsia="Calibri" w:cs="Arial"/>
                <w:bCs/>
                <w:iCs/>
              </w:rPr>
              <w:t xml:space="preserve"> без ПДВ</w:t>
            </w:r>
          </w:p>
          <w:p w:rsidR="00657291" w:rsidRPr="00DB7AB4" w:rsidRDefault="00657291" w:rsidP="000C67B2">
            <w:pPr>
              <w:spacing w:before="0"/>
              <w:jc w:val="center"/>
              <w:rPr>
                <w:rFonts w:eastAsia="Calibri" w:cs="Arial"/>
                <w:bCs/>
                <w:iCs/>
              </w:rPr>
            </w:pPr>
            <w:r w:rsidRPr="00DB7AB4">
              <w:rPr>
                <w:rFonts w:eastAsia="Calibri" w:cs="Arial"/>
                <w:bCs/>
                <w:iCs/>
              </w:rPr>
              <w:t>Дин/</w:t>
            </w:r>
            <w:r w:rsidR="000C67B2" w:rsidRPr="00DB7AB4">
              <w:rPr>
                <w:rFonts w:eastAsia="Calibri" w:cs="Arial"/>
                <w:bCs/>
                <w:iCs/>
              </w:rPr>
              <w:t>ЕUR</w:t>
            </w:r>
          </w:p>
        </w:tc>
      </w:tr>
      <w:tr w:rsidR="00343A18" w:rsidRPr="00DB7AB4" w:rsidTr="00A5200A">
        <w:tc>
          <w:tcPr>
            <w:tcW w:w="200"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Cs/>
                <w:iCs/>
              </w:rPr>
            </w:pPr>
            <w:r w:rsidRPr="00DB7AB4">
              <w:rPr>
                <w:rFonts w:eastAsia="Calibri" w:cs="Arial"/>
                <w:bCs/>
                <w:iCs/>
              </w:rPr>
              <w:t>1.</w:t>
            </w:r>
          </w:p>
        </w:tc>
        <w:tc>
          <w:tcPr>
            <w:tcW w:w="1054" w:type="pct"/>
            <w:shd w:val="clear" w:color="auto" w:fill="auto"/>
          </w:tcPr>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tc>
        <w:tc>
          <w:tcPr>
            <w:tcW w:w="986" w:type="pct"/>
            <w:shd w:val="clear" w:color="auto" w:fill="auto"/>
          </w:tcPr>
          <w:p w:rsidR="00343A18" w:rsidRPr="00DB7AB4" w:rsidRDefault="00343A18" w:rsidP="00BC01DC">
            <w:pPr>
              <w:spacing w:before="0"/>
              <w:jc w:val="center"/>
              <w:rPr>
                <w:rFonts w:eastAsia="Calibri" w:cs="Arial"/>
                <w:b/>
                <w:bCs/>
                <w:iCs/>
              </w:rPr>
            </w:pPr>
          </w:p>
        </w:tc>
        <w:tc>
          <w:tcPr>
            <w:tcW w:w="775" w:type="pct"/>
            <w:shd w:val="clear" w:color="auto" w:fill="auto"/>
          </w:tcPr>
          <w:p w:rsidR="00343A18" w:rsidRPr="00DB7AB4" w:rsidRDefault="00343A18" w:rsidP="00BC01DC">
            <w:pPr>
              <w:spacing w:before="0"/>
              <w:jc w:val="center"/>
              <w:rPr>
                <w:rFonts w:eastAsia="Calibri" w:cs="Arial"/>
                <w:b/>
                <w:bCs/>
                <w:iCs/>
              </w:rPr>
            </w:pPr>
          </w:p>
        </w:tc>
        <w:tc>
          <w:tcPr>
            <w:tcW w:w="917" w:type="pct"/>
            <w:shd w:val="clear" w:color="auto" w:fill="auto"/>
          </w:tcPr>
          <w:p w:rsidR="00343A18" w:rsidRPr="00DB7AB4" w:rsidRDefault="00343A18" w:rsidP="00BC01DC">
            <w:pPr>
              <w:spacing w:before="0"/>
              <w:jc w:val="center"/>
              <w:rPr>
                <w:rFonts w:eastAsia="Calibri" w:cs="Arial"/>
                <w:b/>
                <w:bCs/>
                <w:iCs/>
              </w:rPr>
            </w:pPr>
          </w:p>
        </w:tc>
        <w:tc>
          <w:tcPr>
            <w:tcW w:w="1068" w:type="pct"/>
          </w:tcPr>
          <w:p w:rsidR="00343A18" w:rsidRPr="00DB7AB4" w:rsidRDefault="00343A18" w:rsidP="00BC01DC">
            <w:pPr>
              <w:spacing w:before="0"/>
              <w:jc w:val="center"/>
              <w:rPr>
                <w:rFonts w:eastAsia="Calibri" w:cs="Arial"/>
                <w:b/>
                <w:bCs/>
                <w:iCs/>
              </w:rPr>
            </w:pPr>
          </w:p>
        </w:tc>
      </w:tr>
      <w:tr w:rsidR="00343A18" w:rsidRPr="00DB7AB4" w:rsidTr="00A5200A">
        <w:tc>
          <w:tcPr>
            <w:tcW w:w="200"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Cs/>
                <w:iCs/>
              </w:rPr>
            </w:pPr>
            <w:r w:rsidRPr="00DB7AB4">
              <w:rPr>
                <w:rFonts w:eastAsia="Calibri" w:cs="Arial"/>
                <w:bCs/>
                <w:iCs/>
              </w:rPr>
              <w:t>2.</w:t>
            </w:r>
          </w:p>
        </w:tc>
        <w:tc>
          <w:tcPr>
            <w:tcW w:w="1054" w:type="pct"/>
            <w:shd w:val="clear" w:color="auto" w:fill="auto"/>
          </w:tcPr>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tc>
        <w:tc>
          <w:tcPr>
            <w:tcW w:w="986" w:type="pct"/>
            <w:shd w:val="clear" w:color="auto" w:fill="auto"/>
          </w:tcPr>
          <w:p w:rsidR="00343A18" w:rsidRPr="00DB7AB4" w:rsidRDefault="00343A18" w:rsidP="00BC01DC">
            <w:pPr>
              <w:spacing w:before="0"/>
              <w:jc w:val="center"/>
              <w:rPr>
                <w:rFonts w:eastAsia="Calibri" w:cs="Arial"/>
                <w:b/>
                <w:bCs/>
                <w:iCs/>
              </w:rPr>
            </w:pPr>
          </w:p>
        </w:tc>
        <w:tc>
          <w:tcPr>
            <w:tcW w:w="775" w:type="pct"/>
            <w:shd w:val="clear" w:color="auto" w:fill="auto"/>
          </w:tcPr>
          <w:p w:rsidR="00343A18" w:rsidRPr="00DB7AB4" w:rsidRDefault="00343A18" w:rsidP="00BC01DC">
            <w:pPr>
              <w:spacing w:before="0"/>
              <w:jc w:val="center"/>
              <w:rPr>
                <w:rFonts w:eastAsia="Calibri" w:cs="Arial"/>
                <w:b/>
                <w:bCs/>
                <w:iCs/>
              </w:rPr>
            </w:pPr>
          </w:p>
        </w:tc>
        <w:tc>
          <w:tcPr>
            <w:tcW w:w="917" w:type="pct"/>
            <w:shd w:val="clear" w:color="auto" w:fill="auto"/>
          </w:tcPr>
          <w:p w:rsidR="00343A18" w:rsidRPr="00DB7AB4" w:rsidRDefault="00343A18" w:rsidP="00BC01DC">
            <w:pPr>
              <w:spacing w:before="0"/>
              <w:jc w:val="center"/>
              <w:rPr>
                <w:rFonts w:eastAsia="Calibri" w:cs="Arial"/>
                <w:b/>
                <w:bCs/>
                <w:iCs/>
              </w:rPr>
            </w:pPr>
          </w:p>
        </w:tc>
        <w:tc>
          <w:tcPr>
            <w:tcW w:w="1068" w:type="pct"/>
          </w:tcPr>
          <w:p w:rsidR="00343A18" w:rsidRPr="00DB7AB4" w:rsidRDefault="00343A18" w:rsidP="00BC01DC">
            <w:pPr>
              <w:spacing w:before="0"/>
              <w:jc w:val="center"/>
              <w:rPr>
                <w:rFonts w:eastAsia="Calibri" w:cs="Arial"/>
                <w:b/>
                <w:bCs/>
                <w:iCs/>
              </w:rPr>
            </w:pPr>
          </w:p>
        </w:tc>
      </w:tr>
      <w:tr w:rsidR="00343A18" w:rsidRPr="00DB7AB4" w:rsidTr="00A5200A">
        <w:tc>
          <w:tcPr>
            <w:tcW w:w="200"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Cs/>
                <w:iCs/>
              </w:rPr>
            </w:pPr>
            <w:r w:rsidRPr="00DB7AB4">
              <w:rPr>
                <w:rFonts w:eastAsia="Calibri" w:cs="Arial"/>
                <w:bCs/>
                <w:iCs/>
              </w:rPr>
              <w:t>3.</w:t>
            </w:r>
          </w:p>
        </w:tc>
        <w:tc>
          <w:tcPr>
            <w:tcW w:w="1054" w:type="pct"/>
            <w:shd w:val="clear" w:color="auto" w:fill="auto"/>
          </w:tcPr>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tc>
        <w:tc>
          <w:tcPr>
            <w:tcW w:w="986" w:type="pct"/>
            <w:shd w:val="clear" w:color="auto" w:fill="auto"/>
          </w:tcPr>
          <w:p w:rsidR="00343A18" w:rsidRPr="00DB7AB4" w:rsidRDefault="00343A18" w:rsidP="00BC01DC">
            <w:pPr>
              <w:spacing w:before="0"/>
              <w:jc w:val="center"/>
              <w:rPr>
                <w:rFonts w:eastAsia="Calibri" w:cs="Arial"/>
                <w:b/>
                <w:bCs/>
                <w:iCs/>
              </w:rPr>
            </w:pPr>
          </w:p>
        </w:tc>
        <w:tc>
          <w:tcPr>
            <w:tcW w:w="775" w:type="pct"/>
            <w:shd w:val="clear" w:color="auto" w:fill="auto"/>
          </w:tcPr>
          <w:p w:rsidR="00343A18" w:rsidRPr="00DB7AB4" w:rsidRDefault="00343A18" w:rsidP="00BC01DC">
            <w:pPr>
              <w:spacing w:before="0"/>
              <w:jc w:val="center"/>
              <w:rPr>
                <w:rFonts w:eastAsia="Calibri" w:cs="Arial"/>
                <w:b/>
                <w:bCs/>
                <w:iCs/>
              </w:rPr>
            </w:pPr>
          </w:p>
        </w:tc>
        <w:tc>
          <w:tcPr>
            <w:tcW w:w="917" w:type="pct"/>
            <w:shd w:val="clear" w:color="auto" w:fill="auto"/>
          </w:tcPr>
          <w:p w:rsidR="00343A18" w:rsidRPr="00DB7AB4" w:rsidRDefault="00343A18" w:rsidP="00BC01DC">
            <w:pPr>
              <w:spacing w:before="0"/>
              <w:jc w:val="center"/>
              <w:rPr>
                <w:rFonts w:eastAsia="Calibri" w:cs="Arial"/>
                <w:b/>
                <w:bCs/>
                <w:iCs/>
              </w:rPr>
            </w:pPr>
          </w:p>
        </w:tc>
        <w:tc>
          <w:tcPr>
            <w:tcW w:w="1068" w:type="pct"/>
          </w:tcPr>
          <w:p w:rsidR="00343A18" w:rsidRPr="00DB7AB4" w:rsidRDefault="00343A18" w:rsidP="00BC01DC">
            <w:pPr>
              <w:spacing w:before="0"/>
              <w:jc w:val="center"/>
              <w:rPr>
                <w:rFonts w:eastAsia="Calibri" w:cs="Arial"/>
                <w:b/>
                <w:bCs/>
                <w:iCs/>
              </w:rPr>
            </w:pPr>
          </w:p>
        </w:tc>
      </w:tr>
      <w:tr w:rsidR="00343A18" w:rsidRPr="00DB7AB4" w:rsidTr="00A5200A">
        <w:tc>
          <w:tcPr>
            <w:tcW w:w="200"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Cs/>
                <w:iCs/>
              </w:rPr>
            </w:pPr>
            <w:r w:rsidRPr="00DB7AB4">
              <w:rPr>
                <w:rFonts w:eastAsia="Calibri" w:cs="Arial"/>
                <w:bCs/>
                <w:iCs/>
              </w:rPr>
              <w:t>4.</w:t>
            </w:r>
          </w:p>
        </w:tc>
        <w:tc>
          <w:tcPr>
            <w:tcW w:w="1054" w:type="pct"/>
            <w:shd w:val="clear" w:color="auto" w:fill="auto"/>
          </w:tcPr>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tc>
        <w:tc>
          <w:tcPr>
            <w:tcW w:w="986" w:type="pct"/>
            <w:shd w:val="clear" w:color="auto" w:fill="auto"/>
          </w:tcPr>
          <w:p w:rsidR="00343A18" w:rsidRPr="00DB7AB4" w:rsidRDefault="00343A18" w:rsidP="00BC01DC">
            <w:pPr>
              <w:spacing w:before="0"/>
              <w:jc w:val="center"/>
              <w:rPr>
                <w:rFonts w:eastAsia="Calibri" w:cs="Arial"/>
                <w:b/>
                <w:bCs/>
                <w:iCs/>
              </w:rPr>
            </w:pPr>
          </w:p>
        </w:tc>
        <w:tc>
          <w:tcPr>
            <w:tcW w:w="775" w:type="pct"/>
            <w:shd w:val="clear" w:color="auto" w:fill="auto"/>
          </w:tcPr>
          <w:p w:rsidR="00343A18" w:rsidRPr="00DB7AB4" w:rsidRDefault="00343A18" w:rsidP="00BC01DC">
            <w:pPr>
              <w:spacing w:before="0"/>
              <w:jc w:val="center"/>
              <w:rPr>
                <w:rFonts w:eastAsia="Calibri" w:cs="Arial"/>
                <w:b/>
                <w:bCs/>
                <w:iCs/>
              </w:rPr>
            </w:pPr>
          </w:p>
        </w:tc>
        <w:tc>
          <w:tcPr>
            <w:tcW w:w="917" w:type="pct"/>
            <w:shd w:val="clear" w:color="auto" w:fill="auto"/>
          </w:tcPr>
          <w:p w:rsidR="00343A18" w:rsidRPr="00DB7AB4" w:rsidRDefault="00343A18" w:rsidP="00BC01DC">
            <w:pPr>
              <w:spacing w:before="0"/>
              <w:jc w:val="center"/>
              <w:rPr>
                <w:rFonts w:eastAsia="Calibri" w:cs="Arial"/>
                <w:b/>
                <w:bCs/>
                <w:iCs/>
              </w:rPr>
            </w:pPr>
          </w:p>
        </w:tc>
        <w:tc>
          <w:tcPr>
            <w:tcW w:w="1068" w:type="pct"/>
          </w:tcPr>
          <w:p w:rsidR="00343A18" w:rsidRPr="00DB7AB4" w:rsidRDefault="00343A18" w:rsidP="00BC01DC">
            <w:pPr>
              <w:spacing w:before="0"/>
              <w:jc w:val="center"/>
              <w:rPr>
                <w:rFonts w:eastAsia="Calibri" w:cs="Arial"/>
                <w:b/>
                <w:bCs/>
                <w:iCs/>
              </w:rPr>
            </w:pPr>
          </w:p>
        </w:tc>
      </w:tr>
      <w:tr w:rsidR="00343A18" w:rsidRPr="00DB7AB4" w:rsidTr="00A5200A">
        <w:tc>
          <w:tcPr>
            <w:tcW w:w="200" w:type="pct"/>
            <w:shd w:val="clear" w:color="auto" w:fill="auto"/>
          </w:tcPr>
          <w:p w:rsidR="00343A18" w:rsidRPr="00DB7AB4" w:rsidRDefault="00343A18" w:rsidP="00BC01DC">
            <w:pPr>
              <w:spacing w:before="0"/>
              <w:jc w:val="center"/>
              <w:rPr>
                <w:rFonts w:eastAsia="Calibri" w:cs="Arial"/>
                <w:bCs/>
                <w:iCs/>
              </w:rPr>
            </w:pPr>
          </w:p>
          <w:p w:rsidR="00343A18" w:rsidRPr="00DB7AB4" w:rsidRDefault="00343A18" w:rsidP="00BC01DC">
            <w:pPr>
              <w:spacing w:before="0"/>
              <w:jc w:val="center"/>
              <w:rPr>
                <w:rFonts w:eastAsia="Calibri" w:cs="Arial"/>
                <w:bCs/>
                <w:iCs/>
              </w:rPr>
            </w:pPr>
            <w:r w:rsidRPr="00DB7AB4">
              <w:rPr>
                <w:rFonts w:eastAsia="Calibri" w:cs="Arial"/>
                <w:bCs/>
                <w:iCs/>
              </w:rPr>
              <w:t>5.</w:t>
            </w:r>
          </w:p>
        </w:tc>
        <w:tc>
          <w:tcPr>
            <w:tcW w:w="1054" w:type="pct"/>
            <w:shd w:val="clear" w:color="auto" w:fill="auto"/>
          </w:tcPr>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p w:rsidR="00343A18" w:rsidRPr="00DB7AB4" w:rsidRDefault="00343A18" w:rsidP="00BC01DC">
            <w:pPr>
              <w:spacing w:before="0"/>
              <w:jc w:val="center"/>
              <w:rPr>
                <w:rFonts w:eastAsia="Calibri" w:cs="Arial"/>
                <w:b/>
                <w:bCs/>
                <w:iCs/>
              </w:rPr>
            </w:pPr>
          </w:p>
        </w:tc>
        <w:tc>
          <w:tcPr>
            <w:tcW w:w="986" w:type="pct"/>
            <w:shd w:val="clear" w:color="auto" w:fill="auto"/>
          </w:tcPr>
          <w:p w:rsidR="00343A18" w:rsidRPr="00DB7AB4" w:rsidRDefault="00343A18" w:rsidP="00BC01DC">
            <w:pPr>
              <w:spacing w:before="0"/>
              <w:jc w:val="center"/>
              <w:rPr>
                <w:rFonts w:eastAsia="Calibri" w:cs="Arial"/>
                <w:b/>
                <w:bCs/>
                <w:iCs/>
              </w:rPr>
            </w:pPr>
          </w:p>
        </w:tc>
        <w:tc>
          <w:tcPr>
            <w:tcW w:w="775" w:type="pct"/>
            <w:shd w:val="clear" w:color="auto" w:fill="auto"/>
          </w:tcPr>
          <w:p w:rsidR="00343A18" w:rsidRPr="00DB7AB4" w:rsidRDefault="00343A18" w:rsidP="00BC01DC">
            <w:pPr>
              <w:spacing w:before="0"/>
              <w:jc w:val="center"/>
              <w:rPr>
                <w:rFonts w:eastAsia="Calibri" w:cs="Arial"/>
                <w:b/>
                <w:bCs/>
                <w:iCs/>
              </w:rPr>
            </w:pPr>
          </w:p>
        </w:tc>
        <w:tc>
          <w:tcPr>
            <w:tcW w:w="917" w:type="pct"/>
            <w:shd w:val="clear" w:color="auto" w:fill="auto"/>
          </w:tcPr>
          <w:p w:rsidR="00343A18" w:rsidRPr="00DB7AB4" w:rsidRDefault="00343A18" w:rsidP="00BC01DC">
            <w:pPr>
              <w:spacing w:before="0"/>
              <w:jc w:val="center"/>
              <w:rPr>
                <w:rFonts w:eastAsia="Calibri" w:cs="Arial"/>
                <w:b/>
                <w:bCs/>
                <w:iCs/>
              </w:rPr>
            </w:pPr>
          </w:p>
        </w:tc>
        <w:tc>
          <w:tcPr>
            <w:tcW w:w="1068" w:type="pct"/>
          </w:tcPr>
          <w:p w:rsidR="00343A18" w:rsidRPr="00DB7AB4" w:rsidRDefault="00343A18" w:rsidP="00BC01DC">
            <w:pPr>
              <w:spacing w:before="0"/>
              <w:jc w:val="center"/>
              <w:rPr>
                <w:rFonts w:eastAsia="Calibri" w:cs="Arial"/>
                <w:b/>
                <w:bCs/>
                <w:iCs/>
              </w:rPr>
            </w:pPr>
          </w:p>
        </w:tc>
      </w:tr>
      <w:tr w:rsidR="00343A18" w:rsidRPr="00DB7AB4" w:rsidTr="00A5200A">
        <w:tblPrEx>
          <w:tblLook w:val="0000" w:firstRow="0" w:lastRow="0" w:firstColumn="0" w:lastColumn="0" w:noHBand="0" w:noVBand="0"/>
        </w:tblPrEx>
        <w:trPr>
          <w:gridBefore w:val="3"/>
          <w:wBefore w:w="2241" w:type="pct"/>
          <w:trHeight w:val="812"/>
        </w:trPr>
        <w:tc>
          <w:tcPr>
            <w:tcW w:w="775" w:type="pct"/>
            <w:tcBorders>
              <w:left w:val="nil"/>
              <w:bottom w:val="nil"/>
            </w:tcBorders>
            <w:shd w:val="clear" w:color="auto" w:fill="auto"/>
          </w:tcPr>
          <w:p w:rsidR="00343A18" w:rsidRPr="00DB7AB4" w:rsidRDefault="00343A18" w:rsidP="00BC01DC">
            <w:pPr>
              <w:spacing w:before="0"/>
              <w:jc w:val="center"/>
              <w:rPr>
                <w:rFonts w:eastAsia="Calibri" w:cs="Arial"/>
                <w:b/>
                <w:bCs/>
                <w:iCs/>
              </w:rPr>
            </w:pPr>
          </w:p>
        </w:tc>
        <w:tc>
          <w:tcPr>
            <w:tcW w:w="917" w:type="pct"/>
            <w:shd w:val="clear" w:color="auto" w:fill="auto"/>
          </w:tcPr>
          <w:p w:rsidR="00343A18" w:rsidRPr="00DB7AB4" w:rsidRDefault="00343A18" w:rsidP="000C67B2">
            <w:pPr>
              <w:spacing w:before="0"/>
              <w:jc w:val="center"/>
              <w:rPr>
                <w:rFonts w:eastAsia="Calibri" w:cs="Arial"/>
                <w:b/>
                <w:bCs/>
                <w:iCs/>
              </w:rPr>
            </w:pPr>
            <w:r w:rsidRPr="00DB7AB4">
              <w:rPr>
                <w:rFonts w:eastAsia="Calibri" w:cs="Arial"/>
                <w:b/>
                <w:bCs/>
                <w:iCs/>
              </w:rPr>
              <w:t>Укупна вредност</w:t>
            </w:r>
          </w:p>
          <w:p w:rsidR="00343A18" w:rsidRPr="00DB7AB4" w:rsidRDefault="00FD6BCE" w:rsidP="000C67B2">
            <w:pPr>
              <w:spacing w:before="0"/>
              <w:jc w:val="center"/>
              <w:rPr>
                <w:rFonts w:eastAsia="Calibri" w:cs="Arial"/>
                <w:b/>
                <w:bCs/>
                <w:iCs/>
              </w:rPr>
            </w:pPr>
            <w:r w:rsidRPr="00DB7AB4">
              <w:rPr>
                <w:rFonts w:eastAsia="Calibri" w:cs="Arial"/>
                <w:b/>
                <w:bCs/>
                <w:iCs/>
              </w:rPr>
              <w:t>извршених услуга</w:t>
            </w:r>
            <w:r w:rsidR="00343A18" w:rsidRPr="00DB7AB4">
              <w:rPr>
                <w:rFonts w:eastAsia="Calibri" w:cs="Arial"/>
                <w:b/>
                <w:bCs/>
                <w:iCs/>
              </w:rPr>
              <w:t xml:space="preserve"> без</w:t>
            </w:r>
          </w:p>
          <w:p w:rsidR="00343A18" w:rsidRPr="00DB7AB4" w:rsidRDefault="00343A18" w:rsidP="000C67B2">
            <w:pPr>
              <w:spacing w:before="0"/>
              <w:jc w:val="center"/>
              <w:rPr>
                <w:rFonts w:eastAsia="Calibri" w:cs="Arial"/>
                <w:b/>
                <w:bCs/>
                <w:iCs/>
              </w:rPr>
            </w:pPr>
            <w:r w:rsidRPr="00DB7AB4">
              <w:rPr>
                <w:rFonts w:eastAsia="Calibri" w:cs="Arial"/>
                <w:b/>
                <w:bCs/>
                <w:iCs/>
              </w:rPr>
              <w:t>ПДВ</w:t>
            </w:r>
          </w:p>
          <w:p w:rsidR="00343A18" w:rsidRPr="00DB7AB4" w:rsidRDefault="000C67B2" w:rsidP="000C67B2">
            <w:pPr>
              <w:spacing w:before="0"/>
              <w:rPr>
                <w:rFonts w:eastAsia="Calibri" w:cs="Arial"/>
                <w:b/>
                <w:bCs/>
                <w:iCs/>
              </w:rPr>
            </w:pPr>
            <w:r w:rsidRPr="00DB7AB4">
              <w:rPr>
                <w:rFonts w:eastAsia="Calibri" w:cs="Arial"/>
                <w:b/>
                <w:bCs/>
                <w:iCs/>
              </w:rPr>
              <w:t xml:space="preserve">     Дин/ЕUR</w:t>
            </w:r>
          </w:p>
        </w:tc>
        <w:tc>
          <w:tcPr>
            <w:tcW w:w="1068" w:type="pct"/>
          </w:tcPr>
          <w:p w:rsidR="00343A18" w:rsidRPr="00DB7AB4" w:rsidRDefault="00343A18" w:rsidP="000C67B2">
            <w:pPr>
              <w:spacing w:before="0"/>
              <w:ind w:left="720"/>
              <w:jc w:val="center"/>
              <w:rPr>
                <w:rFonts w:eastAsia="Calibri" w:cs="Arial"/>
                <w:b/>
                <w:bCs/>
                <w:iCs/>
              </w:rPr>
            </w:pPr>
          </w:p>
        </w:tc>
      </w:tr>
    </w:tbl>
    <w:p w:rsidR="00343A18" w:rsidRPr="00DB7AB4"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DB7AB4" w:rsidTr="00BC01DC">
        <w:trPr>
          <w:jc w:val="center"/>
        </w:trPr>
        <w:tc>
          <w:tcPr>
            <w:tcW w:w="3882" w:type="dxa"/>
          </w:tcPr>
          <w:p w:rsidR="00343A18" w:rsidRPr="00DB7AB4" w:rsidRDefault="00343A18" w:rsidP="00BC01DC">
            <w:pPr>
              <w:spacing w:before="0"/>
              <w:jc w:val="center"/>
              <w:rPr>
                <w:rFonts w:cs="Arial"/>
              </w:rPr>
            </w:pPr>
            <w:r w:rsidRPr="00DB7AB4">
              <w:rPr>
                <w:rFonts w:cs="Arial"/>
              </w:rPr>
              <w:t>Датум:</w:t>
            </w:r>
          </w:p>
        </w:tc>
        <w:tc>
          <w:tcPr>
            <w:tcW w:w="2127" w:type="dxa"/>
          </w:tcPr>
          <w:p w:rsidR="00343A18" w:rsidRPr="00DB7AB4" w:rsidRDefault="00343A18" w:rsidP="00BC01DC">
            <w:pPr>
              <w:spacing w:before="0"/>
              <w:jc w:val="center"/>
              <w:rPr>
                <w:rFonts w:cs="Arial"/>
                <w:lang w:val="ru-RU"/>
              </w:rPr>
            </w:pPr>
          </w:p>
        </w:tc>
        <w:tc>
          <w:tcPr>
            <w:tcW w:w="4022" w:type="dxa"/>
          </w:tcPr>
          <w:p w:rsidR="00343A18" w:rsidRPr="00DB7AB4" w:rsidRDefault="00343A18" w:rsidP="00BC01DC">
            <w:pPr>
              <w:spacing w:before="0"/>
              <w:jc w:val="center"/>
              <w:rPr>
                <w:rFonts w:cs="Arial"/>
                <w:lang w:val="ru-RU"/>
              </w:rPr>
            </w:pPr>
            <w:r w:rsidRPr="00DB7AB4">
              <w:rPr>
                <w:rFonts w:cs="Arial"/>
                <w:lang w:val="sr-Cyrl-CS"/>
              </w:rPr>
              <w:t>П</w:t>
            </w:r>
            <w:r w:rsidRPr="00DB7AB4">
              <w:rPr>
                <w:rFonts w:cs="Arial"/>
              </w:rPr>
              <w:t>онуђач</w:t>
            </w:r>
            <w:r w:rsidRPr="00DB7AB4">
              <w:rPr>
                <w:rFonts w:cs="Arial"/>
                <w:lang w:val="ru-RU"/>
              </w:rPr>
              <w:t>:</w:t>
            </w:r>
          </w:p>
        </w:tc>
      </w:tr>
      <w:tr w:rsidR="00343A18" w:rsidRPr="00DB7AB4" w:rsidTr="00BC01DC">
        <w:trPr>
          <w:jc w:val="center"/>
        </w:trPr>
        <w:tc>
          <w:tcPr>
            <w:tcW w:w="3882" w:type="dxa"/>
          </w:tcPr>
          <w:p w:rsidR="00343A18" w:rsidRPr="00DB7AB4" w:rsidRDefault="00343A18" w:rsidP="00BC01DC">
            <w:pPr>
              <w:spacing w:before="0"/>
              <w:jc w:val="center"/>
              <w:rPr>
                <w:rFonts w:cs="Arial"/>
              </w:rPr>
            </w:pPr>
          </w:p>
        </w:tc>
        <w:tc>
          <w:tcPr>
            <w:tcW w:w="2127" w:type="dxa"/>
          </w:tcPr>
          <w:p w:rsidR="00343A18" w:rsidRPr="00DB7AB4" w:rsidRDefault="00343A18" w:rsidP="00BC01DC">
            <w:pPr>
              <w:spacing w:before="0"/>
              <w:jc w:val="center"/>
              <w:rPr>
                <w:rFonts w:cs="Arial"/>
              </w:rPr>
            </w:pPr>
            <w:r w:rsidRPr="00DB7AB4">
              <w:rPr>
                <w:rFonts w:cs="Arial"/>
              </w:rPr>
              <w:t>М.П.</w:t>
            </w:r>
          </w:p>
        </w:tc>
        <w:tc>
          <w:tcPr>
            <w:tcW w:w="4022" w:type="dxa"/>
          </w:tcPr>
          <w:p w:rsidR="00343A18" w:rsidRPr="00DB7AB4" w:rsidRDefault="00343A18" w:rsidP="00BC01DC">
            <w:pPr>
              <w:spacing w:before="0"/>
              <w:jc w:val="center"/>
              <w:rPr>
                <w:rFonts w:cs="Arial"/>
                <w:lang w:val="ru-RU"/>
              </w:rPr>
            </w:pPr>
          </w:p>
        </w:tc>
      </w:tr>
      <w:tr w:rsidR="00343A18" w:rsidRPr="00DB7AB4" w:rsidTr="00BC01DC">
        <w:trPr>
          <w:jc w:val="center"/>
        </w:trPr>
        <w:tc>
          <w:tcPr>
            <w:tcW w:w="3882" w:type="dxa"/>
            <w:tcBorders>
              <w:bottom w:val="single" w:sz="4" w:space="0" w:color="auto"/>
            </w:tcBorders>
          </w:tcPr>
          <w:p w:rsidR="00343A18" w:rsidRPr="00DB7AB4" w:rsidRDefault="00343A18" w:rsidP="00BC01DC">
            <w:pPr>
              <w:spacing w:before="0"/>
              <w:jc w:val="center"/>
              <w:rPr>
                <w:rFonts w:cs="Arial"/>
              </w:rPr>
            </w:pPr>
          </w:p>
        </w:tc>
        <w:tc>
          <w:tcPr>
            <w:tcW w:w="2127" w:type="dxa"/>
          </w:tcPr>
          <w:p w:rsidR="00343A18" w:rsidRPr="00DB7AB4" w:rsidRDefault="00343A18" w:rsidP="00BC01DC">
            <w:pPr>
              <w:spacing w:before="0"/>
              <w:jc w:val="center"/>
              <w:rPr>
                <w:rFonts w:cs="Arial"/>
                <w:lang w:val="ru-RU"/>
              </w:rPr>
            </w:pPr>
          </w:p>
        </w:tc>
        <w:tc>
          <w:tcPr>
            <w:tcW w:w="4022" w:type="dxa"/>
            <w:tcBorders>
              <w:bottom w:val="single" w:sz="4" w:space="0" w:color="auto"/>
            </w:tcBorders>
          </w:tcPr>
          <w:p w:rsidR="00343A18" w:rsidRPr="00DB7AB4" w:rsidRDefault="00343A18" w:rsidP="00BC01DC">
            <w:pPr>
              <w:spacing w:before="0"/>
              <w:jc w:val="center"/>
              <w:rPr>
                <w:rFonts w:cs="Arial"/>
                <w:lang w:val="ru-RU"/>
              </w:rPr>
            </w:pPr>
          </w:p>
        </w:tc>
      </w:tr>
      <w:tr w:rsidR="00343A18" w:rsidRPr="00DB7AB4" w:rsidTr="00BC01DC">
        <w:trPr>
          <w:trHeight w:val="389"/>
          <w:jc w:val="center"/>
        </w:trPr>
        <w:tc>
          <w:tcPr>
            <w:tcW w:w="3882" w:type="dxa"/>
            <w:tcBorders>
              <w:top w:val="single" w:sz="4" w:space="0" w:color="auto"/>
            </w:tcBorders>
          </w:tcPr>
          <w:p w:rsidR="00343A18" w:rsidRPr="00DB7AB4" w:rsidRDefault="00343A18" w:rsidP="00BC01DC">
            <w:pPr>
              <w:spacing w:before="0"/>
              <w:jc w:val="center"/>
              <w:rPr>
                <w:rFonts w:cs="Arial"/>
              </w:rPr>
            </w:pPr>
          </w:p>
        </w:tc>
        <w:tc>
          <w:tcPr>
            <w:tcW w:w="2127" w:type="dxa"/>
          </w:tcPr>
          <w:p w:rsidR="00343A18" w:rsidRPr="00DB7AB4" w:rsidRDefault="00343A18" w:rsidP="00BC01DC">
            <w:pPr>
              <w:spacing w:before="0"/>
              <w:jc w:val="center"/>
              <w:rPr>
                <w:rFonts w:cs="Arial"/>
                <w:lang w:val="ru-RU"/>
              </w:rPr>
            </w:pPr>
          </w:p>
        </w:tc>
        <w:tc>
          <w:tcPr>
            <w:tcW w:w="4022" w:type="dxa"/>
            <w:tcBorders>
              <w:top w:val="single" w:sz="4" w:space="0" w:color="auto"/>
            </w:tcBorders>
          </w:tcPr>
          <w:p w:rsidR="00343A18" w:rsidRPr="00DB7AB4" w:rsidRDefault="00343A18" w:rsidP="00BC01DC">
            <w:pPr>
              <w:spacing w:before="0"/>
              <w:jc w:val="center"/>
              <w:rPr>
                <w:rFonts w:cs="Arial"/>
                <w:lang w:val="ru-RU"/>
              </w:rPr>
            </w:pPr>
          </w:p>
        </w:tc>
      </w:tr>
    </w:tbl>
    <w:p w:rsidR="00343A18" w:rsidRPr="00DB7AB4" w:rsidRDefault="00343A18" w:rsidP="00343A18">
      <w:pPr>
        <w:rPr>
          <w:rFonts w:eastAsia="Symbol" w:cs="Arial"/>
          <w:b/>
          <w:bCs/>
          <w:kern w:val="28"/>
        </w:rPr>
      </w:pPr>
      <w:r w:rsidRPr="00DB7AB4">
        <w:rPr>
          <w:rFonts w:eastAsia="Symbol" w:cs="Arial"/>
          <w:b/>
          <w:bCs/>
          <w:kern w:val="28"/>
        </w:rPr>
        <w:t xml:space="preserve">Напомена: </w:t>
      </w:r>
    </w:p>
    <w:p w:rsidR="00343A18" w:rsidRPr="00DB7AB4" w:rsidRDefault="00343A18" w:rsidP="00343A18">
      <w:pPr>
        <w:rPr>
          <w:rFonts w:eastAsia="TimesNewRomanPS-BoldMT" w:cs="Arial"/>
          <w:lang w:val="sr-Cyrl-CS"/>
        </w:rPr>
      </w:pPr>
      <w:r w:rsidRPr="00DB7AB4">
        <w:rPr>
          <w:rFonts w:eastAsia="TimesNewRomanPS-BoldMT" w:cs="Arial"/>
        </w:rPr>
        <w:t xml:space="preserve">Уколико </w:t>
      </w:r>
      <w:r w:rsidRPr="00DB7AB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DB7AB4">
        <w:rPr>
          <w:rFonts w:eastAsia="TimesNewRomanPS-BoldMT" w:cs="Arial"/>
        </w:rPr>
        <w:t>.</w:t>
      </w:r>
    </w:p>
    <w:p w:rsidR="00657291" w:rsidRPr="00DB7AB4" w:rsidRDefault="00657291" w:rsidP="00657291">
      <w:pPr>
        <w:rPr>
          <w:rFonts w:cs="Arial"/>
          <w:lang w:val="sr-Cyrl-CS"/>
        </w:rPr>
      </w:pPr>
      <w:bookmarkStart w:id="258" w:name="_Toc442559941"/>
      <w:r w:rsidRPr="00DB7AB4">
        <w:rPr>
          <w:rFonts w:cs="Arial"/>
        </w:rPr>
        <w:t>Приликом подношења понуде овај образац копирати у потребном броју примерака.</w:t>
      </w:r>
    </w:p>
    <w:p w:rsidR="00657291" w:rsidRPr="00DB7AB4" w:rsidRDefault="00657291" w:rsidP="000C67B2">
      <w:pPr>
        <w:rPr>
          <w:rFonts w:cs="Arial"/>
          <w:b/>
          <w:bCs/>
          <w:kern w:val="28"/>
          <w:lang w:val="sr-Cyrl-CS" w:eastAsia="ar-SA"/>
        </w:rPr>
      </w:pPr>
      <w:r w:rsidRPr="00DB7AB4">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DB7AB4" w:rsidRDefault="0042687E" w:rsidP="00781B02">
      <w:pPr>
        <w:rPr>
          <w:rFonts w:cs="Arial"/>
        </w:rPr>
      </w:pPr>
    </w:p>
    <w:p w:rsidR="00B043D1" w:rsidRDefault="00B043D1" w:rsidP="00781B02">
      <w:pPr>
        <w:rPr>
          <w:rFonts w:cs="Arial"/>
        </w:rPr>
      </w:pPr>
    </w:p>
    <w:p w:rsidR="00F8584D" w:rsidRDefault="00F8584D">
      <w:pPr>
        <w:spacing w:before="0"/>
        <w:jc w:val="left"/>
        <w:rPr>
          <w:rFonts w:cs="Arial"/>
        </w:rPr>
      </w:pPr>
      <w:r>
        <w:rPr>
          <w:rFonts w:cs="Arial"/>
        </w:rPr>
        <w:br w:type="page"/>
      </w:r>
    </w:p>
    <w:p w:rsidR="00343A18" w:rsidRPr="00CA6EAE" w:rsidRDefault="00343A18" w:rsidP="000F683D">
      <w:pPr>
        <w:pStyle w:val="KDObrazac"/>
        <w:rPr>
          <w:lang w:val="sr-Cyrl-RS"/>
        </w:rPr>
      </w:pPr>
      <w:r w:rsidRPr="00CA6EAE">
        <w:lastRenderedPageBreak/>
        <w:t xml:space="preserve">ОБРАЗАЦ </w:t>
      </w:r>
      <w:bookmarkEnd w:id="258"/>
      <w:r w:rsidR="00A5200A" w:rsidRPr="00CA6EAE">
        <w:rPr>
          <w:lang w:val="sr-Cyrl-RS"/>
        </w:rPr>
        <w:t>6</w:t>
      </w:r>
    </w:p>
    <w:p w:rsidR="00343A18" w:rsidRPr="00DB7AB4" w:rsidRDefault="00343A18" w:rsidP="000F683D">
      <w:pPr>
        <w:jc w:val="center"/>
        <w:rPr>
          <w:rFonts w:cs="Arial"/>
          <w:b/>
        </w:rPr>
      </w:pPr>
      <w:r w:rsidRPr="00DB7AB4">
        <w:rPr>
          <w:rFonts w:cs="Arial"/>
          <w:b/>
        </w:rPr>
        <w:t>ПОТВРДА О РЕФЕРЕНТНИМ НАБАВКАМА</w:t>
      </w:r>
    </w:p>
    <w:p w:rsidR="0042687E" w:rsidRPr="00DB7AB4" w:rsidRDefault="0042687E" w:rsidP="00A5200A">
      <w:pPr>
        <w:spacing w:before="0"/>
        <w:jc w:val="center"/>
        <w:rPr>
          <w:rFonts w:cs="Arial"/>
        </w:rPr>
      </w:pPr>
    </w:p>
    <w:p w:rsidR="00343A18" w:rsidRPr="00DB7AB4" w:rsidRDefault="00343A18" w:rsidP="00A5200A">
      <w:pPr>
        <w:tabs>
          <w:tab w:val="left" w:pos="0"/>
          <w:tab w:val="left" w:pos="330"/>
          <w:tab w:val="left" w:pos="540"/>
        </w:tabs>
        <w:spacing w:before="0"/>
        <w:jc w:val="left"/>
        <w:rPr>
          <w:rFonts w:eastAsia="Calibri" w:cs="Arial"/>
        </w:rPr>
      </w:pPr>
      <w:r w:rsidRPr="00DB7AB4">
        <w:rPr>
          <w:rFonts w:eastAsia="Calibri" w:cs="Arial"/>
          <w:lang w:val="ru-RU"/>
        </w:rPr>
        <w:t>Наручилац</w:t>
      </w:r>
      <w:r w:rsidR="000C67B2" w:rsidRPr="00DB7AB4">
        <w:rPr>
          <w:rFonts w:eastAsia="Calibri" w:cs="Arial"/>
          <w:lang w:val="ru-RU"/>
        </w:rPr>
        <w:t xml:space="preserve"> односно </w:t>
      </w:r>
      <w:r w:rsidR="00FD6BCE" w:rsidRPr="00DB7AB4">
        <w:rPr>
          <w:rFonts w:eastAsia="Calibri" w:cs="Arial"/>
          <w:lang w:val="ru-RU"/>
        </w:rPr>
        <w:t>корисник</w:t>
      </w:r>
      <w:r w:rsidRPr="00DB7AB4">
        <w:rPr>
          <w:rFonts w:eastAsia="Calibri" w:cs="Arial"/>
          <w:lang w:val="ru-RU"/>
        </w:rPr>
        <w:t xml:space="preserve"> предметних </w:t>
      </w:r>
      <w:r w:rsidR="00FD6BCE" w:rsidRPr="00DB7AB4">
        <w:rPr>
          <w:rFonts w:eastAsia="Calibri" w:cs="Arial"/>
          <w:lang w:val="ru-RU"/>
        </w:rPr>
        <w:t>услуга</w:t>
      </w:r>
      <w:r w:rsidRPr="00DB7AB4">
        <w:rPr>
          <w:rFonts w:eastAsia="Calibri" w:cs="Arial"/>
          <w:lang w:val="ru-RU"/>
        </w:rPr>
        <w:t xml:space="preserve">: </w:t>
      </w:r>
    </w:p>
    <w:p w:rsidR="00343A18" w:rsidRPr="00DB7AB4" w:rsidRDefault="00343A18" w:rsidP="00A5200A">
      <w:pPr>
        <w:tabs>
          <w:tab w:val="left" w:pos="0"/>
          <w:tab w:val="left" w:pos="330"/>
          <w:tab w:val="left" w:pos="540"/>
        </w:tabs>
        <w:spacing w:before="0"/>
        <w:ind w:left="6"/>
        <w:rPr>
          <w:rFonts w:eastAsia="Calibri" w:cs="Arial"/>
        </w:rPr>
      </w:pPr>
      <w:r w:rsidRPr="00DB7AB4">
        <w:rPr>
          <w:rFonts w:eastAsia="Calibri" w:cs="Arial"/>
        </w:rPr>
        <w:t xml:space="preserve">                                                  _________________________________________</w:t>
      </w:r>
      <w:r w:rsidR="000F683D" w:rsidRPr="00DB7AB4">
        <w:rPr>
          <w:rFonts w:eastAsia="Calibri" w:cs="Arial"/>
        </w:rPr>
        <w:t>______________</w:t>
      </w:r>
      <w:r w:rsidR="00A5200A" w:rsidRPr="00DB7AB4">
        <w:rPr>
          <w:rFonts w:eastAsia="Calibri" w:cs="Arial"/>
          <w:lang w:val="sr-Cyrl-RS"/>
        </w:rPr>
        <w:t>_______</w:t>
      </w:r>
      <w:r w:rsidR="000F683D" w:rsidRPr="00DB7AB4">
        <w:rPr>
          <w:rFonts w:eastAsia="Calibri" w:cs="Arial"/>
        </w:rPr>
        <w:t>___________</w:t>
      </w:r>
    </w:p>
    <w:p w:rsidR="00343A18" w:rsidRPr="00DB7AB4" w:rsidRDefault="00343A18" w:rsidP="00A5200A">
      <w:pPr>
        <w:tabs>
          <w:tab w:val="left" w:pos="0"/>
          <w:tab w:val="left" w:pos="330"/>
          <w:tab w:val="left" w:pos="540"/>
        </w:tabs>
        <w:spacing w:before="0"/>
        <w:ind w:left="6"/>
        <w:jc w:val="center"/>
        <w:rPr>
          <w:rFonts w:eastAsia="Calibri" w:cs="Arial"/>
        </w:rPr>
      </w:pPr>
      <w:r w:rsidRPr="00DB7AB4">
        <w:rPr>
          <w:rFonts w:cs="Arial"/>
          <w:bCs/>
          <w:kern w:val="28"/>
        </w:rPr>
        <w:t>(назив и седиште наручиоца)</w:t>
      </w:r>
    </w:p>
    <w:p w:rsidR="00343A18" w:rsidRPr="00DB7AB4" w:rsidRDefault="00343A18" w:rsidP="00A5200A">
      <w:pPr>
        <w:spacing w:before="0"/>
        <w:jc w:val="left"/>
        <w:rPr>
          <w:rFonts w:cs="Arial"/>
        </w:rPr>
      </w:pPr>
      <w:r w:rsidRPr="00DB7AB4">
        <w:rPr>
          <w:rFonts w:cs="Arial"/>
        </w:rPr>
        <w:t>Лице за контакт:      _________________________________________</w:t>
      </w:r>
      <w:r w:rsidR="000F683D" w:rsidRPr="00DB7AB4">
        <w:rPr>
          <w:rFonts w:cs="Arial"/>
        </w:rPr>
        <w:t>_______________</w:t>
      </w:r>
      <w:r w:rsidR="00A5200A" w:rsidRPr="00DB7AB4">
        <w:rPr>
          <w:rFonts w:cs="Arial"/>
          <w:lang w:val="sr-Cyrl-RS"/>
        </w:rPr>
        <w:t>______</w:t>
      </w:r>
      <w:r w:rsidR="000F683D" w:rsidRPr="00DB7AB4">
        <w:rPr>
          <w:rFonts w:cs="Arial"/>
        </w:rPr>
        <w:t>___________</w:t>
      </w:r>
    </w:p>
    <w:p w:rsidR="00343A18" w:rsidRPr="00DB7AB4" w:rsidRDefault="00343A18" w:rsidP="00A5200A">
      <w:pPr>
        <w:spacing w:before="0"/>
        <w:jc w:val="center"/>
        <w:rPr>
          <w:rFonts w:cs="Arial"/>
        </w:rPr>
      </w:pPr>
      <w:r w:rsidRPr="00DB7AB4">
        <w:rPr>
          <w:rFonts w:cs="Arial"/>
        </w:rPr>
        <w:t>(име, презиме,  контакт телефон)</w:t>
      </w:r>
    </w:p>
    <w:p w:rsidR="00343A18" w:rsidRPr="00DB7AB4" w:rsidRDefault="00343A18" w:rsidP="00A5200A">
      <w:pPr>
        <w:spacing w:before="0"/>
        <w:jc w:val="left"/>
        <w:rPr>
          <w:rFonts w:cs="Arial"/>
        </w:rPr>
      </w:pPr>
      <w:r w:rsidRPr="00DB7AB4">
        <w:rPr>
          <w:rFonts w:cs="Arial"/>
        </w:rPr>
        <w:t>Овим путем потврђујем да је _________________________________________</w:t>
      </w:r>
      <w:r w:rsidR="000F683D" w:rsidRPr="00DB7AB4">
        <w:rPr>
          <w:rFonts w:cs="Arial"/>
        </w:rPr>
        <w:t>________</w:t>
      </w:r>
      <w:r w:rsidR="00A5200A" w:rsidRPr="00DB7AB4">
        <w:rPr>
          <w:rFonts w:cs="Arial"/>
          <w:lang w:val="sr-Cyrl-RS"/>
        </w:rPr>
        <w:t>_______</w:t>
      </w:r>
      <w:r w:rsidR="000F683D" w:rsidRPr="00DB7AB4">
        <w:rPr>
          <w:rFonts w:cs="Arial"/>
        </w:rPr>
        <w:t>_________________</w:t>
      </w:r>
    </w:p>
    <w:p w:rsidR="00343A18" w:rsidRPr="00DB7AB4" w:rsidRDefault="00343A18" w:rsidP="00A5200A">
      <w:pPr>
        <w:spacing w:before="0"/>
        <w:jc w:val="center"/>
        <w:rPr>
          <w:rFonts w:cs="Arial"/>
        </w:rPr>
      </w:pPr>
      <w:r w:rsidRPr="00DB7AB4">
        <w:rPr>
          <w:rFonts w:cs="Arial"/>
        </w:rPr>
        <w:t>(навести назив седиште  понуђача)</w:t>
      </w:r>
    </w:p>
    <w:p w:rsidR="00C70FDA" w:rsidRPr="00C70FDA" w:rsidRDefault="00C70FDA" w:rsidP="00C70FDA">
      <w:pPr>
        <w:jc w:val="left"/>
        <w:rPr>
          <w:rFonts w:cs="Arial"/>
        </w:rPr>
      </w:pPr>
      <w:r w:rsidRPr="00C70FDA">
        <w:rPr>
          <w:rFonts w:cs="Arial"/>
        </w:rPr>
        <w:t>за наше потребе извршио:</w:t>
      </w:r>
    </w:p>
    <w:p w:rsidR="00C70FDA" w:rsidRPr="00D339CD" w:rsidRDefault="00A9295A" w:rsidP="00F8584D">
      <w:pPr>
        <w:jc w:val="center"/>
        <w:rPr>
          <w:rFonts w:cs="Arial"/>
          <w:color w:val="002060"/>
          <w:u w:val="single"/>
        </w:rPr>
      </w:pPr>
      <w:r w:rsidRPr="00D339CD">
        <w:rPr>
          <w:rFonts w:cs="Arial"/>
          <w:color w:val="002060"/>
          <w:lang w:val="sr-Cyrl-CS"/>
        </w:rPr>
        <w:t>услуге ангажовања самоходних дизалица минималне носивости 40 тона</w:t>
      </w:r>
    </w:p>
    <w:p w:rsidR="001E2566" w:rsidRDefault="001E2566" w:rsidP="00A5200A">
      <w:pPr>
        <w:spacing w:before="0"/>
        <w:rPr>
          <w:rFonts w:cs="Arial"/>
          <w:lang w:val="sr-Cyrl-RS"/>
        </w:rPr>
      </w:pPr>
    </w:p>
    <w:p w:rsidR="00343A18" w:rsidRPr="00DB7AB4" w:rsidRDefault="001E2566" w:rsidP="00A5200A">
      <w:pPr>
        <w:spacing w:before="0"/>
        <w:rPr>
          <w:rFonts w:cs="Arial"/>
          <w:lang w:val="sr-Cyrl-RS"/>
        </w:rPr>
      </w:pPr>
      <w:r w:rsidRPr="00A02029">
        <w:rPr>
          <w:rFonts w:cs="Arial"/>
        </w:rPr>
        <w:t xml:space="preserve">у уговореном року, обиму и квалитету и да </w:t>
      </w:r>
      <w:r>
        <w:rPr>
          <w:rFonts w:cs="Arial"/>
          <w:lang w:val="sr-Cyrl-RS"/>
        </w:rPr>
        <w:t xml:space="preserve">до дана издавања ове потврде </w:t>
      </w:r>
      <w:r w:rsidRPr="00A02029">
        <w:rPr>
          <w:rFonts w:cs="Arial"/>
        </w:rPr>
        <w:t xml:space="preserve">није </w:t>
      </w:r>
      <w:r>
        <w:rPr>
          <w:rFonts w:cs="Arial"/>
          <w:lang w:val="sr-Cyrl-RS"/>
        </w:rPr>
        <w:t>прекршио своје обавезе из гарантног рока</w:t>
      </w:r>
      <w:r w:rsidR="00A5200A" w:rsidRPr="00DB7AB4">
        <w:rPr>
          <w:rFonts w:cs="Arial"/>
          <w:lang w:val="sr-Cyrl-RS"/>
        </w:rPr>
        <w:t>:</w:t>
      </w:r>
    </w:p>
    <w:tbl>
      <w:tblPr>
        <w:tblW w:w="10308" w:type="dxa"/>
        <w:jc w:val="center"/>
        <w:tblLayout w:type="fixed"/>
        <w:tblLook w:val="01E0" w:firstRow="1" w:lastRow="1" w:firstColumn="1" w:lastColumn="1" w:noHBand="0" w:noVBand="0"/>
      </w:tblPr>
      <w:tblGrid>
        <w:gridCol w:w="1427"/>
        <w:gridCol w:w="1441"/>
        <w:gridCol w:w="1014"/>
        <w:gridCol w:w="666"/>
        <w:gridCol w:w="1461"/>
        <w:gridCol w:w="2019"/>
        <w:gridCol w:w="2003"/>
        <w:gridCol w:w="277"/>
      </w:tblGrid>
      <w:tr w:rsidR="00A5200A" w:rsidRPr="00DB7AB4" w:rsidTr="000B0DA0">
        <w:trPr>
          <w:trHeight w:val="414"/>
          <w:jc w:val="center"/>
        </w:trPr>
        <w:tc>
          <w:tcPr>
            <w:tcW w:w="1427" w:type="dxa"/>
            <w:tcBorders>
              <w:top w:val="single" w:sz="4"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r w:rsidRPr="00DB7AB4">
              <w:rPr>
                <w:rFonts w:eastAsia="Calibri" w:cs="Arial"/>
              </w:rPr>
              <w:t>број уговора</w:t>
            </w:r>
          </w:p>
        </w:tc>
        <w:tc>
          <w:tcPr>
            <w:tcW w:w="1441" w:type="dxa"/>
            <w:tcBorders>
              <w:top w:val="single" w:sz="4"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center"/>
              <w:rPr>
                <w:rFonts w:eastAsia="Calibri" w:cs="Arial"/>
              </w:rPr>
            </w:pPr>
            <w:r w:rsidRPr="00DB7AB4">
              <w:rPr>
                <w:rFonts w:eastAsia="Calibri" w:cs="Arial"/>
              </w:rPr>
              <w:t xml:space="preserve">датум </w:t>
            </w:r>
            <w:r w:rsidRPr="00DB7AB4">
              <w:rPr>
                <w:rFonts w:eastAsia="Calibri" w:cs="Arial"/>
                <w:lang w:val="sr-Cyrl-RS"/>
              </w:rPr>
              <w:t xml:space="preserve">закључења </w:t>
            </w:r>
            <w:r w:rsidRPr="00DB7AB4">
              <w:rPr>
                <w:rFonts w:eastAsia="Calibri" w:cs="Arial"/>
              </w:rPr>
              <w:t>уговора</w:t>
            </w:r>
          </w:p>
        </w:tc>
        <w:tc>
          <w:tcPr>
            <w:tcW w:w="1680" w:type="dxa"/>
            <w:gridSpan w:val="2"/>
            <w:tcBorders>
              <w:top w:val="single" w:sz="4"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center"/>
              <w:rPr>
                <w:rFonts w:eastAsia="Calibri" w:cs="Arial"/>
              </w:rPr>
            </w:pPr>
            <w:r w:rsidRPr="00DB7AB4">
              <w:rPr>
                <w:rFonts w:eastAsia="Calibri" w:cs="Arial"/>
              </w:rPr>
              <w:t>Датум реализације уговора</w:t>
            </w:r>
          </w:p>
        </w:tc>
        <w:tc>
          <w:tcPr>
            <w:tcW w:w="3480" w:type="dxa"/>
            <w:gridSpan w:val="2"/>
            <w:tcBorders>
              <w:top w:val="single" w:sz="4"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center"/>
              <w:rPr>
                <w:rFonts w:eastAsia="Calibri" w:cs="Arial"/>
              </w:rPr>
            </w:pPr>
            <w:r w:rsidRPr="00DB7AB4">
              <w:rPr>
                <w:rFonts w:eastAsia="Calibri" w:cs="Arial"/>
              </w:rPr>
              <w:t>предмет уговора</w:t>
            </w:r>
          </w:p>
        </w:tc>
        <w:tc>
          <w:tcPr>
            <w:tcW w:w="2280" w:type="dxa"/>
            <w:gridSpan w:val="2"/>
            <w:tcBorders>
              <w:top w:val="single" w:sz="4"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center"/>
              <w:rPr>
                <w:rFonts w:eastAsia="Calibri" w:cs="Arial"/>
              </w:rPr>
            </w:pPr>
            <w:r w:rsidRPr="00DB7AB4">
              <w:rPr>
                <w:rFonts w:eastAsia="Calibri" w:cs="Arial"/>
                <w:bCs/>
                <w:iCs/>
                <w:lang w:val="sr-Cyrl-CS"/>
              </w:rPr>
              <w:t>Вредност фактурисаних радова/услуга без ПДВ</w:t>
            </w:r>
          </w:p>
        </w:tc>
      </w:tr>
      <w:tr w:rsidR="00A5200A" w:rsidRPr="00DB7AB4"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r>
      <w:tr w:rsidR="00A5200A" w:rsidRPr="00DB7AB4"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r>
      <w:tr w:rsidR="00A5200A" w:rsidRPr="00DB7AB4"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r>
      <w:tr w:rsidR="00A5200A" w:rsidRPr="00DB7AB4"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r>
      <w:tr w:rsidR="00A5200A" w:rsidRPr="00DB7AB4"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r>
      <w:tr w:rsidR="00A5200A" w:rsidRPr="00DB7AB4"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r>
      <w:tr w:rsidR="00A5200A" w:rsidRPr="00DB7AB4" w:rsidTr="000B0DA0">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5200A" w:rsidRPr="00DB7AB4" w:rsidRDefault="00A5200A" w:rsidP="00A5200A">
            <w:pPr>
              <w:tabs>
                <w:tab w:val="left" w:pos="3480"/>
              </w:tabs>
              <w:spacing w:before="0" w:after="200" w:line="276" w:lineRule="auto"/>
              <w:jc w:val="left"/>
              <w:rPr>
                <w:rFonts w:eastAsia="Calibri" w:cs="Arial"/>
              </w:rPr>
            </w:pPr>
          </w:p>
        </w:tc>
      </w:tr>
      <w:tr w:rsidR="00343A18" w:rsidRPr="00DB7AB4" w:rsidTr="00BC01DC">
        <w:tblPrEx>
          <w:tblLook w:val="0000" w:firstRow="0" w:lastRow="0" w:firstColumn="0" w:lastColumn="0" w:noHBand="0" w:noVBand="0"/>
        </w:tblPrEx>
        <w:trPr>
          <w:gridAfter w:val="1"/>
          <w:wAfter w:w="277" w:type="dxa"/>
          <w:jc w:val="center"/>
        </w:trPr>
        <w:tc>
          <w:tcPr>
            <w:tcW w:w="3882" w:type="dxa"/>
            <w:gridSpan w:val="3"/>
          </w:tcPr>
          <w:p w:rsidR="00A5200A" w:rsidRPr="00DB7AB4" w:rsidRDefault="00A5200A" w:rsidP="00BC01DC">
            <w:pPr>
              <w:spacing w:before="0"/>
              <w:jc w:val="center"/>
              <w:rPr>
                <w:rFonts w:cs="Arial"/>
                <w:lang w:val="sr-Cyrl-RS"/>
              </w:rPr>
            </w:pPr>
          </w:p>
          <w:p w:rsidR="00343A18" w:rsidRPr="00DB7AB4" w:rsidRDefault="00343A18" w:rsidP="00BC01DC">
            <w:pPr>
              <w:spacing w:before="0"/>
              <w:jc w:val="center"/>
              <w:rPr>
                <w:rFonts w:cs="Arial"/>
              </w:rPr>
            </w:pPr>
            <w:r w:rsidRPr="00DB7AB4">
              <w:rPr>
                <w:rFonts w:cs="Arial"/>
              </w:rPr>
              <w:t>Датум:</w:t>
            </w:r>
          </w:p>
        </w:tc>
        <w:tc>
          <w:tcPr>
            <w:tcW w:w="2127" w:type="dxa"/>
            <w:gridSpan w:val="2"/>
          </w:tcPr>
          <w:p w:rsidR="00343A18" w:rsidRPr="00DB7AB4" w:rsidRDefault="00343A18" w:rsidP="00BC01DC">
            <w:pPr>
              <w:spacing w:before="0"/>
              <w:jc w:val="center"/>
              <w:rPr>
                <w:rFonts w:cs="Arial"/>
                <w:lang w:val="ru-RU"/>
              </w:rPr>
            </w:pPr>
          </w:p>
        </w:tc>
        <w:tc>
          <w:tcPr>
            <w:tcW w:w="4022" w:type="dxa"/>
            <w:gridSpan w:val="2"/>
          </w:tcPr>
          <w:p w:rsidR="00A5200A" w:rsidRPr="00DB7AB4" w:rsidRDefault="00A5200A" w:rsidP="00FD6BCE">
            <w:pPr>
              <w:spacing w:before="0"/>
              <w:jc w:val="center"/>
              <w:rPr>
                <w:rFonts w:cs="Arial"/>
                <w:lang w:val="sr-Cyrl-CS"/>
              </w:rPr>
            </w:pPr>
          </w:p>
          <w:p w:rsidR="00343A18" w:rsidRPr="00DB7AB4" w:rsidRDefault="00343A18" w:rsidP="00FD6BCE">
            <w:pPr>
              <w:spacing w:before="0"/>
              <w:jc w:val="center"/>
              <w:rPr>
                <w:rFonts w:cs="Arial"/>
                <w:lang w:val="ru-RU"/>
              </w:rPr>
            </w:pPr>
            <w:r w:rsidRPr="00DB7AB4">
              <w:rPr>
                <w:rFonts w:cs="Arial"/>
                <w:lang w:val="sr-Cyrl-CS"/>
              </w:rPr>
              <w:t>Наручилац</w:t>
            </w:r>
            <w:r w:rsidR="000C67B2" w:rsidRPr="00DB7AB4">
              <w:rPr>
                <w:rFonts w:cs="Arial"/>
                <w:lang w:val="sr-Cyrl-CS"/>
              </w:rPr>
              <w:t>/</w:t>
            </w:r>
            <w:r w:rsidR="00FD6BCE" w:rsidRPr="00DB7AB4">
              <w:rPr>
                <w:rFonts w:cs="Arial"/>
                <w:lang w:val="sr-Cyrl-CS"/>
              </w:rPr>
              <w:t>корисник услуга</w:t>
            </w:r>
            <w:r w:rsidRPr="00DB7AB4">
              <w:rPr>
                <w:rFonts w:cs="Arial"/>
                <w:lang w:val="sr-Cyrl-CS"/>
              </w:rPr>
              <w:t>:</w:t>
            </w:r>
          </w:p>
        </w:tc>
      </w:tr>
      <w:tr w:rsidR="00343A18" w:rsidRPr="00DB7AB4" w:rsidTr="00BC01DC">
        <w:tblPrEx>
          <w:tblLook w:val="0000" w:firstRow="0" w:lastRow="0" w:firstColumn="0" w:lastColumn="0" w:noHBand="0" w:noVBand="0"/>
        </w:tblPrEx>
        <w:trPr>
          <w:gridAfter w:val="1"/>
          <w:wAfter w:w="277" w:type="dxa"/>
          <w:jc w:val="center"/>
        </w:trPr>
        <w:tc>
          <w:tcPr>
            <w:tcW w:w="3882" w:type="dxa"/>
            <w:gridSpan w:val="3"/>
          </w:tcPr>
          <w:p w:rsidR="00343A18" w:rsidRPr="00DB7AB4" w:rsidRDefault="00343A18" w:rsidP="00BC01DC">
            <w:pPr>
              <w:spacing w:before="0"/>
              <w:jc w:val="center"/>
              <w:rPr>
                <w:rFonts w:cs="Arial"/>
              </w:rPr>
            </w:pPr>
          </w:p>
        </w:tc>
        <w:tc>
          <w:tcPr>
            <w:tcW w:w="2127" w:type="dxa"/>
            <w:gridSpan w:val="2"/>
          </w:tcPr>
          <w:p w:rsidR="00343A18" w:rsidRPr="00DB7AB4" w:rsidRDefault="00343A18" w:rsidP="00BC01DC">
            <w:pPr>
              <w:spacing w:before="0"/>
              <w:jc w:val="center"/>
              <w:rPr>
                <w:rFonts w:cs="Arial"/>
              </w:rPr>
            </w:pPr>
            <w:r w:rsidRPr="00DB7AB4">
              <w:rPr>
                <w:rFonts w:cs="Arial"/>
              </w:rPr>
              <w:t>М.П.</w:t>
            </w:r>
          </w:p>
        </w:tc>
        <w:tc>
          <w:tcPr>
            <w:tcW w:w="4022" w:type="dxa"/>
            <w:gridSpan w:val="2"/>
          </w:tcPr>
          <w:p w:rsidR="00343A18" w:rsidRPr="00DB7AB4" w:rsidRDefault="00343A18" w:rsidP="00BC01DC">
            <w:pPr>
              <w:spacing w:before="0"/>
              <w:jc w:val="center"/>
              <w:rPr>
                <w:rFonts w:cs="Arial"/>
                <w:lang w:val="ru-RU"/>
              </w:rPr>
            </w:pPr>
          </w:p>
        </w:tc>
      </w:tr>
      <w:tr w:rsidR="00343A18" w:rsidRPr="00DB7AB4" w:rsidTr="00BC01DC">
        <w:tblPrEx>
          <w:tblLook w:val="0000" w:firstRow="0" w:lastRow="0" w:firstColumn="0" w:lastColumn="0" w:noHBand="0" w:noVBand="0"/>
        </w:tblPrEx>
        <w:trPr>
          <w:gridAfter w:val="1"/>
          <w:wAfter w:w="277" w:type="dxa"/>
          <w:jc w:val="center"/>
        </w:trPr>
        <w:tc>
          <w:tcPr>
            <w:tcW w:w="3882" w:type="dxa"/>
            <w:gridSpan w:val="3"/>
            <w:tcBorders>
              <w:bottom w:val="single" w:sz="4" w:space="0" w:color="auto"/>
            </w:tcBorders>
          </w:tcPr>
          <w:p w:rsidR="00343A18" w:rsidRPr="00DB7AB4" w:rsidRDefault="00343A18" w:rsidP="00BC01DC">
            <w:pPr>
              <w:spacing w:before="0"/>
              <w:jc w:val="center"/>
              <w:rPr>
                <w:rFonts w:cs="Arial"/>
              </w:rPr>
            </w:pPr>
          </w:p>
        </w:tc>
        <w:tc>
          <w:tcPr>
            <w:tcW w:w="2127" w:type="dxa"/>
            <w:gridSpan w:val="2"/>
          </w:tcPr>
          <w:p w:rsidR="00343A18" w:rsidRPr="00DB7AB4" w:rsidRDefault="00343A18" w:rsidP="00BC01DC">
            <w:pPr>
              <w:spacing w:before="0"/>
              <w:jc w:val="center"/>
              <w:rPr>
                <w:rFonts w:cs="Arial"/>
                <w:lang w:val="ru-RU"/>
              </w:rPr>
            </w:pPr>
          </w:p>
        </w:tc>
        <w:tc>
          <w:tcPr>
            <w:tcW w:w="4022" w:type="dxa"/>
            <w:gridSpan w:val="2"/>
            <w:tcBorders>
              <w:bottom w:val="single" w:sz="4" w:space="0" w:color="auto"/>
            </w:tcBorders>
          </w:tcPr>
          <w:p w:rsidR="00343A18" w:rsidRPr="00DB7AB4" w:rsidRDefault="00343A18" w:rsidP="00BC01DC">
            <w:pPr>
              <w:spacing w:before="0"/>
              <w:jc w:val="center"/>
              <w:rPr>
                <w:rFonts w:cs="Arial"/>
                <w:lang w:val="ru-RU"/>
              </w:rPr>
            </w:pPr>
          </w:p>
        </w:tc>
      </w:tr>
      <w:tr w:rsidR="00343A18" w:rsidRPr="00DB7AB4" w:rsidTr="00BC01DC">
        <w:tblPrEx>
          <w:tblLook w:val="0000" w:firstRow="0" w:lastRow="0" w:firstColumn="0" w:lastColumn="0" w:noHBand="0" w:noVBand="0"/>
        </w:tblPrEx>
        <w:trPr>
          <w:gridAfter w:val="1"/>
          <w:wAfter w:w="277" w:type="dxa"/>
          <w:trHeight w:val="389"/>
          <w:jc w:val="center"/>
        </w:trPr>
        <w:tc>
          <w:tcPr>
            <w:tcW w:w="3882" w:type="dxa"/>
            <w:gridSpan w:val="3"/>
            <w:tcBorders>
              <w:top w:val="single" w:sz="4" w:space="0" w:color="auto"/>
            </w:tcBorders>
          </w:tcPr>
          <w:p w:rsidR="00343A18" w:rsidRPr="00DB7AB4" w:rsidRDefault="00343A18" w:rsidP="00BC01DC">
            <w:pPr>
              <w:spacing w:before="0"/>
              <w:jc w:val="center"/>
              <w:rPr>
                <w:rFonts w:cs="Arial"/>
              </w:rPr>
            </w:pPr>
          </w:p>
        </w:tc>
        <w:tc>
          <w:tcPr>
            <w:tcW w:w="2127" w:type="dxa"/>
            <w:gridSpan w:val="2"/>
          </w:tcPr>
          <w:p w:rsidR="00343A18" w:rsidRPr="00DB7AB4" w:rsidRDefault="00343A18" w:rsidP="00BC01DC">
            <w:pPr>
              <w:spacing w:before="0"/>
              <w:jc w:val="center"/>
              <w:rPr>
                <w:rFonts w:cs="Arial"/>
                <w:lang w:val="ru-RU"/>
              </w:rPr>
            </w:pPr>
          </w:p>
        </w:tc>
        <w:tc>
          <w:tcPr>
            <w:tcW w:w="4022" w:type="dxa"/>
            <w:gridSpan w:val="2"/>
            <w:tcBorders>
              <w:top w:val="single" w:sz="4" w:space="0" w:color="auto"/>
            </w:tcBorders>
          </w:tcPr>
          <w:p w:rsidR="00343A18" w:rsidRPr="00DB7AB4" w:rsidRDefault="00343A18" w:rsidP="00BC01DC">
            <w:pPr>
              <w:spacing w:before="0"/>
              <w:jc w:val="center"/>
              <w:rPr>
                <w:rFonts w:cs="Arial"/>
                <w:lang w:val="ru-RU"/>
              </w:rPr>
            </w:pPr>
          </w:p>
        </w:tc>
      </w:tr>
    </w:tbl>
    <w:p w:rsidR="00343A18" w:rsidRPr="00DB7AB4" w:rsidRDefault="00343A18" w:rsidP="00343A18">
      <w:pPr>
        <w:rPr>
          <w:rFonts w:cs="Arial"/>
          <w:b/>
        </w:rPr>
      </w:pPr>
      <w:r w:rsidRPr="00DB7AB4">
        <w:rPr>
          <w:rFonts w:cs="Arial"/>
          <w:b/>
        </w:rPr>
        <w:t>НАПОМЕНА:</w:t>
      </w:r>
    </w:p>
    <w:p w:rsidR="001E2566" w:rsidRPr="00A02029" w:rsidRDefault="001E2566" w:rsidP="001E2566">
      <w:pPr>
        <w:spacing w:before="0"/>
        <w:ind w:right="-610"/>
        <w:rPr>
          <w:rFonts w:cs="Arial"/>
        </w:rPr>
      </w:pPr>
      <w:r w:rsidRPr="00A02029">
        <w:rPr>
          <w:rFonts w:cs="Arial"/>
        </w:rPr>
        <w:t>Приликом подношења понуде овај образац копирати у потребном броју примерака.</w:t>
      </w:r>
    </w:p>
    <w:p w:rsidR="001E2566" w:rsidRPr="00A02029" w:rsidRDefault="001E2566" w:rsidP="001E2566">
      <w:pPr>
        <w:spacing w:before="0"/>
        <w:ind w:right="-610"/>
        <w:rPr>
          <w:rFonts w:cs="Arial"/>
        </w:rPr>
      </w:pPr>
      <w:r w:rsidRPr="00A02029">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1E2566" w:rsidRPr="00A02029" w:rsidRDefault="001E2566" w:rsidP="001E2566">
      <w:pPr>
        <w:spacing w:before="0"/>
        <w:ind w:right="-610"/>
        <w:rPr>
          <w:rFonts w:cs="Arial"/>
          <w:lang w:val="sr-Cyrl-RS"/>
        </w:rPr>
      </w:pPr>
      <w:r w:rsidRPr="00A02029">
        <w:rPr>
          <w:rFonts w:cs="Arial"/>
        </w:rPr>
        <w:t>Уколико је референтни уговор закључен у страној валути, у поступку стручне оцене понуда наручилац ће извршити прерачун (</w:t>
      </w:r>
      <w:r w:rsidRPr="00A02029">
        <w:rPr>
          <w:rFonts w:eastAsia="Calibri" w:cs="Arial"/>
        </w:rPr>
        <w:t xml:space="preserve">вредности </w:t>
      </w:r>
      <w:r>
        <w:rPr>
          <w:rFonts w:eastAsia="Calibri" w:cs="Arial"/>
          <w:lang w:val="sr-Cyrl-RS"/>
        </w:rPr>
        <w:t>извршених услуга</w:t>
      </w:r>
      <w:r w:rsidRPr="00A02029">
        <w:rPr>
          <w:rFonts w:eastAsia="Calibri" w:cs="Arial"/>
        </w:rPr>
        <w:t>)</w:t>
      </w:r>
      <w:r w:rsidRPr="00A02029">
        <w:rPr>
          <w:rFonts w:cs="Arial"/>
        </w:rPr>
        <w:t xml:space="preserve"> у динаре по средњем курсу Народне Банке Србије на дан закључења референтног уговора.</w:t>
      </w:r>
    </w:p>
    <w:p w:rsidR="001E2566" w:rsidRPr="00A02029" w:rsidRDefault="001E2566" w:rsidP="001E2566">
      <w:pPr>
        <w:spacing w:before="0"/>
        <w:ind w:right="-610"/>
        <w:rPr>
          <w:rFonts w:cs="Arial"/>
          <w:lang w:val="sr-Cyrl-RS"/>
        </w:rPr>
      </w:pPr>
    </w:p>
    <w:p w:rsidR="001E2566" w:rsidRDefault="001E2566" w:rsidP="001E2566">
      <w:pPr>
        <w:spacing w:before="0"/>
        <w:ind w:right="-610"/>
        <w:rPr>
          <w:rFonts w:eastAsia="Calibri" w:cs="Arial"/>
          <w:lang w:val="ru-RU"/>
        </w:rPr>
      </w:pPr>
      <w:r w:rsidRPr="00A02029">
        <w:rPr>
          <w:rFonts w:eastAsia="Calibri" w:cs="Arial"/>
          <w:lang w:val="sr-Cyrl-RS"/>
        </w:rPr>
        <w:t xml:space="preserve"> (</w:t>
      </w:r>
      <w:r w:rsidRPr="00A02029">
        <w:rPr>
          <w:rFonts w:eastAsia="Calibri" w:cs="Arial"/>
          <w:lang w:val="ru-RU"/>
        </w:rPr>
        <w:t xml:space="preserve">Потврда може бити достављена </w:t>
      </w:r>
      <w:r w:rsidRPr="00A02029">
        <w:rPr>
          <w:rFonts w:eastAsia="Calibri" w:cs="Arial"/>
          <w:lang w:val="sr-Cyrl-RS"/>
        </w:rPr>
        <w:t xml:space="preserve">и </w:t>
      </w:r>
      <w:r w:rsidRPr="00A02029">
        <w:rPr>
          <w:rFonts w:eastAsia="Calibri" w:cs="Arial"/>
          <w:lang w:val="ru-RU"/>
        </w:rPr>
        <w:t xml:space="preserve">у слободној форми, </w:t>
      </w:r>
      <w:r w:rsidRPr="00A02029">
        <w:rPr>
          <w:rFonts w:eastAsia="Calibri" w:cs="Arial"/>
          <w:lang w:val="sr-Cyrl-RS"/>
        </w:rPr>
        <w:t>под условом</w:t>
      </w:r>
      <w:r w:rsidRPr="00A02029">
        <w:rPr>
          <w:rFonts w:eastAsia="Calibri" w:cs="Arial"/>
          <w:lang w:val="ru-RU"/>
        </w:rPr>
        <w:t xml:space="preserve"> да садржи захтеване податке</w:t>
      </w:r>
    </w:p>
    <w:p w:rsidR="00A5200A" w:rsidRPr="00F8584D" w:rsidRDefault="00A5200A" w:rsidP="001E2566">
      <w:pPr>
        <w:spacing w:before="0"/>
        <w:ind w:right="-610"/>
        <w:rPr>
          <w:rFonts w:eastAsia="Calibri" w:cs="Arial"/>
          <w:sz w:val="20"/>
          <w:szCs w:val="20"/>
          <w:lang w:val="ru-RU"/>
        </w:rPr>
      </w:pPr>
      <w:r w:rsidRPr="00F8584D">
        <w:rPr>
          <w:rFonts w:eastAsia="Calibri" w:cs="Arial"/>
          <w:sz w:val="20"/>
          <w:szCs w:val="20"/>
          <w:lang w:val="ru-RU"/>
        </w:rPr>
        <w:t>.</w:t>
      </w:r>
      <w:r w:rsidRPr="00F8584D">
        <w:rPr>
          <w:rFonts w:eastAsia="Calibri" w:cs="Arial"/>
          <w:sz w:val="20"/>
          <w:szCs w:val="20"/>
          <w:lang w:val="ru-RU"/>
        </w:rPr>
        <w:br w:type="page"/>
      </w:r>
    </w:p>
    <w:p w:rsidR="008B78F5" w:rsidRDefault="008B78F5" w:rsidP="008109D8">
      <w:pPr>
        <w:jc w:val="right"/>
        <w:outlineLvl w:val="1"/>
        <w:rPr>
          <w:rFonts w:cs="Arial"/>
          <w:b/>
          <w:color w:val="00B0F0"/>
          <w:lang w:val="sr-Cyrl-RS"/>
        </w:rPr>
      </w:pPr>
      <w:bookmarkStart w:id="259" w:name="_Toc442559946"/>
    </w:p>
    <w:p w:rsidR="008109D8" w:rsidRPr="008109D8" w:rsidRDefault="008109D8" w:rsidP="008109D8">
      <w:pPr>
        <w:jc w:val="right"/>
        <w:outlineLvl w:val="1"/>
        <w:rPr>
          <w:rFonts w:cs="Arial"/>
          <w:b/>
          <w:lang w:val="sr-Cyrl-RS"/>
        </w:rPr>
      </w:pPr>
      <w:r w:rsidRPr="008109D8">
        <w:rPr>
          <w:rFonts w:cs="Arial"/>
          <w:b/>
        </w:rPr>
        <w:t xml:space="preserve">ОБРАЗАЦ </w:t>
      </w:r>
      <w:bookmarkEnd w:id="259"/>
      <w:r w:rsidR="008B78F5" w:rsidRPr="008B78F5">
        <w:rPr>
          <w:rFonts w:cs="Arial"/>
          <w:b/>
          <w:lang w:val="sr-Cyrl-RS"/>
        </w:rPr>
        <w:t>7</w:t>
      </w:r>
    </w:p>
    <w:p w:rsidR="008109D8" w:rsidRPr="008109D8" w:rsidRDefault="008109D8" w:rsidP="008109D8">
      <w:pPr>
        <w:jc w:val="center"/>
        <w:rPr>
          <w:rFonts w:cs="Arial"/>
          <w:b/>
          <w:bCs/>
          <w:iCs/>
        </w:rPr>
      </w:pPr>
    </w:p>
    <w:p w:rsidR="008109D8" w:rsidRPr="008109D8" w:rsidRDefault="008109D8" w:rsidP="008109D8">
      <w:pPr>
        <w:jc w:val="center"/>
        <w:rPr>
          <w:rFonts w:cs="Arial"/>
          <w:b/>
          <w:bCs/>
          <w:iCs/>
        </w:rPr>
      </w:pPr>
    </w:p>
    <w:p w:rsidR="008109D8" w:rsidRPr="008109D8" w:rsidRDefault="008109D8" w:rsidP="008109D8">
      <w:pPr>
        <w:jc w:val="center"/>
        <w:rPr>
          <w:rFonts w:cs="Arial"/>
        </w:rPr>
      </w:pPr>
      <w:r w:rsidRPr="008109D8">
        <w:rPr>
          <w:rFonts w:cs="Arial"/>
          <w:b/>
        </w:rPr>
        <w:t>ИЗЈАВА ПОНУЂАЧА – ТЕХНИЧКИ  КАПАЦИТЕТ</w:t>
      </w:r>
    </w:p>
    <w:p w:rsidR="008109D8" w:rsidRPr="008109D8" w:rsidRDefault="008109D8" w:rsidP="008109D8">
      <w:pPr>
        <w:rPr>
          <w:rFonts w:cs="Arial"/>
          <w:noProof/>
          <w:lang w:val="sr-Latn-CS"/>
        </w:rPr>
      </w:pPr>
    </w:p>
    <w:p w:rsidR="008109D8" w:rsidRPr="008109D8" w:rsidRDefault="008109D8" w:rsidP="008109D8">
      <w:pPr>
        <w:rPr>
          <w:rFonts w:cs="Arial"/>
          <w:noProof/>
          <w:lang w:val="sr-Latn-CS"/>
        </w:rPr>
      </w:pPr>
    </w:p>
    <w:p w:rsidR="008109D8" w:rsidRPr="008109D8" w:rsidRDefault="008109D8" w:rsidP="008109D8">
      <w:pPr>
        <w:rPr>
          <w:rFonts w:cs="Arial"/>
        </w:rPr>
      </w:pPr>
      <w:r w:rsidRPr="008109D8">
        <w:rPr>
          <w:rFonts w:cs="Arial"/>
        </w:rPr>
        <w:t xml:space="preserve">На основу члана 77. став 4. Закона о јавним набавкама („Службени гланик РС“, бр.124/12, 14/15 и 68/15) </w:t>
      </w:r>
      <w:r w:rsidRPr="008109D8">
        <w:rPr>
          <w:rFonts w:cs="Arial"/>
          <w:noProof/>
          <w:lang w:val="sr-Cyrl-CS"/>
        </w:rPr>
        <w:t xml:space="preserve">Понуђач </w:t>
      </w:r>
      <w:r w:rsidRPr="008109D8">
        <w:rPr>
          <w:rFonts w:cs="Arial"/>
          <w:noProof/>
          <w:lang w:val="sr-Latn-CS"/>
        </w:rPr>
        <w:t xml:space="preserve">даје </w:t>
      </w:r>
      <w:r w:rsidRPr="008109D8">
        <w:rPr>
          <w:rFonts w:cs="Arial"/>
        </w:rPr>
        <w:t xml:space="preserve">следећу </w:t>
      </w:r>
    </w:p>
    <w:p w:rsidR="008109D8" w:rsidRPr="008109D8" w:rsidRDefault="008109D8" w:rsidP="008109D8">
      <w:pPr>
        <w:rPr>
          <w:rFonts w:cs="Arial"/>
        </w:rPr>
      </w:pPr>
    </w:p>
    <w:p w:rsidR="008109D8" w:rsidRPr="008109D8" w:rsidRDefault="008109D8" w:rsidP="008109D8">
      <w:pPr>
        <w:jc w:val="center"/>
        <w:rPr>
          <w:rFonts w:cs="Arial"/>
          <w:b/>
        </w:rPr>
      </w:pPr>
      <w:r w:rsidRPr="008109D8">
        <w:rPr>
          <w:rFonts w:cs="Arial"/>
          <w:b/>
        </w:rPr>
        <w:t>ИЗЈАВУ О ТЕХНИЧКОМ КАПАЦИТЕТУ ПОНУЂАЧА</w:t>
      </w:r>
    </w:p>
    <w:p w:rsidR="008109D8" w:rsidRPr="008109D8" w:rsidRDefault="008109D8" w:rsidP="008109D8">
      <w:pPr>
        <w:rPr>
          <w:rFonts w:cs="Arial"/>
        </w:rPr>
      </w:pPr>
    </w:p>
    <w:p w:rsidR="00A9295A" w:rsidRPr="0067523A" w:rsidRDefault="008109D8" w:rsidP="00A9295A">
      <w:pPr>
        <w:pStyle w:val="Header"/>
        <w:spacing w:before="0"/>
        <w:rPr>
          <w:rFonts w:cs="Arial"/>
          <w:lang w:val="sr-Cyrl-RS" w:eastAsia="sr-Latn-CS"/>
        </w:rPr>
      </w:pPr>
      <w:r w:rsidRPr="008109D8">
        <w:rPr>
          <w:rFonts w:cs="Arial"/>
          <w:sz w:val="22"/>
          <w:szCs w:val="22"/>
        </w:rPr>
        <w:t>Под пуном материјалном и кривичном одговорношћу изјављујем да располажемо техничким капацитетом захтеваним предметном јавном набавком</w:t>
      </w:r>
      <w:r w:rsidRPr="008109D8">
        <w:rPr>
          <w:rFonts w:cs="Arial"/>
          <w:sz w:val="22"/>
          <w:szCs w:val="22"/>
          <w:lang w:val="sr-Cyrl-CS"/>
        </w:rPr>
        <w:t xml:space="preserve"> ЈН</w:t>
      </w:r>
      <w:r w:rsidR="008B78F5" w:rsidRPr="008B78F5">
        <w:rPr>
          <w:rFonts w:cs="Arial"/>
          <w:sz w:val="22"/>
          <w:szCs w:val="22"/>
          <w:lang w:val="sr-Cyrl-CS"/>
        </w:rPr>
        <w:t xml:space="preserve"> </w:t>
      </w:r>
      <w:r w:rsidR="00302101">
        <w:rPr>
          <w:rFonts w:cs="Arial"/>
          <w:sz w:val="22"/>
          <w:szCs w:val="22"/>
          <w:lang w:val="sr-Cyrl-CS"/>
        </w:rPr>
        <w:t>3000/0604/2017 (1822/2017)</w:t>
      </w:r>
      <w:r w:rsidRPr="008109D8">
        <w:rPr>
          <w:rFonts w:cs="Arial"/>
          <w:sz w:val="22"/>
          <w:szCs w:val="22"/>
        </w:rPr>
        <w:t>, односно да имамо</w:t>
      </w:r>
      <w:r w:rsidR="00A9295A">
        <w:rPr>
          <w:rFonts w:cs="Arial"/>
          <w:lang w:val="sr-Cyrl-RS" w:eastAsia="sr-Latn-CS"/>
        </w:rPr>
        <w:t xml:space="preserve"> </w:t>
      </w:r>
      <w:r w:rsidR="00A9295A" w:rsidRPr="00A9295A">
        <w:rPr>
          <w:rFonts w:cs="Arial"/>
          <w:sz w:val="22"/>
          <w:szCs w:val="22"/>
          <w:lang w:val="sr-Cyrl-RS" w:eastAsia="sr-Latn-CS"/>
        </w:rPr>
        <w:t>у власништву/ закупу:</w:t>
      </w:r>
    </w:p>
    <w:p w:rsidR="00A9295A" w:rsidRDefault="00A9295A" w:rsidP="00A9295A">
      <w:pPr>
        <w:spacing w:before="0"/>
        <w:rPr>
          <w:rFonts w:cs="Arial"/>
          <w:lang w:val="sr-Cyrl-RS" w:eastAsia="sr-Latn-CS"/>
        </w:rPr>
      </w:pPr>
    </w:p>
    <w:p w:rsidR="006061A9" w:rsidRPr="006061A9" w:rsidRDefault="00A9295A" w:rsidP="00E56C50">
      <w:pPr>
        <w:pStyle w:val="ListParagraph"/>
        <w:numPr>
          <w:ilvl w:val="0"/>
          <w:numId w:val="34"/>
        </w:numPr>
        <w:rPr>
          <w:rFonts w:ascii="Arial" w:hAnsi="Arial" w:cs="Arial"/>
          <w:b/>
          <w:lang w:val="sr-Cyrl-RS"/>
        </w:rPr>
      </w:pPr>
      <w:r w:rsidRPr="006061A9">
        <w:rPr>
          <w:rFonts w:cs="Arial"/>
          <w:lang w:val="sr-Cyrl-RS" w:eastAsia="sr-Latn-CS"/>
        </w:rPr>
        <w:t xml:space="preserve"> </w:t>
      </w:r>
      <w:r w:rsidRPr="006061A9">
        <w:rPr>
          <w:rFonts w:ascii="Arial" w:hAnsi="Arial" w:cs="Arial"/>
          <w:b/>
          <w:lang w:val="sr-Cyrl-RS" w:eastAsia="sr-Latn-CS"/>
        </w:rPr>
        <w:t xml:space="preserve">Дизалицу </w:t>
      </w:r>
      <w:r w:rsidR="006061A9" w:rsidRPr="006061A9">
        <w:rPr>
          <w:rFonts w:ascii="Arial" w:hAnsi="Arial" w:cs="Arial"/>
          <w:b/>
        </w:rPr>
        <w:t>40t:</w:t>
      </w:r>
    </w:p>
    <w:p w:rsidR="006061A9" w:rsidRPr="006061A9" w:rsidRDefault="006061A9" w:rsidP="006061A9">
      <w:pPr>
        <w:spacing w:before="0" w:after="200" w:line="276" w:lineRule="auto"/>
        <w:rPr>
          <w:rFonts w:eastAsia="Calibri" w:cs="Arial"/>
        </w:rPr>
      </w:pPr>
      <w:r w:rsidRPr="006061A9">
        <w:rPr>
          <w:rFonts w:eastAsia="Calibri" w:cs="Arial"/>
          <w:lang w:val="sr-Latn-RS"/>
        </w:rPr>
        <w:t>- Носивост</w:t>
      </w:r>
      <w:r w:rsidRPr="006061A9">
        <w:rPr>
          <w:rFonts w:eastAsia="Calibri" w:cs="Arial"/>
          <w:lang w:val="sr-Cyrl-RS"/>
        </w:rPr>
        <w:t>: 40</w:t>
      </w:r>
      <w:r w:rsidRPr="006061A9">
        <w:rPr>
          <w:rFonts w:eastAsia="Calibri" w:cs="Arial"/>
        </w:rPr>
        <w:t>т</w:t>
      </w:r>
    </w:p>
    <w:p w:rsidR="006061A9" w:rsidRPr="006061A9" w:rsidRDefault="006061A9" w:rsidP="006061A9">
      <w:pPr>
        <w:spacing w:before="0" w:after="200" w:line="276" w:lineRule="auto"/>
        <w:rPr>
          <w:rFonts w:eastAsia="Calibri" w:cs="Arial"/>
          <w:lang w:val="sr-Cyrl-RS"/>
        </w:rPr>
      </w:pPr>
      <w:r w:rsidRPr="006061A9">
        <w:rPr>
          <w:rFonts w:eastAsia="Calibri" w:cs="Arial"/>
        </w:rPr>
        <w:t xml:space="preserve">- Максималана висина дизања: </w:t>
      </w:r>
      <w:r w:rsidRPr="006061A9">
        <w:rPr>
          <w:rFonts w:eastAsia="Calibri" w:cs="Arial"/>
          <w:lang w:val="sr-Cyrl-RS"/>
        </w:rPr>
        <w:t xml:space="preserve">____ </w:t>
      </w:r>
      <w:r w:rsidRPr="006061A9">
        <w:rPr>
          <w:rFonts w:eastAsia="Calibri" w:cs="Arial"/>
          <w:lang w:val="sr-Latn-RS"/>
        </w:rPr>
        <w:t xml:space="preserve">m </w:t>
      </w:r>
    </w:p>
    <w:p w:rsidR="006061A9" w:rsidRPr="006061A9" w:rsidRDefault="006061A9" w:rsidP="006061A9">
      <w:pPr>
        <w:spacing w:before="0" w:after="200" w:line="276" w:lineRule="auto"/>
        <w:rPr>
          <w:rFonts w:eastAsia="Calibri" w:cs="Arial"/>
          <w:lang w:val="sr-Cyrl-RS"/>
        </w:rPr>
      </w:pPr>
      <w:r w:rsidRPr="006061A9">
        <w:rPr>
          <w:rFonts w:eastAsia="Calibri" w:cs="Arial"/>
        </w:rPr>
        <w:t xml:space="preserve">- Максималана даљина дизања: </w:t>
      </w:r>
      <w:r w:rsidRPr="006061A9">
        <w:rPr>
          <w:rFonts w:eastAsia="Calibri" w:cs="Arial"/>
          <w:lang w:val="sr-Cyrl-RS"/>
        </w:rPr>
        <w:t>____</w:t>
      </w:r>
      <w:r w:rsidRPr="006061A9">
        <w:rPr>
          <w:rFonts w:eastAsia="Calibri" w:cs="Arial"/>
          <w:lang w:val="sr-Latn-RS"/>
        </w:rPr>
        <w:t xml:space="preserve"> m</w:t>
      </w:r>
      <w:r w:rsidRPr="006061A9">
        <w:rPr>
          <w:rFonts w:eastAsia="Calibri" w:cs="Arial"/>
          <w:lang w:val="sr-Cyrl-RS"/>
        </w:rPr>
        <w:t xml:space="preserve"> </w:t>
      </w:r>
    </w:p>
    <w:p w:rsidR="006061A9" w:rsidRPr="006061A9" w:rsidRDefault="006061A9" w:rsidP="006061A9">
      <w:pPr>
        <w:spacing w:before="0" w:after="200" w:line="276" w:lineRule="auto"/>
        <w:rPr>
          <w:rFonts w:eastAsia="Calibri" w:cs="Arial"/>
          <w:lang w:val="sr-Cyrl-RS"/>
        </w:rPr>
      </w:pPr>
      <w:r w:rsidRPr="006061A9">
        <w:rPr>
          <w:rFonts w:eastAsia="Calibri" w:cs="Arial"/>
        </w:rPr>
        <w:t xml:space="preserve">- </w:t>
      </w:r>
      <w:r w:rsidR="001E2566">
        <w:rPr>
          <w:rFonts w:eastAsia="Calibri" w:cs="Arial"/>
          <w:lang w:val="sr-Cyrl-RS"/>
        </w:rPr>
        <w:t>Г</w:t>
      </w:r>
      <w:r w:rsidRPr="006061A9">
        <w:rPr>
          <w:rFonts w:eastAsia="Calibri" w:cs="Arial"/>
        </w:rPr>
        <w:t xml:space="preserve">абарити дизалице (ш,в,д):  </w:t>
      </w:r>
      <w:r w:rsidRPr="006061A9">
        <w:rPr>
          <w:rFonts w:eastAsia="Calibri" w:cs="Arial"/>
          <w:lang w:val="sr-Cyrl-RS"/>
        </w:rPr>
        <w:t>_____х______х_______</w:t>
      </w:r>
      <w:r w:rsidRPr="006061A9">
        <w:rPr>
          <w:rFonts w:eastAsia="Calibri" w:cs="Arial"/>
        </w:rPr>
        <w:t>mm</w:t>
      </w:r>
    </w:p>
    <w:p w:rsidR="006061A9" w:rsidRPr="006061A9" w:rsidRDefault="006061A9" w:rsidP="006061A9">
      <w:pPr>
        <w:spacing w:before="0" w:after="200" w:line="276" w:lineRule="auto"/>
        <w:rPr>
          <w:rFonts w:eastAsia="Calibri" w:cs="Arial"/>
          <w:lang w:val="sr-Latn-RS"/>
        </w:rPr>
      </w:pPr>
      <w:r w:rsidRPr="006061A9">
        <w:rPr>
          <w:rFonts w:eastAsia="Calibri" w:cs="Arial"/>
          <w:lang w:val="sr-Latn-RS"/>
        </w:rPr>
        <w:t>- Дизалица посед</w:t>
      </w:r>
      <w:r w:rsidRPr="006061A9">
        <w:rPr>
          <w:rFonts w:eastAsia="Calibri" w:cs="Arial"/>
          <w:lang w:val="sr-Cyrl-RS"/>
        </w:rPr>
        <w:t>ује</w:t>
      </w:r>
      <w:r w:rsidRPr="006061A9">
        <w:rPr>
          <w:rFonts w:eastAsia="Calibri" w:cs="Arial"/>
          <w:lang w:val="sr-Latn-RS"/>
        </w:rPr>
        <w:t xml:space="preserve"> уређај за безбедност.</w:t>
      </w:r>
    </w:p>
    <w:p w:rsidR="00A9295A" w:rsidRDefault="00A9295A" w:rsidP="00A9295A">
      <w:pPr>
        <w:spacing w:before="0"/>
        <w:rPr>
          <w:rFonts w:cs="Arial"/>
          <w:lang w:val="sr-Latn-RS" w:eastAsia="sr-Latn-CS"/>
        </w:rPr>
      </w:pPr>
    </w:p>
    <w:p w:rsidR="006061A9" w:rsidRPr="006061A9" w:rsidRDefault="006061A9" w:rsidP="00E56C50">
      <w:pPr>
        <w:pStyle w:val="ListParagraph"/>
        <w:numPr>
          <w:ilvl w:val="0"/>
          <w:numId w:val="34"/>
        </w:numPr>
        <w:rPr>
          <w:rFonts w:ascii="Arial" w:hAnsi="Arial" w:cs="Arial"/>
          <w:b/>
          <w:lang w:val="sr-Cyrl-RS"/>
        </w:rPr>
      </w:pPr>
      <w:r w:rsidRPr="006061A9">
        <w:rPr>
          <w:rFonts w:ascii="Arial" w:hAnsi="Arial" w:cs="Arial"/>
          <w:b/>
          <w:lang w:val="sr-Cyrl-RS" w:eastAsia="sr-Latn-CS"/>
        </w:rPr>
        <w:t>Дизалицу</w:t>
      </w:r>
      <w:r w:rsidRPr="006061A9">
        <w:rPr>
          <w:rFonts w:ascii="Arial" w:hAnsi="Arial" w:cs="Arial"/>
          <w:lang w:val="sr-Cyrl-RS" w:eastAsia="sr-Latn-CS"/>
        </w:rPr>
        <w:t xml:space="preserve"> </w:t>
      </w:r>
      <w:r>
        <w:rPr>
          <w:rFonts w:ascii="Arial" w:hAnsi="Arial" w:cs="Arial"/>
          <w:b/>
        </w:rPr>
        <w:t>9</w:t>
      </w:r>
      <w:r w:rsidRPr="006061A9">
        <w:rPr>
          <w:rFonts w:ascii="Arial" w:hAnsi="Arial" w:cs="Arial"/>
          <w:b/>
        </w:rPr>
        <w:t>0t:</w:t>
      </w:r>
    </w:p>
    <w:p w:rsidR="006061A9" w:rsidRPr="006061A9" w:rsidRDefault="006061A9" w:rsidP="006061A9">
      <w:pPr>
        <w:spacing w:before="0" w:after="200" w:line="276" w:lineRule="auto"/>
        <w:rPr>
          <w:rFonts w:eastAsia="Calibri" w:cs="Arial"/>
        </w:rPr>
      </w:pPr>
      <w:r w:rsidRPr="006061A9">
        <w:rPr>
          <w:rFonts w:eastAsia="Calibri" w:cs="Arial"/>
          <w:lang w:val="sr-Latn-RS"/>
        </w:rPr>
        <w:t>- Носивост</w:t>
      </w:r>
      <w:r w:rsidRPr="006061A9">
        <w:rPr>
          <w:rFonts w:eastAsia="Calibri" w:cs="Arial"/>
          <w:lang w:val="sr-Cyrl-RS"/>
        </w:rPr>
        <w:t xml:space="preserve">: </w:t>
      </w:r>
      <w:r>
        <w:rPr>
          <w:rFonts w:eastAsia="Calibri" w:cs="Arial"/>
          <w:lang w:val="sr-Latn-RS"/>
        </w:rPr>
        <w:t>9</w:t>
      </w:r>
      <w:r w:rsidRPr="006061A9">
        <w:rPr>
          <w:rFonts w:eastAsia="Calibri" w:cs="Arial"/>
          <w:lang w:val="sr-Cyrl-RS"/>
        </w:rPr>
        <w:t>0</w:t>
      </w:r>
      <w:r w:rsidRPr="006061A9">
        <w:rPr>
          <w:rFonts w:eastAsia="Calibri" w:cs="Arial"/>
        </w:rPr>
        <w:t>т</w:t>
      </w:r>
    </w:p>
    <w:p w:rsidR="006061A9" w:rsidRPr="006061A9" w:rsidRDefault="006061A9" w:rsidP="006061A9">
      <w:pPr>
        <w:spacing w:before="0" w:after="200" w:line="276" w:lineRule="auto"/>
        <w:rPr>
          <w:rFonts w:eastAsia="Calibri" w:cs="Arial"/>
          <w:lang w:val="sr-Cyrl-RS"/>
        </w:rPr>
      </w:pPr>
      <w:r w:rsidRPr="006061A9">
        <w:rPr>
          <w:rFonts w:eastAsia="Calibri" w:cs="Arial"/>
        </w:rPr>
        <w:t xml:space="preserve">- Максималана висина дизања: </w:t>
      </w:r>
      <w:r w:rsidRPr="006061A9">
        <w:rPr>
          <w:rFonts w:eastAsia="Calibri" w:cs="Arial"/>
          <w:lang w:val="sr-Cyrl-RS"/>
        </w:rPr>
        <w:t xml:space="preserve">____ </w:t>
      </w:r>
      <w:r w:rsidRPr="006061A9">
        <w:rPr>
          <w:rFonts w:eastAsia="Calibri" w:cs="Arial"/>
          <w:lang w:val="sr-Latn-RS"/>
        </w:rPr>
        <w:t xml:space="preserve">m </w:t>
      </w:r>
    </w:p>
    <w:p w:rsidR="006061A9" w:rsidRPr="006061A9" w:rsidRDefault="006061A9" w:rsidP="006061A9">
      <w:pPr>
        <w:spacing w:before="0" w:after="200" w:line="276" w:lineRule="auto"/>
        <w:rPr>
          <w:rFonts w:eastAsia="Calibri" w:cs="Arial"/>
          <w:lang w:val="sr-Cyrl-RS"/>
        </w:rPr>
      </w:pPr>
      <w:r w:rsidRPr="006061A9">
        <w:rPr>
          <w:rFonts w:eastAsia="Calibri" w:cs="Arial"/>
        </w:rPr>
        <w:t xml:space="preserve">- Максималана даљина дизања: </w:t>
      </w:r>
      <w:r w:rsidRPr="006061A9">
        <w:rPr>
          <w:rFonts w:eastAsia="Calibri" w:cs="Arial"/>
          <w:lang w:val="sr-Cyrl-RS"/>
        </w:rPr>
        <w:t>____</w:t>
      </w:r>
      <w:r w:rsidRPr="006061A9">
        <w:rPr>
          <w:rFonts w:eastAsia="Calibri" w:cs="Arial"/>
          <w:lang w:val="sr-Latn-RS"/>
        </w:rPr>
        <w:t xml:space="preserve"> m</w:t>
      </w:r>
      <w:r w:rsidRPr="006061A9">
        <w:rPr>
          <w:rFonts w:eastAsia="Calibri" w:cs="Arial"/>
          <w:lang w:val="sr-Cyrl-RS"/>
        </w:rPr>
        <w:t xml:space="preserve"> </w:t>
      </w:r>
    </w:p>
    <w:p w:rsidR="006061A9" w:rsidRPr="006061A9" w:rsidRDefault="006061A9" w:rsidP="006061A9">
      <w:pPr>
        <w:spacing w:before="0" w:after="200" w:line="276" w:lineRule="auto"/>
        <w:rPr>
          <w:rFonts w:eastAsia="Calibri" w:cs="Arial"/>
          <w:lang w:val="sr-Cyrl-RS"/>
        </w:rPr>
      </w:pPr>
      <w:r w:rsidRPr="006061A9">
        <w:rPr>
          <w:rFonts w:eastAsia="Calibri" w:cs="Arial"/>
        </w:rPr>
        <w:t xml:space="preserve">- </w:t>
      </w:r>
      <w:r w:rsidR="001E2566">
        <w:rPr>
          <w:rFonts w:eastAsia="Calibri" w:cs="Arial"/>
          <w:lang w:val="sr-Cyrl-RS"/>
        </w:rPr>
        <w:t>Г</w:t>
      </w:r>
      <w:r w:rsidRPr="006061A9">
        <w:rPr>
          <w:rFonts w:eastAsia="Calibri" w:cs="Arial"/>
        </w:rPr>
        <w:t xml:space="preserve">абарити дизалице (ш,в,д):  </w:t>
      </w:r>
      <w:r w:rsidRPr="006061A9">
        <w:rPr>
          <w:rFonts w:eastAsia="Calibri" w:cs="Arial"/>
          <w:lang w:val="sr-Cyrl-RS"/>
        </w:rPr>
        <w:t>_____х______х_______</w:t>
      </w:r>
      <w:r w:rsidRPr="006061A9">
        <w:rPr>
          <w:rFonts w:eastAsia="Calibri" w:cs="Arial"/>
        </w:rPr>
        <w:t>mm</w:t>
      </w:r>
    </w:p>
    <w:p w:rsidR="006061A9" w:rsidRPr="006061A9" w:rsidRDefault="006061A9" w:rsidP="006061A9">
      <w:pPr>
        <w:spacing w:before="0" w:after="200" w:line="276" w:lineRule="auto"/>
        <w:rPr>
          <w:rFonts w:eastAsia="Calibri" w:cs="Arial"/>
          <w:lang w:val="sr-Latn-RS"/>
        </w:rPr>
      </w:pPr>
      <w:r w:rsidRPr="006061A9">
        <w:rPr>
          <w:rFonts w:eastAsia="Calibri" w:cs="Arial"/>
          <w:lang w:val="sr-Latn-RS"/>
        </w:rPr>
        <w:t>- Дизалица посед</w:t>
      </w:r>
      <w:r w:rsidRPr="006061A9">
        <w:rPr>
          <w:rFonts w:eastAsia="Calibri" w:cs="Arial"/>
          <w:lang w:val="sr-Cyrl-RS"/>
        </w:rPr>
        <w:t>ује</w:t>
      </w:r>
      <w:r w:rsidRPr="006061A9">
        <w:rPr>
          <w:rFonts w:eastAsia="Calibri" w:cs="Arial"/>
          <w:lang w:val="sr-Latn-RS"/>
        </w:rPr>
        <w:t xml:space="preserve"> уређај за безбедност.</w:t>
      </w:r>
    </w:p>
    <w:p w:rsidR="006061A9" w:rsidRPr="006061A9" w:rsidRDefault="006061A9" w:rsidP="006061A9">
      <w:pPr>
        <w:autoSpaceDE w:val="0"/>
        <w:autoSpaceDN w:val="0"/>
        <w:adjustRightInd w:val="0"/>
        <w:spacing w:before="0"/>
        <w:rPr>
          <w:rFonts w:cs="Arial"/>
          <w:lang w:val="sr-Latn-CS" w:eastAsia="sr-Latn-CS"/>
        </w:rPr>
      </w:pPr>
    </w:p>
    <w:p w:rsidR="00A9295A" w:rsidRPr="008B78F5" w:rsidRDefault="006061A9" w:rsidP="006061A9">
      <w:pPr>
        <w:autoSpaceDE w:val="0"/>
        <w:autoSpaceDN w:val="0"/>
        <w:adjustRightInd w:val="0"/>
        <w:spacing w:before="0"/>
        <w:rPr>
          <w:rFonts w:cs="Arial"/>
          <w:lang w:val="sr-Latn-CS" w:eastAsia="sr-Latn-CS"/>
        </w:rPr>
      </w:pPr>
      <w:r>
        <w:rPr>
          <w:rFonts w:cs="Arial"/>
          <w:lang w:val="sr-Cyrl-RS" w:eastAsia="sr-Latn-CS"/>
        </w:rPr>
        <w:t>У прилогу достављамо в</w:t>
      </w:r>
      <w:r w:rsidR="00A9295A">
        <w:rPr>
          <w:rFonts w:cs="Arial"/>
          <w:lang w:val="sr-Cyrl-RS" w:eastAsia="sr-Latn-CS"/>
        </w:rPr>
        <w:t>ажећ</w:t>
      </w:r>
      <w:r>
        <w:rPr>
          <w:rFonts w:cs="Arial"/>
          <w:lang w:val="sr-Cyrl-RS" w:eastAsia="sr-Latn-CS"/>
        </w:rPr>
        <w:t>е</w:t>
      </w:r>
      <w:r w:rsidR="00A9295A">
        <w:rPr>
          <w:rFonts w:cs="Arial"/>
          <w:lang w:val="sr-Cyrl-RS" w:eastAsia="sr-Latn-CS"/>
        </w:rPr>
        <w:t xml:space="preserve"> атест</w:t>
      </w:r>
      <w:r>
        <w:rPr>
          <w:rFonts w:cs="Arial"/>
          <w:lang w:val="sr-Cyrl-RS" w:eastAsia="sr-Latn-CS"/>
        </w:rPr>
        <w:t>е</w:t>
      </w:r>
      <w:r w:rsidR="00A9295A">
        <w:rPr>
          <w:rFonts w:cs="Arial"/>
          <w:lang w:val="sr-Cyrl-RS" w:eastAsia="sr-Latn-CS"/>
        </w:rPr>
        <w:t xml:space="preserve"> за обе понуђене дизалице</w:t>
      </w:r>
      <w:r>
        <w:rPr>
          <w:rFonts w:cs="Arial"/>
          <w:lang w:val="sr-Cyrl-RS" w:eastAsia="sr-Latn-CS"/>
        </w:rPr>
        <w:t>.</w:t>
      </w:r>
    </w:p>
    <w:p w:rsidR="008B78F5" w:rsidRPr="008B78F5" w:rsidRDefault="008B78F5" w:rsidP="008B78F5">
      <w:pPr>
        <w:spacing w:before="0"/>
        <w:rPr>
          <w:rFonts w:cs="Arial"/>
          <w:lang w:val="sr-Cyrl-CS" w:eastAsia="zh-CN"/>
        </w:rPr>
      </w:pPr>
    </w:p>
    <w:p w:rsidR="008B78F5" w:rsidRPr="008109D8" w:rsidRDefault="008B78F5" w:rsidP="008B78F5">
      <w:pPr>
        <w:spacing w:before="0"/>
        <w:rPr>
          <w:rFonts w:cs="Arial"/>
          <w:lang w:val="sr-Cyrl-CS" w:eastAsia="zh-CN"/>
        </w:rPr>
      </w:pPr>
    </w:p>
    <w:p w:rsidR="008109D8" w:rsidRPr="008109D8" w:rsidRDefault="008109D8" w:rsidP="008109D8">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B78F5" w:rsidRPr="008109D8" w:rsidTr="00726B0F">
        <w:trPr>
          <w:jc w:val="center"/>
        </w:trPr>
        <w:tc>
          <w:tcPr>
            <w:tcW w:w="3882" w:type="dxa"/>
          </w:tcPr>
          <w:p w:rsidR="008109D8" w:rsidRPr="008109D8" w:rsidRDefault="008109D8" w:rsidP="00726B0F">
            <w:pPr>
              <w:spacing w:before="0"/>
              <w:jc w:val="center"/>
              <w:rPr>
                <w:rFonts w:cs="Arial"/>
              </w:rPr>
            </w:pPr>
            <w:r w:rsidRPr="008109D8">
              <w:rPr>
                <w:rFonts w:cs="Arial"/>
              </w:rPr>
              <w:t>Датум:</w:t>
            </w:r>
          </w:p>
        </w:tc>
        <w:tc>
          <w:tcPr>
            <w:tcW w:w="2127" w:type="dxa"/>
          </w:tcPr>
          <w:p w:rsidR="008109D8" w:rsidRPr="008109D8" w:rsidRDefault="008109D8" w:rsidP="00726B0F">
            <w:pPr>
              <w:spacing w:before="0"/>
              <w:jc w:val="center"/>
              <w:rPr>
                <w:rFonts w:cs="Arial"/>
                <w:lang w:val="ru-RU"/>
              </w:rPr>
            </w:pPr>
          </w:p>
        </w:tc>
        <w:tc>
          <w:tcPr>
            <w:tcW w:w="4022" w:type="dxa"/>
          </w:tcPr>
          <w:p w:rsidR="008109D8" w:rsidRPr="008109D8" w:rsidRDefault="008109D8" w:rsidP="00726B0F">
            <w:pPr>
              <w:spacing w:before="0"/>
              <w:jc w:val="center"/>
              <w:rPr>
                <w:rFonts w:cs="Arial"/>
                <w:lang w:val="ru-RU"/>
              </w:rPr>
            </w:pPr>
            <w:r w:rsidRPr="008109D8">
              <w:rPr>
                <w:rFonts w:cs="Arial"/>
                <w:lang w:val="sr-Cyrl-CS"/>
              </w:rPr>
              <w:t>П</w:t>
            </w:r>
            <w:r w:rsidRPr="008109D8">
              <w:rPr>
                <w:rFonts w:cs="Arial"/>
              </w:rPr>
              <w:t>онуђач</w:t>
            </w:r>
            <w:r w:rsidRPr="008109D8">
              <w:rPr>
                <w:rFonts w:cs="Arial"/>
                <w:lang w:val="ru-RU"/>
              </w:rPr>
              <w:t>:</w:t>
            </w:r>
          </w:p>
        </w:tc>
      </w:tr>
      <w:tr w:rsidR="008B78F5" w:rsidRPr="008109D8" w:rsidTr="00726B0F">
        <w:trPr>
          <w:jc w:val="center"/>
        </w:trPr>
        <w:tc>
          <w:tcPr>
            <w:tcW w:w="3882" w:type="dxa"/>
          </w:tcPr>
          <w:p w:rsidR="008109D8" w:rsidRPr="008109D8" w:rsidRDefault="008109D8" w:rsidP="00726B0F">
            <w:pPr>
              <w:spacing w:before="0"/>
              <w:jc w:val="center"/>
              <w:rPr>
                <w:rFonts w:cs="Arial"/>
              </w:rPr>
            </w:pPr>
          </w:p>
        </w:tc>
        <w:tc>
          <w:tcPr>
            <w:tcW w:w="2127" w:type="dxa"/>
          </w:tcPr>
          <w:p w:rsidR="008109D8" w:rsidRPr="008109D8" w:rsidRDefault="008109D8" w:rsidP="00726B0F">
            <w:pPr>
              <w:spacing w:before="0"/>
              <w:jc w:val="center"/>
              <w:rPr>
                <w:rFonts w:cs="Arial"/>
              </w:rPr>
            </w:pPr>
            <w:r w:rsidRPr="008109D8">
              <w:rPr>
                <w:rFonts w:cs="Arial"/>
              </w:rPr>
              <w:t>М.П.</w:t>
            </w:r>
          </w:p>
        </w:tc>
        <w:tc>
          <w:tcPr>
            <w:tcW w:w="4022" w:type="dxa"/>
          </w:tcPr>
          <w:p w:rsidR="008109D8" w:rsidRPr="008109D8" w:rsidRDefault="008109D8" w:rsidP="00726B0F">
            <w:pPr>
              <w:spacing w:before="0"/>
              <w:jc w:val="center"/>
              <w:rPr>
                <w:rFonts w:cs="Arial"/>
                <w:lang w:val="ru-RU"/>
              </w:rPr>
            </w:pPr>
          </w:p>
        </w:tc>
      </w:tr>
      <w:tr w:rsidR="008B78F5" w:rsidRPr="008109D8" w:rsidTr="00726B0F">
        <w:trPr>
          <w:jc w:val="center"/>
        </w:trPr>
        <w:tc>
          <w:tcPr>
            <w:tcW w:w="3882" w:type="dxa"/>
            <w:tcBorders>
              <w:bottom w:val="single" w:sz="4" w:space="0" w:color="auto"/>
            </w:tcBorders>
          </w:tcPr>
          <w:p w:rsidR="008109D8" w:rsidRPr="008109D8" w:rsidRDefault="008109D8" w:rsidP="00726B0F">
            <w:pPr>
              <w:spacing w:before="0"/>
              <w:jc w:val="center"/>
              <w:rPr>
                <w:rFonts w:cs="Arial"/>
              </w:rPr>
            </w:pPr>
          </w:p>
        </w:tc>
        <w:tc>
          <w:tcPr>
            <w:tcW w:w="2127" w:type="dxa"/>
          </w:tcPr>
          <w:p w:rsidR="008109D8" w:rsidRPr="008109D8" w:rsidRDefault="008109D8" w:rsidP="00726B0F">
            <w:pPr>
              <w:spacing w:before="0"/>
              <w:jc w:val="center"/>
              <w:rPr>
                <w:rFonts w:cs="Arial"/>
                <w:lang w:val="ru-RU"/>
              </w:rPr>
            </w:pPr>
          </w:p>
        </w:tc>
        <w:tc>
          <w:tcPr>
            <w:tcW w:w="4022" w:type="dxa"/>
            <w:tcBorders>
              <w:bottom w:val="single" w:sz="4" w:space="0" w:color="auto"/>
            </w:tcBorders>
          </w:tcPr>
          <w:p w:rsidR="008109D8" w:rsidRPr="008109D8" w:rsidRDefault="008109D8" w:rsidP="00726B0F">
            <w:pPr>
              <w:spacing w:before="0"/>
              <w:jc w:val="center"/>
              <w:rPr>
                <w:rFonts w:cs="Arial"/>
                <w:lang w:val="ru-RU"/>
              </w:rPr>
            </w:pPr>
          </w:p>
        </w:tc>
      </w:tr>
      <w:tr w:rsidR="008B78F5" w:rsidRPr="008109D8" w:rsidTr="00726B0F">
        <w:trPr>
          <w:trHeight w:val="389"/>
          <w:jc w:val="center"/>
        </w:trPr>
        <w:tc>
          <w:tcPr>
            <w:tcW w:w="3882" w:type="dxa"/>
            <w:tcBorders>
              <w:top w:val="single" w:sz="4" w:space="0" w:color="auto"/>
            </w:tcBorders>
          </w:tcPr>
          <w:p w:rsidR="008109D8" w:rsidRPr="008109D8" w:rsidRDefault="008109D8" w:rsidP="00726B0F">
            <w:pPr>
              <w:spacing w:before="0"/>
              <w:jc w:val="center"/>
              <w:rPr>
                <w:rFonts w:cs="Arial"/>
              </w:rPr>
            </w:pPr>
          </w:p>
        </w:tc>
        <w:tc>
          <w:tcPr>
            <w:tcW w:w="2127" w:type="dxa"/>
          </w:tcPr>
          <w:p w:rsidR="008109D8" w:rsidRPr="008109D8" w:rsidRDefault="008109D8" w:rsidP="00726B0F">
            <w:pPr>
              <w:spacing w:before="0"/>
              <w:jc w:val="center"/>
              <w:rPr>
                <w:rFonts w:cs="Arial"/>
                <w:lang w:val="ru-RU"/>
              </w:rPr>
            </w:pPr>
          </w:p>
        </w:tc>
        <w:tc>
          <w:tcPr>
            <w:tcW w:w="4022" w:type="dxa"/>
            <w:tcBorders>
              <w:top w:val="single" w:sz="4" w:space="0" w:color="auto"/>
            </w:tcBorders>
          </w:tcPr>
          <w:p w:rsidR="008109D8" w:rsidRPr="008109D8" w:rsidRDefault="008109D8" w:rsidP="00726B0F">
            <w:pPr>
              <w:spacing w:before="0"/>
              <w:jc w:val="center"/>
              <w:rPr>
                <w:rFonts w:cs="Arial"/>
                <w:lang w:val="ru-RU"/>
              </w:rPr>
            </w:pPr>
          </w:p>
        </w:tc>
      </w:tr>
    </w:tbl>
    <w:p w:rsidR="008109D8" w:rsidRPr="008109D8" w:rsidRDefault="008109D8" w:rsidP="008109D8">
      <w:pPr>
        <w:tabs>
          <w:tab w:val="left" w:pos="0"/>
          <w:tab w:val="left" w:pos="122"/>
        </w:tabs>
        <w:spacing w:before="0"/>
        <w:contextualSpacing/>
        <w:rPr>
          <w:rFonts w:cs="Arial"/>
          <w:lang w:val="ru-RU"/>
        </w:rPr>
      </w:pPr>
    </w:p>
    <w:p w:rsidR="008109D8" w:rsidRDefault="008109D8" w:rsidP="008109D8">
      <w:pPr>
        <w:spacing w:before="0"/>
        <w:rPr>
          <w:rFonts w:cs="Arial"/>
          <w:b/>
          <w:lang w:val="sr-Cyrl-CS"/>
        </w:rPr>
      </w:pPr>
      <w:r w:rsidRPr="008109D8">
        <w:rPr>
          <w:rFonts w:cs="Arial"/>
          <w:b/>
          <w:lang w:val="sr-Cyrl-CS"/>
        </w:rPr>
        <w:lastRenderedPageBreak/>
        <w:t>Напомена:</w:t>
      </w:r>
    </w:p>
    <w:p w:rsidR="006061A9" w:rsidRDefault="006061A9" w:rsidP="008109D8">
      <w:pPr>
        <w:spacing w:before="0"/>
        <w:rPr>
          <w:rFonts w:cs="Arial"/>
          <w:b/>
          <w:lang w:val="sr-Cyrl-CS"/>
        </w:rPr>
      </w:pPr>
      <w:r>
        <w:rPr>
          <w:rFonts w:cs="Arial"/>
          <w:b/>
          <w:lang w:val="sr-Cyrl-CS"/>
        </w:rPr>
        <w:t>-Понуђач попуњава захтеване техничке карактеристике дизалица које морају бити у складу са захтевима у Техничкој спецификацији Наручиоца.</w:t>
      </w:r>
    </w:p>
    <w:p w:rsidR="006061A9" w:rsidRPr="008109D8" w:rsidRDefault="006061A9" w:rsidP="008109D8">
      <w:pPr>
        <w:spacing w:before="0"/>
        <w:rPr>
          <w:rFonts w:cs="Arial"/>
          <w:b/>
          <w:lang w:val="sr-Cyrl-CS"/>
        </w:rPr>
      </w:pPr>
    </w:p>
    <w:p w:rsidR="008109D8" w:rsidRPr="008109D8" w:rsidRDefault="008109D8" w:rsidP="008109D8">
      <w:pPr>
        <w:tabs>
          <w:tab w:val="left" w:pos="1134"/>
        </w:tabs>
        <w:spacing w:before="0"/>
        <w:rPr>
          <w:rFonts w:cs="Arial"/>
          <w:lang w:val="sr-Cyrl-CS"/>
        </w:rPr>
      </w:pPr>
      <w:r w:rsidRPr="008109D8">
        <w:rPr>
          <w:rFonts w:eastAsia="TimesNewRomanPS-BoldMT" w:cs="Arial"/>
          <w:lang w:val="ru-RU"/>
        </w:rPr>
        <w:t xml:space="preserve">-Уколико </w:t>
      </w:r>
      <w:r w:rsidRPr="008109D8">
        <w:rPr>
          <w:rFonts w:eastAsia="TimesNewRomanPS-BoldMT" w:cs="Arial"/>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8109D8">
        <w:rPr>
          <w:rFonts w:cs="Arial"/>
          <w:lang w:val="sr-Cyrl-CS"/>
        </w:rPr>
        <w:t xml:space="preserve">Изјава </w:t>
      </w:r>
      <w:r w:rsidRPr="008109D8">
        <w:rPr>
          <w:rFonts w:cs="Arial"/>
          <w:lang w:val="ru-RU"/>
        </w:rPr>
        <w:t>мора бити попуњена, потписана од стране овлашћеног лица</w:t>
      </w:r>
      <w:r w:rsidRPr="008109D8">
        <w:rPr>
          <w:rFonts w:cs="Arial"/>
          <w:lang w:val="sr-Cyrl-CS"/>
        </w:rPr>
        <w:t xml:space="preserve"> за заступање</w:t>
      </w:r>
      <w:r w:rsidRPr="008109D8">
        <w:rPr>
          <w:rFonts w:cs="Arial"/>
          <w:lang w:val="ru-RU"/>
        </w:rPr>
        <w:t xml:space="preserve"> понуђача из групе понуђача и оверена печатом.</w:t>
      </w:r>
    </w:p>
    <w:p w:rsidR="008109D8" w:rsidRPr="008B78F5" w:rsidRDefault="008109D8" w:rsidP="008109D8">
      <w:pPr>
        <w:spacing w:before="0"/>
        <w:ind w:right="-610"/>
        <w:rPr>
          <w:rFonts w:eastAsia="Calibri" w:cs="Arial"/>
          <w:lang w:val="ru-RU"/>
        </w:rPr>
      </w:pPr>
    </w:p>
    <w:p w:rsidR="008109D8" w:rsidRDefault="008109D8" w:rsidP="008109D8">
      <w:pPr>
        <w:spacing w:before="0"/>
        <w:ind w:right="-610"/>
        <w:rPr>
          <w:rFonts w:eastAsia="Calibri" w:cs="Arial"/>
          <w:lang w:val="ru-RU"/>
        </w:rPr>
      </w:pPr>
    </w:p>
    <w:p w:rsidR="008109D8" w:rsidRDefault="008109D8">
      <w:pPr>
        <w:spacing w:before="0"/>
        <w:jc w:val="left"/>
        <w:rPr>
          <w:rFonts w:eastAsia="Calibri" w:cs="Arial"/>
          <w:lang w:val="ru-RU"/>
        </w:rPr>
      </w:pPr>
      <w:r>
        <w:rPr>
          <w:rFonts w:eastAsia="Calibri" w:cs="Arial"/>
          <w:lang w:val="ru-RU"/>
        </w:rPr>
        <w:br w:type="page"/>
      </w:r>
    </w:p>
    <w:p w:rsidR="008109D8" w:rsidRDefault="008109D8" w:rsidP="008B78F5">
      <w:pPr>
        <w:rPr>
          <w:rFonts w:cs="Arial"/>
        </w:rPr>
      </w:pPr>
    </w:p>
    <w:p w:rsidR="00120E50" w:rsidRPr="00CA6EAE" w:rsidRDefault="00120E50" w:rsidP="00120E50">
      <w:pPr>
        <w:pStyle w:val="KDObrazac"/>
        <w:rPr>
          <w:lang w:val="sr-Cyrl-RS"/>
        </w:rPr>
      </w:pPr>
      <w:r w:rsidRPr="00CA6EAE">
        <w:t xml:space="preserve">ОБРАЗАЦ </w:t>
      </w:r>
      <w:r w:rsidR="006061A9">
        <w:rPr>
          <w:lang w:val="sr-Cyrl-RS"/>
        </w:rPr>
        <w:t>8</w:t>
      </w:r>
    </w:p>
    <w:p w:rsidR="007E7BB8" w:rsidRPr="00E47C2E" w:rsidRDefault="007E7BB8" w:rsidP="00D0694C">
      <w:pPr>
        <w:pStyle w:val="KDObrazac"/>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C25945" w:rsidRPr="00C25945" w:rsidRDefault="007E7BB8" w:rsidP="00C25945">
      <w:pPr>
        <w:spacing w:before="0"/>
        <w:jc w:val="center"/>
        <w:rPr>
          <w:rFonts w:cs="Arial"/>
          <w:lang w:val="ru-RU"/>
        </w:rPr>
      </w:pPr>
      <w:r w:rsidRPr="00E47C2E">
        <w:rPr>
          <w:rFonts w:cs="Arial"/>
        </w:rPr>
        <w:t xml:space="preserve">за јавну набавку </w:t>
      </w:r>
      <w:r w:rsidR="00FD6BCE" w:rsidRPr="00E47C2E">
        <w:rPr>
          <w:rFonts w:cs="Arial"/>
        </w:rPr>
        <w:t>услуга</w:t>
      </w:r>
      <w:r w:rsidR="00C25945" w:rsidRPr="00C25945">
        <w:rPr>
          <w:rFonts w:cs="Arial"/>
          <w:b/>
          <w:lang w:val="ru-RU"/>
        </w:rPr>
        <w:t xml:space="preserve"> </w:t>
      </w:r>
      <w:r w:rsidR="00302101">
        <w:rPr>
          <w:rFonts w:cs="Arial"/>
          <w:lang w:val="ru-RU"/>
        </w:rPr>
        <w:t>Ангажовање дизалице самоходне носивости 40t и 90t  - ТЕНТ Б</w:t>
      </w:r>
    </w:p>
    <w:p w:rsidR="00C25945" w:rsidRPr="00C25945" w:rsidRDefault="00C25945" w:rsidP="00DB7AB4">
      <w:pPr>
        <w:spacing w:before="0" w:after="120"/>
        <w:jc w:val="center"/>
        <w:rPr>
          <w:rFonts w:cs="Arial"/>
          <w:lang w:val="sr-Cyrl-RS"/>
        </w:rPr>
      </w:pPr>
      <w:r w:rsidRPr="00C25945">
        <w:rPr>
          <w:rFonts w:eastAsia="TimesNewRomanPS-BoldMT" w:cs="Arial"/>
          <w:bCs/>
          <w:color w:val="000000" w:themeColor="text1"/>
        </w:rPr>
        <w:t xml:space="preserve">ЈН бр. </w:t>
      </w:r>
      <w:r w:rsidR="00302101">
        <w:rPr>
          <w:rFonts w:cs="Arial"/>
        </w:rPr>
        <w:t>3000/0604/2017 (1822/2017)</w:t>
      </w:r>
    </w:p>
    <w:p w:rsidR="007E7BB8" w:rsidRPr="00E47C2E" w:rsidRDefault="007E7BB8" w:rsidP="00C25945">
      <w:pPr>
        <w:spacing w:after="120"/>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2B2A60">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7E7BB8" w:rsidRPr="00E47C2E" w:rsidTr="00C25945">
        <w:trPr>
          <w:trHeight w:val="734"/>
          <w:tblCellSpacing w:w="20" w:type="dxa"/>
        </w:trPr>
        <w:tc>
          <w:tcPr>
            <w:tcW w:w="4607" w:type="dxa"/>
            <w:shd w:val="clear" w:color="auto" w:fill="auto"/>
            <w:vAlign w:val="center"/>
          </w:tcPr>
          <w:p w:rsidR="007E7BB8" w:rsidRPr="00E47C2E" w:rsidRDefault="001E2566" w:rsidP="008B78F5">
            <w:pPr>
              <w:spacing w:before="0"/>
              <w:rPr>
                <w:rFonts w:cs="Arial"/>
                <w:color w:val="00B0F0"/>
                <w:lang w:val="ru-RU"/>
              </w:rPr>
            </w:pPr>
            <w:r w:rsidRPr="000D285B">
              <w:rPr>
                <w:rFonts w:cs="Arial"/>
                <w:lang w:val="ru-RU"/>
              </w:rPr>
              <w:t>Обезбеђење менице за озбиљност понуде</w:t>
            </w:r>
          </w:p>
        </w:tc>
        <w:tc>
          <w:tcPr>
            <w:tcW w:w="4260" w:type="dxa"/>
            <w:shd w:val="clear" w:color="auto" w:fill="auto"/>
          </w:tcPr>
          <w:p w:rsidR="007E7BB8" w:rsidRPr="00E47C2E" w:rsidRDefault="007E7BB8" w:rsidP="008B78F5">
            <w:pPr>
              <w:spacing w:before="0"/>
              <w:rPr>
                <w:rFonts w:cs="Arial"/>
                <w:lang w:val="ru-RU"/>
              </w:rPr>
            </w:pPr>
          </w:p>
          <w:p w:rsidR="007E7BB8" w:rsidRPr="00E47C2E" w:rsidRDefault="007E7BB8" w:rsidP="008B78F5">
            <w:pPr>
              <w:spacing w:before="0"/>
              <w:rPr>
                <w:rFonts w:cs="Arial"/>
              </w:rPr>
            </w:pPr>
            <w:r w:rsidRPr="00E47C2E">
              <w:rPr>
                <w:rFonts w:cs="Arial"/>
              </w:rPr>
              <w:t xml:space="preserve">__________ динара </w:t>
            </w:r>
          </w:p>
        </w:tc>
      </w:tr>
      <w:tr w:rsidR="007E7BB8" w:rsidRPr="00E47C2E" w:rsidTr="00C25945">
        <w:trPr>
          <w:trHeight w:val="749"/>
          <w:tblCellSpacing w:w="20" w:type="dxa"/>
        </w:trPr>
        <w:tc>
          <w:tcPr>
            <w:tcW w:w="4607" w:type="dxa"/>
            <w:shd w:val="clear" w:color="auto" w:fill="auto"/>
            <w:vAlign w:val="center"/>
          </w:tcPr>
          <w:p w:rsidR="007E7BB8" w:rsidRPr="00E47C2E" w:rsidRDefault="007E7BB8" w:rsidP="008B78F5">
            <w:pPr>
              <w:spacing w:before="0"/>
              <w:jc w:val="center"/>
              <w:rPr>
                <w:rFonts w:cs="Arial"/>
                <w:color w:val="00B0F0"/>
              </w:rPr>
            </w:pPr>
          </w:p>
        </w:tc>
        <w:tc>
          <w:tcPr>
            <w:tcW w:w="4260" w:type="dxa"/>
            <w:shd w:val="clear" w:color="auto" w:fill="auto"/>
          </w:tcPr>
          <w:p w:rsidR="007E7BB8" w:rsidRPr="00E47C2E" w:rsidRDefault="007E7BB8" w:rsidP="008B78F5">
            <w:pPr>
              <w:spacing w:before="0"/>
              <w:rPr>
                <w:rFonts w:cs="Arial"/>
              </w:rPr>
            </w:pPr>
          </w:p>
          <w:p w:rsidR="007E7BB8" w:rsidRPr="00E47C2E" w:rsidRDefault="007E7BB8" w:rsidP="008B78F5">
            <w:pPr>
              <w:spacing w:before="0"/>
              <w:rPr>
                <w:rFonts w:cs="Arial"/>
              </w:rPr>
            </w:pPr>
            <w:r w:rsidRPr="00E47C2E">
              <w:rPr>
                <w:rFonts w:cs="Arial"/>
              </w:rPr>
              <w:t xml:space="preserve">__________ динара </w:t>
            </w:r>
          </w:p>
        </w:tc>
      </w:tr>
      <w:tr w:rsidR="00C25945" w:rsidRPr="00E47C2E" w:rsidTr="00C25945">
        <w:trPr>
          <w:trHeight w:val="749"/>
          <w:tblCellSpacing w:w="20" w:type="dxa"/>
        </w:trPr>
        <w:tc>
          <w:tcPr>
            <w:tcW w:w="4607" w:type="dxa"/>
            <w:shd w:val="clear" w:color="auto" w:fill="auto"/>
            <w:vAlign w:val="center"/>
          </w:tcPr>
          <w:p w:rsidR="00C25945" w:rsidRPr="00E47C2E" w:rsidRDefault="00C25945" w:rsidP="008B78F5">
            <w:pPr>
              <w:spacing w:before="0"/>
              <w:jc w:val="center"/>
              <w:rPr>
                <w:rFonts w:cs="Arial"/>
                <w:color w:val="00B0F0"/>
              </w:rPr>
            </w:pPr>
          </w:p>
        </w:tc>
        <w:tc>
          <w:tcPr>
            <w:tcW w:w="4260" w:type="dxa"/>
            <w:shd w:val="clear" w:color="auto" w:fill="auto"/>
          </w:tcPr>
          <w:p w:rsidR="00C25945" w:rsidRPr="00E47C2E" w:rsidRDefault="00C25945" w:rsidP="008B78F5">
            <w:pPr>
              <w:spacing w:before="0"/>
              <w:rPr>
                <w:rFonts w:cs="Arial"/>
              </w:rPr>
            </w:pPr>
          </w:p>
          <w:p w:rsidR="00C25945" w:rsidRPr="00E47C2E" w:rsidRDefault="00C25945" w:rsidP="008B78F5">
            <w:pPr>
              <w:spacing w:before="0"/>
              <w:rPr>
                <w:rFonts w:cs="Arial"/>
              </w:rPr>
            </w:pPr>
            <w:r w:rsidRPr="00E47C2E">
              <w:rPr>
                <w:rFonts w:cs="Arial"/>
              </w:rPr>
              <w:t>__________ динара</w:t>
            </w:r>
          </w:p>
        </w:tc>
      </w:tr>
      <w:tr w:rsidR="007E7BB8" w:rsidRPr="00E47C2E" w:rsidTr="00C25945">
        <w:trPr>
          <w:trHeight w:val="307"/>
          <w:tblCellSpacing w:w="20" w:type="dxa"/>
        </w:trPr>
        <w:tc>
          <w:tcPr>
            <w:tcW w:w="4607" w:type="dxa"/>
            <w:shd w:val="clear" w:color="auto" w:fill="auto"/>
            <w:vAlign w:val="center"/>
          </w:tcPr>
          <w:p w:rsidR="007E7BB8" w:rsidRPr="00E47C2E" w:rsidRDefault="007E7BB8" w:rsidP="008B78F5">
            <w:pPr>
              <w:spacing w:before="0"/>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8B78F5">
            <w:pPr>
              <w:spacing w:before="0"/>
              <w:rPr>
                <w:rFonts w:cs="Arial"/>
              </w:rPr>
            </w:pPr>
          </w:p>
          <w:p w:rsidR="007E7BB8" w:rsidRPr="00E47C2E" w:rsidRDefault="007E7BB8" w:rsidP="008B78F5">
            <w:pPr>
              <w:spacing w:before="0"/>
              <w:rPr>
                <w:rFonts w:cs="Arial"/>
              </w:rPr>
            </w:pPr>
            <w:r w:rsidRPr="00E47C2E">
              <w:rPr>
                <w:rFonts w:cs="Arial"/>
              </w:rPr>
              <w:t>__________ динара</w:t>
            </w:r>
          </w:p>
        </w:tc>
      </w:tr>
      <w:tr w:rsidR="007E7BB8" w:rsidRPr="00E47C2E" w:rsidTr="00C25945">
        <w:trPr>
          <w:trHeight w:val="433"/>
          <w:tblCellSpacing w:w="20" w:type="dxa"/>
        </w:trPr>
        <w:tc>
          <w:tcPr>
            <w:tcW w:w="4607" w:type="dxa"/>
            <w:shd w:val="clear" w:color="auto" w:fill="auto"/>
            <w:vAlign w:val="center"/>
          </w:tcPr>
          <w:p w:rsidR="007E7BB8" w:rsidRPr="00E47C2E" w:rsidRDefault="007E7BB8" w:rsidP="008B78F5">
            <w:pPr>
              <w:autoSpaceDE w:val="0"/>
              <w:autoSpaceDN w:val="0"/>
              <w:adjustRightInd w:val="0"/>
              <w:spacing w:before="0"/>
              <w:jc w:val="center"/>
              <w:rPr>
                <w:rFonts w:cs="Arial"/>
              </w:rPr>
            </w:pPr>
            <w:r w:rsidRPr="00E47C2E">
              <w:rPr>
                <w:rFonts w:cs="Arial"/>
              </w:rPr>
              <w:t>ПДВ</w:t>
            </w:r>
          </w:p>
        </w:tc>
        <w:tc>
          <w:tcPr>
            <w:tcW w:w="4260" w:type="dxa"/>
            <w:shd w:val="clear" w:color="auto" w:fill="auto"/>
          </w:tcPr>
          <w:p w:rsidR="007E7BB8" w:rsidRPr="00E47C2E" w:rsidRDefault="007E7BB8" w:rsidP="008B78F5">
            <w:pPr>
              <w:spacing w:before="0"/>
              <w:rPr>
                <w:rFonts w:cs="Arial"/>
              </w:rPr>
            </w:pPr>
          </w:p>
          <w:p w:rsidR="007E7BB8" w:rsidRPr="00E47C2E" w:rsidRDefault="007E7BB8" w:rsidP="008B78F5">
            <w:pPr>
              <w:spacing w:before="0"/>
              <w:rPr>
                <w:rFonts w:cs="Arial"/>
              </w:rPr>
            </w:pPr>
            <w:r w:rsidRPr="00E47C2E">
              <w:rPr>
                <w:rFonts w:cs="Arial"/>
              </w:rPr>
              <w:t>__________ динара</w:t>
            </w:r>
          </w:p>
        </w:tc>
      </w:tr>
      <w:tr w:rsidR="007E7BB8" w:rsidRPr="00E47C2E" w:rsidTr="00C25945">
        <w:trPr>
          <w:trHeight w:val="190"/>
          <w:tblCellSpacing w:w="20" w:type="dxa"/>
        </w:trPr>
        <w:tc>
          <w:tcPr>
            <w:tcW w:w="4607" w:type="dxa"/>
            <w:shd w:val="clear" w:color="auto" w:fill="auto"/>
          </w:tcPr>
          <w:p w:rsidR="007E7BB8" w:rsidRPr="00E47C2E" w:rsidRDefault="007E7BB8" w:rsidP="008B78F5">
            <w:pPr>
              <w:spacing w:before="0"/>
              <w:jc w:val="center"/>
              <w:rPr>
                <w:rFonts w:cs="Arial"/>
              </w:rPr>
            </w:pPr>
          </w:p>
          <w:p w:rsidR="007E7BB8" w:rsidRPr="00E47C2E" w:rsidRDefault="007E7BB8" w:rsidP="008B78F5">
            <w:pPr>
              <w:spacing w:before="0"/>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8B78F5">
            <w:pPr>
              <w:spacing w:before="0"/>
              <w:rPr>
                <w:rFonts w:cs="Arial"/>
              </w:rPr>
            </w:pPr>
          </w:p>
          <w:p w:rsidR="007E7BB8" w:rsidRPr="00E47C2E" w:rsidRDefault="007E7BB8" w:rsidP="008B78F5">
            <w:pPr>
              <w:spacing w:before="0"/>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9513" w:type="dxa"/>
        <w:jc w:val="center"/>
        <w:tblInd w:w="643" w:type="dxa"/>
        <w:tblLayout w:type="fixed"/>
        <w:tblLook w:val="0000" w:firstRow="0" w:lastRow="0" w:firstColumn="0" w:lastColumn="0" w:noHBand="0" w:noVBand="0"/>
      </w:tblPr>
      <w:tblGrid>
        <w:gridCol w:w="3882"/>
        <w:gridCol w:w="1722"/>
        <w:gridCol w:w="405"/>
        <w:gridCol w:w="2921"/>
        <w:gridCol w:w="583"/>
      </w:tblGrid>
      <w:tr w:rsidR="007E7BB8" w:rsidRPr="00E47C2E" w:rsidTr="00C25945">
        <w:trPr>
          <w:gridAfter w:val="1"/>
          <w:wAfter w:w="583" w:type="dxa"/>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gridSpan w:val="2"/>
          </w:tcPr>
          <w:p w:rsidR="007E7BB8" w:rsidRPr="00E47C2E" w:rsidRDefault="007E7BB8" w:rsidP="00BE2EA9">
            <w:pPr>
              <w:spacing w:before="0"/>
              <w:jc w:val="center"/>
              <w:rPr>
                <w:rFonts w:cs="Arial"/>
                <w:lang w:val="ru-RU"/>
              </w:rPr>
            </w:pPr>
          </w:p>
        </w:tc>
        <w:tc>
          <w:tcPr>
            <w:tcW w:w="2921"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C25945">
        <w:trPr>
          <w:jc w:val="center"/>
        </w:trPr>
        <w:tc>
          <w:tcPr>
            <w:tcW w:w="3882" w:type="dxa"/>
          </w:tcPr>
          <w:p w:rsidR="007E7BB8" w:rsidRPr="00E47C2E" w:rsidRDefault="007E7BB8" w:rsidP="00BE2EA9">
            <w:pPr>
              <w:spacing w:before="0"/>
              <w:jc w:val="center"/>
              <w:rPr>
                <w:rFonts w:cs="Arial"/>
              </w:rPr>
            </w:pPr>
          </w:p>
        </w:tc>
        <w:tc>
          <w:tcPr>
            <w:tcW w:w="1722" w:type="dxa"/>
          </w:tcPr>
          <w:p w:rsidR="007E7BB8" w:rsidRPr="00E47C2E" w:rsidRDefault="007E7BB8" w:rsidP="00BE2EA9">
            <w:pPr>
              <w:spacing w:before="0"/>
              <w:jc w:val="center"/>
              <w:rPr>
                <w:rFonts w:cs="Arial"/>
              </w:rPr>
            </w:pPr>
            <w:r w:rsidRPr="00E47C2E">
              <w:rPr>
                <w:rFonts w:cs="Arial"/>
              </w:rPr>
              <w:t>М.П.</w:t>
            </w:r>
          </w:p>
        </w:tc>
        <w:tc>
          <w:tcPr>
            <w:tcW w:w="3909" w:type="dxa"/>
            <w:gridSpan w:val="3"/>
          </w:tcPr>
          <w:p w:rsidR="007E7BB8" w:rsidRPr="00E47C2E" w:rsidRDefault="007E7BB8" w:rsidP="00BE2EA9">
            <w:pPr>
              <w:spacing w:before="0"/>
              <w:jc w:val="center"/>
              <w:rPr>
                <w:rFonts w:cs="Arial"/>
                <w:lang w:val="ru-RU"/>
              </w:rPr>
            </w:pPr>
          </w:p>
        </w:tc>
      </w:tr>
      <w:tr w:rsidR="007E7BB8" w:rsidRPr="00E47C2E" w:rsidTr="00C25945">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1722" w:type="dxa"/>
          </w:tcPr>
          <w:p w:rsidR="007E7BB8" w:rsidRPr="00E47C2E" w:rsidRDefault="007E7BB8" w:rsidP="00BE2EA9">
            <w:pPr>
              <w:spacing w:before="0"/>
              <w:jc w:val="center"/>
              <w:rPr>
                <w:rFonts w:cs="Arial"/>
                <w:lang w:val="ru-RU"/>
              </w:rPr>
            </w:pPr>
          </w:p>
        </w:tc>
        <w:tc>
          <w:tcPr>
            <w:tcW w:w="3909" w:type="dxa"/>
            <w:gridSpan w:val="3"/>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C25945">
        <w:trPr>
          <w:gridAfter w:val="1"/>
          <w:wAfter w:w="583" w:type="dxa"/>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gridSpan w:val="2"/>
          </w:tcPr>
          <w:p w:rsidR="007E7BB8" w:rsidRPr="00E47C2E" w:rsidRDefault="007E7BB8" w:rsidP="00BE2EA9">
            <w:pPr>
              <w:spacing w:before="0"/>
              <w:jc w:val="center"/>
              <w:rPr>
                <w:rFonts w:cs="Arial"/>
                <w:lang w:val="ru-RU"/>
              </w:rPr>
            </w:pPr>
          </w:p>
        </w:tc>
        <w:tc>
          <w:tcPr>
            <w:tcW w:w="2921"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C25945"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DB7AB4">
        <w:rPr>
          <w:lang w:val="sr-Cyrl-RS"/>
        </w:rPr>
        <w:t>бр.</w:t>
      </w:r>
      <w:r w:rsidR="00C25945">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C25945" w:rsidP="00932668">
      <w:pPr>
        <w:tabs>
          <w:tab w:val="num" w:pos="360"/>
        </w:tabs>
        <w:rPr>
          <w:rFonts w:cs="Arial"/>
          <w:lang w:val="sr-Cyrl-CS"/>
        </w:rPr>
      </w:pPr>
      <w:r>
        <w:rPr>
          <w:rFonts w:cs="Arial"/>
          <w:lang w:val="sr-Cyrl-CS"/>
        </w:rPr>
        <w:tab/>
      </w:r>
      <w:r>
        <w:rPr>
          <w:rFonts w:cs="Arial"/>
          <w:lang w:val="sr-Cyrl-CS"/>
        </w:rPr>
        <w:tab/>
      </w:r>
      <w:r>
        <w:rPr>
          <w:rFonts w:cs="Arial"/>
          <w:lang w:val="sr-Cyrl-CS"/>
        </w:rPr>
        <w:tab/>
      </w:r>
      <w:r w:rsidR="00932668"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C25945" w:rsidP="00932668">
      <w:pPr>
        <w:tabs>
          <w:tab w:val="num" w:pos="360"/>
        </w:tabs>
        <w:rPr>
          <w:rFonts w:cs="Arial"/>
          <w:lang w:val="sr-Cyrl-CS"/>
        </w:rPr>
      </w:pPr>
      <w:r>
        <w:rPr>
          <w:rFonts w:cs="Arial"/>
          <w:lang w:val="sr-Cyrl-CS"/>
        </w:rPr>
        <w:tab/>
      </w:r>
      <w:r>
        <w:rPr>
          <w:rFonts w:cs="Arial"/>
          <w:lang w:val="sr-Cyrl-CS"/>
        </w:rPr>
        <w:tab/>
      </w:r>
      <w:r>
        <w:rPr>
          <w:rFonts w:cs="Arial"/>
          <w:lang w:val="sr-Cyrl-CS"/>
        </w:rPr>
        <w:tab/>
      </w:r>
      <w:r w:rsidR="00932668" w:rsidRPr="00E47C2E">
        <w:rPr>
          <w:rFonts w:cs="Arial"/>
          <w:lang w:val="sr-Cyrl-CS"/>
        </w:rPr>
        <w:t xml:space="preserve">         </w:t>
      </w:r>
      <w:r>
        <w:rPr>
          <w:rFonts w:cs="Arial"/>
          <w:lang w:val="sr-Cyrl-CS"/>
        </w:rPr>
        <w:t xml:space="preserve"> </w:t>
      </w:r>
      <w:r w:rsidR="00932668"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C25945" w:rsidRDefault="00C25945">
      <w:pPr>
        <w:spacing w:before="0"/>
        <w:jc w:val="left"/>
        <w:rPr>
          <w:rFonts w:cs="Arial"/>
        </w:rPr>
      </w:pPr>
      <w:r>
        <w:rPr>
          <w:rFonts w:cs="Arial"/>
        </w:rPr>
        <w:br w:type="page"/>
      </w:r>
    </w:p>
    <w:p w:rsidR="001E2566" w:rsidRDefault="001E2566" w:rsidP="001E2566">
      <w:pPr>
        <w:spacing w:before="0"/>
        <w:jc w:val="right"/>
        <w:outlineLvl w:val="1"/>
        <w:rPr>
          <w:rFonts w:cs="Arial"/>
          <w:b/>
          <w:lang w:val="sr-Cyrl-RS"/>
        </w:rPr>
      </w:pPr>
      <w:r w:rsidRPr="00DB7AB4">
        <w:rPr>
          <w:rFonts w:cs="Arial"/>
          <w:b/>
        </w:rPr>
        <w:lastRenderedPageBreak/>
        <w:t>ПРИЛОГ бр.</w:t>
      </w:r>
      <w:r w:rsidRPr="00DB7AB4">
        <w:rPr>
          <w:rFonts w:cs="Arial"/>
          <w:b/>
          <w:lang w:val="sr-Cyrl-RS"/>
        </w:rPr>
        <w:t xml:space="preserve"> </w:t>
      </w:r>
      <w:r>
        <w:rPr>
          <w:rFonts w:cs="Arial"/>
          <w:b/>
          <w:lang w:val="sr-Cyrl-RS"/>
        </w:rPr>
        <w:t>2</w:t>
      </w:r>
    </w:p>
    <w:p w:rsidR="001E2566" w:rsidRPr="00EE5D2B" w:rsidRDefault="001E2566" w:rsidP="001E2566">
      <w:pPr>
        <w:spacing w:before="0"/>
        <w:jc w:val="right"/>
        <w:outlineLvl w:val="1"/>
        <w:rPr>
          <w:rFonts w:cs="Arial"/>
          <w:b/>
          <w:color w:val="FF0000"/>
        </w:rPr>
      </w:pPr>
      <w:r w:rsidRPr="00EE5D2B">
        <w:rPr>
          <w:rFonts w:cs="Arial"/>
          <w:b/>
          <w:color w:val="FF0000"/>
        </w:rPr>
        <w:t>*менице за озбиљност понуде</w:t>
      </w:r>
    </w:p>
    <w:p w:rsidR="001E2566" w:rsidRPr="00EE5D2B" w:rsidRDefault="001E2566" w:rsidP="001E2566">
      <w:pPr>
        <w:spacing w:before="0"/>
        <w:jc w:val="right"/>
        <w:outlineLvl w:val="1"/>
        <w:rPr>
          <w:rFonts w:cs="Arial"/>
          <w:b/>
        </w:rPr>
      </w:pPr>
    </w:p>
    <w:p w:rsidR="001E2566" w:rsidRPr="00EE5D2B" w:rsidRDefault="001E2566" w:rsidP="001E2566">
      <w:pPr>
        <w:rPr>
          <w:rFonts w:cs="Arial"/>
        </w:rPr>
      </w:pPr>
    </w:p>
    <w:p w:rsidR="001E2566" w:rsidRPr="00EE5D2B" w:rsidRDefault="001E2566" w:rsidP="001E2566">
      <w:pPr>
        <w:spacing w:before="0"/>
        <w:rPr>
          <w:rFonts w:cs="Arial"/>
          <w:color w:val="00B0F0"/>
        </w:rPr>
      </w:pPr>
    </w:p>
    <w:p w:rsidR="001E2566" w:rsidRPr="00EE5D2B" w:rsidRDefault="001E2566" w:rsidP="001E2566">
      <w:pPr>
        <w:spacing w:before="0"/>
        <w:rPr>
          <w:rFonts w:cs="Arial"/>
        </w:rPr>
      </w:pPr>
      <w:r w:rsidRPr="00EE5D2B">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E2566" w:rsidRPr="00EE5D2B" w:rsidRDefault="001E2566" w:rsidP="001E2566">
      <w:pPr>
        <w:spacing w:before="0"/>
        <w:rPr>
          <w:rFonts w:cs="Arial"/>
        </w:rPr>
      </w:pPr>
    </w:p>
    <w:p w:rsidR="001E2566" w:rsidRPr="00EE5D2B" w:rsidRDefault="001E2566" w:rsidP="001E2566">
      <w:pPr>
        <w:spacing w:before="0"/>
        <w:rPr>
          <w:rFonts w:cs="Arial"/>
          <w:lang w:val="ru-RU"/>
        </w:rPr>
      </w:pPr>
      <w:r w:rsidRPr="00EE5D2B">
        <w:rPr>
          <w:rFonts w:cs="Arial"/>
        </w:rPr>
        <w:t xml:space="preserve">ДУЖНИК:  </w:t>
      </w:r>
      <w:r w:rsidRPr="00EE5D2B">
        <w:rPr>
          <w:rFonts w:cs="Arial"/>
          <w:lang w:val="ru-RU"/>
        </w:rPr>
        <w:t>…………………………………………………………………………........................</w:t>
      </w:r>
    </w:p>
    <w:p w:rsidR="001E2566" w:rsidRPr="00EE5D2B" w:rsidRDefault="001E2566" w:rsidP="001E2566">
      <w:pPr>
        <w:spacing w:before="0"/>
        <w:rPr>
          <w:rFonts w:cs="Arial"/>
        </w:rPr>
      </w:pPr>
      <w:r w:rsidRPr="00EE5D2B">
        <w:rPr>
          <w:rFonts w:cs="Arial"/>
        </w:rPr>
        <w:t>(назив и седиште Понуђача)</w:t>
      </w:r>
    </w:p>
    <w:p w:rsidR="001E2566" w:rsidRPr="00EE5D2B" w:rsidRDefault="001E2566" w:rsidP="001E2566">
      <w:pPr>
        <w:spacing w:before="0"/>
        <w:rPr>
          <w:rFonts w:cs="Arial"/>
        </w:rPr>
      </w:pPr>
      <w:r w:rsidRPr="00EE5D2B">
        <w:rPr>
          <w:rFonts w:cs="Arial"/>
        </w:rPr>
        <w:t>МАТИЧНИ БРОЈ ДУЖНИКА (Понуђача): ..................................................................</w:t>
      </w:r>
    </w:p>
    <w:p w:rsidR="001E2566" w:rsidRPr="00EE5D2B" w:rsidRDefault="001E2566" w:rsidP="001E2566">
      <w:pPr>
        <w:spacing w:before="0"/>
        <w:rPr>
          <w:rFonts w:cs="Arial"/>
        </w:rPr>
      </w:pPr>
      <w:r w:rsidRPr="00EE5D2B">
        <w:rPr>
          <w:rFonts w:cs="Arial"/>
        </w:rPr>
        <w:t>ТЕКУЋИ РАЧУН ДУЖНИКА (Понуђача): ...................................................................</w:t>
      </w:r>
    </w:p>
    <w:p w:rsidR="001E2566" w:rsidRPr="00EE5D2B" w:rsidRDefault="001E2566" w:rsidP="001E2566">
      <w:pPr>
        <w:spacing w:before="0"/>
        <w:rPr>
          <w:rFonts w:cs="Arial"/>
        </w:rPr>
      </w:pPr>
      <w:r w:rsidRPr="00EE5D2B">
        <w:rPr>
          <w:rFonts w:cs="Arial"/>
        </w:rPr>
        <w:t>ПИБ ДУЖНИКА (Понуђача): ........................................................................................</w:t>
      </w:r>
    </w:p>
    <w:p w:rsidR="001E2566" w:rsidRPr="00EE5D2B" w:rsidRDefault="001E2566" w:rsidP="001E2566">
      <w:pPr>
        <w:spacing w:before="0"/>
        <w:rPr>
          <w:rFonts w:cs="Arial"/>
        </w:rPr>
      </w:pPr>
    </w:p>
    <w:p w:rsidR="001E2566" w:rsidRPr="00EE5D2B" w:rsidRDefault="001E2566" w:rsidP="001E2566">
      <w:pPr>
        <w:spacing w:before="0"/>
        <w:rPr>
          <w:rFonts w:cs="Arial"/>
        </w:rPr>
      </w:pPr>
      <w:r w:rsidRPr="00EE5D2B">
        <w:rPr>
          <w:rFonts w:cs="Arial"/>
        </w:rPr>
        <w:t>и з д а ј е  д а н а ............................ године</w:t>
      </w:r>
    </w:p>
    <w:p w:rsidR="001E2566" w:rsidRPr="00EE5D2B" w:rsidRDefault="001E2566" w:rsidP="001E2566">
      <w:pPr>
        <w:spacing w:before="0"/>
        <w:rPr>
          <w:rFonts w:cs="Arial"/>
        </w:rPr>
      </w:pPr>
    </w:p>
    <w:p w:rsidR="001E2566" w:rsidRPr="00EE5D2B" w:rsidRDefault="001E2566" w:rsidP="001E2566">
      <w:pPr>
        <w:spacing w:before="0"/>
        <w:rPr>
          <w:rFonts w:cs="Arial"/>
        </w:rPr>
      </w:pPr>
    </w:p>
    <w:p w:rsidR="001E2566" w:rsidRPr="00EE5D2B" w:rsidRDefault="001E2566" w:rsidP="001E2566">
      <w:pPr>
        <w:spacing w:before="0"/>
        <w:jc w:val="center"/>
        <w:rPr>
          <w:rFonts w:cs="Arial"/>
          <w:b/>
        </w:rPr>
      </w:pPr>
      <w:r w:rsidRPr="00EE5D2B">
        <w:rPr>
          <w:rFonts w:cs="Arial"/>
          <w:b/>
        </w:rPr>
        <w:t>МЕНИЧНО ПИСМО – ОВЛАШЋЕЊЕ ЗА КОРИСНИКА  БЛАНКО СОПСТВЕНЕ МЕНИЦЕ</w:t>
      </w:r>
    </w:p>
    <w:p w:rsidR="001E2566" w:rsidRPr="00EE5D2B" w:rsidRDefault="001E2566" w:rsidP="001E2566">
      <w:pPr>
        <w:spacing w:before="0"/>
        <w:jc w:val="center"/>
        <w:rPr>
          <w:rFonts w:cs="Arial"/>
          <w:b/>
        </w:rPr>
      </w:pPr>
    </w:p>
    <w:p w:rsidR="001E2566" w:rsidRPr="00EE5D2B" w:rsidRDefault="001E2566" w:rsidP="001E2566">
      <w:pPr>
        <w:widowControl w:val="0"/>
        <w:tabs>
          <w:tab w:val="left" w:pos="1418"/>
          <w:tab w:val="left" w:leader="underscore" w:pos="9244"/>
        </w:tabs>
        <w:spacing w:before="0"/>
        <w:ind w:left="1440" w:hanging="1440"/>
        <w:rPr>
          <w:rFonts w:cs="Arial"/>
          <w:bCs/>
          <w:lang w:val="sr-Latn-RS" w:eastAsia="sr-Latn-CS"/>
        </w:rPr>
      </w:pPr>
      <w:r w:rsidRPr="00EE5D2B">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1E2566" w:rsidRPr="00EE5D2B" w:rsidRDefault="001E2566" w:rsidP="001E2566">
      <w:pPr>
        <w:widowControl w:val="0"/>
        <w:tabs>
          <w:tab w:val="left" w:pos="1418"/>
        </w:tabs>
        <w:spacing w:before="0"/>
        <w:ind w:left="1440" w:hanging="1440"/>
        <w:rPr>
          <w:rFonts w:cs="Arial"/>
          <w:bCs/>
          <w:lang w:val="sr-Latn-RS" w:eastAsia="sr-Latn-CS"/>
        </w:rPr>
      </w:pPr>
      <w:r w:rsidRPr="00EE5D2B">
        <w:rPr>
          <w:rFonts w:cs="Arial"/>
          <w:bCs/>
          <w:lang w:val="sr-Latn-RS" w:eastAsia="sr-Latn-CS"/>
        </w:rPr>
        <w:tab/>
      </w:r>
    </w:p>
    <w:p w:rsidR="001E2566" w:rsidRPr="00EE5D2B" w:rsidRDefault="001E2566" w:rsidP="001E2566">
      <w:pPr>
        <w:spacing w:before="0"/>
        <w:rPr>
          <w:rFonts w:cs="Arial"/>
        </w:rPr>
      </w:pPr>
      <w:r w:rsidRPr="00EE5D2B">
        <w:rPr>
          <w:rFonts w:cs="Arial"/>
        </w:rPr>
        <w:t>Прeдajeмo вaм блaнкo сопствену мeницу за озбиљност понуде која је неопозива, без права протеста и наплатива на први позив.</w:t>
      </w:r>
    </w:p>
    <w:p w:rsidR="001E2566" w:rsidRPr="00EE5D2B" w:rsidRDefault="001E2566" w:rsidP="001E2566">
      <w:pPr>
        <w:spacing w:before="0"/>
        <w:rPr>
          <w:rFonts w:cs="Arial"/>
        </w:rPr>
      </w:pPr>
      <w:r w:rsidRPr="00EE5D2B">
        <w:rPr>
          <w:rFonts w:cs="Arial"/>
        </w:rPr>
        <w:t>Овлaшћуjeмo Пoвeриoцa, дa прeдaту мeницу брoj ________________________(</w:t>
      </w:r>
      <w:r w:rsidRPr="00EE5D2B">
        <w:rPr>
          <w:rFonts w:cs="Arial"/>
          <w:iCs/>
        </w:rPr>
        <w:t xml:space="preserve">уписати сeриjски брoj мeницe) </w:t>
      </w:r>
      <w:r w:rsidRPr="00EE5D2B">
        <w:rPr>
          <w:rFonts w:cs="Arial"/>
        </w:rPr>
        <w:t xml:space="preserve">мoжe пoпунити у изнoсу </w:t>
      </w:r>
      <w:r w:rsidRPr="00EE5D2B">
        <w:rPr>
          <w:rFonts w:cs="Arial"/>
          <w:iCs/>
        </w:rPr>
        <w:t>__</w:t>
      </w:r>
      <w:r w:rsidRPr="00EE5D2B">
        <w:rPr>
          <w:rFonts w:cs="Arial"/>
        </w:rPr>
        <w:t>% (уписати проценат) oд врeднoсти пoнудe бeз ПДВ, зa oзбиљнoст пoнудe у о</w:t>
      </w:r>
      <w:r w:rsidRPr="00EE5D2B">
        <w:rPr>
          <w:rFonts w:cs="Arial"/>
          <w:lang w:val="sr-Cyrl-RS"/>
        </w:rPr>
        <w:t>т</w:t>
      </w:r>
      <w:r w:rsidRPr="00EE5D2B">
        <w:rPr>
          <w:rFonts w:cs="Arial"/>
        </w:rPr>
        <w:t xml:space="preserve">вореном поступку јавне набавке </w:t>
      </w:r>
      <w:r w:rsidRPr="00EE5D2B">
        <w:rPr>
          <w:rFonts w:cs="Arial"/>
          <w:lang w:val="sr-Cyrl-RS"/>
        </w:rPr>
        <w:t xml:space="preserve">услуга </w:t>
      </w:r>
      <w:r w:rsidRPr="00EE5D2B">
        <w:rPr>
          <w:rFonts w:cs="Arial"/>
        </w:rPr>
        <w:t>______</w:t>
      </w:r>
      <w:r>
        <w:rPr>
          <w:rFonts w:cs="Arial"/>
          <w:lang w:val="sr-Cyrl-RS"/>
        </w:rPr>
        <w:t>__________________________________________________________________________________________________________________</w:t>
      </w:r>
      <w:r w:rsidRPr="00EE5D2B">
        <w:rPr>
          <w:rFonts w:cs="Arial"/>
        </w:rPr>
        <w:t>___</w:t>
      </w:r>
      <w:r>
        <w:rPr>
          <w:rFonts w:cs="Arial"/>
          <w:lang w:val="sr-Cyrl-RS"/>
        </w:rPr>
        <w:t>______________________</w:t>
      </w:r>
      <w:r w:rsidRPr="00EE5D2B">
        <w:rPr>
          <w:rFonts w:cs="Arial"/>
        </w:rPr>
        <w:t>___</w:t>
      </w:r>
      <w:r>
        <w:rPr>
          <w:rFonts w:cs="Arial"/>
          <w:lang w:val="sr-Cyrl-RS"/>
        </w:rPr>
        <w:t xml:space="preserve"> </w:t>
      </w:r>
      <w:r w:rsidRPr="00EE5D2B">
        <w:rPr>
          <w:rFonts w:cs="Arial"/>
        </w:rPr>
        <w:t>(</w:t>
      </w:r>
      <w:r w:rsidRPr="00EE5D2B">
        <w:rPr>
          <w:rFonts w:cs="Arial"/>
          <w:lang w:val="sr-Cyrl-RS"/>
        </w:rPr>
        <w:t>предмет</w:t>
      </w:r>
      <w:r w:rsidRPr="00EE5D2B">
        <w:rPr>
          <w:rFonts w:cs="Arial"/>
        </w:rPr>
        <w:t>)</w:t>
      </w:r>
      <w:r>
        <w:rPr>
          <w:rFonts w:cs="Arial"/>
          <w:lang w:val="sr-Cyrl-RS"/>
        </w:rPr>
        <w:t xml:space="preserve"> </w:t>
      </w:r>
      <w:r w:rsidRPr="00EE5D2B">
        <w:rPr>
          <w:rFonts w:cs="Arial"/>
          <w:lang w:val="sr-Cyrl-RS"/>
        </w:rPr>
        <w:t>_________</w:t>
      </w:r>
      <w:r>
        <w:rPr>
          <w:rFonts w:cs="Arial"/>
          <w:lang w:val="sr-Cyrl-RS"/>
        </w:rPr>
        <w:t>_______________________</w:t>
      </w:r>
      <w:r w:rsidRPr="00EE5D2B">
        <w:rPr>
          <w:rFonts w:cs="Arial"/>
          <w:lang w:val="sr-Cyrl-RS"/>
        </w:rPr>
        <w:t>(бројЈН),</w:t>
      </w:r>
      <w:r>
        <w:rPr>
          <w:rFonts w:cs="Arial"/>
          <w:lang w:val="sr-Cyrl-RS"/>
        </w:rPr>
        <w:t xml:space="preserve"> </w:t>
      </w:r>
      <w:r w:rsidRPr="00EE5D2B">
        <w:rPr>
          <w:rFonts w:cs="Arial"/>
        </w:rPr>
        <w:t>сa рoкoм вaжења минимално____(уписати број дана,мин.30 дана)</w:t>
      </w:r>
      <w:r>
        <w:rPr>
          <w:rFonts w:cs="Arial"/>
          <w:lang w:val="sr-Cyrl-RS"/>
        </w:rPr>
        <w:t xml:space="preserve"> </w:t>
      </w:r>
      <w:r w:rsidRPr="00EE5D2B">
        <w:rPr>
          <w:rFonts w:cs="Arial"/>
        </w:rPr>
        <w:t>дужим од рока важења понуде,</w:t>
      </w:r>
      <w:r w:rsidRPr="00EE5D2B">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EE5D2B">
        <w:rPr>
          <w:rFonts w:cs="Arial"/>
        </w:rPr>
        <w:t>.</w:t>
      </w:r>
    </w:p>
    <w:p w:rsidR="001E2566" w:rsidRPr="00EE5D2B" w:rsidRDefault="001E2566" w:rsidP="001E2566">
      <w:pPr>
        <w:spacing w:before="0"/>
        <w:rPr>
          <w:rFonts w:cs="Arial"/>
        </w:rPr>
      </w:pPr>
    </w:p>
    <w:p w:rsidR="001E2566" w:rsidRPr="00EE5D2B" w:rsidRDefault="001E2566" w:rsidP="001E2566">
      <w:pPr>
        <w:widowControl w:val="0"/>
        <w:autoSpaceDE w:val="0"/>
        <w:autoSpaceDN w:val="0"/>
        <w:adjustRightInd w:val="0"/>
        <w:spacing w:before="0"/>
        <w:rPr>
          <w:rFonts w:cs="Arial"/>
          <w:lang w:val="sr-Cyrl-CS"/>
        </w:rPr>
      </w:pPr>
      <w:r w:rsidRPr="00EE5D2B">
        <w:rPr>
          <w:rFonts w:cs="Arial"/>
          <w:lang w:val="sr-Cyrl-CS"/>
        </w:rPr>
        <w:t xml:space="preserve">Истовремено </w:t>
      </w:r>
      <w:r w:rsidRPr="00EE5D2B">
        <w:rPr>
          <w:rFonts w:cs="Arial"/>
        </w:rPr>
        <w:t>O</w:t>
      </w:r>
      <w:r w:rsidRPr="00EE5D2B">
        <w:rPr>
          <w:rFonts w:cs="Arial"/>
          <w:lang w:val="sr-Cyrl-CS"/>
        </w:rPr>
        <w:t>вл</w:t>
      </w:r>
      <w:r w:rsidRPr="00EE5D2B">
        <w:rPr>
          <w:rFonts w:cs="Arial"/>
        </w:rPr>
        <w:t>a</w:t>
      </w:r>
      <w:r w:rsidRPr="00EE5D2B">
        <w:rPr>
          <w:rFonts w:cs="Arial"/>
          <w:lang w:val="sr-Cyrl-CS"/>
        </w:rPr>
        <w:t>шћу</w:t>
      </w:r>
      <w:r w:rsidRPr="00EE5D2B">
        <w:rPr>
          <w:rFonts w:cs="Arial"/>
        </w:rPr>
        <w:t>je</w:t>
      </w:r>
      <w:r w:rsidRPr="00EE5D2B">
        <w:rPr>
          <w:rFonts w:cs="Arial"/>
          <w:lang w:val="sr-Cyrl-CS"/>
        </w:rPr>
        <w:t>м</w:t>
      </w:r>
      <w:r w:rsidRPr="00EE5D2B">
        <w:rPr>
          <w:rFonts w:cs="Arial"/>
        </w:rPr>
        <w:t>o</w:t>
      </w:r>
      <w:r w:rsidRPr="00EE5D2B">
        <w:rPr>
          <w:rFonts w:cs="Arial"/>
          <w:lang w:val="sr-Cyrl-CS"/>
        </w:rPr>
        <w:t xml:space="preserve">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д</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пуни м</w:t>
      </w:r>
      <w:r w:rsidRPr="00EE5D2B">
        <w:rPr>
          <w:rFonts w:cs="Arial"/>
        </w:rPr>
        <w:t>e</w:t>
      </w:r>
      <w:r w:rsidRPr="00EE5D2B">
        <w:rPr>
          <w:rFonts w:cs="Arial"/>
          <w:lang w:val="sr-Cyrl-CS"/>
        </w:rPr>
        <w:t>ницу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н</w:t>
      </w:r>
      <w:r w:rsidRPr="00EE5D2B">
        <w:rPr>
          <w:rFonts w:cs="Arial"/>
        </w:rPr>
        <w:t>a</w:t>
      </w:r>
      <w:r w:rsidRPr="00EE5D2B">
        <w:rPr>
          <w:rFonts w:cs="Arial"/>
          <w:lang w:val="sr-Cyrl-CS"/>
        </w:rPr>
        <w:t xml:space="preserve"> изн</w:t>
      </w:r>
      <w:r w:rsidRPr="00EE5D2B">
        <w:rPr>
          <w:rFonts w:cs="Arial"/>
        </w:rPr>
        <w:t>o</w:t>
      </w:r>
      <w:r w:rsidRPr="00EE5D2B">
        <w:rPr>
          <w:rFonts w:cs="Arial"/>
          <w:lang w:val="sr-Cyrl-CS"/>
        </w:rPr>
        <w:t xml:space="preserve">с </w:t>
      </w:r>
      <w:r w:rsidRPr="00EE5D2B">
        <w:rPr>
          <w:rFonts w:cs="Arial"/>
        </w:rPr>
        <w:t>o</w:t>
      </w:r>
      <w:r w:rsidRPr="00EE5D2B">
        <w:rPr>
          <w:rFonts w:cs="Arial"/>
          <w:lang w:val="sr-Cyrl-CS"/>
        </w:rPr>
        <w:t xml:space="preserve">д </w:t>
      </w:r>
      <w:r w:rsidRPr="00EE5D2B">
        <w:rPr>
          <w:rFonts w:cs="Arial"/>
          <w:iCs/>
        </w:rPr>
        <w:t>__</w:t>
      </w:r>
      <w:r w:rsidRPr="00EE5D2B">
        <w:rPr>
          <w:rFonts w:cs="Arial"/>
        </w:rPr>
        <w:t>% (уписати проценат) oд врeднoсти пoнудe бeз ПДВ</w:t>
      </w:r>
      <w:r w:rsidRPr="00EE5D2B">
        <w:rPr>
          <w:rFonts w:cs="Arial"/>
          <w:lang w:val="sr-Cyrl-CS"/>
        </w:rPr>
        <w:t xml:space="preserve"> и д</w:t>
      </w:r>
      <w:r w:rsidRPr="00EE5D2B">
        <w:rPr>
          <w:rFonts w:cs="Arial"/>
        </w:rPr>
        <w:t>a</w:t>
      </w:r>
      <w:r w:rsidRPr="00EE5D2B">
        <w:rPr>
          <w:rFonts w:cs="Arial"/>
          <w:lang w:val="sr-Cyrl-CS"/>
        </w:rPr>
        <w:t xml:space="preserve"> б</w:t>
      </w:r>
      <w:r w:rsidRPr="00EE5D2B">
        <w:rPr>
          <w:rFonts w:cs="Arial"/>
        </w:rPr>
        <w:t>e</w:t>
      </w:r>
      <w:r w:rsidRPr="00EE5D2B">
        <w:rPr>
          <w:rFonts w:cs="Arial"/>
          <w:lang w:val="sr-Cyrl-CS"/>
        </w:rPr>
        <w:t>зусл</w:t>
      </w:r>
      <w:r w:rsidRPr="00EE5D2B">
        <w:rPr>
          <w:rFonts w:cs="Arial"/>
        </w:rPr>
        <w:t>o</w:t>
      </w:r>
      <w:r w:rsidRPr="00EE5D2B">
        <w:rPr>
          <w:rFonts w:cs="Arial"/>
          <w:lang w:val="sr-Cyrl-CS"/>
        </w:rPr>
        <w:t>вн</w:t>
      </w:r>
      <w:r w:rsidRPr="00EE5D2B">
        <w:rPr>
          <w:rFonts w:cs="Arial"/>
        </w:rPr>
        <w:t>o</w:t>
      </w:r>
      <w:r w:rsidRPr="00EE5D2B">
        <w:rPr>
          <w:rFonts w:cs="Arial"/>
          <w:lang w:val="sr-Cyrl-CS"/>
        </w:rPr>
        <w:t xml:space="preserve"> и н</w:t>
      </w:r>
      <w:r w:rsidRPr="00EE5D2B">
        <w:rPr>
          <w:rFonts w:cs="Arial"/>
        </w:rPr>
        <w:t>eo</w:t>
      </w:r>
      <w:r w:rsidRPr="00EE5D2B">
        <w:rPr>
          <w:rFonts w:cs="Arial"/>
          <w:lang w:val="sr-Cyrl-CS"/>
        </w:rPr>
        <w:t>п</w:t>
      </w:r>
      <w:r w:rsidRPr="00EE5D2B">
        <w:rPr>
          <w:rFonts w:cs="Arial"/>
        </w:rPr>
        <w:t>o</w:t>
      </w:r>
      <w:r w:rsidRPr="00EE5D2B">
        <w:rPr>
          <w:rFonts w:cs="Arial"/>
          <w:lang w:val="sr-Cyrl-CS"/>
        </w:rPr>
        <w:t>зив</w:t>
      </w:r>
      <w:r w:rsidRPr="00EE5D2B">
        <w:rPr>
          <w:rFonts w:cs="Arial"/>
        </w:rPr>
        <w:t>o</w:t>
      </w:r>
      <w:r w:rsidRPr="00EE5D2B">
        <w:rPr>
          <w:rFonts w:cs="Arial"/>
          <w:lang w:val="sr-Cyrl-CS"/>
        </w:rPr>
        <w:t>, б</w:t>
      </w:r>
      <w:r w:rsidRPr="00EE5D2B">
        <w:rPr>
          <w:rFonts w:cs="Arial"/>
        </w:rPr>
        <w:t>e</w:t>
      </w:r>
      <w:r w:rsidRPr="00EE5D2B">
        <w:rPr>
          <w:rFonts w:cs="Arial"/>
          <w:lang w:val="sr-Cyrl-CS"/>
        </w:rPr>
        <w:t>з пр</w:t>
      </w:r>
      <w:r w:rsidRPr="00EE5D2B">
        <w:rPr>
          <w:rFonts w:cs="Arial"/>
        </w:rPr>
        <w:t>o</w:t>
      </w:r>
      <w:r w:rsidRPr="00EE5D2B">
        <w:rPr>
          <w:rFonts w:cs="Arial"/>
          <w:lang w:val="sr-Cyrl-CS"/>
        </w:rPr>
        <w:t>т</w:t>
      </w:r>
      <w:r w:rsidRPr="00EE5D2B">
        <w:rPr>
          <w:rFonts w:cs="Arial"/>
        </w:rPr>
        <w:t>e</w:t>
      </w:r>
      <w:r w:rsidRPr="00EE5D2B">
        <w:rPr>
          <w:rFonts w:cs="Arial"/>
          <w:lang w:val="sr-Cyrl-CS"/>
        </w:rPr>
        <w:t>ст</w:t>
      </w:r>
      <w:r w:rsidRPr="00EE5D2B">
        <w:rPr>
          <w:rFonts w:cs="Arial"/>
        </w:rPr>
        <w:t>a</w:t>
      </w:r>
      <w:r w:rsidRPr="00EE5D2B">
        <w:rPr>
          <w:rFonts w:cs="Arial"/>
          <w:lang w:val="sr-Cyrl-CS"/>
        </w:rPr>
        <w:t xml:space="preserve"> и тр</w:t>
      </w:r>
      <w:r w:rsidRPr="00EE5D2B">
        <w:rPr>
          <w:rFonts w:cs="Arial"/>
        </w:rPr>
        <w:t>o</w:t>
      </w:r>
      <w:r w:rsidRPr="00EE5D2B">
        <w:rPr>
          <w:rFonts w:cs="Arial"/>
          <w:lang w:val="sr-Cyrl-CS"/>
        </w:rPr>
        <w:t>шк</w:t>
      </w:r>
      <w:r w:rsidRPr="00EE5D2B">
        <w:rPr>
          <w:rFonts w:cs="Arial"/>
        </w:rPr>
        <w:t>o</w:t>
      </w:r>
      <w:r w:rsidRPr="00EE5D2B">
        <w:rPr>
          <w:rFonts w:cs="Arial"/>
          <w:lang w:val="sr-Cyrl-CS"/>
        </w:rPr>
        <w:t>в</w:t>
      </w:r>
      <w:r w:rsidRPr="00EE5D2B">
        <w:rPr>
          <w:rFonts w:cs="Arial"/>
        </w:rPr>
        <w:t>a</w:t>
      </w:r>
      <w:r w:rsidRPr="00EE5D2B">
        <w:rPr>
          <w:rFonts w:cs="Arial"/>
          <w:lang w:val="sr-Cyrl-CS"/>
        </w:rPr>
        <w:t>, в</w:t>
      </w:r>
      <w:r w:rsidRPr="00EE5D2B">
        <w:rPr>
          <w:rFonts w:cs="Arial"/>
        </w:rPr>
        <w:t>a</w:t>
      </w:r>
      <w:r w:rsidRPr="00EE5D2B">
        <w:rPr>
          <w:rFonts w:cs="Arial"/>
          <w:lang w:val="sr-Cyrl-CS"/>
        </w:rPr>
        <w:t>нсудски у скл</w:t>
      </w:r>
      <w:r w:rsidRPr="00EE5D2B">
        <w:rPr>
          <w:rFonts w:cs="Arial"/>
        </w:rPr>
        <w:t>a</w:t>
      </w:r>
      <w:r w:rsidRPr="00EE5D2B">
        <w:rPr>
          <w:rFonts w:cs="Arial"/>
          <w:lang w:val="sr-Cyrl-CS"/>
        </w:rPr>
        <w:t>ду с</w:t>
      </w:r>
      <w:r w:rsidRPr="00EE5D2B">
        <w:rPr>
          <w:rFonts w:cs="Arial"/>
        </w:rPr>
        <w:t>a</w:t>
      </w:r>
      <w:r w:rsidRPr="00EE5D2B">
        <w:rPr>
          <w:rFonts w:cs="Arial"/>
          <w:lang w:val="sr-Cyrl-CS"/>
        </w:rPr>
        <w:t xml:space="preserve"> в</w:t>
      </w:r>
      <w:r w:rsidRPr="00EE5D2B">
        <w:rPr>
          <w:rFonts w:cs="Arial"/>
        </w:rPr>
        <w:t>a</w:t>
      </w:r>
      <w:r w:rsidRPr="00EE5D2B">
        <w:rPr>
          <w:rFonts w:cs="Arial"/>
          <w:lang w:val="sr-Cyrl-CS"/>
        </w:rPr>
        <w:t>ж</w:t>
      </w:r>
      <w:r w:rsidRPr="00EE5D2B">
        <w:rPr>
          <w:rFonts w:cs="Arial"/>
        </w:rPr>
        <w:t>e</w:t>
      </w:r>
      <w:r w:rsidRPr="00EE5D2B">
        <w:rPr>
          <w:rFonts w:cs="Arial"/>
          <w:lang w:val="sr-Cyrl-CS"/>
        </w:rPr>
        <w:t>ћим пр</w:t>
      </w:r>
      <w:r w:rsidRPr="00EE5D2B">
        <w:rPr>
          <w:rFonts w:cs="Arial"/>
        </w:rPr>
        <w:t>o</w:t>
      </w:r>
      <w:r w:rsidRPr="00EE5D2B">
        <w:rPr>
          <w:rFonts w:cs="Arial"/>
          <w:lang w:val="sr-Cyrl-CS"/>
        </w:rPr>
        <w:t>писим</w:t>
      </w:r>
      <w:r w:rsidRPr="00EE5D2B">
        <w:rPr>
          <w:rFonts w:cs="Arial"/>
        </w:rPr>
        <w:t>a</w:t>
      </w:r>
      <w:r w:rsidRPr="00EE5D2B">
        <w:rPr>
          <w:rFonts w:cs="Arial"/>
          <w:lang w:val="sr-Cyrl-CS"/>
        </w:rPr>
        <w:t xml:space="preserve"> извршити н</w:t>
      </w:r>
      <w:r w:rsidRPr="00EE5D2B">
        <w:rPr>
          <w:rFonts w:cs="Arial"/>
        </w:rPr>
        <w:t>a</w:t>
      </w:r>
      <w:r w:rsidRPr="00EE5D2B">
        <w:rPr>
          <w:rFonts w:cs="Arial"/>
          <w:lang w:val="sr-Cyrl-CS"/>
        </w:rPr>
        <w:t>пл</w:t>
      </w:r>
      <w:r w:rsidRPr="00EE5D2B">
        <w:rPr>
          <w:rFonts w:cs="Arial"/>
        </w:rPr>
        <w:t>a</w:t>
      </w:r>
      <w:r w:rsidRPr="00EE5D2B">
        <w:rPr>
          <w:rFonts w:cs="Arial"/>
          <w:lang w:val="sr-Cyrl-CS"/>
        </w:rPr>
        <w:t>ту с</w:t>
      </w:r>
      <w:r w:rsidRPr="00EE5D2B">
        <w:rPr>
          <w:rFonts w:cs="Arial"/>
        </w:rPr>
        <w:t>a</w:t>
      </w:r>
      <w:r w:rsidRPr="00EE5D2B">
        <w:rPr>
          <w:rFonts w:cs="Arial"/>
          <w:lang w:val="sr-Cyrl-CS"/>
        </w:rPr>
        <w:t xml:space="preserve"> свих р</w:t>
      </w:r>
      <w:r w:rsidRPr="00EE5D2B">
        <w:rPr>
          <w:rFonts w:cs="Arial"/>
        </w:rPr>
        <w:t>a</w:t>
      </w:r>
      <w:r w:rsidRPr="00EE5D2B">
        <w:rPr>
          <w:rFonts w:cs="Arial"/>
          <w:lang w:val="sr-Cyrl-CS"/>
        </w:rPr>
        <w:t>чун</w:t>
      </w:r>
      <w:r w:rsidRPr="00EE5D2B">
        <w:rPr>
          <w:rFonts w:cs="Arial"/>
        </w:rPr>
        <w:t>a</w:t>
      </w:r>
      <w:r w:rsidRPr="00EE5D2B">
        <w:rPr>
          <w:rFonts w:cs="Arial"/>
          <w:lang w:val="sr-Cyrl-CS"/>
        </w:rPr>
        <w:t xml:space="preserve"> Дужник</w:t>
      </w:r>
      <w:r w:rsidRPr="00EE5D2B">
        <w:rPr>
          <w:rFonts w:cs="Arial"/>
        </w:rPr>
        <w:t>a</w:t>
      </w:r>
      <w:r w:rsidRPr="00EE5D2B">
        <w:rPr>
          <w:rFonts w:cs="Arial"/>
          <w:lang w:val="sr-Cyrl-CS"/>
        </w:rPr>
        <w:t xml:space="preserve"> __________________________</w:t>
      </w:r>
      <w:r>
        <w:rPr>
          <w:rFonts w:cs="Arial"/>
          <w:lang w:val="sr-Cyrl-CS"/>
        </w:rPr>
        <w:t>____________________________________________</w:t>
      </w:r>
      <w:r w:rsidRPr="00EE5D2B">
        <w:rPr>
          <w:rFonts w:cs="Arial"/>
          <w:lang w:val="sr-Cyrl-CS"/>
        </w:rPr>
        <w:t>_</w:t>
      </w:r>
      <w:r>
        <w:rPr>
          <w:rFonts w:cs="Arial"/>
          <w:lang w:val="sr-Cyrl-CS"/>
        </w:rPr>
        <w:t xml:space="preserve"> </w:t>
      </w:r>
      <w:r w:rsidRPr="00EE5D2B">
        <w:rPr>
          <w:rFonts w:cs="Arial"/>
          <w:iCs/>
          <w:lang w:val="sr-Cyrl-CS"/>
        </w:rPr>
        <w:t>(ун</w:t>
      </w:r>
      <w:r w:rsidRPr="00EE5D2B">
        <w:rPr>
          <w:rFonts w:cs="Arial"/>
          <w:iCs/>
        </w:rPr>
        <w:t>e</w:t>
      </w:r>
      <w:r w:rsidRPr="00EE5D2B">
        <w:rPr>
          <w:rFonts w:cs="Arial"/>
          <w:iCs/>
          <w:lang w:val="sr-Cyrl-CS"/>
        </w:rPr>
        <w:t xml:space="preserve">ти </w:t>
      </w:r>
      <w:r w:rsidRPr="00EE5D2B">
        <w:rPr>
          <w:rFonts w:cs="Arial"/>
          <w:iCs/>
        </w:rPr>
        <w:t>o</w:t>
      </w:r>
      <w:r w:rsidRPr="00EE5D2B">
        <w:rPr>
          <w:rFonts w:cs="Arial"/>
          <w:iCs/>
          <w:lang w:val="sr-Cyrl-CS"/>
        </w:rPr>
        <w:t>дг</w:t>
      </w:r>
      <w:r w:rsidRPr="00EE5D2B">
        <w:rPr>
          <w:rFonts w:cs="Arial"/>
          <w:iCs/>
        </w:rPr>
        <w:t>o</w:t>
      </w:r>
      <w:r w:rsidRPr="00EE5D2B">
        <w:rPr>
          <w:rFonts w:cs="Arial"/>
          <w:iCs/>
          <w:lang w:val="sr-Cyrl-CS"/>
        </w:rPr>
        <w:t>в</w:t>
      </w:r>
      <w:r w:rsidRPr="00EE5D2B">
        <w:rPr>
          <w:rFonts w:cs="Arial"/>
          <w:iCs/>
        </w:rPr>
        <w:t>a</w:t>
      </w:r>
      <w:r w:rsidRPr="00EE5D2B">
        <w:rPr>
          <w:rFonts w:cs="Arial"/>
          <w:iCs/>
          <w:lang w:val="sr-Cyrl-CS"/>
        </w:rPr>
        <w:t>р</w:t>
      </w:r>
      <w:r w:rsidRPr="00EE5D2B">
        <w:rPr>
          <w:rFonts w:cs="Arial"/>
          <w:iCs/>
        </w:rPr>
        <w:t>aj</w:t>
      </w:r>
      <w:r w:rsidRPr="00EE5D2B">
        <w:rPr>
          <w:rFonts w:cs="Arial"/>
          <w:iCs/>
          <w:lang w:val="sr-Cyrl-CS"/>
        </w:rPr>
        <w:t>ућ</w:t>
      </w:r>
      <w:r w:rsidRPr="00EE5D2B">
        <w:rPr>
          <w:rFonts w:cs="Arial"/>
          <w:iCs/>
        </w:rPr>
        <w:t>e</w:t>
      </w:r>
      <w:r w:rsidRPr="00EE5D2B">
        <w:rPr>
          <w:rFonts w:cs="Arial"/>
          <w:iCs/>
          <w:lang w:val="sr-Cyrl-CS"/>
        </w:rPr>
        <w:t xml:space="preserve"> п</w:t>
      </w:r>
      <w:r w:rsidRPr="00EE5D2B">
        <w:rPr>
          <w:rFonts w:cs="Arial"/>
          <w:iCs/>
        </w:rPr>
        <w:t>o</w:t>
      </w:r>
      <w:r w:rsidRPr="00EE5D2B">
        <w:rPr>
          <w:rFonts w:cs="Arial"/>
          <w:iCs/>
          <w:lang w:val="sr-Cyrl-CS"/>
        </w:rPr>
        <w:t>д</w:t>
      </w:r>
      <w:r w:rsidRPr="00EE5D2B">
        <w:rPr>
          <w:rFonts w:cs="Arial"/>
          <w:iCs/>
        </w:rPr>
        <w:t>a</w:t>
      </w:r>
      <w:r w:rsidRPr="00EE5D2B">
        <w:rPr>
          <w:rFonts w:cs="Arial"/>
          <w:iCs/>
          <w:lang w:val="sr-Cyrl-CS"/>
        </w:rPr>
        <w:t>тк</w:t>
      </w:r>
      <w:r w:rsidRPr="00EE5D2B">
        <w:rPr>
          <w:rFonts w:cs="Arial"/>
          <w:iCs/>
        </w:rPr>
        <w:t>e</w:t>
      </w:r>
      <w:r w:rsidRPr="00EE5D2B">
        <w:rPr>
          <w:rFonts w:cs="Arial"/>
          <w:iCs/>
          <w:lang w:val="sr-Cyrl-CS"/>
        </w:rPr>
        <w:t xml:space="preserve"> дужник</w:t>
      </w:r>
      <w:r w:rsidRPr="00EE5D2B">
        <w:rPr>
          <w:rFonts w:cs="Arial"/>
          <w:iCs/>
        </w:rPr>
        <w:t>a</w:t>
      </w:r>
      <w:r w:rsidRPr="00EE5D2B">
        <w:rPr>
          <w:rFonts w:cs="Arial"/>
          <w:iCs/>
          <w:lang w:val="sr-Cyrl-CS"/>
        </w:rPr>
        <w:t xml:space="preserve"> – изд</w:t>
      </w:r>
      <w:r w:rsidRPr="00EE5D2B">
        <w:rPr>
          <w:rFonts w:cs="Arial"/>
          <w:iCs/>
        </w:rPr>
        <w:t>a</w:t>
      </w:r>
      <w:r w:rsidRPr="00EE5D2B">
        <w:rPr>
          <w:rFonts w:cs="Arial"/>
          <w:iCs/>
          <w:lang w:val="sr-Cyrl-CS"/>
        </w:rPr>
        <w:t>в</w:t>
      </w:r>
      <w:r w:rsidRPr="00EE5D2B">
        <w:rPr>
          <w:rFonts w:cs="Arial"/>
          <w:iCs/>
        </w:rPr>
        <w:t>ao</w:t>
      </w:r>
      <w:r w:rsidRPr="00EE5D2B">
        <w:rPr>
          <w:rFonts w:cs="Arial"/>
          <w:iCs/>
          <w:lang w:val="sr-Cyrl-CS"/>
        </w:rPr>
        <w:t>ц</w:t>
      </w:r>
      <w:r w:rsidRPr="00EE5D2B">
        <w:rPr>
          <w:rFonts w:cs="Arial"/>
          <w:iCs/>
        </w:rPr>
        <w:t>a</w:t>
      </w:r>
      <w:r w:rsidRPr="00EE5D2B">
        <w:rPr>
          <w:rFonts w:cs="Arial"/>
          <w:iCs/>
          <w:lang w:val="sr-Cyrl-CS"/>
        </w:rPr>
        <w:t xml:space="preserve"> м</w:t>
      </w:r>
      <w:r w:rsidRPr="00EE5D2B">
        <w:rPr>
          <w:rFonts w:cs="Arial"/>
          <w:iCs/>
        </w:rPr>
        <w:t>e</w:t>
      </w:r>
      <w:r w:rsidRPr="00EE5D2B">
        <w:rPr>
          <w:rFonts w:cs="Arial"/>
          <w:iCs/>
          <w:lang w:val="sr-Cyrl-CS"/>
        </w:rPr>
        <w:t>ниц</w:t>
      </w:r>
      <w:r w:rsidRPr="00EE5D2B">
        <w:rPr>
          <w:rFonts w:cs="Arial"/>
          <w:iCs/>
        </w:rPr>
        <w:t>e</w:t>
      </w:r>
      <w:r w:rsidRPr="00EE5D2B">
        <w:rPr>
          <w:rFonts w:cs="Arial"/>
          <w:iCs/>
          <w:lang w:val="sr-Cyrl-CS"/>
        </w:rPr>
        <w:t xml:space="preserve"> – н</w:t>
      </w:r>
      <w:r w:rsidRPr="00EE5D2B">
        <w:rPr>
          <w:rFonts w:cs="Arial"/>
          <w:iCs/>
        </w:rPr>
        <w:t>a</w:t>
      </w:r>
      <w:r w:rsidRPr="00EE5D2B">
        <w:rPr>
          <w:rFonts w:cs="Arial"/>
          <w:iCs/>
          <w:lang w:val="sr-Cyrl-CS"/>
        </w:rPr>
        <w:t>зив, м</w:t>
      </w:r>
      <w:r w:rsidRPr="00EE5D2B">
        <w:rPr>
          <w:rFonts w:cs="Arial"/>
          <w:iCs/>
        </w:rPr>
        <w:t>e</w:t>
      </w:r>
      <w:r w:rsidRPr="00EE5D2B">
        <w:rPr>
          <w:rFonts w:cs="Arial"/>
          <w:iCs/>
          <w:lang w:val="sr-Cyrl-CS"/>
        </w:rPr>
        <w:t>ст</w:t>
      </w:r>
      <w:r w:rsidRPr="00EE5D2B">
        <w:rPr>
          <w:rFonts w:cs="Arial"/>
          <w:iCs/>
        </w:rPr>
        <w:t>o</w:t>
      </w:r>
      <w:r w:rsidRPr="00EE5D2B">
        <w:rPr>
          <w:rFonts w:cs="Arial"/>
          <w:iCs/>
          <w:lang w:val="sr-Cyrl-CS"/>
        </w:rPr>
        <w:t xml:space="preserve"> и </w:t>
      </w:r>
      <w:r w:rsidRPr="00EE5D2B">
        <w:rPr>
          <w:rFonts w:cs="Arial"/>
          <w:iCs/>
        </w:rPr>
        <w:t>a</w:t>
      </w:r>
      <w:r w:rsidRPr="00EE5D2B">
        <w:rPr>
          <w:rFonts w:cs="Arial"/>
          <w:iCs/>
          <w:lang w:val="sr-Cyrl-CS"/>
        </w:rPr>
        <w:t>др</w:t>
      </w:r>
      <w:r w:rsidRPr="00EE5D2B">
        <w:rPr>
          <w:rFonts w:cs="Arial"/>
          <w:iCs/>
        </w:rPr>
        <w:t>e</w:t>
      </w:r>
      <w:r w:rsidRPr="00EE5D2B">
        <w:rPr>
          <w:rFonts w:cs="Arial"/>
          <w:iCs/>
          <w:lang w:val="sr-Cyrl-CS"/>
        </w:rPr>
        <w:t xml:space="preserve">су) </w:t>
      </w:r>
      <w:r w:rsidRPr="00EE5D2B">
        <w:rPr>
          <w:rFonts w:cs="Arial"/>
          <w:lang w:val="sr-Cyrl-CS"/>
        </w:rPr>
        <w:t>к</w:t>
      </w:r>
      <w:r w:rsidRPr="00EE5D2B">
        <w:rPr>
          <w:rFonts w:cs="Arial"/>
        </w:rPr>
        <w:t>o</w:t>
      </w:r>
      <w:r w:rsidRPr="00EE5D2B">
        <w:rPr>
          <w:rFonts w:cs="Arial"/>
          <w:lang w:val="sr-Cyrl-CS"/>
        </w:rPr>
        <w:t>д б</w:t>
      </w:r>
      <w:r w:rsidRPr="00EE5D2B">
        <w:rPr>
          <w:rFonts w:cs="Arial"/>
        </w:rPr>
        <w:t>a</w:t>
      </w:r>
      <w:r w:rsidRPr="00EE5D2B">
        <w:rPr>
          <w:rFonts w:cs="Arial"/>
          <w:lang w:val="sr-Cyrl-CS"/>
        </w:rPr>
        <w:t>нк</w:t>
      </w:r>
      <w:r w:rsidRPr="00EE5D2B">
        <w:rPr>
          <w:rFonts w:cs="Arial"/>
        </w:rPr>
        <w:t>e</w:t>
      </w:r>
      <w:r w:rsidRPr="00EE5D2B">
        <w:rPr>
          <w:rFonts w:cs="Arial"/>
          <w:lang w:val="sr-Cyrl-CS"/>
        </w:rPr>
        <w:t xml:space="preserve">, </w:t>
      </w:r>
      <w:r w:rsidRPr="00EE5D2B">
        <w:rPr>
          <w:rFonts w:cs="Arial"/>
        </w:rPr>
        <w:t>a</w:t>
      </w:r>
      <w:r w:rsidRPr="00EE5D2B">
        <w:rPr>
          <w:rFonts w:cs="Arial"/>
          <w:lang w:val="sr-Cyrl-CS"/>
        </w:rPr>
        <w:t xml:space="preserve"> у к</w:t>
      </w:r>
      <w:r w:rsidRPr="00EE5D2B">
        <w:rPr>
          <w:rFonts w:cs="Arial"/>
        </w:rPr>
        <w:t>o</w:t>
      </w:r>
      <w:r w:rsidRPr="00EE5D2B">
        <w:rPr>
          <w:rFonts w:cs="Arial"/>
          <w:lang w:val="sr-Cyrl-CS"/>
        </w:rPr>
        <w:t>рист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w:t>
      </w:r>
      <w:r w:rsidRPr="00EE5D2B">
        <w:rPr>
          <w:rFonts w:cs="Arial"/>
          <w:bCs/>
          <w:lang w:val="sr-Latn-RS" w:eastAsia="sr-Latn-CS"/>
        </w:rPr>
        <w:t>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w:t>
      </w:r>
      <w:r w:rsidRPr="00EE5D2B">
        <w:rPr>
          <w:rFonts w:cs="Arial"/>
          <w:lang w:val="sr-Cyrl-CS"/>
        </w:rPr>
        <w:t>.</w:t>
      </w:r>
    </w:p>
    <w:p w:rsidR="001E2566" w:rsidRPr="00EE5D2B" w:rsidRDefault="001E2566" w:rsidP="001E2566">
      <w:pPr>
        <w:widowControl w:val="0"/>
        <w:autoSpaceDE w:val="0"/>
        <w:autoSpaceDN w:val="0"/>
        <w:adjustRightInd w:val="0"/>
        <w:spacing w:before="0"/>
        <w:rPr>
          <w:rFonts w:cs="Arial"/>
          <w:lang w:val="sr-Cyrl-CS"/>
        </w:rPr>
      </w:pPr>
    </w:p>
    <w:p w:rsidR="001E2566" w:rsidRPr="00EE5D2B" w:rsidRDefault="001E2566" w:rsidP="001E2566">
      <w:pPr>
        <w:widowControl w:val="0"/>
        <w:autoSpaceDE w:val="0"/>
        <w:autoSpaceDN w:val="0"/>
        <w:adjustRightInd w:val="0"/>
        <w:spacing w:before="0"/>
        <w:rPr>
          <w:rFonts w:cs="Arial"/>
          <w:lang w:val="sr-Cyrl-CS"/>
        </w:rPr>
      </w:pPr>
      <w:r w:rsidRPr="00EE5D2B">
        <w:rPr>
          <w:rFonts w:cs="Arial"/>
        </w:rPr>
        <w:t>O</w:t>
      </w:r>
      <w:r w:rsidRPr="00EE5D2B">
        <w:rPr>
          <w:rFonts w:cs="Arial"/>
          <w:lang w:val="sr-Cyrl-CS"/>
        </w:rPr>
        <w:t>вл</w:t>
      </w:r>
      <w:r w:rsidRPr="00EE5D2B">
        <w:rPr>
          <w:rFonts w:cs="Arial"/>
        </w:rPr>
        <w:t>a</w:t>
      </w:r>
      <w:r w:rsidRPr="00EE5D2B">
        <w:rPr>
          <w:rFonts w:cs="Arial"/>
          <w:lang w:val="sr-Cyrl-CS"/>
        </w:rPr>
        <w:t>шћу</w:t>
      </w:r>
      <w:r w:rsidRPr="00EE5D2B">
        <w:rPr>
          <w:rFonts w:cs="Arial"/>
        </w:rPr>
        <w:t>je</w:t>
      </w:r>
      <w:r w:rsidRPr="00EE5D2B">
        <w:rPr>
          <w:rFonts w:cs="Arial"/>
          <w:lang w:val="sr-Cyrl-CS"/>
        </w:rPr>
        <w:t>м</w:t>
      </w:r>
      <w:r w:rsidRPr="00EE5D2B">
        <w:rPr>
          <w:rFonts w:cs="Arial"/>
        </w:rPr>
        <w:t>o</w:t>
      </w:r>
      <w:r w:rsidRPr="00EE5D2B">
        <w:rPr>
          <w:rFonts w:cs="Arial"/>
          <w:lang w:val="sr-Cyrl-CS"/>
        </w:rPr>
        <w:t xml:space="preserve"> б</w:t>
      </w:r>
      <w:r w:rsidRPr="00EE5D2B">
        <w:rPr>
          <w:rFonts w:cs="Arial"/>
        </w:rPr>
        <w:t>a</w:t>
      </w:r>
      <w:r w:rsidRPr="00EE5D2B">
        <w:rPr>
          <w:rFonts w:cs="Arial"/>
          <w:lang w:val="sr-Cyrl-CS"/>
        </w:rPr>
        <w:t>нк</w:t>
      </w:r>
      <w:r w:rsidRPr="00EE5D2B">
        <w:rPr>
          <w:rFonts w:cs="Arial"/>
        </w:rPr>
        <w:t>e</w:t>
      </w:r>
      <w:r w:rsidRPr="00EE5D2B">
        <w:rPr>
          <w:rFonts w:cs="Arial"/>
          <w:lang w:val="sr-Cyrl-CS"/>
        </w:rPr>
        <w:t xml:space="preserve"> к</w:t>
      </w:r>
      <w:r w:rsidRPr="00EE5D2B">
        <w:rPr>
          <w:rFonts w:cs="Arial"/>
        </w:rPr>
        <w:t>o</w:t>
      </w:r>
      <w:r w:rsidRPr="00EE5D2B">
        <w:rPr>
          <w:rFonts w:cs="Arial"/>
          <w:lang w:val="sr-Cyrl-CS"/>
        </w:rPr>
        <w:t>д к</w:t>
      </w:r>
      <w:r w:rsidRPr="00EE5D2B">
        <w:rPr>
          <w:rFonts w:cs="Arial"/>
        </w:rPr>
        <w:t>oj</w:t>
      </w:r>
      <w:r w:rsidRPr="00EE5D2B">
        <w:rPr>
          <w:rFonts w:cs="Arial"/>
          <w:lang w:val="sr-Cyrl-CS"/>
        </w:rPr>
        <w:t>их им</w:t>
      </w:r>
      <w:r w:rsidRPr="00EE5D2B">
        <w:rPr>
          <w:rFonts w:cs="Arial"/>
        </w:rPr>
        <w:t>a</w:t>
      </w:r>
      <w:r w:rsidRPr="00EE5D2B">
        <w:rPr>
          <w:rFonts w:cs="Arial"/>
          <w:lang w:val="sr-Cyrl-CS"/>
        </w:rPr>
        <w:t>м</w:t>
      </w:r>
      <w:r w:rsidRPr="00EE5D2B">
        <w:rPr>
          <w:rFonts w:cs="Arial"/>
        </w:rPr>
        <w:t>o</w:t>
      </w:r>
      <w:r w:rsidRPr="00EE5D2B">
        <w:rPr>
          <w:rFonts w:cs="Arial"/>
          <w:lang w:val="sr-Cyrl-CS"/>
        </w:rPr>
        <w:t xml:space="preserve"> р</w:t>
      </w:r>
      <w:r w:rsidRPr="00EE5D2B">
        <w:rPr>
          <w:rFonts w:cs="Arial"/>
        </w:rPr>
        <w:t>a</w:t>
      </w:r>
      <w:r w:rsidRPr="00EE5D2B">
        <w:rPr>
          <w:rFonts w:cs="Arial"/>
          <w:lang w:val="sr-Cyrl-CS"/>
        </w:rPr>
        <w:t>чун</w:t>
      </w:r>
      <w:r w:rsidRPr="00EE5D2B">
        <w:rPr>
          <w:rFonts w:cs="Arial"/>
        </w:rPr>
        <w:t>e</w:t>
      </w:r>
      <w:r w:rsidRPr="00EE5D2B">
        <w:rPr>
          <w:rFonts w:cs="Arial"/>
          <w:lang w:val="sr-Cyrl-CS"/>
        </w:rPr>
        <w:t xml:space="preserve">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 пл</w:t>
      </w:r>
      <w:r w:rsidRPr="00EE5D2B">
        <w:rPr>
          <w:rFonts w:cs="Arial"/>
        </w:rPr>
        <w:t>a</w:t>
      </w:r>
      <w:r w:rsidRPr="00EE5D2B">
        <w:rPr>
          <w:rFonts w:cs="Arial"/>
          <w:lang w:val="sr-Cyrl-CS"/>
        </w:rPr>
        <w:t>ћ</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изврш</w:t>
      </w:r>
      <w:r w:rsidRPr="00EE5D2B">
        <w:rPr>
          <w:rFonts w:cs="Arial"/>
        </w:rPr>
        <w:t>e</w:t>
      </w:r>
      <w:r w:rsidRPr="00EE5D2B">
        <w:rPr>
          <w:rFonts w:cs="Arial"/>
          <w:lang w:val="sr-Cyrl-CS"/>
        </w:rPr>
        <w:t xml:space="preserve"> н</w:t>
      </w:r>
      <w:r w:rsidRPr="00EE5D2B">
        <w:rPr>
          <w:rFonts w:cs="Arial"/>
        </w:rPr>
        <w:t>a</w:t>
      </w:r>
      <w:r w:rsidRPr="00EE5D2B">
        <w:rPr>
          <w:rFonts w:cs="Arial"/>
          <w:lang w:val="sr-Cyrl-CS"/>
        </w:rPr>
        <w:t xml:space="preserve"> т</w:t>
      </w:r>
      <w:r w:rsidRPr="00EE5D2B">
        <w:rPr>
          <w:rFonts w:cs="Arial"/>
        </w:rPr>
        <w:t>e</w:t>
      </w:r>
      <w:r w:rsidRPr="00EE5D2B">
        <w:rPr>
          <w:rFonts w:cs="Arial"/>
          <w:lang w:val="sr-Cyrl-CS"/>
        </w:rPr>
        <w:t>р</w:t>
      </w:r>
      <w:r w:rsidRPr="00EE5D2B">
        <w:rPr>
          <w:rFonts w:cs="Arial"/>
        </w:rPr>
        <w:t>e</w:t>
      </w:r>
      <w:r w:rsidRPr="00EE5D2B">
        <w:rPr>
          <w:rFonts w:cs="Arial"/>
          <w:lang w:val="sr-Cyrl-CS"/>
        </w:rPr>
        <w:t>т свих н</w:t>
      </w:r>
      <w:r w:rsidRPr="00EE5D2B">
        <w:rPr>
          <w:rFonts w:cs="Arial"/>
        </w:rPr>
        <w:t>a</w:t>
      </w:r>
      <w:r w:rsidRPr="00EE5D2B">
        <w:rPr>
          <w:rFonts w:cs="Arial"/>
          <w:lang w:val="sr-Cyrl-CS"/>
        </w:rPr>
        <w:t>ших р</w:t>
      </w:r>
      <w:r w:rsidRPr="00EE5D2B">
        <w:rPr>
          <w:rFonts w:cs="Arial"/>
        </w:rPr>
        <w:t>a</w:t>
      </w:r>
      <w:r w:rsidRPr="00EE5D2B">
        <w:rPr>
          <w:rFonts w:cs="Arial"/>
          <w:lang w:val="sr-Cyrl-CS"/>
        </w:rPr>
        <w:t>чун</w:t>
      </w:r>
      <w:r w:rsidRPr="00EE5D2B">
        <w:rPr>
          <w:rFonts w:cs="Arial"/>
        </w:rPr>
        <w:t>a</w:t>
      </w:r>
      <w:r w:rsidRPr="00EE5D2B">
        <w:rPr>
          <w:rFonts w:cs="Arial"/>
          <w:lang w:val="sr-Cyrl-CS"/>
        </w:rPr>
        <w:t>, к</w:t>
      </w:r>
      <w:r w:rsidRPr="00EE5D2B">
        <w:rPr>
          <w:rFonts w:cs="Arial"/>
        </w:rPr>
        <w:t>ao</w:t>
      </w:r>
      <w:r w:rsidRPr="00EE5D2B">
        <w:rPr>
          <w:rFonts w:cs="Arial"/>
          <w:lang w:val="sr-Cyrl-CS"/>
        </w:rPr>
        <w:t xml:space="preserve"> и д</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дн</w:t>
      </w:r>
      <w:r w:rsidRPr="00EE5D2B">
        <w:rPr>
          <w:rFonts w:cs="Arial"/>
        </w:rPr>
        <w:t>e</w:t>
      </w:r>
      <w:r w:rsidRPr="00EE5D2B">
        <w:rPr>
          <w:rFonts w:cs="Arial"/>
          <w:lang w:val="sr-Cyrl-CS"/>
        </w:rPr>
        <w:t>ти н</w:t>
      </w:r>
      <w:r w:rsidRPr="00EE5D2B">
        <w:rPr>
          <w:rFonts w:cs="Arial"/>
        </w:rPr>
        <w:t>a</w:t>
      </w:r>
      <w:r w:rsidRPr="00EE5D2B">
        <w:rPr>
          <w:rFonts w:cs="Arial"/>
          <w:lang w:val="sr-Cyrl-CS"/>
        </w:rPr>
        <w:t>л</w:t>
      </w:r>
      <w:r w:rsidRPr="00EE5D2B">
        <w:rPr>
          <w:rFonts w:cs="Arial"/>
        </w:rPr>
        <w:t>o</w:t>
      </w:r>
      <w:r w:rsidRPr="00EE5D2B">
        <w:rPr>
          <w:rFonts w:cs="Arial"/>
          <w:lang w:val="sr-Cyrl-CS"/>
        </w:rPr>
        <w:t>г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з</w:t>
      </w:r>
      <w:r w:rsidRPr="00EE5D2B">
        <w:rPr>
          <w:rFonts w:cs="Arial"/>
        </w:rPr>
        <w:t>a</w:t>
      </w:r>
      <w:r w:rsidRPr="00EE5D2B">
        <w:rPr>
          <w:rFonts w:cs="Arial"/>
          <w:lang w:val="sr-Cyrl-CS"/>
        </w:rPr>
        <w:t>в</w:t>
      </w:r>
      <w:r w:rsidRPr="00EE5D2B">
        <w:rPr>
          <w:rFonts w:cs="Arial"/>
        </w:rPr>
        <w:t>e</w:t>
      </w:r>
      <w:r w:rsidRPr="00EE5D2B">
        <w:rPr>
          <w:rFonts w:cs="Arial"/>
          <w:lang w:val="sr-Cyrl-CS"/>
        </w:rPr>
        <w:t>ду у р</w:t>
      </w:r>
      <w:r w:rsidRPr="00EE5D2B">
        <w:rPr>
          <w:rFonts w:cs="Arial"/>
        </w:rPr>
        <w:t>e</w:t>
      </w:r>
      <w:r w:rsidRPr="00EE5D2B">
        <w:rPr>
          <w:rFonts w:cs="Arial"/>
          <w:lang w:val="sr-Cyrl-CS"/>
        </w:rPr>
        <w:t>д</w:t>
      </w:r>
      <w:r w:rsidRPr="00EE5D2B">
        <w:rPr>
          <w:rFonts w:cs="Arial"/>
        </w:rPr>
        <w:t>o</w:t>
      </w:r>
      <w:r w:rsidRPr="00EE5D2B">
        <w:rPr>
          <w:rFonts w:cs="Arial"/>
          <w:lang w:val="sr-Cyrl-CS"/>
        </w:rPr>
        <w:t>сл</w:t>
      </w:r>
      <w:r w:rsidRPr="00EE5D2B">
        <w:rPr>
          <w:rFonts w:cs="Arial"/>
        </w:rPr>
        <w:t>e</w:t>
      </w:r>
      <w:r w:rsidRPr="00EE5D2B">
        <w:rPr>
          <w:rFonts w:cs="Arial"/>
          <w:lang w:val="sr-Cyrl-CS"/>
        </w:rPr>
        <w:t>д ч</w:t>
      </w:r>
      <w:r w:rsidRPr="00EE5D2B">
        <w:rPr>
          <w:rFonts w:cs="Arial"/>
        </w:rPr>
        <w:t>e</w:t>
      </w:r>
      <w:r w:rsidRPr="00EE5D2B">
        <w:rPr>
          <w:rFonts w:cs="Arial"/>
          <w:lang w:val="sr-Cyrl-CS"/>
        </w:rPr>
        <w:t>к</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у случ</w:t>
      </w:r>
      <w:r w:rsidRPr="00EE5D2B">
        <w:rPr>
          <w:rFonts w:cs="Arial"/>
        </w:rPr>
        <w:t>aj</w:t>
      </w:r>
      <w:r w:rsidRPr="00EE5D2B">
        <w:rPr>
          <w:rFonts w:cs="Arial"/>
          <w:lang w:val="sr-Cyrl-CS"/>
        </w:rPr>
        <w:t>у д</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р</w:t>
      </w:r>
      <w:r w:rsidRPr="00EE5D2B">
        <w:rPr>
          <w:rFonts w:cs="Arial"/>
        </w:rPr>
        <w:t>a</w:t>
      </w:r>
      <w:r w:rsidRPr="00EE5D2B">
        <w:rPr>
          <w:rFonts w:cs="Arial"/>
          <w:lang w:val="sr-Cyrl-CS"/>
        </w:rPr>
        <w:t>чуним</w:t>
      </w:r>
      <w:r w:rsidRPr="00EE5D2B">
        <w:rPr>
          <w:rFonts w:cs="Arial"/>
        </w:rPr>
        <w:t>a</w:t>
      </w:r>
      <w:r w:rsidRPr="00EE5D2B">
        <w:rPr>
          <w:rFonts w:cs="Arial"/>
          <w:lang w:val="sr-Cyrl-CS"/>
        </w:rPr>
        <w:t xml:space="preserve"> у</w:t>
      </w:r>
      <w:r w:rsidRPr="00EE5D2B">
        <w:rPr>
          <w:rFonts w:cs="Arial"/>
        </w:rPr>
        <w:t>o</w:t>
      </w:r>
      <w:r w:rsidRPr="00EE5D2B">
        <w:rPr>
          <w:rFonts w:cs="Arial"/>
          <w:lang w:val="sr-Cyrl-CS"/>
        </w:rPr>
        <w:t>пшт</w:t>
      </w:r>
      <w:r w:rsidRPr="00EE5D2B">
        <w:rPr>
          <w:rFonts w:cs="Arial"/>
        </w:rPr>
        <w:t>e</w:t>
      </w:r>
      <w:r w:rsidRPr="00EE5D2B">
        <w:rPr>
          <w:rFonts w:cs="Arial"/>
          <w:lang w:val="sr-Cyrl-CS"/>
        </w:rPr>
        <w:t xml:space="preserve"> н</w:t>
      </w:r>
      <w:r w:rsidRPr="00EE5D2B">
        <w:rPr>
          <w:rFonts w:cs="Arial"/>
        </w:rPr>
        <w:t>e</w:t>
      </w:r>
      <w:r w:rsidRPr="00EE5D2B">
        <w:rPr>
          <w:rFonts w:cs="Arial"/>
          <w:lang w:val="sr-Cyrl-CS"/>
        </w:rPr>
        <w:t>м</w:t>
      </w:r>
      <w:r w:rsidRPr="00EE5D2B">
        <w:rPr>
          <w:rFonts w:cs="Arial"/>
        </w:rPr>
        <w:t>a</w:t>
      </w:r>
      <w:r w:rsidRPr="00EE5D2B">
        <w:rPr>
          <w:rFonts w:cs="Arial"/>
          <w:lang w:val="sr-Cyrl-CS"/>
        </w:rPr>
        <w:t xml:space="preserve"> или н</w:t>
      </w:r>
      <w:r w:rsidRPr="00EE5D2B">
        <w:rPr>
          <w:rFonts w:cs="Arial"/>
        </w:rPr>
        <w:t>e</w:t>
      </w:r>
      <w:r w:rsidRPr="00EE5D2B">
        <w:rPr>
          <w:rFonts w:cs="Arial"/>
          <w:lang w:val="sr-Cyrl-CS"/>
        </w:rPr>
        <w:t>м</w:t>
      </w:r>
      <w:r w:rsidRPr="00EE5D2B">
        <w:rPr>
          <w:rFonts w:cs="Arial"/>
        </w:rPr>
        <w:t>a</w:t>
      </w:r>
      <w:r w:rsidRPr="00EE5D2B">
        <w:rPr>
          <w:rFonts w:cs="Arial"/>
          <w:lang w:val="sr-Cyrl-CS"/>
        </w:rPr>
        <w:t xml:space="preserve"> д</w:t>
      </w:r>
      <w:r w:rsidRPr="00EE5D2B">
        <w:rPr>
          <w:rFonts w:cs="Arial"/>
        </w:rPr>
        <w:t>o</w:t>
      </w:r>
      <w:r w:rsidRPr="00EE5D2B">
        <w:rPr>
          <w:rFonts w:cs="Arial"/>
          <w:lang w:val="sr-Cyrl-CS"/>
        </w:rPr>
        <w:t>в</w:t>
      </w:r>
      <w:r w:rsidRPr="00EE5D2B">
        <w:rPr>
          <w:rFonts w:cs="Arial"/>
        </w:rPr>
        <w:t>o</w:t>
      </w:r>
      <w:r w:rsidRPr="00EE5D2B">
        <w:rPr>
          <w:rFonts w:cs="Arial"/>
          <w:lang w:val="sr-Cyrl-CS"/>
        </w:rPr>
        <w:t>љн</w:t>
      </w:r>
      <w:r w:rsidRPr="00EE5D2B">
        <w:rPr>
          <w:rFonts w:cs="Arial"/>
        </w:rPr>
        <w:t>o</w:t>
      </w:r>
      <w:r w:rsidRPr="00EE5D2B">
        <w:rPr>
          <w:rFonts w:cs="Arial"/>
          <w:lang w:val="sr-Cyrl-CS"/>
        </w:rPr>
        <w:t xml:space="preserve"> ср</w:t>
      </w:r>
      <w:r w:rsidRPr="00EE5D2B">
        <w:rPr>
          <w:rFonts w:cs="Arial"/>
        </w:rPr>
        <w:t>e</w:t>
      </w:r>
      <w:r w:rsidRPr="00EE5D2B">
        <w:rPr>
          <w:rFonts w:cs="Arial"/>
          <w:lang w:val="sr-Cyrl-CS"/>
        </w:rPr>
        <w:t>дст</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или зб</w:t>
      </w:r>
      <w:r w:rsidRPr="00EE5D2B">
        <w:rPr>
          <w:rFonts w:cs="Arial"/>
        </w:rPr>
        <w:t>o</w:t>
      </w:r>
      <w:r w:rsidRPr="00EE5D2B">
        <w:rPr>
          <w:rFonts w:cs="Arial"/>
          <w:lang w:val="sr-Cyrl-CS"/>
        </w:rPr>
        <w:t>г п</w:t>
      </w:r>
      <w:r w:rsidRPr="00EE5D2B">
        <w:rPr>
          <w:rFonts w:cs="Arial"/>
        </w:rPr>
        <w:t>o</w:t>
      </w:r>
      <w:r w:rsidRPr="00EE5D2B">
        <w:rPr>
          <w:rFonts w:cs="Arial"/>
          <w:lang w:val="sr-Cyrl-CS"/>
        </w:rPr>
        <w:t>шт</w:t>
      </w:r>
      <w:r w:rsidRPr="00EE5D2B">
        <w:rPr>
          <w:rFonts w:cs="Arial"/>
        </w:rPr>
        <w:t>o</w:t>
      </w:r>
      <w:r w:rsidRPr="00EE5D2B">
        <w:rPr>
          <w:rFonts w:cs="Arial"/>
          <w:lang w:val="sr-Cyrl-CS"/>
        </w:rPr>
        <w:t>в</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при</w:t>
      </w:r>
      <w:r w:rsidRPr="00EE5D2B">
        <w:rPr>
          <w:rFonts w:cs="Arial"/>
        </w:rPr>
        <w:t>o</w:t>
      </w:r>
      <w:r w:rsidRPr="00EE5D2B">
        <w:rPr>
          <w:rFonts w:cs="Arial"/>
          <w:lang w:val="sr-Cyrl-CS"/>
        </w:rPr>
        <w:t>рит</w:t>
      </w:r>
      <w:r w:rsidRPr="00EE5D2B">
        <w:rPr>
          <w:rFonts w:cs="Arial"/>
        </w:rPr>
        <w:t>e</w:t>
      </w:r>
      <w:r w:rsidRPr="00EE5D2B">
        <w:rPr>
          <w:rFonts w:cs="Arial"/>
          <w:lang w:val="sr-Cyrl-CS"/>
        </w:rPr>
        <w:t>т</w:t>
      </w:r>
      <w:r w:rsidRPr="00EE5D2B">
        <w:rPr>
          <w:rFonts w:cs="Arial"/>
        </w:rPr>
        <w:t>a</w:t>
      </w:r>
      <w:r w:rsidRPr="00EE5D2B">
        <w:rPr>
          <w:rFonts w:cs="Arial"/>
          <w:lang w:val="sr-Cyrl-CS"/>
        </w:rPr>
        <w:t xml:space="preserve"> у н</w:t>
      </w:r>
      <w:r w:rsidRPr="00EE5D2B">
        <w:rPr>
          <w:rFonts w:cs="Arial"/>
        </w:rPr>
        <w:t>a</w:t>
      </w:r>
      <w:r w:rsidRPr="00EE5D2B">
        <w:rPr>
          <w:rFonts w:cs="Arial"/>
          <w:lang w:val="sr-Cyrl-CS"/>
        </w:rPr>
        <w:t>пл</w:t>
      </w:r>
      <w:r w:rsidRPr="00EE5D2B">
        <w:rPr>
          <w:rFonts w:cs="Arial"/>
        </w:rPr>
        <w:t>a</w:t>
      </w:r>
      <w:r w:rsidRPr="00EE5D2B">
        <w:rPr>
          <w:rFonts w:cs="Arial"/>
          <w:lang w:val="sr-Cyrl-CS"/>
        </w:rPr>
        <w:t>ти с</w:t>
      </w:r>
      <w:r w:rsidRPr="00EE5D2B">
        <w:rPr>
          <w:rFonts w:cs="Arial"/>
        </w:rPr>
        <w:t>a</w:t>
      </w:r>
      <w:r w:rsidRPr="00EE5D2B">
        <w:rPr>
          <w:rFonts w:cs="Arial"/>
          <w:lang w:val="sr-Cyrl-CS"/>
        </w:rPr>
        <w:t xml:space="preserve"> р</w:t>
      </w:r>
      <w:r w:rsidRPr="00EE5D2B">
        <w:rPr>
          <w:rFonts w:cs="Arial"/>
        </w:rPr>
        <w:t>a</w:t>
      </w:r>
      <w:r w:rsidRPr="00EE5D2B">
        <w:rPr>
          <w:rFonts w:cs="Arial"/>
          <w:lang w:val="sr-Cyrl-CS"/>
        </w:rPr>
        <w:t>чун</w:t>
      </w:r>
      <w:r w:rsidRPr="00EE5D2B">
        <w:rPr>
          <w:rFonts w:cs="Arial"/>
        </w:rPr>
        <w:t>a</w:t>
      </w:r>
      <w:r w:rsidRPr="00EE5D2B">
        <w:rPr>
          <w:rFonts w:cs="Arial"/>
          <w:lang w:val="sr-Cyrl-CS"/>
        </w:rPr>
        <w:t xml:space="preserve">. </w:t>
      </w:r>
    </w:p>
    <w:p w:rsidR="001E2566" w:rsidRPr="00EE5D2B" w:rsidRDefault="001E2566" w:rsidP="001E2566">
      <w:pPr>
        <w:widowControl w:val="0"/>
        <w:autoSpaceDE w:val="0"/>
        <w:autoSpaceDN w:val="0"/>
        <w:adjustRightInd w:val="0"/>
        <w:spacing w:before="0"/>
        <w:rPr>
          <w:rFonts w:cs="Arial"/>
          <w:lang w:val="sr-Cyrl-CS"/>
        </w:rPr>
      </w:pPr>
    </w:p>
    <w:p w:rsidR="001E2566" w:rsidRPr="00EE5D2B" w:rsidRDefault="001E2566" w:rsidP="001E2566">
      <w:pPr>
        <w:widowControl w:val="0"/>
        <w:autoSpaceDE w:val="0"/>
        <w:autoSpaceDN w:val="0"/>
        <w:adjustRightInd w:val="0"/>
        <w:spacing w:before="0"/>
        <w:rPr>
          <w:rFonts w:cs="Arial"/>
          <w:lang w:val="sr-Cyrl-CS"/>
        </w:rPr>
      </w:pPr>
      <w:r w:rsidRPr="00EE5D2B">
        <w:rPr>
          <w:rFonts w:cs="Arial"/>
          <w:lang w:val="sr-Cyrl-CS"/>
        </w:rPr>
        <w:t>Дужник с</w:t>
      </w:r>
      <w:r w:rsidRPr="00EE5D2B">
        <w:rPr>
          <w:rFonts w:cs="Arial"/>
        </w:rPr>
        <w:t>eo</w:t>
      </w:r>
      <w:r w:rsidRPr="00EE5D2B">
        <w:rPr>
          <w:rFonts w:cs="Arial"/>
          <w:lang w:val="sr-Cyrl-CS"/>
        </w:rPr>
        <w:t>дрич</w:t>
      </w:r>
      <w:r w:rsidRPr="00EE5D2B">
        <w:rPr>
          <w:rFonts w:cs="Arial"/>
        </w:rPr>
        <w:t>e</w:t>
      </w:r>
      <w:r w:rsidRPr="00EE5D2B">
        <w:rPr>
          <w:rFonts w:cs="Arial"/>
          <w:lang w:val="sr-Cyrl-CS"/>
        </w:rPr>
        <w:t xml:space="preserve"> пр</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вл</w:t>
      </w:r>
      <w:r w:rsidRPr="00EE5D2B">
        <w:rPr>
          <w:rFonts w:cs="Arial"/>
        </w:rPr>
        <w:t>a</w:t>
      </w:r>
      <w:r w:rsidRPr="00EE5D2B">
        <w:rPr>
          <w:rFonts w:cs="Arial"/>
          <w:lang w:val="sr-Cyrl-CS"/>
        </w:rPr>
        <w:t>ч</w:t>
      </w:r>
      <w:r w:rsidRPr="00EE5D2B">
        <w:rPr>
          <w:rFonts w:cs="Arial"/>
        </w:rPr>
        <w:t>e</w:t>
      </w:r>
      <w:r w:rsidRPr="00EE5D2B">
        <w:rPr>
          <w:rFonts w:cs="Arial"/>
          <w:lang w:val="sr-Cyrl-CS"/>
        </w:rPr>
        <w:t>њ</w:t>
      </w:r>
      <w:r w:rsidRPr="00EE5D2B">
        <w:rPr>
          <w:rFonts w:cs="Arial"/>
        </w:rPr>
        <w:t>e o</w:t>
      </w:r>
      <w:r w:rsidRPr="00EE5D2B">
        <w:rPr>
          <w:rFonts w:cs="Arial"/>
          <w:lang w:val="sr-Cyrl-CS"/>
        </w:rPr>
        <w:t>в</w:t>
      </w:r>
      <w:r w:rsidRPr="00EE5D2B">
        <w:rPr>
          <w:rFonts w:cs="Arial"/>
        </w:rPr>
        <w:t>o</w:t>
      </w:r>
      <w:r w:rsidRPr="00EE5D2B">
        <w:rPr>
          <w:rFonts w:cs="Arial"/>
          <w:lang w:val="sr-Cyrl-CS"/>
        </w:rPr>
        <w:t xml:space="preserve">г </w:t>
      </w:r>
      <w:r w:rsidRPr="00EE5D2B">
        <w:rPr>
          <w:rFonts w:cs="Arial"/>
        </w:rPr>
        <w:t>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њ</w:t>
      </w:r>
      <w:r w:rsidRPr="00EE5D2B">
        <w:rPr>
          <w:rFonts w:cs="Arial"/>
        </w:rPr>
        <w:t>a</w:t>
      </w:r>
      <w:r w:rsidRPr="00EE5D2B">
        <w:rPr>
          <w:rFonts w:cs="Arial"/>
          <w:lang w:val="sr-Cyrl-CS"/>
        </w:rPr>
        <w:t>, н</w:t>
      </w:r>
      <w:r w:rsidRPr="00EE5D2B">
        <w:rPr>
          <w:rFonts w:cs="Arial"/>
        </w:rPr>
        <w:t>a</w:t>
      </w:r>
      <w:r w:rsidRPr="00EE5D2B">
        <w:rPr>
          <w:rFonts w:cs="Arial"/>
          <w:lang w:val="sr-Cyrl-CS"/>
        </w:rPr>
        <w:t xml:space="preserve"> с</w:t>
      </w:r>
      <w:r w:rsidRPr="00EE5D2B">
        <w:rPr>
          <w:rFonts w:cs="Arial"/>
        </w:rPr>
        <w:t>a</w:t>
      </w:r>
      <w:r w:rsidRPr="00EE5D2B">
        <w:rPr>
          <w:rFonts w:cs="Arial"/>
          <w:lang w:val="sr-Cyrl-CS"/>
        </w:rPr>
        <w:t>ст</w:t>
      </w:r>
      <w:r w:rsidRPr="00EE5D2B">
        <w:rPr>
          <w:rFonts w:cs="Arial"/>
        </w:rPr>
        <w:t>a</w:t>
      </w:r>
      <w:r w:rsidRPr="00EE5D2B">
        <w:rPr>
          <w:rFonts w:cs="Arial"/>
          <w:lang w:val="sr-Cyrl-CS"/>
        </w:rPr>
        <w:t>вљ</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приг</w:t>
      </w:r>
      <w:r w:rsidRPr="00EE5D2B">
        <w:rPr>
          <w:rFonts w:cs="Arial"/>
        </w:rPr>
        <w:t>o</w:t>
      </w:r>
      <w:r w:rsidRPr="00EE5D2B">
        <w:rPr>
          <w:rFonts w:cs="Arial"/>
          <w:lang w:val="sr-Cyrl-CS"/>
        </w:rPr>
        <w:t>в</w:t>
      </w:r>
      <w:r w:rsidRPr="00EE5D2B">
        <w:rPr>
          <w:rFonts w:cs="Arial"/>
        </w:rPr>
        <w:t>o</w:t>
      </w:r>
      <w:r w:rsidRPr="00EE5D2B">
        <w:rPr>
          <w:rFonts w:cs="Arial"/>
          <w:lang w:val="sr-Cyrl-CS"/>
        </w:rPr>
        <w:t>р</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дуж</w:t>
      </w:r>
      <w:r w:rsidRPr="00EE5D2B">
        <w:rPr>
          <w:rFonts w:cs="Arial"/>
        </w:rPr>
        <w:t>e</w:t>
      </w:r>
      <w:r w:rsidRPr="00EE5D2B">
        <w:rPr>
          <w:rFonts w:cs="Arial"/>
          <w:lang w:val="sr-Cyrl-CS"/>
        </w:rPr>
        <w:t>њ</w:t>
      </w:r>
      <w:r w:rsidRPr="00EE5D2B">
        <w:rPr>
          <w:rFonts w:cs="Arial"/>
        </w:rPr>
        <w:t>e</w:t>
      </w:r>
      <w:r w:rsidRPr="00EE5D2B">
        <w:rPr>
          <w:rFonts w:cs="Arial"/>
          <w:lang w:val="sr-Cyrl-CS"/>
        </w:rPr>
        <w:t xml:space="preserve"> и н</w:t>
      </w:r>
      <w:r w:rsidRPr="00EE5D2B">
        <w:rPr>
          <w:rFonts w:cs="Arial"/>
        </w:rPr>
        <w:t>a</w:t>
      </w:r>
      <w:r w:rsidRPr="00EE5D2B">
        <w:rPr>
          <w:rFonts w:cs="Arial"/>
          <w:lang w:val="sr-Cyrl-CS"/>
        </w:rPr>
        <w:t xml:space="preserve"> ст</w:t>
      </w:r>
      <w:r w:rsidRPr="00EE5D2B">
        <w:rPr>
          <w:rFonts w:cs="Arial"/>
        </w:rPr>
        <w:t>o</w:t>
      </w:r>
      <w:r w:rsidRPr="00EE5D2B">
        <w:rPr>
          <w:rFonts w:cs="Arial"/>
          <w:lang w:val="sr-Cyrl-CS"/>
        </w:rPr>
        <w:t>рнир</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з</w:t>
      </w:r>
      <w:r w:rsidRPr="00EE5D2B">
        <w:rPr>
          <w:rFonts w:cs="Arial"/>
        </w:rPr>
        <w:t>a</w:t>
      </w:r>
      <w:r w:rsidRPr="00EE5D2B">
        <w:rPr>
          <w:rFonts w:cs="Arial"/>
          <w:lang w:val="sr-Cyrl-CS"/>
        </w:rPr>
        <w:t>дуж</w:t>
      </w:r>
      <w:r w:rsidRPr="00EE5D2B">
        <w:rPr>
          <w:rFonts w:cs="Arial"/>
        </w:rPr>
        <w:t>e</w:t>
      </w:r>
      <w:r w:rsidRPr="00EE5D2B">
        <w:rPr>
          <w:rFonts w:cs="Arial"/>
          <w:lang w:val="sr-Cyrl-CS"/>
        </w:rPr>
        <w:t>њ</w:t>
      </w:r>
      <w:r w:rsidRPr="00EE5D2B">
        <w:rPr>
          <w:rFonts w:cs="Arial"/>
        </w:rPr>
        <w:t>a</w:t>
      </w:r>
      <w:r w:rsidRPr="00EE5D2B">
        <w:rPr>
          <w:rFonts w:cs="Arial"/>
          <w:lang w:val="sr-Cyrl-CS"/>
        </w:rPr>
        <w:t xml:space="preserve"> п</w:t>
      </w:r>
      <w:r w:rsidRPr="00EE5D2B">
        <w:rPr>
          <w:rFonts w:cs="Arial"/>
        </w:rPr>
        <w:t>oo</w:t>
      </w:r>
      <w:r w:rsidRPr="00EE5D2B">
        <w:rPr>
          <w:rFonts w:cs="Arial"/>
          <w:lang w:val="sr-Cyrl-CS"/>
        </w:rPr>
        <w:t>в</w:t>
      </w:r>
      <w:r w:rsidRPr="00EE5D2B">
        <w:rPr>
          <w:rFonts w:cs="Arial"/>
        </w:rPr>
        <w:t>o</w:t>
      </w:r>
      <w:r w:rsidRPr="00EE5D2B">
        <w:rPr>
          <w:rFonts w:cs="Arial"/>
          <w:lang w:val="sr-Cyrl-CS"/>
        </w:rPr>
        <w:t xml:space="preserve">м </w:t>
      </w:r>
      <w:r w:rsidRPr="00EE5D2B">
        <w:rPr>
          <w:rFonts w:cs="Arial"/>
        </w:rPr>
        <w:t>o</w:t>
      </w:r>
      <w:r w:rsidRPr="00EE5D2B">
        <w:rPr>
          <w:rFonts w:cs="Arial"/>
          <w:lang w:val="sr-Cyrl-CS"/>
        </w:rPr>
        <w:t>сн</w:t>
      </w:r>
      <w:r w:rsidRPr="00EE5D2B">
        <w:rPr>
          <w:rFonts w:cs="Arial"/>
        </w:rPr>
        <w:t>o</w:t>
      </w:r>
      <w:r w:rsidRPr="00EE5D2B">
        <w:rPr>
          <w:rFonts w:cs="Arial"/>
          <w:lang w:val="sr-Cyrl-CS"/>
        </w:rPr>
        <w:t>ву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 xml:space="preserve">ту. </w:t>
      </w:r>
    </w:p>
    <w:p w:rsidR="001E2566" w:rsidRPr="00EE5D2B" w:rsidRDefault="001E2566" w:rsidP="001E2566">
      <w:pPr>
        <w:widowControl w:val="0"/>
        <w:autoSpaceDE w:val="0"/>
        <w:autoSpaceDN w:val="0"/>
        <w:adjustRightInd w:val="0"/>
        <w:spacing w:before="0"/>
        <w:rPr>
          <w:rFonts w:cs="Arial"/>
          <w:lang w:val="sr-Cyrl-CS"/>
        </w:rPr>
      </w:pPr>
    </w:p>
    <w:p w:rsidR="001E2566" w:rsidRPr="00EE5D2B" w:rsidRDefault="001E2566" w:rsidP="001E2566">
      <w:pPr>
        <w:widowControl w:val="0"/>
        <w:autoSpaceDE w:val="0"/>
        <w:autoSpaceDN w:val="0"/>
        <w:adjustRightInd w:val="0"/>
        <w:spacing w:before="0"/>
        <w:rPr>
          <w:rFonts w:cs="Arial"/>
          <w:lang w:val="sr-Cyrl-CS"/>
        </w:rPr>
      </w:pPr>
      <w:r w:rsidRPr="00EE5D2B">
        <w:rPr>
          <w:rFonts w:cs="Arial"/>
        </w:rPr>
        <w:lastRenderedPageBreak/>
        <w:t>Me</w:t>
      </w:r>
      <w:r w:rsidRPr="00EE5D2B">
        <w:rPr>
          <w:rFonts w:cs="Arial"/>
          <w:lang w:val="sr-Cyrl-CS"/>
        </w:rPr>
        <w:t>ниц</w:t>
      </w:r>
      <w:r w:rsidRPr="00EE5D2B">
        <w:rPr>
          <w:rFonts w:cs="Arial"/>
        </w:rPr>
        <w:t>aje</w:t>
      </w:r>
      <w:r w:rsidRPr="00EE5D2B">
        <w:rPr>
          <w:rFonts w:cs="Arial"/>
          <w:lang w:val="sr-Cyrl-CS"/>
        </w:rPr>
        <w:t xml:space="preserve"> в</w:t>
      </w:r>
      <w:r w:rsidRPr="00EE5D2B">
        <w:rPr>
          <w:rFonts w:cs="Arial"/>
        </w:rPr>
        <w:t>a</w:t>
      </w:r>
      <w:r w:rsidRPr="00EE5D2B">
        <w:rPr>
          <w:rFonts w:cs="Arial"/>
          <w:lang w:val="sr-Cyrl-CS"/>
        </w:rPr>
        <w:t>ж</w:t>
      </w:r>
      <w:r w:rsidRPr="00EE5D2B">
        <w:rPr>
          <w:rFonts w:cs="Arial"/>
        </w:rPr>
        <w:t>e</w:t>
      </w:r>
      <w:r w:rsidRPr="00EE5D2B">
        <w:rPr>
          <w:rFonts w:cs="Arial"/>
          <w:lang w:val="sr-Cyrl-CS"/>
        </w:rPr>
        <w:t>ћ</w:t>
      </w:r>
      <w:r w:rsidRPr="00EE5D2B">
        <w:rPr>
          <w:rFonts w:cs="Arial"/>
        </w:rPr>
        <w:t>a</w:t>
      </w:r>
      <w:r w:rsidRPr="00EE5D2B">
        <w:rPr>
          <w:rFonts w:cs="Arial"/>
          <w:lang w:val="sr-Cyrl-CS"/>
        </w:rPr>
        <w:t xml:space="preserve"> и у случ</w:t>
      </w:r>
      <w:r w:rsidRPr="00EE5D2B">
        <w:rPr>
          <w:rFonts w:cs="Arial"/>
        </w:rPr>
        <w:t>aj</w:t>
      </w:r>
      <w:r w:rsidRPr="00EE5D2B">
        <w:rPr>
          <w:rFonts w:cs="Arial"/>
          <w:lang w:val="sr-Cyrl-CS"/>
        </w:rPr>
        <w:t>у д</w:t>
      </w:r>
      <w:r w:rsidRPr="00EE5D2B">
        <w:rPr>
          <w:rFonts w:cs="Arial"/>
        </w:rPr>
        <w:t>a</w:t>
      </w:r>
      <w:r w:rsidRPr="00EE5D2B">
        <w:rPr>
          <w:rFonts w:cs="Arial"/>
          <w:lang w:val="sr-Cyrl-CS"/>
        </w:rPr>
        <w:t xml:space="preserve"> д</w:t>
      </w:r>
      <w:r w:rsidRPr="00EE5D2B">
        <w:rPr>
          <w:rFonts w:cs="Arial"/>
        </w:rPr>
        <w:t>o</w:t>
      </w:r>
      <w:r w:rsidRPr="00EE5D2B">
        <w:rPr>
          <w:rFonts w:cs="Arial"/>
          <w:lang w:val="sr-Cyrl-CS"/>
        </w:rPr>
        <w:t>ђ</w:t>
      </w:r>
      <w:r w:rsidRPr="00EE5D2B">
        <w:rPr>
          <w:rFonts w:cs="Arial"/>
        </w:rPr>
        <w:t>e</w:t>
      </w:r>
      <w:r w:rsidRPr="00EE5D2B">
        <w:rPr>
          <w:rFonts w:cs="Arial"/>
          <w:lang w:val="sr-Cyrl-CS"/>
        </w:rPr>
        <w:t xml:space="preserve"> д</w:t>
      </w:r>
      <w:r w:rsidRPr="00EE5D2B">
        <w:rPr>
          <w:rFonts w:cs="Arial"/>
        </w:rPr>
        <w:t>o</w:t>
      </w:r>
      <w:r w:rsidRPr="00EE5D2B">
        <w:rPr>
          <w:rFonts w:cs="Arial"/>
          <w:lang w:val="sr-Cyrl-CS"/>
        </w:rPr>
        <w:t xml:space="preserve"> пр</w:t>
      </w:r>
      <w:r w:rsidRPr="00EE5D2B">
        <w:rPr>
          <w:rFonts w:cs="Arial"/>
        </w:rPr>
        <w:t>o</w:t>
      </w:r>
      <w:r w:rsidRPr="00EE5D2B">
        <w:rPr>
          <w:rFonts w:cs="Arial"/>
          <w:lang w:val="sr-Cyrl-CS"/>
        </w:rPr>
        <w:t>м</w:t>
      </w:r>
      <w:r w:rsidRPr="00EE5D2B">
        <w:rPr>
          <w:rFonts w:cs="Arial"/>
        </w:rPr>
        <w:t>e</w:t>
      </w:r>
      <w:r w:rsidRPr="00EE5D2B">
        <w:rPr>
          <w:rFonts w:cs="Arial"/>
          <w:lang w:val="sr-Cyrl-CS"/>
        </w:rPr>
        <w:t>н</w:t>
      </w:r>
      <w:r w:rsidRPr="00EE5D2B">
        <w:rPr>
          <w:rFonts w:cs="Arial"/>
        </w:rPr>
        <w:t>e</w:t>
      </w:r>
      <w:r w:rsidRPr="00EE5D2B">
        <w:rPr>
          <w:rFonts w:cs="Arial"/>
          <w:lang w:val="sr-Cyrl-CS"/>
        </w:rPr>
        <w:t xml:space="preserve"> лиц</w:t>
      </w:r>
      <w:r w:rsidRPr="00EE5D2B">
        <w:rPr>
          <w:rFonts w:cs="Arial"/>
        </w:rPr>
        <w:t>a 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н</w:t>
      </w:r>
      <w:r w:rsidRPr="00EE5D2B">
        <w:rPr>
          <w:rFonts w:cs="Arial"/>
        </w:rPr>
        <w:t>o</w:t>
      </w:r>
      <w:r w:rsidRPr="00EE5D2B">
        <w:rPr>
          <w:rFonts w:cs="Arial"/>
          <w:lang w:val="sr-Cyrl-CS"/>
        </w:rPr>
        <w:t>г з</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ступ</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ст</w:t>
      </w:r>
      <w:r w:rsidRPr="00EE5D2B">
        <w:rPr>
          <w:rFonts w:cs="Arial"/>
        </w:rPr>
        <w:t>a</w:t>
      </w:r>
      <w:r w:rsidRPr="00EE5D2B">
        <w:rPr>
          <w:rFonts w:cs="Arial"/>
          <w:lang w:val="sr-Cyrl-CS"/>
        </w:rPr>
        <w:t>тусних пр</w:t>
      </w:r>
      <w:r w:rsidRPr="00EE5D2B">
        <w:rPr>
          <w:rFonts w:cs="Arial"/>
        </w:rPr>
        <w:t>o</w:t>
      </w:r>
      <w:r w:rsidRPr="00EE5D2B">
        <w:rPr>
          <w:rFonts w:cs="Arial"/>
          <w:lang w:val="sr-Cyrl-CS"/>
        </w:rPr>
        <w:t>м</w:t>
      </w:r>
      <w:r w:rsidRPr="00EE5D2B">
        <w:rPr>
          <w:rFonts w:cs="Arial"/>
        </w:rPr>
        <w:t>e</w:t>
      </w:r>
      <w:r w:rsidRPr="00EE5D2B">
        <w:rPr>
          <w:rFonts w:cs="Arial"/>
          <w:lang w:val="sr-Cyrl-CS"/>
        </w:rPr>
        <w:t>н</w:t>
      </w:r>
      <w:r w:rsidRPr="00EE5D2B">
        <w:rPr>
          <w:rFonts w:cs="Arial"/>
        </w:rPr>
        <w:t>a</w:t>
      </w:r>
      <w:r w:rsidRPr="00EE5D2B">
        <w:rPr>
          <w:rFonts w:cs="Arial"/>
          <w:lang w:val="sr-Cyrl-CS"/>
        </w:rPr>
        <w:t xml:space="preserve"> или/и </w:t>
      </w:r>
      <w:r w:rsidRPr="00EE5D2B">
        <w:rPr>
          <w:rFonts w:cs="Arial"/>
        </w:rPr>
        <w:t>o</w:t>
      </w:r>
      <w:r w:rsidRPr="00EE5D2B">
        <w:rPr>
          <w:rFonts w:cs="Arial"/>
          <w:lang w:val="sr-Cyrl-CS"/>
        </w:rPr>
        <w:t>снив</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н</w:t>
      </w:r>
      <w:r w:rsidRPr="00EE5D2B">
        <w:rPr>
          <w:rFonts w:cs="Arial"/>
        </w:rPr>
        <w:t>o</w:t>
      </w:r>
      <w:r w:rsidRPr="00EE5D2B">
        <w:rPr>
          <w:rFonts w:cs="Arial"/>
          <w:lang w:val="sr-Cyrl-CS"/>
        </w:rPr>
        <w:t>вих пр</w:t>
      </w:r>
      <w:r w:rsidRPr="00EE5D2B">
        <w:rPr>
          <w:rFonts w:cs="Arial"/>
        </w:rPr>
        <w:t>a</w:t>
      </w:r>
      <w:r w:rsidRPr="00EE5D2B">
        <w:rPr>
          <w:rFonts w:cs="Arial"/>
          <w:lang w:val="sr-Cyrl-CS"/>
        </w:rPr>
        <w:t>вних суб</w:t>
      </w:r>
      <w:r w:rsidRPr="00EE5D2B">
        <w:rPr>
          <w:rFonts w:cs="Arial"/>
        </w:rPr>
        <w:t>je</w:t>
      </w:r>
      <w:r w:rsidRPr="00EE5D2B">
        <w:rPr>
          <w:rFonts w:cs="Arial"/>
          <w:lang w:val="sr-Cyrl-CS"/>
        </w:rPr>
        <w:t>к</w:t>
      </w:r>
      <w:r w:rsidRPr="00EE5D2B">
        <w:rPr>
          <w:rFonts w:cs="Arial"/>
        </w:rPr>
        <w:t>a</w:t>
      </w:r>
      <w:r w:rsidRPr="00EE5D2B">
        <w:rPr>
          <w:rFonts w:cs="Arial"/>
          <w:lang w:val="sr-Cyrl-CS"/>
        </w:rPr>
        <w:t>т</w:t>
      </w:r>
      <w:r w:rsidRPr="00EE5D2B">
        <w:rPr>
          <w:rFonts w:cs="Arial"/>
        </w:rPr>
        <w:t>ao</w:t>
      </w:r>
      <w:r w:rsidRPr="00EE5D2B">
        <w:rPr>
          <w:rFonts w:cs="Arial"/>
          <w:lang w:val="sr-Cyrl-CS"/>
        </w:rPr>
        <w:t>д стр</w:t>
      </w:r>
      <w:r w:rsidRPr="00EE5D2B">
        <w:rPr>
          <w:rFonts w:cs="Arial"/>
        </w:rPr>
        <w:t>a</w:t>
      </w:r>
      <w:r w:rsidRPr="00EE5D2B">
        <w:rPr>
          <w:rFonts w:cs="Arial"/>
          <w:lang w:val="sr-Cyrl-CS"/>
        </w:rPr>
        <w:t>н</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xml:space="preserve">. </w:t>
      </w:r>
      <w:r w:rsidRPr="00EE5D2B">
        <w:rPr>
          <w:rFonts w:cs="Arial"/>
        </w:rPr>
        <w:t>Me</w:t>
      </w:r>
      <w:r w:rsidRPr="00EE5D2B">
        <w:rPr>
          <w:rFonts w:cs="Arial"/>
          <w:lang w:val="sr-Cyrl-CS"/>
        </w:rPr>
        <w:t>ниц</w:t>
      </w:r>
      <w:r w:rsidRPr="00EE5D2B">
        <w:rPr>
          <w:rFonts w:cs="Arial"/>
        </w:rPr>
        <w:t>a je</w:t>
      </w:r>
      <w:r w:rsidRPr="00EE5D2B">
        <w:rPr>
          <w:rFonts w:cs="Arial"/>
          <w:lang w:val="sr-Cyrl-CS"/>
        </w:rPr>
        <w:t xml:space="preserve"> п</w:t>
      </w:r>
      <w:r w:rsidRPr="00EE5D2B">
        <w:rPr>
          <w:rFonts w:cs="Arial"/>
        </w:rPr>
        <w:t>o</w:t>
      </w:r>
      <w:r w:rsidRPr="00EE5D2B">
        <w:rPr>
          <w:rFonts w:cs="Arial"/>
          <w:lang w:val="sr-Cyrl-CS"/>
        </w:rPr>
        <w:t>тпис</w:t>
      </w:r>
      <w:r w:rsidRPr="00EE5D2B">
        <w:rPr>
          <w:rFonts w:cs="Arial"/>
        </w:rPr>
        <w:t>a</w:t>
      </w:r>
      <w:r w:rsidRPr="00EE5D2B">
        <w:rPr>
          <w:rFonts w:cs="Arial"/>
          <w:lang w:val="sr-Cyrl-CS"/>
        </w:rPr>
        <w:t>н</w:t>
      </w:r>
      <w:r w:rsidRPr="00EE5D2B">
        <w:rPr>
          <w:rFonts w:cs="Arial"/>
        </w:rPr>
        <w:t>a o</w:t>
      </w:r>
      <w:r w:rsidRPr="00EE5D2B">
        <w:rPr>
          <w:rFonts w:cs="Arial"/>
          <w:lang w:val="sr-Cyrl-CS"/>
        </w:rPr>
        <w:t>д стр</w:t>
      </w:r>
      <w:r w:rsidRPr="00EE5D2B">
        <w:rPr>
          <w:rFonts w:cs="Arial"/>
        </w:rPr>
        <w:t>a</w:t>
      </w:r>
      <w:r w:rsidRPr="00EE5D2B">
        <w:rPr>
          <w:rFonts w:cs="Arial"/>
          <w:lang w:val="sr-Cyrl-CS"/>
        </w:rPr>
        <w:t>н</w:t>
      </w:r>
      <w:r w:rsidRPr="00EE5D2B">
        <w:rPr>
          <w:rFonts w:cs="Arial"/>
        </w:rPr>
        <w:t>e 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н</w:t>
      </w:r>
      <w:r w:rsidRPr="00EE5D2B">
        <w:rPr>
          <w:rFonts w:cs="Arial"/>
        </w:rPr>
        <w:t>o</w:t>
      </w:r>
      <w:r w:rsidRPr="00EE5D2B">
        <w:rPr>
          <w:rFonts w:cs="Arial"/>
          <w:lang w:val="sr-Cyrl-CS"/>
        </w:rPr>
        <w:t>г лиц</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ступ</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xml:space="preserve"> ______</w:t>
      </w:r>
      <w:r>
        <w:rPr>
          <w:rFonts w:cs="Arial"/>
          <w:lang w:val="sr-Cyrl-CS"/>
        </w:rPr>
        <w:t>____________________</w:t>
      </w:r>
      <w:r w:rsidRPr="00EE5D2B">
        <w:rPr>
          <w:rFonts w:cs="Arial"/>
          <w:lang w:val="sr-Cyrl-CS"/>
        </w:rPr>
        <w:t xml:space="preserve">__________________ </w:t>
      </w:r>
      <w:r w:rsidRPr="00EE5D2B">
        <w:rPr>
          <w:rFonts w:cs="Arial"/>
          <w:iCs/>
          <w:lang w:val="sr-Cyrl-CS"/>
        </w:rPr>
        <w:t>(ун</w:t>
      </w:r>
      <w:r w:rsidRPr="00EE5D2B">
        <w:rPr>
          <w:rFonts w:cs="Arial"/>
          <w:iCs/>
        </w:rPr>
        <w:t>e</w:t>
      </w:r>
      <w:r w:rsidRPr="00EE5D2B">
        <w:rPr>
          <w:rFonts w:cs="Arial"/>
          <w:iCs/>
          <w:lang w:val="sr-Cyrl-CS"/>
        </w:rPr>
        <w:t>ти им</w:t>
      </w:r>
      <w:r w:rsidRPr="00EE5D2B">
        <w:rPr>
          <w:rFonts w:cs="Arial"/>
          <w:iCs/>
        </w:rPr>
        <w:t>e</w:t>
      </w:r>
      <w:r w:rsidRPr="00EE5D2B">
        <w:rPr>
          <w:rFonts w:cs="Arial"/>
          <w:iCs/>
          <w:lang w:val="sr-Cyrl-CS"/>
        </w:rPr>
        <w:t xml:space="preserve"> и пр</w:t>
      </w:r>
      <w:r w:rsidRPr="00EE5D2B">
        <w:rPr>
          <w:rFonts w:cs="Arial"/>
          <w:iCs/>
        </w:rPr>
        <w:t>e</w:t>
      </w:r>
      <w:r w:rsidRPr="00EE5D2B">
        <w:rPr>
          <w:rFonts w:cs="Arial"/>
          <w:iCs/>
          <w:lang w:val="sr-Cyrl-CS"/>
        </w:rPr>
        <w:t>зим</w:t>
      </w:r>
      <w:r w:rsidRPr="00EE5D2B">
        <w:rPr>
          <w:rFonts w:cs="Arial"/>
          <w:iCs/>
        </w:rPr>
        <w:t>eo</w:t>
      </w:r>
      <w:r w:rsidRPr="00EE5D2B">
        <w:rPr>
          <w:rFonts w:cs="Arial"/>
          <w:iCs/>
          <w:lang w:val="sr-Cyrl-CS"/>
        </w:rPr>
        <w:t>вл</w:t>
      </w:r>
      <w:r w:rsidRPr="00EE5D2B">
        <w:rPr>
          <w:rFonts w:cs="Arial"/>
          <w:iCs/>
        </w:rPr>
        <w:t>a</w:t>
      </w:r>
      <w:r w:rsidRPr="00EE5D2B">
        <w:rPr>
          <w:rFonts w:cs="Arial"/>
          <w:iCs/>
          <w:lang w:val="sr-Cyrl-CS"/>
        </w:rPr>
        <w:t>шћ</w:t>
      </w:r>
      <w:r w:rsidRPr="00EE5D2B">
        <w:rPr>
          <w:rFonts w:cs="Arial"/>
          <w:iCs/>
        </w:rPr>
        <w:t>e</w:t>
      </w:r>
      <w:r w:rsidRPr="00EE5D2B">
        <w:rPr>
          <w:rFonts w:cs="Arial"/>
          <w:iCs/>
          <w:lang w:val="sr-Cyrl-CS"/>
        </w:rPr>
        <w:t>н</w:t>
      </w:r>
      <w:r w:rsidRPr="00EE5D2B">
        <w:rPr>
          <w:rFonts w:cs="Arial"/>
          <w:iCs/>
        </w:rPr>
        <w:t>o</w:t>
      </w:r>
      <w:r w:rsidRPr="00EE5D2B">
        <w:rPr>
          <w:rFonts w:cs="Arial"/>
          <w:iCs/>
          <w:lang w:val="sr-Cyrl-CS"/>
        </w:rPr>
        <w:t>г лиц</w:t>
      </w:r>
      <w:r w:rsidRPr="00EE5D2B">
        <w:rPr>
          <w:rFonts w:cs="Arial"/>
          <w:iCs/>
        </w:rPr>
        <w:t>a</w:t>
      </w:r>
      <w:r w:rsidRPr="00EE5D2B">
        <w:rPr>
          <w:rFonts w:cs="Arial"/>
          <w:iCs/>
          <w:lang w:val="sr-Cyrl-CS"/>
        </w:rPr>
        <w:t xml:space="preserve">). </w:t>
      </w:r>
    </w:p>
    <w:p w:rsidR="001E2566" w:rsidRPr="00EE5D2B" w:rsidRDefault="001E2566" w:rsidP="001E2566">
      <w:pPr>
        <w:widowControl w:val="0"/>
        <w:autoSpaceDE w:val="0"/>
        <w:autoSpaceDN w:val="0"/>
        <w:adjustRightInd w:val="0"/>
        <w:spacing w:before="0"/>
        <w:rPr>
          <w:rFonts w:cs="Arial"/>
          <w:lang w:val="sr-Cyrl-CS"/>
        </w:rPr>
      </w:pPr>
    </w:p>
    <w:p w:rsidR="001E2566" w:rsidRPr="00EE5D2B" w:rsidRDefault="001E2566" w:rsidP="001E2566">
      <w:pPr>
        <w:widowControl w:val="0"/>
        <w:autoSpaceDE w:val="0"/>
        <w:autoSpaceDN w:val="0"/>
        <w:adjustRightInd w:val="0"/>
        <w:spacing w:before="0"/>
        <w:rPr>
          <w:rFonts w:cs="Arial"/>
          <w:lang w:val="sr-Cyrl-CS"/>
        </w:rPr>
      </w:pPr>
      <w:r w:rsidRPr="00EE5D2B">
        <w:rPr>
          <w:rFonts w:cs="Arial"/>
        </w:rPr>
        <w:t>O</w:t>
      </w:r>
      <w:r w:rsidRPr="00EE5D2B">
        <w:rPr>
          <w:rFonts w:cs="Arial"/>
          <w:lang w:val="sr-Cyrl-CS"/>
        </w:rPr>
        <w:t>в</w:t>
      </w:r>
      <w:r w:rsidRPr="00EE5D2B">
        <w:rPr>
          <w:rFonts w:cs="Arial"/>
        </w:rPr>
        <w:t>o</w:t>
      </w:r>
      <w:r w:rsidRPr="00EE5D2B">
        <w:rPr>
          <w:rFonts w:cs="Arial"/>
          <w:lang w:val="sr-Cyrl-CS"/>
        </w:rPr>
        <w:t xml:space="preserve"> м</w:t>
      </w:r>
      <w:r w:rsidRPr="00EE5D2B">
        <w:rPr>
          <w:rFonts w:cs="Arial"/>
        </w:rPr>
        <w:t>e</w:t>
      </w:r>
      <w:r w:rsidRPr="00EE5D2B">
        <w:rPr>
          <w:rFonts w:cs="Arial"/>
          <w:lang w:val="sr-Cyrl-CS"/>
        </w:rPr>
        <w:t>ничн</w:t>
      </w:r>
      <w:r w:rsidRPr="00EE5D2B">
        <w:rPr>
          <w:rFonts w:cs="Arial"/>
        </w:rPr>
        <w:t>o</w:t>
      </w:r>
      <w:r w:rsidRPr="00EE5D2B">
        <w:rPr>
          <w:rFonts w:cs="Arial"/>
          <w:lang w:val="sr-Cyrl-CS"/>
        </w:rPr>
        <w:t xml:space="preserve"> писм</w:t>
      </w:r>
      <w:r w:rsidRPr="00EE5D2B">
        <w:rPr>
          <w:rFonts w:cs="Arial"/>
        </w:rPr>
        <w:t>o</w:t>
      </w:r>
      <w:r w:rsidRPr="00EE5D2B">
        <w:rPr>
          <w:rFonts w:cs="Arial"/>
          <w:lang w:val="sr-Cyrl-CS"/>
        </w:rPr>
        <w:t xml:space="preserve"> – </w:t>
      </w:r>
      <w:r w:rsidRPr="00EE5D2B">
        <w:rPr>
          <w:rFonts w:cs="Arial"/>
        </w:rPr>
        <w:t>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њ</w:t>
      </w:r>
      <w:r w:rsidRPr="00EE5D2B">
        <w:rPr>
          <w:rFonts w:cs="Arial"/>
        </w:rPr>
        <w:t>e</w:t>
      </w:r>
      <w:r w:rsidRPr="00EE5D2B">
        <w:rPr>
          <w:rFonts w:cs="Arial"/>
          <w:lang w:val="sr-Cyrl-CS"/>
        </w:rPr>
        <w:t xml:space="preserve"> с</w:t>
      </w:r>
      <w:r w:rsidRPr="00EE5D2B">
        <w:rPr>
          <w:rFonts w:cs="Arial"/>
        </w:rPr>
        <w:t>a</w:t>
      </w:r>
      <w:r w:rsidRPr="00EE5D2B">
        <w:rPr>
          <w:rFonts w:cs="Arial"/>
          <w:lang w:val="sr-Cyrl-CS"/>
        </w:rPr>
        <w:t>чињ</w:t>
      </w:r>
      <w:r w:rsidRPr="00EE5D2B">
        <w:rPr>
          <w:rFonts w:cs="Arial"/>
        </w:rPr>
        <w:t>e</w:t>
      </w:r>
      <w:r w:rsidRPr="00EE5D2B">
        <w:rPr>
          <w:rFonts w:cs="Arial"/>
          <w:lang w:val="sr-Cyrl-CS"/>
        </w:rPr>
        <w:t>н</w:t>
      </w:r>
      <w:r w:rsidRPr="00EE5D2B">
        <w:rPr>
          <w:rFonts w:cs="Arial"/>
        </w:rPr>
        <w:t>oje</w:t>
      </w:r>
      <w:r w:rsidRPr="00EE5D2B">
        <w:rPr>
          <w:rFonts w:cs="Arial"/>
          <w:lang w:val="sr-Cyrl-CS"/>
        </w:rPr>
        <w:t xml:space="preserve"> у 2 (дв</w:t>
      </w:r>
      <w:r w:rsidRPr="00EE5D2B">
        <w:rPr>
          <w:rFonts w:cs="Arial"/>
        </w:rPr>
        <w:t>a</w:t>
      </w:r>
      <w:r w:rsidRPr="00EE5D2B">
        <w:rPr>
          <w:rFonts w:cs="Arial"/>
          <w:lang w:val="sr-Cyrl-CS"/>
        </w:rPr>
        <w:t>) ист</w:t>
      </w:r>
      <w:r w:rsidRPr="00EE5D2B">
        <w:rPr>
          <w:rFonts w:cs="Arial"/>
        </w:rPr>
        <w:t>o</w:t>
      </w:r>
      <w:r w:rsidRPr="00EE5D2B">
        <w:rPr>
          <w:rFonts w:cs="Arial"/>
          <w:lang w:val="sr-Cyrl-CS"/>
        </w:rPr>
        <w:t>в</w:t>
      </w:r>
      <w:r w:rsidRPr="00EE5D2B">
        <w:rPr>
          <w:rFonts w:cs="Arial"/>
        </w:rPr>
        <w:t>e</w:t>
      </w:r>
      <w:r w:rsidRPr="00EE5D2B">
        <w:rPr>
          <w:rFonts w:cs="Arial"/>
          <w:lang w:val="sr-Cyrl-CS"/>
        </w:rPr>
        <w:t>тн</w:t>
      </w:r>
      <w:r w:rsidRPr="00EE5D2B">
        <w:rPr>
          <w:rFonts w:cs="Arial"/>
        </w:rPr>
        <w:t>a</w:t>
      </w:r>
      <w:r w:rsidRPr="00EE5D2B">
        <w:rPr>
          <w:rFonts w:cs="Arial"/>
          <w:lang w:val="sr-Cyrl-CS"/>
        </w:rPr>
        <w:t xml:space="preserve"> прим</w:t>
      </w:r>
      <w:r w:rsidRPr="00EE5D2B">
        <w:rPr>
          <w:rFonts w:cs="Arial"/>
        </w:rPr>
        <w:t>e</w:t>
      </w:r>
      <w:r w:rsidRPr="00EE5D2B">
        <w:rPr>
          <w:rFonts w:cs="Arial"/>
          <w:lang w:val="sr-Cyrl-CS"/>
        </w:rPr>
        <w:t>рк</w:t>
      </w:r>
      <w:r w:rsidRPr="00EE5D2B">
        <w:rPr>
          <w:rFonts w:cs="Arial"/>
        </w:rPr>
        <w:t>a</w:t>
      </w:r>
      <w:r w:rsidRPr="00EE5D2B">
        <w:rPr>
          <w:rFonts w:cs="Arial"/>
          <w:lang w:val="sr-Cyrl-CS"/>
        </w:rPr>
        <w:t xml:space="preserve">, </w:t>
      </w:r>
      <w:r w:rsidRPr="00EE5D2B">
        <w:rPr>
          <w:rFonts w:cs="Arial"/>
        </w:rPr>
        <w:t>o</w:t>
      </w:r>
      <w:r w:rsidRPr="00EE5D2B">
        <w:rPr>
          <w:rFonts w:cs="Arial"/>
          <w:lang w:val="sr-Cyrl-CS"/>
        </w:rPr>
        <w:t>д к</w:t>
      </w:r>
      <w:r w:rsidRPr="00EE5D2B">
        <w:rPr>
          <w:rFonts w:cs="Arial"/>
        </w:rPr>
        <w:t>oj</w:t>
      </w:r>
      <w:r w:rsidRPr="00EE5D2B">
        <w:rPr>
          <w:rFonts w:cs="Arial"/>
          <w:lang w:val="sr-Cyrl-CS"/>
        </w:rPr>
        <w:t xml:space="preserve">их </w:t>
      </w:r>
      <w:r w:rsidRPr="00EE5D2B">
        <w:rPr>
          <w:rFonts w:cs="Arial"/>
        </w:rPr>
        <w:t>je</w:t>
      </w:r>
      <w:r w:rsidRPr="00EE5D2B">
        <w:rPr>
          <w:rFonts w:cs="Arial"/>
          <w:lang w:val="sr-Cyrl-CS"/>
        </w:rPr>
        <w:t xml:space="preserve"> 1 (</w:t>
      </w:r>
      <w:r w:rsidRPr="00EE5D2B">
        <w:rPr>
          <w:rFonts w:cs="Arial"/>
        </w:rPr>
        <w:t>je</w:t>
      </w:r>
      <w:r w:rsidRPr="00EE5D2B">
        <w:rPr>
          <w:rFonts w:cs="Arial"/>
          <w:lang w:val="sr-Cyrl-CS"/>
        </w:rPr>
        <w:t>д</w:t>
      </w:r>
      <w:r w:rsidRPr="00EE5D2B">
        <w:rPr>
          <w:rFonts w:cs="Arial"/>
        </w:rPr>
        <w:t>a</w:t>
      </w:r>
      <w:r w:rsidRPr="00EE5D2B">
        <w:rPr>
          <w:rFonts w:cs="Arial"/>
          <w:lang w:val="sr-Cyrl-CS"/>
        </w:rPr>
        <w:t>н) прим</w:t>
      </w:r>
      <w:r w:rsidRPr="00EE5D2B">
        <w:rPr>
          <w:rFonts w:cs="Arial"/>
        </w:rPr>
        <w:t>e</w:t>
      </w:r>
      <w:r w:rsidRPr="00EE5D2B">
        <w:rPr>
          <w:rFonts w:cs="Arial"/>
          <w:lang w:val="sr-Cyrl-CS"/>
        </w:rPr>
        <w:t>р</w:t>
      </w:r>
      <w:r w:rsidRPr="00EE5D2B">
        <w:rPr>
          <w:rFonts w:cs="Arial"/>
        </w:rPr>
        <w:t>a</w:t>
      </w:r>
      <w:r w:rsidRPr="00EE5D2B">
        <w:rPr>
          <w:rFonts w:cs="Arial"/>
          <w:lang w:val="sr-Cyrl-CS"/>
        </w:rPr>
        <w:t>к з</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w:t>
      </w:r>
      <w:r w:rsidRPr="00EE5D2B">
        <w:rPr>
          <w:rFonts w:cs="Arial"/>
        </w:rPr>
        <w:t>a</w:t>
      </w:r>
      <w:r w:rsidRPr="00EE5D2B">
        <w:rPr>
          <w:rFonts w:cs="Arial"/>
          <w:lang w:val="sr-Cyrl-CS"/>
        </w:rPr>
        <w:t xml:space="preserve"> 1 (</w:t>
      </w:r>
      <w:r w:rsidRPr="00EE5D2B">
        <w:rPr>
          <w:rFonts w:cs="Arial"/>
        </w:rPr>
        <w:t>je</w:t>
      </w:r>
      <w:r w:rsidRPr="00EE5D2B">
        <w:rPr>
          <w:rFonts w:cs="Arial"/>
          <w:lang w:val="sr-Cyrl-CS"/>
        </w:rPr>
        <w:t>д</w:t>
      </w:r>
      <w:r w:rsidRPr="00EE5D2B">
        <w:rPr>
          <w:rFonts w:cs="Arial"/>
        </w:rPr>
        <w:t>a</w:t>
      </w:r>
      <w:r w:rsidRPr="00EE5D2B">
        <w:rPr>
          <w:rFonts w:cs="Arial"/>
          <w:lang w:val="sr-Cyrl-CS"/>
        </w:rPr>
        <w:t>н) з</w:t>
      </w:r>
      <w:r w:rsidRPr="00EE5D2B">
        <w:rPr>
          <w:rFonts w:cs="Arial"/>
        </w:rPr>
        <w:t>a</w:t>
      </w:r>
      <w:r w:rsidRPr="00EE5D2B">
        <w:rPr>
          <w:rFonts w:cs="Arial"/>
          <w:lang w:val="sr-Cyrl-CS"/>
        </w:rPr>
        <w:t>држ</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Дужник. </w:t>
      </w:r>
    </w:p>
    <w:p w:rsidR="001E2566" w:rsidRPr="00EE5D2B" w:rsidRDefault="001E2566" w:rsidP="001E2566">
      <w:pPr>
        <w:widowControl w:val="0"/>
        <w:autoSpaceDE w:val="0"/>
        <w:autoSpaceDN w:val="0"/>
        <w:adjustRightInd w:val="0"/>
        <w:spacing w:before="0"/>
        <w:rPr>
          <w:rFonts w:cs="Arial"/>
          <w:lang w:val="sr-Cyrl-CS"/>
        </w:rPr>
      </w:pPr>
    </w:p>
    <w:p w:rsidR="001E2566" w:rsidRPr="00EE5D2B" w:rsidRDefault="001E2566" w:rsidP="001E2566">
      <w:pPr>
        <w:widowControl w:val="0"/>
        <w:autoSpaceDE w:val="0"/>
        <w:autoSpaceDN w:val="0"/>
        <w:adjustRightInd w:val="0"/>
        <w:spacing w:before="0"/>
        <w:rPr>
          <w:rFonts w:cs="Arial"/>
          <w:lang w:val="sr-Cyrl-CS"/>
        </w:rPr>
      </w:pPr>
      <w:r w:rsidRPr="00EE5D2B">
        <w:rPr>
          <w:rFonts w:cs="Arial"/>
          <w:lang w:val="sr-Cyrl-CS"/>
        </w:rPr>
        <w:t>_______________________ Изд</w:t>
      </w:r>
      <w:r w:rsidRPr="00EE5D2B">
        <w:rPr>
          <w:rFonts w:cs="Arial"/>
        </w:rPr>
        <w:t>a</w:t>
      </w:r>
      <w:r w:rsidRPr="00EE5D2B">
        <w:rPr>
          <w:rFonts w:cs="Arial"/>
          <w:lang w:val="sr-Cyrl-CS"/>
        </w:rPr>
        <w:t>в</w:t>
      </w:r>
      <w:r w:rsidRPr="00EE5D2B">
        <w:rPr>
          <w:rFonts w:cs="Arial"/>
        </w:rPr>
        <w:t>a</w:t>
      </w:r>
      <w:r w:rsidRPr="00EE5D2B">
        <w:rPr>
          <w:rFonts w:cs="Arial"/>
          <w:lang w:val="sr-Cyrl-CS"/>
        </w:rPr>
        <w:t>л</w:t>
      </w:r>
      <w:r w:rsidRPr="00EE5D2B">
        <w:rPr>
          <w:rFonts w:cs="Arial"/>
        </w:rPr>
        <w:t>a</w:t>
      </w:r>
      <w:r w:rsidRPr="00EE5D2B">
        <w:rPr>
          <w:rFonts w:cs="Arial"/>
          <w:lang w:val="sr-Cyrl-CS"/>
        </w:rPr>
        <w:t>ц м</w:t>
      </w:r>
      <w:r w:rsidRPr="00EE5D2B">
        <w:rPr>
          <w:rFonts w:cs="Arial"/>
        </w:rPr>
        <w:t>e</w:t>
      </w:r>
      <w:r w:rsidRPr="00EE5D2B">
        <w:rPr>
          <w:rFonts w:cs="Arial"/>
          <w:lang w:val="sr-Cyrl-CS"/>
        </w:rPr>
        <w:t>ниц</w:t>
      </w:r>
      <w:r w:rsidRPr="00EE5D2B">
        <w:rPr>
          <w:rFonts w:cs="Arial"/>
        </w:rPr>
        <w:t>e</w:t>
      </w:r>
    </w:p>
    <w:p w:rsidR="001E2566" w:rsidRPr="00EE5D2B" w:rsidRDefault="001E2566" w:rsidP="001E2566">
      <w:pPr>
        <w:spacing w:before="0"/>
        <w:rPr>
          <w:rFonts w:cs="Arial"/>
        </w:rPr>
      </w:pPr>
    </w:p>
    <w:p w:rsidR="001E2566" w:rsidRPr="00EE5D2B" w:rsidRDefault="001E2566" w:rsidP="001E2566">
      <w:pPr>
        <w:spacing w:before="0"/>
        <w:rPr>
          <w:rFonts w:cs="Arial"/>
        </w:rPr>
      </w:pPr>
      <w:r w:rsidRPr="00EE5D2B">
        <w:rPr>
          <w:rFonts w:cs="Arial"/>
        </w:rPr>
        <w:t>Услoви мeничнe oбaвeзe:</w:t>
      </w:r>
    </w:p>
    <w:p w:rsidR="001E2566" w:rsidRPr="00EE5D2B" w:rsidRDefault="001E2566" w:rsidP="00E56C50">
      <w:pPr>
        <w:numPr>
          <w:ilvl w:val="0"/>
          <w:numId w:val="36"/>
        </w:numPr>
        <w:spacing w:before="0"/>
        <w:rPr>
          <w:rFonts w:cs="Arial"/>
        </w:rPr>
      </w:pPr>
      <w:r w:rsidRPr="00EE5D2B">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E2566" w:rsidRPr="00EE5D2B" w:rsidRDefault="001E2566" w:rsidP="00E56C50">
      <w:pPr>
        <w:numPr>
          <w:ilvl w:val="0"/>
          <w:numId w:val="36"/>
        </w:numPr>
        <w:spacing w:before="0"/>
        <w:rPr>
          <w:rFonts w:cs="Arial"/>
        </w:rPr>
      </w:pPr>
      <w:r w:rsidRPr="00EE5D2B">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1E2566" w:rsidRDefault="001E2566" w:rsidP="001E2566">
      <w:pPr>
        <w:spacing w:before="0"/>
        <w:ind w:left="720"/>
        <w:jc w:val="center"/>
        <w:rPr>
          <w:rFonts w:cs="Arial"/>
          <w:lang w:val="sr-Cyrl-RS"/>
        </w:rPr>
      </w:pPr>
    </w:p>
    <w:p w:rsidR="001E2566" w:rsidRDefault="001E2566" w:rsidP="001E2566">
      <w:pPr>
        <w:spacing w:before="0"/>
        <w:ind w:left="720"/>
        <w:jc w:val="center"/>
        <w:rPr>
          <w:rFonts w:cs="Arial"/>
          <w:lang w:val="sr-Cyrl-RS"/>
        </w:rPr>
      </w:pPr>
    </w:p>
    <w:p w:rsidR="001E2566" w:rsidRPr="00EE5D2B" w:rsidRDefault="001E2566" w:rsidP="001E2566">
      <w:pPr>
        <w:spacing w:before="0"/>
        <w:ind w:left="720"/>
        <w:jc w:val="center"/>
        <w:rPr>
          <w:rFonts w:cs="Arial"/>
          <w:lang w:val="sr-Cyrl-RS"/>
        </w:rPr>
      </w:pPr>
    </w:p>
    <w:tbl>
      <w:tblPr>
        <w:tblW w:w="10035" w:type="dxa"/>
        <w:jc w:val="center"/>
        <w:tblLayout w:type="fixed"/>
        <w:tblLook w:val="04A0" w:firstRow="1" w:lastRow="0" w:firstColumn="1" w:lastColumn="0" w:noHBand="0" w:noVBand="1"/>
      </w:tblPr>
      <w:tblGrid>
        <w:gridCol w:w="3883"/>
        <w:gridCol w:w="2128"/>
        <w:gridCol w:w="4024"/>
      </w:tblGrid>
      <w:tr w:rsidR="001E2566" w:rsidRPr="00EE5D2B" w:rsidTr="00224870">
        <w:trPr>
          <w:jc w:val="center"/>
        </w:trPr>
        <w:tc>
          <w:tcPr>
            <w:tcW w:w="3882" w:type="dxa"/>
            <w:hideMark/>
          </w:tcPr>
          <w:p w:rsidR="001E2566" w:rsidRPr="00EE5D2B" w:rsidRDefault="001E2566" w:rsidP="00224870">
            <w:pPr>
              <w:spacing w:before="0"/>
              <w:jc w:val="center"/>
              <w:rPr>
                <w:rFonts w:cs="Arial"/>
                <w:lang w:val="sr-Latn-CS" w:eastAsia="sr-Latn-CS"/>
              </w:rPr>
            </w:pPr>
            <w:r w:rsidRPr="00EE5D2B">
              <w:rPr>
                <w:rFonts w:cs="Arial"/>
                <w:lang w:val="sr-Latn-CS" w:eastAsia="sr-Latn-CS"/>
              </w:rPr>
              <w:t>Датум:</w:t>
            </w:r>
          </w:p>
        </w:tc>
        <w:tc>
          <w:tcPr>
            <w:tcW w:w="2127" w:type="dxa"/>
          </w:tcPr>
          <w:p w:rsidR="001E2566" w:rsidRPr="00EE5D2B" w:rsidRDefault="001E2566" w:rsidP="00224870">
            <w:pPr>
              <w:spacing w:before="0"/>
              <w:jc w:val="center"/>
              <w:rPr>
                <w:rFonts w:cs="Arial"/>
                <w:lang w:val="ru-RU" w:eastAsia="sr-Latn-CS"/>
              </w:rPr>
            </w:pPr>
          </w:p>
        </w:tc>
        <w:tc>
          <w:tcPr>
            <w:tcW w:w="4022" w:type="dxa"/>
            <w:hideMark/>
          </w:tcPr>
          <w:p w:rsidR="001E2566" w:rsidRPr="00EE5D2B" w:rsidRDefault="001E2566" w:rsidP="00224870">
            <w:pPr>
              <w:spacing w:before="0"/>
              <w:jc w:val="center"/>
              <w:rPr>
                <w:rFonts w:cs="Arial"/>
                <w:lang w:val="ru-RU" w:eastAsia="sr-Latn-CS"/>
              </w:rPr>
            </w:pPr>
            <w:r w:rsidRPr="00EE5D2B">
              <w:rPr>
                <w:rFonts w:cs="Arial"/>
                <w:lang w:val="sr-Latn-CS" w:eastAsia="sr-Latn-CS"/>
              </w:rPr>
              <w:t>Понуђач</w:t>
            </w:r>
            <w:r w:rsidRPr="00EE5D2B">
              <w:rPr>
                <w:rFonts w:cs="Arial"/>
                <w:lang w:val="ru-RU" w:eastAsia="sr-Latn-CS"/>
              </w:rPr>
              <w:t>:</w:t>
            </w:r>
          </w:p>
        </w:tc>
      </w:tr>
      <w:tr w:rsidR="001E2566" w:rsidRPr="00EE5D2B" w:rsidTr="00224870">
        <w:trPr>
          <w:jc w:val="center"/>
        </w:trPr>
        <w:tc>
          <w:tcPr>
            <w:tcW w:w="3882" w:type="dxa"/>
          </w:tcPr>
          <w:p w:rsidR="001E2566" w:rsidRPr="00EE5D2B" w:rsidRDefault="001E2566" w:rsidP="00224870">
            <w:pPr>
              <w:spacing w:before="0"/>
              <w:jc w:val="center"/>
              <w:rPr>
                <w:rFonts w:cs="Arial"/>
                <w:lang w:val="sr-Latn-CS" w:eastAsia="sr-Latn-CS"/>
              </w:rPr>
            </w:pPr>
          </w:p>
        </w:tc>
        <w:tc>
          <w:tcPr>
            <w:tcW w:w="2127" w:type="dxa"/>
            <w:hideMark/>
          </w:tcPr>
          <w:p w:rsidR="001E2566" w:rsidRPr="00EE5D2B" w:rsidRDefault="001E2566" w:rsidP="00224870">
            <w:pPr>
              <w:spacing w:before="0"/>
              <w:jc w:val="center"/>
              <w:rPr>
                <w:rFonts w:cs="Arial"/>
                <w:lang w:val="sr-Latn-CS" w:eastAsia="sr-Latn-CS"/>
              </w:rPr>
            </w:pPr>
            <w:r w:rsidRPr="00EE5D2B">
              <w:rPr>
                <w:rFonts w:cs="Arial"/>
                <w:lang w:val="sr-Latn-CS" w:eastAsia="sr-Latn-CS"/>
              </w:rPr>
              <w:t>М.П.</w:t>
            </w:r>
          </w:p>
        </w:tc>
        <w:tc>
          <w:tcPr>
            <w:tcW w:w="4022" w:type="dxa"/>
          </w:tcPr>
          <w:p w:rsidR="001E2566" w:rsidRPr="00EE5D2B" w:rsidRDefault="001E2566" w:rsidP="00224870">
            <w:pPr>
              <w:spacing w:before="0"/>
              <w:jc w:val="center"/>
              <w:rPr>
                <w:rFonts w:cs="Arial"/>
                <w:lang w:val="ru-RU" w:eastAsia="sr-Latn-CS"/>
              </w:rPr>
            </w:pPr>
          </w:p>
        </w:tc>
      </w:tr>
      <w:tr w:rsidR="001E2566" w:rsidRPr="00EE5D2B" w:rsidTr="00224870">
        <w:trPr>
          <w:jc w:val="center"/>
        </w:trPr>
        <w:tc>
          <w:tcPr>
            <w:tcW w:w="3882" w:type="dxa"/>
            <w:tcBorders>
              <w:top w:val="nil"/>
              <w:left w:val="nil"/>
              <w:bottom w:val="single" w:sz="4" w:space="0" w:color="auto"/>
              <w:right w:val="nil"/>
            </w:tcBorders>
          </w:tcPr>
          <w:p w:rsidR="001E2566" w:rsidRPr="00EE5D2B" w:rsidRDefault="001E2566" w:rsidP="00224870">
            <w:pPr>
              <w:spacing w:before="0"/>
              <w:jc w:val="center"/>
              <w:rPr>
                <w:rFonts w:cs="Arial"/>
                <w:lang w:val="sr-Latn-CS" w:eastAsia="sr-Latn-CS"/>
              </w:rPr>
            </w:pPr>
          </w:p>
        </w:tc>
        <w:tc>
          <w:tcPr>
            <w:tcW w:w="2127" w:type="dxa"/>
          </w:tcPr>
          <w:p w:rsidR="001E2566" w:rsidRPr="00EE5D2B" w:rsidRDefault="001E2566" w:rsidP="00224870">
            <w:pPr>
              <w:spacing w:before="0"/>
              <w:jc w:val="center"/>
              <w:rPr>
                <w:rFonts w:cs="Arial"/>
                <w:lang w:val="ru-RU" w:eastAsia="sr-Latn-CS"/>
              </w:rPr>
            </w:pPr>
          </w:p>
        </w:tc>
        <w:tc>
          <w:tcPr>
            <w:tcW w:w="4022" w:type="dxa"/>
            <w:tcBorders>
              <w:top w:val="nil"/>
              <w:left w:val="nil"/>
              <w:bottom w:val="single" w:sz="4" w:space="0" w:color="auto"/>
              <w:right w:val="nil"/>
            </w:tcBorders>
          </w:tcPr>
          <w:p w:rsidR="001E2566" w:rsidRPr="00EE5D2B" w:rsidRDefault="001E2566" w:rsidP="00224870">
            <w:pPr>
              <w:spacing w:before="0"/>
              <w:jc w:val="center"/>
              <w:rPr>
                <w:rFonts w:cs="Arial"/>
                <w:lang w:val="ru-RU" w:eastAsia="sr-Latn-CS"/>
              </w:rPr>
            </w:pPr>
          </w:p>
        </w:tc>
      </w:tr>
      <w:tr w:rsidR="001E2566" w:rsidRPr="00EE5D2B" w:rsidTr="00224870">
        <w:trPr>
          <w:trHeight w:val="389"/>
          <w:jc w:val="center"/>
        </w:trPr>
        <w:tc>
          <w:tcPr>
            <w:tcW w:w="3882" w:type="dxa"/>
            <w:tcBorders>
              <w:top w:val="single" w:sz="4" w:space="0" w:color="auto"/>
              <w:left w:val="nil"/>
              <w:bottom w:val="nil"/>
              <w:right w:val="nil"/>
            </w:tcBorders>
          </w:tcPr>
          <w:p w:rsidR="001E2566" w:rsidRPr="00EE5D2B" w:rsidRDefault="001E2566" w:rsidP="00224870">
            <w:pPr>
              <w:spacing w:before="0"/>
              <w:jc w:val="center"/>
              <w:rPr>
                <w:rFonts w:cs="Arial"/>
                <w:lang w:val="sr-Latn-CS" w:eastAsia="sr-Latn-CS"/>
              </w:rPr>
            </w:pPr>
          </w:p>
        </w:tc>
        <w:tc>
          <w:tcPr>
            <w:tcW w:w="2127" w:type="dxa"/>
          </w:tcPr>
          <w:p w:rsidR="001E2566" w:rsidRPr="00EE5D2B" w:rsidRDefault="001E2566" w:rsidP="00224870">
            <w:pPr>
              <w:spacing w:before="0"/>
              <w:jc w:val="center"/>
              <w:rPr>
                <w:rFonts w:cs="Arial"/>
                <w:lang w:val="ru-RU" w:eastAsia="sr-Latn-CS"/>
              </w:rPr>
            </w:pPr>
          </w:p>
        </w:tc>
        <w:tc>
          <w:tcPr>
            <w:tcW w:w="4022" w:type="dxa"/>
            <w:tcBorders>
              <w:top w:val="single" w:sz="4" w:space="0" w:color="auto"/>
              <w:left w:val="nil"/>
              <w:bottom w:val="nil"/>
              <w:right w:val="nil"/>
            </w:tcBorders>
          </w:tcPr>
          <w:p w:rsidR="001E2566" w:rsidRPr="00EE5D2B" w:rsidRDefault="001E2566" w:rsidP="00224870">
            <w:pPr>
              <w:spacing w:before="0"/>
              <w:jc w:val="center"/>
              <w:rPr>
                <w:rFonts w:cs="Arial"/>
                <w:lang w:val="ru-RU" w:eastAsia="sr-Latn-CS"/>
              </w:rPr>
            </w:pPr>
          </w:p>
        </w:tc>
      </w:tr>
    </w:tbl>
    <w:p w:rsidR="001E2566" w:rsidRPr="00EE5D2B" w:rsidRDefault="001E2566" w:rsidP="001E2566">
      <w:pPr>
        <w:spacing w:before="0"/>
        <w:ind w:firstLine="720"/>
        <w:rPr>
          <w:rFonts w:cs="Arial"/>
          <w:lang w:val="ru-RU"/>
        </w:rPr>
      </w:pPr>
    </w:p>
    <w:p w:rsidR="001E2566" w:rsidRPr="00EE5D2B" w:rsidRDefault="001E2566" w:rsidP="001E2566">
      <w:pPr>
        <w:spacing w:before="0"/>
        <w:ind w:firstLine="720"/>
        <w:rPr>
          <w:rFonts w:cs="Arial"/>
          <w:lang w:val="ru-RU"/>
        </w:rPr>
      </w:pPr>
    </w:p>
    <w:p w:rsidR="001E2566" w:rsidRPr="00EE5D2B" w:rsidRDefault="001E2566" w:rsidP="001E2566">
      <w:pPr>
        <w:spacing w:before="0"/>
        <w:ind w:firstLine="720"/>
        <w:rPr>
          <w:rFonts w:cs="Arial"/>
          <w:lang w:val="ru-RU"/>
        </w:rPr>
      </w:pPr>
      <w:r w:rsidRPr="00EE5D2B">
        <w:rPr>
          <w:rFonts w:cs="Arial"/>
          <w:lang w:val="ru-RU"/>
        </w:rPr>
        <w:t>Прилог:</w:t>
      </w:r>
    </w:p>
    <w:p w:rsidR="001E2566" w:rsidRPr="00EE5D2B" w:rsidRDefault="001E2566" w:rsidP="00E56C50">
      <w:pPr>
        <w:numPr>
          <w:ilvl w:val="0"/>
          <w:numId w:val="35"/>
        </w:numPr>
        <w:spacing w:before="0"/>
        <w:contextualSpacing/>
        <w:rPr>
          <w:rFonts w:eastAsia="Calibri" w:cs="Arial"/>
        </w:rPr>
      </w:pPr>
      <w:r w:rsidRPr="00EE5D2B">
        <w:rPr>
          <w:rFonts w:eastAsia="Calibri" w:cs="Arial"/>
        </w:rPr>
        <w:t xml:space="preserve">1 једна потписана и оверена бланко сопствена меница као гаранција за озбиљност понуде </w:t>
      </w:r>
    </w:p>
    <w:p w:rsidR="001E2566" w:rsidRPr="00EE5D2B" w:rsidRDefault="001E2566" w:rsidP="00E56C50">
      <w:pPr>
        <w:numPr>
          <w:ilvl w:val="0"/>
          <w:numId w:val="35"/>
        </w:numPr>
        <w:spacing w:before="0"/>
        <w:contextualSpacing/>
        <w:rPr>
          <w:rFonts w:eastAsia="Calibri" w:cs="Arial"/>
        </w:rPr>
      </w:pPr>
      <w:r w:rsidRPr="00EE5D2B">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E2566" w:rsidRPr="00EE5D2B" w:rsidRDefault="001E2566" w:rsidP="00E56C50">
      <w:pPr>
        <w:numPr>
          <w:ilvl w:val="0"/>
          <w:numId w:val="35"/>
        </w:numPr>
        <w:spacing w:before="0"/>
        <w:contextualSpacing/>
        <w:rPr>
          <w:rFonts w:eastAsia="Calibri" w:cs="Arial"/>
        </w:rPr>
      </w:pPr>
      <w:r w:rsidRPr="00EE5D2B">
        <w:rPr>
          <w:rFonts w:eastAsia="Calibri" w:cs="Arial"/>
        </w:rPr>
        <w:t xml:space="preserve">фотокопија ОП обрасца </w:t>
      </w:r>
    </w:p>
    <w:p w:rsidR="001E2566" w:rsidRPr="00EE5D2B" w:rsidRDefault="001E2566" w:rsidP="00E56C50">
      <w:pPr>
        <w:numPr>
          <w:ilvl w:val="0"/>
          <w:numId w:val="35"/>
        </w:numPr>
        <w:spacing w:before="0"/>
        <w:contextualSpacing/>
        <w:rPr>
          <w:rFonts w:eastAsia="Calibri" w:cs="Arial"/>
        </w:rPr>
      </w:pPr>
      <w:r w:rsidRPr="00EE5D2B">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E2566" w:rsidRPr="00EE5D2B" w:rsidRDefault="001E2566" w:rsidP="001E2566">
      <w:pPr>
        <w:spacing w:before="0"/>
        <w:ind w:left="720"/>
        <w:contextualSpacing/>
        <w:rPr>
          <w:rFonts w:eastAsia="Calibri" w:cs="Arial"/>
        </w:rPr>
      </w:pPr>
    </w:p>
    <w:p w:rsidR="001E2566" w:rsidRPr="00EE5D2B" w:rsidRDefault="001E2566" w:rsidP="001E2566">
      <w:pPr>
        <w:spacing w:before="0"/>
        <w:ind w:left="720"/>
        <w:contextualSpacing/>
        <w:rPr>
          <w:rFonts w:eastAsia="Calibri" w:cs="Arial"/>
        </w:rPr>
      </w:pPr>
    </w:p>
    <w:p w:rsidR="001E2566" w:rsidRPr="00EE5D2B" w:rsidRDefault="001E2566" w:rsidP="001E2566">
      <w:pPr>
        <w:spacing w:before="0"/>
        <w:ind w:left="720"/>
        <w:contextualSpacing/>
        <w:rPr>
          <w:rFonts w:eastAsia="Calibri" w:cs="Arial"/>
          <w:b/>
        </w:rPr>
      </w:pPr>
      <w:r w:rsidRPr="00EE5D2B">
        <w:rPr>
          <w:rFonts w:eastAsia="Calibri" w:cs="Arial"/>
          <w:b/>
        </w:rPr>
        <w:t>Менично писмо у складу са садржином овог Прилога се доставља у оквиру понуде.</w:t>
      </w:r>
    </w:p>
    <w:p w:rsidR="001E2566" w:rsidRDefault="001E2566">
      <w:pPr>
        <w:spacing w:before="0"/>
        <w:jc w:val="left"/>
        <w:rPr>
          <w:rFonts w:cs="Arial"/>
          <w:b/>
          <w:lang w:val="sr-Cyrl-RS"/>
        </w:rPr>
      </w:pPr>
      <w:r>
        <w:rPr>
          <w:rFonts w:cs="Arial"/>
          <w:b/>
          <w:lang w:val="sr-Cyrl-RS"/>
        </w:rPr>
        <w:br w:type="page"/>
      </w:r>
    </w:p>
    <w:p w:rsidR="001E2566" w:rsidRDefault="001E2566" w:rsidP="006061A9">
      <w:pPr>
        <w:spacing w:before="0"/>
        <w:jc w:val="right"/>
        <w:rPr>
          <w:rFonts w:cs="Arial"/>
          <w:b/>
          <w:lang w:val="sr-Cyrl-RS"/>
        </w:rPr>
      </w:pPr>
    </w:p>
    <w:p w:rsidR="006061A9" w:rsidRPr="006061A9" w:rsidRDefault="006061A9" w:rsidP="006061A9">
      <w:pPr>
        <w:spacing w:before="0"/>
        <w:jc w:val="right"/>
        <w:rPr>
          <w:rFonts w:cs="Arial"/>
          <w:b/>
          <w:lang w:val="sr-Cyrl-RS"/>
        </w:rPr>
      </w:pPr>
      <w:r w:rsidRPr="006061A9">
        <w:rPr>
          <w:rFonts w:cs="Arial"/>
          <w:b/>
        </w:rPr>
        <w:t xml:space="preserve">ПРИЛОГ </w:t>
      </w:r>
      <w:r w:rsidR="001E2566">
        <w:rPr>
          <w:rFonts w:cs="Arial"/>
          <w:b/>
          <w:lang w:val="sr-Cyrl-RS"/>
        </w:rPr>
        <w:t>3</w:t>
      </w:r>
    </w:p>
    <w:p w:rsidR="006061A9" w:rsidRPr="006061A9" w:rsidRDefault="006061A9" w:rsidP="006061A9">
      <w:pPr>
        <w:spacing w:before="0"/>
        <w:jc w:val="right"/>
        <w:rPr>
          <w:rFonts w:cs="Arial"/>
          <w:b/>
          <w:color w:val="FF0000"/>
        </w:rPr>
      </w:pPr>
      <w:r w:rsidRPr="006061A9">
        <w:rPr>
          <w:rFonts w:cs="Arial"/>
          <w:b/>
        </w:rPr>
        <w:t>*менице за добро извршење посла</w:t>
      </w:r>
    </w:p>
    <w:p w:rsidR="006061A9" w:rsidRPr="006061A9" w:rsidRDefault="006061A9" w:rsidP="006061A9">
      <w:pPr>
        <w:spacing w:before="0"/>
        <w:jc w:val="right"/>
        <w:rPr>
          <w:rFonts w:cs="Arial"/>
          <w:b/>
        </w:rPr>
      </w:pPr>
    </w:p>
    <w:p w:rsidR="006061A9" w:rsidRPr="006061A9" w:rsidRDefault="006061A9" w:rsidP="006061A9">
      <w:pPr>
        <w:spacing w:before="0"/>
        <w:rPr>
          <w:rFonts w:cs="Arial"/>
        </w:rPr>
      </w:pPr>
      <w:r w:rsidRPr="006061A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6061A9" w:rsidRPr="006061A9" w:rsidRDefault="006061A9" w:rsidP="006061A9">
      <w:pPr>
        <w:spacing w:before="0"/>
        <w:rPr>
          <w:rFonts w:cs="Arial"/>
        </w:rPr>
      </w:pPr>
    </w:p>
    <w:p w:rsidR="006061A9" w:rsidRPr="006061A9" w:rsidRDefault="006061A9" w:rsidP="006061A9">
      <w:pPr>
        <w:spacing w:before="0"/>
        <w:rPr>
          <w:rFonts w:cs="Arial"/>
          <w:b/>
        </w:rPr>
      </w:pPr>
      <w:r w:rsidRPr="006061A9">
        <w:rPr>
          <w:rFonts w:cs="Arial"/>
          <w:b/>
        </w:rPr>
        <w:t>(напомена: не доставља се у понуди)</w:t>
      </w:r>
    </w:p>
    <w:p w:rsidR="006061A9" w:rsidRPr="006061A9" w:rsidRDefault="006061A9" w:rsidP="006061A9">
      <w:pPr>
        <w:spacing w:before="0"/>
        <w:rPr>
          <w:rFonts w:cs="Arial"/>
        </w:rPr>
      </w:pPr>
    </w:p>
    <w:p w:rsidR="006061A9" w:rsidRPr="006061A9" w:rsidRDefault="006061A9" w:rsidP="006061A9">
      <w:pPr>
        <w:spacing w:before="0"/>
        <w:rPr>
          <w:rFonts w:cs="Arial"/>
          <w:lang w:val="ru-RU"/>
        </w:rPr>
      </w:pPr>
      <w:r w:rsidRPr="006061A9">
        <w:rPr>
          <w:rFonts w:cs="Arial"/>
        </w:rPr>
        <w:t xml:space="preserve">ДУЖНИК:  </w:t>
      </w:r>
      <w:r w:rsidRPr="006061A9">
        <w:rPr>
          <w:rFonts w:cs="Arial"/>
          <w:lang w:val="ru-RU"/>
        </w:rPr>
        <w:t>…………………………………………………………………………........................</w:t>
      </w:r>
    </w:p>
    <w:p w:rsidR="006061A9" w:rsidRPr="006061A9" w:rsidRDefault="006061A9" w:rsidP="006061A9">
      <w:pPr>
        <w:spacing w:before="0"/>
        <w:rPr>
          <w:rFonts w:cs="Arial"/>
        </w:rPr>
      </w:pPr>
      <w:r w:rsidRPr="006061A9">
        <w:rPr>
          <w:rFonts w:cs="Arial"/>
        </w:rPr>
        <w:t>(назив и седиште Понуђача)</w:t>
      </w:r>
    </w:p>
    <w:p w:rsidR="006061A9" w:rsidRPr="006061A9" w:rsidRDefault="006061A9" w:rsidP="006061A9">
      <w:pPr>
        <w:spacing w:before="0"/>
        <w:rPr>
          <w:rFonts w:cs="Arial"/>
        </w:rPr>
      </w:pPr>
      <w:r w:rsidRPr="006061A9">
        <w:rPr>
          <w:rFonts w:cs="Arial"/>
        </w:rPr>
        <w:t>МАТИЧНИ БРОЈ ДУЖНИКА (Понуђача): ..................................................................</w:t>
      </w:r>
    </w:p>
    <w:p w:rsidR="006061A9" w:rsidRPr="006061A9" w:rsidRDefault="006061A9" w:rsidP="006061A9">
      <w:pPr>
        <w:spacing w:before="0"/>
        <w:rPr>
          <w:rFonts w:cs="Arial"/>
        </w:rPr>
      </w:pPr>
      <w:r w:rsidRPr="006061A9">
        <w:rPr>
          <w:rFonts w:cs="Arial"/>
        </w:rPr>
        <w:t>ТЕКУЋИ РАЧУН ДУЖНИКА (Понуђача): ...................................................................</w:t>
      </w:r>
    </w:p>
    <w:p w:rsidR="006061A9" w:rsidRPr="006061A9" w:rsidRDefault="006061A9" w:rsidP="006061A9">
      <w:pPr>
        <w:spacing w:before="0"/>
        <w:rPr>
          <w:rFonts w:cs="Arial"/>
        </w:rPr>
      </w:pPr>
      <w:r w:rsidRPr="006061A9">
        <w:rPr>
          <w:rFonts w:cs="Arial"/>
        </w:rPr>
        <w:t>ПИБ ДУЖНИКА (Понуђача): ........................................................................................</w:t>
      </w:r>
    </w:p>
    <w:p w:rsidR="006061A9" w:rsidRPr="006061A9" w:rsidRDefault="006061A9" w:rsidP="006061A9">
      <w:pPr>
        <w:spacing w:before="0"/>
        <w:rPr>
          <w:rFonts w:cs="Arial"/>
        </w:rPr>
      </w:pPr>
    </w:p>
    <w:p w:rsidR="006061A9" w:rsidRPr="006061A9" w:rsidRDefault="006061A9" w:rsidP="006061A9">
      <w:pPr>
        <w:spacing w:before="0"/>
        <w:rPr>
          <w:rFonts w:cs="Arial"/>
        </w:rPr>
      </w:pPr>
      <w:r w:rsidRPr="006061A9">
        <w:rPr>
          <w:rFonts w:cs="Arial"/>
        </w:rPr>
        <w:t>и з д а ј е  д а н а ............................ године</w:t>
      </w:r>
    </w:p>
    <w:p w:rsidR="006061A9" w:rsidRPr="006061A9" w:rsidRDefault="006061A9" w:rsidP="006061A9">
      <w:pPr>
        <w:spacing w:before="0"/>
        <w:rPr>
          <w:rFonts w:cs="Arial"/>
        </w:rPr>
      </w:pPr>
    </w:p>
    <w:p w:rsidR="006061A9" w:rsidRPr="006061A9" w:rsidRDefault="006061A9" w:rsidP="006061A9">
      <w:pPr>
        <w:spacing w:before="0"/>
        <w:rPr>
          <w:rFonts w:cs="Arial"/>
        </w:rPr>
      </w:pPr>
    </w:p>
    <w:p w:rsidR="006061A9" w:rsidRPr="006061A9" w:rsidRDefault="006061A9" w:rsidP="006061A9">
      <w:pPr>
        <w:spacing w:before="0"/>
        <w:jc w:val="center"/>
        <w:rPr>
          <w:rFonts w:cs="Arial"/>
          <w:b/>
        </w:rPr>
      </w:pPr>
      <w:r w:rsidRPr="006061A9">
        <w:rPr>
          <w:rFonts w:cs="Arial"/>
          <w:b/>
        </w:rPr>
        <w:t>МЕНИЧНО ПИСМО – ОВЛАШЋЕЊЕ ЗА КОРИСНИКА  БЛАНКО СОПСТВЕНЕ МЕНИЦЕ</w:t>
      </w:r>
    </w:p>
    <w:p w:rsidR="006061A9" w:rsidRPr="006061A9" w:rsidRDefault="006061A9" w:rsidP="006061A9">
      <w:pPr>
        <w:spacing w:before="0"/>
        <w:rPr>
          <w:rFonts w:cs="Arial"/>
        </w:rPr>
      </w:pPr>
    </w:p>
    <w:p w:rsidR="006061A9" w:rsidRPr="006061A9" w:rsidRDefault="006061A9" w:rsidP="006061A9">
      <w:pPr>
        <w:widowControl w:val="0"/>
        <w:tabs>
          <w:tab w:val="left" w:pos="1418"/>
          <w:tab w:val="left" w:leader="underscore" w:pos="9244"/>
        </w:tabs>
        <w:spacing w:before="0"/>
        <w:ind w:left="1440" w:hanging="1440"/>
        <w:rPr>
          <w:rFonts w:cs="Arial"/>
          <w:bCs/>
        </w:rPr>
      </w:pPr>
      <w:r w:rsidRPr="006061A9">
        <w:rPr>
          <w:rFonts w:cs="Arial"/>
          <w:bCs/>
        </w:rPr>
        <w:t xml:space="preserve">КОРИСНИК - </w:t>
      </w:r>
      <w:r w:rsidRPr="006061A9">
        <w:rPr>
          <w:rFonts w:cs="Arial"/>
          <w:bCs/>
          <w:sz w:val="21"/>
          <w:szCs w:val="21"/>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6061A9" w:rsidRPr="006061A9" w:rsidRDefault="006061A9" w:rsidP="006061A9">
      <w:pPr>
        <w:tabs>
          <w:tab w:val="left" w:pos="1418"/>
        </w:tabs>
        <w:spacing w:before="0"/>
        <w:rPr>
          <w:rFonts w:cs="Arial"/>
        </w:rPr>
      </w:pPr>
      <w:r w:rsidRPr="006061A9">
        <w:rPr>
          <w:rFonts w:cs="Arial"/>
        </w:rPr>
        <w:tab/>
      </w:r>
    </w:p>
    <w:p w:rsidR="006061A9" w:rsidRPr="006061A9" w:rsidRDefault="006061A9" w:rsidP="006061A9">
      <w:pPr>
        <w:spacing w:before="0"/>
        <w:rPr>
          <w:rFonts w:cs="Arial"/>
        </w:rPr>
      </w:pPr>
      <w:r w:rsidRPr="006061A9">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6061A9">
        <w:rPr>
          <w:rFonts w:cs="Arial"/>
          <w:b/>
        </w:rPr>
        <w:t xml:space="preserve"> </w:t>
      </w:r>
      <w:r w:rsidRPr="006061A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w:t>
      </w:r>
      <w:r w:rsidR="001E2566">
        <w:rPr>
          <w:rFonts w:cs="Arial"/>
          <w:lang w:val="sr-Cyrl-RS"/>
        </w:rPr>
        <w:t>________________________</w:t>
      </w:r>
      <w:r w:rsidRPr="006061A9">
        <w:rPr>
          <w:rFonts w:cs="Arial"/>
        </w:rPr>
        <w:t>______________динара), по Уговору о__________________</w:t>
      </w:r>
      <w:r w:rsidR="001E2566">
        <w:rPr>
          <w:rFonts w:cs="Arial"/>
          <w:lang w:val="sr-Cyrl-RS"/>
        </w:rPr>
        <w:t>__________________</w:t>
      </w:r>
      <w:r w:rsidRPr="006061A9">
        <w:rPr>
          <w:rFonts w:cs="Arial"/>
        </w:rPr>
        <w:t>_____________ (навести предмет уговора), бр.__</w:t>
      </w:r>
      <w:r w:rsidR="001E2566">
        <w:rPr>
          <w:rFonts w:cs="Arial"/>
          <w:lang w:val="sr-Cyrl-RS"/>
        </w:rPr>
        <w:t>___________________________</w:t>
      </w:r>
      <w:r w:rsidRPr="006061A9">
        <w:rPr>
          <w:rFonts w:cs="Arial"/>
        </w:rPr>
        <w:t>___ од ______</w:t>
      </w:r>
      <w:r w:rsidR="001E2566">
        <w:rPr>
          <w:rFonts w:cs="Arial"/>
          <w:lang w:val="sr-Cyrl-RS"/>
        </w:rPr>
        <w:t>__</w:t>
      </w:r>
      <w:r w:rsidRPr="006061A9">
        <w:rPr>
          <w:rFonts w:cs="Arial"/>
        </w:rPr>
        <w:t>___(заведен код Корисника - Повериоца) и бр.___</w:t>
      </w:r>
      <w:r w:rsidR="001E2566">
        <w:rPr>
          <w:rFonts w:cs="Arial"/>
          <w:lang w:val="sr-Cyrl-RS"/>
        </w:rPr>
        <w:t>__________________________</w:t>
      </w:r>
      <w:r w:rsidRPr="006061A9">
        <w:rPr>
          <w:rFonts w:cs="Arial"/>
        </w:rPr>
        <w:t>____ од _____</w:t>
      </w:r>
      <w:r w:rsidR="001E2566">
        <w:rPr>
          <w:rFonts w:cs="Arial"/>
          <w:lang w:val="sr-Cyrl-RS"/>
        </w:rPr>
        <w:t>__</w:t>
      </w:r>
      <w:r w:rsidRPr="006061A9">
        <w:rPr>
          <w:rFonts w:cs="Arial"/>
        </w:rPr>
        <w:t>____(заведен код дужника) као средство финансијског обезбеђења за добро извршења посла у вредности од 10% вредности уговора без ПДВ уколико ________________</w:t>
      </w:r>
      <w:r w:rsidR="001E2566">
        <w:rPr>
          <w:rFonts w:cs="Arial"/>
          <w:lang w:val="sr-Cyrl-RS"/>
        </w:rPr>
        <w:t>______________________</w:t>
      </w:r>
      <w:r w:rsidRPr="006061A9">
        <w:rPr>
          <w:rFonts w:cs="Arial"/>
        </w:rPr>
        <w:t>________(назив дужника), као дужник не изврши уговорене обавезе у уговореном року или  их изврши делимично или неквалитетно.</w:t>
      </w:r>
    </w:p>
    <w:p w:rsidR="006061A9" w:rsidRPr="006061A9" w:rsidRDefault="006061A9" w:rsidP="006061A9">
      <w:pPr>
        <w:spacing w:before="0"/>
        <w:rPr>
          <w:rFonts w:cs="Arial"/>
        </w:rPr>
      </w:pPr>
    </w:p>
    <w:p w:rsidR="006061A9" w:rsidRPr="006061A9" w:rsidRDefault="006061A9" w:rsidP="006061A9">
      <w:pPr>
        <w:spacing w:before="0"/>
        <w:rPr>
          <w:rFonts w:cs="Arial"/>
        </w:rPr>
      </w:pPr>
      <w:r w:rsidRPr="006061A9">
        <w:rPr>
          <w:rFonts w:cs="Arial"/>
        </w:rPr>
        <w:t>Издата бланко сопствена меница серијски број</w:t>
      </w:r>
      <w:r w:rsidRPr="006061A9">
        <w:rPr>
          <w:rFonts w:cs="Arial"/>
        </w:rPr>
        <w:tab/>
        <w:t>(уписати серијски број) може се поднети на наплату у року доспећа  утврђеном  Уговором бр. _______</w:t>
      </w:r>
      <w:r w:rsidR="001E2566">
        <w:rPr>
          <w:rFonts w:cs="Arial"/>
          <w:lang w:val="sr-Cyrl-RS"/>
        </w:rPr>
        <w:t>____________________</w:t>
      </w:r>
      <w:r w:rsidRPr="006061A9">
        <w:rPr>
          <w:rFonts w:cs="Arial"/>
        </w:rPr>
        <w:t>_______ од ________________ године (заведен код Корисника-Повериоца)  и бр. ___</w:t>
      </w:r>
      <w:r w:rsidR="001E2566">
        <w:rPr>
          <w:rFonts w:cs="Arial"/>
          <w:lang w:val="sr-Cyrl-RS"/>
        </w:rPr>
        <w:t>________________</w:t>
      </w:r>
      <w:r w:rsidRPr="006061A9">
        <w:rPr>
          <w:rFonts w:cs="Arial"/>
        </w:rPr>
        <w:t>__________ од _________________ године (заведен код дужника) т.ј. најкасније до истека рока од 30 (тридесет) дана од уговореног рока  с тим да евентуални</w:t>
      </w:r>
      <w:r w:rsidRPr="006061A9">
        <w:rPr>
          <w:rFonts w:cs="Arial"/>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6061A9" w:rsidRPr="006061A9" w:rsidRDefault="006061A9" w:rsidP="006061A9">
      <w:pPr>
        <w:spacing w:before="0"/>
        <w:rPr>
          <w:rFonts w:cs="Arial"/>
        </w:rPr>
      </w:pPr>
    </w:p>
    <w:p w:rsidR="006061A9" w:rsidRPr="006061A9" w:rsidRDefault="006061A9" w:rsidP="006061A9">
      <w:pPr>
        <w:spacing w:before="0"/>
        <w:rPr>
          <w:rFonts w:cs="Arial"/>
        </w:rPr>
      </w:pPr>
      <w:r w:rsidRPr="006061A9">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w:t>
      </w:r>
      <w:r w:rsidR="001E2566">
        <w:rPr>
          <w:rFonts w:cs="Arial"/>
          <w:lang w:val="sr-Cyrl-RS"/>
        </w:rPr>
        <w:t>______________________</w:t>
      </w:r>
      <w:r w:rsidRPr="006061A9">
        <w:rPr>
          <w:rFonts w:cs="Arial"/>
        </w:rPr>
        <w:t>____ код _______________</w:t>
      </w:r>
      <w:r w:rsidR="001E2566">
        <w:rPr>
          <w:rFonts w:cs="Arial"/>
          <w:lang w:val="sr-Cyrl-RS"/>
        </w:rPr>
        <w:t>_______</w:t>
      </w:r>
      <w:r w:rsidRPr="006061A9">
        <w:rPr>
          <w:rFonts w:cs="Arial"/>
        </w:rPr>
        <w:t>___ Банке, а у корист текућег рачуна Повериоца бр. 160-700-13 Banka Intesa.</w:t>
      </w:r>
    </w:p>
    <w:p w:rsidR="006061A9" w:rsidRPr="006061A9" w:rsidRDefault="006061A9" w:rsidP="006061A9">
      <w:pPr>
        <w:spacing w:before="0"/>
        <w:rPr>
          <w:rFonts w:cs="Arial"/>
        </w:rPr>
      </w:pPr>
    </w:p>
    <w:p w:rsidR="006061A9" w:rsidRPr="006061A9" w:rsidRDefault="006061A9" w:rsidP="006061A9">
      <w:pPr>
        <w:spacing w:before="0"/>
        <w:rPr>
          <w:rFonts w:cs="Arial"/>
        </w:rPr>
      </w:pPr>
      <w:r w:rsidRPr="006061A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6061A9" w:rsidRPr="006061A9" w:rsidRDefault="006061A9" w:rsidP="006061A9">
      <w:pPr>
        <w:spacing w:before="0"/>
        <w:rPr>
          <w:rFonts w:cs="Arial"/>
        </w:rPr>
      </w:pPr>
    </w:p>
    <w:p w:rsidR="006061A9" w:rsidRPr="006061A9" w:rsidRDefault="006061A9" w:rsidP="006061A9">
      <w:pPr>
        <w:spacing w:before="0"/>
        <w:rPr>
          <w:rFonts w:cs="Arial"/>
        </w:rPr>
      </w:pPr>
      <w:r w:rsidRPr="006061A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6061A9" w:rsidRPr="006061A9" w:rsidRDefault="006061A9" w:rsidP="006061A9">
      <w:pPr>
        <w:spacing w:before="0"/>
        <w:rPr>
          <w:rFonts w:cs="Arial"/>
        </w:rPr>
      </w:pPr>
    </w:p>
    <w:p w:rsidR="006061A9" w:rsidRPr="006061A9" w:rsidRDefault="006061A9" w:rsidP="006061A9">
      <w:pPr>
        <w:spacing w:before="0"/>
        <w:rPr>
          <w:rFonts w:cs="Arial"/>
        </w:rPr>
      </w:pPr>
      <w:r w:rsidRPr="006061A9">
        <w:rPr>
          <w:rFonts w:cs="Arial"/>
        </w:rPr>
        <w:t>Меница је потписана од стране овлашћеног лица за заступање Дужника _____________</w:t>
      </w:r>
      <w:r w:rsidR="008D7FE5">
        <w:rPr>
          <w:rFonts w:cs="Arial"/>
          <w:lang w:val="sr-Cyrl-RS"/>
        </w:rPr>
        <w:t>__________</w:t>
      </w:r>
      <w:r w:rsidRPr="006061A9">
        <w:rPr>
          <w:rFonts w:cs="Arial"/>
        </w:rPr>
        <w:t>___</w:t>
      </w:r>
      <w:r w:rsidR="008D7FE5">
        <w:rPr>
          <w:rFonts w:cs="Arial"/>
          <w:lang w:val="sr-Cyrl-RS"/>
        </w:rPr>
        <w:t>______</w:t>
      </w:r>
      <w:r w:rsidRPr="006061A9">
        <w:rPr>
          <w:rFonts w:cs="Arial"/>
        </w:rPr>
        <w:t>_____</w:t>
      </w:r>
      <w:r w:rsidR="008D7FE5">
        <w:rPr>
          <w:rFonts w:cs="Arial"/>
          <w:lang w:val="sr-Cyrl-RS"/>
        </w:rPr>
        <w:t xml:space="preserve"> </w:t>
      </w:r>
      <w:r w:rsidRPr="006061A9">
        <w:rPr>
          <w:rFonts w:cs="Arial"/>
        </w:rPr>
        <w:t>(унети име и презиме овлашћеног лица).</w:t>
      </w:r>
    </w:p>
    <w:p w:rsidR="006061A9" w:rsidRPr="006061A9" w:rsidRDefault="006061A9" w:rsidP="006061A9">
      <w:pPr>
        <w:spacing w:before="0"/>
        <w:rPr>
          <w:rFonts w:cs="Arial"/>
        </w:rPr>
      </w:pPr>
    </w:p>
    <w:p w:rsidR="006061A9" w:rsidRPr="006061A9" w:rsidRDefault="006061A9" w:rsidP="006061A9">
      <w:pPr>
        <w:spacing w:before="0"/>
        <w:rPr>
          <w:rFonts w:cs="Arial"/>
        </w:rPr>
      </w:pPr>
      <w:r w:rsidRPr="006061A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6061A9" w:rsidRPr="006061A9" w:rsidRDefault="006061A9" w:rsidP="006061A9">
      <w:pPr>
        <w:spacing w:before="0"/>
        <w:rPr>
          <w:rFonts w:cs="Arial"/>
        </w:rPr>
      </w:pPr>
      <w:r w:rsidRPr="006061A9">
        <w:rPr>
          <w:rFonts w:cs="Arial"/>
        </w:rPr>
        <w:t xml:space="preserve">Место и датум издавања Овлашћења          </w:t>
      </w:r>
    </w:p>
    <w:p w:rsidR="006061A9" w:rsidRPr="006061A9" w:rsidRDefault="006061A9" w:rsidP="006061A9">
      <w:pPr>
        <w:spacing w:before="0"/>
        <w:rPr>
          <w:rFonts w:cs="Arial"/>
        </w:rPr>
      </w:pPr>
    </w:p>
    <w:p w:rsidR="006061A9" w:rsidRPr="006061A9" w:rsidRDefault="006061A9" w:rsidP="006061A9">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6061A9" w:rsidRPr="006061A9" w:rsidTr="004212CD">
        <w:trPr>
          <w:jc w:val="center"/>
        </w:trPr>
        <w:tc>
          <w:tcPr>
            <w:tcW w:w="3882" w:type="dxa"/>
          </w:tcPr>
          <w:p w:rsidR="006061A9" w:rsidRPr="006061A9" w:rsidRDefault="006061A9" w:rsidP="006061A9">
            <w:pPr>
              <w:spacing w:before="0"/>
              <w:jc w:val="center"/>
              <w:rPr>
                <w:rFonts w:cs="Arial"/>
              </w:rPr>
            </w:pPr>
            <w:r w:rsidRPr="006061A9">
              <w:rPr>
                <w:rFonts w:cs="Arial"/>
              </w:rPr>
              <w:t>Датум:</w:t>
            </w:r>
          </w:p>
        </w:tc>
        <w:tc>
          <w:tcPr>
            <w:tcW w:w="2127" w:type="dxa"/>
          </w:tcPr>
          <w:p w:rsidR="006061A9" w:rsidRPr="006061A9" w:rsidRDefault="006061A9" w:rsidP="006061A9">
            <w:pPr>
              <w:spacing w:before="0"/>
              <w:jc w:val="center"/>
              <w:rPr>
                <w:rFonts w:cs="Arial"/>
                <w:lang w:val="ru-RU"/>
              </w:rPr>
            </w:pPr>
          </w:p>
        </w:tc>
        <w:tc>
          <w:tcPr>
            <w:tcW w:w="4022" w:type="dxa"/>
          </w:tcPr>
          <w:p w:rsidR="006061A9" w:rsidRPr="006061A9" w:rsidRDefault="006061A9" w:rsidP="006061A9">
            <w:pPr>
              <w:spacing w:before="0"/>
              <w:jc w:val="center"/>
              <w:rPr>
                <w:rFonts w:cs="Arial"/>
                <w:lang w:val="ru-RU"/>
              </w:rPr>
            </w:pPr>
            <w:r w:rsidRPr="006061A9">
              <w:rPr>
                <w:rFonts w:cs="Arial"/>
              </w:rPr>
              <w:t>Понуђач</w:t>
            </w:r>
            <w:r w:rsidRPr="006061A9">
              <w:rPr>
                <w:rFonts w:cs="Arial"/>
                <w:lang w:val="ru-RU"/>
              </w:rPr>
              <w:t>:</w:t>
            </w:r>
          </w:p>
        </w:tc>
      </w:tr>
      <w:tr w:rsidR="006061A9" w:rsidRPr="006061A9" w:rsidTr="004212CD">
        <w:trPr>
          <w:jc w:val="center"/>
        </w:trPr>
        <w:tc>
          <w:tcPr>
            <w:tcW w:w="3882" w:type="dxa"/>
          </w:tcPr>
          <w:p w:rsidR="006061A9" w:rsidRPr="006061A9" w:rsidRDefault="006061A9" w:rsidP="006061A9">
            <w:pPr>
              <w:spacing w:before="0"/>
              <w:jc w:val="center"/>
              <w:rPr>
                <w:rFonts w:cs="Arial"/>
              </w:rPr>
            </w:pPr>
          </w:p>
        </w:tc>
        <w:tc>
          <w:tcPr>
            <w:tcW w:w="2127" w:type="dxa"/>
          </w:tcPr>
          <w:p w:rsidR="006061A9" w:rsidRPr="006061A9" w:rsidRDefault="006061A9" w:rsidP="006061A9">
            <w:pPr>
              <w:spacing w:before="0"/>
              <w:jc w:val="center"/>
              <w:rPr>
                <w:rFonts w:cs="Arial"/>
              </w:rPr>
            </w:pPr>
            <w:r w:rsidRPr="006061A9">
              <w:rPr>
                <w:rFonts w:cs="Arial"/>
              </w:rPr>
              <w:t>М.П.</w:t>
            </w:r>
          </w:p>
        </w:tc>
        <w:tc>
          <w:tcPr>
            <w:tcW w:w="4022" w:type="dxa"/>
          </w:tcPr>
          <w:p w:rsidR="006061A9" w:rsidRPr="006061A9" w:rsidRDefault="006061A9" w:rsidP="006061A9">
            <w:pPr>
              <w:spacing w:before="0"/>
              <w:jc w:val="center"/>
              <w:rPr>
                <w:rFonts w:cs="Arial"/>
                <w:lang w:val="ru-RU"/>
              </w:rPr>
            </w:pPr>
          </w:p>
        </w:tc>
      </w:tr>
      <w:tr w:rsidR="006061A9" w:rsidRPr="006061A9" w:rsidTr="004212CD">
        <w:trPr>
          <w:jc w:val="center"/>
        </w:trPr>
        <w:tc>
          <w:tcPr>
            <w:tcW w:w="3882" w:type="dxa"/>
            <w:tcBorders>
              <w:bottom w:val="single" w:sz="4" w:space="0" w:color="auto"/>
            </w:tcBorders>
          </w:tcPr>
          <w:p w:rsidR="006061A9" w:rsidRPr="006061A9" w:rsidRDefault="006061A9" w:rsidP="006061A9">
            <w:pPr>
              <w:spacing w:before="0"/>
              <w:jc w:val="center"/>
              <w:rPr>
                <w:rFonts w:cs="Arial"/>
              </w:rPr>
            </w:pPr>
          </w:p>
        </w:tc>
        <w:tc>
          <w:tcPr>
            <w:tcW w:w="2127" w:type="dxa"/>
          </w:tcPr>
          <w:p w:rsidR="006061A9" w:rsidRPr="006061A9" w:rsidRDefault="006061A9" w:rsidP="006061A9">
            <w:pPr>
              <w:spacing w:before="0"/>
              <w:jc w:val="center"/>
              <w:rPr>
                <w:rFonts w:cs="Arial"/>
                <w:lang w:val="ru-RU"/>
              </w:rPr>
            </w:pPr>
          </w:p>
        </w:tc>
        <w:tc>
          <w:tcPr>
            <w:tcW w:w="4022" w:type="dxa"/>
            <w:tcBorders>
              <w:bottom w:val="single" w:sz="4" w:space="0" w:color="auto"/>
            </w:tcBorders>
          </w:tcPr>
          <w:p w:rsidR="006061A9" w:rsidRPr="006061A9" w:rsidRDefault="006061A9" w:rsidP="006061A9">
            <w:pPr>
              <w:spacing w:before="0"/>
              <w:jc w:val="center"/>
              <w:rPr>
                <w:rFonts w:cs="Arial"/>
                <w:lang w:val="ru-RU"/>
              </w:rPr>
            </w:pPr>
          </w:p>
        </w:tc>
      </w:tr>
    </w:tbl>
    <w:p w:rsidR="006061A9" w:rsidRPr="006061A9" w:rsidRDefault="006061A9" w:rsidP="006061A9">
      <w:pPr>
        <w:spacing w:before="0"/>
        <w:rPr>
          <w:rFonts w:cs="Arial"/>
        </w:rPr>
      </w:pPr>
      <w:r w:rsidRPr="006061A9">
        <w:rPr>
          <w:rFonts w:cs="Arial"/>
        </w:rPr>
        <w:t xml:space="preserve">                                                              </w:t>
      </w:r>
      <w:r w:rsidR="008D7FE5">
        <w:rPr>
          <w:rFonts w:cs="Arial"/>
          <w:lang w:val="sr-Cyrl-RS"/>
        </w:rPr>
        <w:t xml:space="preserve">           </w:t>
      </w:r>
      <w:r w:rsidRPr="006061A9">
        <w:rPr>
          <w:rFonts w:cs="Arial"/>
        </w:rPr>
        <w:t xml:space="preserve">                                Потпис овлашћеног лица</w:t>
      </w:r>
    </w:p>
    <w:p w:rsidR="006061A9" w:rsidRPr="006061A9" w:rsidRDefault="006061A9" w:rsidP="006061A9">
      <w:pPr>
        <w:spacing w:before="0"/>
        <w:rPr>
          <w:rFonts w:cs="Arial"/>
        </w:rPr>
      </w:pPr>
    </w:p>
    <w:p w:rsidR="006061A9" w:rsidRPr="006061A9" w:rsidRDefault="006061A9" w:rsidP="006061A9">
      <w:pPr>
        <w:spacing w:before="0"/>
        <w:rPr>
          <w:rFonts w:cs="Arial"/>
        </w:rPr>
      </w:pPr>
      <w:r w:rsidRPr="006061A9">
        <w:rPr>
          <w:rFonts w:cs="Arial"/>
        </w:rPr>
        <w:t>Прилог:</w:t>
      </w:r>
    </w:p>
    <w:p w:rsidR="006061A9" w:rsidRPr="006061A9" w:rsidRDefault="006061A9" w:rsidP="00E56C50">
      <w:pPr>
        <w:numPr>
          <w:ilvl w:val="0"/>
          <w:numId w:val="35"/>
        </w:numPr>
        <w:spacing w:before="0"/>
        <w:contextualSpacing/>
        <w:rPr>
          <w:rFonts w:eastAsia="Calibri" w:cs="Arial"/>
        </w:rPr>
      </w:pPr>
      <w:r w:rsidRPr="006061A9">
        <w:rPr>
          <w:rFonts w:eastAsia="Calibri" w:cs="Arial"/>
        </w:rPr>
        <w:t>1 једна потписана и оверена бланко сопствена меница као гаранција за добро извршење посла</w:t>
      </w:r>
    </w:p>
    <w:p w:rsidR="006061A9" w:rsidRPr="006061A9" w:rsidRDefault="006061A9" w:rsidP="00E56C50">
      <w:pPr>
        <w:numPr>
          <w:ilvl w:val="0"/>
          <w:numId w:val="35"/>
        </w:numPr>
        <w:spacing w:before="0"/>
        <w:contextualSpacing/>
        <w:rPr>
          <w:rFonts w:eastAsia="Calibri" w:cs="Arial"/>
        </w:rPr>
      </w:pPr>
      <w:r w:rsidRPr="006061A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061A9" w:rsidRPr="006061A9" w:rsidRDefault="006061A9" w:rsidP="00E56C50">
      <w:pPr>
        <w:numPr>
          <w:ilvl w:val="0"/>
          <w:numId w:val="35"/>
        </w:numPr>
        <w:spacing w:before="0"/>
        <w:contextualSpacing/>
        <w:rPr>
          <w:rFonts w:eastAsia="Calibri" w:cs="Arial"/>
        </w:rPr>
      </w:pPr>
      <w:r w:rsidRPr="006061A9">
        <w:rPr>
          <w:rFonts w:eastAsia="Calibri" w:cs="Arial"/>
        </w:rPr>
        <w:t xml:space="preserve">фотокопија ОП обрасца </w:t>
      </w:r>
    </w:p>
    <w:p w:rsidR="006061A9" w:rsidRPr="006061A9" w:rsidRDefault="006061A9" w:rsidP="00E56C50">
      <w:pPr>
        <w:numPr>
          <w:ilvl w:val="0"/>
          <w:numId w:val="35"/>
        </w:numPr>
        <w:spacing w:before="0"/>
        <w:contextualSpacing/>
        <w:rPr>
          <w:rFonts w:eastAsia="Calibri" w:cs="Arial"/>
        </w:rPr>
      </w:pPr>
      <w:r w:rsidRPr="006061A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061A9" w:rsidRPr="006061A9" w:rsidRDefault="006061A9" w:rsidP="006061A9">
      <w:pPr>
        <w:spacing w:before="0"/>
        <w:rPr>
          <w:rFonts w:cs="Arial"/>
        </w:rPr>
      </w:pPr>
    </w:p>
    <w:p w:rsidR="006061A9" w:rsidRPr="006061A9" w:rsidRDefault="006061A9" w:rsidP="006061A9">
      <w:pPr>
        <w:spacing w:before="0"/>
        <w:rPr>
          <w:rFonts w:cs="Arial"/>
          <w:color w:val="00B0F0"/>
        </w:rPr>
      </w:pPr>
    </w:p>
    <w:p w:rsidR="006061A9" w:rsidRDefault="006061A9">
      <w:pPr>
        <w:spacing w:before="0"/>
        <w:jc w:val="left"/>
        <w:rPr>
          <w:rFonts w:cs="Arial"/>
          <w:color w:val="00B0F0"/>
        </w:rPr>
      </w:pPr>
      <w:r>
        <w:rPr>
          <w:rFonts w:cs="Arial"/>
          <w:color w:val="00B0F0"/>
        </w:rPr>
        <w:br w:type="page"/>
      </w:r>
    </w:p>
    <w:p w:rsidR="00B043D1" w:rsidRPr="00E47C2E" w:rsidRDefault="00B043D1" w:rsidP="00AD1279">
      <w:pPr>
        <w:spacing w:before="0"/>
        <w:rPr>
          <w:rFonts w:cs="Arial"/>
          <w:color w:val="00B0F0"/>
        </w:rPr>
      </w:pPr>
    </w:p>
    <w:p w:rsidR="00AD1279" w:rsidRPr="00DB7AB4" w:rsidRDefault="00414CFF" w:rsidP="00C25945">
      <w:pPr>
        <w:spacing w:before="0"/>
        <w:jc w:val="right"/>
        <w:rPr>
          <w:rFonts w:cs="Arial"/>
          <w:b/>
          <w:lang w:val="sr-Cyrl-RS"/>
        </w:rPr>
      </w:pPr>
      <w:r>
        <w:rPr>
          <w:rFonts w:cs="Arial"/>
          <w:color w:val="00B0F0"/>
        </w:rPr>
        <w:t xml:space="preserve"> </w:t>
      </w:r>
      <w:r w:rsidR="00C25945">
        <w:rPr>
          <w:rFonts w:cs="Arial"/>
          <w:color w:val="00B0F0"/>
          <w:lang w:val="sr-Cyrl-RS"/>
        </w:rPr>
        <w:tab/>
      </w:r>
      <w:r w:rsidR="00C25945">
        <w:rPr>
          <w:rFonts w:cs="Arial"/>
          <w:color w:val="00B0F0"/>
          <w:lang w:val="sr-Cyrl-RS"/>
        </w:rPr>
        <w:tab/>
      </w:r>
      <w:r w:rsidR="00C25945">
        <w:rPr>
          <w:rFonts w:cs="Arial"/>
          <w:color w:val="00B0F0"/>
          <w:lang w:val="sr-Cyrl-RS"/>
        </w:rPr>
        <w:tab/>
      </w:r>
      <w:r w:rsidR="00C25945">
        <w:rPr>
          <w:rFonts w:cs="Arial"/>
          <w:color w:val="00B0F0"/>
          <w:lang w:val="sr-Cyrl-RS"/>
        </w:rPr>
        <w:tab/>
      </w:r>
      <w:r>
        <w:rPr>
          <w:rFonts w:cs="Arial"/>
          <w:color w:val="00B0F0"/>
        </w:rPr>
        <w:t xml:space="preserve">                                                                  </w:t>
      </w:r>
      <w:r w:rsidR="00AD1279" w:rsidRPr="00DB7AB4">
        <w:rPr>
          <w:rFonts w:cs="Arial"/>
          <w:b/>
        </w:rPr>
        <w:t>ПРИЛОГ бр.</w:t>
      </w:r>
      <w:r w:rsidR="00C25945" w:rsidRPr="00DB7AB4">
        <w:rPr>
          <w:rFonts w:cs="Arial"/>
          <w:b/>
          <w:lang w:val="sr-Cyrl-RS"/>
        </w:rPr>
        <w:t xml:space="preserve"> </w:t>
      </w:r>
      <w:r w:rsidR="008D7FE5">
        <w:rPr>
          <w:rFonts w:cs="Arial"/>
          <w:b/>
          <w:lang w:val="sr-Cyrl-RS"/>
        </w:rPr>
        <w:t>4</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3701FC" w:rsidRPr="005C3521" w:rsidRDefault="003701FC" w:rsidP="003701FC">
      <w:pPr>
        <w:spacing w:before="0"/>
        <w:jc w:val="center"/>
        <w:rPr>
          <w:rFonts w:cs="Arial"/>
        </w:rPr>
      </w:pPr>
      <w:r w:rsidRPr="005C3521">
        <w:rPr>
          <w:rFonts w:cs="Arial"/>
        </w:rPr>
        <w:t>ЗАПИСНИК О ПРУЖЕНИМ УСЛУГАМА</w:t>
      </w:r>
    </w:p>
    <w:p w:rsidR="003701FC" w:rsidRPr="005C3521" w:rsidRDefault="003701FC" w:rsidP="003701FC">
      <w:pPr>
        <w:spacing w:before="0"/>
        <w:rPr>
          <w:rFonts w:cs="Arial"/>
          <w:color w:val="00B0F0"/>
        </w:rPr>
      </w:pPr>
    </w:p>
    <w:p w:rsidR="003701FC" w:rsidRPr="005C3521" w:rsidRDefault="003701FC" w:rsidP="003701FC">
      <w:pPr>
        <w:spacing w:before="0"/>
        <w:ind w:right="-282"/>
        <w:jc w:val="left"/>
        <w:rPr>
          <w:rFonts w:cs="Arial"/>
        </w:rPr>
      </w:pPr>
      <w:r w:rsidRPr="005C3521">
        <w:rPr>
          <w:rFonts w:cs="Arial"/>
        </w:rPr>
        <w:t>Датум ___________</w:t>
      </w:r>
    </w:p>
    <w:p w:rsidR="003701FC" w:rsidRPr="005C3521" w:rsidRDefault="003701FC" w:rsidP="003701FC">
      <w:pPr>
        <w:spacing w:before="0"/>
        <w:ind w:right="-282"/>
        <w:rPr>
          <w:rFonts w:cs="Arial"/>
        </w:rPr>
      </w:pPr>
    </w:p>
    <w:p w:rsidR="003701FC" w:rsidRPr="005C3521" w:rsidRDefault="003701FC" w:rsidP="003701FC">
      <w:pPr>
        <w:spacing w:before="0"/>
        <w:ind w:right="-282"/>
        <w:rPr>
          <w:rFonts w:cs="Arial"/>
        </w:rPr>
      </w:pPr>
    </w:p>
    <w:p w:rsidR="003701FC" w:rsidRPr="005C3521" w:rsidRDefault="003701FC" w:rsidP="003701FC">
      <w:pPr>
        <w:spacing w:before="0"/>
        <w:ind w:right="-282"/>
        <w:rPr>
          <w:rFonts w:cs="Arial"/>
        </w:rPr>
      </w:pPr>
    </w:p>
    <w:p w:rsidR="003701FC" w:rsidRPr="005C3521" w:rsidRDefault="003701FC" w:rsidP="003701FC">
      <w:pPr>
        <w:tabs>
          <w:tab w:val="left" w:pos="720"/>
          <w:tab w:val="left" w:pos="1440"/>
          <w:tab w:val="left" w:pos="2160"/>
          <w:tab w:val="left" w:pos="2880"/>
          <w:tab w:val="left" w:pos="3600"/>
          <w:tab w:val="left" w:pos="5085"/>
        </w:tabs>
        <w:spacing w:before="0"/>
        <w:ind w:right="-282"/>
        <w:rPr>
          <w:rFonts w:cs="Arial"/>
        </w:rPr>
      </w:pPr>
      <w:r w:rsidRPr="005C3521">
        <w:rPr>
          <w:rFonts w:cs="Arial"/>
        </w:rPr>
        <w:tab/>
        <w:t>ПРУЖАЛАЦ УСЛУГА:</w:t>
      </w:r>
      <w:r w:rsidRPr="005C3521">
        <w:rPr>
          <w:rFonts w:cs="Arial"/>
        </w:rPr>
        <w:tab/>
      </w:r>
      <w:r w:rsidRPr="005C3521">
        <w:rPr>
          <w:rFonts w:cs="Arial"/>
          <w:lang w:val="sr-Cyrl-RS"/>
        </w:rPr>
        <w:tab/>
      </w:r>
      <w:r w:rsidRPr="005C3521">
        <w:rPr>
          <w:rFonts w:cs="Arial"/>
        </w:rPr>
        <w:tab/>
        <w:t xml:space="preserve">      КОРИСНИК УСЛУГА:</w:t>
      </w:r>
    </w:p>
    <w:p w:rsidR="003701FC" w:rsidRPr="005C3521" w:rsidRDefault="003701FC" w:rsidP="003701FC">
      <w:pPr>
        <w:spacing w:before="0"/>
        <w:ind w:right="-282"/>
        <w:rPr>
          <w:rFonts w:cs="Arial"/>
        </w:rPr>
      </w:pPr>
      <w:r w:rsidRPr="005C3521">
        <w:rPr>
          <w:rFonts w:cs="Arial"/>
        </w:rPr>
        <w:t>_________________________</w:t>
      </w:r>
      <w:r w:rsidRPr="005C3521">
        <w:rPr>
          <w:rFonts w:cs="Arial"/>
        </w:rPr>
        <w:tab/>
      </w:r>
      <w:r w:rsidRPr="005C3521">
        <w:rPr>
          <w:rFonts w:cs="Arial"/>
          <w:lang w:val="sr-Cyrl-RS"/>
        </w:rPr>
        <w:tab/>
      </w:r>
      <w:r w:rsidRPr="005C3521">
        <w:rPr>
          <w:rFonts w:cs="Arial"/>
        </w:rPr>
        <w:tab/>
        <w:t xml:space="preserve">     ___________________________</w:t>
      </w:r>
    </w:p>
    <w:p w:rsidR="003701FC" w:rsidRPr="005C3521" w:rsidRDefault="003701FC" w:rsidP="003701FC">
      <w:pPr>
        <w:spacing w:before="0"/>
        <w:ind w:right="-282"/>
        <w:rPr>
          <w:rFonts w:cs="Arial"/>
        </w:rPr>
      </w:pPr>
      <w:r w:rsidRPr="00FF291A">
        <w:rPr>
          <w:rFonts w:cs="Arial"/>
        </w:rPr>
        <w:t xml:space="preserve">    (Назив </w:t>
      </w:r>
      <w:r w:rsidRPr="005C3521">
        <w:rPr>
          <w:rFonts w:cs="Arial"/>
        </w:rPr>
        <w:t xml:space="preserve">правног  лица) </w:t>
      </w:r>
      <w:r w:rsidRPr="005C3521">
        <w:rPr>
          <w:rFonts w:cs="Arial"/>
        </w:rPr>
        <w:tab/>
      </w:r>
      <w:r w:rsidRPr="005C3521">
        <w:rPr>
          <w:rFonts w:cs="Arial"/>
        </w:rPr>
        <w:tab/>
      </w:r>
      <w:r w:rsidRPr="005C3521">
        <w:rPr>
          <w:rFonts w:cs="Arial"/>
          <w:lang w:val="sr-Cyrl-RS"/>
        </w:rPr>
        <w:tab/>
      </w:r>
      <w:r w:rsidRPr="005C3521">
        <w:rPr>
          <w:rFonts w:cs="Arial"/>
        </w:rPr>
        <w:tab/>
        <w:t>(Назив организационог дела ЈП ЕПС)</w:t>
      </w:r>
    </w:p>
    <w:p w:rsidR="003701FC" w:rsidRPr="005C3521" w:rsidRDefault="003701FC" w:rsidP="003701FC">
      <w:pPr>
        <w:spacing w:before="0"/>
        <w:ind w:right="-282"/>
        <w:rPr>
          <w:rFonts w:cs="Arial"/>
        </w:rPr>
      </w:pPr>
    </w:p>
    <w:p w:rsidR="003701FC" w:rsidRPr="005C3521" w:rsidRDefault="003701FC" w:rsidP="003701FC">
      <w:pPr>
        <w:spacing w:before="0"/>
        <w:ind w:right="-282"/>
        <w:rPr>
          <w:rFonts w:cs="Arial"/>
        </w:rPr>
      </w:pPr>
    </w:p>
    <w:p w:rsidR="003701FC" w:rsidRPr="005C3521" w:rsidRDefault="003701FC" w:rsidP="003701FC">
      <w:pPr>
        <w:tabs>
          <w:tab w:val="center" w:pos="4514"/>
        </w:tabs>
        <w:spacing w:before="0"/>
        <w:ind w:right="-282"/>
        <w:rPr>
          <w:rFonts w:cs="Arial"/>
        </w:rPr>
      </w:pPr>
      <w:r w:rsidRPr="005C3521">
        <w:rPr>
          <w:rFonts w:cs="Arial"/>
        </w:rPr>
        <w:t>__________________________</w:t>
      </w:r>
      <w:r w:rsidRPr="005C3521">
        <w:rPr>
          <w:rFonts w:cs="Arial"/>
        </w:rPr>
        <w:tab/>
      </w:r>
      <w:r w:rsidRPr="005C3521">
        <w:rPr>
          <w:rFonts w:cs="Arial"/>
          <w:lang w:val="sr-Cyrl-RS"/>
        </w:rPr>
        <w:tab/>
      </w:r>
      <w:r w:rsidRPr="005C3521">
        <w:rPr>
          <w:rFonts w:cs="Arial"/>
        </w:rPr>
        <w:t xml:space="preserve"> ______________________________</w:t>
      </w:r>
    </w:p>
    <w:p w:rsidR="003701FC" w:rsidRPr="005C3521" w:rsidRDefault="003701FC" w:rsidP="003701FC">
      <w:pPr>
        <w:spacing w:before="0"/>
        <w:ind w:right="-282"/>
        <w:rPr>
          <w:rFonts w:cs="Arial"/>
        </w:rPr>
      </w:pPr>
      <w:r w:rsidRPr="005C3521">
        <w:rPr>
          <w:rFonts w:cs="Arial"/>
        </w:rPr>
        <w:t xml:space="preserve">(Адреса правног  лица) </w:t>
      </w:r>
      <w:r w:rsidRPr="005C3521">
        <w:rPr>
          <w:rFonts w:cs="Arial"/>
        </w:rPr>
        <w:tab/>
      </w:r>
      <w:r w:rsidRPr="005C3521">
        <w:rPr>
          <w:rFonts w:cs="Arial"/>
        </w:rPr>
        <w:tab/>
      </w:r>
      <w:r w:rsidRPr="005C3521">
        <w:rPr>
          <w:rFonts w:cs="Arial"/>
          <w:lang w:val="sr-Cyrl-RS"/>
        </w:rPr>
        <w:tab/>
      </w:r>
      <w:r w:rsidRPr="005C3521">
        <w:rPr>
          <w:rFonts w:cs="Arial"/>
        </w:rPr>
        <w:tab/>
        <w:t>(Адреса организационог дела ЈП ЕПС)</w:t>
      </w:r>
    </w:p>
    <w:p w:rsidR="003701FC" w:rsidRPr="005C3521" w:rsidRDefault="003701FC" w:rsidP="003701FC">
      <w:pPr>
        <w:spacing w:before="0"/>
        <w:ind w:right="-282"/>
        <w:rPr>
          <w:rFonts w:cs="Arial"/>
        </w:rPr>
      </w:pPr>
    </w:p>
    <w:p w:rsidR="003701FC" w:rsidRPr="005C3521" w:rsidRDefault="003701FC" w:rsidP="003701FC">
      <w:pPr>
        <w:spacing w:before="0"/>
        <w:ind w:right="-282"/>
        <w:rPr>
          <w:rFonts w:cs="Arial"/>
          <w:color w:val="FF0000"/>
        </w:rPr>
      </w:pPr>
    </w:p>
    <w:p w:rsidR="003701FC" w:rsidRPr="005C3521" w:rsidRDefault="003701FC" w:rsidP="003701FC">
      <w:pPr>
        <w:spacing w:before="0"/>
        <w:ind w:right="-282"/>
        <w:jc w:val="left"/>
        <w:rPr>
          <w:rFonts w:cs="Arial"/>
        </w:rPr>
      </w:pPr>
      <w:r w:rsidRPr="005C3521">
        <w:rPr>
          <w:rFonts w:cs="Arial"/>
        </w:rPr>
        <w:t>Број Уговора/Датум:      ___________</w:t>
      </w:r>
      <w:r w:rsidRPr="005C3521">
        <w:rPr>
          <w:rFonts w:cs="Arial"/>
          <w:lang w:val="sr-Cyrl-RS"/>
        </w:rPr>
        <w:t>_________________</w:t>
      </w:r>
      <w:r w:rsidRPr="005C3521">
        <w:rPr>
          <w:rFonts w:cs="Arial"/>
        </w:rPr>
        <w:t>_______________________________</w:t>
      </w:r>
    </w:p>
    <w:p w:rsidR="003701FC" w:rsidRPr="005C3521" w:rsidRDefault="003701FC" w:rsidP="003701FC">
      <w:pPr>
        <w:spacing w:before="0"/>
        <w:ind w:right="-282"/>
        <w:rPr>
          <w:rFonts w:cs="Arial"/>
        </w:rPr>
      </w:pPr>
      <w:r w:rsidRPr="005C3521">
        <w:rPr>
          <w:rFonts w:cs="Arial"/>
        </w:rPr>
        <w:t>Број налога за набавку (НЗН):  ________</w:t>
      </w:r>
      <w:r w:rsidRPr="005C3521">
        <w:rPr>
          <w:rFonts w:cs="Arial"/>
          <w:lang w:val="sr-Cyrl-RS"/>
        </w:rPr>
        <w:t>_____________________________</w:t>
      </w:r>
      <w:r w:rsidRPr="005C3521">
        <w:rPr>
          <w:rFonts w:cs="Arial"/>
        </w:rPr>
        <w:t>________________</w:t>
      </w:r>
    </w:p>
    <w:p w:rsidR="003701FC" w:rsidRPr="005C3521" w:rsidRDefault="003701FC" w:rsidP="003701FC">
      <w:pPr>
        <w:spacing w:before="0"/>
        <w:ind w:right="-282"/>
        <w:rPr>
          <w:rFonts w:cs="Arial"/>
        </w:rPr>
      </w:pPr>
      <w:r w:rsidRPr="005C3521">
        <w:rPr>
          <w:rFonts w:cs="Arial"/>
        </w:rPr>
        <w:t>Место извршене услуге</w:t>
      </w:r>
      <w:r w:rsidRPr="005C3521">
        <w:rPr>
          <w:rFonts w:cs="Arial"/>
          <w:color w:val="FF0000"/>
          <w:vertAlign w:val="superscript"/>
          <w:lang w:val="ru-RU"/>
        </w:rPr>
        <w:t xml:space="preserve"> 1</w:t>
      </w:r>
      <w:r w:rsidRPr="005C3521">
        <w:rPr>
          <w:rFonts w:cs="Arial"/>
        </w:rPr>
        <w:t>:  ___________</w:t>
      </w:r>
      <w:r w:rsidRPr="005C3521">
        <w:rPr>
          <w:rFonts w:cs="Arial"/>
          <w:lang w:val="sr-Cyrl-RS"/>
        </w:rPr>
        <w:t>_______________________________</w:t>
      </w:r>
      <w:r w:rsidRPr="005C3521">
        <w:rPr>
          <w:rFonts w:cs="Arial"/>
        </w:rPr>
        <w:t>_______________</w:t>
      </w:r>
    </w:p>
    <w:p w:rsidR="003701FC" w:rsidRPr="005C3521" w:rsidRDefault="003701FC" w:rsidP="003701FC">
      <w:pPr>
        <w:spacing w:before="0"/>
        <w:ind w:right="-282"/>
        <w:rPr>
          <w:rFonts w:cs="Arial"/>
        </w:rPr>
      </w:pPr>
      <w:r w:rsidRPr="005C3521">
        <w:rPr>
          <w:rFonts w:cs="Arial"/>
        </w:rPr>
        <w:t>Објекат: __________________________________</w:t>
      </w:r>
      <w:r w:rsidRPr="005C3521">
        <w:rPr>
          <w:rFonts w:cs="Arial"/>
          <w:lang w:val="sr-Cyrl-RS"/>
        </w:rPr>
        <w:t>__________________</w:t>
      </w:r>
      <w:r w:rsidRPr="005C3521">
        <w:rPr>
          <w:rFonts w:cs="Arial"/>
        </w:rPr>
        <w:t>____________________</w:t>
      </w:r>
    </w:p>
    <w:p w:rsidR="003701FC" w:rsidRPr="005C3521" w:rsidRDefault="003701FC" w:rsidP="003701FC">
      <w:pPr>
        <w:spacing w:before="0"/>
        <w:ind w:right="-282"/>
        <w:rPr>
          <w:rFonts w:cs="Arial"/>
        </w:rPr>
      </w:pPr>
    </w:p>
    <w:p w:rsidR="003701FC" w:rsidRPr="005C3521" w:rsidRDefault="003701FC" w:rsidP="003701FC">
      <w:pPr>
        <w:spacing w:before="0"/>
        <w:ind w:right="-282"/>
        <w:rPr>
          <w:rFonts w:cs="Arial"/>
          <w:color w:val="00B0F0"/>
        </w:rPr>
      </w:pPr>
    </w:p>
    <w:p w:rsidR="003701FC" w:rsidRPr="005C3521" w:rsidRDefault="003701FC" w:rsidP="003701FC">
      <w:pPr>
        <w:spacing w:before="0"/>
        <w:ind w:right="-282"/>
        <w:rPr>
          <w:rFonts w:cs="Arial"/>
          <w:lang w:val="sr-Cyrl-RS"/>
        </w:rPr>
      </w:pPr>
      <w:r w:rsidRPr="005C3521">
        <w:rPr>
          <w:rFonts w:cs="Arial"/>
        </w:rPr>
        <w:t>А) ДЕТАЉНА СПЕЦИФИКАЦИЈА УСЛУГЕ</w:t>
      </w:r>
      <w:r>
        <w:rPr>
          <w:rFonts w:cs="Arial"/>
          <w:lang w:val="sr-Cyrl-RS"/>
        </w:rPr>
        <w:t xml:space="preserve"> (у складу са обрасцем структуре цене)</w:t>
      </w:r>
      <w:r w:rsidRPr="005C3521">
        <w:rPr>
          <w:rFonts w:cs="Arial"/>
        </w:rPr>
        <w:t xml:space="preserve">: </w:t>
      </w:r>
    </w:p>
    <w:p w:rsidR="003701FC" w:rsidRPr="005C3521" w:rsidRDefault="003701FC" w:rsidP="003701FC">
      <w:pPr>
        <w:spacing w:before="0"/>
        <w:ind w:right="-282"/>
        <w:rPr>
          <w:rFonts w:cs="Arial"/>
          <w:lang w:val="sr-Cyrl-RS"/>
        </w:rPr>
      </w:pPr>
      <w:r w:rsidRPr="005C3521">
        <w:rPr>
          <w:rFonts w:cs="Arial"/>
          <w:lang w:val="sr-Cyrl-R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701FC" w:rsidRPr="005C3521" w:rsidRDefault="003701FC" w:rsidP="003701FC">
      <w:pPr>
        <w:spacing w:before="0"/>
        <w:ind w:right="-282"/>
        <w:rPr>
          <w:rFonts w:cs="Arial"/>
          <w:lang w:val="sr-Cyrl-RS"/>
        </w:rPr>
      </w:pPr>
    </w:p>
    <w:p w:rsidR="003701FC" w:rsidRDefault="003701FC" w:rsidP="003701FC">
      <w:pPr>
        <w:spacing w:before="0"/>
        <w:ind w:right="-282"/>
        <w:rPr>
          <w:rFonts w:cs="Arial"/>
          <w:lang w:val="sr-Cyrl-RS"/>
        </w:rPr>
      </w:pPr>
    </w:p>
    <w:p w:rsidR="003701FC" w:rsidRDefault="003701FC" w:rsidP="003701FC">
      <w:pPr>
        <w:spacing w:before="0"/>
        <w:ind w:right="-282"/>
        <w:rPr>
          <w:rFonts w:cs="Arial"/>
          <w:lang w:val="sr-Cyrl-RS"/>
        </w:rPr>
      </w:pPr>
      <w:r>
        <w:rPr>
          <w:rFonts w:cs="Arial"/>
          <w:lang w:val="sr-Cyrl-RS"/>
        </w:rPr>
        <w:t>Радни Налози (спецификација)</w:t>
      </w:r>
      <w:r>
        <w:rPr>
          <w:rFonts w:cs="Arial"/>
          <w:vertAlign w:val="superscript"/>
          <w:lang w:val="sr-Cyrl-RS"/>
        </w:rPr>
        <w:t>1</w:t>
      </w:r>
      <w:r>
        <w:rPr>
          <w:rFonts w:cs="Arial"/>
          <w:lang w:val="sr-Cyrl-RS"/>
        </w:rPr>
        <w:t>:</w:t>
      </w:r>
    </w:p>
    <w:p w:rsidR="003701FC" w:rsidRDefault="003701FC" w:rsidP="003701FC">
      <w:pPr>
        <w:spacing w:before="0"/>
        <w:ind w:right="-282"/>
        <w:rPr>
          <w:rFonts w:cs="Arial"/>
          <w:lang w:val="sr-Cyrl-RS"/>
        </w:rPr>
      </w:pPr>
      <w:r>
        <w:rPr>
          <w:rFonts w:cs="Arial"/>
          <w:lang w:val="sr-Cyrl-RS"/>
        </w:rPr>
        <w:t>1.12._________ укупно___________дин. ____%</w:t>
      </w:r>
    </w:p>
    <w:p w:rsidR="003701FC" w:rsidRDefault="003701FC" w:rsidP="003701FC">
      <w:pPr>
        <w:spacing w:before="0"/>
        <w:ind w:right="-282"/>
        <w:rPr>
          <w:rFonts w:cs="Arial"/>
          <w:lang w:val="sr-Cyrl-RS"/>
        </w:rPr>
      </w:pPr>
      <w:r>
        <w:rPr>
          <w:rFonts w:cs="Arial"/>
          <w:lang w:val="sr-Cyrl-RS"/>
        </w:rPr>
        <w:t>2.12._________ укупно___________дин. ____%</w:t>
      </w:r>
    </w:p>
    <w:p w:rsidR="003701FC" w:rsidRDefault="003701FC" w:rsidP="003701FC">
      <w:pPr>
        <w:spacing w:before="0"/>
        <w:ind w:right="-282"/>
        <w:rPr>
          <w:rFonts w:cs="Arial"/>
          <w:lang w:val="sr-Cyrl-RS"/>
        </w:rPr>
      </w:pPr>
      <w:r>
        <w:rPr>
          <w:rFonts w:cs="Arial"/>
          <w:lang w:val="sr-Cyrl-RS"/>
        </w:rPr>
        <w:t>3.12._________ укупно___________дин. ____%</w:t>
      </w:r>
    </w:p>
    <w:p w:rsidR="003701FC" w:rsidRDefault="003701FC" w:rsidP="003701FC">
      <w:pPr>
        <w:spacing w:before="0"/>
        <w:ind w:right="-282"/>
        <w:rPr>
          <w:rFonts w:cs="Arial"/>
          <w:lang w:val="sr-Cyrl-RS"/>
        </w:rPr>
      </w:pPr>
      <w:r>
        <w:rPr>
          <w:rFonts w:cs="Arial"/>
          <w:lang w:val="sr-Cyrl-RS"/>
        </w:rPr>
        <w:t>4.12._________ укупно___________дин. ____%</w:t>
      </w:r>
    </w:p>
    <w:p w:rsidR="003701FC" w:rsidRDefault="003701FC" w:rsidP="003701FC">
      <w:pPr>
        <w:spacing w:before="0"/>
        <w:ind w:right="-282"/>
        <w:rPr>
          <w:rFonts w:cs="Arial"/>
          <w:lang w:val="sr-Cyrl-RS"/>
        </w:rPr>
      </w:pPr>
    </w:p>
    <w:p w:rsidR="003701FC" w:rsidRDefault="003701FC" w:rsidP="003701FC">
      <w:pPr>
        <w:spacing w:before="0"/>
        <w:ind w:right="-282"/>
        <w:rPr>
          <w:rFonts w:cs="Arial"/>
          <w:lang w:val="sr-Cyrl-RS"/>
        </w:rPr>
      </w:pPr>
      <w:r>
        <w:rPr>
          <w:rFonts w:cs="Arial"/>
          <w:lang w:val="sr-Cyrl-RS"/>
        </w:rPr>
        <w:t>(или износ или проценат при чему је збир радних налога једнак укупној вредности спецификације, односно 100% - податке о овоме даје Овлашћени представник наручиоца за праћење реализације уговора)</w:t>
      </w:r>
    </w:p>
    <w:p w:rsidR="003701FC" w:rsidRDefault="003701FC" w:rsidP="003701FC">
      <w:pPr>
        <w:spacing w:before="0"/>
        <w:ind w:right="-282"/>
        <w:rPr>
          <w:rFonts w:cs="Arial"/>
          <w:lang w:val="sr-Cyrl-RS"/>
        </w:rPr>
      </w:pPr>
    </w:p>
    <w:p w:rsidR="003701FC" w:rsidRDefault="003701FC" w:rsidP="003701FC">
      <w:pPr>
        <w:spacing w:before="0"/>
        <w:ind w:right="-282"/>
        <w:rPr>
          <w:rFonts w:cs="Arial"/>
          <w:lang w:val="sr-Cyrl-RS"/>
        </w:rPr>
      </w:pPr>
    </w:p>
    <w:p w:rsidR="003701FC" w:rsidRPr="005C3521" w:rsidRDefault="003701FC" w:rsidP="003701FC">
      <w:pPr>
        <w:spacing w:before="0"/>
        <w:ind w:right="-282"/>
        <w:rPr>
          <w:rFonts w:cs="Arial"/>
          <w:lang w:val="sr-Cyrl-RS"/>
        </w:rPr>
      </w:pPr>
      <w:r w:rsidRPr="005C3521">
        <w:rPr>
          <w:rFonts w:cs="Arial"/>
        </w:rPr>
        <w:t>ПРИЛОГ:</w:t>
      </w:r>
      <w:r w:rsidRPr="005C3521">
        <w:rPr>
          <w:rFonts w:cs="Arial"/>
          <w:lang w:val="sr-Cyrl-RS"/>
        </w:rPr>
        <w:t xml:space="preserve"> </w:t>
      </w:r>
      <w:r>
        <w:rPr>
          <w:rFonts w:cs="Arial"/>
          <w:lang w:val="sr-Cyrl-RS"/>
        </w:rPr>
        <w:t>________________________________________________________________________</w:t>
      </w:r>
    </w:p>
    <w:p w:rsidR="003701FC" w:rsidRPr="005C3521" w:rsidRDefault="003701FC" w:rsidP="003701FC">
      <w:pPr>
        <w:spacing w:before="0"/>
        <w:ind w:right="-282"/>
        <w:rPr>
          <w:rFonts w:cs="Arial"/>
          <w:lang w:val="sr-Cyrl-RS"/>
        </w:rPr>
      </w:pPr>
    </w:p>
    <w:p w:rsidR="003701FC" w:rsidRPr="00364A1D" w:rsidRDefault="003701FC" w:rsidP="003701FC">
      <w:pPr>
        <w:spacing w:before="0"/>
        <w:ind w:right="-282"/>
        <w:rPr>
          <w:rFonts w:cs="Arial"/>
          <w:lang w:val="sr-Cyrl-RS"/>
        </w:rPr>
      </w:pPr>
      <w:r w:rsidRPr="005C3521">
        <w:rPr>
          <w:rFonts w:cs="Arial"/>
        </w:rPr>
        <w:t>Укупна вредност извршених услуга по спецификацији (без ПДВ)</w:t>
      </w:r>
      <w:r>
        <w:rPr>
          <w:rFonts w:cs="Arial"/>
          <w:lang w:val="sr-Cyrl-RS"/>
        </w:rPr>
        <w:t>:</w:t>
      </w:r>
      <w:r w:rsidRPr="005C3521">
        <w:rPr>
          <w:rFonts w:cs="Arial"/>
        </w:rPr>
        <w:t xml:space="preserve"> </w:t>
      </w:r>
      <w:r>
        <w:rPr>
          <w:rFonts w:cs="Arial"/>
          <w:lang w:val="sr-Cyrl-RS"/>
        </w:rPr>
        <w:t>_____________________</w:t>
      </w:r>
    </w:p>
    <w:p w:rsidR="003701FC" w:rsidRPr="005C3521" w:rsidRDefault="003701FC" w:rsidP="003701FC">
      <w:pPr>
        <w:spacing w:before="0"/>
        <w:ind w:right="-282"/>
        <w:rPr>
          <w:rFonts w:cs="Arial"/>
        </w:rPr>
      </w:pPr>
    </w:p>
    <w:p w:rsidR="003701FC" w:rsidRPr="005C3521" w:rsidRDefault="003701FC" w:rsidP="003701FC">
      <w:pPr>
        <w:spacing w:before="0"/>
        <w:ind w:right="-282"/>
        <w:rPr>
          <w:rFonts w:cs="Arial"/>
        </w:rPr>
      </w:pPr>
      <w:r w:rsidRPr="005C3521">
        <w:rPr>
          <w:rFonts w:cs="Arial"/>
        </w:rPr>
        <w:t xml:space="preserve">Извештај о извршеним услугама </w:t>
      </w:r>
    </w:p>
    <w:p w:rsidR="003701FC" w:rsidRPr="005C3521" w:rsidRDefault="003701FC" w:rsidP="003701FC">
      <w:pPr>
        <w:spacing w:before="0"/>
        <w:ind w:right="-282"/>
        <w:rPr>
          <w:rFonts w:cs="Arial"/>
        </w:rPr>
      </w:pPr>
      <w:r w:rsidRPr="005C3521">
        <w:rPr>
          <w:rFonts w:cs="Arial"/>
        </w:rPr>
        <w:t>Предмет уговора (услуге) одговара траженим техничким карактеристикама.</w:t>
      </w:r>
      <w:r w:rsidRPr="005C3521">
        <w:rPr>
          <w:rFonts w:cs="Arial"/>
        </w:rPr>
        <w:tab/>
      </w:r>
    </w:p>
    <w:p w:rsidR="003701FC" w:rsidRPr="005C3521" w:rsidRDefault="003701FC" w:rsidP="003701FC">
      <w:pPr>
        <w:spacing w:before="0"/>
        <w:ind w:right="-282"/>
        <w:rPr>
          <w:rFonts w:cs="Arial"/>
        </w:rPr>
      </w:pPr>
      <w:r w:rsidRPr="005C3521">
        <w:rPr>
          <w:rFonts w:cs="Arial"/>
        </w:rPr>
        <w:t>□ ДА</w:t>
      </w:r>
    </w:p>
    <w:p w:rsidR="003701FC" w:rsidRPr="005C3521" w:rsidRDefault="003701FC" w:rsidP="003701FC">
      <w:pPr>
        <w:spacing w:before="0"/>
        <w:ind w:right="-282"/>
        <w:rPr>
          <w:rFonts w:cs="Arial"/>
        </w:rPr>
      </w:pPr>
      <w:r w:rsidRPr="005C3521">
        <w:rPr>
          <w:rFonts w:cs="Arial"/>
        </w:rPr>
        <w:t>□ НЕ</w:t>
      </w:r>
    </w:p>
    <w:p w:rsidR="003701FC" w:rsidRPr="005C3521" w:rsidRDefault="003701FC" w:rsidP="003701FC">
      <w:pPr>
        <w:spacing w:before="0"/>
        <w:ind w:right="-282"/>
        <w:rPr>
          <w:rFonts w:cs="Arial"/>
        </w:rPr>
      </w:pPr>
    </w:p>
    <w:p w:rsidR="003701FC" w:rsidRPr="005C3521" w:rsidRDefault="003701FC" w:rsidP="003701FC">
      <w:pPr>
        <w:spacing w:before="0"/>
        <w:ind w:right="-282"/>
        <w:rPr>
          <w:rFonts w:cs="Arial"/>
        </w:rPr>
      </w:pPr>
      <w:r w:rsidRPr="005C3521">
        <w:rPr>
          <w:rFonts w:cs="Arial"/>
        </w:rPr>
        <w:t xml:space="preserve">Предмет уговора нема видљивих оштећења </w:t>
      </w:r>
      <w:r w:rsidRPr="005C3521">
        <w:rPr>
          <w:rFonts w:cs="Arial"/>
        </w:rPr>
        <w:tab/>
      </w:r>
    </w:p>
    <w:p w:rsidR="003701FC" w:rsidRPr="005C3521" w:rsidRDefault="003701FC" w:rsidP="003701FC">
      <w:pPr>
        <w:spacing w:before="0"/>
        <w:ind w:right="-282"/>
        <w:rPr>
          <w:rFonts w:cs="Arial"/>
        </w:rPr>
      </w:pPr>
      <w:r w:rsidRPr="005C3521">
        <w:rPr>
          <w:rFonts w:cs="Arial"/>
        </w:rPr>
        <w:t>□ ДА</w:t>
      </w:r>
    </w:p>
    <w:p w:rsidR="003701FC" w:rsidRPr="005C3521" w:rsidRDefault="003701FC" w:rsidP="003701FC">
      <w:pPr>
        <w:spacing w:before="0"/>
        <w:ind w:right="-282"/>
        <w:rPr>
          <w:rFonts w:cs="Arial"/>
        </w:rPr>
      </w:pPr>
      <w:r w:rsidRPr="005C3521">
        <w:rPr>
          <w:rFonts w:cs="Arial"/>
        </w:rPr>
        <w:t>□ НЕ</w:t>
      </w:r>
    </w:p>
    <w:p w:rsidR="003701FC" w:rsidRPr="005C3521" w:rsidRDefault="003701FC" w:rsidP="003701FC">
      <w:pPr>
        <w:spacing w:before="0"/>
        <w:ind w:right="-282"/>
        <w:rPr>
          <w:rFonts w:cs="Arial"/>
        </w:rPr>
      </w:pPr>
    </w:p>
    <w:p w:rsidR="003701FC" w:rsidRPr="005C3521" w:rsidRDefault="003701FC" w:rsidP="003701FC">
      <w:pPr>
        <w:spacing w:before="0"/>
        <w:ind w:right="-282"/>
        <w:rPr>
          <w:rFonts w:cs="Arial"/>
        </w:rPr>
      </w:pPr>
      <w:r w:rsidRPr="005C3521">
        <w:rPr>
          <w:rFonts w:cs="Arial"/>
        </w:rPr>
        <w:lastRenderedPageBreak/>
        <w:t xml:space="preserve">Укупан број позиција из спецификације:             </w:t>
      </w:r>
      <w:r w:rsidRPr="005C3521">
        <w:rPr>
          <w:rFonts w:cs="Arial"/>
          <w:lang w:val="sr-Cyrl-RS"/>
        </w:rPr>
        <w:t xml:space="preserve">                           </w:t>
      </w:r>
      <w:r w:rsidRPr="005C3521">
        <w:rPr>
          <w:rFonts w:cs="Arial"/>
        </w:rPr>
        <w:t xml:space="preserve">               Број улаза:</w:t>
      </w:r>
    </w:p>
    <w:p w:rsidR="003701FC" w:rsidRPr="005C3521" w:rsidRDefault="003701FC" w:rsidP="003701FC">
      <w:pPr>
        <w:spacing w:before="0"/>
        <w:ind w:right="-282"/>
        <w:rPr>
          <w:rFonts w:cs="Arial"/>
        </w:rPr>
      </w:pPr>
      <w:r w:rsidRPr="005C3521">
        <w:rPr>
          <w:rFonts w:cs="Arial"/>
        </w:rPr>
        <w:t>___________________________________</w:t>
      </w:r>
      <w:r w:rsidRPr="005C3521">
        <w:rPr>
          <w:rFonts w:cs="Arial"/>
          <w:lang w:val="sr-Cyrl-RS"/>
        </w:rPr>
        <w:t xml:space="preserve">                         </w:t>
      </w:r>
      <w:r w:rsidRPr="005C3521">
        <w:rPr>
          <w:rFonts w:cs="Arial"/>
        </w:rPr>
        <w:t>________________________________</w:t>
      </w:r>
    </w:p>
    <w:p w:rsidR="003701FC" w:rsidRPr="005C3521" w:rsidRDefault="003701FC" w:rsidP="003701FC">
      <w:pPr>
        <w:spacing w:before="0"/>
        <w:ind w:right="-282"/>
        <w:rPr>
          <w:rFonts w:cs="Arial"/>
        </w:rPr>
      </w:pPr>
    </w:p>
    <w:p w:rsidR="003701FC" w:rsidRPr="005C3521" w:rsidRDefault="003701FC" w:rsidP="003701FC">
      <w:pPr>
        <w:spacing w:before="0"/>
        <w:ind w:right="-282"/>
        <w:rPr>
          <w:rFonts w:cs="Arial"/>
        </w:rPr>
      </w:pPr>
      <w:r w:rsidRPr="005C3521">
        <w:rPr>
          <w:rFonts w:cs="Arial"/>
        </w:rPr>
        <w:t>Навести позиције које имају евентуалне недостатке (попуњавати само у случају рекламације): _________________________</w:t>
      </w:r>
      <w:r w:rsidRPr="005C3521">
        <w:rPr>
          <w:rFonts w:cs="Arial"/>
          <w:lang w:val="sr-Cyrl-RS"/>
        </w:rPr>
        <w:t>_________________________________________________________________________________________________________________________________________________________________________</w:t>
      </w:r>
      <w:r w:rsidRPr="005C3521">
        <w:rPr>
          <w:rFonts w:cs="Arial"/>
        </w:rPr>
        <w:t>________________________________________________</w:t>
      </w:r>
    </w:p>
    <w:p w:rsidR="003701FC" w:rsidRPr="005C3521" w:rsidRDefault="003701FC" w:rsidP="003701FC">
      <w:pPr>
        <w:spacing w:before="0"/>
        <w:ind w:right="-282"/>
        <w:rPr>
          <w:rFonts w:cs="Arial"/>
          <w:color w:val="00B0F0"/>
        </w:rPr>
      </w:pPr>
    </w:p>
    <w:p w:rsidR="003701FC" w:rsidRPr="005C3521" w:rsidRDefault="003701FC" w:rsidP="003701FC">
      <w:pPr>
        <w:spacing w:before="0"/>
        <w:ind w:right="-282"/>
        <w:rPr>
          <w:rFonts w:cs="Arial"/>
        </w:rPr>
      </w:pPr>
      <w:r w:rsidRPr="005C3521">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w:t>
      </w:r>
      <w:r w:rsidRPr="005C3521">
        <w:rPr>
          <w:rFonts w:cs="Arial"/>
          <w:lang w:val="sr-Cyrl-RS"/>
        </w:rPr>
        <w:t>__________________________________________________________________________________________________________________________________________________________________________________________________________</w:t>
      </w:r>
      <w:r w:rsidRPr="005C3521">
        <w:rPr>
          <w:rFonts w:cs="Arial"/>
        </w:rPr>
        <w:t>________</w:t>
      </w:r>
    </w:p>
    <w:p w:rsidR="003701FC" w:rsidRPr="005C3521" w:rsidRDefault="003701FC" w:rsidP="003701FC">
      <w:pPr>
        <w:spacing w:before="0"/>
        <w:ind w:right="-282"/>
        <w:rPr>
          <w:rFonts w:cs="Arial"/>
          <w:color w:val="00B0F0"/>
        </w:rPr>
      </w:pPr>
    </w:p>
    <w:p w:rsidR="003701FC" w:rsidRPr="005C3521" w:rsidRDefault="003701FC" w:rsidP="003701FC">
      <w:pPr>
        <w:spacing w:before="0"/>
        <w:ind w:right="-282"/>
        <w:rPr>
          <w:rFonts w:cs="Arial"/>
        </w:rPr>
      </w:pPr>
      <w:r w:rsidRPr="005C3521">
        <w:rPr>
          <w:rFonts w:cs="Arial"/>
        </w:rPr>
        <w:t>Б) Да су услуга(е) извршени у обиму, квалитету, уговореном року и сагласно уговору потврђују:</w:t>
      </w:r>
    </w:p>
    <w:p w:rsidR="003701FC" w:rsidRPr="005C3521" w:rsidRDefault="003701FC" w:rsidP="003701FC">
      <w:pPr>
        <w:spacing w:before="0"/>
        <w:ind w:right="-282"/>
        <w:rPr>
          <w:rFonts w:cs="Arial"/>
          <w:color w:val="00B0F0"/>
          <w:lang w:val="sr-Cyrl-RS"/>
        </w:rPr>
      </w:pPr>
    </w:p>
    <w:p w:rsidR="003701FC" w:rsidRPr="005C3521" w:rsidRDefault="003701FC" w:rsidP="003701FC">
      <w:pPr>
        <w:spacing w:before="0"/>
        <w:ind w:right="-282"/>
        <w:rPr>
          <w:rFonts w:cs="Arial"/>
          <w:color w:val="00B0F0"/>
          <w:lang w:val="sr-Cyrl-RS"/>
        </w:rPr>
      </w:pPr>
    </w:p>
    <w:p w:rsidR="003701FC" w:rsidRPr="005C3521" w:rsidRDefault="003701FC" w:rsidP="003701FC">
      <w:pPr>
        <w:spacing w:before="0"/>
        <w:ind w:right="-282"/>
        <w:rPr>
          <w:rFonts w:cs="Arial"/>
          <w:color w:val="00B0F0"/>
          <w:lang w:val="sr-Cyrl-RS"/>
        </w:rPr>
      </w:pPr>
    </w:p>
    <w:p w:rsidR="003701FC" w:rsidRPr="005C3521" w:rsidRDefault="003701FC" w:rsidP="003701FC">
      <w:pPr>
        <w:spacing w:before="0"/>
        <w:ind w:right="-282"/>
        <w:rPr>
          <w:rFonts w:cs="Arial"/>
          <w:lang w:val="ru-RU"/>
        </w:rPr>
      </w:pPr>
      <w:r w:rsidRPr="005C3521">
        <w:rPr>
          <w:rFonts w:cs="Arial"/>
          <w:color w:val="00B0F0"/>
        </w:rPr>
        <w:t xml:space="preserve">    </w:t>
      </w:r>
      <w:r w:rsidRPr="005C3521">
        <w:rPr>
          <w:rFonts w:cs="Arial"/>
        </w:rPr>
        <w:t>ПРУЖАЛАЦ:</w:t>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rPr>
        <w:tab/>
      </w:r>
      <w:r w:rsidRPr="005C3521">
        <w:rPr>
          <w:rFonts w:cs="Arial"/>
          <w:lang w:val="sr-Cyrl-RS"/>
        </w:rPr>
        <w:tab/>
        <w:t xml:space="preserve">         </w:t>
      </w:r>
      <w:r w:rsidRPr="005C3521">
        <w:rPr>
          <w:rFonts w:cs="Arial"/>
        </w:rPr>
        <w:t xml:space="preserve">КОРИСНИК:                 </w:t>
      </w:r>
    </w:p>
    <w:p w:rsidR="003701FC" w:rsidRPr="005C3521" w:rsidRDefault="003701FC" w:rsidP="003701FC">
      <w:pPr>
        <w:spacing w:before="0"/>
        <w:ind w:right="-282"/>
        <w:rPr>
          <w:rFonts w:cs="Arial"/>
          <w:lang w:val="ru-RU"/>
        </w:rPr>
      </w:pPr>
    </w:p>
    <w:p w:rsidR="003701FC" w:rsidRPr="005C3521" w:rsidRDefault="003701FC" w:rsidP="003701FC">
      <w:pPr>
        <w:spacing w:before="0"/>
        <w:ind w:right="-282"/>
        <w:rPr>
          <w:rFonts w:cs="Arial"/>
        </w:rPr>
      </w:pPr>
      <w:r w:rsidRPr="005C3521">
        <w:rPr>
          <w:rFonts w:cs="Arial"/>
        </w:rPr>
        <w:t>_______________</w:t>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rPr>
        <w:tab/>
        <w:t xml:space="preserve">____________________         </w:t>
      </w:r>
    </w:p>
    <w:p w:rsidR="003701FC" w:rsidRPr="005C3521" w:rsidRDefault="003701FC" w:rsidP="003701FC">
      <w:pPr>
        <w:spacing w:before="0"/>
        <w:ind w:right="-282"/>
        <w:rPr>
          <w:rFonts w:cs="Arial"/>
          <w:lang w:val="ru-RU"/>
        </w:rPr>
      </w:pPr>
      <w:r w:rsidRPr="005C3521">
        <w:rPr>
          <w:rFonts w:cs="Arial"/>
          <w:lang w:val="ru-RU"/>
        </w:rPr>
        <w:t xml:space="preserve">    (Име и презиме)</w:t>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t xml:space="preserve">   (Име и презиме)                   </w:t>
      </w:r>
    </w:p>
    <w:p w:rsidR="003701FC" w:rsidRPr="005C3521" w:rsidRDefault="003701FC" w:rsidP="003701FC">
      <w:pPr>
        <w:spacing w:before="0"/>
        <w:ind w:right="-282"/>
        <w:rPr>
          <w:rFonts w:cs="Arial"/>
        </w:rPr>
      </w:pPr>
    </w:p>
    <w:p w:rsidR="003701FC" w:rsidRPr="005C3521" w:rsidRDefault="003701FC" w:rsidP="003701FC">
      <w:pPr>
        <w:spacing w:before="0"/>
        <w:ind w:right="-282"/>
        <w:rPr>
          <w:rFonts w:cs="Arial"/>
        </w:rPr>
      </w:pPr>
    </w:p>
    <w:p w:rsidR="003701FC" w:rsidRPr="005C3521" w:rsidRDefault="003701FC" w:rsidP="003701FC">
      <w:pPr>
        <w:spacing w:before="0"/>
        <w:ind w:right="-282"/>
        <w:rPr>
          <w:rFonts w:cs="Arial"/>
          <w:lang w:val="sr-Cyrl-RS"/>
        </w:rPr>
      </w:pPr>
      <w:r w:rsidRPr="005C3521">
        <w:rPr>
          <w:rFonts w:cs="Arial"/>
        </w:rPr>
        <w:t>____________________</w:t>
      </w:r>
      <w:r w:rsidRPr="005C3521">
        <w:rPr>
          <w:rFonts w:cs="Arial"/>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t xml:space="preserve">         </w:t>
      </w:r>
      <w:r w:rsidRPr="005C3521">
        <w:rPr>
          <w:rFonts w:cs="Arial"/>
        </w:rPr>
        <w:t>_____________________          (Потпис)</w:t>
      </w:r>
      <w:r w:rsidRPr="005C3521">
        <w:rPr>
          <w:rFonts w:cs="Arial"/>
        </w:rPr>
        <w:tab/>
      </w:r>
      <w:r w:rsidRPr="005C3521">
        <w:rPr>
          <w:rFonts w:cs="Arial"/>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rPr>
        <w:tab/>
        <w:t xml:space="preserve">        (Потпис</w:t>
      </w:r>
      <w:r w:rsidRPr="005C3521">
        <w:rPr>
          <w:rFonts w:cs="Arial"/>
          <w:lang w:val="sr-Cyrl-RS"/>
        </w:rPr>
        <w:t>)</w:t>
      </w:r>
    </w:p>
    <w:p w:rsidR="003701FC" w:rsidRPr="005C3521" w:rsidRDefault="003701FC" w:rsidP="003701FC">
      <w:pPr>
        <w:spacing w:before="0"/>
        <w:ind w:right="-282"/>
        <w:rPr>
          <w:rFonts w:cs="Arial"/>
        </w:rPr>
      </w:pPr>
    </w:p>
    <w:p w:rsidR="003701FC" w:rsidRPr="005C3521" w:rsidRDefault="003701FC" w:rsidP="003701FC">
      <w:pPr>
        <w:spacing w:before="0"/>
        <w:ind w:right="-282"/>
        <w:rPr>
          <w:rFonts w:cs="Arial"/>
        </w:rPr>
      </w:pPr>
    </w:p>
    <w:p w:rsidR="003701FC" w:rsidRPr="00D46D87" w:rsidRDefault="003701FC" w:rsidP="003701FC">
      <w:pPr>
        <w:spacing w:before="0"/>
        <w:ind w:right="-282"/>
        <w:rPr>
          <w:rFonts w:cs="Arial"/>
          <w:lang w:val="sr-Cyrl-RS"/>
        </w:rPr>
      </w:pPr>
      <w:r w:rsidRPr="005C3521">
        <w:rPr>
          <w:rFonts w:cs="Arial"/>
          <w:vertAlign w:val="superscript"/>
          <w:lang w:val="ru-RU"/>
        </w:rPr>
        <w:t>1)</w:t>
      </w:r>
      <w:r w:rsidRPr="005C3521">
        <w:rPr>
          <w:rFonts w:cs="Arial"/>
        </w:rPr>
        <w:t xml:space="preserve">  у случају да се услуга односи на већи број МТ</w:t>
      </w:r>
      <w:r>
        <w:rPr>
          <w:rFonts w:cs="Arial"/>
          <w:lang w:val="sr-Cyrl-RS"/>
        </w:rPr>
        <w:t>/Радних налога</w:t>
      </w:r>
      <w:r w:rsidRPr="005C3521">
        <w:rPr>
          <w:rFonts w:cs="Arial"/>
        </w:rPr>
        <w:t>, уз Записник приложити посебну спецификацију по МТ</w:t>
      </w:r>
      <w:r>
        <w:rPr>
          <w:rFonts w:cs="Arial"/>
          <w:lang w:val="sr-Cyrl-RS"/>
        </w:rPr>
        <w:t>/ Радним налозима. Или на Записнику навести радне налоге са процентуалним учешћем у укупном обиму посла.</w:t>
      </w:r>
    </w:p>
    <w:p w:rsidR="003701FC" w:rsidRPr="005C3521" w:rsidRDefault="003701FC" w:rsidP="003701FC">
      <w:pPr>
        <w:spacing w:before="0"/>
        <w:ind w:right="-282"/>
        <w:rPr>
          <w:rFonts w:cs="Arial"/>
        </w:rPr>
      </w:pPr>
    </w:p>
    <w:p w:rsidR="003701FC" w:rsidRPr="005C3521" w:rsidRDefault="003701FC" w:rsidP="003701FC">
      <w:pPr>
        <w:spacing w:before="0"/>
        <w:ind w:right="-282"/>
        <w:rPr>
          <w:rFonts w:cs="Arial"/>
        </w:rPr>
      </w:pPr>
      <w:r w:rsidRPr="005C3521">
        <w:rPr>
          <w:rFonts w:cs="Arial"/>
        </w:rPr>
        <w:t>*Појашњења:</w:t>
      </w:r>
    </w:p>
    <w:p w:rsidR="003701FC" w:rsidRPr="005C3521" w:rsidRDefault="003701FC" w:rsidP="003701FC">
      <w:pPr>
        <w:spacing w:before="0"/>
        <w:ind w:right="-282"/>
        <w:rPr>
          <w:rFonts w:cs="Arial"/>
        </w:rPr>
      </w:pPr>
      <w:r w:rsidRPr="005C3521">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3701FC" w:rsidRPr="005C3521" w:rsidRDefault="003701FC" w:rsidP="003701FC">
      <w:pPr>
        <w:spacing w:before="0"/>
        <w:ind w:right="-282"/>
        <w:rPr>
          <w:rFonts w:cs="Arial"/>
        </w:rPr>
      </w:pPr>
      <w:r w:rsidRPr="005C3521">
        <w:rPr>
          <w:rFonts w:cs="Arial"/>
        </w:rPr>
        <w:t>-Сви добављачи биће дужни да уз фактуру доставе и обострано потписани Записник.</w:t>
      </w:r>
    </w:p>
    <w:p w:rsidR="003701FC" w:rsidRPr="00CA6EAE" w:rsidRDefault="003701FC" w:rsidP="003701FC">
      <w:pPr>
        <w:spacing w:before="0"/>
        <w:ind w:right="-282"/>
        <w:rPr>
          <w:rFonts w:cs="Arial"/>
        </w:rPr>
      </w:pP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E0686C" w:rsidRDefault="00AD1279" w:rsidP="00AD1279">
      <w:pPr>
        <w:spacing w:before="0"/>
        <w:rPr>
          <w:rFonts w:cs="Arial"/>
          <w:lang w:val="ru-RU"/>
        </w:rPr>
      </w:pPr>
      <w:r w:rsidRPr="00E47C2E">
        <w:rPr>
          <w:rFonts w:cs="Arial"/>
          <w:color w:val="00B0F0"/>
        </w:rPr>
        <w:t xml:space="preserve">    </w:t>
      </w:r>
      <w:r w:rsidRPr="00642BB8">
        <w:rPr>
          <w:rFonts w:cs="Arial"/>
        </w:rPr>
        <w:t>ПР</w:t>
      </w:r>
      <w:r w:rsidR="00212A5F" w:rsidRPr="00642BB8">
        <w:rPr>
          <w:rFonts w:cs="Arial"/>
        </w:rPr>
        <w:t>УЖАЛАЦ:</w:t>
      </w:r>
      <w:r w:rsidR="00E0686C">
        <w:rPr>
          <w:rFonts w:cs="Arial"/>
          <w:lang w:val="sr-Cyrl-RS"/>
        </w:rPr>
        <w:tab/>
      </w:r>
      <w:r w:rsidR="00E0686C">
        <w:rPr>
          <w:rFonts w:cs="Arial"/>
          <w:lang w:val="sr-Cyrl-RS"/>
        </w:rPr>
        <w:tab/>
      </w:r>
      <w:r w:rsidR="00E0686C">
        <w:rPr>
          <w:rFonts w:cs="Arial"/>
          <w:lang w:val="sr-Cyrl-RS"/>
        </w:rPr>
        <w:tab/>
      </w:r>
      <w:r w:rsidR="00E0686C">
        <w:rPr>
          <w:rFonts w:cs="Arial"/>
          <w:lang w:val="sr-Cyrl-RS"/>
        </w:rPr>
        <w:tab/>
      </w:r>
      <w:r w:rsidR="00E0686C">
        <w:rPr>
          <w:rFonts w:cs="Arial"/>
          <w:lang w:val="sr-Cyrl-RS"/>
        </w:rPr>
        <w:tab/>
      </w:r>
      <w:r w:rsidR="00E0686C">
        <w:rPr>
          <w:rFonts w:cs="Arial"/>
        </w:rPr>
        <w:tab/>
      </w:r>
      <w:r w:rsidR="00E0686C">
        <w:rPr>
          <w:rFonts w:cs="Arial"/>
          <w:lang w:val="sr-Cyrl-RS"/>
        </w:rPr>
        <w:tab/>
        <w:t xml:space="preserve">         </w:t>
      </w:r>
      <w:r w:rsidR="00212A5F" w:rsidRPr="00642BB8">
        <w:rPr>
          <w:rFonts w:cs="Arial"/>
        </w:rPr>
        <w:t xml:space="preserve">КОРИСНИК:                 </w:t>
      </w:r>
    </w:p>
    <w:p w:rsidR="00E0686C" w:rsidRDefault="00E0686C" w:rsidP="00AD1279">
      <w:pPr>
        <w:spacing w:before="0"/>
        <w:rPr>
          <w:rFonts w:cs="Arial"/>
          <w:lang w:val="ru-RU"/>
        </w:rPr>
      </w:pPr>
    </w:p>
    <w:p w:rsidR="00AD1279" w:rsidRPr="00642BB8" w:rsidRDefault="00212A5F" w:rsidP="00AD1279">
      <w:pPr>
        <w:spacing w:before="0"/>
        <w:rPr>
          <w:rFonts w:cs="Arial"/>
        </w:rPr>
      </w:pPr>
      <w:r w:rsidRPr="00642BB8">
        <w:rPr>
          <w:rFonts w:cs="Arial"/>
        </w:rPr>
        <w:t>_______________</w:t>
      </w:r>
      <w:r w:rsidR="00E0686C">
        <w:rPr>
          <w:rFonts w:cs="Arial"/>
          <w:lang w:val="sr-Cyrl-RS"/>
        </w:rPr>
        <w:tab/>
      </w:r>
      <w:r w:rsidR="00E0686C">
        <w:rPr>
          <w:rFonts w:cs="Arial"/>
          <w:lang w:val="sr-Cyrl-RS"/>
        </w:rPr>
        <w:tab/>
      </w:r>
      <w:r w:rsidR="00E0686C">
        <w:rPr>
          <w:rFonts w:cs="Arial"/>
          <w:lang w:val="sr-Cyrl-RS"/>
        </w:rPr>
        <w:tab/>
      </w:r>
      <w:r w:rsidR="00E0686C">
        <w:rPr>
          <w:rFonts w:cs="Arial"/>
          <w:lang w:val="sr-Cyrl-RS"/>
        </w:rPr>
        <w:tab/>
      </w:r>
      <w:r w:rsidR="00E0686C">
        <w:rPr>
          <w:rFonts w:cs="Arial"/>
          <w:lang w:val="sr-Cyrl-RS"/>
        </w:rPr>
        <w:tab/>
      </w:r>
      <w:r w:rsidR="00E0686C">
        <w:rPr>
          <w:rFonts w:cs="Arial"/>
          <w:lang w:val="sr-Cyrl-RS"/>
        </w:rPr>
        <w:tab/>
      </w:r>
      <w:r w:rsidR="00AD1279" w:rsidRPr="00642BB8">
        <w:rPr>
          <w:rFonts w:cs="Arial"/>
        </w:rPr>
        <w:tab/>
        <w:t xml:space="preserve">____________________         </w:t>
      </w:r>
    </w:p>
    <w:p w:rsidR="00414CFF" w:rsidRPr="00CA6EAE" w:rsidRDefault="00414CFF" w:rsidP="00414CFF">
      <w:pPr>
        <w:rPr>
          <w:rFonts w:cs="Arial"/>
          <w:lang w:val="ru-RU"/>
        </w:rPr>
      </w:pPr>
      <w:r w:rsidRPr="00CA6EAE">
        <w:rPr>
          <w:rFonts w:cs="Arial"/>
          <w:lang w:val="ru-RU"/>
        </w:rPr>
        <w:t xml:space="preserve">    (Име и презиме)</w:t>
      </w:r>
      <w:r w:rsidR="00E0686C" w:rsidRPr="00CA6EAE">
        <w:rPr>
          <w:rFonts w:cs="Arial"/>
          <w:lang w:val="ru-RU"/>
        </w:rPr>
        <w:tab/>
      </w:r>
      <w:r w:rsidR="00E0686C" w:rsidRPr="00CA6EAE">
        <w:rPr>
          <w:rFonts w:cs="Arial"/>
          <w:lang w:val="ru-RU"/>
        </w:rPr>
        <w:tab/>
      </w:r>
      <w:r w:rsidR="00E0686C" w:rsidRPr="00CA6EAE">
        <w:rPr>
          <w:rFonts w:cs="Arial"/>
          <w:lang w:val="ru-RU"/>
        </w:rPr>
        <w:tab/>
      </w:r>
      <w:r w:rsidR="00E0686C" w:rsidRPr="00CA6EAE">
        <w:rPr>
          <w:rFonts w:cs="Arial"/>
          <w:lang w:val="ru-RU"/>
        </w:rPr>
        <w:tab/>
      </w:r>
      <w:r w:rsidR="00E0686C" w:rsidRPr="00CA6EAE">
        <w:rPr>
          <w:rFonts w:cs="Arial"/>
          <w:lang w:val="ru-RU"/>
        </w:rPr>
        <w:tab/>
      </w:r>
      <w:r w:rsidRPr="00CA6EAE">
        <w:rPr>
          <w:rFonts w:cs="Arial"/>
          <w:lang w:val="ru-RU"/>
        </w:rPr>
        <w:tab/>
      </w:r>
      <w:r w:rsidRPr="00CA6EAE">
        <w:rPr>
          <w:rFonts w:cs="Arial"/>
          <w:lang w:val="ru-RU"/>
        </w:rPr>
        <w:tab/>
        <w:t xml:space="preserve">   (Име и презиме)                   </w:t>
      </w:r>
    </w:p>
    <w:p w:rsidR="00AD1279" w:rsidRPr="00CA6EAE" w:rsidRDefault="00AD1279" w:rsidP="00AD1279">
      <w:pPr>
        <w:spacing w:before="0"/>
        <w:rPr>
          <w:rFonts w:cs="Arial"/>
        </w:rPr>
      </w:pPr>
    </w:p>
    <w:p w:rsidR="00AD1279" w:rsidRPr="00CA6EAE" w:rsidRDefault="00AD1279" w:rsidP="00AD1279">
      <w:pPr>
        <w:spacing w:before="0"/>
        <w:rPr>
          <w:rFonts w:cs="Arial"/>
        </w:rPr>
      </w:pPr>
    </w:p>
    <w:p w:rsidR="00AD1279" w:rsidRPr="00CA6EAE" w:rsidRDefault="00AD1279" w:rsidP="00AD1279">
      <w:pPr>
        <w:spacing w:before="0"/>
        <w:rPr>
          <w:rFonts w:cs="Arial"/>
          <w:lang w:val="sr-Cyrl-RS"/>
        </w:rPr>
      </w:pPr>
      <w:r w:rsidRPr="00CA6EAE">
        <w:rPr>
          <w:rFonts w:cs="Arial"/>
        </w:rPr>
        <w:t>______________</w:t>
      </w:r>
      <w:r w:rsidR="00414CFF" w:rsidRPr="00CA6EAE">
        <w:rPr>
          <w:rFonts w:cs="Arial"/>
        </w:rPr>
        <w:t>______</w:t>
      </w:r>
      <w:r w:rsidR="00414CFF" w:rsidRPr="00CA6EAE">
        <w:rPr>
          <w:rFonts w:cs="Arial"/>
        </w:rPr>
        <w:tab/>
      </w:r>
      <w:r w:rsidR="00E0686C" w:rsidRPr="00CA6EAE">
        <w:rPr>
          <w:rFonts w:cs="Arial"/>
          <w:lang w:val="sr-Cyrl-RS"/>
        </w:rPr>
        <w:tab/>
      </w:r>
      <w:r w:rsidR="00E0686C" w:rsidRPr="00CA6EAE">
        <w:rPr>
          <w:rFonts w:cs="Arial"/>
          <w:lang w:val="sr-Cyrl-RS"/>
        </w:rPr>
        <w:tab/>
      </w:r>
      <w:r w:rsidR="00E0686C" w:rsidRPr="00CA6EAE">
        <w:rPr>
          <w:rFonts w:cs="Arial"/>
          <w:lang w:val="sr-Cyrl-RS"/>
        </w:rPr>
        <w:tab/>
      </w:r>
      <w:r w:rsidR="00E0686C" w:rsidRPr="00CA6EAE">
        <w:rPr>
          <w:rFonts w:cs="Arial"/>
          <w:lang w:val="sr-Cyrl-RS"/>
        </w:rPr>
        <w:tab/>
        <w:t xml:space="preserve">         </w:t>
      </w:r>
      <w:r w:rsidR="00414CFF" w:rsidRPr="00CA6EAE">
        <w:rPr>
          <w:rFonts w:cs="Arial"/>
        </w:rPr>
        <w:t xml:space="preserve">_____________________  </w:t>
      </w:r>
      <w:r w:rsidRPr="00CA6EAE">
        <w:rPr>
          <w:rFonts w:cs="Arial"/>
        </w:rPr>
        <w:t xml:space="preserve">        (Потпис)</w:t>
      </w:r>
      <w:r w:rsidRPr="00CA6EAE">
        <w:rPr>
          <w:rFonts w:cs="Arial"/>
        </w:rPr>
        <w:tab/>
      </w:r>
      <w:r w:rsidRPr="00CA6EAE">
        <w:rPr>
          <w:rFonts w:cs="Arial"/>
        </w:rPr>
        <w:tab/>
      </w:r>
      <w:r w:rsidR="00E0686C" w:rsidRPr="00CA6EAE">
        <w:rPr>
          <w:rFonts w:cs="Arial"/>
          <w:lang w:val="sr-Cyrl-RS"/>
        </w:rPr>
        <w:tab/>
      </w:r>
      <w:r w:rsidR="00E0686C" w:rsidRPr="00CA6EAE">
        <w:rPr>
          <w:rFonts w:cs="Arial"/>
          <w:lang w:val="sr-Cyrl-RS"/>
        </w:rPr>
        <w:tab/>
      </w:r>
      <w:r w:rsidR="00E0686C" w:rsidRPr="00CA6EAE">
        <w:rPr>
          <w:rFonts w:cs="Arial"/>
          <w:lang w:val="sr-Cyrl-RS"/>
        </w:rPr>
        <w:tab/>
      </w:r>
      <w:r w:rsidR="00E0686C" w:rsidRPr="00CA6EAE">
        <w:rPr>
          <w:rFonts w:cs="Arial"/>
          <w:lang w:val="sr-Cyrl-RS"/>
        </w:rPr>
        <w:tab/>
      </w:r>
      <w:r w:rsidR="00E0686C" w:rsidRPr="00CA6EAE">
        <w:rPr>
          <w:rFonts w:cs="Arial"/>
          <w:lang w:val="sr-Cyrl-RS"/>
        </w:rPr>
        <w:tab/>
      </w:r>
      <w:r w:rsidRPr="00CA6EAE">
        <w:rPr>
          <w:rFonts w:cs="Arial"/>
        </w:rPr>
        <w:tab/>
        <w:t xml:space="preserve">        (Потпис</w:t>
      </w:r>
      <w:r w:rsidR="00E0686C" w:rsidRPr="00CA6EAE">
        <w:rPr>
          <w:rFonts w:cs="Arial"/>
          <w:lang w:val="sr-Cyrl-RS"/>
        </w:rPr>
        <w:t>)</w:t>
      </w:r>
    </w:p>
    <w:p w:rsidR="00AD1279" w:rsidRPr="00CA6EAE" w:rsidRDefault="00AD1279" w:rsidP="00AD1279">
      <w:pPr>
        <w:spacing w:before="0"/>
        <w:rPr>
          <w:rFonts w:cs="Arial"/>
        </w:rPr>
      </w:pPr>
    </w:p>
    <w:p w:rsidR="00AD1279" w:rsidRPr="00CA6EAE" w:rsidRDefault="00AD1279" w:rsidP="00AD1279">
      <w:pPr>
        <w:spacing w:before="0"/>
        <w:rPr>
          <w:rFonts w:cs="Arial"/>
        </w:rPr>
      </w:pPr>
    </w:p>
    <w:p w:rsidR="00AD1279" w:rsidRPr="00CA6EAE" w:rsidRDefault="00414CFF" w:rsidP="00AD1279">
      <w:pPr>
        <w:spacing w:before="0"/>
        <w:rPr>
          <w:rFonts w:cs="Arial"/>
        </w:rPr>
      </w:pPr>
      <w:r w:rsidRPr="00CA6EAE">
        <w:rPr>
          <w:rFonts w:cs="Arial"/>
          <w:vertAlign w:val="superscript"/>
          <w:lang w:val="ru-RU"/>
        </w:rPr>
        <w:t>1)</w:t>
      </w:r>
      <w:r w:rsidR="00AD1279" w:rsidRPr="00CA6EAE">
        <w:rPr>
          <w:rFonts w:cs="Arial"/>
        </w:rPr>
        <w:t xml:space="preserve">  у случају да се услуга односи на већи број МТ, уз Записник приложити посебну спецификацију по МТ</w:t>
      </w:r>
    </w:p>
    <w:p w:rsidR="00AD1279" w:rsidRPr="00CA6EAE" w:rsidRDefault="00AD1279" w:rsidP="00AD1279">
      <w:pPr>
        <w:spacing w:before="0"/>
        <w:rPr>
          <w:rFonts w:cs="Arial"/>
        </w:rPr>
      </w:pPr>
    </w:p>
    <w:p w:rsidR="00AD1279" w:rsidRPr="00CA6EAE" w:rsidRDefault="00414CFF" w:rsidP="00AD1279">
      <w:pPr>
        <w:spacing w:before="0"/>
        <w:rPr>
          <w:rFonts w:cs="Arial"/>
        </w:rPr>
      </w:pPr>
      <w:r w:rsidRPr="00CA6EAE">
        <w:rPr>
          <w:rFonts w:cs="Arial"/>
        </w:rPr>
        <w:t>*</w:t>
      </w:r>
      <w:r w:rsidR="00AD1279" w:rsidRPr="00CA6EAE">
        <w:rPr>
          <w:rFonts w:cs="Arial"/>
        </w:rPr>
        <w:t>Појашњења:</w:t>
      </w:r>
    </w:p>
    <w:p w:rsidR="00AD1279" w:rsidRPr="00CA6EAE" w:rsidRDefault="00642BB8" w:rsidP="00AD1279">
      <w:pPr>
        <w:spacing w:before="0"/>
        <w:rPr>
          <w:rFonts w:cs="Arial"/>
        </w:rPr>
      </w:pPr>
      <w:r w:rsidRPr="00CA6EAE">
        <w:rPr>
          <w:rFonts w:cs="Arial"/>
        </w:rPr>
        <w:t>-</w:t>
      </w:r>
      <w:r w:rsidR="00E0686C" w:rsidRPr="00CA6EAE">
        <w:rPr>
          <w:rFonts w:cs="Arial"/>
        </w:rPr>
        <w:t xml:space="preserve"> </w:t>
      </w:r>
      <w:r w:rsidRPr="00CA6EAE">
        <w:rPr>
          <w:rFonts w:cs="Arial"/>
        </w:rPr>
        <w:t>-</w:t>
      </w:r>
      <w:r w:rsidR="00AD1279" w:rsidRPr="00CA6EAE">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CA6EAE" w:rsidRDefault="00642BB8" w:rsidP="00AD1279">
      <w:pPr>
        <w:spacing w:before="0"/>
        <w:rPr>
          <w:rFonts w:cs="Arial"/>
        </w:rPr>
      </w:pPr>
      <w:r w:rsidRPr="00CA6EAE">
        <w:rPr>
          <w:rFonts w:cs="Arial"/>
        </w:rPr>
        <w:t>-</w:t>
      </w:r>
      <w:r w:rsidR="00AD1279" w:rsidRPr="00CA6EAE">
        <w:rPr>
          <w:rFonts w:cs="Arial"/>
        </w:rPr>
        <w:t>Сви добављачи биће дужни да уз фактуру доставе и обострано потписани Записник.</w:t>
      </w:r>
    </w:p>
    <w:p w:rsidR="00641324" w:rsidRPr="00CA6EAE" w:rsidRDefault="00641324" w:rsidP="00AD1279">
      <w:pPr>
        <w:spacing w:before="0"/>
        <w:rPr>
          <w:rFonts w:cs="Arial"/>
        </w:rPr>
      </w:pPr>
    </w:p>
    <w:p w:rsidR="00B16DCF" w:rsidRPr="00CA6EAE" w:rsidRDefault="00B16DCF" w:rsidP="00641324">
      <w:pPr>
        <w:pStyle w:val="KDPodnaslov1"/>
        <w:spacing w:before="0"/>
        <w:jc w:val="center"/>
        <w:rPr>
          <w:rFonts w:eastAsia="Arial Unicode MS" w:cs="Arial"/>
        </w:rPr>
      </w:pPr>
      <w:bookmarkStart w:id="260" w:name="_Toc442559948"/>
    </w:p>
    <w:p w:rsidR="00B16DCF" w:rsidRPr="00CA6EAE"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641324" w:rsidRDefault="00F8584D" w:rsidP="00F8584D">
      <w:pPr>
        <w:spacing w:before="0"/>
        <w:jc w:val="left"/>
        <w:rPr>
          <w:rFonts w:cs="Arial"/>
          <w:lang w:val="sr-Cyrl-RS"/>
        </w:rPr>
      </w:pPr>
      <w:r>
        <w:rPr>
          <w:rFonts w:cs="Arial"/>
        </w:rPr>
        <w:br w:type="page"/>
      </w: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Pr="00E0686C" w:rsidRDefault="00E0686C" w:rsidP="007C646E">
      <w:pPr>
        <w:pStyle w:val="KDPodnaslov1"/>
        <w:spacing w:before="0"/>
        <w:ind w:left="360"/>
        <w:jc w:val="center"/>
        <w:rPr>
          <w:rFonts w:cs="Arial"/>
          <w:lang w:val="sr-Cyrl-RS"/>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60"/>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E0686C" w:rsidRDefault="00E0686C">
      <w:pPr>
        <w:spacing w:before="0"/>
        <w:jc w:val="left"/>
        <w:rPr>
          <w:rFonts w:cs="Arial"/>
        </w:rPr>
      </w:pPr>
      <w:r>
        <w:rPr>
          <w:rFonts w:cs="Arial"/>
        </w:rPr>
        <w:br w:type="page"/>
      </w:r>
    </w:p>
    <w:p w:rsidR="00343A18" w:rsidRDefault="00343A18" w:rsidP="00343A18">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0686C" w:rsidRDefault="000C3C4A" w:rsidP="000C3C4A">
      <w:pPr>
        <w:pStyle w:val="KDParagraf"/>
        <w:spacing w:before="0"/>
        <w:rPr>
          <w:rFonts w:cs="Arial"/>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Pr>
          <w:rFonts w:cs="Arial"/>
          <w:lang w:val="sr-Cyrl-RS"/>
        </w:rPr>
        <w:t>296992/1</w:t>
      </w:r>
      <w:r>
        <w:rPr>
          <w:rFonts w:cs="Arial"/>
        </w:rPr>
        <w:t>-1</w:t>
      </w:r>
      <w:r>
        <w:rPr>
          <w:rFonts w:cs="Arial"/>
          <w:lang w:val="sr-Cyrl-RS"/>
        </w:rPr>
        <w:t>7</w:t>
      </w:r>
      <w:r>
        <w:rPr>
          <w:rFonts w:cs="Arial"/>
        </w:rPr>
        <w:t xml:space="preserve"> од </w:t>
      </w:r>
      <w:r>
        <w:rPr>
          <w:rFonts w:cs="Arial"/>
          <w:lang w:val="sr-Cyrl-RS"/>
        </w:rPr>
        <w:t>15</w:t>
      </w:r>
      <w:r>
        <w:rPr>
          <w:rFonts w:cs="Arial"/>
        </w:rPr>
        <w:t>.0</w:t>
      </w:r>
      <w:r>
        <w:rPr>
          <w:rFonts w:cs="Arial"/>
          <w:lang w:val="sr-Cyrl-RS"/>
        </w:rPr>
        <w:t>6</w:t>
      </w:r>
      <w:r>
        <w:rPr>
          <w:rFonts w:cs="Arial"/>
        </w:rPr>
        <w:t>.201</w:t>
      </w:r>
      <w:r>
        <w:rPr>
          <w:rFonts w:cs="Arial"/>
          <w:lang w:val="sr-Cyrl-RS"/>
        </w:rPr>
        <w:t>7</w:t>
      </w:r>
      <w:r>
        <w:rPr>
          <w:rFonts w:cs="Arial"/>
        </w:rPr>
        <w:t xml:space="preserve">.године, заступа финансијски директор </w:t>
      </w:r>
      <w:r>
        <w:rPr>
          <w:rFonts w:cs="Arial"/>
          <w:lang w:val="sr-Cyrl-RS"/>
        </w:rPr>
        <w:t xml:space="preserve">Огранка </w:t>
      </w:r>
      <w:r>
        <w:rPr>
          <w:rFonts w:cs="Arial"/>
        </w:rPr>
        <w:t xml:space="preserve">ТЕНТ </w:t>
      </w:r>
      <w:r>
        <w:rPr>
          <w:rFonts w:cs="Arial"/>
          <w:lang w:val="sr-Cyrl-RS"/>
        </w:rPr>
        <w:t xml:space="preserve">Жељко Вујиновић </w:t>
      </w:r>
      <w:r w:rsidRPr="00E0686C">
        <w:rPr>
          <w:rFonts w:cs="Arial"/>
        </w:rPr>
        <w:t>(у даљем тексту: Корисник услуге)</w:t>
      </w:r>
      <w:r w:rsidR="00EE793E" w:rsidRPr="00E0686C">
        <w:rPr>
          <w:rFonts w:cs="Arial"/>
        </w:rPr>
        <w:t xml:space="preserve">  </w:t>
      </w:r>
    </w:p>
    <w:p w:rsidR="00EE793E" w:rsidRPr="00E0686C"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0686C" w:rsidRDefault="00B16DCF" w:rsidP="00EF42F0">
      <w:pPr>
        <w:pStyle w:val="ListParagraph"/>
        <w:numPr>
          <w:ilvl w:val="0"/>
          <w:numId w:val="7"/>
        </w:numPr>
        <w:spacing w:before="0" w:after="0" w:line="240" w:lineRule="auto"/>
        <w:ind w:left="0" w:firstLine="0"/>
        <w:rPr>
          <w:rFonts w:ascii="Arial" w:hAnsi="Arial" w:cs="Arial"/>
        </w:rPr>
      </w:pPr>
      <w:r w:rsidRPr="00E0686C">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E0686C" w:rsidRDefault="00B16DCF" w:rsidP="00B16DCF">
      <w:pPr>
        <w:spacing w:before="0"/>
        <w:ind w:left="360"/>
        <w:rPr>
          <w:rFonts w:cs="Arial"/>
        </w:rPr>
      </w:pPr>
    </w:p>
    <w:p w:rsidR="00B16DCF" w:rsidRPr="00E0686C" w:rsidRDefault="00B16DCF" w:rsidP="00B16DCF">
      <w:pPr>
        <w:spacing w:before="0"/>
        <w:rPr>
          <w:rFonts w:eastAsia="Calibri" w:cs="Arial"/>
          <w:lang w:val="sr-Cyrl-BA"/>
        </w:rPr>
      </w:pPr>
      <w:r w:rsidRPr="00E0686C">
        <w:rPr>
          <w:rFonts w:eastAsia="Calibri" w:cs="Arial"/>
        </w:rPr>
        <w:t>2а)________________________________________из</w:t>
      </w:r>
      <w:r w:rsidRPr="00E0686C">
        <w:rPr>
          <w:rFonts w:eastAsia="Calibri" w:cs="Arial"/>
        </w:rPr>
        <w:tab/>
        <w:t>_____________, улица</w:t>
      </w:r>
    </w:p>
    <w:p w:rsidR="00F84689" w:rsidRPr="00E0686C" w:rsidRDefault="00B16DCF" w:rsidP="00F84689">
      <w:pPr>
        <w:pStyle w:val="KDParagraf"/>
        <w:spacing w:before="0"/>
        <w:rPr>
          <w:rFonts w:cs="Arial"/>
        </w:rPr>
      </w:pPr>
      <w:r w:rsidRPr="00E0686C">
        <w:rPr>
          <w:rFonts w:eastAsia="Calibri" w:cs="Arial"/>
        </w:rPr>
        <w:t xml:space="preserve"> ___________________ бр. ___, ПИБ: _____________, матични број _____________, </w:t>
      </w:r>
      <w:r w:rsidRPr="00E0686C">
        <w:rPr>
          <w:rFonts w:cs="Arial"/>
        </w:rPr>
        <w:t>текући рачун ____________,банка ______________ ,</w:t>
      </w:r>
      <w:r w:rsidRPr="00E0686C">
        <w:rPr>
          <w:rFonts w:eastAsia="Calibri" w:cs="Arial"/>
        </w:rPr>
        <w:t>кога заступа __________________________, (члан групе понуђача или подизвођач)</w:t>
      </w:r>
      <w:r w:rsidR="00F84689" w:rsidRPr="00E0686C">
        <w:rPr>
          <w:rFonts w:cs="Arial"/>
        </w:rPr>
        <w:t xml:space="preserve"> </w:t>
      </w:r>
    </w:p>
    <w:p w:rsidR="00F84689" w:rsidRPr="00E0686C" w:rsidRDefault="00F84689" w:rsidP="00F84689">
      <w:pPr>
        <w:pStyle w:val="KDParagraf"/>
        <w:spacing w:before="0"/>
        <w:rPr>
          <w:rFonts w:cs="Arial"/>
        </w:rPr>
      </w:pPr>
      <w:r w:rsidRPr="00E0686C">
        <w:rPr>
          <w:rFonts w:cs="Arial"/>
        </w:rPr>
        <w:t>(у даљем тексту заједно: Уговорне стране)</w:t>
      </w:r>
    </w:p>
    <w:p w:rsidR="00B16DCF" w:rsidRPr="00E0686C" w:rsidRDefault="00B16DCF" w:rsidP="00B16DCF">
      <w:pPr>
        <w:spacing w:before="0"/>
        <w:rPr>
          <w:rFonts w:eastAsia="Calibri" w:cs="Arial"/>
        </w:rPr>
      </w:pPr>
    </w:p>
    <w:p w:rsidR="00B16DCF" w:rsidRPr="00E0686C" w:rsidRDefault="00B16DCF" w:rsidP="00B16DCF">
      <w:pPr>
        <w:spacing w:before="0"/>
        <w:rPr>
          <w:rFonts w:eastAsia="Calibri" w:cs="Arial"/>
          <w:lang w:val="sr-Cyrl-BA"/>
        </w:rPr>
      </w:pPr>
      <w:r w:rsidRPr="00E0686C">
        <w:rPr>
          <w:rFonts w:eastAsia="Calibri" w:cs="Arial"/>
        </w:rPr>
        <w:t>2б)_______________________________________из</w:t>
      </w:r>
      <w:r w:rsidRPr="00E0686C">
        <w:rPr>
          <w:rFonts w:eastAsia="Calibri" w:cs="Arial"/>
        </w:rPr>
        <w:tab/>
        <w:t>_____________, улица</w:t>
      </w:r>
    </w:p>
    <w:p w:rsidR="00B16DCF" w:rsidRPr="00E0686C" w:rsidRDefault="00B16DCF" w:rsidP="00B16DCF">
      <w:pPr>
        <w:spacing w:before="0"/>
        <w:rPr>
          <w:rFonts w:eastAsia="Calibri" w:cs="Arial"/>
        </w:rPr>
      </w:pPr>
      <w:r w:rsidRPr="00E0686C">
        <w:rPr>
          <w:rFonts w:eastAsia="Calibri" w:cs="Arial"/>
        </w:rPr>
        <w:t xml:space="preserve"> ___________________ бр. ___, ПИБ: _____________, матични број _____________, </w:t>
      </w:r>
    </w:p>
    <w:p w:rsidR="00B16DCF" w:rsidRPr="00E0686C" w:rsidRDefault="00B16DCF" w:rsidP="00B16DCF">
      <w:pPr>
        <w:spacing w:before="0"/>
        <w:rPr>
          <w:rFonts w:eastAsia="Calibri" w:cs="Arial"/>
        </w:rPr>
      </w:pPr>
      <w:r w:rsidRPr="00E0686C">
        <w:rPr>
          <w:rFonts w:cs="Arial"/>
        </w:rPr>
        <w:t>текући рачун ____________,банка ______________ ,</w:t>
      </w:r>
      <w:r w:rsidRPr="00E0686C">
        <w:rPr>
          <w:rFonts w:eastAsia="Calibri" w:cs="Arial"/>
        </w:rPr>
        <w:t>кога  заступа _______________________, (члан групе понуђача или подизвођач),</w:t>
      </w:r>
    </w:p>
    <w:p w:rsidR="00EE793E" w:rsidRPr="00E0686C" w:rsidRDefault="00EE793E" w:rsidP="00B16DCF">
      <w:pPr>
        <w:spacing w:before="0"/>
        <w:rPr>
          <w:rFonts w:eastAsia="Calibri" w:cs="Arial"/>
        </w:rPr>
      </w:pPr>
      <w:r w:rsidRPr="00E0686C">
        <w:rPr>
          <w:rFonts w:cs="Arial"/>
        </w:rPr>
        <w:t xml:space="preserve"> (у даљем тексту: Пружалац услуге) </w:t>
      </w:r>
    </w:p>
    <w:p w:rsidR="00EE793E" w:rsidRPr="00E0686C" w:rsidRDefault="00EE793E" w:rsidP="00EE793E">
      <w:pPr>
        <w:pStyle w:val="KDParagraf"/>
        <w:spacing w:before="0"/>
        <w:rPr>
          <w:rFonts w:cs="Arial"/>
        </w:rPr>
      </w:pPr>
    </w:p>
    <w:p w:rsidR="00EE793E" w:rsidRPr="00E0686C" w:rsidRDefault="00EE793E" w:rsidP="00EE793E">
      <w:pPr>
        <w:pStyle w:val="KDParagraf"/>
        <w:spacing w:before="0"/>
        <w:rPr>
          <w:rFonts w:cs="Arial"/>
        </w:rPr>
      </w:pPr>
    </w:p>
    <w:p w:rsidR="00343A18" w:rsidRPr="00E0686C" w:rsidRDefault="00EE793E" w:rsidP="00EE793E">
      <w:pPr>
        <w:pStyle w:val="KDParagraf"/>
        <w:spacing w:before="0"/>
        <w:rPr>
          <w:rFonts w:cs="Arial"/>
        </w:rPr>
      </w:pPr>
      <w:r w:rsidRPr="00E0686C">
        <w:rPr>
          <w:rFonts w:cs="Arial"/>
        </w:rPr>
        <w:t xml:space="preserve">закључиле су </w:t>
      </w:r>
      <w:r w:rsidR="00D920E5" w:rsidRPr="00E0686C">
        <w:rPr>
          <w:rFonts w:cs="Arial"/>
        </w:rPr>
        <w:t>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E0686C" w:rsidRDefault="008E4CA6" w:rsidP="00E56C50">
      <w:pPr>
        <w:pStyle w:val="KDNabrajanje"/>
        <w:numPr>
          <w:ilvl w:val="0"/>
          <w:numId w:val="21"/>
        </w:numPr>
        <w:tabs>
          <w:tab w:val="num" w:pos="567"/>
        </w:tabs>
        <w:spacing w:before="0"/>
        <w:ind w:left="568" w:hanging="284"/>
        <w:rPr>
          <w:rFonts w:cs="Arial"/>
        </w:rPr>
      </w:pPr>
      <w:r w:rsidRPr="00B16DCF">
        <w:rPr>
          <w:rFonts w:cs="Arial"/>
        </w:rPr>
        <w:t>да је Наручилац</w:t>
      </w:r>
      <w:r>
        <w:rPr>
          <w:rFonts w:cs="Arial"/>
          <w:lang w:val="sr-Cyrl-RS"/>
        </w:rPr>
        <w:t xml:space="preserve"> (у даљем тексту: 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w:t>
      </w:r>
      <w:r>
        <w:rPr>
          <w:rFonts w:cs="Arial"/>
          <w:lang w:val="sr-Cyrl-RS"/>
        </w:rPr>
        <w:t xml:space="preserve"> </w:t>
      </w:r>
      <w:r w:rsidR="00302101">
        <w:rPr>
          <w:rFonts w:cs="Arial"/>
        </w:rPr>
        <w:t>Ангажовање дизалице самоходне носивости 40t и 90t  - ТЕНТ Б</w:t>
      </w:r>
      <w:r w:rsidR="00E0686C" w:rsidRPr="00E0686C">
        <w:rPr>
          <w:rFonts w:cs="Arial"/>
        </w:rPr>
        <w:t xml:space="preserve"> </w:t>
      </w:r>
      <w:r w:rsidR="00EE793E" w:rsidRPr="00E0686C">
        <w:rPr>
          <w:rFonts w:cs="Arial"/>
        </w:rPr>
        <w:t xml:space="preserve">(у даљем тексту: Услуга), </w:t>
      </w:r>
      <w:r w:rsidR="00B16DCF" w:rsidRPr="00E0686C">
        <w:rPr>
          <w:rFonts w:cs="Arial"/>
        </w:rPr>
        <w:t>бр.ЈН</w:t>
      </w:r>
      <w:r w:rsidR="00E0686C" w:rsidRPr="00E0686C">
        <w:rPr>
          <w:rFonts w:cs="Arial"/>
          <w:lang w:val="sr-Cyrl-RS"/>
        </w:rPr>
        <w:t xml:space="preserve"> </w:t>
      </w:r>
      <w:r w:rsidR="00302101">
        <w:rPr>
          <w:rFonts w:cs="Arial"/>
        </w:rPr>
        <w:t>3000/0604/2017 (1822/2017)</w:t>
      </w:r>
      <w:r w:rsidR="00E0686C">
        <w:rPr>
          <w:rFonts w:cs="Arial"/>
          <w:lang w:val="sr-Cyrl-RS"/>
        </w:rPr>
        <w:t>.</w:t>
      </w:r>
    </w:p>
    <w:p w:rsidR="00B16DCF" w:rsidRPr="00E0686C" w:rsidRDefault="00EE793E" w:rsidP="00E56C50">
      <w:pPr>
        <w:pStyle w:val="KDNabrajanje"/>
        <w:numPr>
          <w:ilvl w:val="0"/>
          <w:numId w:val="21"/>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w:t>
      </w:r>
      <w:r w:rsidR="008E4CA6">
        <w:rPr>
          <w:rFonts w:cs="Arial"/>
        </w:rPr>
        <w:t xml:space="preserve"> Порталу јавних набавки дана _</w:t>
      </w:r>
      <w:r w:rsidR="008E4CA6">
        <w:rPr>
          <w:rFonts w:cs="Arial"/>
          <w:lang w:val="sr-Cyrl-RS"/>
        </w:rPr>
        <w:t>/</w:t>
      </w:r>
      <w:r w:rsidR="008E4CA6">
        <w:rPr>
          <w:rFonts w:cs="Arial"/>
        </w:rPr>
        <w:t>_</w:t>
      </w:r>
      <w:r w:rsidR="008E4CA6">
        <w:rPr>
          <w:rFonts w:cs="Arial"/>
          <w:lang w:val="sr-Cyrl-RS"/>
        </w:rPr>
        <w:t>._/</w:t>
      </w:r>
      <w:r w:rsidRPr="00B16DCF">
        <w:rPr>
          <w:rFonts w:cs="Arial"/>
        </w:rPr>
        <w:t>_</w:t>
      </w:r>
      <w:r w:rsidR="008E4CA6">
        <w:rPr>
          <w:rFonts w:cs="Arial"/>
          <w:lang w:val="sr-Cyrl-RS"/>
        </w:rPr>
        <w:t>.2018.</w:t>
      </w:r>
      <w:r w:rsidRPr="00B16DCF">
        <w:rPr>
          <w:rFonts w:cs="Arial"/>
        </w:rPr>
        <w:t xml:space="preserve"> године, као и на интернет страници  Корисника </w:t>
      </w:r>
      <w:r w:rsidRPr="00E0686C">
        <w:rPr>
          <w:rFonts w:cs="Arial"/>
        </w:rPr>
        <w:t>услуге</w:t>
      </w:r>
      <w:r w:rsidR="00B16DCF" w:rsidRPr="00E0686C">
        <w:rPr>
          <w:rFonts w:cs="Arial"/>
        </w:rPr>
        <w:t>.</w:t>
      </w:r>
    </w:p>
    <w:p w:rsidR="00EE793E" w:rsidRPr="00E47C2E" w:rsidRDefault="00EE793E" w:rsidP="00E56C50">
      <w:pPr>
        <w:pStyle w:val="KDNabrajanje"/>
        <w:numPr>
          <w:ilvl w:val="0"/>
          <w:numId w:val="21"/>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302101">
        <w:rPr>
          <w:rFonts w:cs="Arial"/>
        </w:rPr>
        <w:t>3000/0604/2017 (1822/2017)</w:t>
      </w:r>
      <w:r w:rsidRPr="00E47C2E">
        <w:rPr>
          <w:rFonts w:cs="Arial"/>
        </w:rPr>
        <w:t>, која је заведена код Корисника услуге под   бројем ______</w:t>
      </w:r>
      <w:r w:rsidR="00FD5422" w:rsidRPr="00E47C2E">
        <w:rPr>
          <w:rFonts w:cs="Arial"/>
        </w:rPr>
        <w:t xml:space="preserve"> од _____.201</w:t>
      </w:r>
      <w:r w:rsidR="008E4CA6">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56C50">
      <w:pPr>
        <w:pStyle w:val="KDNabrajanje"/>
        <w:numPr>
          <w:ilvl w:val="0"/>
          <w:numId w:val="21"/>
        </w:numPr>
        <w:tabs>
          <w:tab w:val="num" w:pos="567"/>
        </w:tabs>
        <w:spacing w:before="0"/>
        <w:ind w:left="568" w:hanging="284"/>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EE793E" w:rsidRPr="00E47C2E" w:rsidRDefault="00EE793E" w:rsidP="000350BD">
      <w:pPr>
        <w:pStyle w:val="KDParagraf"/>
        <w:spacing w:before="0"/>
        <w:jc w:val="left"/>
        <w:rPr>
          <w:rFonts w:cs="Arial"/>
          <w:b/>
        </w:rPr>
      </w:pPr>
      <w:r w:rsidRPr="00E47C2E">
        <w:rPr>
          <w:rFonts w:cs="Arial"/>
          <w:b/>
        </w:rPr>
        <w:lastRenderedPageBreak/>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7C4EAA" w:rsidRDefault="007C4EAA" w:rsidP="007C4EAA">
      <w:pPr>
        <w:spacing w:before="0"/>
        <w:rPr>
          <w:rFonts w:cs="Arial"/>
          <w:lang w:val="sr-Cyrl-RS"/>
        </w:rPr>
      </w:pPr>
      <w:r>
        <w:rPr>
          <w:rFonts w:cs="Arial"/>
          <w:lang w:val="sr-Cyrl-RS" w:eastAsia="hr-HR"/>
        </w:rPr>
        <w:t xml:space="preserve">Предмет уговора су </w:t>
      </w:r>
      <w:r w:rsidRPr="00A6138D">
        <w:rPr>
          <w:rFonts w:cs="Arial"/>
          <w:lang w:val="sr-Cyrl-RS" w:eastAsia="hr-HR"/>
        </w:rPr>
        <w:t xml:space="preserve">услуге </w:t>
      </w:r>
      <w:r>
        <w:rPr>
          <w:rFonts w:cs="Arial"/>
          <w:lang w:val="sr-Cyrl-RS"/>
        </w:rPr>
        <w:t>а</w:t>
      </w:r>
      <w:r>
        <w:rPr>
          <w:rFonts w:cs="Arial"/>
        </w:rPr>
        <w:t>нгажовањ</w:t>
      </w:r>
      <w:r w:rsidR="001F3424">
        <w:rPr>
          <w:rFonts w:cs="Arial"/>
          <w:lang w:val="sr-Cyrl-RS"/>
        </w:rPr>
        <w:t>а</w:t>
      </w:r>
      <w:r>
        <w:rPr>
          <w:rFonts w:cs="Arial"/>
        </w:rPr>
        <w:t xml:space="preserve"> </w:t>
      </w:r>
      <w:r w:rsidR="001F3424">
        <w:rPr>
          <w:rFonts w:cs="Arial"/>
        </w:rPr>
        <w:t>самоходн</w:t>
      </w:r>
      <w:r w:rsidR="001F3424">
        <w:rPr>
          <w:rFonts w:cs="Arial"/>
          <w:lang w:val="sr-Cyrl-RS"/>
        </w:rPr>
        <w:t>их</w:t>
      </w:r>
      <w:r w:rsidR="001F3424">
        <w:rPr>
          <w:rFonts w:cs="Arial"/>
        </w:rPr>
        <w:t xml:space="preserve"> </w:t>
      </w:r>
      <w:r>
        <w:rPr>
          <w:rFonts w:cs="Arial"/>
        </w:rPr>
        <w:t>дизалиц</w:t>
      </w:r>
      <w:r w:rsidR="001F3424">
        <w:rPr>
          <w:rFonts w:cs="Arial"/>
          <w:lang w:val="sr-Cyrl-RS"/>
        </w:rPr>
        <w:t>а</w:t>
      </w:r>
      <w:r>
        <w:rPr>
          <w:rFonts w:cs="Arial"/>
        </w:rPr>
        <w:t xml:space="preserve"> носивости 40t и 90t</w:t>
      </w:r>
      <w:r w:rsidRPr="00D752D8">
        <w:rPr>
          <w:rFonts w:cs="Arial"/>
          <w:lang w:val="sr-Cyrl-RS"/>
        </w:rPr>
        <w:t xml:space="preserve"> </w:t>
      </w:r>
      <w:r w:rsidRPr="00364A1D">
        <w:rPr>
          <w:rFonts w:cs="Arial"/>
        </w:rPr>
        <w:t>у ск</w:t>
      </w:r>
      <w:r>
        <w:rPr>
          <w:rFonts w:cs="Arial"/>
        </w:rPr>
        <w:t>ладу са одребама овог уговора</w:t>
      </w:r>
      <w:r w:rsidR="000C3C4A">
        <w:rPr>
          <w:rFonts w:cs="Arial"/>
          <w:lang w:val="sr-Cyrl-RS"/>
        </w:rPr>
        <w:t xml:space="preserve"> и</w:t>
      </w:r>
      <w:r>
        <w:rPr>
          <w:rFonts w:cs="Arial"/>
          <w:lang w:val="sr-Cyrl-RS"/>
        </w:rPr>
        <w:t xml:space="preserve"> </w:t>
      </w:r>
      <w:r w:rsidRPr="00364A1D">
        <w:rPr>
          <w:rFonts w:cs="Arial"/>
        </w:rPr>
        <w:t>прихваћеном Понудом __</w:t>
      </w:r>
      <w:r w:rsidRPr="00364A1D">
        <w:rPr>
          <w:rFonts w:cs="Arial"/>
          <w:lang w:val="sr-Cyrl-RS"/>
        </w:rPr>
        <w:t>_______</w:t>
      </w:r>
      <w:r w:rsidRPr="00364A1D">
        <w:rPr>
          <w:rFonts w:cs="Arial"/>
        </w:rPr>
        <w:t>______ од</w:t>
      </w:r>
      <w:r w:rsidRPr="00364A1D">
        <w:rPr>
          <w:rFonts w:cs="Arial"/>
          <w:lang w:val="sr-Cyrl-RS"/>
        </w:rPr>
        <w:t xml:space="preserve"> __.__.201</w:t>
      </w:r>
      <w:r>
        <w:rPr>
          <w:rFonts w:cs="Arial"/>
          <w:lang w:val="sr-Cyrl-RS"/>
        </w:rPr>
        <w:t>_</w:t>
      </w:r>
      <w:r w:rsidRPr="00364A1D">
        <w:rPr>
          <w:rFonts w:cs="Arial"/>
          <w:lang w:val="sr-Cyrl-RS"/>
        </w:rPr>
        <w:t xml:space="preserve">.год. </w:t>
      </w:r>
      <w:r>
        <w:rPr>
          <w:rFonts w:cs="Arial"/>
          <w:lang w:val="sr-Cyrl-RS"/>
        </w:rPr>
        <w:t xml:space="preserve"> </w:t>
      </w:r>
      <w:r w:rsidRPr="00364A1D">
        <w:rPr>
          <w:rFonts w:cs="Arial"/>
        </w:rPr>
        <w:t>кој</w:t>
      </w:r>
      <w:r w:rsidR="000C3C4A">
        <w:rPr>
          <w:rFonts w:cs="Arial"/>
          <w:lang w:val="sr-Cyrl-RS"/>
        </w:rPr>
        <w:t>а</w:t>
      </w:r>
      <w:r w:rsidRPr="00364A1D">
        <w:rPr>
          <w:rFonts w:cs="Arial"/>
        </w:rPr>
        <w:t xml:space="preserve"> </w:t>
      </w:r>
      <w:r w:rsidR="000C3C4A">
        <w:rPr>
          <w:rFonts w:cs="Arial"/>
          <w:lang w:val="sr-Cyrl-RS"/>
        </w:rPr>
        <w:t>је</w:t>
      </w:r>
      <w:r w:rsidRPr="00364A1D">
        <w:rPr>
          <w:rFonts w:cs="Arial"/>
        </w:rPr>
        <w:t xml:space="preserve"> саставни део и налаз</w:t>
      </w:r>
      <w:r w:rsidR="000C3C4A">
        <w:rPr>
          <w:rFonts w:cs="Arial"/>
          <w:lang w:val="sr-Cyrl-RS"/>
        </w:rPr>
        <w:t>и</w:t>
      </w:r>
      <w:r w:rsidRPr="00364A1D">
        <w:rPr>
          <w:rFonts w:cs="Arial"/>
        </w:rPr>
        <w:t xml:space="preserve"> се у прилогу овог уговора (у даљем тексту: Услуга)</w:t>
      </w:r>
      <w:r>
        <w:rPr>
          <w:rFonts w:cs="Arial"/>
          <w:lang w:val="sr-Cyrl-RS"/>
        </w:rPr>
        <w:t>.</w:t>
      </w:r>
    </w:p>
    <w:p w:rsidR="008E4CA6" w:rsidRDefault="007C4EAA" w:rsidP="007C4EAA">
      <w:pPr>
        <w:pStyle w:val="KDParagraf"/>
        <w:spacing w:before="0"/>
        <w:rPr>
          <w:rFonts w:cs="Arial"/>
          <w:b/>
          <w:lang w:val="sr-Cyrl-RS"/>
        </w:rPr>
      </w:pPr>
      <w:r>
        <w:rPr>
          <w:rFonts w:cs="Arial"/>
          <w:lang w:val="sr-Cyrl-RS"/>
        </w:rPr>
        <w:t>Корисник услуга се обавезује да плати уговорену вредност за извршене услуге Пружаоцу услуге</w:t>
      </w:r>
    </w:p>
    <w:p w:rsidR="007C4EAA" w:rsidRPr="00364A1D" w:rsidRDefault="007C4EAA" w:rsidP="007C4EAA">
      <w:pPr>
        <w:spacing w:before="200"/>
        <w:rPr>
          <w:rFonts w:cs="Arial"/>
          <w:b/>
          <w:lang w:eastAsia="hr-HR"/>
        </w:rPr>
      </w:pPr>
      <w:r w:rsidRPr="00364A1D">
        <w:rPr>
          <w:rFonts w:cs="Arial"/>
          <w:b/>
          <w:lang w:val="sr-Latn-CS" w:eastAsia="hr-HR"/>
        </w:rPr>
        <w:t>ОБИМ УСЛУГE</w:t>
      </w:r>
    </w:p>
    <w:p w:rsidR="007C4EAA" w:rsidRPr="002C0BAF" w:rsidRDefault="007C4EAA" w:rsidP="007C4EAA">
      <w:pPr>
        <w:spacing w:before="0" w:after="120"/>
        <w:ind w:left="3538" w:firstLine="709"/>
        <w:jc w:val="left"/>
        <w:rPr>
          <w:rFonts w:cs="Arial"/>
          <w:b/>
        </w:rPr>
      </w:pPr>
      <w:r w:rsidRPr="002C0BAF">
        <w:rPr>
          <w:rFonts w:cs="Arial"/>
          <w:b/>
        </w:rPr>
        <w:t>Члан 2.</w:t>
      </w:r>
    </w:p>
    <w:p w:rsidR="007C4EAA" w:rsidRPr="00044984" w:rsidRDefault="007C4EAA" w:rsidP="007C4EAA">
      <w:pPr>
        <w:pStyle w:val="KDParagraf"/>
        <w:spacing w:before="0"/>
        <w:rPr>
          <w:rFonts w:cs="Arial"/>
          <w:color w:val="002060"/>
          <w:lang w:val="ru-RU"/>
        </w:rPr>
      </w:pPr>
      <w:r w:rsidRPr="00E47C2E">
        <w:rPr>
          <w:rFonts w:cs="Arial"/>
        </w:rPr>
        <w:t>Пружалац услуге се обавезује да за потребе Корисни</w:t>
      </w:r>
      <w:r>
        <w:rPr>
          <w:rFonts w:cs="Arial"/>
        </w:rPr>
        <w:t xml:space="preserve">ка </w:t>
      </w:r>
      <w:r w:rsidRPr="00044984">
        <w:rPr>
          <w:rFonts w:cs="Arial"/>
          <w:color w:val="002060"/>
        </w:rPr>
        <w:t xml:space="preserve">услуге изврши и пружи </w:t>
      </w:r>
      <w:r w:rsidRPr="00044984">
        <w:rPr>
          <w:rFonts w:cs="Arial"/>
          <w:color w:val="002060"/>
          <w:lang w:val="ru-RU"/>
        </w:rPr>
        <w:t>услугу ангажовања самоходних дизалица носивости 40</w:t>
      </w:r>
      <w:r w:rsidRPr="00044984">
        <w:rPr>
          <w:rFonts w:cs="Arial"/>
          <w:color w:val="002060"/>
          <w:lang w:val="sr-Latn-RS"/>
        </w:rPr>
        <w:t>t</w:t>
      </w:r>
      <w:r w:rsidRPr="00044984">
        <w:rPr>
          <w:rFonts w:cs="Arial"/>
          <w:color w:val="002060"/>
          <w:lang w:val="ru-RU"/>
        </w:rPr>
        <w:t xml:space="preserve"> и 90</w:t>
      </w:r>
      <w:r w:rsidRPr="00044984">
        <w:rPr>
          <w:rFonts w:cs="Arial"/>
          <w:color w:val="002060"/>
          <w:lang w:val="sr-Latn-RS"/>
        </w:rPr>
        <w:t>t</w:t>
      </w:r>
      <w:r w:rsidRPr="00044984">
        <w:rPr>
          <w:rFonts w:cs="Arial"/>
          <w:color w:val="002060"/>
          <w:lang w:val="ru-RU"/>
        </w:rPr>
        <w:t xml:space="preserve"> захтеваних техничких карактеристика са оператером.</w:t>
      </w:r>
    </w:p>
    <w:p w:rsidR="007C4EAA" w:rsidRPr="000074AB" w:rsidRDefault="007C4EAA" w:rsidP="007C4EAA">
      <w:pPr>
        <w:pStyle w:val="KDParagraf"/>
        <w:spacing w:before="0"/>
        <w:rPr>
          <w:rFonts w:cs="Arial"/>
          <w:b/>
          <w:lang w:val="sr-Latn-RS"/>
        </w:rPr>
      </w:pPr>
      <w:r w:rsidRPr="00E47C2E">
        <w:rPr>
          <w:rFonts w:cs="Arial"/>
        </w:rPr>
        <w:t>Пружалац услуге се обавезује</w:t>
      </w:r>
      <w:r>
        <w:rPr>
          <w:rFonts w:cs="Arial"/>
        </w:rPr>
        <w:t xml:space="preserve"> </w:t>
      </w:r>
      <w:r>
        <w:rPr>
          <w:rFonts w:cs="Arial"/>
          <w:lang w:val="sr-Cyrl-RS"/>
        </w:rPr>
        <w:t xml:space="preserve">да </w:t>
      </w:r>
      <w:r>
        <w:rPr>
          <w:rFonts w:cs="Arial"/>
        </w:rPr>
        <w:t>изврши и пружи</w:t>
      </w:r>
      <w:r>
        <w:rPr>
          <w:rFonts w:cs="Arial"/>
          <w:lang w:val="sr-Cyrl-RS"/>
        </w:rPr>
        <w:t xml:space="preserve"> </w:t>
      </w:r>
      <w:r>
        <w:rPr>
          <w:rFonts w:cs="Arial"/>
        </w:rPr>
        <w:t>услугу</w:t>
      </w:r>
      <w:r>
        <w:rPr>
          <w:rFonts w:cs="Arial"/>
          <w:lang w:val="sr-Cyrl-RS"/>
        </w:rPr>
        <w:t xml:space="preserve"> у свему према прихваћеној понуди Пружаоца услуге</w:t>
      </w:r>
      <w:r>
        <w:rPr>
          <w:rFonts w:cs="Arial"/>
          <w:lang w:val="sr-Latn-RS"/>
        </w:rPr>
        <w:t xml:space="preserve">. </w:t>
      </w:r>
    </w:p>
    <w:p w:rsidR="007C4EAA" w:rsidRPr="001F3424" w:rsidRDefault="007C4EAA" w:rsidP="007C4EAA">
      <w:pPr>
        <w:pStyle w:val="KDParagraf"/>
        <w:spacing w:before="0"/>
        <w:rPr>
          <w:rFonts w:cs="Arial"/>
          <w:b/>
          <w:lang w:val="sr-Cyrl-RS"/>
        </w:rPr>
      </w:pPr>
      <w:r w:rsidRPr="000074AB">
        <w:rPr>
          <w:rFonts w:cs="Arial"/>
        </w:rPr>
        <w:t xml:space="preserve">Број радних часова на годишњем нивоу износи 240 НЧ. Под норма часом се подразумева тренутак од када је дизалица стигла на </w:t>
      </w:r>
      <w:r>
        <w:rPr>
          <w:rFonts w:cs="Arial"/>
          <w:lang w:val="sr-Cyrl-RS"/>
        </w:rPr>
        <w:t>место извршења услуге</w:t>
      </w:r>
      <w:r w:rsidRPr="000074AB">
        <w:rPr>
          <w:rFonts w:cs="Arial"/>
        </w:rPr>
        <w:t xml:space="preserve"> до времена напуштања исте локације. Дизалица се у току једног дана ангажује минимално 6 норма часова</w:t>
      </w:r>
      <w:r w:rsidR="001F3424">
        <w:rPr>
          <w:rFonts w:cs="Arial"/>
          <w:lang w:val="sr-Cyrl-RS"/>
        </w:rPr>
        <w:t>.</w:t>
      </w:r>
    </w:p>
    <w:p w:rsidR="007C4EAA" w:rsidRPr="008E4CA6" w:rsidRDefault="007C4EAA" w:rsidP="000350BD">
      <w:pPr>
        <w:pStyle w:val="KDParagraf"/>
        <w:spacing w:before="0"/>
        <w:jc w:val="left"/>
        <w:rPr>
          <w:rFonts w:cs="Arial"/>
          <w:b/>
          <w:lang w:val="sr-Cyrl-RS"/>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 xml:space="preserve">Члан </w:t>
      </w:r>
      <w:r w:rsidR="007C4EAA">
        <w:rPr>
          <w:rFonts w:cs="Arial"/>
          <w:b/>
          <w:lang w:val="sr-Cyrl-RS"/>
        </w:rPr>
        <w:t>3</w:t>
      </w:r>
      <w:r w:rsidRPr="00E47C2E">
        <w:rPr>
          <w:rFonts w:cs="Arial"/>
        </w:rPr>
        <w:t>.</w:t>
      </w:r>
    </w:p>
    <w:p w:rsidR="00E0686C" w:rsidRPr="00E0686C" w:rsidRDefault="00E0686C" w:rsidP="00E0686C">
      <w:pPr>
        <w:tabs>
          <w:tab w:val="left" w:pos="9356"/>
        </w:tabs>
        <w:ind w:right="4"/>
        <w:rPr>
          <w:rFonts w:cs="Arial"/>
          <w:lang w:val="sr-Cyrl-CS" w:eastAsia="hr-HR"/>
        </w:rPr>
      </w:pPr>
      <w:r>
        <w:rPr>
          <w:rFonts w:cs="Arial"/>
          <w:lang w:val="sr-Cyrl-RS"/>
        </w:rPr>
        <w:t>Корисник услуге</w:t>
      </w:r>
      <w:r w:rsidRPr="00E0686C">
        <w:rPr>
          <w:rFonts w:cs="Arial"/>
          <w:lang w:val="sl-SI" w:eastAsia="hr-HR"/>
        </w:rPr>
        <w:t xml:space="preserve"> се обавезује да </w:t>
      </w:r>
      <w:r>
        <w:rPr>
          <w:rFonts w:cs="Arial"/>
          <w:lang w:val="sr-Cyrl-RS" w:eastAsia="hr-HR"/>
        </w:rPr>
        <w:t>Пружаоцу услуге</w:t>
      </w:r>
      <w:r w:rsidRPr="00E0686C">
        <w:rPr>
          <w:rFonts w:cs="Arial"/>
          <w:lang w:val="sl-SI" w:eastAsia="hr-HR"/>
        </w:rPr>
        <w:t xml:space="preserve"> на име цене за  </w:t>
      </w:r>
      <w:r w:rsidRPr="00E0686C">
        <w:rPr>
          <w:rFonts w:cs="Arial"/>
          <w:lang w:val="sr-Cyrl-RS" w:eastAsia="hr-HR"/>
        </w:rPr>
        <w:t>планирани обим</w:t>
      </w:r>
      <w:r w:rsidRPr="00E0686C">
        <w:rPr>
          <w:rFonts w:cs="Arial"/>
          <w:lang w:val="sl-SI" w:eastAsia="hr-HR"/>
        </w:rPr>
        <w:t xml:space="preserve"> услуге  кој</w:t>
      </w:r>
      <w:r w:rsidRPr="00E0686C">
        <w:rPr>
          <w:rFonts w:cs="Arial"/>
          <w:lang w:val="sr-Cyrl-RS" w:eastAsia="hr-HR"/>
        </w:rPr>
        <w:t>а</w:t>
      </w:r>
      <w:r w:rsidRPr="00E0686C">
        <w:rPr>
          <w:rFonts w:cs="Arial"/>
          <w:lang w:val="sl-SI" w:eastAsia="hr-HR"/>
        </w:rPr>
        <w:t xml:space="preserve"> </w:t>
      </w:r>
      <w:r w:rsidRPr="00E0686C">
        <w:rPr>
          <w:rFonts w:cs="Arial"/>
          <w:lang w:val="sr-Cyrl-RS" w:eastAsia="hr-HR"/>
        </w:rPr>
        <w:t>је</w:t>
      </w:r>
      <w:r w:rsidRPr="00E0686C">
        <w:rPr>
          <w:rFonts w:cs="Arial"/>
          <w:lang w:val="sl-SI" w:eastAsia="hr-HR"/>
        </w:rPr>
        <w:t xml:space="preserve"> предмет овог уговора плати нето износ од </w:t>
      </w:r>
      <w:r w:rsidRPr="00E0686C">
        <w:rPr>
          <w:rFonts w:cs="Arial"/>
          <w:lang w:val="sr-Cyrl-CS" w:eastAsia="hr-HR"/>
        </w:rPr>
        <w:t>_______________ дин., обрачунати ПДВ износи _________________ дин. Укупна вредност уговора за планирани обим услуге је ____________________ дин</w:t>
      </w:r>
    </w:p>
    <w:p w:rsidR="00E0686C" w:rsidRDefault="00E0686C" w:rsidP="00E0686C">
      <w:pPr>
        <w:tabs>
          <w:tab w:val="left" w:pos="9356"/>
        </w:tabs>
        <w:spacing w:before="0"/>
        <w:ind w:right="4"/>
        <w:rPr>
          <w:rFonts w:cs="Arial"/>
          <w:lang w:val="sr-Cyrl-CS" w:eastAsia="hr-HR"/>
        </w:rPr>
      </w:pPr>
    </w:p>
    <w:p w:rsidR="00C95E9D" w:rsidRDefault="00C95E9D" w:rsidP="00E0686C">
      <w:pPr>
        <w:tabs>
          <w:tab w:val="left" w:pos="9356"/>
        </w:tabs>
        <w:spacing w:before="0"/>
        <w:ind w:right="4"/>
        <w:rPr>
          <w:rFonts w:cs="Arial"/>
          <w:lang w:val="sr-Cyrl-RS"/>
        </w:rPr>
      </w:pPr>
      <w:r>
        <w:rPr>
          <w:rFonts w:cs="Arial"/>
          <w:lang w:val="sr-Cyrl-RS"/>
        </w:rPr>
        <w:t>П</w:t>
      </w:r>
      <w:r>
        <w:rPr>
          <w:rFonts w:cs="Arial"/>
        </w:rPr>
        <w:t xml:space="preserve">рипадајући порез на додату вредност </w:t>
      </w:r>
      <w:r>
        <w:rPr>
          <w:rFonts w:cs="Arial"/>
          <w:lang w:val="sr-Cyrl-RS"/>
        </w:rPr>
        <w:t xml:space="preserve">обрачунава се  </w:t>
      </w:r>
      <w:r>
        <w:rPr>
          <w:rFonts w:cs="Arial"/>
        </w:rPr>
        <w:t>у складу са прописима Републике Србије</w:t>
      </w:r>
      <w:r>
        <w:rPr>
          <w:rFonts w:cs="Arial"/>
          <w:lang w:val="sr-Cyrl-RS"/>
        </w:rPr>
        <w:t>.</w:t>
      </w:r>
    </w:p>
    <w:p w:rsidR="000074AB" w:rsidRDefault="000074AB" w:rsidP="00E0686C">
      <w:pPr>
        <w:tabs>
          <w:tab w:val="left" w:pos="9356"/>
        </w:tabs>
        <w:spacing w:before="0"/>
        <w:ind w:right="4"/>
        <w:rPr>
          <w:rFonts w:cs="Arial"/>
          <w:sz w:val="24"/>
          <w:szCs w:val="24"/>
          <w:lang w:val="sr-Cyrl-CS"/>
        </w:rPr>
      </w:pPr>
    </w:p>
    <w:p w:rsidR="00C95E9D" w:rsidRPr="000074AB" w:rsidRDefault="000074AB" w:rsidP="00E0686C">
      <w:pPr>
        <w:tabs>
          <w:tab w:val="left" w:pos="9356"/>
        </w:tabs>
        <w:spacing w:before="0"/>
        <w:ind w:right="4"/>
        <w:rPr>
          <w:rFonts w:cs="Arial"/>
          <w:lang w:val="sr-Latn-RS" w:eastAsia="hr-HR"/>
        </w:rPr>
      </w:pPr>
      <w:r w:rsidRPr="000074AB">
        <w:rPr>
          <w:rFonts w:cs="Arial"/>
          <w:lang w:val="sr-Cyrl-CS"/>
        </w:rPr>
        <w:t>Обрачун извршених услуга по овом уговору вршиће се на основу остварених ефективних радних часова и цене норма часа</w:t>
      </w:r>
      <w:r>
        <w:rPr>
          <w:rFonts w:cs="Arial"/>
          <w:lang w:val="sr-Cyrl-CS"/>
        </w:rPr>
        <w:t xml:space="preserve"> за сваки тип дизалице посебно.</w:t>
      </w:r>
    </w:p>
    <w:p w:rsidR="000074AB" w:rsidRPr="000074AB" w:rsidRDefault="000074AB" w:rsidP="00E0686C">
      <w:pPr>
        <w:tabs>
          <w:tab w:val="left" w:pos="9356"/>
        </w:tabs>
        <w:spacing w:before="0"/>
        <w:ind w:right="4"/>
        <w:rPr>
          <w:rFonts w:cs="Arial"/>
          <w:lang w:val="sr-Latn-RS" w:eastAsia="hr-HR"/>
        </w:rPr>
      </w:pPr>
    </w:p>
    <w:p w:rsidR="00EE793E" w:rsidRDefault="00EE793E" w:rsidP="00EE793E">
      <w:pPr>
        <w:pStyle w:val="KDParagraf"/>
        <w:spacing w:before="0"/>
        <w:rPr>
          <w:rFonts w:cs="Arial"/>
          <w:lang w:val="sr-Cyrl-RS"/>
        </w:rPr>
      </w:pPr>
      <w:r w:rsidRPr="00E47C2E">
        <w:rPr>
          <w:rFonts w:cs="Arial"/>
        </w:rPr>
        <w:t>У цену су урачунати сви трошкови везани за реализацију Услуге.</w:t>
      </w:r>
    </w:p>
    <w:p w:rsidR="00C95E9D" w:rsidRPr="00C95E9D" w:rsidRDefault="00C95E9D" w:rsidP="00EE793E">
      <w:pPr>
        <w:pStyle w:val="KDParagraf"/>
        <w:spacing w:before="0"/>
        <w:rPr>
          <w:rFonts w:cs="Arial"/>
          <w:lang w:val="sr-Cyrl-RS"/>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E47C2E" w:rsidRDefault="00441E81" w:rsidP="00EE793E">
      <w:pPr>
        <w:pStyle w:val="KDParagraf"/>
        <w:spacing w:before="0"/>
        <w:rPr>
          <w:rFonts w:cs="Arial"/>
          <w:color w:val="00B0F0"/>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 xml:space="preserve">Члан </w:t>
      </w:r>
      <w:r w:rsidR="007C4EAA">
        <w:rPr>
          <w:rFonts w:cs="Arial"/>
          <w:b/>
          <w:lang w:val="sr-Cyrl-RS"/>
        </w:rPr>
        <w:t>4</w:t>
      </w:r>
      <w:r w:rsidRPr="00E47C2E">
        <w:rPr>
          <w:rFonts w:cs="Arial"/>
        </w:rPr>
        <w:t>.</w:t>
      </w:r>
    </w:p>
    <w:p w:rsidR="00EE793E" w:rsidRPr="00CA6EA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CA6EAE">
        <w:rPr>
          <w:rFonts w:cs="Arial"/>
        </w:rPr>
        <w:t>динарском дознаком , на следећи начин:</w:t>
      </w:r>
    </w:p>
    <w:p w:rsidR="00B05674" w:rsidRPr="00CA6EAE" w:rsidRDefault="00B05674" w:rsidP="00B05674">
      <w:pPr>
        <w:pStyle w:val="KDParagraf"/>
        <w:spacing w:before="0"/>
        <w:rPr>
          <w:rFonts w:eastAsia="Calibri" w:cs="Arial"/>
        </w:rPr>
      </w:pPr>
      <w:r w:rsidRPr="00CA6EAE">
        <w:rPr>
          <w:rFonts w:eastAsia="Calibri" w:cs="Arial"/>
        </w:rPr>
        <w:t>•</w:t>
      </w:r>
      <w:r w:rsidRPr="00CA6EAE">
        <w:rPr>
          <w:rFonts w:eastAsia="Calibri" w:cs="Arial"/>
        </w:rPr>
        <w:tab/>
      </w:r>
      <w:r w:rsidRPr="00CA6EAE">
        <w:rPr>
          <w:rFonts w:eastAsia="Calibri" w:cs="Arial"/>
          <w:lang w:val="sr-Cyrl-RS"/>
        </w:rPr>
        <w:t>сукцесивно</w:t>
      </w:r>
      <w:r w:rsidRPr="00CA6EAE">
        <w:rPr>
          <w:rFonts w:eastAsia="Calibri" w:cs="Arial"/>
        </w:rPr>
        <w:t xml:space="preserve"> у року до 45 (словима: четрдесет пет) дана од дана пријема одговарајућег рачуна издатог на основу прихваћеног обострано потписаног Записника квалитативном </w:t>
      </w:r>
      <w:r w:rsidRPr="00CA6EAE">
        <w:rPr>
          <w:rFonts w:eastAsia="Calibri" w:cs="Arial"/>
          <w:lang w:val="sr-Cyrl-RS"/>
        </w:rPr>
        <w:t xml:space="preserve">и квантитативном </w:t>
      </w:r>
      <w:r w:rsidRPr="00CA6EAE">
        <w:rPr>
          <w:rFonts w:eastAsia="Calibri" w:cs="Arial"/>
        </w:rPr>
        <w:t>пријему Услуге (без примедби), потписаног од стране овлашћених  представника Уговорних страна.</w:t>
      </w:r>
    </w:p>
    <w:p w:rsidR="00B05674" w:rsidRPr="00CA6EAE" w:rsidRDefault="00B05674" w:rsidP="00B05674">
      <w:pPr>
        <w:tabs>
          <w:tab w:val="left" w:pos="3262"/>
        </w:tabs>
        <w:spacing w:before="0"/>
        <w:ind w:right="-143"/>
        <w:rPr>
          <w:rFonts w:cs="Arial"/>
          <w:lang w:val="sr-Cyrl-CS"/>
        </w:rPr>
      </w:pPr>
    </w:p>
    <w:p w:rsidR="00B05674" w:rsidRPr="00CA6EAE" w:rsidRDefault="00B05674" w:rsidP="00B05674">
      <w:pPr>
        <w:tabs>
          <w:tab w:val="left" w:pos="3262"/>
        </w:tabs>
        <w:spacing w:before="0"/>
        <w:ind w:right="-143"/>
        <w:rPr>
          <w:rFonts w:cs="Arial"/>
          <w:lang w:val="sr-Cyrl-CS"/>
        </w:rPr>
      </w:pPr>
      <w:r w:rsidRPr="00CA6EAE">
        <w:rPr>
          <w:rFonts w:cs="Arial"/>
          <w:lang w:val="sr-Cyrl-CS"/>
        </w:rPr>
        <w:t xml:space="preserve">Уговорне стране су сагласне да достављен и оверен исправан рачун за извршену услугу и потписан </w:t>
      </w:r>
      <w:r w:rsidRPr="00CA6EAE">
        <w:rPr>
          <w:rFonts w:eastAsia="Calibri" w:cs="Arial"/>
          <w:lang w:val="sr-Cyrl-RS"/>
        </w:rPr>
        <w:t>З</w:t>
      </w:r>
      <w:r w:rsidRPr="00CA6EAE">
        <w:rPr>
          <w:rFonts w:eastAsia="Calibri" w:cs="Arial"/>
        </w:rPr>
        <w:t>аписник</w:t>
      </w:r>
      <w:r w:rsidRPr="00CA6EAE">
        <w:rPr>
          <w:rFonts w:eastAsia="Calibri" w:cs="Arial"/>
          <w:lang w:val="sr-Cyrl-RS"/>
        </w:rPr>
        <w:t xml:space="preserve"> о</w:t>
      </w:r>
      <w:r w:rsidRPr="00CA6EAE">
        <w:rPr>
          <w:rFonts w:eastAsia="Calibri" w:cs="Arial"/>
        </w:rPr>
        <w:t xml:space="preserve"> квалитативном </w:t>
      </w:r>
      <w:r w:rsidRPr="00CA6EAE">
        <w:rPr>
          <w:rFonts w:eastAsia="Calibri" w:cs="Arial"/>
          <w:lang w:val="sr-Cyrl-RS"/>
        </w:rPr>
        <w:t xml:space="preserve">и квантитативном </w:t>
      </w:r>
      <w:r w:rsidRPr="00CA6EAE">
        <w:rPr>
          <w:rFonts w:eastAsia="Calibri" w:cs="Arial"/>
        </w:rPr>
        <w:t>пријему Услуге</w:t>
      </w:r>
      <w:r w:rsidRPr="00CA6EAE">
        <w:rPr>
          <w:rFonts w:cs="Arial"/>
          <w:lang w:val="sr-Cyrl-CS"/>
        </w:rPr>
        <w:t>, представљају основ за плаћање уговорене цене.</w:t>
      </w:r>
    </w:p>
    <w:p w:rsidR="00B05674" w:rsidRPr="00CA6EAE" w:rsidRDefault="00B05674" w:rsidP="00B05674">
      <w:pPr>
        <w:tabs>
          <w:tab w:val="left" w:pos="567"/>
        </w:tabs>
        <w:spacing w:before="0"/>
        <w:rPr>
          <w:rFonts w:cs="Arial"/>
          <w:b/>
          <w:lang w:val="sr-Cyrl-RS"/>
        </w:rPr>
      </w:pPr>
    </w:p>
    <w:p w:rsidR="008E4CA6" w:rsidRPr="00116472" w:rsidRDefault="008E4CA6" w:rsidP="008E4CA6">
      <w:pPr>
        <w:pStyle w:val="KDParagraf"/>
        <w:tabs>
          <w:tab w:val="left" w:pos="3402"/>
        </w:tabs>
        <w:spacing w:before="0"/>
        <w:rPr>
          <w:rFonts w:cs="Arial"/>
          <w:lang w:val="sr-Cyrl-RS"/>
        </w:rPr>
      </w:pPr>
      <w:r w:rsidRPr="00E47C2E">
        <w:rPr>
          <w:rFonts w:cs="Arial"/>
        </w:rPr>
        <w:t>Рачун мора бити достављен на адресу Корисника: Јавно предузеће „Електропривреда Србије“ Београд, огранак ТЕНТ,</w:t>
      </w:r>
      <w:r>
        <w:rPr>
          <w:rFonts w:cs="Arial"/>
          <w:lang w:val="sr-Cyrl-RS"/>
        </w:rPr>
        <w:t xml:space="preserve">локација ТЕНТ Б </w:t>
      </w:r>
      <w:r w:rsidRPr="007454E5">
        <w:rPr>
          <w:rFonts w:eastAsia="Calibri" w:cs="Arial"/>
          <w:bCs/>
          <w:lang w:val="sr-Cyrl-RS"/>
        </w:rPr>
        <w:t>Поштански фах 35, 11500 Обреновац, Ушће</w:t>
      </w:r>
      <w:r w:rsidRPr="00E47C2E">
        <w:rPr>
          <w:rFonts w:cs="Arial"/>
        </w:rPr>
        <w:t>, са обавезним прилозима</w:t>
      </w:r>
      <w:r>
        <w:rPr>
          <w:rFonts w:cs="Arial"/>
          <w:lang w:val="sr-Cyrl-RS"/>
        </w:rPr>
        <w:t xml:space="preserve"> </w:t>
      </w:r>
      <w:r w:rsidRPr="00EF58DF">
        <w:rPr>
          <w:rFonts w:cs="Arial"/>
          <w:lang w:val="sr-Cyrl-RS"/>
        </w:rPr>
        <w:t xml:space="preserve">- </w:t>
      </w:r>
      <w:r w:rsidRPr="00EF58DF">
        <w:rPr>
          <w:rFonts w:cs="Arial"/>
        </w:rPr>
        <w:t xml:space="preserve">Записник о квалитативном </w:t>
      </w:r>
      <w:r w:rsidRPr="00EF58DF">
        <w:rPr>
          <w:rFonts w:cs="Arial"/>
          <w:lang w:val="sr-Cyrl-RS"/>
        </w:rPr>
        <w:t xml:space="preserve">и квантитативном </w:t>
      </w:r>
      <w:r w:rsidRPr="00EF58DF">
        <w:rPr>
          <w:rFonts w:cs="Arial"/>
        </w:rPr>
        <w:t>пријему</w:t>
      </w:r>
      <w:r w:rsidRPr="00EF58DF">
        <w:rPr>
          <w:rFonts w:cs="Arial"/>
          <w:lang w:val="sr-Cyrl-RS"/>
        </w:rPr>
        <w:t xml:space="preserve">. </w:t>
      </w:r>
    </w:p>
    <w:p w:rsidR="008E4CA6" w:rsidRPr="00116472" w:rsidRDefault="008E4CA6" w:rsidP="008E4CA6">
      <w:pPr>
        <w:pStyle w:val="KDParagraf"/>
        <w:spacing w:before="0"/>
        <w:rPr>
          <w:rFonts w:cs="Arial"/>
        </w:rPr>
      </w:pPr>
    </w:p>
    <w:p w:rsidR="008E4CA6" w:rsidRDefault="008E4CA6" w:rsidP="008E4CA6">
      <w:pPr>
        <w:tabs>
          <w:tab w:val="left" w:pos="567"/>
        </w:tabs>
        <w:spacing w:before="0"/>
        <w:rPr>
          <w:rFonts w:cs="Arial"/>
          <w:lang w:val="sr-Cyrl-RS"/>
        </w:rPr>
      </w:pPr>
      <w:r w:rsidRPr="00E47C2E">
        <w:rPr>
          <w:rFonts w:cs="Arial"/>
        </w:rPr>
        <w:t xml:space="preserve">У испостављеном рачуну, </w:t>
      </w:r>
      <w:r>
        <w:rPr>
          <w:rFonts w:cs="Arial"/>
          <w:lang w:val="sr-Cyrl-RS"/>
        </w:rPr>
        <w:t>Пружалац услуге</w:t>
      </w:r>
      <w:r w:rsidRPr="00E47C2E">
        <w:rPr>
          <w:rFonts w:cs="Arial"/>
        </w:rPr>
        <w:t xml:space="preserve"> је дужан да се придржава тачно дефинисаних назива из конкурсне документације и прихваћене понуде (</w:t>
      </w:r>
      <w:r>
        <w:rPr>
          <w:rFonts w:cs="Arial"/>
          <w:lang w:val="sr-Cyrl-RS"/>
        </w:rPr>
        <w:t xml:space="preserve">или </w:t>
      </w:r>
      <w:r w:rsidRPr="00E47C2E">
        <w:rPr>
          <w:rFonts w:cs="Arial"/>
        </w:rPr>
        <w:t xml:space="preserve">из Обрасца структуре цене). Рачуни који не одговарају наведеним тачним називима, ће се сматрати неисправним. </w:t>
      </w:r>
      <w:r w:rsidRPr="00E47C2E">
        <w:rPr>
          <w:rFonts w:cs="Arial"/>
        </w:rPr>
        <w:lastRenderedPageBreak/>
        <w:t xml:space="preserve">Уколико, због коришћења различитих шифрарника и софтверских решења није могуће у самом рачуну навести горе наведени тачан назив, </w:t>
      </w:r>
      <w:r>
        <w:rPr>
          <w:rFonts w:cs="Arial"/>
          <w:lang w:val="sr-Cyrl-RS"/>
        </w:rPr>
        <w:t>Пружалац услуге</w:t>
      </w:r>
      <w:r w:rsidRPr="00E47C2E">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E4CA6" w:rsidRPr="00B05674" w:rsidRDefault="008E4CA6" w:rsidP="00B05674">
      <w:pPr>
        <w:tabs>
          <w:tab w:val="left" w:pos="567"/>
        </w:tabs>
        <w:spacing w:before="0"/>
        <w:rPr>
          <w:rFonts w:eastAsia="Calibri" w:cs="Arial"/>
          <w:lang w:val="sr-Cyrl-RS"/>
        </w:rPr>
      </w:pPr>
    </w:p>
    <w:p w:rsidR="00EE793E" w:rsidRPr="00E47C2E" w:rsidRDefault="00EE793E" w:rsidP="00EE793E">
      <w:pPr>
        <w:pStyle w:val="KDParagraf"/>
        <w:spacing w:before="0"/>
        <w:rPr>
          <w:rFonts w:cs="Arial"/>
          <w:b/>
        </w:rPr>
      </w:pPr>
      <w:r w:rsidRPr="00E47C2E">
        <w:rPr>
          <w:rFonts w:cs="Arial"/>
          <w:b/>
        </w:rPr>
        <w:t>ИЗВЕШТАЈИ И КОРЕСПОНДЕНЦИЈА</w:t>
      </w:r>
    </w:p>
    <w:p w:rsidR="00EE793E" w:rsidRPr="00E47C2E" w:rsidRDefault="00EE793E" w:rsidP="000350BD">
      <w:pPr>
        <w:pStyle w:val="KDParagraf"/>
        <w:spacing w:before="0"/>
        <w:jc w:val="center"/>
        <w:rPr>
          <w:rFonts w:cs="Arial"/>
        </w:rPr>
      </w:pPr>
      <w:r w:rsidRPr="00E47C2E">
        <w:rPr>
          <w:rFonts w:cs="Arial"/>
          <w:b/>
        </w:rPr>
        <w:t>Члан</w:t>
      </w:r>
      <w:r w:rsidR="007C646E" w:rsidRPr="00E47C2E">
        <w:rPr>
          <w:rFonts w:cs="Arial"/>
          <w:b/>
        </w:rPr>
        <w:t xml:space="preserve"> </w:t>
      </w:r>
      <w:r w:rsidR="007C4EAA">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се обавезује да Кориснику услуге у току реализације овог Уговора, достави следеће:</w:t>
      </w:r>
    </w:p>
    <w:p w:rsidR="007756FF" w:rsidRPr="007756FF" w:rsidRDefault="00EE793E" w:rsidP="00EE793E">
      <w:pPr>
        <w:pStyle w:val="KDParagraf"/>
        <w:spacing w:before="0"/>
        <w:rPr>
          <w:rFonts w:eastAsia="Calibri" w:cs="Arial"/>
          <w:lang w:val="sr-Cyrl-RS"/>
        </w:rPr>
      </w:pPr>
      <w:r w:rsidRPr="00E47C2E">
        <w:rPr>
          <w:rFonts w:cs="Arial"/>
        </w:rPr>
        <w:t>-</w:t>
      </w:r>
      <w:r w:rsidRPr="00E47C2E">
        <w:rPr>
          <w:rFonts w:cs="Arial"/>
        </w:rPr>
        <w:tab/>
      </w:r>
      <w:r w:rsidR="00B05674" w:rsidRPr="007756FF">
        <w:rPr>
          <w:rFonts w:eastAsia="Calibri" w:cs="Arial"/>
          <w:lang w:val="sr-Cyrl-RS"/>
        </w:rPr>
        <w:t>з</w:t>
      </w:r>
      <w:r w:rsidR="00B05674" w:rsidRPr="007756FF">
        <w:rPr>
          <w:rFonts w:eastAsia="Calibri" w:cs="Arial"/>
        </w:rPr>
        <w:t>аписник</w:t>
      </w:r>
      <w:r w:rsidR="00B05674" w:rsidRPr="007756FF">
        <w:rPr>
          <w:rFonts w:eastAsia="Calibri" w:cs="Arial"/>
          <w:lang w:val="sr-Cyrl-RS"/>
        </w:rPr>
        <w:t xml:space="preserve"> о</w:t>
      </w:r>
      <w:r w:rsidR="00B05674" w:rsidRPr="007756FF">
        <w:rPr>
          <w:rFonts w:eastAsia="Calibri" w:cs="Arial"/>
        </w:rPr>
        <w:t xml:space="preserve"> квалитативном </w:t>
      </w:r>
      <w:r w:rsidR="00B05674" w:rsidRPr="007756FF">
        <w:rPr>
          <w:rFonts w:eastAsia="Calibri" w:cs="Arial"/>
          <w:lang w:val="sr-Cyrl-RS"/>
        </w:rPr>
        <w:t xml:space="preserve">и квантитативном </w:t>
      </w:r>
      <w:r w:rsidR="00B05674" w:rsidRPr="007756FF">
        <w:rPr>
          <w:rFonts w:eastAsia="Calibri" w:cs="Arial"/>
        </w:rPr>
        <w:t>пријему Услуге</w:t>
      </w:r>
      <w:r w:rsidR="007756FF" w:rsidRPr="007756FF">
        <w:rPr>
          <w:rFonts w:eastAsia="Calibri" w:cs="Arial"/>
          <w:lang w:val="sr-Cyrl-RS"/>
        </w:rPr>
        <w:t xml:space="preserve"> </w:t>
      </w:r>
    </w:p>
    <w:p w:rsidR="00EE793E" w:rsidRPr="007756FF" w:rsidRDefault="007756FF" w:rsidP="00EE793E">
      <w:pPr>
        <w:pStyle w:val="KDParagraf"/>
        <w:spacing w:before="0"/>
        <w:rPr>
          <w:rFonts w:cs="Arial"/>
          <w:lang w:val="sr-Cyrl-RS"/>
        </w:rPr>
      </w:pPr>
      <w:r w:rsidRPr="007756FF">
        <w:rPr>
          <w:rFonts w:cs="Arial"/>
          <w:lang w:val="sr-Cyrl-RS"/>
        </w:rPr>
        <w:t>-</w:t>
      </w:r>
      <w:r w:rsidRPr="007756FF">
        <w:rPr>
          <w:rFonts w:cs="Arial"/>
          <w:lang w:val="sr-Cyrl-RS"/>
        </w:rPr>
        <w:tab/>
      </w:r>
      <w:r w:rsidR="00EE793E" w:rsidRPr="007756FF">
        <w:rPr>
          <w:rFonts w:cs="Arial"/>
        </w:rPr>
        <w:t xml:space="preserve">припадајући рачун </w:t>
      </w:r>
    </w:p>
    <w:p w:rsidR="00B05674" w:rsidRPr="007756FF" w:rsidRDefault="00EE793E" w:rsidP="00EE793E">
      <w:pPr>
        <w:pStyle w:val="KDParagraf"/>
        <w:spacing w:before="0"/>
        <w:rPr>
          <w:rFonts w:cs="Arial"/>
          <w:lang w:val="sr-Cyrl-RS"/>
        </w:rPr>
      </w:pPr>
      <w:r w:rsidRPr="007756FF">
        <w:rPr>
          <w:rFonts w:cs="Arial"/>
        </w:rPr>
        <w:t xml:space="preserve">Пружалац услуге доставља Кориснику услуге потписан </w:t>
      </w:r>
      <w:r w:rsidR="00B05674" w:rsidRPr="007756FF">
        <w:rPr>
          <w:rFonts w:eastAsia="Calibri" w:cs="Arial"/>
          <w:lang w:val="sr-Cyrl-RS"/>
        </w:rPr>
        <w:t>з</w:t>
      </w:r>
      <w:r w:rsidR="00B05674" w:rsidRPr="007756FF">
        <w:rPr>
          <w:rFonts w:eastAsia="Calibri" w:cs="Arial"/>
        </w:rPr>
        <w:t>аписник</w:t>
      </w:r>
      <w:r w:rsidR="00B05674" w:rsidRPr="007756FF">
        <w:rPr>
          <w:rFonts w:eastAsia="Calibri" w:cs="Arial"/>
          <w:lang w:val="sr-Cyrl-RS"/>
        </w:rPr>
        <w:t xml:space="preserve"> о</w:t>
      </w:r>
      <w:r w:rsidR="00B05674" w:rsidRPr="007756FF">
        <w:rPr>
          <w:rFonts w:eastAsia="Calibri" w:cs="Arial"/>
        </w:rPr>
        <w:t xml:space="preserve"> квалитативном </w:t>
      </w:r>
      <w:r w:rsidR="00B05674" w:rsidRPr="007756FF">
        <w:rPr>
          <w:rFonts w:eastAsia="Calibri" w:cs="Arial"/>
          <w:lang w:val="sr-Cyrl-RS"/>
        </w:rPr>
        <w:t xml:space="preserve">и квантитативном </w:t>
      </w:r>
      <w:r w:rsidR="00B05674" w:rsidRPr="007756FF">
        <w:rPr>
          <w:rFonts w:eastAsia="Calibri" w:cs="Arial"/>
        </w:rPr>
        <w:t>пријему Услуге</w:t>
      </w:r>
      <w:r w:rsidR="00B05674" w:rsidRPr="007756FF">
        <w:rPr>
          <w:rFonts w:cs="Arial"/>
        </w:rPr>
        <w:t xml:space="preserve"> </w:t>
      </w:r>
      <w:r w:rsidRPr="007756FF">
        <w:rPr>
          <w:rFonts w:cs="Arial"/>
        </w:rPr>
        <w:t>у 3 (словима: три) примерка</w:t>
      </w:r>
      <w:r w:rsidR="00B05674" w:rsidRPr="007756FF">
        <w:rPr>
          <w:rFonts w:cs="Arial"/>
          <w:lang w:val="sr-Cyrl-RS"/>
        </w:rPr>
        <w:t>.</w:t>
      </w:r>
    </w:p>
    <w:p w:rsidR="00EE793E" w:rsidRPr="007756FF" w:rsidRDefault="00EE793E" w:rsidP="00EE793E">
      <w:pPr>
        <w:pStyle w:val="KDParagraf"/>
        <w:spacing w:before="0"/>
        <w:rPr>
          <w:rFonts w:cs="Arial"/>
        </w:rPr>
      </w:pPr>
      <w:r w:rsidRPr="007756FF">
        <w:rPr>
          <w:rFonts w:cs="Arial"/>
        </w:rPr>
        <w:t xml:space="preserve"> Корисник услуге има право да, након пријема </w:t>
      </w:r>
      <w:r w:rsidR="00B05674" w:rsidRPr="007756FF">
        <w:rPr>
          <w:rFonts w:eastAsia="Calibri" w:cs="Arial"/>
          <w:lang w:val="sr-Cyrl-RS"/>
        </w:rPr>
        <w:t>з</w:t>
      </w:r>
      <w:r w:rsidR="00B05674" w:rsidRPr="007756FF">
        <w:rPr>
          <w:rFonts w:eastAsia="Calibri" w:cs="Arial"/>
        </w:rPr>
        <w:t>аписник</w:t>
      </w:r>
      <w:r w:rsidR="00B05674" w:rsidRPr="007756FF">
        <w:rPr>
          <w:rFonts w:eastAsia="Calibri" w:cs="Arial"/>
          <w:lang w:val="sr-Cyrl-RS"/>
        </w:rPr>
        <w:t>а о</w:t>
      </w:r>
      <w:r w:rsidR="00B05674" w:rsidRPr="007756FF">
        <w:rPr>
          <w:rFonts w:eastAsia="Calibri" w:cs="Arial"/>
        </w:rPr>
        <w:t xml:space="preserve"> квалитативном </w:t>
      </w:r>
      <w:r w:rsidR="00B05674" w:rsidRPr="007756FF">
        <w:rPr>
          <w:rFonts w:eastAsia="Calibri" w:cs="Arial"/>
          <w:lang w:val="sr-Cyrl-RS"/>
        </w:rPr>
        <w:t xml:space="preserve">и квантитативном </w:t>
      </w:r>
      <w:r w:rsidR="00B05674" w:rsidRPr="007756FF">
        <w:rPr>
          <w:rFonts w:eastAsia="Calibri" w:cs="Arial"/>
        </w:rPr>
        <w:t xml:space="preserve">пријему </w:t>
      </w:r>
      <w:r w:rsidR="00CA6EAE" w:rsidRPr="007756FF">
        <w:rPr>
          <w:rFonts w:eastAsia="Calibri" w:cs="Arial"/>
          <w:lang w:val="sr-Cyrl-RS"/>
        </w:rPr>
        <w:t>у</w:t>
      </w:r>
      <w:r w:rsidR="00B05674" w:rsidRPr="007756FF">
        <w:rPr>
          <w:rFonts w:eastAsia="Calibri" w:cs="Arial"/>
        </w:rPr>
        <w:t>слуге</w:t>
      </w:r>
      <w:r w:rsidRPr="007756FF">
        <w:rPr>
          <w:rFonts w:cs="Arial"/>
        </w:rPr>
        <w:t xml:space="preserve">, достави примедбе Пружаоцу услуге у писаном облику или да достављени </w:t>
      </w:r>
      <w:r w:rsidR="00B05674" w:rsidRPr="007756FF">
        <w:rPr>
          <w:rFonts w:eastAsia="Calibri" w:cs="Arial"/>
          <w:lang w:val="sr-Cyrl-RS"/>
        </w:rPr>
        <w:t>з</w:t>
      </w:r>
      <w:r w:rsidR="00B05674" w:rsidRPr="007756FF">
        <w:rPr>
          <w:rFonts w:eastAsia="Calibri" w:cs="Arial"/>
        </w:rPr>
        <w:t>аписник</w:t>
      </w:r>
      <w:r w:rsidR="00B05674" w:rsidRPr="007756FF">
        <w:rPr>
          <w:rFonts w:eastAsia="Calibri" w:cs="Arial"/>
          <w:lang w:val="sr-Cyrl-RS"/>
        </w:rPr>
        <w:t xml:space="preserve"> о</w:t>
      </w:r>
      <w:r w:rsidR="00B05674" w:rsidRPr="007756FF">
        <w:rPr>
          <w:rFonts w:eastAsia="Calibri" w:cs="Arial"/>
        </w:rPr>
        <w:t xml:space="preserve"> квалитативном </w:t>
      </w:r>
      <w:r w:rsidR="00B05674" w:rsidRPr="007756FF">
        <w:rPr>
          <w:rFonts w:eastAsia="Calibri" w:cs="Arial"/>
          <w:lang w:val="sr-Cyrl-RS"/>
        </w:rPr>
        <w:t xml:space="preserve">и квантитативном </w:t>
      </w:r>
      <w:r w:rsidR="00B05674" w:rsidRPr="007756FF">
        <w:rPr>
          <w:rFonts w:eastAsia="Calibri" w:cs="Arial"/>
        </w:rPr>
        <w:t>пријему Услуге</w:t>
      </w:r>
      <w:r w:rsidR="00B05674" w:rsidRPr="007756FF">
        <w:rPr>
          <w:rFonts w:cs="Arial"/>
        </w:rPr>
        <w:t xml:space="preserve"> </w:t>
      </w:r>
      <w:r w:rsidRPr="007756FF">
        <w:rPr>
          <w:rFonts w:cs="Arial"/>
        </w:rPr>
        <w:t xml:space="preserve">прихвати и одобри у писаном облику. </w:t>
      </w:r>
    </w:p>
    <w:p w:rsidR="00EE793E" w:rsidRPr="007756FF" w:rsidRDefault="00EE793E" w:rsidP="00EE793E">
      <w:pPr>
        <w:pStyle w:val="KDParagraf"/>
        <w:spacing w:before="0"/>
        <w:rPr>
          <w:rFonts w:cs="Arial"/>
        </w:rPr>
      </w:pPr>
      <w:r w:rsidRPr="007756FF">
        <w:rPr>
          <w:rFonts w:cs="Arial"/>
        </w:rPr>
        <w:t xml:space="preserve">Пружалац услуге доставља Кориснику услуге рачун за део услуге који је реализовао по прихваћеном </w:t>
      </w:r>
      <w:r w:rsidR="00B05674" w:rsidRPr="007756FF">
        <w:rPr>
          <w:rFonts w:eastAsia="Calibri" w:cs="Arial"/>
          <w:lang w:val="sr-Cyrl-RS"/>
        </w:rPr>
        <w:t>з</w:t>
      </w:r>
      <w:r w:rsidR="00B05674" w:rsidRPr="007756FF">
        <w:rPr>
          <w:rFonts w:eastAsia="Calibri" w:cs="Arial"/>
        </w:rPr>
        <w:t>аписник</w:t>
      </w:r>
      <w:r w:rsidR="00B05674" w:rsidRPr="007756FF">
        <w:rPr>
          <w:rFonts w:eastAsia="Calibri" w:cs="Arial"/>
          <w:lang w:val="sr-Cyrl-RS"/>
        </w:rPr>
        <w:t>у о</w:t>
      </w:r>
      <w:r w:rsidR="00B05674" w:rsidRPr="007756FF">
        <w:rPr>
          <w:rFonts w:eastAsia="Calibri" w:cs="Arial"/>
        </w:rPr>
        <w:t xml:space="preserve"> квалитативном </w:t>
      </w:r>
      <w:r w:rsidR="00B05674" w:rsidRPr="007756FF">
        <w:rPr>
          <w:rFonts w:eastAsia="Calibri" w:cs="Arial"/>
          <w:lang w:val="sr-Cyrl-RS"/>
        </w:rPr>
        <w:t xml:space="preserve">и квантитативном </w:t>
      </w:r>
      <w:r w:rsidR="00B05674" w:rsidRPr="007756FF">
        <w:rPr>
          <w:rFonts w:eastAsia="Calibri" w:cs="Arial"/>
        </w:rPr>
        <w:t>пријему Услуге</w:t>
      </w:r>
      <w:r w:rsidR="00B05674" w:rsidRPr="007756FF">
        <w:rPr>
          <w:rFonts w:eastAsia="Calibri" w:cs="Arial"/>
          <w:lang w:val="sr-Cyrl-RS"/>
        </w:rPr>
        <w:t>.</w:t>
      </w:r>
      <w:r w:rsidR="00B05674" w:rsidRPr="007756FF">
        <w:rPr>
          <w:rFonts w:cs="Arial"/>
        </w:rPr>
        <w:t xml:space="preserve"> </w:t>
      </w:r>
    </w:p>
    <w:p w:rsidR="00EE793E" w:rsidRPr="007756FF" w:rsidRDefault="00EE793E" w:rsidP="00EE793E">
      <w:pPr>
        <w:pStyle w:val="KDParagraf"/>
        <w:spacing w:before="0"/>
        <w:rPr>
          <w:rFonts w:cs="Arial"/>
        </w:rPr>
      </w:pPr>
      <w:r w:rsidRPr="007756FF">
        <w:rPr>
          <w:rFonts w:cs="Arial"/>
        </w:rPr>
        <w:t xml:space="preserve">Сви </w:t>
      </w:r>
      <w:r w:rsidR="00B05674" w:rsidRPr="007756FF">
        <w:rPr>
          <w:rFonts w:eastAsia="Calibri" w:cs="Arial"/>
          <w:lang w:val="sr-Cyrl-RS"/>
        </w:rPr>
        <w:t>з</w:t>
      </w:r>
      <w:r w:rsidR="00B05674" w:rsidRPr="007756FF">
        <w:rPr>
          <w:rFonts w:eastAsia="Calibri" w:cs="Arial"/>
        </w:rPr>
        <w:t>аписни</w:t>
      </w:r>
      <w:r w:rsidR="00B05674" w:rsidRPr="007756FF">
        <w:rPr>
          <w:rFonts w:eastAsia="Calibri" w:cs="Arial"/>
          <w:lang w:val="sr-Cyrl-RS"/>
        </w:rPr>
        <w:t>ци</w:t>
      </w:r>
      <w:r w:rsidR="00B05674" w:rsidRPr="007756FF">
        <w:rPr>
          <w:rFonts w:eastAsia="Calibri" w:cs="Arial"/>
        </w:rPr>
        <w:t xml:space="preserve"> </w:t>
      </w:r>
      <w:r w:rsidRPr="007756FF">
        <w:rPr>
          <w:rFonts w:cs="Arial"/>
        </w:rPr>
        <w:t>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 xml:space="preserve">Члан </w:t>
      </w:r>
      <w:r w:rsidR="007C4EAA">
        <w:rPr>
          <w:rFonts w:cs="Arial"/>
          <w:b/>
          <w:lang w:val="sr-Cyrl-RS"/>
        </w:rPr>
        <w:t>6</w:t>
      </w:r>
      <w:r w:rsidRPr="00E47C2E">
        <w:rPr>
          <w:rFonts w:cs="Arial"/>
        </w:rPr>
        <w:t>.</w:t>
      </w:r>
    </w:p>
    <w:p w:rsidR="00CA6EAE" w:rsidRPr="00CA6EAE" w:rsidRDefault="00CA6EAE" w:rsidP="00CA6EAE">
      <w:pPr>
        <w:tabs>
          <w:tab w:val="left" w:pos="567"/>
        </w:tabs>
        <w:spacing w:before="0"/>
        <w:rPr>
          <w:rFonts w:cs="Arial"/>
        </w:rPr>
      </w:pPr>
      <w:r w:rsidRPr="00CA6EAE">
        <w:rPr>
          <w:rFonts w:cs="Arial"/>
        </w:rPr>
        <w:t>Адресе Уговорних страна за пријем писмена и поште, су следеће:</w:t>
      </w:r>
    </w:p>
    <w:p w:rsidR="00CA6EAE" w:rsidRDefault="00CA6EAE" w:rsidP="00B05674">
      <w:pPr>
        <w:tabs>
          <w:tab w:val="left" w:pos="567"/>
        </w:tabs>
        <w:spacing w:before="0"/>
        <w:rPr>
          <w:rFonts w:cs="Arial"/>
          <w:lang w:val="sr-Cyrl-RS"/>
        </w:rPr>
      </w:pPr>
    </w:p>
    <w:p w:rsidR="00B05674" w:rsidRPr="00B05674" w:rsidRDefault="00B05674" w:rsidP="00B05674">
      <w:pPr>
        <w:tabs>
          <w:tab w:val="left" w:pos="567"/>
        </w:tabs>
        <w:spacing w:before="0"/>
        <w:rPr>
          <w:rFonts w:cs="Arial"/>
        </w:rPr>
      </w:pPr>
      <w:r w:rsidRPr="00B05674">
        <w:rPr>
          <w:rFonts w:cs="Arial"/>
        </w:rPr>
        <w:t>Корисник услуге:</w:t>
      </w:r>
      <w:r w:rsidRPr="00B05674">
        <w:rPr>
          <w:rFonts w:cs="Arial"/>
        </w:rPr>
        <w:tab/>
        <w:t xml:space="preserve">Јавно предузеће „Електропривреда Србије“ Београд, огранак ТЕНТ, Богољуба Урошевића Црног 44, 11500 Обреновац, локација ТЕНТ </w:t>
      </w:r>
      <w:r w:rsidRPr="00B05674">
        <w:rPr>
          <w:rFonts w:cs="Arial"/>
          <w:lang w:val="sr-Cyrl-RS"/>
        </w:rPr>
        <w:t xml:space="preserve">Б </w:t>
      </w:r>
      <w:r w:rsidRPr="00B05674">
        <w:rPr>
          <w:rFonts w:cs="Arial"/>
        </w:rPr>
        <w:t xml:space="preserve">на адреси: </w:t>
      </w:r>
      <w:r w:rsidRPr="00B05674">
        <w:rPr>
          <w:rFonts w:eastAsia="Calibri" w:cs="Arial"/>
          <w:bCs/>
          <w:lang w:val="sr-Cyrl-RS"/>
        </w:rPr>
        <w:t>Поштански фах 35, 11500 Обреновац, Ушће</w:t>
      </w:r>
    </w:p>
    <w:p w:rsidR="00B05674" w:rsidRPr="00B05674" w:rsidRDefault="00B05674" w:rsidP="00B05674">
      <w:pPr>
        <w:tabs>
          <w:tab w:val="left" w:pos="567"/>
        </w:tabs>
        <w:spacing w:before="0"/>
        <w:rPr>
          <w:rFonts w:cs="Arial"/>
        </w:rPr>
      </w:pPr>
    </w:p>
    <w:p w:rsidR="00B05674" w:rsidRPr="00B05674" w:rsidRDefault="00B05674" w:rsidP="00B05674">
      <w:pPr>
        <w:tabs>
          <w:tab w:val="left" w:pos="567"/>
        </w:tabs>
        <w:spacing w:before="0"/>
        <w:rPr>
          <w:rFonts w:cs="Arial"/>
        </w:rPr>
      </w:pPr>
      <w:r w:rsidRPr="00B05674">
        <w:rPr>
          <w:rFonts w:cs="Arial"/>
        </w:rPr>
        <w:t>Пружалац услуге:</w:t>
      </w:r>
      <w:r w:rsidRPr="00B05674">
        <w:rPr>
          <w:rFonts w:cs="Arial"/>
        </w:rPr>
        <w:tab/>
        <w:t>__________________________________________</w:t>
      </w:r>
    </w:p>
    <w:p w:rsidR="00B05674" w:rsidRPr="00B05674" w:rsidRDefault="00B05674" w:rsidP="00B05674">
      <w:pPr>
        <w:tabs>
          <w:tab w:val="left" w:pos="567"/>
        </w:tabs>
        <w:spacing w:before="0"/>
        <w:rPr>
          <w:rFonts w:cs="Arial"/>
        </w:rPr>
      </w:pPr>
      <w:r w:rsidRPr="00B05674">
        <w:rPr>
          <w:rFonts w:cs="Arial"/>
        </w:rPr>
        <w:tab/>
      </w:r>
      <w:r w:rsidRPr="00B05674">
        <w:rPr>
          <w:rFonts w:cs="Arial"/>
        </w:rPr>
        <w:tab/>
      </w:r>
      <w:r w:rsidRPr="00B05674">
        <w:rPr>
          <w:rFonts w:cs="Arial"/>
        </w:rPr>
        <w:tab/>
      </w:r>
      <w:r w:rsidRPr="00B05674">
        <w:rPr>
          <w:rFonts w:cs="Arial"/>
        </w:rPr>
        <w:tab/>
        <w:t xml:space="preserve"> </w:t>
      </w:r>
    </w:p>
    <w:p w:rsidR="00B05674" w:rsidRPr="00B05674" w:rsidRDefault="00B05674" w:rsidP="00B05674">
      <w:pPr>
        <w:tabs>
          <w:tab w:val="left" w:pos="567"/>
        </w:tabs>
        <w:spacing w:before="0"/>
        <w:rPr>
          <w:rFonts w:cs="Arial"/>
        </w:rPr>
      </w:pPr>
    </w:p>
    <w:p w:rsidR="00B05674" w:rsidRPr="00B05674" w:rsidRDefault="00B05674" w:rsidP="00B05674">
      <w:pPr>
        <w:tabs>
          <w:tab w:val="left" w:pos="567"/>
        </w:tabs>
        <w:spacing w:before="0"/>
        <w:rPr>
          <w:rFonts w:cs="Arial"/>
        </w:rPr>
      </w:pPr>
      <w:r w:rsidRPr="00B05674">
        <w:rPr>
          <w:rFonts w:cs="Arial"/>
        </w:rPr>
        <w:t xml:space="preserve">Подизвођач: </w:t>
      </w:r>
      <w:r w:rsidRPr="00B05674">
        <w:rPr>
          <w:rFonts w:cs="Arial"/>
        </w:rPr>
        <w:tab/>
      </w:r>
      <w:r w:rsidRPr="00B05674">
        <w:rPr>
          <w:rFonts w:cs="Arial"/>
        </w:rPr>
        <w:tab/>
        <w:t xml:space="preserve">_________________________________________ </w:t>
      </w:r>
    </w:p>
    <w:p w:rsidR="00B05674" w:rsidRPr="00B05674" w:rsidRDefault="00B05674" w:rsidP="00B05674">
      <w:pPr>
        <w:spacing w:before="0"/>
        <w:rPr>
          <w:rFonts w:cs="Arial"/>
          <w:lang w:val="sr-Cyrl-RS" w:eastAsia="hr-HR"/>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E47C2E" w:rsidRDefault="00EE793E" w:rsidP="000350BD">
      <w:pPr>
        <w:pStyle w:val="KDParagraf"/>
        <w:spacing w:before="0"/>
        <w:jc w:val="center"/>
        <w:rPr>
          <w:rFonts w:cs="Arial"/>
        </w:rPr>
      </w:pPr>
      <w:r w:rsidRPr="00E47C2E">
        <w:rPr>
          <w:rFonts w:cs="Arial"/>
          <w:b/>
        </w:rPr>
        <w:t xml:space="preserve">Члан </w:t>
      </w:r>
      <w:r w:rsidR="007C4EAA">
        <w:rPr>
          <w:rFonts w:cs="Arial"/>
          <w:b/>
          <w:lang w:val="sr-Cyrl-RS"/>
        </w:rPr>
        <w:t>7</w:t>
      </w:r>
      <w:r w:rsidRPr="00E47C2E">
        <w:rPr>
          <w:rFonts w:cs="Arial"/>
        </w:rPr>
        <w:t>.</w:t>
      </w:r>
    </w:p>
    <w:p w:rsidR="00C67D6E" w:rsidRPr="00C67D6E" w:rsidRDefault="00C67D6E" w:rsidP="00C67D6E">
      <w:pPr>
        <w:tabs>
          <w:tab w:val="left" w:pos="0"/>
        </w:tabs>
        <w:spacing w:before="0"/>
        <w:rPr>
          <w:rFonts w:cs="Arial"/>
          <w:lang w:val="sr-Cyrl-CS" w:eastAsia="hr-HR"/>
        </w:rPr>
      </w:pPr>
      <w:r w:rsidRPr="00C67D6E">
        <w:rPr>
          <w:rFonts w:cs="Arial"/>
          <w:lang w:val="sr-Cyrl-CS" w:eastAsia="hr-HR"/>
        </w:rPr>
        <w:t xml:space="preserve">Пружалац услуге је обавезан  да при извршењу предметног посла у свему </w:t>
      </w:r>
      <w:r w:rsidRPr="00C67D6E">
        <w:rPr>
          <w:rFonts w:cs="Arial"/>
          <w:lang w:val="sr-Latn-CS" w:eastAsia="hr-HR"/>
        </w:rPr>
        <w:t>примењује</w:t>
      </w:r>
      <w:r w:rsidRPr="00C67D6E">
        <w:rPr>
          <w:rFonts w:cs="Arial"/>
          <w:lang w:val="sr-Cyrl-CS" w:eastAsia="hr-HR"/>
        </w:rPr>
        <w:t xml:space="preserve"> Закон о БЗР и ЗОП као и сва општа акта </w:t>
      </w:r>
      <w:r w:rsidRPr="00C67D6E">
        <w:rPr>
          <w:rFonts w:cs="Arial"/>
          <w:lang w:val="sr-Cyrl-RS" w:eastAsia="hr-HR"/>
        </w:rPr>
        <w:t>Корисника услуге</w:t>
      </w:r>
      <w:r w:rsidRPr="00C67D6E">
        <w:rPr>
          <w:rFonts w:cs="Arial"/>
          <w:lang w:val="sr-Cyrl-CS" w:eastAsia="hr-HR"/>
        </w:rPr>
        <w:t xml:space="preserve"> која уређују ову област. Правилник о безбедности и здрављу на раду, Правилник о ЗОП, Правилник о обезбеђењу и заштити, као и Правила о безбедности на раду у ТЕНТ Обреновац и Споразум о заједничком спровођењу мера за безбедан рад дефинисани процедуром QP.0.14.05 – Увођење извођача радова у посао.</w:t>
      </w:r>
    </w:p>
    <w:p w:rsidR="00C67D6E" w:rsidRPr="00C67D6E" w:rsidRDefault="00C67D6E" w:rsidP="00C67D6E">
      <w:pPr>
        <w:tabs>
          <w:tab w:val="left" w:pos="0"/>
        </w:tabs>
        <w:spacing w:before="0"/>
        <w:rPr>
          <w:rFonts w:cs="Arial"/>
          <w:lang w:val="sr-Cyrl-CS" w:eastAsia="hr-HR"/>
        </w:rPr>
      </w:pPr>
      <w:r w:rsidRPr="00C67D6E">
        <w:rPr>
          <w:rFonts w:cs="Arial"/>
          <w:lang w:val="sr-Cyrl-CS" w:eastAsia="hr-HR"/>
        </w:rPr>
        <w:t>Да за део радова чије се извођење одвија у објектима ТЕНТ-а поштује и примењује ПРАВИЛА БЕЗБЕДНОСТИ НА РАДУ У ТЕНТ која су му уручена уз конкурсну документацију и чине саставни део овог Уговора. У случају када два или више Пружалаца услуге у обављању послова, деле радни простор, дужни су да, у складу са Законом о безбедности и здрављу на раду, сарађују у примени прописаних мера за безбедност и здравље запослених и да начин сарадње утврде писменим споразумом. Споразумом се именује и лице за координацију спровођења заједничких мера у складу са Уредбом о безбедности и здрављу на раду на привременим и покретним градилиштима. Текстови споразума дефинисани су  процедуром QP.0.14.05 – Увођење извођача радова у посао и Пружалац услуге ће их добити приликом увођења у посао.</w:t>
      </w:r>
    </w:p>
    <w:p w:rsidR="009E7B3B" w:rsidRDefault="009E7B3B" w:rsidP="00EE793E">
      <w:pPr>
        <w:pStyle w:val="KDParagraf"/>
        <w:spacing w:before="0"/>
        <w:rPr>
          <w:rFonts w:cs="Arial"/>
          <w:lang w:val="sr-Cyrl-RS"/>
        </w:rPr>
      </w:pPr>
    </w:p>
    <w:p w:rsidR="007C4EAA" w:rsidRPr="00364A1D" w:rsidRDefault="007C4EAA" w:rsidP="007C4EAA">
      <w:pPr>
        <w:tabs>
          <w:tab w:val="left" w:pos="567"/>
        </w:tabs>
        <w:spacing w:before="0"/>
        <w:rPr>
          <w:rFonts w:cs="Arial"/>
          <w:b/>
          <w:snapToGrid w:val="0"/>
          <w:lang w:val="sr-Cyrl-CS" w:eastAsia="hr-HR"/>
        </w:rPr>
      </w:pPr>
      <w:r w:rsidRPr="00364A1D">
        <w:rPr>
          <w:rFonts w:cs="Arial"/>
          <w:b/>
        </w:rPr>
        <w:t xml:space="preserve">РОК, ДИНАМКА </w:t>
      </w:r>
      <w:r w:rsidRPr="00364A1D">
        <w:rPr>
          <w:rFonts w:cs="Arial"/>
          <w:b/>
          <w:lang w:val="sr-Cyrl-RS"/>
        </w:rPr>
        <w:t>И МЕСТО</w:t>
      </w:r>
      <w:r w:rsidRPr="00364A1D">
        <w:rPr>
          <w:rFonts w:cs="Arial"/>
          <w:b/>
        </w:rPr>
        <w:t xml:space="preserve"> ПРУЖАЊА УСЛУГЕ</w:t>
      </w:r>
      <w:r w:rsidRPr="00364A1D">
        <w:rPr>
          <w:rFonts w:cs="Arial"/>
          <w:b/>
          <w:snapToGrid w:val="0"/>
          <w:lang w:val="sr-Cyrl-CS" w:eastAsia="hr-HR"/>
        </w:rPr>
        <w:t xml:space="preserve"> </w:t>
      </w:r>
    </w:p>
    <w:p w:rsidR="007C4EAA" w:rsidRPr="00364A1D" w:rsidRDefault="007C4EAA" w:rsidP="007C4EAA">
      <w:pPr>
        <w:spacing w:before="0" w:after="120"/>
        <w:ind w:left="3538" w:firstLine="709"/>
        <w:jc w:val="left"/>
        <w:rPr>
          <w:rFonts w:cs="Arial"/>
          <w:b/>
          <w:lang w:val="sr-Cyrl-RS"/>
        </w:rPr>
      </w:pPr>
      <w:r w:rsidRPr="00364A1D">
        <w:rPr>
          <w:rFonts w:cs="Arial"/>
          <w:b/>
        </w:rPr>
        <w:t xml:space="preserve">Члан </w:t>
      </w:r>
      <w:r>
        <w:rPr>
          <w:rFonts w:cs="Arial"/>
          <w:b/>
          <w:lang w:val="sr-Cyrl-RS"/>
        </w:rPr>
        <w:t>8</w:t>
      </w:r>
      <w:r w:rsidRPr="00364A1D">
        <w:rPr>
          <w:rFonts w:cs="Arial"/>
          <w:b/>
        </w:rPr>
        <w:t>.</w:t>
      </w:r>
    </w:p>
    <w:p w:rsidR="007C4EAA" w:rsidRPr="00CA392A" w:rsidRDefault="007C4EAA" w:rsidP="007C4EAA">
      <w:pPr>
        <w:autoSpaceDE w:val="0"/>
        <w:autoSpaceDN w:val="0"/>
        <w:spacing w:before="0"/>
        <w:rPr>
          <w:rFonts w:eastAsia="Calibri" w:cs="Arial"/>
          <w:bCs/>
          <w:lang w:val="sr-Cyrl-RS"/>
        </w:rPr>
      </w:pPr>
      <w:r w:rsidRPr="00CA392A">
        <w:rPr>
          <w:rFonts w:eastAsia="TimesNewRomanPSMT" w:cs="Arial"/>
          <w:bCs/>
          <w:lang w:val="sr-Cyrl-RS" w:eastAsia="hr-HR"/>
        </w:rPr>
        <w:lastRenderedPageBreak/>
        <w:t xml:space="preserve">Услуге се </w:t>
      </w:r>
      <w:r>
        <w:rPr>
          <w:rFonts w:eastAsia="TimesNewRomanPSMT" w:cs="Arial"/>
          <w:bCs/>
          <w:lang w:val="sr-Cyrl-RS" w:eastAsia="hr-HR"/>
        </w:rPr>
        <w:t>пружају</w:t>
      </w:r>
      <w:r w:rsidRPr="00CA392A">
        <w:rPr>
          <w:rFonts w:eastAsia="TimesNewRomanPSMT" w:cs="Arial"/>
          <w:bCs/>
          <w:lang w:val="sr-Cyrl-RS" w:eastAsia="hr-HR"/>
        </w:rPr>
        <w:t xml:space="preserve"> према потребама </w:t>
      </w:r>
      <w:r w:rsidR="00224870">
        <w:rPr>
          <w:rFonts w:eastAsia="TimesNewRomanPSMT" w:cs="Arial"/>
          <w:bCs/>
          <w:lang w:val="sr-Cyrl-RS" w:eastAsia="hr-HR"/>
        </w:rPr>
        <w:t>Корисника услуге</w:t>
      </w:r>
      <w:r w:rsidRPr="00CA392A">
        <w:rPr>
          <w:rFonts w:eastAsia="TimesNewRomanPSMT" w:cs="Arial"/>
          <w:bCs/>
          <w:lang w:val="sr-Cyrl-RS" w:eastAsia="hr-HR"/>
        </w:rPr>
        <w:t xml:space="preserve"> у периоду од </w:t>
      </w:r>
      <w:r>
        <w:rPr>
          <w:rFonts w:eastAsia="TimesNewRomanPSMT" w:cs="Arial"/>
          <w:bCs/>
          <w:lang w:val="sr-Cyrl-RS" w:eastAsia="hr-HR"/>
        </w:rPr>
        <w:t xml:space="preserve">12 месеци од </w:t>
      </w:r>
      <w:r>
        <w:rPr>
          <w:rFonts w:cs="Arial"/>
          <w:bCs/>
          <w:lang w:val="sr-Cyrl-RS" w:eastAsia="hr-HR"/>
        </w:rPr>
        <w:t>закључења уговора</w:t>
      </w:r>
      <w:r w:rsidRPr="00CA392A">
        <w:rPr>
          <w:rFonts w:eastAsia="Calibri" w:cs="Arial"/>
          <w:bCs/>
          <w:lang w:val="sr-Cyrl-CS"/>
        </w:rPr>
        <w:t>.</w:t>
      </w:r>
    </w:p>
    <w:p w:rsidR="007C4EAA" w:rsidRDefault="007C4EAA" w:rsidP="007C4EAA">
      <w:pPr>
        <w:autoSpaceDE w:val="0"/>
        <w:autoSpaceDN w:val="0"/>
        <w:spacing w:before="0"/>
        <w:rPr>
          <w:rFonts w:eastAsia="Calibri" w:cs="Arial"/>
          <w:bCs/>
          <w:lang w:val="sr-Cyrl-CS"/>
        </w:rPr>
      </w:pPr>
    </w:p>
    <w:p w:rsidR="007C4EAA" w:rsidRDefault="007C4EAA" w:rsidP="007C4EAA">
      <w:pPr>
        <w:spacing w:before="0"/>
        <w:ind w:left="34"/>
        <w:rPr>
          <w:rFonts w:eastAsia="Calibri" w:cs="Arial"/>
          <w:lang w:val="sr-Cyrl-CS" w:eastAsia="hr-HR"/>
        </w:rPr>
      </w:pPr>
      <w:r>
        <w:rPr>
          <w:rFonts w:eastAsia="Calibri" w:cs="Arial"/>
          <w:lang w:val="sr-Cyrl-RS"/>
        </w:rPr>
        <w:t xml:space="preserve">Пружалац </w:t>
      </w:r>
      <w:r w:rsidRPr="00BD2141">
        <w:rPr>
          <w:rFonts w:eastAsia="Calibri" w:cs="Arial"/>
          <w:lang w:val="sr-Cyrl-CS" w:eastAsia="hr-HR"/>
        </w:rPr>
        <w:t xml:space="preserve"> услуг</w:t>
      </w:r>
      <w:r>
        <w:rPr>
          <w:rFonts w:eastAsia="Calibri" w:cs="Arial"/>
          <w:lang w:val="sr-Cyrl-CS" w:eastAsia="hr-HR"/>
        </w:rPr>
        <w:t>е</w:t>
      </w:r>
      <w:r w:rsidRPr="00BD2141">
        <w:rPr>
          <w:rFonts w:eastAsia="Calibri" w:cs="Arial"/>
          <w:lang w:val="sr-Cyrl-CS" w:eastAsia="hr-HR"/>
        </w:rPr>
        <w:t xml:space="preserve"> има обавезу да се одазове на позив </w:t>
      </w:r>
      <w:r>
        <w:rPr>
          <w:rFonts w:eastAsia="Calibri" w:cs="Arial"/>
          <w:lang w:val="sr-Cyrl-CS" w:eastAsia="hr-HR"/>
        </w:rPr>
        <w:t>Корисника услуге</w:t>
      </w:r>
      <w:r w:rsidRPr="00BD2141">
        <w:rPr>
          <w:rFonts w:eastAsia="Calibri" w:cs="Arial"/>
          <w:lang w:val="sr-Cyrl-CS" w:eastAsia="hr-HR"/>
        </w:rPr>
        <w:t xml:space="preserve"> у што краћем временском периоду, а најдуже у року од 12 сати од тренутка обавештења о потреби ангажовања.</w:t>
      </w:r>
    </w:p>
    <w:p w:rsidR="007C4EAA" w:rsidRPr="00364A1D" w:rsidRDefault="007C4EAA" w:rsidP="007C4EAA">
      <w:pPr>
        <w:spacing w:before="0"/>
        <w:ind w:left="34"/>
        <w:rPr>
          <w:rFonts w:eastAsia="Calibri" w:cs="Arial"/>
          <w:lang w:val="sr-Cyrl-RS"/>
        </w:rPr>
      </w:pPr>
    </w:p>
    <w:p w:rsidR="007C4EAA" w:rsidRDefault="007C4EAA" w:rsidP="007C4EAA">
      <w:pPr>
        <w:spacing w:before="0"/>
        <w:rPr>
          <w:rFonts w:cs="Arial"/>
          <w:lang w:val="sr-Cyrl-CS" w:eastAsia="hr-HR"/>
        </w:rPr>
      </w:pPr>
      <w:r w:rsidRPr="00364A1D">
        <w:rPr>
          <w:rFonts w:eastAsia="Calibri" w:cs="Arial"/>
          <w:lang w:val="sr-Cyrl-CS"/>
        </w:rPr>
        <w:t xml:space="preserve">Место извршења услуге је </w:t>
      </w:r>
      <w:r w:rsidRPr="00364A1D">
        <w:rPr>
          <w:rFonts w:eastAsia="Calibri" w:cs="Arial"/>
          <w:lang w:val="sr-Cyrl-RS" w:eastAsia="zh-CN"/>
        </w:rPr>
        <w:t>Огранак ТЕНТ, локација ТЕНТ Б, Обреновац-Ушће</w:t>
      </w:r>
      <w:r>
        <w:rPr>
          <w:rFonts w:eastAsia="Calibri" w:cs="Arial"/>
          <w:lang w:val="sr-Cyrl-RS" w:eastAsia="zh-CN"/>
        </w:rPr>
        <w:t xml:space="preserve"> </w:t>
      </w:r>
      <w:r w:rsidRPr="00836E1E">
        <w:rPr>
          <w:rFonts w:eastAsia="Calibri" w:cs="Arial"/>
          <w:lang w:val="sr-Cyrl-RS" w:eastAsia="zh-CN"/>
        </w:rPr>
        <w:t>Обреновац-Ушће</w:t>
      </w:r>
      <w:r w:rsidRPr="00836E1E">
        <w:rPr>
          <w:rFonts w:eastAsia="Calibri" w:cs="Arial"/>
          <w:lang w:val="sr-Cyrl-RS"/>
        </w:rPr>
        <w:t xml:space="preserve"> </w:t>
      </w:r>
      <w:r w:rsidRPr="00C670F2">
        <w:rPr>
          <w:rFonts w:eastAsia="Calibri" w:cs="Arial"/>
          <w:lang w:val="sr-Cyrl-RS"/>
        </w:rPr>
        <w:t xml:space="preserve">и друге локације </w:t>
      </w:r>
      <w:r>
        <w:rPr>
          <w:rFonts w:eastAsia="Calibri" w:cs="Arial"/>
          <w:lang w:val="sr-Cyrl-RS"/>
        </w:rPr>
        <w:t>Корисника услуге</w:t>
      </w:r>
      <w:r w:rsidRPr="00C670F2">
        <w:rPr>
          <w:rFonts w:eastAsia="Calibri" w:cs="Arial"/>
          <w:lang w:val="sr-Cyrl-RS"/>
        </w:rPr>
        <w:t xml:space="preserve"> на захтев </w:t>
      </w:r>
      <w:r>
        <w:rPr>
          <w:rFonts w:eastAsia="Calibri" w:cs="Arial"/>
          <w:lang w:val="sr-Cyrl-RS"/>
        </w:rPr>
        <w:t>Корисника услуге</w:t>
      </w:r>
      <w:r w:rsidRPr="00364A1D">
        <w:rPr>
          <w:rFonts w:cs="Arial"/>
          <w:lang w:val="sr-Cyrl-CS" w:eastAsia="hr-HR"/>
        </w:rPr>
        <w:t>.</w:t>
      </w:r>
    </w:p>
    <w:p w:rsidR="007C4EAA" w:rsidRDefault="007C4EAA" w:rsidP="007C4EAA">
      <w:pPr>
        <w:spacing w:before="0"/>
        <w:rPr>
          <w:rFonts w:cs="Arial"/>
          <w:lang w:val="sr-Cyrl-CS" w:eastAsia="hr-HR"/>
        </w:rPr>
      </w:pPr>
    </w:p>
    <w:p w:rsidR="007C4EAA" w:rsidRDefault="007C4EAA" w:rsidP="007C4EAA">
      <w:pPr>
        <w:pStyle w:val="KDParagraf"/>
        <w:spacing w:before="0"/>
        <w:rPr>
          <w:rFonts w:cs="Arial"/>
          <w:lang w:val="sr-Cyrl-RS"/>
        </w:rPr>
      </w:pPr>
      <w:r w:rsidRPr="00C35E11">
        <w:rPr>
          <w:rFonts w:eastAsia="Calibri" w:cs="Arial"/>
          <w:lang w:val="sr-Cyrl-RS"/>
        </w:rPr>
        <w:t>Услуге које су предмет уговора</w:t>
      </w:r>
      <w:r>
        <w:rPr>
          <w:rFonts w:eastAsia="Calibri" w:cs="Arial"/>
          <w:lang w:val="sr-Cyrl-RS"/>
        </w:rPr>
        <w:t>,</w:t>
      </w:r>
      <w:r w:rsidRPr="00C35E11">
        <w:rPr>
          <w:rFonts w:eastAsia="Calibri" w:cs="Arial"/>
          <w:lang w:val="sr-Cyrl-RS"/>
        </w:rPr>
        <w:t xml:space="preserve"> а специфициране су у структури цене, могу се на захтев </w:t>
      </w:r>
      <w:r>
        <w:rPr>
          <w:rFonts w:eastAsia="Calibri" w:cs="Arial"/>
          <w:lang w:val="sr-Cyrl-RS"/>
        </w:rPr>
        <w:t>Корисника услуге</w:t>
      </w:r>
      <w:r w:rsidRPr="00C35E11">
        <w:rPr>
          <w:rFonts w:eastAsia="Calibri" w:cs="Arial"/>
          <w:lang w:val="sr-Cyrl-RS"/>
        </w:rPr>
        <w:t xml:space="preserve"> и уз сагласност </w:t>
      </w:r>
      <w:r>
        <w:rPr>
          <w:rFonts w:eastAsia="Calibri" w:cs="Arial"/>
          <w:lang w:val="sr-Cyrl-RS"/>
        </w:rPr>
        <w:t>Пружаоца услуге</w:t>
      </w:r>
      <w:r w:rsidRPr="00C35E11">
        <w:rPr>
          <w:rFonts w:eastAsia="Calibri" w:cs="Arial"/>
          <w:lang w:val="sr-Cyrl-RS"/>
        </w:rPr>
        <w:t>, пружати и на</w:t>
      </w:r>
      <w:r>
        <w:rPr>
          <w:rFonts w:eastAsia="Calibri" w:cs="Arial"/>
          <w:lang w:val="sr-Cyrl-RS"/>
        </w:rPr>
        <w:t xml:space="preserve"> </w:t>
      </w:r>
      <w:r w:rsidRPr="00C35E11">
        <w:rPr>
          <w:rFonts w:eastAsia="Calibri" w:cs="Arial"/>
          <w:lang w:val="sr-Cyrl-RS"/>
        </w:rPr>
        <w:t xml:space="preserve">другим локацијама </w:t>
      </w:r>
      <w:r>
        <w:rPr>
          <w:rFonts w:eastAsia="Calibri" w:cs="Arial"/>
          <w:lang w:val="sr-Cyrl-RS"/>
        </w:rPr>
        <w:t>Корисника услуге</w:t>
      </w:r>
      <w:r w:rsidRPr="00C35E11">
        <w:rPr>
          <w:rFonts w:eastAsia="Calibri" w:cs="Arial"/>
          <w:lang w:val="sr-Cyrl-RS"/>
        </w:rPr>
        <w:t xml:space="preserve"> што не утиче на било какву промену јединичних цена.</w:t>
      </w:r>
    </w:p>
    <w:p w:rsidR="007C4EAA" w:rsidRPr="009E7B3B" w:rsidRDefault="007C4EAA" w:rsidP="00EE793E">
      <w:pPr>
        <w:pStyle w:val="KDParagraf"/>
        <w:spacing w:before="0"/>
        <w:rPr>
          <w:rFonts w:cs="Arial"/>
          <w:lang w:val="sr-Cyrl-RS"/>
        </w:rPr>
      </w:pPr>
    </w:p>
    <w:p w:rsidR="00EE793E" w:rsidRPr="00CA6EAE" w:rsidRDefault="00EE793E" w:rsidP="00EE793E">
      <w:pPr>
        <w:pStyle w:val="KDParagraf"/>
        <w:spacing w:before="0"/>
        <w:rPr>
          <w:rFonts w:cs="Arial"/>
          <w:b/>
        </w:rPr>
      </w:pPr>
      <w:r w:rsidRPr="00CA6EAE">
        <w:rPr>
          <w:rFonts w:cs="Arial"/>
          <w:b/>
        </w:rPr>
        <w:t xml:space="preserve">СРЕДСТВА ФИНАНСИЈСКОГ ОБЕЗБЕЂЕЊА </w:t>
      </w:r>
    </w:p>
    <w:p w:rsidR="00EE793E" w:rsidRPr="00CA6EAE" w:rsidRDefault="00EE793E" w:rsidP="00586A59">
      <w:pPr>
        <w:pStyle w:val="KDParagraf"/>
        <w:spacing w:before="0"/>
        <w:jc w:val="center"/>
        <w:rPr>
          <w:rFonts w:cs="Arial"/>
        </w:rPr>
      </w:pPr>
      <w:r w:rsidRPr="00CA6EAE">
        <w:rPr>
          <w:rFonts w:cs="Arial"/>
          <w:b/>
        </w:rPr>
        <w:t xml:space="preserve">Члан </w:t>
      </w:r>
      <w:r w:rsidR="007C4EAA">
        <w:rPr>
          <w:rFonts w:cs="Arial"/>
          <w:b/>
          <w:lang w:val="sr-Cyrl-RS"/>
        </w:rPr>
        <w:t>9</w:t>
      </w:r>
      <w:r w:rsidRPr="00CA6EAE">
        <w:rPr>
          <w:rFonts w:cs="Arial"/>
        </w:rPr>
        <w:t>.</w:t>
      </w:r>
    </w:p>
    <w:p w:rsidR="004212CD" w:rsidRPr="004212CD" w:rsidRDefault="008E4CA6" w:rsidP="004212CD">
      <w:pPr>
        <w:pStyle w:val="KDParagraf"/>
        <w:spacing w:before="0"/>
        <w:rPr>
          <w:rFonts w:cs="Arial"/>
        </w:rPr>
      </w:pPr>
      <w:r w:rsidRPr="00C65220">
        <w:rPr>
          <w:rFonts w:cs="Arial"/>
        </w:rPr>
        <w:t xml:space="preserve">Пружалац услуге је обавезан да у тренутку потписивања Уговора </w:t>
      </w:r>
      <w:r w:rsidR="00EE793E" w:rsidRPr="00CA6EAE">
        <w:rPr>
          <w:rFonts w:cs="Arial"/>
        </w:rPr>
        <w:t xml:space="preserve">преда Кориснику услуге, као средство финансијског обезбеђења за добро извршење посла у износу од 10% од укупне вредности уговора, без ПДВ, </w:t>
      </w:r>
      <w:r w:rsidR="004212CD" w:rsidRPr="004212CD">
        <w:rPr>
          <w:rFonts w:cs="Arial"/>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4212CD" w:rsidRPr="004212CD" w:rsidRDefault="004212CD" w:rsidP="004212CD">
      <w:pPr>
        <w:tabs>
          <w:tab w:val="left" w:pos="567"/>
        </w:tabs>
        <w:spacing w:before="0"/>
        <w:rPr>
          <w:rFonts w:cs="Arial"/>
        </w:rPr>
      </w:pPr>
    </w:p>
    <w:p w:rsidR="00EE793E" w:rsidRPr="004212CD" w:rsidRDefault="004212CD" w:rsidP="004212CD">
      <w:pPr>
        <w:pStyle w:val="KDParagraf"/>
        <w:spacing w:before="0"/>
        <w:rPr>
          <w:rFonts w:cs="Arial"/>
        </w:rPr>
      </w:pPr>
      <w:r w:rsidRPr="004212CD">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r w:rsidR="00EE793E" w:rsidRPr="004212CD">
        <w:rPr>
          <w:rFonts w:cs="Arial"/>
        </w:rPr>
        <w:t xml:space="preserve">.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Default="00EE793E" w:rsidP="00586A59">
      <w:pPr>
        <w:pStyle w:val="KDParagraf"/>
        <w:spacing w:before="0"/>
        <w:jc w:val="center"/>
        <w:rPr>
          <w:rFonts w:cs="Arial"/>
          <w:lang w:val="sr-Cyrl-RS"/>
        </w:rPr>
      </w:pPr>
      <w:r w:rsidRPr="00E47C2E">
        <w:rPr>
          <w:rFonts w:cs="Arial"/>
          <w:b/>
        </w:rPr>
        <w:t xml:space="preserve">Члан </w:t>
      </w:r>
      <w:r w:rsidR="007C4EAA">
        <w:rPr>
          <w:rFonts w:cs="Arial"/>
          <w:b/>
          <w:lang w:val="sr-Cyrl-RS"/>
        </w:rPr>
        <w:t>10</w:t>
      </w:r>
      <w:r w:rsidRPr="00E47C2E">
        <w:rPr>
          <w:rFonts w:cs="Arial"/>
        </w:rPr>
        <w:t>.</w:t>
      </w:r>
    </w:p>
    <w:p w:rsidR="00224870" w:rsidRPr="00224870" w:rsidRDefault="00224870" w:rsidP="00586A59">
      <w:pPr>
        <w:pStyle w:val="KDParagraf"/>
        <w:spacing w:before="0"/>
        <w:jc w:val="center"/>
        <w:rPr>
          <w:rFonts w:cs="Arial"/>
          <w:lang w:val="sr-Cyrl-RS"/>
        </w:rPr>
      </w:pPr>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8E4CA6" w:rsidRPr="008E4CA6" w:rsidRDefault="00EE793E" w:rsidP="008E4CA6">
      <w:pPr>
        <w:pStyle w:val="KDParagraf"/>
        <w:spacing w:before="0"/>
        <w:rPr>
          <w:rFonts w:cs="Arial"/>
          <w:lang w:val="sr-Cyrl-RS"/>
        </w:rPr>
      </w:pPr>
      <w:r w:rsidRPr="00E47C2E">
        <w:rPr>
          <w:rFonts w:cs="Arial"/>
        </w:rPr>
        <w:t>-</w:t>
      </w:r>
      <w:r w:rsidRPr="00E47C2E">
        <w:rPr>
          <w:rFonts w:cs="Arial"/>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w:t>
      </w:r>
      <w:r w:rsidR="008E4CA6">
        <w:rPr>
          <w:rFonts w:cs="Arial"/>
          <w:lang w:val="sr-Cyrl-RS"/>
        </w:rPr>
        <w:t>и</w:t>
      </w:r>
    </w:p>
    <w:p w:rsidR="008E4CA6" w:rsidRDefault="008E4CA6" w:rsidP="008E4CA6">
      <w:pPr>
        <w:pStyle w:val="KDParagraf"/>
        <w:spacing w:before="0"/>
        <w:rPr>
          <w:rFonts w:cs="Arial"/>
          <w:lang w:val="sr-Cyrl-RS"/>
        </w:rPr>
      </w:pPr>
      <w:r>
        <w:rPr>
          <w:rFonts w:cs="Arial"/>
          <w:lang w:val="sr-Cyrl-RS"/>
        </w:rPr>
        <w:t>-</w:t>
      </w:r>
      <w:r>
        <w:rPr>
          <w:rFonts w:cs="Arial"/>
          <w:lang w:val="sr-Cyrl-RS"/>
        </w:rPr>
        <w:tab/>
        <w:t>Ф</w:t>
      </w:r>
      <w:r w:rsidRPr="008E4CA6">
        <w:rPr>
          <w:rFonts w:cs="Arial"/>
        </w:rPr>
        <w:t>отокопију</w:t>
      </w:r>
      <w:r>
        <w:rPr>
          <w:rFonts w:cs="Arial"/>
          <w:lang w:val="sr-Cyrl-RS"/>
        </w:rPr>
        <w:t xml:space="preserve"> дозволе за управљање дизалицом за наведене извршиоце.</w:t>
      </w:r>
    </w:p>
    <w:p w:rsidR="00EE793E" w:rsidRPr="009E7B3B" w:rsidRDefault="00EE793E" w:rsidP="00EE793E">
      <w:pPr>
        <w:pStyle w:val="KDParagraf"/>
        <w:spacing w:before="0"/>
        <w:rPr>
          <w:rFonts w:cs="Arial"/>
          <w:lang w:val="sr-Cyrl-RS"/>
        </w:rPr>
      </w:pP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7C4EAA">
        <w:rPr>
          <w:rFonts w:cs="Arial"/>
          <w:b/>
          <w:lang w:val="sr-Cyrl-RS"/>
        </w:rPr>
        <w:t>11</w:t>
      </w:r>
      <w:r w:rsidRPr="00E47C2E">
        <w:rPr>
          <w:rFonts w:cs="Arial"/>
        </w:rPr>
        <w:t>.</w:t>
      </w:r>
    </w:p>
    <w:p w:rsidR="00EE793E" w:rsidRPr="00CA6EAE" w:rsidRDefault="00EE793E" w:rsidP="00EE793E">
      <w:pPr>
        <w:pStyle w:val="KDParagraf"/>
        <w:spacing w:before="0"/>
        <w:rPr>
          <w:rFonts w:cs="Arial"/>
        </w:rPr>
      </w:pPr>
      <w:r w:rsidRPr="00CA6EAE">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4212CD">
        <w:rPr>
          <w:rFonts w:cs="Arial"/>
          <w:lang w:val="sr-Cyrl-RS"/>
        </w:rPr>
        <w:t xml:space="preserve"> </w:t>
      </w:r>
      <w:r w:rsidRPr="00CA6EAE">
        <w:rPr>
          <w:rFonts w:cs="Arial"/>
        </w:rPr>
        <w:t xml:space="preserve">техничким подацима и обавештењима, до којих дођу у вези са реализацијом овог Уговора и да их користе </w:t>
      </w:r>
      <w:r w:rsidRPr="00CA6EAE">
        <w:rPr>
          <w:rFonts w:cs="Arial"/>
        </w:rPr>
        <w:lastRenderedPageBreak/>
        <w:t>искључиво за обављање те Услугe, а у складу са Уговором о чувању пословне тајне и поверљивих информација</w:t>
      </w:r>
      <w:r w:rsidR="009E7B3B" w:rsidRPr="00CA6EAE">
        <w:rPr>
          <w:rFonts w:cs="Arial"/>
          <w:lang w:val="sr-Cyrl-RS"/>
        </w:rPr>
        <w:t>.</w:t>
      </w:r>
      <w:r w:rsidRPr="00CA6EAE">
        <w:rPr>
          <w:rFonts w:cs="Arial"/>
        </w:rPr>
        <w:t xml:space="preserve">  </w:t>
      </w:r>
    </w:p>
    <w:p w:rsidR="00EE793E" w:rsidRPr="00CA6EAE" w:rsidRDefault="00EE793E" w:rsidP="00EE793E">
      <w:pPr>
        <w:pStyle w:val="KDParagraf"/>
        <w:spacing w:before="0"/>
        <w:rPr>
          <w:rFonts w:cs="Arial"/>
        </w:rPr>
      </w:pPr>
      <w:r w:rsidRPr="00CA6EAE">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Pr="00586A59" w:rsidRDefault="00EE793E"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r w:rsidRPr="00E47C2E">
        <w:rPr>
          <w:rFonts w:cs="Arial"/>
          <w:b/>
        </w:rPr>
        <w:t>Члан 1</w:t>
      </w:r>
      <w:r w:rsidR="007C4EAA">
        <w:rPr>
          <w:rFonts w:cs="Arial"/>
          <w:b/>
          <w:lang w:val="sr-Cyrl-RS"/>
        </w:rPr>
        <w:t>2</w:t>
      </w:r>
      <w:r w:rsidRPr="00E47C2E">
        <w:rPr>
          <w:rFonts w:cs="Arial"/>
        </w:rPr>
        <w:t>.</w:t>
      </w:r>
    </w:p>
    <w:p w:rsidR="00EE793E" w:rsidRPr="00524DCF" w:rsidRDefault="00EE793E" w:rsidP="00EE793E">
      <w:pPr>
        <w:pStyle w:val="KDParagraf"/>
        <w:spacing w:before="0"/>
        <w:rPr>
          <w:rFonts w:cs="Arial"/>
        </w:rPr>
      </w:pPr>
      <w:r w:rsidRPr="00524DCF">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524DCF" w:rsidRDefault="00EE793E" w:rsidP="00EE793E">
      <w:pPr>
        <w:pStyle w:val="KDParagraf"/>
        <w:spacing w:before="0"/>
        <w:rPr>
          <w:rFonts w:cs="Arial"/>
        </w:rPr>
      </w:pPr>
      <w:r w:rsidRPr="00524DCF">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EE793E" w:rsidRPr="00524DCF" w:rsidRDefault="00EE793E" w:rsidP="00EE793E">
      <w:pPr>
        <w:pStyle w:val="KDParagraf"/>
        <w:spacing w:before="0"/>
        <w:rPr>
          <w:rFonts w:cs="Arial"/>
        </w:rPr>
      </w:pPr>
      <w:r w:rsidRPr="00524DCF">
        <w:rPr>
          <w:rFonts w:cs="Arial"/>
        </w:rPr>
        <w:t>Осигурања из става 1. овог члана, трајаће до завршетка пружања и/или извршења Услуга које су предмет овог Уговора.</w:t>
      </w:r>
    </w:p>
    <w:p w:rsidR="00EE793E" w:rsidRPr="00524DCF" w:rsidRDefault="00EE793E" w:rsidP="00EE793E">
      <w:pPr>
        <w:pStyle w:val="KDParagraf"/>
        <w:spacing w:before="0"/>
        <w:rPr>
          <w:rFonts w:cs="Arial"/>
          <w:color w:val="FF0000"/>
        </w:rPr>
      </w:pPr>
    </w:p>
    <w:p w:rsidR="00EE793E" w:rsidRPr="005854CF" w:rsidRDefault="00EE793E" w:rsidP="00EE793E">
      <w:pPr>
        <w:pStyle w:val="KDParagraf"/>
        <w:spacing w:before="0"/>
        <w:rPr>
          <w:rFonts w:cs="Arial"/>
          <w:b/>
        </w:rPr>
      </w:pPr>
      <w:r w:rsidRPr="005854CF">
        <w:rPr>
          <w:rFonts w:cs="Arial"/>
          <w:b/>
        </w:rPr>
        <w:t>ОВЛАШЋЕНИ ПРЕДСТАВНИЦИ ЗА ПРАЋЕЊЕ УГОВОРА</w:t>
      </w:r>
    </w:p>
    <w:p w:rsidR="00EE793E" w:rsidRPr="005854CF" w:rsidRDefault="00EE793E" w:rsidP="00586A59">
      <w:pPr>
        <w:pStyle w:val="KDParagraf"/>
        <w:spacing w:before="0"/>
        <w:jc w:val="center"/>
        <w:rPr>
          <w:rFonts w:cs="Arial"/>
        </w:rPr>
      </w:pPr>
      <w:r w:rsidRPr="005854CF">
        <w:rPr>
          <w:rFonts w:cs="Arial"/>
          <w:b/>
        </w:rPr>
        <w:t xml:space="preserve">Члан </w:t>
      </w:r>
      <w:r w:rsidR="00524DCF" w:rsidRPr="005854CF">
        <w:rPr>
          <w:rFonts w:cs="Arial"/>
          <w:b/>
          <w:lang w:val="sr-Cyrl-RS"/>
        </w:rPr>
        <w:t>1</w:t>
      </w:r>
      <w:r w:rsidR="007C4EAA">
        <w:rPr>
          <w:rFonts w:cs="Arial"/>
          <w:b/>
          <w:lang w:val="sr-Cyrl-RS"/>
        </w:rPr>
        <w:t>3</w:t>
      </w:r>
      <w:r w:rsidRPr="005854CF">
        <w:rPr>
          <w:rFonts w:cs="Arial"/>
        </w:rPr>
        <w:t>.</w:t>
      </w:r>
    </w:p>
    <w:p w:rsidR="007C4EAA" w:rsidRPr="00364A1D" w:rsidRDefault="007C4EAA" w:rsidP="007C4EAA">
      <w:pPr>
        <w:tabs>
          <w:tab w:val="left" w:pos="567"/>
        </w:tabs>
        <w:spacing w:before="0"/>
        <w:rPr>
          <w:rFonts w:cs="Arial"/>
        </w:rPr>
      </w:pPr>
      <w:r w:rsidRPr="00364A1D">
        <w:rPr>
          <w:rFonts w:cs="Arial"/>
        </w:rPr>
        <w:t xml:space="preserve">Овлашћени представници за праћење реализације Услуге из члана 1. овог Уговора су: </w:t>
      </w:r>
    </w:p>
    <w:p w:rsidR="007C4EAA" w:rsidRDefault="007C4EAA" w:rsidP="007C4EAA">
      <w:pPr>
        <w:tabs>
          <w:tab w:val="left" w:pos="567"/>
        </w:tabs>
        <w:spacing w:before="0"/>
        <w:rPr>
          <w:rFonts w:cs="Arial"/>
          <w:lang w:val="sr-Cyrl-RS"/>
        </w:rPr>
      </w:pPr>
      <w:r w:rsidRPr="00364A1D">
        <w:rPr>
          <w:rFonts w:cs="Arial"/>
        </w:rPr>
        <w:tab/>
        <w:t xml:space="preserve">- за Корисника услуге: </w:t>
      </w:r>
      <w:r w:rsidRPr="00364A1D">
        <w:rPr>
          <w:rFonts w:cs="Arial"/>
        </w:rPr>
        <w:tab/>
      </w:r>
      <w:r>
        <w:rPr>
          <w:rFonts w:cs="Arial"/>
          <w:lang w:val="sr-Cyrl-RS"/>
        </w:rPr>
        <w:t>____________________________</w:t>
      </w:r>
    </w:p>
    <w:p w:rsidR="007C4EAA" w:rsidRPr="00364A1D" w:rsidRDefault="007C4EAA" w:rsidP="007C4EAA">
      <w:pPr>
        <w:tabs>
          <w:tab w:val="left" w:pos="567"/>
        </w:tabs>
        <w:spacing w:before="0"/>
        <w:rPr>
          <w:rFonts w:cs="Arial"/>
          <w:lang w:val="sr-Cyrl-RS"/>
        </w:rPr>
      </w:pP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t>____________________________</w:t>
      </w:r>
    </w:p>
    <w:p w:rsidR="007C4EAA" w:rsidRPr="00364A1D" w:rsidRDefault="007C4EAA" w:rsidP="007C4EAA">
      <w:pPr>
        <w:tabs>
          <w:tab w:val="left" w:pos="567"/>
        </w:tabs>
        <w:spacing w:before="0"/>
        <w:rPr>
          <w:rFonts w:cs="Arial"/>
        </w:rPr>
      </w:pPr>
      <w:r w:rsidRPr="00364A1D">
        <w:rPr>
          <w:rFonts w:cs="Arial"/>
        </w:rPr>
        <w:tab/>
        <w:t xml:space="preserve">- за Пружаоца услуге: </w:t>
      </w:r>
      <w:r w:rsidRPr="00364A1D">
        <w:rPr>
          <w:rFonts w:cs="Arial"/>
        </w:rPr>
        <w:tab/>
        <w:t>________________________________</w:t>
      </w:r>
    </w:p>
    <w:p w:rsidR="00C20DE1" w:rsidRPr="005854CF" w:rsidRDefault="00C20DE1" w:rsidP="00C20DE1">
      <w:pPr>
        <w:tabs>
          <w:tab w:val="left" w:pos="567"/>
        </w:tabs>
        <w:spacing w:before="0"/>
        <w:rPr>
          <w:rFonts w:cs="Arial"/>
        </w:rPr>
      </w:pPr>
      <w:r w:rsidRPr="005854CF">
        <w:rPr>
          <w:rFonts w:cs="Arial"/>
        </w:rPr>
        <w:t>.</w:t>
      </w:r>
    </w:p>
    <w:p w:rsidR="00EE793E" w:rsidRPr="005854CF" w:rsidRDefault="00EE793E" w:rsidP="00EE793E">
      <w:pPr>
        <w:pStyle w:val="KDParagraf"/>
        <w:spacing w:before="0"/>
        <w:rPr>
          <w:rFonts w:cs="Arial"/>
        </w:rPr>
      </w:pPr>
      <w:r w:rsidRPr="005854CF">
        <w:rPr>
          <w:rFonts w:cs="Arial"/>
        </w:rPr>
        <w:t>Овлашћења и дужности овлашћених представника  за праћење реализације овог Уговора су да:</w:t>
      </w:r>
    </w:p>
    <w:p w:rsidR="00EE793E" w:rsidRPr="00EF58DF" w:rsidRDefault="00EE793E" w:rsidP="00EE793E">
      <w:pPr>
        <w:pStyle w:val="KDParagraf"/>
        <w:spacing w:before="0"/>
        <w:rPr>
          <w:rFonts w:cs="Arial"/>
          <w:lang w:val="sr-Cyrl-RS"/>
        </w:rPr>
      </w:pPr>
      <w:r w:rsidRPr="005854CF">
        <w:rPr>
          <w:rFonts w:cs="Arial"/>
        </w:rPr>
        <w:t>-</w:t>
      </w:r>
      <w:r w:rsidRPr="005854CF">
        <w:rPr>
          <w:rFonts w:cs="Arial"/>
        </w:rPr>
        <w:tab/>
      </w:r>
      <w:r w:rsidRPr="00EF58DF">
        <w:rPr>
          <w:rFonts w:cs="Arial"/>
        </w:rPr>
        <w:t>Д</w:t>
      </w:r>
      <w:r w:rsidR="00FD5422" w:rsidRPr="00EF58DF">
        <w:rPr>
          <w:rFonts w:cs="Arial"/>
        </w:rPr>
        <w:t xml:space="preserve">а </w:t>
      </w:r>
      <w:r w:rsidRPr="00EF58DF">
        <w:rPr>
          <w:rFonts w:cs="Arial"/>
        </w:rPr>
        <w:t xml:space="preserve">сачине, потпишу и верификују </w:t>
      </w:r>
      <w:r w:rsidR="00C20DE1" w:rsidRPr="00EF58DF">
        <w:rPr>
          <w:rFonts w:eastAsia="Calibri" w:cs="Arial"/>
          <w:lang w:val="sr-Cyrl-RS"/>
        </w:rPr>
        <w:t>з</w:t>
      </w:r>
      <w:r w:rsidR="00C20DE1" w:rsidRPr="00EF58DF">
        <w:rPr>
          <w:rFonts w:eastAsia="Calibri" w:cs="Arial"/>
        </w:rPr>
        <w:t>аписник</w:t>
      </w:r>
      <w:r w:rsidR="00C20DE1" w:rsidRPr="00EF58DF">
        <w:rPr>
          <w:rFonts w:eastAsia="Calibri" w:cs="Arial"/>
          <w:lang w:val="sr-Cyrl-RS"/>
        </w:rPr>
        <w:t xml:space="preserve"> о</w:t>
      </w:r>
      <w:r w:rsidR="00C20DE1" w:rsidRPr="00EF58DF">
        <w:rPr>
          <w:rFonts w:eastAsia="Calibri" w:cs="Arial"/>
        </w:rPr>
        <w:t xml:space="preserve"> квалитативном </w:t>
      </w:r>
      <w:r w:rsidR="00C20DE1" w:rsidRPr="00EF58DF">
        <w:rPr>
          <w:rFonts w:eastAsia="Calibri" w:cs="Arial"/>
          <w:lang w:val="sr-Cyrl-RS"/>
        </w:rPr>
        <w:t xml:space="preserve">и квантитативном </w:t>
      </w:r>
      <w:r w:rsidR="00C20DE1" w:rsidRPr="00EF58DF">
        <w:rPr>
          <w:rFonts w:eastAsia="Calibri" w:cs="Arial"/>
        </w:rPr>
        <w:t>пријему Услуге</w:t>
      </w:r>
      <w:r w:rsidR="00C20DE1" w:rsidRPr="00EF58DF">
        <w:rPr>
          <w:rFonts w:cs="Arial"/>
        </w:rPr>
        <w:t xml:space="preserve"> </w:t>
      </w:r>
      <w:r w:rsidRPr="00EF58DF">
        <w:rPr>
          <w:rFonts w:cs="Arial"/>
        </w:rPr>
        <w:t>(</w:t>
      </w:r>
      <w:r w:rsidR="00C20DE1" w:rsidRPr="00EF58DF">
        <w:rPr>
          <w:rFonts w:cs="Arial"/>
        </w:rPr>
        <w:t>сагласност односно примедбе</w:t>
      </w:r>
      <w:r w:rsidRPr="00EF58DF">
        <w:rPr>
          <w:rFonts w:cs="Arial"/>
        </w:rPr>
        <w:t>);</w:t>
      </w:r>
    </w:p>
    <w:p w:rsidR="00C20DE1" w:rsidRPr="00EF58DF" w:rsidRDefault="00C20DE1" w:rsidP="00EE793E">
      <w:pPr>
        <w:pStyle w:val="KDParagraf"/>
        <w:spacing w:before="0"/>
        <w:rPr>
          <w:rFonts w:cs="Arial"/>
          <w:lang w:val="sr-Cyrl-RS"/>
        </w:rPr>
      </w:pPr>
      <w:r w:rsidRPr="00EF58DF">
        <w:rPr>
          <w:rFonts w:cs="Arial"/>
          <w:lang w:val="sr-Cyrl-RS"/>
        </w:rPr>
        <w:t>-</w:t>
      </w:r>
      <w:r w:rsidRPr="00EF58DF">
        <w:rPr>
          <w:rFonts w:cs="Arial"/>
          <w:lang w:val="sr-Cyrl-RS"/>
        </w:rPr>
        <w:tab/>
      </w:r>
      <w:r w:rsidRPr="00EF58DF">
        <w:rPr>
          <w:rFonts w:cs="Arial"/>
        </w:rPr>
        <w:t>исти доставе другој Уговорној страни и да прате поступање по примедбама</w:t>
      </w:r>
    </w:p>
    <w:p w:rsidR="00EE793E" w:rsidRPr="00EF58DF" w:rsidRDefault="00EE793E" w:rsidP="00EE793E">
      <w:pPr>
        <w:pStyle w:val="KDParagraf"/>
        <w:spacing w:before="0"/>
        <w:rPr>
          <w:rFonts w:cs="Arial"/>
        </w:rPr>
      </w:pPr>
      <w:r w:rsidRPr="00EF58DF">
        <w:rPr>
          <w:rFonts w:cs="Arial"/>
        </w:rPr>
        <w:t>-</w:t>
      </w:r>
      <w:r w:rsidRPr="00EF58DF">
        <w:rPr>
          <w:rFonts w:cs="Arial"/>
        </w:rPr>
        <w:tab/>
        <w:t>извршавају и друге дужности везане за реализацију предмета овог Уговора, по потреби.</w:t>
      </w:r>
    </w:p>
    <w:p w:rsidR="00C20DE1" w:rsidRPr="005854CF" w:rsidRDefault="00C20DE1" w:rsidP="00C20DE1">
      <w:pPr>
        <w:tabs>
          <w:tab w:val="left" w:pos="567"/>
        </w:tabs>
        <w:spacing w:before="0"/>
        <w:rPr>
          <w:rFonts w:cs="Arial"/>
          <w:b/>
        </w:rPr>
      </w:pPr>
      <w:r w:rsidRPr="005854CF">
        <w:rPr>
          <w:rFonts w:cs="Arial"/>
        </w:rPr>
        <w:t>Уговорне стране, могу да извршен допуне и промене овлашћених представника, званичним писаним путем.</w:t>
      </w:r>
    </w:p>
    <w:p w:rsidR="00C20DE1" w:rsidRPr="00C20DE1" w:rsidRDefault="00C20DE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524DCF">
        <w:rPr>
          <w:rFonts w:cs="Arial"/>
          <w:b/>
          <w:lang w:val="sr-Cyrl-RS"/>
        </w:rPr>
        <w:t>1</w:t>
      </w:r>
      <w:r w:rsidR="007C4EAA">
        <w:rPr>
          <w:rFonts w:cs="Arial"/>
          <w:b/>
          <w:lang w:val="sr-Cyrl-RS"/>
        </w:rPr>
        <w:t>4</w:t>
      </w:r>
      <w:r w:rsidRPr="00E47C2E">
        <w:rPr>
          <w:rFonts w:cs="Arial"/>
        </w:rPr>
        <w:t>.</w:t>
      </w:r>
    </w:p>
    <w:p w:rsidR="00C20DE1" w:rsidRPr="005854CF" w:rsidRDefault="00C20DE1" w:rsidP="00C20DE1">
      <w:pPr>
        <w:tabs>
          <w:tab w:val="left" w:pos="567"/>
        </w:tabs>
        <w:spacing w:before="0"/>
        <w:rPr>
          <w:rFonts w:cs="Arial"/>
        </w:rPr>
      </w:pPr>
      <w:r w:rsidRPr="005854CF">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w:t>
      </w:r>
      <w:r w:rsidR="007C4EAA">
        <w:rPr>
          <w:rFonts w:cs="Arial"/>
          <w:lang w:val="sr-Cyrl-RS"/>
        </w:rPr>
        <w:t>место извршења услуге</w:t>
      </w:r>
      <w:r w:rsidRPr="005854CF">
        <w:rPr>
          <w:rFonts w:cs="Arial"/>
        </w:rPr>
        <w:t>.</w:t>
      </w:r>
    </w:p>
    <w:p w:rsidR="00D339CD" w:rsidRPr="00D339CD" w:rsidRDefault="00D339CD" w:rsidP="00D339CD">
      <w:pPr>
        <w:tabs>
          <w:tab w:val="left" w:pos="567"/>
        </w:tabs>
        <w:spacing w:before="0"/>
        <w:rPr>
          <w:rFonts w:cs="Arial"/>
          <w:color w:val="002060"/>
        </w:rPr>
      </w:pPr>
      <w:r w:rsidRPr="00D339CD">
        <w:rPr>
          <w:rFonts w:cs="Arial"/>
          <w:color w:val="002060"/>
        </w:rPr>
        <w:t xml:space="preserve">У случају да се приликом пријема Услуге утврди да стварно стање </w:t>
      </w:r>
      <w:r w:rsidRPr="00D339CD">
        <w:rPr>
          <w:rFonts w:cs="Arial"/>
          <w:color w:val="002060"/>
          <w:lang w:val="sr-Cyrl-RS"/>
        </w:rPr>
        <w:t xml:space="preserve">дизалице (носивост, атест дизалице, техничка исправност и сл.) </w:t>
      </w:r>
      <w:r w:rsidRPr="00D339CD">
        <w:rPr>
          <w:rFonts w:cs="Arial"/>
          <w:color w:val="002060"/>
        </w:rPr>
        <w:t xml:space="preserve">не одговара </w:t>
      </w:r>
      <w:r w:rsidRPr="00D339CD">
        <w:rPr>
          <w:rFonts w:cs="Arial"/>
          <w:color w:val="002060"/>
          <w:lang w:val="sr-Cyrl-RS"/>
        </w:rPr>
        <w:t>техничким захтевима из уговора</w:t>
      </w:r>
      <w:r w:rsidRPr="00D339CD">
        <w:rPr>
          <w:rFonts w:cs="Arial"/>
          <w:color w:val="002060"/>
        </w:rPr>
        <w:t>, Корисник услуге је дужан да рекламацију записнички констатује и исту одмах достави Пружаоцу услуге</w:t>
      </w:r>
      <w:r w:rsidRPr="00D339CD">
        <w:rPr>
          <w:rFonts w:cs="Arial"/>
          <w:color w:val="002060"/>
          <w:lang w:val="sr-Cyrl-RS"/>
        </w:rPr>
        <w:t>.</w:t>
      </w:r>
    </w:p>
    <w:p w:rsidR="00D339CD" w:rsidRPr="00D339CD" w:rsidRDefault="00D339CD" w:rsidP="00D339CD">
      <w:pPr>
        <w:pStyle w:val="ListParagraph"/>
        <w:autoSpaceDE w:val="0"/>
        <w:autoSpaceDN w:val="0"/>
        <w:adjustRightInd w:val="0"/>
        <w:spacing w:before="0" w:after="0" w:line="240" w:lineRule="auto"/>
        <w:ind w:left="0"/>
        <w:contextualSpacing w:val="0"/>
        <w:rPr>
          <w:rFonts w:ascii="Arial" w:eastAsia="Times New Roman" w:hAnsi="Arial" w:cs="Arial"/>
          <w:color w:val="002060"/>
          <w:lang w:val="sr-Cyrl-RS"/>
        </w:rPr>
      </w:pPr>
    </w:p>
    <w:p w:rsidR="00C20DE1" w:rsidRPr="005854CF" w:rsidRDefault="00D339CD" w:rsidP="00D339CD">
      <w:pPr>
        <w:pStyle w:val="ListParagraph"/>
        <w:autoSpaceDE w:val="0"/>
        <w:autoSpaceDN w:val="0"/>
        <w:adjustRightInd w:val="0"/>
        <w:spacing w:before="0" w:after="0" w:line="240" w:lineRule="auto"/>
        <w:ind w:left="0"/>
        <w:contextualSpacing w:val="0"/>
        <w:rPr>
          <w:rFonts w:ascii="Arial" w:hAnsi="Arial" w:cs="Arial"/>
          <w:lang w:val="sr-Cyrl-RS"/>
        </w:rPr>
      </w:pPr>
      <w:r w:rsidRPr="00D339CD">
        <w:rPr>
          <w:rFonts w:ascii="Arial" w:eastAsia="Times New Roman" w:hAnsi="Arial" w:cs="Arial"/>
          <w:color w:val="002060"/>
        </w:rPr>
        <w:t>Пружалац услуге се обавезује да недостатке установљене од стране Корисника услуге приликом квантитативног и квалитативног пријема отклони о свом трошку</w:t>
      </w:r>
      <w:r w:rsidRPr="00D339CD">
        <w:rPr>
          <w:rFonts w:ascii="Arial" w:eastAsia="Times New Roman" w:hAnsi="Arial" w:cs="Arial"/>
          <w:color w:val="002060"/>
          <w:lang w:val="sr-Cyrl-RS"/>
        </w:rPr>
        <w:t xml:space="preserve"> у року не дужем од 24 сата </w:t>
      </w:r>
      <w:r>
        <w:rPr>
          <w:rFonts w:ascii="Arial" w:eastAsia="Times New Roman" w:hAnsi="Arial" w:cs="Arial"/>
          <w:color w:val="002060"/>
          <w:lang w:val="sr-Cyrl-RS"/>
        </w:rPr>
        <w:t>од сачињавања записника</w:t>
      </w:r>
      <w:r w:rsidR="00C20DE1" w:rsidRPr="005854CF">
        <w:rPr>
          <w:rFonts w:ascii="Arial" w:eastAsia="Times New Roman" w:hAnsi="Arial" w:cs="Arial"/>
          <w:lang w:val="sr-Cyrl-RS"/>
        </w:rPr>
        <w:t>.</w:t>
      </w:r>
    </w:p>
    <w:p w:rsidR="00C20DE1" w:rsidRPr="00C20DE1" w:rsidRDefault="00C20DE1" w:rsidP="00C20DE1">
      <w:pPr>
        <w:tabs>
          <w:tab w:val="left" w:pos="567"/>
        </w:tabs>
        <w:spacing w:before="0"/>
        <w:rPr>
          <w:rFonts w:cs="Arial"/>
          <w:color w:val="FF0000"/>
          <w:lang w:val="sr-Cyrl-RS"/>
        </w:rPr>
      </w:pPr>
      <w:r w:rsidRPr="00C20DE1">
        <w:rPr>
          <w:rFonts w:cs="Arial"/>
          <w:color w:val="FF0000"/>
          <w:lang w:val="sr-Cyrl-RS"/>
        </w:rPr>
        <w:t xml:space="preserve"> </w:t>
      </w: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4212CD">
        <w:rPr>
          <w:rFonts w:cs="Arial"/>
          <w:b/>
          <w:lang w:val="sr-Cyrl-RS"/>
        </w:rPr>
        <w:t>1</w:t>
      </w:r>
      <w:r w:rsidR="007C4EAA">
        <w:rPr>
          <w:rFonts w:cs="Arial"/>
          <w:b/>
          <w:lang w:val="sr-Cyrl-RS"/>
        </w:rPr>
        <w:t>5</w:t>
      </w:r>
      <w:r w:rsidRPr="00E47C2E">
        <w:rPr>
          <w:rFonts w:cs="Arial"/>
        </w:rPr>
        <w:t>.</w:t>
      </w:r>
    </w:p>
    <w:p w:rsidR="00EE793E" w:rsidRPr="00C20DE1" w:rsidRDefault="00EE793E" w:rsidP="00EE793E">
      <w:pPr>
        <w:pStyle w:val="KDParagraf"/>
        <w:spacing w:before="0"/>
        <w:rPr>
          <w:rFonts w:cs="Arial"/>
        </w:rPr>
      </w:pPr>
      <w:r w:rsidRPr="00C20DE1">
        <w:rPr>
          <w:rFonts w:cs="Arial"/>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EE793E" w:rsidRPr="00C20DE1" w:rsidRDefault="00EE793E" w:rsidP="00EE793E">
      <w:pPr>
        <w:pStyle w:val="KDParagraf"/>
        <w:spacing w:before="0"/>
        <w:rPr>
          <w:rFonts w:cs="Arial"/>
        </w:rPr>
      </w:pPr>
      <w:r w:rsidRPr="00C20DE1">
        <w:rPr>
          <w:rFonts w:cs="Arial"/>
        </w:rPr>
        <w:t>Уговорна страна којој је извршавање уговорних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EE793E" w:rsidRPr="00C20DE1" w:rsidRDefault="00EE793E" w:rsidP="00EE793E">
      <w:pPr>
        <w:pStyle w:val="KDParagraf"/>
        <w:spacing w:before="0"/>
        <w:rPr>
          <w:rFonts w:cs="Arial"/>
        </w:rPr>
      </w:pPr>
      <w:r w:rsidRPr="00C20DE1">
        <w:rPr>
          <w:rFonts w:cs="Arial"/>
        </w:rPr>
        <w:lastRenderedPageBreak/>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EE793E" w:rsidRPr="00C20DE1" w:rsidRDefault="00EE793E" w:rsidP="00EE793E">
      <w:pPr>
        <w:pStyle w:val="KDParagraf"/>
        <w:spacing w:before="0"/>
        <w:rPr>
          <w:rFonts w:cs="Arial"/>
        </w:rPr>
      </w:pPr>
      <w:r w:rsidRPr="00C20DE1">
        <w:rPr>
          <w:rFonts w:cs="Arial"/>
        </w:rPr>
        <w:t>Уколико деловање више силе траје дуже од 30 (словима:тридесет)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EE793E" w:rsidRPr="00C20DE1" w:rsidRDefault="00EE793E" w:rsidP="00EE793E">
      <w:pPr>
        <w:pStyle w:val="KDParagraf"/>
        <w:spacing w:before="0"/>
        <w:rPr>
          <w:rFonts w:cs="Arial"/>
        </w:rPr>
      </w:pPr>
      <w:r w:rsidRPr="00C20DE1">
        <w:rPr>
          <w:rFonts w:cs="Arial"/>
        </w:rPr>
        <w:t>У случају из претходног става овог члана Уговора Корисник услуге ће поступати у складу са чланом 115. Закона.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4212CD">
        <w:rPr>
          <w:rFonts w:cs="Arial"/>
          <w:b/>
          <w:lang w:val="sr-Cyrl-RS"/>
        </w:rPr>
        <w:t>1</w:t>
      </w:r>
      <w:r w:rsidR="007C4EAA">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w:t>
      </w:r>
      <w:r w:rsidR="00770993">
        <w:rPr>
          <w:rFonts w:cs="Arial"/>
        </w:rPr>
        <w:t xml:space="preserve">г обрачуна са роком плаћања од </w:t>
      </w:r>
      <w:r w:rsidR="00770993">
        <w:rPr>
          <w:rFonts w:cs="Arial"/>
          <w:lang w:val="sr-Cyrl-RS"/>
        </w:rPr>
        <w:t>1</w:t>
      </w:r>
      <w:r w:rsidRPr="00E47C2E">
        <w:rPr>
          <w:rFonts w:cs="Arial"/>
        </w:rPr>
        <w:t>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B9731B" w:rsidRDefault="00EE793E" w:rsidP="00EE793E">
      <w:pPr>
        <w:pStyle w:val="KDParagraf"/>
        <w:spacing w:before="0"/>
        <w:rPr>
          <w:rFonts w:cs="Arial"/>
          <w:lang w:val="sr-Cyrl-RS"/>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r w:rsidR="00B9731B">
        <w:rPr>
          <w:rFonts w:cs="Arial"/>
          <w:lang w:val="sr-Cyrl-RS"/>
        </w:rPr>
        <w:t>.</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 xml:space="preserve">Члан </w:t>
      </w:r>
      <w:r w:rsidR="00B9731B">
        <w:rPr>
          <w:rFonts w:cs="Arial"/>
          <w:b/>
          <w:lang w:val="sr-Cyrl-RS"/>
        </w:rPr>
        <w:t>1</w:t>
      </w:r>
      <w:r w:rsidR="007C4EAA">
        <w:rPr>
          <w:rFonts w:cs="Arial"/>
          <w:b/>
          <w:lang w:val="sr-Cyrl-RS"/>
        </w:rPr>
        <w:t>7</w:t>
      </w:r>
      <w:r w:rsidRPr="00E47C2E">
        <w:rPr>
          <w:rFonts w:cs="Arial"/>
        </w:rPr>
        <w:t>.</w:t>
      </w:r>
    </w:p>
    <w:p w:rsidR="00B9731B" w:rsidRPr="007C4EAA" w:rsidRDefault="00EE793E" w:rsidP="00EE793E">
      <w:pPr>
        <w:pStyle w:val="KDParagraf"/>
        <w:spacing w:before="0"/>
        <w:rPr>
          <w:rFonts w:cs="Arial"/>
          <w:color w:val="FF0000"/>
          <w:lang w:val="sr-Cyrl-RS"/>
        </w:rPr>
      </w:pPr>
      <w:r w:rsidRPr="007C4EAA">
        <w:rPr>
          <w:rFonts w:cs="Arial"/>
          <w:color w:val="FF0000"/>
        </w:rPr>
        <w:t xml:space="preserve">У случају да </w:t>
      </w:r>
      <w:r w:rsidR="00B9731B" w:rsidRPr="007C4EAA">
        <w:rPr>
          <w:rFonts w:cs="Arial"/>
          <w:color w:val="FF0000"/>
          <w:lang w:val="sr-Cyrl-RS"/>
        </w:rPr>
        <w:t xml:space="preserve">се </w:t>
      </w:r>
      <w:r w:rsidRPr="007C4EAA">
        <w:rPr>
          <w:rFonts w:cs="Arial"/>
          <w:color w:val="FF0000"/>
        </w:rPr>
        <w:t xml:space="preserve">Пружалац услуге, својом кривицом, </w:t>
      </w:r>
      <w:r w:rsidR="00B9731B" w:rsidRPr="007C4EAA">
        <w:rPr>
          <w:rFonts w:cs="Arial"/>
          <w:color w:val="FF0000"/>
          <w:lang w:val="sr-Cyrl-RS"/>
        </w:rPr>
        <w:t>не одазове на позив Корисника услуге у року од 12 сати од тренутка обавештења о потреби ангажовања износ рачуна којим се фактурише извршена услуга  биће умањен за 10%, а да до тога није дошло кривицом Корисника услуге нити услед дејства више силе</w:t>
      </w:r>
      <w:r w:rsidR="00044984" w:rsidRPr="007C4EAA">
        <w:rPr>
          <w:rFonts w:cs="Arial"/>
          <w:color w:val="FF0000"/>
          <w:lang w:val="sr-Cyrl-RS"/>
        </w:rPr>
        <w:t>.</w:t>
      </w:r>
    </w:p>
    <w:p w:rsidR="007C4EAA" w:rsidRDefault="007C4EAA" w:rsidP="00EE793E">
      <w:pPr>
        <w:pStyle w:val="KDParagraf"/>
        <w:spacing w:before="0"/>
        <w:rPr>
          <w:rFonts w:cs="Arial"/>
          <w:color w:val="FF0000"/>
          <w:lang w:val="sr-Cyrl-RS"/>
        </w:rPr>
      </w:pPr>
    </w:p>
    <w:p w:rsidR="00EE793E" w:rsidRPr="005854CF" w:rsidRDefault="00EE793E" w:rsidP="00EE793E">
      <w:pPr>
        <w:pStyle w:val="KDParagraf"/>
        <w:spacing w:before="0"/>
        <w:rPr>
          <w:rFonts w:cs="Arial"/>
        </w:rPr>
      </w:pPr>
      <w:r w:rsidRPr="005854CF">
        <w:rPr>
          <w:rFonts w:cs="Arial"/>
        </w:rPr>
        <w:t xml:space="preserve">Уколико Корисник услуге услед кашњења из ст.1. овог члана, претрпи штету која је већа од износа </w:t>
      </w:r>
      <w:r w:rsidR="00B9731B">
        <w:rPr>
          <w:rFonts w:cs="Arial"/>
          <w:lang w:val="sr-Cyrl-RS"/>
        </w:rPr>
        <w:t>уговорене казне</w:t>
      </w:r>
      <w:r w:rsidRPr="005854CF">
        <w:rPr>
          <w:rFonts w:cs="Arial"/>
        </w:rPr>
        <w:t xml:space="preserve">, има право на накнаду разлике између претрпљене штете у целости и </w:t>
      </w:r>
      <w:r w:rsidR="00B9731B">
        <w:rPr>
          <w:rFonts w:cs="Arial"/>
          <w:lang w:val="sr-Cyrl-RS"/>
        </w:rPr>
        <w:t>исплаћене казне</w:t>
      </w:r>
      <w:r w:rsidRPr="005854CF">
        <w:rPr>
          <w:rFonts w:cs="Arial"/>
        </w:rPr>
        <w:t>.</w:t>
      </w:r>
    </w:p>
    <w:p w:rsidR="007C4EAA" w:rsidRPr="00364A1D" w:rsidRDefault="007C4EAA" w:rsidP="007C4EAA">
      <w:pPr>
        <w:tabs>
          <w:tab w:val="left" w:pos="567"/>
        </w:tabs>
        <w:spacing w:before="0"/>
        <w:rPr>
          <w:rFonts w:cs="Arial"/>
          <w:lang w:val="sr-Cyrl-RS"/>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9531B4">
        <w:rPr>
          <w:rFonts w:cs="Arial"/>
          <w:b/>
          <w:lang w:val="sr-Cyrl-RS"/>
        </w:rPr>
        <w:t>1</w:t>
      </w:r>
      <w:r w:rsidR="007C4EAA">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w:t>
      </w:r>
      <w:r w:rsidR="00B9731B">
        <w:rPr>
          <w:rFonts w:cs="Arial"/>
          <w:lang w:val="sr-Cyrl-RS"/>
        </w:rPr>
        <w:t>30</w:t>
      </w:r>
      <w:r w:rsidRPr="00E47C2E">
        <w:rPr>
          <w:rFonts w:cs="Arial"/>
        </w:rPr>
        <w:t xml:space="preserve"> дана од дана достављања писане изјаве. </w:t>
      </w:r>
    </w:p>
    <w:p w:rsidR="00EE793E" w:rsidRDefault="00EE793E" w:rsidP="00EE793E">
      <w:pPr>
        <w:pStyle w:val="KDParagraf"/>
        <w:spacing w:before="0"/>
        <w:rPr>
          <w:rFonts w:cs="Arial"/>
          <w:lang w:val="sr-Cyrl-RS"/>
        </w:rPr>
      </w:pPr>
      <w:r w:rsidRPr="00E47C2E">
        <w:rPr>
          <w:rFonts w:cs="Arial"/>
        </w:rPr>
        <w:t xml:space="preserve">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w:t>
      </w:r>
      <w:r w:rsidR="00B9731B">
        <w:rPr>
          <w:rFonts w:cs="Arial"/>
          <w:lang w:val="sr-Cyrl-RS"/>
        </w:rPr>
        <w:t>30</w:t>
      </w:r>
      <w:r w:rsidRPr="00E47C2E">
        <w:rPr>
          <w:rFonts w:cs="Arial"/>
        </w:rPr>
        <w:t xml:space="preserve"> дана од дана достављања писане изјаве.</w:t>
      </w:r>
    </w:p>
    <w:p w:rsidR="003B7889" w:rsidRPr="007C4EAA" w:rsidRDefault="00B9731B" w:rsidP="00C26701">
      <w:pPr>
        <w:pStyle w:val="KDParagraf"/>
        <w:spacing w:before="0"/>
        <w:rPr>
          <w:rFonts w:eastAsia="Calibri" w:cs="Arial"/>
          <w:bCs/>
          <w:color w:val="FF0000"/>
          <w:lang w:val="sr-Cyrl-CS"/>
        </w:rPr>
      </w:pPr>
      <w:r w:rsidRPr="007C4EAA">
        <w:rPr>
          <w:rFonts w:eastAsia="Calibri" w:cs="Arial"/>
          <w:color w:val="FF0000"/>
          <w:lang w:val="sr-Cyrl-CS"/>
        </w:rPr>
        <w:t xml:space="preserve">Уколико се Пружалац услуге три пута у току трајања уговора не одазове </w:t>
      </w:r>
      <w:r w:rsidRPr="007C4EAA">
        <w:rPr>
          <w:rFonts w:eastAsia="Calibri" w:cs="Arial"/>
          <w:color w:val="FF0000"/>
          <w:lang w:val="ru-RU"/>
        </w:rPr>
        <w:t>на позив Корисника услуге у року од 12 сати од тренутка обавештења о потреби ангажовања</w:t>
      </w:r>
      <w:r w:rsidRPr="007C4EAA">
        <w:rPr>
          <w:rFonts w:eastAsia="Calibri" w:cs="Arial"/>
          <w:color w:val="FF0000"/>
          <w:lang w:val="sr-Cyrl-CS"/>
        </w:rPr>
        <w:t xml:space="preserve">, </w:t>
      </w:r>
      <w:r w:rsidRPr="007C4EAA">
        <w:rPr>
          <w:rFonts w:eastAsia="Calibri" w:cs="Arial"/>
          <w:bCs/>
          <w:color w:val="FF0000"/>
          <w:lang w:val="sr-Cyrl-CS"/>
        </w:rPr>
        <w:t>Корисник услуге задржава право раскида уговора без отказног рока.</w:t>
      </w:r>
    </w:p>
    <w:p w:rsidR="00B9731B" w:rsidRPr="007C4EAA" w:rsidRDefault="00B9731B" w:rsidP="00C26701">
      <w:pPr>
        <w:pStyle w:val="KDParagraf"/>
        <w:spacing w:before="0"/>
        <w:rPr>
          <w:rFonts w:eastAsia="Calibri" w:cs="Arial"/>
          <w:bCs/>
          <w:color w:val="FF0000"/>
          <w:lang w:val="sr-Cyrl-CS"/>
        </w:rPr>
      </w:pPr>
    </w:p>
    <w:p w:rsidR="00B9731B" w:rsidRPr="007C4EAA" w:rsidRDefault="00B9731B" w:rsidP="00C26701">
      <w:pPr>
        <w:spacing w:before="0" w:after="120"/>
        <w:ind w:right="-108"/>
        <w:rPr>
          <w:rFonts w:eastAsia="Calibri" w:cs="Arial"/>
          <w:color w:val="FF0000"/>
          <w:lang w:val="sr-Cyrl-CS"/>
        </w:rPr>
      </w:pPr>
      <w:r w:rsidRPr="007C4EAA">
        <w:rPr>
          <w:rFonts w:eastAsia="Calibri" w:cs="Arial"/>
          <w:color w:val="FF0000"/>
          <w:lang w:val="sr-Cyrl-CS"/>
        </w:rPr>
        <w:lastRenderedPageBreak/>
        <w:t xml:space="preserve">Уколико се Пружалац услуге не одазове на </w:t>
      </w:r>
      <w:r w:rsidRPr="007C4EAA">
        <w:rPr>
          <w:rFonts w:eastAsia="Calibri" w:cs="Arial"/>
          <w:color w:val="FF0000"/>
          <w:lang w:val="ru-RU"/>
        </w:rPr>
        <w:t>позив Корисника услуге</w:t>
      </w:r>
      <w:r w:rsidRPr="007C4EAA">
        <w:rPr>
          <w:rFonts w:eastAsia="Calibri" w:cs="Arial"/>
          <w:color w:val="FF0000"/>
          <w:lang w:val="sr-Cyrl-CS"/>
        </w:rPr>
        <w:t xml:space="preserve"> или се одазове са закашњењем већим од 48 сати,</w:t>
      </w:r>
      <w:r w:rsidRPr="007C4EAA">
        <w:rPr>
          <w:rFonts w:eastAsia="Calibri" w:cs="Arial"/>
          <w:bCs/>
          <w:color w:val="FF0000"/>
          <w:lang w:val="sr-Cyrl-CS"/>
        </w:rPr>
        <w:t xml:space="preserve">  Корисник услуге задржава право раскида уговора без без отказног рока</w:t>
      </w:r>
      <w:r w:rsidRPr="007C4EAA">
        <w:rPr>
          <w:rFonts w:eastAsia="Calibri" w:cs="Arial"/>
          <w:color w:val="FF0000"/>
          <w:lang w:val="sr-Cyrl-CS"/>
        </w:rPr>
        <w:t>.</w:t>
      </w:r>
    </w:p>
    <w:p w:rsidR="00EE793E" w:rsidRPr="00E47C2E" w:rsidRDefault="00EE793E" w:rsidP="00EE793E">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7C4EAA" w:rsidRPr="00364A1D" w:rsidRDefault="007C4EAA" w:rsidP="007C4EAA">
      <w:pPr>
        <w:tabs>
          <w:tab w:val="left" w:pos="567"/>
        </w:tabs>
        <w:spacing w:before="0"/>
        <w:rPr>
          <w:rFonts w:cs="Arial"/>
          <w:b/>
        </w:rPr>
      </w:pPr>
      <w:r w:rsidRPr="00364A1D">
        <w:rPr>
          <w:rFonts w:cs="Arial"/>
          <w:b/>
        </w:rPr>
        <w:t xml:space="preserve">ЗАКЉУЧИВАЊЕ И СТУПАЊЕ НА СНАГУ </w:t>
      </w:r>
    </w:p>
    <w:p w:rsidR="007C4EAA" w:rsidRPr="00364A1D" w:rsidRDefault="007C4EAA" w:rsidP="007C4EAA">
      <w:pPr>
        <w:spacing w:before="0" w:after="120"/>
        <w:ind w:left="3538" w:firstLine="709"/>
        <w:jc w:val="left"/>
        <w:rPr>
          <w:rFonts w:cs="Arial"/>
          <w:b/>
        </w:rPr>
      </w:pPr>
      <w:r w:rsidRPr="00364A1D">
        <w:rPr>
          <w:rFonts w:cs="Arial"/>
          <w:b/>
        </w:rPr>
        <w:t xml:space="preserve">Члан </w:t>
      </w:r>
      <w:r>
        <w:rPr>
          <w:rFonts w:cs="Arial"/>
          <w:b/>
          <w:lang w:val="sr-Cyrl-RS"/>
        </w:rPr>
        <w:t>19</w:t>
      </w:r>
      <w:r w:rsidRPr="00364A1D">
        <w:rPr>
          <w:rFonts w:cs="Arial"/>
          <w:b/>
        </w:rPr>
        <w:t>.</w:t>
      </w:r>
    </w:p>
    <w:p w:rsidR="007C4EAA" w:rsidRPr="0085281E" w:rsidRDefault="007C4EAA" w:rsidP="007C4EAA">
      <w:pPr>
        <w:tabs>
          <w:tab w:val="left" w:pos="567"/>
        </w:tabs>
        <w:spacing w:before="0"/>
        <w:rPr>
          <w:rFonts w:eastAsia="Calibri" w:cs="Arial"/>
          <w:lang w:val="sr-Cyrl-RS"/>
        </w:rPr>
      </w:pPr>
      <w:r w:rsidRPr="0085281E">
        <w:rPr>
          <w:rFonts w:cs="Arial"/>
        </w:rPr>
        <w:t>Овај Уговор сматра се закљученим када га потпишу овлашћени представници Уговорних страна</w:t>
      </w:r>
      <w:r w:rsidRPr="0085281E">
        <w:rPr>
          <w:rFonts w:cs="Arial"/>
          <w:lang w:val="sr-Cyrl-RS"/>
        </w:rPr>
        <w:t>.</w:t>
      </w:r>
    </w:p>
    <w:p w:rsidR="007C4EAA" w:rsidRPr="00364A1D" w:rsidRDefault="007C4EAA" w:rsidP="007C4EAA">
      <w:pPr>
        <w:tabs>
          <w:tab w:val="left" w:pos="567"/>
        </w:tabs>
        <w:spacing w:before="0"/>
        <w:rPr>
          <w:rFonts w:eastAsia="Calibri" w:cs="Arial"/>
          <w:lang w:val="sr-Cyrl-RS"/>
        </w:rPr>
      </w:pPr>
      <w:r w:rsidRPr="00364A1D">
        <w:rPr>
          <w:rFonts w:eastAsia="Calibri" w:cs="Arial"/>
          <w:lang w:val="sr-Latn-RS"/>
        </w:rPr>
        <w:t>Уговор ступа на снагу након потписивања од стране законских заступника Уговорних страна и достав</w:t>
      </w:r>
      <w:r w:rsidRPr="00364A1D">
        <w:rPr>
          <w:rFonts w:eastAsia="Calibri" w:cs="Arial"/>
          <w:lang w:val="sr-Cyrl-RS"/>
        </w:rPr>
        <w:t>љања</w:t>
      </w:r>
      <w:r w:rsidRPr="00364A1D">
        <w:rPr>
          <w:rFonts w:eastAsia="Calibri" w:cs="Arial"/>
          <w:lang w:val="sr-Latn-RS"/>
        </w:rPr>
        <w:t xml:space="preserve"> средства финансијског обезбеђења</w:t>
      </w:r>
      <w:r w:rsidRPr="00364A1D">
        <w:rPr>
          <w:rFonts w:eastAsia="Calibri" w:cs="Arial"/>
        </w:rPr>
        <w:t xml:space="preserve"> за добро извршење посла</w:t>
      </w:r>
      <w:r w:rsidRPr="00364A1D">
        <w:rPr>
          <w:rFonts w:eastAsia="Calibri" w:cs="Arial"/>
          <w:lang w:val="sr-Cyrl-RS"/>
        </w:rPr>
        <w:t>.</w:t>
      </w:r>
    </w:p>
    <w:p w:rsidR="007C4EAA" w:rsidRPr="00364A1D" w:rsidRDefault="007C4EAA" w:rsidP="007C4EAA">
      <w:pPr>
        <w:spacing w:before="80" w:after="80"/>
        <w:ind w:left="3538" w:firstLine="709"/>
        <w:jc w:val="left"/>
        <w:rPr>
          <w:rFonts w:cs="Arial"/>
          <w:b/>
        </w:rPr>
      </w:pPr>
      <w:r w:rsidRPr="00364A1D">
        <w:rPr>
          <w:rFonts w:cs="Arial"/>
          <w:b/>
        </w:rPr>
        <w:t xml:space="preserve">Члан </w:t>
      </w:r>
      <w:r>
        <w:rPr>
          <w:rFonts w:cs="Arial"/>
          <w:b/>
          <w:lang w:val="sr-Cyrl-RS"/>
        </w:rPr>
        <w:t>20</w:t>
      </w:r>
      <w:r w:rsidRPr="00364A1D">
        <w:rPr>
          <w:rFonts w:cs="Arial"/>
          <w:b/>
        </w:rPr>
        <w:t>.</w:t>
      </w:r>
    </w:p>
    <w:p w:rsidR="007C4EAA" w:rsidRPr="00364A1D" w:rsidRDefault="007C4EAA" w:rsidP="007C4EAA">
      <w:pPr>
        <w:tabs>
          <w:tab w:val="left" w:pos="567"/>
        </w:tabs>
        <w:spacing w:before="0"/>
        <w:rPr>
          <w:rFonts w:cs="Arial"/>
          <w:lang w:val="sr-Cyrl-RS"/>
        </w:rPr>
      </w:pPr>
      <w:r w:rsidRPr="00364A1D">
        <w:rPr>
          <w:rFonts w:cs="Arial"/>
        </w:rPr>
        <w:t xml:space="preserve">Овај Уговор се закључује </w:t>
      </w:r>
      <w:r w:rsidRPr="000C1BC7">
        <w:rPr>
          <w:bCs/>
          <w:lang w:val="sr-Latn-RS"/>
        </w:rPr>
        <w:t>до испуњења свих уговорних обавеза</w:t>
      </w:r>
      <w:r w:rsidRPr="000C1BC7">
        <w:rPr>
          <w:rFonts w:cs="Arial"/>
        </w:rPr>
        <w:t>.</w:t>
      </w:r>
    </w:p>
    <w:p w:rsidR="007C4EAA" w:rsidRPr="00364A1D" w:rsidRDefault="007C4EAA" w:rsidP="007C4EAA">
      <w:pPr>
        <w:tabs>
          <w:tab w:val="left" w:pos="567"/>
        </w:tabs>
        <w:spacing w:before="0"/>
        <w:rPr>
          <w:rFonts w:cs="Arial"/>
        </w:rPr>
      </w:pPr>
      <w:r w:rsidRPr="00364A1D">
        <w:rPr>
          <w:rFonts w:eastAsia="Calibri" w:cs="Arial"/>
        </w:rPr>
        <w:t xml:space="preserve">Обавезе по овом Уговору које доспевају у наредној години, Корисик услуге ће реализовати највише до износа средстава која ће за ту намену бити одобрена у </w:t>
      </w:r>
      <w:r w:rsidRPr="00364A1D">
        <w:rPr>
          <w:rFonts w:eastAsia="Calibri" w:cs="Arial"/>
          <w:lang w:val="sr-Cyrl-RS"/>
        </w:rPr>
        <w:t>Трогодишњем</w:t>
      </w:r>
      <w:r w:rsidRPr="00364A1D">
        <w:rPr>
          <w:rFonts w:eastAsia="Calibri" w:cs="Arial"/>
        </w:rPr>
        <w:t xml:space="preserve"> плану пословања за године у којима ће се плаћати уговорене обавезе</w:t>
      </w:r>
      <w:r w:rsidRPr="00364A1D">
        <w:rPr>
          <w:rFonts w:cs="Arial"/>
        </w:rPr>
        <w:t>.</w:t>
      </w:r>
    </w:p>
    <w:p w:rsidR="007C4EAA" w:rsidRPr="00364A1D" w:rsidRDefault="007C4EAA" w:rsidP="007C4EAA">
      <w:pPr>
        <w:spacing w:before="80" w:after="80"/>
        <w:ind w:left="3538" w:firstLine="709"/>
        <w:jc w:val="left"/>
        <w:rPr>
          <w:rFonts w:cs="Arial"/>
          <w:lang w:val="sr-Cyrl-RS"/>
        </w:rPr>
      </w:pPr>
      <w:r w:rsidRPr="00364A1D">
        <w:rPr>
          <w:rFonts w:cs="Arial"/>
          <w:b/>
        </w:rPr>
        <w:t xml:space="preserve">Члан </w:t>
      </w:r>
      <w:r>
        <w:rPr>
          <w:rFonts w:cs="Arial"/>
          <w:b/>
          <w:lang w:val="sr-Cyrl-RS"/>
        </w:rPr>
        <w:t>21</w:t>
      </w:r>
      <w:r w:rsidRPr="00364A1D">
        <w:rPr>
          <w:rFonts w:cs="Arial"/>
        </w:rPr>
        <w:t>.</w:t>
      </w:r>
    </w:p>
    <w:p w:rsidR="007C4EAA" w:rsidRPr="00364A1D" w:rsidRDefault="007C4EAA" w:rsidP="007C4EAA">
      <w:pPr>
        <w:tabs>
          <w:tab w:val="left" w:pos="567"/>
        </w:tabs>
        <w:spacing w:before="0"/>
        <w:rPr>
          <w:rFonts w:cs="Arial"/>
        </w:rPr>
      </w:pPr>
      <w:r w:rsidRPr="00364A1D">
        <w:rPr>
          <w:rFonts w:cs="Arial"/>
        </w:rPr>
        <w:t>Овај Уговор и и његови Прилози  сачињен</w:t>
      </w:r>
      <w:r w:rsidRPr="00364A1D">
        <w:rPr>
          <w:rFonts w:cs="Arial"/>
          <w:lang w:val="sr-Cyrl-RS"/>
        </w:rPr>
        <w:t>и</w:t>
      </w:r>
      <w:r w:rsidRPr="00364A1D">
        <w:rPr>
          <w:rFonts w:cs="Arial"/>
        </w:rPr>
        <w:t xml:space="preserve"> </w:t>
      </w:r>
      <w:r w:rsidRPr="00364A1D">
        <w:rPr>
          <w:rFonts w:cs="Arial"/>
          <w:lang w:val="sr-Cyrl-RS"/>
        </w:rPr>
        <w:t>су</w:t>
      </w:r>
      <w:r w:rsidRPr="00364A1D">
        <w:rPr>
          <w:rFonts w:cs="Arial"/>
        </w:rPr>
        <w:t xml:space="preserve"> на српском језику. </w:t>
      </w:r>
    </w:p>
    <w:p w:rsidR="007C4EAA" w:rsidRPr="00364A1D" w:rsidRDefault="007C4EAA" w:rsidP="007C4EAA">
      <w:pPr>
        <w:tabs>
          <w:tab w:val="left" w:pos="567"/>
        </w:tabs>
        <w:spacing w:before="0"/>
        <w:rPr>
          <w:rFonts w:cs="Arial"/>
        </w:rPr>
      </w:pPr>
      <w:r w:rsidRPr="00364A1D">
        <w:rPr>
          <w:rFonts w:cs="Arial"/>
        </w:rPr>
        <w:t>На овај Уговор примењују се закони Републике Србије.</w:t>
      </w:r>
    </w:p>
    <w:p w:rsidR="007C4EAA" w:rsidRPr="00364A1D" w:rsidRDefault="007C4EAA" w:rsidP="007C4EAA">
      <w:pPr>
        <w:tabs>
          <w:tab w:val="left" w:pos="567"/>
        </w:tabs>
        <w:spacing w:before="0"/>
        <w:rPr>
          <w:rFonts w:cs="Arial"/>
        </w:rPr>
      </w:pPr>
      <w:r w:rsidRPr="00364A1D">
        <w:rPr>
          <w:rFonts w:cs="Arial"/>
        </w:rPr>
        <w:t xml:space="preserve">У случају спора меродавно право је право Републике Србије, а поступак се води на српском језику. </w:t>
      </w:r>
    </w:p>
    <w:p w:rsidR="007C4EAA" w:rsidRPr="00364A1D" w:rsidRDefault="007C4EAA" w:rsidP="007C4EAA">
      <w:pPr>
        <w:tabs>
          <w:tab w:val="left" w:pos="567"/>
        </w:tabs>
        <w:spacing w:before="0"/>
        <w:rPr>
          <w:rFonts w:cs="Arial"/>
          <w:b/>
          <w:lang w:val="sr-Cyrl-RS"/>
        </w:rPr>
      </w:pPr>
    </w:p>
    <w:p w:rsidR="007C4EAA" w:rsidRPr="00364A1D" w:rsidRDefault="007C4EAA" w:rsidP="007C4EAA">
      <w:pPr>
        <w:tabs>
          <w:tab w:val="left" w:pos="567"/>
        </w:tabs>
        <w:spacing w:before="0"/>
        <w:rPr>
          <w:rFonts w:cs="Arial"/>
          <w:b/>
          <w:lang w:val="sr-Cyrl-RS"/>
        </w:rPr>
      </w:pPr>
      <w:r w:rsidRPr="00364A1D">
        <w:rPr>
          <w:rFonts w:cs="Arial"/>
          <w:b/>
        </w:rPr>
        <w:t>ЗАВРШНЕ ОДРЕДБЕ</w:t>
      </w:r>
    </w:p>
    <w:p w:rsidR="007C4EAA" w:rsidRPr="00364A1D" w:rsidRDefault="007C4EAA" w:rsidP="007C4EAA">
      <w:pPr>
        <w:spacing w:before="0" w:after="120"/>
        <w:ind w:left="3538" w:firstLine="709"/>
        <w:jc w:val="left"/>
        <w:rPr>
          <w:rFonts w:cs="Arial"/>
        </w:rPr>
      </w:pPr>
      <w:r w:rsidRPr="00364A1D">
        <w:rPr>
          <w:rFonts w:cs="Arial"/>
          <w:b/>
        </w:rPr>
        <w:t xml:space="preserve">Члан </w:t>
      </w:r>
      <w:r w:rsidRPr="00364A1D">
        <w:rPr>
          <w:rFonts w:cs="Arial"/>
          <w:b/>
          <w:lang w:val="sr-Cyrl-RS"/>
        </w:rPr>
        <w:t>2</w:t>
      </w:r>
      <w:r>
        <w:rPr>
          <w:rFonts w:cs="Arial"/>
          <w:b/>
          <w:lang w:val="sr-Cyrl-RS"/>
        </w:rPr>
        <w:t>2</w:t>
      </w:r>
      <w:r w:rsidRPr="00364A1D">
        <w:rPr>
          <w:rFonts w:cs="Arial"/>
        </w:rPr>
        <w:t>.</w:t>
      </w:r>
    </w:p>
    <w:p w:rsidR="007C4EAA" w:rsidRPr="00364A1D" w:rsidRDefault="007C4EAA" w:rsidP="007C4EAA">
      <w:pPr>
        <w:tabs>
          <w:tab w:val="left" w:pos="567"/>
        </w:tabs>
        <w:spacing w:before="0"/>
        <w:rPr>
          <w:rFonts w:cs="Arial"/>
        </w:rPr>
      </w:pPr>
      <w:r w:rsidRPr="00364A1D">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7C4EAA" w:rsidRPr="00364A1D" w:rsidRDefault="007C4EAA" w:rsidP="007C4EAA">
      <w:pPr>
        <w:spacing w:before="80" w:after="80"/>
        <w:ind w:left="3538" w:firstLine="709"/>
        <w:jc w:val="left"/>
        <w:rPr>
          <w:rFonts w:cs="Arial"/>
        </w:rPr>
      </w:pPr>
      <w:r w:rsidRPr="00364A1D">
        <w:rPr>
          <w:rFonts w:cs="Arial"/>
          <w:b/>
        </w:rPr>
        <w:t>Члан</w:t>
      </w:r>
      <w:r w:rsidRPr="00853A9F">
        <w:rPr>
          <w:rFonts w:cs="Arial"/>
          <w:b/>
          <w:lang w:val="sr-Cyrl-RS"/>
        </w:rPr>
        <w:t xml:space="preserve"> </w:t>
      </w:r>
      <w:r w:rsidRPr="00364A1D">
        <w:rPr>
          <w:rFonts w:cs="Arial"/>
          <w:b/>
          <w:lang w:val="sr-Cyrl-RS"/>
        </w:rPr>
        <w:t>2</w:t>
      </w:r>
      <w:r>
        <w:rPr>
          <w:rFonts w:cs="Arial"/>
          <w:b/>
          <w:lang w:val="sr-Cyrl-RS"/>
        </w:rPr>
        <w:t>3</w:t>
      </w:r>
      <w:r w:rsidRPr="00364A1D">
        <w:rPr>
          <w:rFonts w:cs="Arial"/>
        </w:rPr>
        <w:t>.</w:t>
      </w:r>
    </w:p>
    <w:p w:rsidR="007C4EAA" w:rsidRPr="00051FA9" w:rsidRDefault="007C4EAA" w:rsidP="007C4EAA">
      <w:pPr>
        <w:rPr>
          <w:rFonts w:cs="Arial"/>
          <w:lang w:eastAsia="sr-Latn-CS"/>
        </w:rPr>
      </w:pPr>
      <w:r>
        <w:rPr>
          <w:rFonts w:cs="Arial"/>
          <w:lang w:val="sr-Cyrl-RS" w:eastAsia="sr-Latn-CS"/>
        </w:rPr>
        <w:t>Корисник услуге</w:t>
      </w:r>
      <w:r w:rsidRPr="00051FA9">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7C4EAA" w:rsidRPr="00051FA9" w:rsidRDefault="007C4EAA" w:rsidP="007C4EAA">
      <w:pPr>
        <w:rPr>
          <w:rFonts w:cs="Arial"/>
          <w:lang w:eastAsia="sr-Latn-CS"/>
        </w:rPr>
      </w:pPr>
      <w:r w:rsidRPr="00051FA9">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7C4EAA" w:rsidRPr="00364A1D" w:rsidRDefault="007C4EAA" w:rsidP="007C4EAA">
      <w:pPr>
        <w:tabs>
          <w:tab w:val="left" w:pos="567"/>
        </w:tabs>
        <w:spacing w:before="0"/>
        <w:rPr>
          <w:rFonts w:cs="Arial"/>
          <w:lang w:val="sr-Cyrl-RS"/>
        </w:rPr>
      </w:pPr>
      <w:r w:rsidRPr="00051FA9">
        <w:rPr>
          <w:rFonts w:cs="Arial"/>
          <w:lang w:eastAsia="sr-Latn-CS"/>
        </w:rPr>
        <w:t xml:space="preserve">У свим наведеним случајевима, </w:t>
      </w:r>
      <w:r>
        <w:rPr>
          <w:rFonts w:cs="Arial"/>
          <w:lang w:val="sr-Cyrl-RS" w:eastAsia="sr-Latn-CS"/>
        </w:rPr>
        <w:t>Корисник услуге</w:t>
      </w:r>
      <w:r w:rsidRPr="00051FA9">
        <w:rPr>
          <w:rFonts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C4EAA" w:rsidRPr="00364A1D" w:rsidRDefault="007C4EAA" w:rsidP="007C4EAA">
      <w:pPr>
        <w:spacing w:before="0" w:after="120"/>
        <w:ind w:left="3538" w:firstLine="709"/>
        <w:jc w:val="left"/>
        <w:rPr>
          <w:rFonts w:cs="Arial"/>
          <w:b/>
        </w:rPr>
      </w:pPr>
      <w:r w:rsidRPr="00364A1D">
        <w:rPr>
          <w:rFonts w:cs="Arial"/>
          <w:b/>
        </w:rPr>
        <w:t>Члан 2</w:t>
      </w:r>
      <w:r>
        <w:rPr>
          <w:rFonts w:cs="Arial"/>
          <w:b/>
          <w:lang w:val="sr-Cyrl-RS"/>
        </w:rPr>
        <w:t>4</w:t>
      </w:r>
      <w:r w:rsidRPr="00364A1D">
        <w:rPr>
          <w:rFonts w:cs="Arial"/>
          <w:b/>
        </w:rPr>
        <w:t>.</w:t>
      </w:r>
    </w:p>
    <w:p w:rsidR="007C4EAA" w:rsidRPr="00364A1D" w:rsidRDefault="007C4EAA" w:rsidP="007C4EAA">
      <w:pPr>
        <w:tabs>
          <w:tab w:val="left" w:pos="567"/>
        </w:tabs>
        <w:spacing w:before="0"/>
        <w:rPr>
          <w:rFonts w:cs="Arial"/>
        </w:rPr>
      </w:pPr>
      <w:r w:rsidRPr="00364A1D">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364A1D">
        <w:rPr>
          <w:rFonts w:cs="Arial"/>
          <w:lang w:val="sr-Cyrl-RS"/>
        </w:rPr>
        <w:t>Београду</w:t>
      </w:r>
      <w:r w:rsidRPr="00364A1D">
        <w:rPr>
          <w:rFonts w:cs="Arial"/>
        </w:rPr>
        <w:t>.</w:t>
      </w:r>
    </w:p>
    <w:p w:rsidR="007C4EAA" w:rsidRPr="00364A1D" w:rsidRDefault="007C4EAA" w:rsidP="007C4EAA">
      <w:pPr>
        <w:spacing w:after="120"/>
        <w:ind w:left="3538" w:firstLine="709"/>
        <w:jc w:val="left"/>
        <w:rPr>
          <w:rFonts w:cs="Arial"/>
        </w:rPr>
      </w:pPr>
      <w:r w:rsidRPr="00364A1D">
        <w:rPr>
          <w:rFonts w:cs="Arial"/>
          <w:b/>
        </w:rPr>
        <w:t>Члан 2</w:t>
      </w:r>
      <w:r>
        <w:rPr>
          <w:rFonts w:cs="Arial"/>
          <w:b/>
          <w:lang w:val="sr-Cyrl-RS"/>
        </w:rPr>
        <w:t>5</w:t>
      </w:r>
      <w:r w:rsidRPr="00364A1D">
        <w:rPr>
          <w:rFonts w:cs="Arial"/>
        </w:rPr>
        <w:t>.</w:t>
      </w:r>
    </w:p>
    <w:p w:rsidR="007C4EAA" w:rsidRPr="00364A1D" w:rsidRDefault="007C4EAA" w:rsidP="007C4EAA">
      <w:pPr>
        <w:tabs>
          <w:tab w:val="left" w:pos="567"/>
        </w:tabs>
        <w:spacing w:before="0"/>
        <w:rPr>
          <w:rFonts w:cs="Arial"/>
        </w:rPr>
      </w:pPr>
      <w:r w:rsidRPr="00364A1D">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0C3C4A" w:rsidRDefault="000C3C4A" w:rsidP="007C4EAA">
      <w:pPr>
        <w:pStyle w:val="KDParagraf"/>
        <w:spacing w:before="0"/>
        <w:jc w:val="center"/>
        <w:rPr>
          <w:rFonts w:cs="Arial"/>
          <w:b/>
          <w:lang w:val="sr-Cyrl-RS"/>
        </w:rPr>
      </w:pPr>
    </w:p>
    <w:p w:rsidR="00EE793E" w:rsidRPr="00E47C2E" w:rsidRDefault="007C4EAA" w:rsidP="007C4EAA">
      <w:pPr>
        <w:pStyle w:val="KDParagraf"/>
        <w:spacing w:before="0"/>
        <w:jc w:val="center"/>
        <w:rPr>
          <w:rFonts w:cs="Arial"/>
        </w:rPr>
      </w:pPr>
      <w:r w:rsidRPr="00364A1D">
        <w:rPr>
          <w:rFonts w:cs="Arial"/>
          <w:b/>
        </w:rPr>
        <w:t xml:space="preserve">Члан </w:t>
      </w:r>
      <w:r w:rsidRPr="00364A1D">
        <w:rPr>
          <w:rFonts w:cs="Arial"/>
          <w:b/>
          <w:lang w:val="sr-Cyrl-RS"/>
        </w:rPr>
        <w:t>2</w:t>
      </w:r>
      <w:r>
        <w:rPr>
          <w:rFonts w:cs="Arial"/>
          <w:b/>
          <w:lang w:val="sr-Cyrl-RS"/>
        </w:rPr>
        <w:t>6</w:t>
      </w:r>
      <w:r w:rsidR="00EE793E" w:rsidRPr="00E47C2E">
        <w:rPr>
          <w:rFonts w:cs="Arial"/>
        </w:rPr>
        <w:t>.</w:t>
      </w:r>
    </w:p>
    <w:p w:rsidR="00EE793E" w:rsidRPr="00E47C2E" w:rsidRDefault="00EE793E" w:rsidP="00EE793E">
      <w:pPr>
        <w:pStyle w:val="KDParagraf"/>
        <w:spacing w:before="0"/>
        <w:rPr>
          <w:rFonts w:cs="Arial"/>
        </w:rPr>
      </w:pPr>
      <w:r w:rsidRPr="00E47C2E">
        <w:rPr>
          <w:rFonts w:cs="Arial"/>
        </w:rPr>
        <w:lastRenderedPageBreak/>
        <w:t>Саставни део овог Уговора чине:</w:t>
      </w:r>
    </w:p>
    <w:p w:rsidR="00EE793E" w:rsidRPr="00E47C2E" w:rsidRDefault="00D06CFD" w:rsidP="00EE793E">
      <w:pPr>
        <w:pStyle w:val="KDParagraf"/>
        <w:spacing w:before="0"/>
        <w:rPr>
          <w:rFonts w:cs="Arial"/>
        </w:rPr>
      </w:pPr>
      <w:r w:rsidRPr="00E47C2E">
        <w:rPr>
          <w:rFonts w:cs="Arial"/>
        </w:rPr>
        <w:t>Прилог број 1</w:t>
      </w:r>
      <w:r w:rsidRPr="00E47C2E">
        <w:rPr>
          <w:rFonts w:cs="Arial"/>
        </w:rPr>
        <w:tab/>
      </w:r>
      <w:r w:rsidR="00524DCF" w:rsidRPr="00524DCF">
        <w:rPr>
          <w:rFonts w:cs="Arial"/>
        </w:rPr>
        <w:t>Конкурсна документација</w:t>
      </w:r>
      <w:r w:rsidR="00524DCF" w:rsidRPr="00524DCF">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sidR="00770993" w:rsidRPr="00524DCF">
        <w:rPr>
          <w:rFonts w:cs="Arial"/>
          <w:lang w:val="sr-Cyrl-RS"/>
        </w:rPr>
        <w:t>)</w:t>
      </w:r>
      <w:r w:rsidR="00EE793E" w:rsidRPr="00524DCF">
        <w:rPr>
          <w:rFonts w:cs="Arial"/>
        </w:rPr>
        <w:t>;</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rsidR="00524DCF" w:rsidRDefault="00524DCF" w:rsidP="00EE793E">
      <w:pPr>
        <w:pStyle w:val="KDParagraf"/>
        <w:spacing w:before="0"/>
        <w:rPr>
          <w:rFonts w:cs="Arial"/>
          <w:lang w:val="sr-Cyrl-RS"/>
        </w:rPr>
      </w:pPr>
      <w:r w:rsidRPr="00E47C2E">
        <w:rPr>
          <w:rFonts w:cs="Arial"/>
        </w:rPr>
        <w:t xml:space="preserve">Прилог број </w:t>
      </w:r>
      <w:r w:rsidR="00EF58DF">
        <w:rPr>
          <w:rFonts w:cs="Arial"/>
          <w:lang w:val="sr-Cyrl-RS"/>
        </w:rPr>
        <w:t>3</w:t>
      </w:r>
      <w:r w:rsidRPr="00E47C2E">
        <w:rPr>
          <w:rFonts w:cs="Arial"/>
        </w:rPr>
        <w:tab/>
        <w:t>Структура цене из Понуде</w:t>
      </w:r>
      <w:r>
        <w:rPr>
          <w:rFonts w:cs="Arial"/>
          <w:lang w:val="sr-Cyrl-RS"/>
        </w:rPr>
        <w:t>;</w:t>
      </w:r>
    </w:p>
    <w:p w:rsidR="00EE793E" w:rsidRPr="00E47C2E" w:rsidRDefault="00D06CFD" w:rsidP="00EE793E">
      <w:pPr>
        <w:pStyle w:val="KDParagraf"/>
        <w:spacing w:before="0"/>
        <w:rPr>
          <w:rFonts w:cs="Arial"/>
        </w:rPr>
      </w:pPr>
      <w:r w:rsidRPr="00E47C2E">
        <w:rPr>
          <w:rFonts w:cs="Arial"/>
        </w:rPr>
        <w:t xml:space="preserve">Прилог број </w:t>
      </w:r>
      <w:r w:rsidR="00C26701">
        <w:rPr>
          <w:rFonts w:cs="Arial"/>
          <w:lang w:val="sr-Cyrl-RS"/>
        </w:rPr>
        <w:t>4</w:t>
      </w:r>
      <w:r w:rsidRPr="00E47C2E">
        <w:rPr>
          <w:rFonts w:cs="Arial"/>
        </w:rPr>
        <w:t xml:space="preserve"> </w:t>
      </w:r>
      <w:r w:rsidR="00EE793E" w:rsidRPr="00E47C2E">
        <w:rPr>
          <w:rFonts w:cs="Arial"/>
        </w:rPr>
        <w:t>Списак извршилаца;</w:t>
      </w:r>
    </w:p>
    <w:p w:rsidR="000C3C4A" w:rsidRDefault="00EE793E" w:rsidP="000C3C4A">
      <w:pPr>
        <w:tabs>
          <w:tab w:val="left" w:pos="567"/>
        </w:tabs>
        <w:spacing w:before="0"/>
        <w:rPr>
          <w:rFonts w:cs="Arial"/>
          <w:lang w:val="sr-Cyrl-RS"/>
        </w:rPr>
      </w:pPr>
      <w:r w:rsidRPr="00E47C2E">
        <w:rPr>
          <w:rFonts w:cs="Arial"/>
        </w:rPr>
        <w:t xml:space="preserve">Прилог број </w:t>
      </w:r>
      <w:r w:rsidR="00C26701">
        <w:rPr>
          <w:rFonts w:cs="Arial"/>
          <w:lang w:val="sr-Cyrl-RS"/>
        </w:rPr>
        <w:t>5</w:t>
      </w:r>
      <w:r w:rsidRPr="00E47C2E">
        <w:rPr>
          <w:rFonts w:cs="Arial"/>
        </w:rPr>
        <w:tab/>
      </w:r>
      <w:r w:rsidR="00770993">
        <w:rPr>
          <w:rFonts w:cs="Arial"/>
          <w:lang w:val="sr-Cyrl-RS"/>
        </w:rPr>
        <w:t>П</w:t>
      </w:r>
      <w:r w:rsidR="00770993" w:rsidRPr="00770993">
        <w:rPr>
          <w:lang w:val="ru-RU"/>
        </w:rPr>
        <w:t>равила</w:t>
      </w:r>
      <w:r w:rsidR="005854CF">
        <w:rPr>
          <w:lang w:val="ru-RU"/>
        </w:rPr>
        <w:t xml:space="preserve"> </w:t>
      </w:r>
      <w:r w:rsidR="00770993" w:rsidRPr="00770993">
        <w:rPr>
          <w:lang w:val="ru-RU"/>
        </w:rPr>
        <w:t xml:space="preserve">безбедности на раду у </w:t>
      </w:r>
      <w:r w:rsidR="005854CF">
        <w:rPr>
          <w:lang w:val="ru-RU"/>
        </w:rPr>
        <w:t>ТЕНТ</w:t>
      </w:r>
      <w:r w:rsidRPr="00E47C2E">
        <w:rPr>
          <w:rFonts w:cs="Arial"/>
        </w:rPr>
        <w:t>;</w:t>
      </w:r>
    </w:p>
    <w:p w:rsidR="000C3C4A" w:rsidRPr="00364A1D" w:rsidRDefault="000C3C4A" w:rsidP="000C3C4A">
      <w:pPr>
        <w:tabs>
          <w:tab w:val="left" w:pos="567"/>
        </w:tabs>
        <w:spacing w:before="0"/>
        <w:rPr>
          <w:rFonts w:cs="Arial"/>
          <w:lang w:val="sr-Cyrl-RS"/>
        </w:rPr>
      </w:pPr>
      <w:r w:rsidRPr="00364A1D">
        <w:rPr>
          <w:rFonts w:cs="Arial"/>
        </w:rPr>
        <w:t xml:space="preserve">Прилог број </w:t>
      </w:r>
      <w:r>
        <w:rPr>
          <w:rFonts w:cs="Arial"/>
          <w:lang w:val="sr-Cyrl-RS"/>
        </w:rPr>
        <w:t>6</w:t>
      </w:r>
      <w:r w:rsidRPr="00364A1D">
        <w:rPr>
          <w:rFonts w:cs="Arial"/>
        </w:rPr>
        <w:tab/>
      </w:r>
      <w:r>
        <w:rPr>
          <w:rFonts w:cs="Arial"/>
          <w:lang w:val="sr-Cyrl-RS"/>
        </w:rPr>
        <w:t xml:space="preserve">Меница за </w:t>
      </w:r>
      <w:r w:rsidRPr="00364A1D">
        <w:rPr>
          <w:rFonts w:cs="Arial"/>
        </w:rPr>
        <w:t xml:space="preserve"> добро извршење посла</w:t>
      </w:r>
    </w:p>
    <w:p w:rsidR="00D06CFD" w:rsidRPr="00524DCF" w:rsidRDefault="00D06CFD" w:rsidP="00EE793E">
      <w:pPr>
        <w:pStyle w:val="KDParagraf"/>
        <w:spacing w:before="0"/>
        <w:rPr>
          <w:rFonts w:cs="Arial"/>
          <w:lang w:val="sr-Cyrl-RS"/>
        </w:rPr>
      </w:pPr>
      <w:r w:rsidRPr="00E47C2E">
        <w:rPr>
          <w:rFonts w:cs="Arial"/>
        </w:rPr>
        <w:t xml:space="preserve">Прилог број </w:t>
      </w:r>
      <w:r w:rsidR="000C3C4A">
        <w:rPr>
          <w:rFonts w:cs="Arial"/>
          <w:lang w:val="sr-Cyrl-RS"/>
        </w:rPr>
        <w:t>7</w:t>
      </w:r>
      <w:r w:rsidR="00B17826" w:rsidRPr="00524DCF">
        <w:rPr>
          <w:rFonts w:cs="Arial"/>
        </w:rPr>
        <w:t xml:space="preserve"> </w:t>
      </w:r>
      <w:r w:rsidR="00EE793E" w:rsidRPr="00524DCF">
        <w:rPr>
          <w:rFonts w:cs="Arial"/>
        </w:rPr>
        <w:t>Споразум о заједничком извршењу услуге</w:t>
      </w:r>
      <w:r w:rsidR="00770993" w:rsidRPr="00524DCF">
        <w:rPr>
          <w:rFonts w:cs="Arial"/>
          <w:lang w:val="sr-Cyrl-RS"/>
        </w:rPr>
        <w:t xml:space="preserve"> (у случају подношења заједничке понуде)</w:t>
      </w:r>
    </w:p>
    <w:p w:rsidR="00EE793E" w:rsidRPr="00524DCF" w:rsidRDefault="00EE793E" w:rsidP="00EE793E">
      <w:pPr>
        <w:pStyle w:val="KDParagraf"/>
        <w:spacing w:before="0"/>
        <w:rPr>
          <w:rFonts w:cs="Arial"/>
        </w:rPr>
      </w:pPr>
    </w:p>
    <w:p w:rsidR="00EE793E" w:rsidRPr="00524DCF" w:rsidRDefault="00EE793E" w:rsidP="00B17826">
      <w:pPr>
        <w:pStyle w:val="KDParagraf"/>
        <w:spacing w:before="0"/>
        <w:jc w:val="center"/>
        <w:rPr>
          <w:rFonts w:cs="Arial"/>
        </w:rPr>
      </w:pPr>
      <w:r w:rsidRPr="00524DCF">
        <w:rPr>
          <w:rFonts w:cs="Arial"/>
          <w:b/>
        </w:rPr>
        <w:t xml:space="preserve">Члан </w:t>
      </w:r>
      <w:r w:rsidR="009531B4">
        <w:rPr>
          <w:rFonts w:cs="Arial"/>
          <w:b/>
          <w:lang w:val="sr-Cyrl-RS"/>
        </w:rPr>
        <w:t>2</w:t>
      </w:r>
      <w:r w:rsidR="000C3C4A">
        <w:rPr>
          <w:rFonts w:cs="Arial"/>
          <w:b/>
          <w:lang w:val="sr-Cyrl-RS"/>
        </w:rPr>
        <w:t>7</w:t>
      </w:r>
      <w:r w:rsidRPr="00524DCF">
        <w:rPr>
          <w:rFonts w:cs="Arial"/>
        </w:rPr>
        <w:t>.</w:t>
      </w:r>
    </w:p>
    <w:p w:rsidR="00B17826" w:rsidRPr="00524DCF" w:rsidRDefault="00B17826" w:rsidP="00B17826">
      <w:pPr>
        <w:pStyle w:val="KDParagraf"/>
        <w:spacing w:before="0"/>
        <w:rPr>
          <w:rFonts w:eastAsia="Calibri" w:cs="Arial"/>
          <w:noProof/>
        </w:rPr>
      </w:pPr>
      <w:r w:rsidRPr="00524DCF">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524DCF" w:rsidRDefault="00B17826" w:rsidP="00B17826">
      <w:pPr>
        <w:pStyle w:val="KDParagraf"/>
        <w:spacing w:before="0"/>
        <w:rPr>
          <w:rFonts w:eastAsia="Calibri" w:cs="Arial"/>
          <w:noProof/>
        </w:rPr>
      </w:pPr>
    </w:p>
    <w:p w:rsidR="00B17826" w:rsidRPr="00524DCF" w:rsidRDefault="00B17826" w:rsidP="00B17826">
      <w:pPr>
        <w:pStyle w:val="KDParagraf"/>
        <w:spacing w:before="0"/>
        <w:rPr>
          <w:rFonts w:eastAsia="Calibri" w:cs="Arial"/>
          <w:noProof/>
        </w:rPr>
      </w:pPr>
      <w:r w:rsidRPr="00524DC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Default="00CC5210" w:rsidP="00EE793E">
      <w:pPr>
        <w:pStyle w:val="KDParagraf"/>
        <w:spacing w:before="0"/>
        <w:rPr>
          <w:rFonts w:cs="Arial"/>
          <w:lang w:val="sr-Cyrl-RS"/>
        </w:rPr>
      </w:pPr>
    </w:p>
    <w:p w:rsidR="000C3C4A" w:rsidRPr="00364A1D" w:rsidRDefault="000C3C4A" w:rsidP="000C3C4A">
      <w:pPr>
        <w:spacing w:before="0"/>
        <w:rPr>
          <w:rFonts w:cs="Arial"/>
          <w:sz w:val="24"/>
          <w:szCs w:val="24"/>
          <w:lang w:val="sr-Cyrl-RS" w:eastAsia="hr-HR"/>
        </w:rPr>
      </w:pPr>
    </w:p>
    <w:tbl>
      <w:tblPr>
        <w:tblW w:w="9945" w:type="dxa"/>
        <w:tblLook w:val="04A0" w:firstRow="1" w:lastRow="0" w:firstColumn="1" w:lastColumn="0" w:noHBand="0" w:noVBand="1"/>
      </w:tblPr>
      <w:tblGrid>
        <w:gridCol w:w="4503"/>
        <w:gridCol w:w="1842"/>
        <w:gridCol w:w="3600"/>
      </w:tblGrid>
      <w:tr w:rsidR="000C3C4A" w:rsidRPr="00364A1D" w:rsidTr="00224870">
        <w:tc>
          <w:tcPr>
            <w:tcW w:w="4503" w:type="dxa"/>
            <w:tcBorders>
              <w:top w:val="nil"/>
              <w:left w:val="nil"/>
              <w:bottom w:val="single" w:sz="4" w:space="0" w:color="auto"/>
              <w:right w:val="nil"/>
            </w:tcBorders>
            <w:hideMark/>
          </w:tcPr>
          <w:p w:rsidR="000C3C4A" w:rsidRPr="00364A1D" w:rsidRDefault="000C3C4A" w:rsidP="00224870">
            <w:pPr>
              <w:spacing w:before="0" w:line="276" w:lineRule="auto"/>
              <w:jc w:val="center"/>
              <w:rPr>
                <w:rFonts w:cs="Arial"/>
                <w:b/>
                <w:lang w:val="sr-Cyrl-RS"/>
              </w:rPr>
            </w:pPr>
            <w:r w:rsidRPr="00364A1D">
              <w:rPr>
                <w:rFonts w:cs="Arial"/>
                <w:b/>
              </w:rPr>
              <w:t>КОРИСНИК УСЛУГА</w:t>
            </w:r>
          </w:p>
          <w:p w:rsidR="000C3C4A" w:rsidRPr="00364A1D" w:rsidRDefault="000C3C4A" w:rsidP="00224870">
            <w:pPr>
              <w:spacing w:before="0" w:after="200" w:line="276" w:lineRule="auto"/>
              <w:jc w:val="center"/>
              <w:rPr>
                <w:rFonts w:cs="Arial"/>
                <w:b/>
              </w:rPr>
            </w:pPr>
            <w:r w:rsidRPr="00364A1D">
              <w:rPr>
                <w:rFonts w:cs="Arial"/>
                <w:b/>
              </w:rPr>
              <w:t>ЈП „Електропривреда Србије“Београд</w:t>
            </w:r>
            <w:r w:rsidRPr="00364A1D">
              <w:rPr>
                <w:rFonts w:cs="Arial"/>
                <w:b/>
                <w:lang w:val="sr-Cyrl-RS"/>
              </w:rPr>
              <w:t>,</w:t>
            </w:r>
            <w:r w:rsidRPr="00364A1D">
              <w:rPr>
                <w:rFonts w:cs="Arial"/>
                <w:b/>
                <w:highlight w:val="green"/>
              </w:rPr>
              <w:t xml:space="preserve"> </w:t>
            </w:r>
            <w:r w:rsidRPr="00364A1D">
              <w:rPr>
                <w:rFonts w:cs="Arial"/>
                <w:b/>
              </w:rPr>
              <w:t>Огранак ТЕНТ Београд-Обреновац</w:t>
            </w:r>
          </w:p>
          <w:p w:rsidR="000C3C4A" w:rsidRPr="00364A1D" w:rsidRDefault="000C3C4A" w:rsidP="00224870">
            <w:pPr>
              <w:spacing w:before="0" w:after="200" w:line="276" w:lineRule="auto"/>
              <w:jc w:val="center"/>
              <w:rPr>
                <w:rFonts w:ascii="Calibri" w:eastAsia="Calibri" w:hAnsi="Calibri"/>
                <w:lang w:val="sr-Cyrl-RS"/>
              </w:rPr>
            </w:pPr>
          </w:p>
        </w:tc>
        <w:tc>
          <w:tcPr>
            <w:tcW w:w="1842" w:type="dxa"/>
          </w:tcPr>
          <w:p w:rsidR="000C3C4A" w:rsidRPr="00364A1D" w:rsidRDefault="000C3C4A" w:rsidP="00224870">
            <w:pPr>
              <w:spacing w:before="0" w:after="200" w:line="276" w:lineRule="auto"/>
              <w:jc w:val="center"/>
              <w:rPr>
                <w:rFonts w:ascii="Calibri" w:eastAsia="Calibri" w:hAnsi="Calibri"/>
              </w:rPr>
            </w:pPr>
          </w:p>
        </w:tc>
        <w:tc>
          <w:tcPr>
            <w:tcW w:w="3600" w:type="dxa"/>
            <w:tcBorders>
              <w:top w:val="nil"/>
              <w:left w:val="nil"/>
              <w:bottom w:val="single" w:sz="4" w:space="0" w:color="auto"/>
              <w:right w:val="nil"/>
            </w:tcBorders>
          </w:tcPr>
          <w:p w:rsidR="000C3C4A" w:rsidRPr="00364A1D" w:rsidRDefault="000C3C4A" w:rsidP="00224870">
            <w:pPr>
              <w:spacing w:before="0" w:after="200" w:line="276" w:lineRule="auto"/>
              <w:jc w:val="center"/>
              <w:rPr>
                <w:rFonts w:ascii="Calibri" w:eastAsia="Calibri" w:hAnsi="Calibri"/>
                <w:lang w:val="sr-Cyrl-RS"/>
              </w:rPr>
            </w:pPr>
            <w:r w:rsidRPr="00364A1D">
              <w:rPr>
                <w:rFonts w:cs="Arial"/>
                <w:b/>
              </w:rPr>
              <w:t>ПРУЖАЛАЦ УСЛУГА</w:t>
            </w:r>
            <w:r w:rsidRPr="00364A1D">
              <w:rPr>
                <w:rFonts w:ascii="Calibri" w:eastAsia="Calibri" w:hAnsi="Calibri"/>
              </w:rPr>
              <w:t xml:space="preserve"> </w:t>
            </w:r>
          </w:p>
          <w:p w:rsidR="000C3C4A" w:rsidRPr="00364A1D" w:rsidRDefault="000C3C4A" w:rsidP="00224870">
            <w:pPr>
              <w:spacing w:before="0" w:after="200" w:line="276" w:lineRule="auto"/>
              <w:jc w:val="center"/>
              <w:rPr>
                <w:rFonts w:eastAsia="Calibri" w:cs="Arial"/>
                <w:lang w:val="sr-Cyrl-RS"/>
              </w:rPr>
            </w:pPr>
            <w:r w:rsidRPr="00364A1D">
              <w:rPr>
                <w:rFonts w:eastAsia="Calibri" w:cs="Arial"/>
                <w:lang w:val="sr-Cyrl-RS"/>
              </w:rPr>
              <w:t>Назив</w:t>
            </w:r>
          </w:p>
        </w:tc>
      </w:tr>
      <w:tr w:rsidR="000C3C4A" w:rsidRPr="00364A1D" w:rsidTr="00224870">
        <w:tc>
          <w:tcPr>
            <w:tcW w:w="4503" w:type="dxa"/>
            <w:tcBorders>
              <w:top w:val="single" w:sz="4" w:space="0" w:color="auto"/>
              <w:left w:val="nil"/>
              <w:bottom w:val="nil"/>
              <w:right w:val="nil"/>
            </w:tcBorders>
          </w:tcPr>
          <w:p w:rsidR="000C3C4A" w:rsidRPr="00364A1D" w:rsidRDefault="000C3C4A" w:rsidP="00224870">
            <w:pPr>
              <w:spacing w:before="0"/>
              <w:jc w:val="center"/>
              <w:rPr>
                <w:rFonts w:cs="Arial"/>
                <w:lang w:val="sr-Cyrl-RS"/>
              </w:rPr>
            </w:pPr>
            <w:r w:rsidRPr="00364A1D">
              <w:rPr>
                <w:rFonts w:cs="Arial"/>
              </w:rPr>
              <w:t xml:space="preserve">Финансијски директор </w:t>
            </w:r>
            <w:r w:rsidRPr="00364A1D">
              <w:rPr>
                <w:rFonts w:cs="Arial"/>
                <w:lang w:val="sr-Cyrl-RS"/>
              </w:rPr>
              <w:t xml:space="preserve">Огранка </w:t>
            </w:r>
            <w:r w:rsidRPr="00364A1D">
              <w:rPr>
                <w:rFonts w:cs="Arial"/>
              </w:rPr>
              <w:t>ТЕНТ</w:t>
            </w:r>
          </w:p>
          <w:p w:rsidR="000C3C4A" w:rsidRPr="00364A1D" w:rsidRDefault="000C3C4A" w:rsidP="00224870">
            <w:pPr>
              <w:spacing w:before="0" w:after="200" w:line="276" w:lineRule="auto"/>
              <w:jc w:val="center"/>
              <w:rPr>
                <w:rFonts w:eastAsia="Calibri" w:cs="Arial"/>
                <w:sz w:val="24"/>
                <w:szCs w:val="24"/>
                <w:lang w:val="sr-Cyrl-RS"/>
              </w:rPr>
            </w:pPr>
            <w:r w:rsidRPr="00364A1D">
              <w:rPr>
                <w:rFonts w:cs="Arial"/>
                <w:lang w:val="sr-Cyrl-RS"/>
              </w:rPr>
              <w:t>Жељко Вујиновић</w:t>
            </w:r>
          </w:p>
        </w:tc>
        <w:tc>
          <w:tcPr>
            <w:tcW w:w="1842" w:type="dxa"/>
          </w:tcPr>
          <w:p w:rsidR="000C3C4A" w:rsidRPr="00364A1D" w:rsidRDefault="000C3C4A" w:rsidP="00224870">
            <w:pPr>
              <w:spacing w:before="0" w:after="200" w:line="276" w:lineRule="auto"/>
              <w:jc w:val="center"/>
              <w:rPr>
                <w:rFonts w:ascii="Calibri" w:eastAsia="Calibri" w:hAnsi="Calibri"/>
              </w:rPr>
            </w:pPr>
          </w:p>
        </w:tc>
        <w:tc>
          <w:tcPr>
            <w:tcW w:w="3600" w:type="dxa"/>
            <w:tcBorders>
              <w:top w:val="single" w:sz="4" w:space="0" w:color="auto"/>
              <w:left w:val="nil"/>
              <w:bottom w:val="nil"/>
              <w:right w:val="nil"/>
            </w:tcBorders>
            <w:hideMark/>
          </w:tcPr>
          <w:p w:rsidR="000C3C4A" w:rsidRPr="00364A1D" w:rsidRDefault="000C3C4A" w:rsidP="00224870">
            <w:pPr>
              <w:spacing w:before="0" w:line="276" w:lineRule="auto"/>
              <w:jc w:val="center"/>
              <w:rPr>
                <w:rFonts w:eastAsia="Calibri" w:cs="Arial"/>
                <w:lang w:val="sr-Cyrl-RS"/>
              </w:rPr>
            </w:pPr>
            <w:r w:rsidRPr="00364A1D">
              <w:rPr>
                <w:rFonts w:eastAsia="Calibri" w:cs="Arial"/>
                <w:lang w:val="sr-Cyrl-RS"/>
              </w:rPr>
              <w:t>Име, презиме и функција</w:t>
            </w:r>
          </w:p>
        </w:tc>
      </w:tr>
    </w:tbl>
    <w:p w:rsidR="000C3C4A" w:rsidRDefault="000C3C4A" w:rsidP="00EE793E">
      <w:pPr>
        <w:pStyle w:val="KDParagraf"/>
        <w:spacing w:before="0"/>
        <w:rPr>
          <w:rFonts w:cs="Arial"/>
          <w:lang w:val="sr-Cyrl-RS"/>
        </w:rPr>
      </w:pPr>
    </w:p>
    <w:p w:rsidR="000C3C4A" w:rsidRPr="000C3C4A" w:rsidRDefault="000C3C4A" w:rsidP="00EE793E">
      <w:pPr>
        <w:pStyle w:val="KDParagraf"/>
        <w:spacing w:before="0"/>
        <w:rPr>
          <w:rFonts w:cs="Arial"/>
          <w:lang w:val="sr-Cyrl-RS"/>
        </w:rPr>
      </w:pPr>
    </w:p>
    <w:p w:rsidR="00770993" w:rsidRDefault="00080451" w:rsidP="00080451">
      <w:pPr>
        <w:tabs>
          <w:tab w:val="left" w:pos="567"/>
        </w:tabs>
        <w:spacing w:before="0"/>
        <w:rPr>
          <w:rFonts w:cs="Arial"/>
        </w:rPr>
      </w:pPr>
      <w:r w:rsidRPr="00080451">
        <w:rPr>
          <w:lang w:val="ru-RU"/>
        </w:rPr>
        <w:t>.</w:t>
      </w:r>
      <w:r w:rsidR="00770993">
        <w:rPr>
          <w:rFonts w:cs="Arial"/>
        </w:rPr>
        <w:br w:type="page"/>
      </w:r>
    </w:p>
    <w:p w:rsidR="00770993" w:rsidRPr="00770993" w:rsidRDefault="00770993" w:rsidP="00770993">
      <w:pPr>
        <w:tabs>
          <w:tab w:val="left" w:pos="567"/>
        </w:tabs>
        <w:spacing w:before="0"/>
        <w:rPr>
          <w:rFonts w:cs="Arial"/>
        </w:rPr>
      </w:pPr>
    </w:p>
    <w:p w:rsidR="00770993" w:rsidRPr="00770993" w:rsidRDefault="00770993" w:rsidP="00770993">
      <w:pPr>
        <w:spacing w:before="40"/>
        <w:rPr>
          <w:lang w:val="sr-Cyrl-CS"/>
        </w:rPr>
      </w:pPr>
      <w:r>
        <w:rPr>
          <w:noProof/>
        </w:rPr>
        <w:drawing>
          <wp:inline distT="0" distB="0" distL="0" distR="0" wp14:anchorId="740B60EC" wp14:editId="73922402">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70993" w:rsidRPr="00770993" w:rsidRDefault="00770993" w:rsidP="00770993">
      <w:pPr>
        <w:spacing w:after="40"/>
        <w:rPr>
          <w:b/>
          <w:sz w:val="20"/>
          <w:lang w:val="sr-Latn-CS"/>
        </w:rPr>
      </w:pPr>
      <w:r w:rsidRPr="00770993">
        <w:rPr>
          <w:b/>
          <w:sz w:val="20"/>
        </w:rPr>
        <w:t xml:space="preserve">Огранак </w:t>
      </w:r>
      <w:r w:rsidRPr="00770993">
        <w:rPr>
          <w:b/>
          <w:sz w:val="20"/>
          <w:lang w:val="sr-Latn-CS"/>
        </w:rPr>
        <w:t>ТЕНТ</w:t>
      </w:r>
    </w:p>
    <w:p w:rsidR="00770993" w:rsidRPr="00770993" w:rsidRDefault="00770993" w:rsidP="00770993">
      <w:pPr>
        <w:spacing w:after="20"/>
        <w:rPr>
          <w:b/>
          <w:sz w:val="20"/>
          <w:lang w:val="sr-Cyrl-CS"/>
        </w:rPr>
      </w:pPr>
      <w:r w:rsidRPr="00770993">
        <w:rPr>
          <w:b/>
          <w:sz w:val="20"/>
          <w:lang w:val="sr-Cyrl-CS"/>
        </w:rPr>
        <w:t>Сектор за управљање ризицима</w:t>
      </w:r>
    </w:p>
    <w:p w:rsidR="00770993" w:rsidRPr="00770993" w:rsidRDefault="00770993" w:rsidP="00770993">
      <w:pPr>
        <w:spacing w:before="0" w:line="276" w:lineRule="auto"/>
        <w:jc w:val="center"/>
        <w:rPr>
          <w:b/>
          <w:sz w:val="32"/>
          <w:szCs w:val="32"/>
          <w:lang w:val="ru-RU"/>
        </w:rPr>
      </w:pPr>
    </w:p>
    <w:p w:rsidR="00770993" w:rsidRPr="00770993" w:rsidRDefault="00770993" w:rsidP="00770993">
      <w:pPr>
        <w:spacing w:before="0" w:line="276" w:lineRule="auto"/>
        <w:jc w:val="center"/>
        <w:rPr>
          <w:b/>
          <w:sz w:val="28"/>
          <w:szCs w:val="28"/>
          <w:lang w:val="ru-RU"/>
        </w:rPr>
      </w:pPr>
      <w:r w:rsidRPr="00770993">
        <w:rPr>
          <w:b/>
          <w:sz w:val="28"/>
          <w:szCs w:val="28"/>
          <w:lang w:val="ru-RU"/>
        </w:rPr>
        <w:t>ПРАВИЛА</w:t>
      </w:r>
    </w:p>
    <w:p w:rsidR="00770993" w:rsidRPr="00770993" w:rsidRDefault="00770993" w:rsidP="00770993">
      <w:pPr>
        <w:spacing w:before="0" w:after="80" w:line="216" w:lineRule="auto"/>
        <w:ind w:firstLine="567"/>
        <w:jc w:val="center"/>
        <w:rPr>
          <w:b/>
          <w:sz w:val="28"/>
          <w:szCs w:val="28"/>
          <w:lang w:val="ru-RU"/>
        </w:rPr>
      </w:pPr>
      <w:r w:rsidRPr="00770993">
        <w:rPr>
          <w:b/>
          <w:sz w:val="28"/>
          <w:szCs w:val="28"/>
          <w:lang w:val="ru-RU"/>
        </w:rPr>
        <w:t>БЕЗБЕДНОСТИ НА РАДУ У ТЕНТ</w:t>
      </w:r>
    </w:p>
    <w:p w:rsidR="00770993" w:rsidRPr="00770993" w:rsidRDefault="00770993" w:rsidP="00080451">
      <w:pPr>
        <w:spacing w:before="0" w:after="80" w:line="216" w:lineRule="auto"/>
        <w:ind w:firstLine="567"/>
        <w:rPr>
          <w:szCs w:val="20"/>
          <w:lang w:val="sr-Latn-CS"/>
        </w:rPr>
      </w:pPr>
    </w:p>
    <w:p w:rsidR="00770993" w:rsidRPr="00770993" w:rsidRDefault="00770993" w:rsidP="00080451">
      <w:pPr>
        <w:spacing w:before="0" w:after="80" w:line="216" w:lineRule="auto"/>
        <w:ind w:firstLine="567"/>
        <w:rPr>
          <w:szCs w:val="20"/>
          <w:lang w:val="sr-Cyrl-CS"/>
        </w:rPr>
      </w:pPr>
      <w:r w:rsidRPr="00770993">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70993" w:rsidRPr="00770993" w:rsidRDefault="00770993" w:rsidP="00080451">
      <w:pPr>
        <w:spacing w:before="0" w:after="80" w:line="216" w:lineRule="auto"/>
        <w:ind w:firstLine="567"/>
        <w:rPr>
          <w:szCs w:val="20"/>
          <w:lang w:val="sr-Cyrl-CS"/>
        </w:rPr>
      </w:pPr>
      <w:r w:rsidRPr="00770993">
        <w:rPr>
          <w:szCs w:val="20"/>
          <w:lang w:val="sr-Cyrl-CS"/>
        </w:rPr>
        <w:t>У зависности од врсте и обима радова/услуга примењују се одређене тачке ових правила.</w:t>
      </w:r>
    </w:p>
    <w:p w:rsidR="00770993" w:rsidRPr="00770993" w:rsidRDefault="00770993" w:rsidP="00080451">
      <w:pPr>
        <w:spacing w:before="0" w:after="80" w:line="216" w:lineRule="auto"/>
        <w:ind w:firstLine="567"/>
        <w:rPr>
          <w:szCs w:val="20"/>
          <w:lang w:val="sr-Cyrl-CS"/>
        </w:rPr>
      </w:pPr>
      <w:r w:rsidRPr="00770993">
        <w:rPr>
          <w:szCs w:val="20"/>
          <w:lang w:val="sr-Cyrl-CS"/>
        </w:rPr>
        <w:t>Правила су саставни део уговора о извршењу послова од стране извођача радова/ извршиоца услуга.</w:t>
      </w:r>
    </w:p>
    <w:p w:rsidR="00770993" w:rsidRPr="00770993" w:rsidRDefault="00770993" w:rsidP="00080451">
      <w:pPr>
        <w:spacing w:before="0" w:after="80" w:line="216" w:lineRule="auto"/>
        <w:ind w:firstLine="567"/>
        <w:rPr>
          <w:szCs w:val="20"/>
        </w:rPr>
      </w:pPr>
      <w:r w:rsidRPr="00770993">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70993">
        <w:rPr>
          <w:szCs w:val="20"/>
        </w:rPr>
        <w:t>.</w:t>
      </w:r>
    </w:p>
    <w:p w:rsidR="00770993" w:rsidRPr="00770993" w:rsidRDefault="00770993" w:rsidP="00080451">
      <w:pPr>
        <w:spacing w:before="0" w:after="80" w:line="216" w:lineRule="auto"/>
        <w:ind w:firstLine="567"/>
        <w:rPr>
          <w:szCs w:val="20"/>
          <w:lang w:val="sr-Cyrl-CS"/>
        </w:rPr>
      </w:pPr>
      <w:r w:rsidRPr="00770993">
        <w:rPr>
          <w:szCs w:val="20"/>
          <w:lang w:val="sr-Cyrl-CS"/>
        </w:rPr>
        <w:t>Поштовање правила од стране извођача радова биће стриктно контролисано и свако непоштовање биће санкционисано.</w:t>
      </w:r>
    </w:p>
    <w:p w:rsidR="00770993" w:rsidRPr="00770993" w:rsidRDefault="00770993" w:rsidP="00080451">
      <w:pPr>
        <w:spacing w:before="0" w:after="80" w:line="216" w:lineRule="auto"/>
        <w:ind w:firstLine="567"/>
        <w:rPr>
          <w:szCs w:val="20"/>
          <w:lang w:val="sr-Cyrl-CS"/>
        </w:rPr>
      </w:pPr>
      <w:r w:rsidRPr="00770993">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70993" w:rsidRPr="00770993" w:rsidRDefault="00770993" w:rsidP="00080451">
      <w:pPr>
        <w:spacing w:before="0" w:after="80" w:line="216" w:lineRule="auto"/>
        <w:ind w:firstLine="567"/>
        <w:rPr>
          <w:szCs w:val="20"/>
          <w:lang w:val="sr-Cyrl-CS"/>
        </w:rPr>
      </w:pPr>
      <w:r w:rsidRPr="00770993">
        <w:rPr>
          <w:szCs w:val="20"/>
          <w:lang w:val="sr-Cyrl-CS"/>
        </w:rPr>
        <w:t>Начин остваривања сарадње утврђује се писменим споразумом којим се одр</w:t>
      </w:r>
      <w:r w:rsidRPr="00770993">
        <w:rPr>
          <w:szCs w:val="20"/>
        </w:rPr>
        <w:t>e</w:t>
      </w:r>
      <w:r w:rsidRPr="00770993">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770993" w:rsidRPr="00770993" w:rsidRDefault="00770993" w:rsidP="00080451">
      <w:pPr>
        <w:spacing w:before="0" w:after="80" w:line="216" w:lineRule="auto"/>
        <w:ind w:firstLine="567"/>
        <w:rPr>
          <w:szCs w:val="20"/>
          <w:lang w:val="sr-Cyrl-CS"/>
        </w:rPr>
      </w:pPr>
      <w:r w:rsidRPr="00770993">
        <w:rPr>
          <w:szCs w:val="20"/>
          <w:lang w:val="sr-Cyrl-CS"/>
        </w:rPr>
        <w:t>Лице за коодинацију у сарадњи са представницима извођача радова и надзорног органа израђује План заједничких мера.</w:t>
      </w:r>
    </w:p>
    <w:p w:rsidR="00770993" w:rsidRPr="00770993" w:rsidRDefault="00770993" w:rsidP="00080451">
      <w:pPr>
        <w:spacing w:before="0" w:after="80" w:line="216" w:lineRule="auto"/>
        <w:rPr>
          <w:lang w:val="sr-Cyrl-RS"/>
        </w:rPr>
      </w:pPr>
    </w:p>
    <w:p w:rsidR="00770993" w:rsidRPr="00770993" w:rsidRDefault="00770993" w:rsidP="00080451">
      <w:pPr>
        <w:spacing w:before="0" w:after="40" w:line="216" w:lineRule="auto"/>
        <w:ind w:firstLine="567"/>
        <w:rPr>
          <w:b/>
          <w:u w:val="single"/>
          <w:lang w:val="sr-Cyrl-RS"/>
        </w:rPr>
      </w:pPr>
      <w:r w:rsidRPr="00770993">
        <w:rPr>
          <w:b/>
          <w:u w:val="single"/>
          <w:lang w:val="sr-Latn-CS"/>
        </w:rPr>
        <w:t xml:space="preserve">I  ОБАВЕЗЕ ИЗВОЂАЧА РАДОВА </w:t>
      </w:r>
    </w:p>
    <w:p w:rsidR="00770993" w:rsidRPr="00770993" w:rsidRDefault="00770993" w:rsidP="00080451">
      <w:pPr>
        <w:spacing w:before="0" w:after="80" w:line="216" w:lineRule="auto"/>
        <w:ind w:firstLine="567"/>
        <w:rPr>
          <w:b/>
          <w:u w:val="single"/>
          <w:lang w:val="sr-Cyrl-RS"/>
        </w:rPr>
      </w:pPr>
    </w:p>
    <w:p w:rsidR="00770993" w:rsidRPr="00770993" w:rsidRDefault="00770993" w:rsidP="00080451">
      <w:pPr>
        <w:spacing w:before="0" w:after="80" w:line="216" w:lineRule="auto"/>
        <w:ind w:firstLine="567"/>
        <w:rPr>
          <w:szCs w:val="20"/>
          <w:lang w:val="sr-Cyrl-CS"/>
        </w:rPr>
      </w:pPr>
      <w:r w:rsidRPr="00770993">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70993" w:rsidRPr="00770993" w:rsidRDefault="00770993" w:rsidP="00080451">
      <w:pPr>
        <w:spacing w:before="0" w:after="80" w:line="216" w:lineRule="auto"/>
        <w:ind w:firstLine="567"/>
        <w:rPr>
          <w:szCs w:val="20"/>
          <w:lang w:val="sr-Cyrl-CS"/>
        </w:rPr>
      </w:pPr>
      <w:r w:rsidRPr="00770993">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70993" w:rsidRPr="00770993" w:rsidRDefault="00770993" w:rsidP="00080451">
      <w:pPr>
        <w:spacing w:before="0" w:after="80" w:line="216" w:lineRule="auto"/>
        <w:ind w:firstLine="567"/>
        <w:rPr>
          <w:szCs w:val="20"/>
          <w:lang w:val="sr-Cyrl-CS"/>
        </w:rPr>
      </w:pPr>
      <w:r w:rsidRPr="00770993">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70993" w:rsidRPr="00770993" w:rsidRDefault="00770993" w:rsidP="00080451">
      <w:pPr>
        <w:spacing w:before="0" w:after="80" w:line="216" w:lineRule="auto"/>
        <w:ind w:firstLine="567"/>
        <w:rPr>
          <w:szCs w:val="20"/>
          <w:lang w:val="sr-Cyrl-CS"/>
        </w:rPr>
      </w:pPr>
      <w:r w:rsidRPr="00770993">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w:t>
      </w:r>
      <w:r w:rsidRPr="00770993">
        <w:rPr>
          <w:szCs w:val="20"/>
          <w:lang w:val="sr-Cyrl-CS"/>
        </w:rPr>
        <w:lastRenderedPageBreak/>
        <w:t xml:space="preserve">стандарда, процедура, упутстава и инструкција о БЗР које важе у ТЕНТ, а посебно су дужни да се придржавају следећих правила: </w:t>
      </w:r>
    </w:p>
    <w:p w:rsidR="00770993" w:rsidRPr="00770993" w:rsidRDefault="00770993" w:rsidP="00E56C50">
      <w:pPr>
        <w:numPr>
          <w:ilvl w:val="0"/>
          <w:numId w:val="23"/>
        </w:numPr>
        <w:spacing w:before="0" w:after="80" w:line="216" w:lineRule="auto"/>
        <w:rPr>
          <w:lang w:val="sr-Cyrl-CS"/>
        </w:rPr>
      </w:pPr>
      <w:r w:rsidRPr="00770993">
        <w:rPr>
          <w:lang w:val="ru-RU"/>
        </w:rPr>
        <w:t>Забрањено је избегавање примене и/или ометање спровођења мера БЗР</w:t>
      </w:r>
    </w:p>
    <w:p w:rsidR="00770993" w:rsidRPr="00770993" w:rsidRDefault="00770993" w:rsidP="00E56C50">
      <w:pPr>
        <w:numPr>
          <w:ilvl w:val="0"/>
          <w:numId w:val="23"/>
        </w:numPr>
        <w:spacing w:before="0" w:after="80" w:line="216" w:lineRule="auto"/>
        <w:rPr>
          <w:lang w:val="sr-Cyrl-CS"/>
        </w:rPr>
      </w:pPr>
      <w:r w:rsidRPr="00770993">
        <w:rPr>
          <w:lang w:val="ru-RU"/>
        </w:rPr>
        <w:t xml:space="preserve">За радове за које је Законом о БЗР обавезан да изради Елаборат о уређењу градилишта </w:t>
      </w:r>
      <w:r w:rsidRPr="00770993">
        <w:rPr>
          <w:lang w:val="sr-Cyrl-RS"/>
        </w:rPr>
        <w:t>(сходно Правилнику о садржају елабората о уређењу градилишта „Сл.гласник РС“ бр.121/12)</w:t>
      </w:r>
      <w:r w:rsidRPr="00770993">
        <w:rPr>
          <w:lang w:val="ru-RU"/>
        </w:rPr>
        <w:t xml:space="preserve">, најмање три дан пре почетка радова </w:t>
      </w:r>
      <w:r w:rsidRPr="00770993">
        <w:rPr>
          <w:lang w:val="sr-Latn-CS"/>
        </w:rPr>
        <w:t>Служби БЗР и ЗОП</w:t>
      </w:r>
      <w:r w:rsidRPr="00770993">
        <w:rPr>
          <w:lang w:val="sr-Cyrl-CS"/>
        </w:rPr>
        <w:t xml:space="preserve"> достави:</w:t>
      </w:r>
    </w:p>
    <w:p w:rsidR="00770993" w:rsidRPr="00770993" w:rsidRDefault="00770993" w:rsidP="00E56C50">
      <w:pPr>
        <w:numPr>
          <w:ilvl w:val="1"/>
          <w:numId w:val="24"/>
        </w:numPr>
        <w:tabs>
          <w:tab w:val="num" w:pos="1134"/>
        </w:tabs>
        <w:spacing w:before="0" w:after="80" w:line="216" w:lineRule="auto"/>
        <w:ind w:left="1134"/>
        <w:rPr>
          <w:szCs w:val="20"/>
          <w:lang w:val="sr-Cyrl-CS"/>
        </w:rPr>
      </w:pPr>
      <w:r w:rsidRPr="00770993">
        <w:rPr>
          <w:szCs w:val="20"/>
          <w:lang w:val="sr-Cyrl-CS"/>
        </w:rPr>
        <w:t>Елаборат о уређењу градилишта</w:t>
      </w:r>
      <w:r w:rsidRPr="00770993">
        <w:rPr>
          <w:szCs w:val="20"/>
        </w:rPr>
        <w:t>,</w:t>
      </w:r>
    </w:p>
    <w:p w:rsidR="00770993" w:rsidRPr="00770993" w:rsidRDefault="00770993" w:rsidP="00E56C50">
      <w:pPr>
        <w:numPr>
          <w:ilvl w:val="1"/>
          <w:numId w:val="24"/>
        </w:numPr>
        <w:tabs>
          <w:tab w:val="num" w:pos="1134"/>
        </w:tabs>
        <w:spacing w:before="0" w:after="80" w:line="216" w:lineRule="auto"/>
        <w:ind w:left="1134"/>
        <w:rPr>
          <w:szCs w:val="20"/>
          <w:lang w:val="sr-Cyrl-CS"/>
        </w:rPr>
      </w:pPr>
      <w:r w:rsidRPr="00770993">
        <w:rPr>
          <w:szCs w:val="20"/>
          <w:lang w:val="sr-Cyrl-CS"/>
        </w:rPr>
        <w:t>оверену копију Пријаве о почетку радова коју је предао надлежној инспекцији рада,</w:t>
      </w:r>
    </w:p>
    <w:p w:rsidR="00770993" w:rsidRPr="00770993" w:rsidRDefault="00770993" w:rsidP="00E56C50">
      <w:pPr>
        <w:numPr>
          <w:ilvl w:val="1"/>
          <w:numId w:val="24"/>
        </w:numPr>
        <w:tabs>
          <w:tab w:val="num" w:pos="1134"/>
        </w:tabs>
        <w:spacing w:before="0" w:after="80" w:line="216" w:lineRule="auto"/>
        <w:ind w:left="1134"/>
        <w:rPr>
          <w:szCs w:val="20"/>
          <w:lang w:val="sr-Cyrl-CS"/>
        </w:rPr>
      </w:pPr>
      <w:r w:rsidRPr="00770993">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70993" w:rsidRPr="00770993" w:rsidRDefault="00770993" w:rsidP="00E56C50">
      <w:pPr>
        <w:numPr>
          <w:ilvl w:val="1"/>
          <w:numId w:val="24"/>
        </w:numPr>
        <w:tabs>
          <w:tab w:val="num" w:pos="1134"/>
        </w:tabs>
        <w:spacing w:before="0" w:after="80" w:line="216" w:lineRule="auto"/>
        <w:ind w:left="1134"/>
        <w:rPr>
          <w:szCs w:val="20"/>
          <w:lang w:val="sr-Cyrl-CS"/>
        </w:rPr>
      </w:pPr>
      <w:r w:rsidRPr="00770993">
        <w:rPr>
          <w:szCs w:val="20"/>
          <w:lang w:val="sr-Cyrl-CS"/>
        </w:rPr>
        <w:t>доказ да су запослени упознати са садржином Елабората и предвиђеним мерама за безбедан и здрав рад</w:t>
      </w:r>
      <w:r w:rsidRPr="00770993">
        <w:rPr>
          <w:szCs w:val="20"/>
        </w:rPr>
        <w:t>,</w:t>
      </w:r>
    </w:p>
    <w:p w:rsidR="00770993" w:rsidRPr="00770993" w:rsidRDefault="00770993" w:rsidP="00E56C50">
      <w:pPr>
        <w:numPr>
          <w:ilvl w:val="1"/>
          <w:numId w:val="24"/>
        </w:numPr>
        <w:tabs>
          <w:tab w:val="num" w:pos="1134"/>
        </w:tabs>
        <w:spacing w:before="0" w:after="80" w:line="216" w:lineRule="auto"/>
        <w:ind w:left="1134"/>
        <w:rPr>
          <w:szCs w:val="20"/>
          <w:lang w:val="sr-Cyrl-CS"/>
        </w:rPr>
      </w:pPr>
      <w:r w:rsidRPr="00770993">
        <w:rPr>
          <w:szCs w:val="20"/>
        </w:rPr>
        <w:t>o</w:t>
      </w:r>
      <w:r w:rsidRPr="00770993">
        <w:rPr>
          <w:szCs w:val="20"/>
          <w:lang w:val="sr-Cyrl-CS"/>
        </w:rPr>
        <w:t>сигуравајућу полису за запослене</w:t>
      </w:r>
      <w:r w:rsidRPr="00770993">
        <w:rPr>
          <w:szCs w:val="20"/>
        </w:rPr>
        <w:t>,</w:t>
      </w:r>
    </w:p>
    <w:p w:rsidR="00770993" w:rsidRPr="00770993" w:rsidRDefault="00770993" w:rsidP="00E56C50">
      <w:pPr>
        <w:numPr>
          <w:ilvl w:val="1"/>
          <w:numId w:val="24"/>
        </w:numPr>
        <w:tabs>
          <w:tab w:val="num" w:pos="1134"/>
        </w:tabs>
        <w:spacing w:before="0" w:after="80" w:line="216" w:lineRule="auto"/>
        <w:ind w:left="1134"/>
        <w:rPr>
          <w:szCs w:val="20"/>
          <w:lang w:val="sr-Cyrl-CS"/>
        </w:rPr>
      </w:pPr>
      <w:r w:rsidRPr="00770993">
        <w:rPr>
          <w:szCs w:val="20"/>
          <w:lang w:val="sr-Cyrl-RS"/>
        </w:rPr>
        <w:t>с</w:t>
      </w:r>
      <w:r w:rsidRPr="00770993">
        <w:rPr>
          <w:szCs w:val="20"/>
          <w:lang w:val="sr-Cyrl-CS"/>
        </w:rPr>
        <w:t>писак оруђа за рад, уређаја, алата и опреме и њихове атесте и сертификате,</w:t>
      </w:r>
    </w:p>
    <w:p w:rsidR="00770993" w:rsidRPr="00770993" w:rsidRDefault="00770993" w:rsidP="00E56C50">
      <w:pPr>
        <w:numPr>
          <w:ilvl w:val="1"/>
          <w:numId w:val="24"/>
        </w:numPr>
        <w:tabs>
          <w:tab w:val="num" w:pos="1134"/>
        </w:tabs>
        <w:spacing w:before="0" w:after="80" w:line="216" w:lineRule="auto"/>
        <w:ind w:left="1134"/>
        <w:rPr>
          <w:szCs w:val="20"/>
          <w:lang w:val="sr-Cyrl-CS"/>
        </w:rPr>
      </w:pPr>
      <w:r w:rsidRPr="00770993">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70993" w:rsidRPr="00770993" w:rsidRDefault="00770993" w:rsidP="00E56C50">
      <w:pPr>
        <w:numPr>
          <w:ilvl w:val="1"/>
          <w:numId w:val="24"/>
        </w:numPr>
        <w:tabs>
          <w:tab w:val="num" w:pos="1134"/>
        </w:tabs>
        <w:spacing w:before="0" w:after="80" w:line="216" w:lineRule="auto"/>
        <w:ind w:left="1134"/>
        <w:rPr>
          <w:szCs w:val="20"/>
          <w:lang w:val="sr-Cyrl-CS"/>
        </w:rPr>
      </w:pPr>
      <w:r w:rsidRPr="00770993">
        <w:rPr>
          <w:szCs w:val="20"/>
          <w:lang w:val="sr-Cyrl-CS"/>
        </w:rPr>
        <w:t>доказ да су запослени упознати са овим Правилима (списак лица са њиховим својеручним потписаним изјавама),</w:t>
      </w:r>
    </w:p>
    <w:p w:rsidR="00770993" w:rsidRPr="00770993" w:rsidRDefault="00770993" w:rsidP="00E56C50">
      <w:pPr>
        <w:numPr>
          <w:ilvl w:val="1"/>
          <w:numId w:val="24"/>
        </w:numPr>
        <w:tabs>
          <w:tab w:val="num" w:pos="1134"/>
        </w:tabs>
        <w:spacing w:before="0" w:after="80" w:line="216" w:lineRule="auto"/>
        <w:ind w:left="1134"/>
        <w:rPr>
          <w:szCs w:val="20"/>
          <w:lang w:val="sr-Cyrl-CS"/>
        </w:rPr>
      </w:pPr>
      <w:r w:rsidRPr="00770993">
        <w:rPr>
          <w:szCs w:val="20"/>
          <w:lang w:val="sr-Cyrl-CS"/>
        </w:rPr>
        <w:t>име одговорног лица на градилишту, његовог заменика (у одсуству одговорног лица у другој</w:t>
      </w:r>
      <w:r w:rsidRPr="00770993">
        <w:rPr>
          <w:szCs w:val="20"/>
        </w:rPr>
        <w:t xml:space="preserve"> </w:t>
      </w:r>
      <w:r w:rsidRPr="00770993">
        <w:rPr>
          <w:szCs w:val="20"/>
          <w:lang w:val="sr-Cyrl-CS"/>
        </w:rPr>
        <w:t>и/или трећој смени, празником и сл.).</w:t>
      </w:r>
    </w:p>
    <w:p w:rsidR="00770993" w:rsidRPr="00770993" w:rsidRDefault="00770993" w:rsidP="00080451">
      <w:pPr>
        <w:spacing w:before="0" w:after="80" w:line="216" w:lineRule="auto"/>
        <w:ind w:left="720"/>
        <w:rPr>
          <w:lang w:val="sr-Cyrl-RS"/>
        </w:rPr>
      </w:pPr>
    </w:p>
    <w:p w:rsidR="00770993" w:rsidRPr="00770993" w:rsidRDefault="00770993" w:rsidP="00080451">
      <w:pPr>
        <w:spacing w:before="0" w:after="80" w:line="216" w:lineRule="auto"/>
        <w:ind w:firstLine="567"/>
        <w:rPr>
          <w:lang w:val="ru-RU"/>
        </w:rPr>
      </w:pPr>
      <w:r w:rsidRPr="00770993">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70993" w:rsidRPr="00770993" w:rsidRDefault="00770993" w:rsidP="00080451">
      <w:pPr>
        <w:spacing w:before="0" w:after="240" w:line="216" w:lineRule="auto"/>
        <w:ind w:firstLine="567"/>
        <w:rPr>
          <w:lang w:val="ru-RU"/>
        </w:rPr>
      </w:pPr>
      <w:r w:rsidRPr="00770993">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70993">
        <w:t xml:space="preserve"> </w:t>
      </w:r>
      <w:r w:rsidRPr="00770993">
        <w:rPr>
          <w:lang w:val="ru-RU"/>
        </w:rPr>
        <w:t xml:space="preserve"> дозволе о извршеним прегледима и испитивањима, уношење истих на локације ТЕНТ неће бити дозвољено.</w:t>
      </w:r>
    </w:p>
    <w:p w:rsidR="00770993" w:rsidRPr="00770993" w:rsidRDefault="00770993" w:rsidP="00E56C50">
      <w:pPr>
        <w:numPr>
          <w:ilvl w:val="0"/>
          <w:numId w:val="23"/>
        </w:numPr>
        <w:spacing w:before="0" w:after="80" w:line="216" w:lineRule="auto"/>
        <w:rPr>
          <w:lang w:val="ru-RU"/>
        </w:rPr>
      </w:pPr>
      <w:r w:rsidRPr="00770993">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70993">
        <w:rPr>
          <w:lang w:val="sr-Cyrl-CS"/>
        </w:rPr>
        <w:t>(у одсуству лица за БЗР у другој</w:t>
      </w:r>
      <w:r w:rsidRPr="00770993">
        <w:t xml:space="preserve"> </w:t>
      </w:r>
      <w:r w:rsidRPr="00770993">
        <w:rPr>
          <w:lang w:val="sr-Cyrl-CS"/>
        </w:rPr>
        <w:t>и/или трећој смени, празником и сл.)</w:t>
      </w:r>
      <w:r w:rsidRPr="00770993">
        <w:rPr>
          <w:lang w:val="ru-RU"/>
        </w:rPr>
        <w:t xml:space="preserve">. </w:t>
      </w:r>
    </w:p>
    <w:p w:rsidR="00770993" w:rsidRPr="00770993" w:rsidRDefault="00770993" w:rsidP="00E56C50">
      <w:pPr>
        <w:numPr>
          <w:ilvl w:val="0"/>
          <w:numId w:val="23"/>
        </w:numPr>
        <w:spacing w:before="0" w:after="80" w:line="216" w:lineRule="auto"/>
        <w:rPr>
          <w:lang w:val="ru-RU"/>
        </w:rPr>
      </w:pPr>
      <w:r w:rsidRPr="00770993">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770993">
        <w:rPr>
          <w:lang w:val="sr-Cyrl-RS"/>
        </w:rPr>
        <w:t xml:space="preserve"> Служби обезбеђења и одбране</w:t>
      </w:r>
      <w:r w:rsidRPr="00770993">
        <w:rPr>
          <w:lang w:val="ru-RU"/>
        </w:rPr>
        <w:t xml:space="preserve"> (образац </w:t>
      </w:r>
      <w:r w:rsidRPr="00770993">
        <w:t xml:space="preserve">QO.0.14.66, </w:t>
      </w:r>
      <w:r w:rsidRPr="00770993">
        <w:rPr>
          <w:lang w:val="sr-Cyrl-RS"/>
        </w:rPr>
        <w:t>приказан у прилогу 2).</w:t>
      </w:r>
      <w:r w:rsidRPr="00770993">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70993" w:rsidRPr="00770993" w:rsidRDefault="00770993" w:rsidP="00E56C50">
      <w:pPr>
        <w:numPr>
          <w:ilvl w:val="0"/>
          <w:numId w:val="23"/>
        </w:numPr>
        <w:spacing w:before="0" w:after="80" w:line="216" w:lineRule="auto"/>
        <w:rPr>
          <w:lang w:val="ru-RU"/>
        </w:rPr>
      </w:pPr>
      <w:r w:rsidRPr="00770993">
        <w:rPr>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70993" w:rsidRPr="00770993" w:rsidRDefault="00770993" w:rsidP="00E56C50">
      <w:pPr>
        <w:numPr>
          <w:ilvl w:val="0"/>
          <w:numId w:val="23"/>
        </w:numPr>
        <w:tabs>
          <w:tab w:val="left" w:pos="-425"/>
          <w:tab w:val="num" w:pos="960"/>
          <w:tab w:val="left" w:pos="1191"/>
        </w:tabs>
        <w:spacing w:before="0" w:after="80" w:line="216" w:lineRule="auto"/>
        <w:rPr>
          <w:szCs w:val="20"/>
          <w:lang w:val="sr-Cyrl-CS"/>
        </w:rPr>
      </w:pPr>
      <w:r w:rsidRPr="00770993">
        <w:rPr>
          <w:szCs w:val="20"/>
          <w:lang w:val="sr-Cyrl-CS"/>
        </w:rPr>
        <w:t xml:space="preserve">Служби обезбеђења и одбране достави захтев </w:t>
      </w:r>
      <w:r w:rsidRPr="00770993">
        <w:rPr>
          <w:szCs w:val="20"/>
          <w:lang w:val="ru-RU"/>
        </w:rPr>
        <w:t xml:space="preserve">Списак возила и радних машина за улазак у објекте ТЕНТ (образац </w:t>
      </w:r>
      <w:r w:rsidRPr="00770993">
        <w:rPr>
          <w:szCs w:val="20"/>
        </w:rPr>
        <w:t>QO</w:t>
      </w:r>
      <w:r w:rsidRPr="00770993">
        <w:rPr>
          <w:szCs w:val="20"/>
          <w:lang w:val="ru-RU"/>
        </w:rPr>
        <w:t>.0.14.4</w:t>
      </w:r>
      <w:r w:rsidRPr="00770993">
        <w:rPr>
          <w:szCs w:val="20"/>
          <w:lang w:val="sr-Latn-CS"/>
        </w:rPr>
        <w:t xml:space="preserve">4 </w:t>
      </w:r>
      <w:r w:rsidRPr="00770993">
        <w:rPr>
          <w:szCs w:val="20"/>
          <w:lang w:val="ru-RU"/>
        </w:rPr>
        <w:t>приказан у прилогу 2)</w:t>
      </w:r>
      <w:r w:rsidRPr="00770993">
        <w:rPr>
          <w:szCs w:val="20"/>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770993">
        <w:rPr>
          <w:szCs w:val="20"/>
          <w:lang w:val="ru-RU"/>
        </w:rPr>
        <w:t xml:space="preserve">(образац </w:t>
      </w:r>
      <w:r w:rsidRPr="00770993">
        <w:rPr>
          <w:szCs w:val="20"/>
        </w:rPr>
        <w:t>QO</w:t>
      </w:r>
      <w:r w:rsidRPr="00770993">
        <w:rPr>
          <w:szCs w:val="20"/>
          <w:lang w:val="ru-RU"/>
        </w:rPr>
        <w:t>.0.14.4</w:t>
      </w:r>
      <w:r w:rsidRPr="00770993">
        <w:rPr>
          <w:szCs w:val="20"/>
          <w:lang w:val="sr-Cyrl-CS"/>
        </w:rPr>
        <w:t>3</w:t>
      </w:r>
      <w:r w:rsidRPr="00770993">
        <w:rPr>
          <w:szCs w:val="20"/>
          <w:lang w:val="sr-Latn-CS"/>
        </w:rPr>
        <w:t xml:space="preserve"> </w:t>
      </w:r>
      <w:r w:rsidRPr="00770993">
        <w:rPr>
          <w:szCs w:val="20"/>
          <w:lang w:val="ru-RU"/>
        </w:rPr>
        <w:t>приказан у прилогу 2).</w:t>
      </w:r>
    </w:p>
    <w:p w:rsidR="00770993" w:rsidRPr="00770993" w:rsidRDefault="00770993" w:rsidP="00E56C50">
      <w:pPr>
        <w:numPr>
          <w:ilvl w:val="0"/>
          <w:numId w:val="23"/>
        </w:numPr>
        <w:tabs>
          <w:tab w:val="left" w:pos="-425"/>
          <w:tab w:val="num" w:pos="1401"/>
        </w:tabs>
        <w:spacing w:before="0" w:after="80" w:line="216" w:lineRule="auto"/>
        <w:rPr>
          <w:szCs w:val="20"/>
          <w:lang w:val="sr-Cyrl-CS"/>
        </w:rPr>
      </w:pPr>
      <w:r w:rsidRPr="00770993">
        <w:rPr>
          <w:szCs w:val="20"/>
          <w:lang w:val="sr-Cyrl-CS"/>
        </w:rPr>
        <w:t xml:space="preserve">Захтевом - Списак запослених за рад ван редовног радног времена (образац </w:t>
      </w:r>
      <w:r w:rsidRPr="00770993">
        <w:rPr>
          <w:szCs w:val="20"/>
        </w:rPr>
        <w:t>QO</w:t>
      </w:r>
      <w:r w:rsidRPr="00770993">
        <w:rPr>
          <w:szCs w:val="20"/>
          <w:lang w:val="sr-Cyrl-CS"/>
        </w:rPr>
        <w:t>.0.14.38</w:t>
      </w:r>
      <w:r w:rsidRPr="00770993">
        <w:rPr>
          <w:szCs w:val="20"/>
          <w:lang w:val="ru-RU"/>
        </w:rPr>
        <w:t xml:space="preserve"> </w:t>
      </w:r>
      <w:r w:rsidRPr="00770993">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70993" w:rsidRPr="00770993" w:rsidRDefault="00770993" w:rsidP="00E56C50">
      <w:pPr>
        <w:numPr>
          <w:ilvl w:val="0"/>
          <w:numId w:val="23"/>
        </w:numPr>
        <w:tabs>
          <w:tab w:val="left" w:pos="-425"/>
          <w:tab w:val="num" w:pos="1401"/>
        </w:tabs>
        <w:spacing w:before="0" w:after="80" w:line="216" w:lineRule="auto"/>
        <w:rPr>
          <w:szCs w:val="20"/>
          <w:lang w:val="sr-Cyrl-CS"/>
        </w:rPr>
      </w:pPr>
      <w:r w:rsidRPr="00770993">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70993" w:rsidRPr="00770993" w:rsidRDefault="00770993" w:rsidP="00E56C50">
      <w:pPr>
        <w:numPr>
          <w:ilvl w:val="0"/>
          <w:numId w:val="23"/>
        </w:numPr>
        <w:tabs>
          <w:tab w:val="left" w:pos="-425"/>
          <w:tab w:val="num" w:pos="1401"/>
        </w:tabs>
        <w:spacing w:before="0" w:after="80" w:line="216" w:lineRule="auto"/>
        <w:rPr>
          <w:szCs w:val="20"/>
          <w:lang w:val="sr-Cyrl-CS"/>
        </w:rPr>
      </w:pPr>
      <w:r w:rsidRPr="00770993">
        <w:rPr>
          <w:szCs w:val="20"/>
          <w:lang w:val="sr-Cyrl-CS"/>
        </w:rPr>
        <w:t>Приликом уношења сопственог алата, опреме и материјала, сачини спецификацију истог</w:t>
      </w:r>
      <w:r w:rsidRPr="00770993">
        <w:rPr>
          <w:szCs w:val="20"/>
        </w:rPr>
        <w:t xml:space="preserve"> </w:t>
      </w:r>
      <w:r w:rsidRPr="00770993">
        <w:rPr>
          <w:szCs w:val="20"/>
          <w:lang w:val="sr-Cyrl-RS"/>
        </w:rPr>
        <w:t>на обрасцу</w:t>
      </w:r>
      <w:r w:rsidRPr="00770993">
        <w:rPr>
          <w:szCs w:val="20"/>
        </w:rPr>
        <w:t xml:space="preserve"> QO</w:t>
      </w:r>
      <w:r w:rsidRPr="00770993">
        <w:rPr>
          <w:szCs w:val="20"/>
          <w:lang w:val="sr-Cyrl-CS"/>
        </w:rPr>
        <w:t xml:space="preserve">.0.14.12 </w:t>
      </w:r>
      <w:r w:rsidRPr="00770993">
        <w:rPr>
          <w:rFonts w:cs="Arial"/>
          <w:szCs w:val="20"/>
          <w:lang w:val="sr-Cyrl-CS"/>
        </w:rPr>
        <w:t>–</w:t>
      </w:r>
      <w:r w:rsidRPr="00770993">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70993" w:rsidRPr="00770993" w:rsidRDefault="00770993" w:rsidP="00E56C50">
      <w:pPr>
        <w:numPr>
          <w:ilvl w:val="0"/>
          <w:numId w:val="23"/>
        </w:numPr>
        <w:tabs>
          <w:tab w:val="left" w:pos="-425"/>
          <w:tab w:val="num" w:pos="1401"/>
        </w:tabs>
        <w:spacing w:before="0" w:after="80" w:line="216" w:lineRule="auto"/>
        <w:rPr>
          <w:szCs w:val="20"/>
          <w:lang w:val="sr-Cyrl-CS"/>
        </w:rPr>
      </w:pPr>
      <w:r w:rsidRPr="00770993">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70993">
        <w:rPr>
          <w:szCs w:val="20"/>
        </w:rPr>
        <w:t xml:space="preserve">QO.0.14.13 </w:t>
      </w:r>
      <w:r w:rsidRPr="00770993">
        <w:rPr>
          <w:rFonts w:cs="Arial"/>
          <w:szCs w:val="20"/>
        </w:rPr>
        <w:t>–</w:t>
      </w:r>
      <w:r w:rsidRPr="00770993">
        <w:rPr>
          <w:szCs w:val="20"/>
        </w:rPr>
        <w:t xml:space="preserve"> </w:t>
      </w:r>
      <w:r w:rsidRPr="00770993">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70993" w:rsidRPr="00770993" w:rsidRDefault="00770993" w:rsidP="00E56C50">
      <w:pPr>
        <w:numPr>
          <w:ilvl w:val="0"/>
          <w:numId w:val="23"/>
        </w:numPr>
        <w:spacing w:before="0" w:after="80" w:line="216" w:lineRule="auto"/>
        <w:rPr>
          <w:lang w:val="ru-RU"/>
        </w:rPr>
      </w:pPr>
      <w:r w:rsidRPr="00770993">
        <w:rPr>
          <w:lang w:val="sr-Latn-CS"/>
        </w:rPr>
        <w:t xml:space="preserve">Приликом извођења радова придржава </w:t>
      </w:r>
      <w:r w:rsidRPr="00770993">
        <w:rPr>
          <w:lang w:val="sr-Cyrl-CS"/>
        </w:rPr>
        <w:t xml:space="preserve">се </w:t>
      </w:r>
      <w:r w:rsidRPr="00770993">
        <w:rPr>
          <w:lang w:val="sr-Latn-CS"/>
        </w:rPr>
        <w:t>свих законских, техничких и интерних прописа из</w:t>
      </w:r>
      <w:r w:rsidRPr="00770993">
        <w:rPr>
          <w:lang w:val="ru-RU"/>
        </w:rPr>
        <w:t xml:space="preserve"> безбедности и здравља </w:t>
      </w:r>
      <w:r w:rsidRPr="00770993">
        <w:rPr>
          <w:lang w:val="sr-Latn-CS"/>
        </w:rPr>
        <w:t>на раду и противпожарне заштите,</w:t>
      </w:r>
      <w:r w:rsidRPr="00770993">
        <w:rPr>
          <w:lang w:val="ru-RU"/>
        </w:rPr>
        <w:t xml:space="preserve"> </w:t>
      </w:r>
      <w:r w:rsidRPr="00770993">
        <w:rPr>
          <w:lang w:val="sr-Latn-CS"/>
        </w:rPr>
        <w:t>а</w:t>
      </w:r>
      <w:r w:rsidRPr="00770993">
        <w:rPr>
          <w:lang w:val="ru-RU"/>
        </w:rPr>
        <w:t xml:space="preserve"> </w:t>
      </w:r>
      <w:r w:rsidRPr="00770993">
        <w:rPr>
          <w:lang w:val="sr-Latn-CS"/>
        </w:rPr>
        <w:t>посебно спроводи Уредбу о мерама заштите од пожара при извођењу радова заваривања, резања и лемљења у постројењима</w:t>
      </w:r>
      <w:r w:rsidRPr="00770993">
        <w:rPr>
          <w:lang w:val="sr-Cyrl-CS"/>
        </w:rPr>
        <w:t xml:space="preserve"> (</w:t>
      </w:r>
      <w:r w:rsidRPr="00770993">
        <w:rPr>
          <w:lang w:val="sr-Latn-CS"/>
        </w:rPr>
        <w:t xml:space="preserve">уз претходно подношење </w:t>
      </w:r>
      <w:r w:rsidRPr="00770993">
        <w:rPr>
          <w:lang w:val="sr-Cyrl-CS"/>
        </w:rPr>
        <w:t>З</w:t>
      </w:r>
      <w:r w:rsidRPr="00770993">
        <w:rPr>
          <w:lang w:val="sr-Latn-CS"/>
        </w:rPr>
        <w:t>ахтева</w:t>
      </w:r>
      <w:r w:rsidRPr="00770993">
        <w:rPr>
          <w:lang w:val="sr-Cyrl-CS"/>
        </w:rPr>
        <w:t xml:space="preserve"> за издавање одобрења за заваривање</w:t>
      </w:r>
      <w:r w:rsidRPr="00770993">
        <w:rPr>
          <w:lang w:val="sr-Latn-CS"/>
        </w:rPr>
        <w:t xml:space="preserve"> Служб</w:t>
      </w:r>
      <w:r w:rsidRPr="00770993">
        <w:rPr>
          <w:lang w:val="sr-Cyrl-CS"/>
        </w:rPr>
        <w:t>и</w:t>
      </w:r>
      <w:r w:rsidRPr="00770993">
        <w:rPr>
          <w:lang w:val="sr-Latn-CS"/>
        </w:rPr>
        <w:t xml:space="preserve"> БЗР и ЗОП</w:t>
      </w:r>
      <w:r w:rsidRPr="00770993">
        <w:rPr>
          <w:lang w:val="sr-Cyrl-CS"/>
        </w:rPr>
        <w:t xml:space="preserve">, образац </w:t>
      </w:r>
      <w:r w:rsidRPr="00770993">
        <w:rPr>
          <w:szCs w:val="20"/>
        </w:rPr>
        <w:t>QO</w:t>
      </w:r>
      <w:r w:rsidRPr="00770993">
        <w:rPr>
          <w:szCs w:val="20"/>
          <w:lang w:val="sr-Cyrl-CS"/>
        </w:rPr>
        <w:t>.0.08.13, приказан у прилогу 2</w:t>
      </w:r>
      <w:r w:rsidRPr="00770993">
        <w:rPr>
          <w:lang w:val="sr-Latn-CS"/>
        </w:rPr>
        <w:t>)</w:t>
      </w:r>
      <w:r w:rsidRPr="00770993">
        <w:rPr>
          <w:lang w:val="ru-RU"/>
        </w:rPr>
        <w:t xml:space="preserve">, Упутство о обезбеђењу спровођења мера заштите од зрачења при радиографском испитивању </w:t>
      </w:r>
      <w:r w:rsidRPr="00770993">
        <w:rPr>
          <w:lang w:val="sr-Cyrl-CS"/>
        </w:rPr>
        <w:t>(</w:t>
      </w:r>
      <w:r w:rsidRPr="00770993">
        <w:rPr>
          <w:lang w:val="sr-Latn-CS"/>
        </w:rPr>
        <w:t xml:space="preserve">уз претходно подношење </w:t>
      </w:r>
      <w:r w:rsidRPr="00770993">
        <w:rPr>
          <w:lang w:val="sr-Cyrl-CS"/>
        </w:rPr>
        <w:t>З</w:t>
      </w:r>
      <w:r w:rsidRPr="00770993">
        <w:rPr>
          <w:lang w:val="sr-Latn-CS"/>
        </w:rPr>
        <w:t xml:space="preserve">ахтева </w:t>
      </w:r>
      <w:r w:rsidRPr="00770993">
        <w:rPr>
          <w:lang w:val="sr-Cyrl-CS"/>
        </w:rPr>
        <w:t>за издавање</w:t>
      </w:r>
      <w:r w:rsidRPr="00770993">
        <w:rPr>
          <w:lang w:val="sr-Latn-CS"/>
        </w:rPr>
        <w:t xml:space="preserve"> одобрења </w:t>
      </w:r>
      <w:r w:rsidRPr="00770993">
        <w:rPr>
          <w:lang w:val="sr-Cyrl-CS"/>
        </w:rPr>
        <w:t>за радиографско испитивање</w:t>
      </w:r>
      <w:r w:rsidRPr="00770993">
        <w:rPr>
          <w:lang w:val="sr-Latn-CS"/>
        </w:rPr>
        <w:t xml:space="preserve"> Служб</w:t>
      </w:r>
      <w:r w:rsidRPr="00770993">
        <w:rPr>
          <w:lang w:val="sr-Cyrl-CS"/>
        </w:rPr>
        <w:t>и</w:t>
      </w:r>
      <w:r w:rsidRPr="00770993">
        <w:rPr>
          <w:lang w:val="sr-Latn-CS"/>
        </w:rPr>
        <w:t xml:space="preserve"> БЗР и ЗОП</w:t>
      </w:r>
      <w:r w:rsidRPr="00770993">
        <w:rPr>
          <w:lang w:val="sr-Cyrl-CS"/>
        </w:rPr>
        <w:t xml:space="preserve">, образац </w:t>
      </w:r>
      <w:r w:rsidRPr="00770993">
        <w:rPr>
          <w:szCs w:val="20"/>
        </w:rPr>
        <w:t>QO</w:t>
      </w:r>
      <w:r w:rsidRPr="00770993">
        <w:rPr>
          <w:szCs w:val="20"/>
          <w:lang w:val="sr-Cyrl-CS"/>
        </w:rPr>
        <w:t>.0.14.</w:t>
      </w:r>
      <w:r w:rsidRPr="00770993">
        <w:rPr>
          <w:szCs w:val="20"/>
          <w:lang w:val="sr-Latn-CS"/>
        </w:rPr>
        <w:t>34</w:t>
      </w:r>
      <w:r w:rsidRPr="00770993">
        <w:rPr>
          <w:szCs w:val="20"/>
          <w:lang w:val="sr-Cyrl-CS"/>
        </w:rPr>
        <w:t>, приказан у прилогу 2</w:t>
      </w:r>
      <w:r w:rsidRPr="00770993">
        <w:rPr>
          <w:lang w:val="sr-Latn-CS"/>
        </w:rPr>
        <w:t>)</w:t>
      </w:r>
      <w:r w:rsidRPr="00770993">
        <w:rPr>
          <w:lang w:val="ru-RU"/>
        </w:rPr>
        <w:t>.</w:t>
      </w:r>
    </w:p>
    <w:p w:rsidR="00770993" w:rsidRPr="00770993" w:rsidRDefault="00770993" w:rsidP="00E56C50">
      <w:pPr>
        <w:numPr>
          <w:ilvl w:val="0"/>
          <w:numId w:val="23"/>
        </w:numPr>
        <w:spacing w:before="0" w:after="80" w:line="216" w:lineRule="auto"/>
        <w:rPr>
          <w:lang w:val="sr-Cyrl-RS"/>
        </w:rPr>
      </w:pPr>
      <w:r w:rsidRPr="00770993">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70993" w:rsidRPr="00770993" w:rsidRDefault="00770993" w:rsidP="00E56C50">
      <w:pPr>
        <w:numPr>
          <w:ilvl w:val="0"/>
          <w:numId w:val="23"/>
        </w:numPr>
        <w:spacing w:before="0" w:after="80" w:line="216" w:lineRule="auto"/>
        <w:rPr>
          <w:lang w:val="ru-RU"/>
        </w:rPr>
      </w:pPr>
      <w:r w:rsidRPr="00770993">
        <w:rPr>
          <w:lang w:val="ru-RU"/>
        </w:rPr>
        <w:t>П</w:t>
      </w:r>
      <w:r w:rsidRPr="00770993">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70993" w:rsidRPr="00770993" w:rsidRDefault="00770993" w:rsidP="00E56C50">
      <w:pPr>
        <w:numPr>
          <w:ilvl w:val="0"/>
          <w:numId w:val="23"/>
        </w:numPr>
        <w:spacing w:before="0" w:after="80" w:line="216" w:lineRule="auto"/>
        <w:rPr>
          <w:lang w:val="ru-RU"/>
        </w:rPr>
      </w:pPr>
      <w:r w:rsidRPr="00770993">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w:t>
      </w:r>
      <w:r w:rsidRPr="00770993">
        <w:rPr>
          <w:szCs w:val="20"/>
          <w:lang w:val="sr-Cyrl-CS"/>
        </w:rPr>
        <w:lastRenderedPageBreak/>
        <w:t xml:space="preserve">рада са ел. енергијом, опасности </w:t>
      </w:r>
      <w:r w:rsidRPr="00770993">
        <w:rPr>
          <w:lang w:val="sr-Cyrl-CS"/>
        </w:rPr>
        <w:t>флуида под високим притиском и температуром,</w:t>
      </w:r>
      <w:r w:rsidRPr="00770993">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70993" w:rsidRPr="00770993" w:rsidRDefault="00770993" w:rsidP="00E56C50">
      <w:pPr>
        <w:numPr>
          <w:ilvl w:val="0"/>
          <w:numId w:val="23"/>
        </w:numPr>
        <w:spacing w:before="0" w:after="80" w:line="216" w:lineRule="auto"/>
        <w:rPr>
          <w:lang w:val="ru-RU"/>
        </w:rPr>
      </w:pPr>
      <w:r w:rsidRPr="00770993">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70993">
        <w:rPr>
          <w:szCs w:val="20"/>
          <w:lang w:val="sr-Latn-CS"/>
        </w:rPr>
        <w:t>(</w:t>
      </w:r>
      <w:r w:rsidRPr="00770993">
        <w:rPr>
          <w:szCs w:val="20"/>
          <w:lang w:val="sr-Cyrl-CS"/>
        </w:rPr>
        <w:t>алатне машине у радионици одржавања, погонске уређаје и машине, вучна средства ЖТ, као и транспортн</w:t>
      </w:r>
      <w:r w:rsidRPr="00770993">
        <w:rPr>
          <w:szCs w:val="20"/>
          <w:lang w:val="en-GB"/>
        </w:rPr>
        <w:t>e</w:t>
      </w:r>
      <w:r w:rsidRPr="00770993">
        <w:rPr>
          <w:szCs w:val="20"/>
          <w:lang w:val="sr-Cyrl-CS"/>
        </w:rPr>
        <w:t xml:space="preserve"> машин</w:t>
      </w:r>
      <w:r w:rsidRPr="00770993">
        <w:rPr>
          <w:szCs w:val="20"/>
          <w:lang w:val="en-GB"/>
        </w:rPr>
        <w:t>e</w:t>
      </w:r>
      <w:r w:rsidRPr="00770993">
        <w:rPr>
          <w:szCs w:val="20"/>
          <w:lang w:val="sr-Cyrl-CS"/>
        </w:rPr>
        <w:t xml:space="preserve"> (дизалице, кранове, виљушкаре и остала моторна возила), независно од тога да ли су обучени за наведене послове.</w:t>
      </w:r>
    </w:p>
    <w:p w:rsidR="00770993" w:rsidRPr="00770993" w:rsidRDefault="00770993" w:rsidP="00E56C50">
      <w:pPr>
        <w:numPr>
          <w:ilvl w:val="0"/>
          <w:numId w:val="23"/>
        </w:numPr>
        <w:spacing w:before="0" w:after="80" w:line="216" w:lineRule="auto"/>
        <w:rPr>
          <w:lang w:val="ru-RU"/>
        </w:rPr>
      </w:pPr>
      <w:r w:rsidRPr="00770993">
        <w:rPr>
          <w:szCs w:val="20"/>
          <w:lang w:val="ru-RU"/>
        </w:rPr>
        <w:t>З</w:t>
      </w:r>
      <w:r w:rsidRPr="00770993">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70993" w:rsidRPr="00770993" w:rsidRDefault="00770993" w:rsidP="00E56C50">
      <w:pPr>
        <w:numPr>
          <w:ilvl w:val="0"/>
          <w:numId w:val="23"/>
        </w:numPr>
        <w:spacing w:before="0" w:after="80" w:line="216" w:lineRule="auto"/>
        <w:rPr>
          <w:lang w:val="ru-RU"/>
        </w:rPr>
      </w:pPr>
      <w:r w:rsidRPr="00770993">
        <w:rPr>
          <w:lang w:val="ru-RU"/>
        </w:rPr>
        <w:t>З</w:t>
      </w:r>
      <w:r w:rsidRPr="00770993">
        <w:rPr>
          <w:lang w:val="sr-Latn-CS"/>
        </w:rPr>
        <w:t xml:space="preserve">а своје </w:t>
      </w:r>
      <w:r w:rsidRPr="00770993">
        <w:rPr>
          <w:lang w:val="ru-RU"/>
        </w:rPr>
        <w:t>запослене</w:t>
      </w:r>
      <w:r w:rsidRPr="00770993">
        <w:rPr>
          <w:lang w:val="sr-Latn-CS"/>
        </w:rPr>
        <w:t xml:space="preserve"> обезбеди лична</w:t>
      </w:r>
      <w:r w:rsidRPr="00770993">
        <w:rPr>
          <w:lang w:val="ru-RU"/>
        </w:rPr>
        <w:t xml:space="preserve"> и колективна</w:t>
      </w:r>
      <w:r w:rsidRPr="00770993">
        <w:rPr>
          <w:lang w:val="sr-Latn-CS"/>
        </w:rPr>
        <w:t xml:space="preserve"> заштитна средства и сноси одговорност о њиховој</w:t>
      </w:r>
      <w:r w:rsidRPr="00770993">
        <w:rPr>
          <w:lang w:val="ru-RU"/>
        </w:rPr>
        <w:t xml:space="preserve"> правилној</w:t>
      </w:r>
      <w:r w:rsidRPr="00770993">
        <w:rPr>
          <w:lang w:val="sr-Latn-CS"/>
        </w:rPr>
        <w:t xml:space="preserve"> употреби.</w:t>
      </w:r>
    </w:p>
    <w:p w:rsidR="00770993" w:rsidRPr="00770993" w:rsidRDefault="00770993" w:rsidP="00E56C50">
      <w:pPr>
        <w:numPr>
          <w:ilvl w:val="0"/>
          <w:numId w:val="23"/>
        </w:numPr>
        <w:spacing w:before="0" w:after="80" w:line="216" w:lineRule="auto"/>
        <w:rPr>
          <w:lang w:val="ru-RU"/>
        </w:rPr>
      </w:pPr>
      <w:r w:rsidRPr="00770993">
        <w:rPr>
          <w:lang w:val="sr-Cyrl-CS"/>
        </w:rPr>
        <w:t>Запослени на радном оделу имају видно обележен назив фирме у којој раде.</w:t>
      </w:r>
    </w:p>
    <w:p w:rsidR="00770993" w:rsidRPr="00770993" w:rsidRDefault="00770993" w:rsidP="00E56C50">
      <w:pPr>
        <w:numPr>
          <w:ilvl w:val="0"/>
          <w:numId w:val="23"/>
        </w:numPr>
        <w:spacing w:before="0" w:after="80" w:line="216" w:lineRule="auto"/>
        <w:rPr>
          <w:lang w:val="ru-RU"/>
        </w:rPr>
      </w:pPr>
      <w:r w:rsidRPr="00770993">
        <w:rPr>
          <w:lang w:val="ru-RU"/>
        </w:rPr>
        <w:t>С</w:t>
      </w:r>
      <w:r w:rsidRPr="00770993">
        <w:rPr>
          <w:lang w:val="sr-Latn-CS"/>
        </w:rPr>
        <w:t xml:space="preserve">носи пуну одговорност за безбедност и здравље својих </w:t>
      </w:r>
      <w:r w:rsidRPr="00770993">
        <w:rPr>
          <w:lang w:val="ru-RU"/>
        </w:rPr>
        <w:t>запослених</w:t>
      </w:r>
      <w:r w:rsidRPr="00770993">
        <w:rPr>
          <w:lang w:val="sr-Latn-CS"/>
        </w:rPr>
        <w:t xml:space="preserve">, </w:t>
      </w:r>
      <w:r w:rsidRPr="00770993">
        <w:rPr>
          <w:lang w:val="ru-RU"/>
        </w:rPr>
        <w:t>запослених</w:t>
      </w:r>
      <w:r w:rsidRPr="00770993">
        <w:rPr>
          <w:lang w:val="sr-Latn-CS"/>
        </w:rPr>
        <w:t xml:space="preserve"> подизвођача и </w:t>
      </w:r>
      <w:r w:rsidRPr="00770993">
        <w:rPr>
          <w:lang w:val="ru-RU"/>
        </w:rPr>
        <w:t>другог</w:t>
      </w:r>
      <w:r w:rsidRPr="00770993">
        <w:rPr>
          <w:lang w:val="sr-Latn-CS"/>
        </w:rPr>
        <w:t xml:space="preserve"> особ</w:t>
      </w:r>
      <w:r w:rsidRPr="00770993">
        <w:rPr>
          <w:lang w:val="ru-RU"/>
        </w:rPr>
        <w:t>ља</w:t>
      </w:r>
      <w:r w:rsidRPr="00770993">
        <w:rPr>
          <w:lang w:val="sr-Latn-CS"/>
        </w:rPr>
        <w:t xml:space="preserve"> које </w:t>
      </w:r>
      <w:r w:rsidRPr="00770993">
        <w:rPr>
          <w:lang w:val="ru-RU"/>
        </w:rPr>
        <w:t>је</w:t>
      </w:r>
      <w:r w:rsidRPr="00770993">
        <w:rPr>
          <w:lang w:val="sr-Latn-CS"/>
        </w:rPr>
        <w:t xml:space="preserve"> укључен</w:t>
      </w:r>
      <w:r w:rsidRPr="00770993">
        <w:rPr>
          <w:lang w:val="ru-RU"/>
        </w:rPr>
        <w:t>о</w:t>
      </w:r>
      <w:r w:rsidRPr="00770993">
        <w:rPr>
          <w:lang w:val="sr-Latn-CS"/>
        </w:rPr>
        <w:t xml:space="preserve"> у радове извођача.</w:t>
      </w:r>
      <w:r w:rsidRPr="00770993">
        <w:rPr>
          <w:lang w:val="sr-Cyrl-CS"/>
        </w:rPr>
        <w:t xml:space="preserve"> </w:t>
      </w:r>
    </w:p>
    <w:p w:rsidR="00770993" w:rsidRPr="00770993" w:rsidRDefault="00770993" w:rsidP="00E56C50">
      <w:pPr>
        <w:numPr>
          <w:ilvl w:val="0"/>
          <w:numId w:val="23"/>
        </w:numPr>
        <w:spacing w:before="0" w:after="80" w:line="216" w:lineRule="auto"/>
        <w:rPr>
          <w:lang w:val="ru-RU"/>
        </w:rPr>
      </w:pPr>
      <w:r w:rsidRPr="00770993">
        <w:rPr>
          <w:lang w:val="sr-Cyrl-CS"/>
        </w:rPr>
        <w:t>Виљушкари и грађевинске машине морају бити снабдевени са ротационим светлом и звучном сиреном за вожњу уназад.</w:t>
      </w:r>
    </w:p>
    <w:p w:rsidR="00770993" w:rsidRPr="00770993" w:rsidRDefault="00770993" w:rsidP="00E56C50">
      <w:pPr>
        <w:numPr>
          <w:ilvl w:val="0"/>
          <w:numId w:val="23"/>
        </w:numPr>
        <w:spacing w:before="0" w:after="80" w:line="216" w:lineRule="auto"/>
        <w:rPr>
          <w:lang w:val="ru-RU"/>
        </w:rPr>
      </w:pPr>
      <w:r w:rsidRPr="00770993">
        <w:rPr>
          <w:lang w:val="ru-RU"/>
        </w:rPr>
        <w:t>П</w:t>
      </w:r>
      <w:r w:rsidRPr="00770993">
        <w:rPr>
          <w:lang w:val="sr-Latn-CS"/>
        </w:rPr>
        <w:t>оштуј</w:t>
      </w:r>
      <w:r w:rsidRPr="00770993">
        <w:rPr>
          <w:lang w:val="ru-RU"/>
        </w:rPr>
        <w:t>е</w:t>
      </w:r>
      <w:r w:rsidRPr="00770993">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70993" w:rsidRPr="00770993" w:rsidRDefault="00770993" w:rsidP="00E56C50">
      <w:pPr>
        <w:numPr>
          <w:ilvl w:val="0"/>
          <w:numId w:val="23"/>
        </w:numPr>
        <w:spacing w:before="0" w:after="80" w:line="216" w:lineRule="auto"/>
        <w:rPr>
          <w:lang w:val="ru-RU"/>
        </w:rPr>
      </w:pPr>
      <w:r w:rsidRPr="00770993">
        <w:rPr>
          <w:lang w:val="ru-RU"/>
        </w:rPr>
        <w:t>О</w:t>
      </w:r>
      <w:r w:rsidRPr="00770993">
        <w:rPr>
          <w:lang w:val="sr-Latn-CS"/>
        </w:rPr>
        <w:t>безбеди сопствени надзор над спровођењем мера безбедности на раду и обезбеди прву  помоћ.</w:t>
      </w:r>
    </w:p>
    <w:p w:rsidR="00770993" w:rsidRPr="00770993" w:rsidRDefault="00770993" w:rsidP="00E56C50">
      <w:pPr>
        <w:numPr>
          <w:ilvl w:val="0"/>
          <w:numId w:val="23"/>
        </w:numPr>
        <w:spacing w:before="0" w:after="80" w:line="216" w:lineRule="auto"/>
        <w:rPr>
          <w:lang w:val="ru-RU"/>
        </w:rPr>
      </w:pPr>
      <w:r w:rsidRPr="00770993">
        <w:rPr>
          <w:lang w:val="ru-RU"/>
        </w:rPr>
        <w:t>О</w:t>
      </w:r>
      <w:r w:rsidRPr="00770993">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70993" w:rsidRPr="00770993" w:rsidRDefault="00770993" w:rsidP="00E56C50">
      <w:pPr>
        <w:numPr>
          <w:ilvl w:val="0"/>
          <w:numId w:val="23"/>
        </w:numPr>
        <w:spacing w:before="0" w:after="80" w:line="216" w:lineRule="auto"/>
        <w:rPr>
          <w:lang w:val="ru-RU"/>
        </w:rPr>
      </w:pPr>
      <w:r w:rsidRPr="00770993">
        <w:rPr>
          <w:lang w:val="ru-RU"/>
        </w:rPr>
        <w:t>Поштује забрану</w:t>
      </w:r>
      <w:r w:rsidRPr="00770993">
        <w:rPr>
          <w:lang w:val="sr-Latn-CS"/>
        </w:rPr>
        <w:t xml:space="preserve"> спаљивањ</w:t>
      </w:r>
      <w:r w:rsidRPr="00770993">
        <w:rPr>
          <w:lang w:val="ru-RU"/>
        </w:rPr>
        <w:t>а</w:t>
      </w:r>
      <w:r w:rsidRPr="00770993">
        <w:rPr>
          <w:lang w:val="sr-Latn-CS"/>
        </w:rPr>
        <w:t xml:space="preserve"> смећа и отпадног материјала као и коришћења ватре на отвореном простору за грејање </w:t>
      </w:r>
      <w:r w:rsidRPr="00770993">
        <w:rPr>
          <w:lang w:val="ru-RU"/>
        </w:rPr>
        <w:t>запослених</w:t>
      </w:r>
      <w:r w:rsidRPr="00770993">
        <w:rPr>
          <w:lang w:val="sr-Latn-CS"/>
        </w:rPr>
        <w:t>.</w:t>
      </w:r>
    </w:p>
    <w:p w:rsidR="00770993" w:rsidRPr="00770993" w:rsidRDefault="00770993" w:rsidP="00E56C50">
      <w:pPr>
        <w:numPr>
          <w:ilvl w:val="0"/>
          <w:numId w:val="23"/>
        </w:numPr>
        <w:spacing w:before="0" w:after="80" w:line="216" w:lineRule="auto"/>
        <w:rPr>
          <w:lang w:val="ru-RU"/>
        </w:rPr>
      </w:pPr>
      <w:r w:rsidRPr="00770993">
        <w:rPr>
          <w:lang w:val="ru-RU"/>
        </w:rPr>
        <w:t xml:space="preserve">У потпуности преузима </w:t>
      </w:r>
      <w:r w:rsidRPr="00770993">
        <w:rPr>
          <w:lang w:val="sr-Cyrl-CS"/>
        </w:rPr>
        <w:t>с</w:t>
      </w:r>
      <w:r w:rsidRPr="00770993">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70993">
        <w:rPr>
          <w:lang w:val="sr-Cyrl-CS"/>
        </w:rPr>
        <w:t>.</w:t>
      </w:r>
    </w:p>
    <w:p w:rsidR="00770993" w:rsidRPr="00770993" w:rsidRDefault="00770993" w:rsidP="00E56C50">
      <w:pPr>
        <w:numPr>
          <w:ilvl w:val="0"/>
          <w:numId w:val="23"/>
        </w:numPr>
        <w:spacing w:before="0" w:after="80" w:line="216" w:lineRule="auto"/>
        <w:rPr>
          <w:lang w:val="ru-RU"/>
        </w:rPr>
      </w:pPr>
      <w:r w:rsidRPr="00770993">
        <w:rPr>
          <w:lang w:val="ru-RU"/>
        </w:rPr>
        <w:t xml:space="preserve">Благовремено извештава </w:t>
      </w:r>
      <w:r w:rsidRPr="00770993">
        <w:rPr>
          <w:lang w:val="sr-Latn-CS"/>
        </w:rPr>
        <w:t>Служб</w:t>
      </w:r>
      <w:r w:rsidRPr="00770993">
        <w:rPr>
          <w:lang w:val="sr-Cyrl-RS"/>
        </w:rPr>
        <w:t>у</w:t>
      </w:r>
      <w:r w:rsidRPr="00770993">
        <w:rPr>
          <w:lang w:val="sr-Latn-CS"/>
        </w:rPr>
        <w:t xml:space="preserve"> БЗР и ЗОП </w:t>
      </w:r>
      <w:r w:rsidRPr="00770993">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70993">
        <w:rPr>
          <w:lang w:val="sr-Latn-CS"/>
        </w:rPr>
        <w:t xml:space="preserve">сваку повреду на раду својих </w:t>
      </w:r>
      <w:r w:rsidRPr="00770993">
        <w:rPr>
          <w:lang w:val="ru-RU"/>
        </w:rPr>
        <w:t>запослених</w:t>
      </w:r>
      <w:r w:rsidRPr="00770993">
        <w:rPr>
          <w:lang w:val="sr-Cyrl-RS"/>
        </w:rPr>
        <w:t>, акцидент или инцидент.</w:t>
      </w:r>
    </w:p>
    <w:p w:rsidR="00770993" w:rsidRPr="00770993" w:rsidRDefault="00770993" w:rsidP="00E56C50">
      <w:pPr>
        <w:numPr>
          <w:ilvl w:val="0"/>
          <w:numId w:val="23"/>
        </w:numPr>
        <w:spacing w:before="0" w:after="80" w:line="216" w:lineRule="auto"/>
        <w:rPr>
          <w:lang w:val="ru-RU"/>
        </w:rPr>
      </w:pPr>
      <w:r w:rsidRPr="00770993">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70993" w:rsidRPr="00770993" w:rsidRDefault="00770993" w:rsidP="00E56C50">
      <w:pPr>
        <w:numPr>
          <w:ilvl w:val="0"/>
          <w:numId w:val="23"/>
        </w:numPr>
        <w:spacing w:before="0" w:after="80" w:line="216" w:lineRule="auto"/>
        <w:ind w:left="357" w:hanging="357"/>
        <w:rPr>
          <w:lang w:val="ru-RU"/>
        </w:rPr>
      </w:pPr>
      <w:r w:rsidRPr="00770993">
        <w:rPr>
          <w:lang w:val="ru-RU"/>
        </w:rPr>
        <w:t>Р</w:t>
      </w:r>
      <w:r w:rsidRPr="00770993">
        <w:rPr>
          <w:lang w:val="sr-Latn-CS"/>
        </w:rPr>
        <w:t>адни простор одржава уредан</w:t>
      </w:r>
      <w:r w:rsidRPr="00770993">
        <w:rPr>
          <w:lang w:val="ru-RU"/>
        </w:rPr>
        <w:t xml:space="preserve">, </w:t>
      </w:r>
      <w:r w:rsidRPr="00770993">
        <w:rPr>
          <w:lang w:val="sr-Latn-CS"/>
        </w:rPr>
        <w:t>чист, сигуран за кретање радника и транспорт.</w:t>
      </w:r>
    </w:p>
    <w:p w:rsidR="00770993" w:rsidRPr="00770993" w:rsidRDefault="00770993" w:rsidP="00E56C50">
      <w:pPr>
        <w:numPr>
          <w:ilvl w:val="0"/>
          <w:numId w:val="23"/>
        </w:numPr>
        <w:spacing w:before="0" w:after="80" w:line="216" w:lineRule="auto"/>
        <w:rPr>
          <w:lang w:val="ru-RU"/>
        </w:rPr>
      </w:pPr>
      <w:r w:rsidRPr="00770993">
        <w:rPr>
          <w:lang w:val="sr-Latn-CS"/>
        </w:rPr>
        <w:t xml:space="preserve">Свакодневно, уз сагласност  </w:t>
      </w:r>
      <w:r w:rsidRPr="00770993">
        <w:rPr>
          <w:lang w:val="ru-RU"/>
        </w:rPr>
        <w:t>н</w:t>
      </w:r>
      <w:r w:rsidRPr="00770993">
        <w:rPr>
          <w:lang w:val="sr-Latn-CS"/>
        </w:rPr>
        <w:t>аручиоц</w:t>
      </w:r>
      <w:r w:rsidRPr="00770993">
        <w:rPr>
          <w:lang w:val="ru-RU"/>
        </w:rPr>
        <w:t>а</w:t>
      </w:r>
      <w:r w:rsidRPr="00770993">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70993" w:rsidRPr="00770993" w:rsidRDefault="00770993" w:rsidP="00E56C50">
      <w:pPr>
        <w:numPr>
          <w:ilvl w:val="0"/>
          <w:numId w:val="23"/>
        </w:numPr>
        <w:spacing w:before="0" w:after="80" w:line="216" w:lineRule="auto"/>
        <w:rPr>
          <w:lang w:val="ru-RU"/>
        </w:rPr>
      </w:pPr>
      <w:r w:rsidRPr="00770993">
        <w:rPr>
          <w:lang w:val="sr-Latn-CS"/>
        </w:rPr>
        <w:t xml:space="preserve">Монтажни материјал </w:t>
      </w:r>
      <w:r w:rsidRPr="00770993">
        <w:rPr>
          <w:lang w:val="ru-RU"/>
        </w:rPr>
        <w:t>прописно складишти</w:t>
      </w:r>
      <w:r w:rsidRPr="00770993">
        <w:rPr>
          <w:lang w:val="sr-Latn-CS"/>
        </w:rPr>
        <w:t>.</w:t>
      </w:r>
    </w:p>
    <w:p w:rsidR="00770993" w:rsidRPr="00770993" w:rsidRDefault="00770993" w:rsidP="00E56C50">
      <w:pPr>
        <w:numPr>
          <w:ilvl w:val="0"/>
          <w:numId w:val="23"/>
        </w:numPr>
        <w:spacing w:before="0" w:after="80" w:line="216" w:lineRule="auto"/>
        <w:rPr>
          <w:lang w:val="ru-RU"/>
        </w:rPr>
      </w:pPr>
      <w:r w:rsidRPr="00770993">
        <w:rPr>
          <w:lang w:val="sr-Latn-CS"/>
        </w:rPr>
        <w:t>Сва опасна места (опасност од пада са висин</w:t>
      </w:r>
      <w:r w:rsidRPr="00770993">
        <w:rPr>
          <w:lang w:val="ru-RU"/>
        </w:rPr>
        <w:t>е и друго</w:t>
      </w:r>
      <w:r w:rsidRPr="00770993">
        <w:rPr>
          <w:lang w:val="sr-Latn-CS"/>
        </w:rPr>
        <w:t>) обезбеди траком</w:t>
      </w:r>
      <w:r w:rsidRPr="00770993">
        <w:rPr>
          <w:lang w:val="ru-RU"/>
        </w:rPr>
        <w:t xml:space="preserve">, </w:t>
      </w:r>
      <w:r w:rsidRPr="00770993">
        <w:rPr>
          <w:lang w:val="sr-Latn-CS"/>
        </w:rPr>
        <w:t>оградом</w:t>
      </w:r>
      <w:r w:rsidRPr="00770993">
        <w:rPr>
          <w:lang w:val="ru-RU"/>
        </w:rPr>
        <w:t xml:space="preserve"> и таблама упозорења</w:t>
      </w:r>
      <w:r w:rsidRPr="00770993">
        <w:rPr>
          <w:lang w:val="sr-Latn-CS"/>
        </w:rPr>
        <w:t>.</w:t>
      </w:r>
    </w:p>
    <w:p w:rsidR="00770993" w:rsidRPr="00770993" w:rsidRDefault="00770993" w:rsidP="00E56C50">
      <w:pPr>
        <w:numPr>
          <w:ilvl w:val="0"/>
          <w:numId w:val="23"/>
        </w:numPr>
        <w:spacing w:before="0" w:after="80" w:line="216" w:lineRule="auto"/>
        <w:rPr>
          <w:lang w:val="ru-RU"/>
        </w:rPr>
      </w:pPr>
      <w:r w:rsidRPr="00770993">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70993" w:rsidRPr="00770993" w:rsidRDefault="00770993" w:rsidP="00E56C50">
      <w:pPr>
        <w:numPr>
          <w:ilvl w:val="0"/>
          <w:numId w:val="23"/>
        </w:numPr>
        <w:spacing w:before="0" w:after="80" w:line="216" w:lineRule="auto"/>
        <w:rPr>
          <w:lang w:val="ru-RU"/>
        </w:rPr>
      </w:pPr>
      <w:r w:rsidRPr="00770993">
        <w:rPr>
          <w:lang w:val="sr-Latn-CS"/>
        </w:rPr>
        <w:t xml:space="preserve">Све грађевинске скеле </w:t>
      </w:r>
      <w:r w:rsidRPr="00770993">
        <w:rPr>
          <w:lang w:val="sr-Cyrl-CS"/>
        </w:rPr>
        <w:t>буду</w:t>
      </w:r>
      <w:r w:rsidRPr="00770993">
        <w:rPr>
          <w:lang w:val="sr-Latn-CS"/>
        </w:rPr>
        <w:t xml:space="preserve"> монтиране од стране специјализованих фирми</w:t>
      </w:r>
      <w:r w:rsidRPr="00770993">
        <w:rPr>
          <w:lang w:val="ru-RU"/>
        </w:rPr>
        <w:t>,</w:t>
      </w:r>
      <w:r w:rsidRPr="00770993">
        <w:rPr>
          <w:lang w:val="sr-Latn-CS"/>
        </w:rPr>
        <w:t xml:space="preserve"> по урађеном пројекту</w:t>
      </w:r>
      <w:r w:rsidRPr="00770993">
        <w:rPr>
          <w:lang w:val="ru-RU"/>
        </w:rPr>
        <w:t xml:space="preserve"> и </w:t>
      </w:r>
      <w:r w:rsidRPr="00770993">
        <w:rPr>
          <w:lang w:val="sr-Latn-CS"/>
        </w:rPr>
        <w:t>прегледане пре употребе од стране корисника.</w:t>
      </w:r>
    </w:p>
    <w:p w:rsidR="00770993" w:rsidRPr="00770993" w:rsidRDefault="00770993" w:rsidP="00E56C50">
      <w:pPr>
        <w:numPr>
          <w:ilvl w:val="0"/>
          <w:numId w:val="23"/>
        </w:numPr>
        <w:spacing w:before="0" w:after="80" w:line="216" w:lineRule="auto"/>
        <w:rPr>
          <w:lang w:val="ru-RU"/>
        </w:rPr>
      </w:pPr>
      <w:r w:rsidRPr="00770993">
        <w:rPr>
          <w:lang w:val="ru-RU"/>
        </w:rPr>
        <w:t>На захтев надзорног органа н</w:t>
      </w:r>
      <w:r w:rsidRPr="00770993">
        <w:rPr>
          <w:lang w:val="sr-Latn-CS"/>
        </w:rPr>
        <w:t>а градилишту обезбеди довољан број мобилних тоалета.</w:t>
      </w:r>
    </w:p>
    <w:p w:rsidR="00770993" w:rsidRPr="00770993" w:rsidRDefault="00770993" w:rsidP="00E56C50">
      <w:pPr>
        <w:numPr>
          <w:ilvl w:val="0"/>
          <w:numId w:val="23"/>
        </w:numPr>
        <w:spacing w:before="0" w:after="80" w:line="216" w:lineRule="auto"/>
        <w:rPr>
          <w:lang w:val="ru-RU"/>
        </w:rPr>
      </w:pPr>
      <w:r w:rsidRPr="00770993">
        <w:rPr>
          <w:lang w:val="sr-Latn-CS"/>
        </w:rPr>
        <w:t xml:space="preserve">Наручиоцу радова не ремети редован процес производње и рад </w:t>
      </w:r>
      <w:r w:rsidRPr="00770993">
        <w:rPr>
          <w:lang w:val="ru-RU"/>
        </w:rPr>
        <w:t>запослених</w:t>
      </w:r>
      <w:r w:rsidRPr="00770993">
        <w:rPr>
          <w:lang w:val="sr-Latn-CS"/>
        </w:rPr>
        <w:t>.</w:t>
      </w:r>
    </w:p>
    <w:p w:rsidR="00770993" w:rsidRPr="00770993" w:rsidRDefault="00770993" w:rsidP="00E56C50">
      <w:pPr>
        <w:numPr>
          <w:ilvl w:val="0"/>
          <w:numId w:val="23"/>
        </w:numPr>
        <w:spacing w:before="0" w:after="80" w:line="216" w:lineRule="auto"/>
        <w:rPr>
          <w:lang w:val="ru-RU"/>
        </w:rPr>
      </w:pPr>
      <w:r w:rsidRPr="00770993">
        <w:rPr>
          <w:lang w:val="sr-Latn-CS"/>
        </w:rPr>
        <w:t>Поштује радну и технолошку дисциплину установљену код наручиоца радова.</w:t>
      </w:r>
    </w:p>
    <w:p w:rsidR="00770993" w:rsidRPr="00770993" w:rsidRDefault="00770993" w:rsidP="00E56C50">
      <w:pPr>
        <w:numPr>
          <w:ilvl w:val="0"/>
          <w:numId w:val="23"/>
        </w:numPr>
        <w:spacing w:before="0" w:after="80" w:line="216" w:lineRule="auto"/>
        <w:rPr>
          <w:lang w:val="ru-RU"/>
        </w:rPr>
      </w:pPr>
      <w:r w:rsidRPr="00770993">
        <w:rPr>
          <w:lang w:val="ru-RU"/>
        </w:rPr>
        <w:t>Обавеже своје</w:t>
      </w:r>
      <w:r w:rsidRPr="00770993">
        <w:rPr>
          <w:lang w:val="sr-Latn-CS"/>
        </w:rPr>
        <w:t xml:space="preserve"> </w:t>
      </w:r>
      <w:r w:rsidRPr="00770993">
        <w:rPr>
          <w:lang w:val="ru-RU"/>
        </w:rPr>
        <w:t xml:space="preserve">запослене </w:t>
      </w:r>
      <w:r w:rsidRPr="00770993">
        <w:rPr>
          <w:lang w:val="sr-Latn-CS"/>
        </w:rPr>
        <w:t xml:space="preserve">да стално носе </w:t>
      </w:r>
      <w:r w:rsidRPr="00770993">
        <w:rPr>
          <w:lang w:val="sr-Cyrl-CS"/>
        </w:rPr>
        <w:t xml:space="preserve">лична </w:t>
      </w:r>
      <w:r w:rsidRPr="00770993">
        <w:rPr>
          <w:lang w:val="sr-Latn-CS"/>
        </w:rPr>
        <w:t>док</w:t>
      </w:r>
      <w:r w:rsidRPr="00770993">
        <w:rPr>
          <w:lang w:val="ru-RU"/>
        </w:rPr>
        <w:t>у</w:t>
      </w:r>
      <w:r w:rsidRPr="00770993">
        <w:rPr>
          <w:lang w:val="sr-Latn-CS"/>
        </w:rPr>
        <w:t>мента и покажу их на захтев овлашћених лица за безбедност.</w:t>
      </w:r>
    </w:p>
    <w:p w:rsidR="00770993" w:rsidRPr="00770993" w:rsidRDefault="00770993" w:rsidP="00E56C50">
      <w:pPr>
        <w:numPr>
          <w:ilvl w:val="0"/>
          <w:numId w:val="23"/>
        </w:numPr>
        <w:spacing w:before="0" w:after="80" w:line="216" w:lineRule="auto"/>
        <w:rPr>
          <w:lang w:val="ru-RU"/>
        </w:rPr>
      </w:pPr>
      <w:r w:rsidRPr="00770993">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70993" w:rsidRPr="00770993" w:rsidRDefault="00770993" w:rsidP="00E56C50">
      <w:pPr>
        <w:numPr>
          <w:ilvl w:val="0"/>
          <w:numId w:val="23"/>
        </w:numPr>
        <w:spacing w:before="0" w:after="80" w:line="216" w:lineRule="auto"/>
        <w:rPr>
          <w:lang w:val="ru-RU"/>
        </w:rPr>
      </w:pPr>
      <w:r w:rsidRPr="00770993">
        <w:rPr>
          <w:lang w:val="sr-Cyrl-CS"/>
        </w:rPr>
        <w:lastRenderedPageBreak/>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70993" w:rsidRPr="00770993" w:rsidRDefault="00770993" w:rsidP="00E56C50">
      <w:pPr>
        <w:numPr>
          <w:ilvl w:val="0"/>
          <w:numId w:val="23"/>
        </w:numPr>
        <w:spacing w:before="0" w:after="80" w:line="216" w:lineRule="auto"/>
        <w:rPr>
          <w:lang w:val="ru-RU"/>
        </w:rPr>
      </w:pPr>
      <w:r w:rsidRPr="00770993">
        <w:rPr>
          <w:lang w:val="ru-RU"/>
        </w:rPr>
        <w:t>Запослени</w:t>
      </w:r>
      <w:r w:rsidRPr="00770993">
        <w:rPr>
          <w:lang w:val="sr-Latn-CS"/>
        </w:rPr>
        <w:t xml:space="preserve"> извођача и подизвођача радова бораве и крећу се само у објектима ТЕНТ на којима изводе радове.</w:t>
      </w:r>
    </w:p>
    <w:p w:rsidR="00770993" w:rsidRPr="00770993" w:rsidRDefault="00770993" w:rsidP="00E56C50">
      <w:pPr>
        <w:numPr>
          <w:ilvl w:val="0"/>
          <w:numId w:val="23"/>
        </w:numPr>
        <w:spacing w:before="0" w:after="80" w:line="216" w:lineRule="auto"/>
        <w:rPr>
          <w:lang w:val="ru-RU"/>
        </w:rPr>
      </w:pPr>
      <w:r w:rsidRPr="00770993">
        <w:rPr>
          <w:lang w:val="ru-RU"/>
        </w:rPr>
        <w:t>Забрањено је уношење оружја унутар локација Огранка ТЕНТ, као и неовлашћено фотографисање.</w:t>
      </w:r>
    </w:p>
    <w:p w:rsidR="00770993" w:rsidRPr="00770993" w:rsidRDefault="00770993" w:rsidP="00E56C50">
      <w:pPr>
        <w:numPr>
          <w:ilvl w:val="0"/>
          <w:numId w:val="23"/>
        </w:numPr>
        <w:spacing w:before="0" w:after="80" w:line="216" w:lineRule="auto"/>
        <w:rPr>
          <w:lang w:val="ru-RU"/>
        </w:rPr>
      </w:pPr>
      <w:r w:rsidRPr="00770993">
        <w:rPr>
          <w:lang w:val="ru-RU"/>
        </w:rPr>
        <w:t>Обавезно је придржавање правила и сигнализације безбедности у саобраћају.</w:t>
      </w:r>
    </w:p>
    <w:p w:rsidR="00770993" w:rsidRPr="00770993" w:rsidRDefault="00770993" w:rsidP="00E56C50">
      <w:pPr>
        <w:numPr>
          <w:ilvl w:val="0"/>
          <w:numId w:val="23"/>
        </w:numPr>
        <w:spacing w:before="0" w:after="80" w:line="216" w:lineRule="auto"/>
        <w:rPr>
          <w:lang w:val="ru-RU"/>
        </w:rPr>
      </w:pPr>
      <w:r w:rsidRPr="00770993">
        <w:rPr>
          <w:szCs w:val="20"/>
          <w:lang w:val="sr-Cyrl-CS"/>
        </w:rPr>
        <w:t>На захтев надзорног органа, удаљи запосленог са градилишта, када се утврди да је неподобан за даљи рад на градилишту.</w:t>
      </w:r>
    </w:p>
    <w:p w:rsidR="00770993" w:rsidRPr="00770993" w:rsidRDefault="00770993" w:rsidP="00E56C50">
      <w:pPr>
        <w:numPr>
          <w:ilvl w:val="0"/>
          <w:numId w:val="23"/>
        </w:numPr>
        <w:spacing w:before="0" w:after="80" w:line="216" w:lineRule="auto"/>
        <w:rPr>
          <w:lang w:val="ru-RU"/>
        </w:rPr>
      </w:pPr>
      <w:r w:rsidRPr="00770993">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70993" w:rsidRPr="00770993" w:rsidRDefault="00770993" w:rsidP="00080451">
      <w:pPr>
        <w:spacing w:before="0" w:line="216" w:lineRule="auto"/>
        <w:ind w:left="360"/>
        <w:rPr>
          <w:lang w:val="ru-RU"/>
        </w:rPr>
      </w:pPr>
    </w:p>
    <w:p w:rsidR="00770993" w:rsidRPr="00770993" w:rsidRDefault="00770993" w:rsidP="00080451">
      <w:pPr>
        <w:spacing w:before="0" w:line="216" w:lineRule="auto"/>
        <w:ind w:firstLine="567"/>
        <w:rPr>
          <w:b/>
          <w:u w:val="single"/>
          <w:lang w:val="sr-Cyrl-CS"/>
        </w:rPr>
      </w:pPr>
      <w:r w:rsidRPr="00770993">
        <w:rPr>
          <w:b/>
          <w:u w:val="single"/>
          <w:lang w:val="sr-Cyrl-CS"/>
        </w:rPr>
        <w:t>II ОБАВЕЗЕ ИЗВОЂАЧА РАДОВА ЧИЈИ СУ ЗАПОСЛЕНИ АНГАЖОВАНИ</w:t>
      </w:r>
    </w:p>
    <w:p w:rsidR="00770993" w:rsidRPr="00770993" w:rsidRDefault="00770993" w:rsidP="00080451">
      <w:pPr>
        <w:spacing w:before="0" w:line="216" w:lineRule="auto"/>
        <w:ind w:firstLine="567"/>
        <w:rPr>
          <w:b/>
          <w:u w:val="single"/>
          <w:lang w:val="sr-Cyrl-CS"/>
        </w:rPr>
      </w:pPr>
      <w:r w:rsidRPr="00770993">
        <w:rPr>
          <w:b/>
          <w:u w:val="single"/>
          <w:lang w:val="sr-Cyrl-CS"/>
        </w:rPr>
        <w:t>ПО „НОРМА ЧАС“</w:t>
      </w:r>
    </w:p>
    <w:p w:rsidR="00770993" w:rsidRPr="00770993" w:rsidRDefault="00770993" w:rsidP="00080451">
      <w:pPr>
        <w:spacing w:before="0" w:after="80" w:line="216" w:lineRule="auto"/>
        <w:ind w:firstLine="567"/>
        <w:rPr>
          <w:b/>
          <w:u w:val="single"/>
          <w:lang w:val="sr-Cyrl-CS"/>
        </w:rPr>
      </w:pPr>
    </w:p>
    <w:p w:rsidR="00770993" w:rsidRPr="00770993" w:rsidRDefault="00770993" w:rsidP="00080451">
      <w:pPr>
        <w:autoSpaceDE w:val="0"/>
        <w:autoSpaceDN w:val="0"/>
        <w:adjustRightInd w:val="0"/>
        <w:spacing w:before="0"/>
        <w:rPr>
          <w:rFonts w:cs="Arial"/>
          <w:lang w:val="sr-Cyrl-RS"/>
        </w:rPr>
      </w:pPr>
      <w:r w:rsidRPr="00770993">
        <w:rPr>
          <w:rFonts w:cs="Arial"/>
          <w:color w:val="000000"/>
          <w:lang w:val="sr-Cyrl-RS"/>
        </w:rPr>
        <w:t>И</w:t>
      </w:r>
      <w:r w:rsidRPr="00770993">
        <w:rPr>
          <w:rFonts w:cs="Arial"/>
          <w:color w:val="000000"/>
          <w:lang w:val="sr-Latn-CS"/>
        </w:rPr>
        <w:t>звођач радова</w:t>
      </w:r>
      <w:r w:rsidRPr="00770993">
        <w:rPr>
          <w:rFonts w:cs="Arial"/>
          <w:color w:val="000000"/>
          <w:lang w:val="sr-Cyrl-RS"/>
        </w:rPr>
        <w:t xml:space="preserve"> који своје запослене ангажују по „норма часу“, у организацији ТЕНТ, обавезан је </w:t>
      </w:r>
      <w:r w:rsidRPr="00770993">
        <w:rPr>
          <w:rFonts w:cs="Arial"/>
          <w:lang w:val="sr-Cyrl-RS"/>
        </w:rPr>
        <w:t>да:</w:t>
      </w:r>
    </w:p>
    <w:p w:rsidR="00770993" w:rsidRPr="00770993" w:rsidRDefault="00770993" w:rsidP="00080451">
      <w:pPr>
        <w:autoSpaceDE w:val="0"/>
        <w:autoSpaceDN w:val="0"/>
        <w:adjustRightInd w:val="0"/>
        <w:spacing w:before="0"/>
        <w:rPr>
          <w:rFonts w:ascii="Times New Roman" w:hAnsi="Times New Roman"/>
          <w:sz w:val="24"/>
          <w:szCs w:val="24"/>
        </w:rPr>
      </w:pPr>
    </w:p>
    <w:p w:rsidR="00770993" w:rsidRPr="00770993" w:rsidRDefault="00770993" w:rsidP="00E56C50">
      <w:pPr>
        <w:numPr>
          <w:ilvl w:val="0"/>
          <w:numId w:val="25"/>
        </w:numPr>
        <w:tabs>
          <w:tab w:val="num" w:pos="360"/>
        </w:tabs>
        <w:spacing w:before="0" w:after="80" w:line="216" w:lineRule="auto"/>
        <w:rPr>
          <w:lang w:val="ru-RU"/>
        </w:rPr>
      </w:pPr>
      <w:r w:rsidRPr="00770993">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70993" w:rsidRPr="00770993" w:rsidRDefault="00770993" w:rsidP="00E56C50">
      <w:pPr>
        <w:numPr>
          <w:ilvl w:val="0"/>
          <w:numId w:val="25"/>
        </w:numPr>
        <w:tabs>
          <w:tab w:val="num" w:pos="360"/>
        </w:tabs>
        <w:spacing w:before="0" w:after="80" w:line="216" w:lineRule="auto"/>
        <w:rPr>
          <w:lang w:val="ru-RU"/>
        </w:rPr>
      </w:pPr>
      <w:r w:rsidRPr="00770993">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70993" w:rsidRPr="00770993" w:rsidRDefault="00770993" w:rsidP="00E56C50">
      <w:pPr>
        <w:numPr>
          <w:ilvl w:val="0"/>
          <w:numId w:val="25"/>
        </w:numPr>
        <w:tabs>
          <w:tab w:val="num" w:pos="360"/>
        </w:tabs>
        <w:spacing w:before="0" w:after="80" w:line="216" w:lineRule="auto"/>
        <w:rPr>
          <w:lang w:val="ru-RU"/>
        </w:rPr>
      </w:pPr>
      <w:r w:rsidRPr="00770993">
        <w:rPr>
          <w:lang w:val="ru-RU"/>
        </w:rPr>
        <w:t>За извођење радова (обављање посла) ангажује здравствено способне запослене,</w:t>
      </w:r>
    </w:p>
    <w:p w:rsidR="00770993" w:rsidRPr="00770993" w:rsidRDefault="00770993" w:rsidP="00E56C50">
      <w:pPr>
        <w:numPr>
          <w:ilvl w:val="0"/>
          <w:numId w:val="25"/>
        </w:numPr>
        <w:tabs>
          <w:tab w:val="num" w:pos="360"/>
        </w:tabs>
        <w:spacing w:before="0" w:after="80" w:line="216" w:lineRule="auto"/>
        <w:rPr>
          <w:lang w:val="ru-RU"/>
        </w:rPr>
      </w:pPr>
      <w:r w:rsidRPr="00770993">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70993" w:rsidRPr="00770993" w:rsidRDefault="00770993" w:rsidP="00E56C50">
      <w:pPr>
        <w:numPr>
          <w:ilvl w:val="0"/>
          <w:numId w:val="25"/>
        </w:numPr>
        <w:spacing w:before="0" w:after="80" w:line="216" w:lineRule="auto"/>
        <w:rPr>
          <w:lang w:val="ru-RU"/>
        </w:rPr>
      </w:pPr>
      <w:r w:rsidRPr="00770993">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70993" w:rsidRPr="00770993" w:rsidRDefault="00770993" w:rsidP="00E56C50">
      <w:pPr>
        <w:numPr>
          <w:ilvl w:val="0"/>
          <w:numId w:val="25"/>
        </w:numPr>
        <w:spacing w:before="0" w:after="80" w:line="216" w:lineRule="auto"/>
        <w:rPr>
          <w:lang w:val="ru-RU"/>
        </w:rPr>
      </w:pPr>
      <w:r w:rsidRPr="00770993">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70993" w:rsidRPr="00770993" w:rsidRDefault="00770993" w:rsidP="00E56C50">
      <w:pPr>
        <w:numPr>
          <w:ilvl w:val="0"/>
          <w:numId w:val="25"/>
        </w:numPr>
        <w:spacing w:before="0" w:after="80" w:line="216" w:lineRule="auto"/>
        <w:rPr>
          <w:lang w:val="ru-RU"/>
        </w:rPr>
      </w:pPr>
      <w:r w:rsidRPr="00770993">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70993" w:rsidRPr="00770993" w:rsidRDefault="00770993" w:rsidP="00E56C50">
      <w:pPr>
        <w:numPr>
          <w:ilvl w:val="0"/>
          <w:numId w:val="25"/>
        </w:numPr>
        <w:spacing w:before="0" w:after="80" w:line="216" w:lineRule="auto"/>
        <w:rPr>
          <w:lang w:val="ru-RU"/>
        </w:rPr>
      </w:pPr>
      <w:r w:rsidRPr="00770993">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70993" w:rsidRPr="00770993" w:rsidRDefault="00770993" w:rsidP="00E56C50">
      <w:pPr>
        <w:numPr>
          <w:ilvl w:val="0"/>
          <w:numId w:val="25"/>
        </w:numPr>
        <w:spacing w:before="0" w:after="80" w:line="216" w:lineRule="auto"/>
        <w:rPr>
          <w:lang w:val="ru-RU"/>
        </w:rPr>
      </w:pPr>
      <w:r w:rsidRPr="00770993">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70993" w:rsidRPr="00770993" w:rsidRDefault="00770993" w:rsidP="00E56C50">
      <w:pPr>
        <w:numPr>
          <w:ilvl w:val="0"/>
          <w:numId w:val="25"/>
        </w:numPr>
        <w:spacing w:before="0" w:after="80" w:line="216" w:lineRule="auto"/>
        <w:rPr>
          <w:lang w:val="ru-RU"/>
        </w:rPr>
      </w:pPr>
      <w:r w:rsidRPr="00770993">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70993" w:rsidRPr="00770993" w:rsidRDefault="00770993" w:rsidP="00E56C50">
      <w:pPr>
        <w:numPr>
          <w:ilvl w:val="0"/>
          <w:numId w:val="25"/>
        </w:numPr>
        <w:spacing w:before="0" w:after="80" w:line="216" w:lineRule="auto"/>
        <w:rPr>
          <w:lang w:val="ru-RU"/>
        </w:rPr>
      </w:pPr>
      <w:r w:rsidRPr="00770993">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70993" w:rsidRPr="00770993" w:rsidRDefault="00770993" w:rsidP="00E56C50">
      <w:pPr>
        <w:numPr>
          <w:ilvl w:val="0"/>
          <w:numId w:val="25"/>
        </w:numPr>
        <w:spacing w:before="0" w:after="80" w:line="216" w:lineRule="auto"/>
        <w:rPr>
          <w:lang w:val="ru-RU"/>
        </w:rPr>
      </w:pPr>
      <w:r w:rsidRPr="00770993">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70993" w:rsidRPr="00770993" w:rsidRDefault="00770993" w:rsidP="00E56C50">
      <w:pPr>
        <w:numPr>
          <w:ilvl w:val="0"/>
          <w:numId w:val="25"/>
        </w:numPr>
        <w:spacing w:before="0" w:after="80" w:line="216" w:lineRule="auto"/>
        <w:rPr>
          <w:lang w:val="ru-RU"/>
        </w:rPr>
      </w:pPr>
      <w:r w:rsidRPr="00770993">
        <w:rPr>
          <w:lang w:val="ru-RU"/>
        </w:rPr>
        <w:t>Служби БЗР и ЗОП ТЕНТ достави копију извештаја о повреди на раду запосленог који пружа услуге ТЕНТ.</w:t>
      </w:r>
    </w:p>
    <w:p w:rsidR="00770993" w:rsidRPr="00770993" w:rsidRDefault="00770993" w:rsidP="00080451">
      <w:pPr>
        <w:spacing w:before="300" w:after="360" w:line="216" w:lineRule="auto"/>
        <w:ind w:firstLine="567"/>
        <w:rPr>
          <w:b/>
          <w:u w:val="single"/>
          <w:lang w:val="sr-Latn-CS"/>
        </w:rPr>
      </w:pPr>
      <w:r w:rsidRPr="00770993">
        <w:rPr>
          <w:b/>
          <w:u w:val="single"/>
          <w:lang w:val="sr-Latn-CS"/>
        </w:rPr>
        <w:lastRenderedPageBreak/>
        <w:t xml:space="preserve">III ОБАВЕЗЕ ТЕНТ ЗА ЗАПОСЛЕНЕ АНГАЖОВАНЕ ПО „НОРМА ЧАС“  </w:t>
      </w:r>
    </w:p>
    <w:p w:rsidR="00770993" w:rsidRPr="00770993" w:rsidRDefault="00770993" w:rsidP="00080451">
      <w:pPr>
        <w:spacing w:before="0" w:after="240" w:line="216" w:lineRule="auto"/>
        <w:ind w:firstLine="567"/>
        <w:rPr>
          <w:szCs w:val="20"/>
          <w:lang w:val="sr-Cyrl-CS"/>
        </w:rPr>
      </w:pPr>
      <w:r w:rsidRPr="00770993">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770993" w:rsidRPr="00770993" w:rsidRDefault="00770993" w:rsidP="00E56C50">
      <w:pPr>
        <w:numPr>
          <w:ilvl w:val="0"/>
          <w:numId w:val="26"/>
        </w:numPr>
        <w:tabs>
          <w:tab w:val="num" w:pos="360"/>
        </w:tabs>
        <w:spacing w:before="0" w:after="80" w:line="216" w:lineRule="auto"/>
        <w:ind w:left="357" w:hanging="357"/>
        <w:rPr>
          <w:lang w:val="ru-RU"/>
        </w:rPr>
      </w:pPr>
      <w:r w:rsidRPr="00770993">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70993" w:rsidRPr="00770993" w:rsidRDefault="00770993" w:rsidP="00E56C50">
      <w:pPr>
        <w:numPr>
          <w:ilvl w:val="0"/>
          <w:numId w:val="26"/>
        </w:numPr>
        <w:tabs>
          <w:tab w:val="num" w:pos="360"/>
        </w:tabs>
        <w:spacing w:before="0" w:after="80" w:line="216" w:lineRule="auto"/>
        <w:ind w:left="357" w:hanging="357"/>
        <w:rPr>
          <w:lang w:val="ru-RU"/>
        </w:rPr>
      </w:pPr>
      <w:r w:rsidRPr="00770993">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70993" w:rsidRPr="00770993" w:rsidRDefault="00770993" w:rsidP="00E56C50">
      <w:pPr>
        <w:numPr>
          <w:ilvl w:val="0"/>
          <w:numId w:val="26"/>
        </w:numPr>
        <w:tabs>
          <w:tab w:val="num" w:pos="360"/>
        </w:tabs>
        <w:spacing w:before="0" w:after="80" w:line="216" w:lineRule="auto"/>
        <w:ind w:left="357" w:hanging="357"/>
        <w:rPr>
          <w:lang w:val="ru-RU"/>
        </w:rPr>
      </w:pPr>
      <w:r w:rsidRPr="00770993">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70993" w:rsidRPr="00770993" w:rsidRDefault="00770993" w:rsidP="00E56C50">
      <w:pPr>
        <w:numPr>
          <w:ilvl w:val="0"/>
          <w:numId w:val="26"/>
        </w:numPr>
        <w:tabs>
          <w:tab w:val="num" w:pos="360"/>
        </w:tabs>
        <w:spacing w:before="0" w:after="80" w:line="216" w:lineRule="auto"/>
        <w:ind w:left="357" w:hanging="357"/>
        <w:rPr>
          <w:lang w:val="ru-RU"/>
        </w:rPr>
      </w:pPr>
      <w:r w:rsidRPr="00770993">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70993" w:rsidRPr="00770993" w:rsidRDefault="00770993" w:rsidP="00080451">
      <w:pPr>
        <w:spacing w:before="280" w:after="360" w:line="216" w:lineRule="auto"/>
        <w:ind w:firstLine="567"/>
        <w:rPr>
          <w:b/>
          <w:u w:val="single"/>
          <w:lang w:val="sr-Cyrl-RS"/>
        </w:rPr>
      </w:pPr>
      <w:r w:rsidRPr="00770993">
        <w:rPr>
          <w:b/>
          <w:u w:val="single"/>
          <w:lang w:val="sr-Cyrl-RS"/>
        </w:rPr>
        <w:t>IV НЕПОШТОВАЊЕ ПРАВИЛА</w:t>
      </w:r>
    </w:p>
    <w:p w:rsidR="00770993" w:rsidRPr="00770993" w:rsidRDefault="00770993" w:rsidP="00080451">
      <w:pPr>
        <w:spacing w:before="0" w:after="80" w:line="216" w:lineRule="auto"/>
        <w:ind w:firstLine="567"/>
        <w:rPr>
          <w:szCs w:val="20"/>
          <w:lang w:val="sr-Cyrl-CS"/>
        </w:rPr>
      </w:pPr>
      <w:r w:rsidRPr="00770993">
        <w:rPr>
          <w:szCs w:val="20"/>
          <w:lang w:val="sr-Cyrl-CS"/>
        </w:rPr>
        <w:t>Служба БЗР и ЗОП ТЕНТ, док траје извођење уговорених радова, врши контролу примене ових правила.</w:t>
      </w:r>
    </w:p>
    <w:p w:rsidR="00770993" w:rsidRPr="00770993" w:rsidRDefault="00770993" w:rsidP="00080451">
      <w:pPr>
        <w:spacing w:before="0" w:after="80" w:line="216" w:lineRule="auto"/>
        <w:ind w:firstLine="567"/>
        <w:rPr>
          <w:szCs w:val="20"/>
          <w:lang w:val="sr-Cyrl-CS"/>
        </w:rPr>
      </w:pPr>
      <w:r w:rsidRPr="00770993">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70993" w:rsidRPr="00770993" w:rsidRDefault="00770993" w:rsidP="00080451">
      <w:pPr>
        <w:spacing w:before="0" w:after="80" w:line="216" w:lineRule="auto"/>
        <w:ind w:firstLine="567"/>
        <w:rPr>
          <w:szCs w:val="20"/>
          <w:lang w:val="sr-Cyrl-CS"/>
        </w:rPr>
      </w:pPr>
      <w:r w:rsidRPr="00770993">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70993" w:rsidRPr="00770993" w:rsidRDefault="00770993" w:rsidP="00080451">
      <w:pPr>
        <w:spacing w:before="0" w:after="80" w:line="216" w:lineRule="auto"/>
        <w:ind w:firstLine="567"/>
        <w:rPr>
          <w:szCs w:val="20"/>
          <w:lang w:val="sr-Cyrl-CS"/>
        </w:rPr>
      </w:pPr>
      <w:r w:rsidRPr="00770993">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70993" w:rsidRPr="00770993" w:rsidRDefault="00770993" w:rsidP="00080451">
      <w:pPr>
        <w:spacing w:before="0" w:after="80" w:line="216" w:lineRule="auto"/>
        <w:ind w:firstLine="567"/>
        <w:rPr>
          <w:szCs w:val="20"/>
          <w:lang w:val="sr-Cyrl-CS"/>
        </w:rPr>
      </w:pPr>
      <w:r w:rsidRPr="00770993">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70993" w:rsidRPr="00770993" w:rsidRDefault="00770993" w:rsidP="00080451">
      <w:pPr>
        <w:spacing w:before="0" w:after="80" w:line="216" w:lineRule="auto"/>
        <w:ind w:firstLine="567"/>
        <w:rPr>
          <w:szCs w:val="20"/>
          <w:lang w:val="sr-Cyrl-CS"/>
        </w:rPr>
      </w:pPr>
      <w:r w:rsidRPr="00770993">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70993" w:rsidRPr="00770993" w:rsidRDefault="00770993" w:rsidP="00080451">
      <w:pPr>
        <w:spacing w:before="0" w:after="80" w:line="216" w:lineRule="auto"/>
        <w:ind w:firstLine="567"/>
        <w:rPr>
          <w:szCs w:val="20"/>
          <w:lang w:val="sr-Cyrl-CS"/>
        </w:rPr>
      </w:pPr>
      <w:r w:rsidRPr="00770993">
        <w:rPr>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770993" w:rsidRPr="00770993" w:rsidRDefault="00770993" w:rsidP="00080451">
      <w:pPr>
        <w:spacing w:before="280" w:after="160" w:line="216" w:lineRule="auto"/>
        <w:ind w:firstLine="567"/>
        <w:rPr>
          <w:b/>
          <w:szCs w:val="20"/>
          <w:u w:val="single"/>
          <w:lang w:val="sr-Cyrl-RS"/>
        </w:rPr>
      </w:pPr>
      <w:r w:rsidRPr="00770993">
        <w:rPr>
          <w:b/>
          <w:szCs w:val="20"/>
          <w:u w:val="single"/>
          <w:lang w:val="sr-Latn-CS"/>
        </w:rPr>
        <w:t>V  САСТАНЦИ У ВЕЗИ БЕЗБЕДНОСТИ И ЗДРАВЉА НА РАДУ</w:t>
      </w:r>
    </w:p>
    <w:p w:rsidR="00770993" w:rsidRPr="00770993" w:rsidRDefault="00770993" w:rsidP="00080451">
      <w:pPr>
        <w:spacing w:before="0"/>
        <w:ind w:firstLine="567"/>
        <w:rPr>
          <w:b/>
          <w:szCs w:val="20"/>
          <w:u w:val="single"/>
          <w:lang w:val="sr-Latn-CS"/>
        </w:rPr>
      </w:pPr>
      <w:r w:rsidRPr="00770993">
        <w:rPr>
          <w:szCs w:val="20"/>
          <w:lang w:val="sr-Latn-CS"/>
        </w:rPr>
        <w:t>Прв</w:t>
      </w:r>
      <w:r w:rsidRPr="00770993">
        <w:rPr>
          <w:szCs w:val="20"/>
          <w:lang w:val="sr-Cyrl-CS"/>
        </w:rPr>
        <w:t>ом састанку за безбедност присуствују:</w:t>
      </w:r>
    </w:p>
    <w:p w:rsidR="00770993" w:rsidRPr="00770993" w:rsidRDefault="00770993" w:rsidP="00E56C50">
      <w:pPr>
        <w:numPr>
          <w:ilvl w:val="1"/>
          <w:numId w:val="24"/>
        </w:numPr>
        <w:tabs>
          <w:tab w:val="num" w:pos="1134"/>
        </w:tabs>
        <w:spacing w:before="0"/>
        <w:ind w:left="1134"/>
        <w:rPr>
          <w:szCs w:val="20"/>
          <w:lang w:val="sr-Cyrl-CS"/>
        </w:rPr>
      </w:pPr>
      <w:r w:rsidRPr="00770993">
        <w:rPr>
          <w:szCs w:val="20"/>
          <w:lang w:val="sr-Cyrl-CS"/>
        </w:rPr>
        <w:t>лице за безбедност и здравље у ТЕНТ,</w:t>
      </w:r>
    </w:p>
    <w:p w:rsidR="00770993" w:rsidRPr="00770993" w:rsidRDefault="00770993" w:rsidP="00E56C50">
      <w:pPr>
        <w:numPr>
          <w:ilvl w:val="1"/>
          <w:numId w:val="24"/>
        </w:numPr>
        <w:tabs>
          <w:tab w:val="num" w:pos="1134"/>
        </w:tabs>
        <w:spacing w:before="0"/>
        <w:ind w:left="1134"/>
        <w:rPr>
          <w:szCs w:val="20"/>
          <w:lang w:val="sr-Cyrl-CS"/>
        </w:rPr>
      </w:pPr>
      <w:r w:rsidRPr="00770993">
        <w:rPr>
          <w:szCs w:val="20"/>
          <w:lang w:val="sr-Cyrl-CS"/>
        </w:rPr>
        <w:t xml:space="preserve">инструктор БЗР и ЗОП из Службе за обуку кадрова. </w:t>
      </w:r>
    </w:p>
    <w:p w:rsidR="00770993" w:rsidRPr="00770993" w:rsidRDefault="00770993" w:rsidP="00E56C50">
      <w:pPr>
        <w:numPr>
          <w:ilvl w:val="1"/>
          <w:numId w:val="24"/>
        </w:numPr>
        <w:tabs>
          <w:tab w:val="num" w:pos="1134"/>
        </w:tabs>
        <w:spacing w:before="0"/>
        <w:ind w:left="1134"/>
        <w:rPr>
          <w:szCs w:val="20"/>
          <w:lang w:val="sr-Cyrl-CS"/>
        </w:rPr>
      </w:pPr>
      <w:r w:rsidRPr="00770993">
        <w:rPr>
          <w:szCs w:val="20"/>
          <w:lang w:val="sr-Cyrl-CS"/>
        </w:rPr>
        <w:t>надзорни орган,</w:t>
      </w:r>
    </w:p>
    <w:p w:rsidR="00770993" w:rsidRPr="00770993" w:rsidRDefault="00770993" w:rsidP="00E56C50">
      <w:pPr>
        <w:numPr>
          <w:ilvl w:val="1"/>
          <w:numId w:val="24"/>
        </w:numPr>
        <w:tabs>
          <w:tab w:val="num" w:pos="1134"/>
        </w:tabs>
        <w:spacing w:before="0"/>
        <w:ind w:left="1134"/>
        <w:rPr>
          <w:szCs w:val="20"/>
          <w:lang w:val="sr-Cyrl-CS"/>
        </w:rPr>
      </w:pPr>
      <w:r w:rsidRPr="00770993">
        <w:rPr>
          <w:szCs w:val="20"/>
          <w:lang w:val="sr-Cyrl-CS"/>
        </w:rPr>
        <w:t>одговорно лице извођача радова на градилишту и</w:t>
      </w:r>
    </w:p>
    <w:p w:rsidR="00770993" w:rsidRPr="00770993" w:rsidRDefault="00770993" w:rsidP="00E56C50">
      <w:pPr>
        <w:numPr>
          <w:ilvl w:val="1"/>
          <w:numId w:val="24"/>
        </w:numPr>
        <w:tabs>
          <w:tab w:val="num" w:pos="1134"/>
        </w:tabs>
        <w:spacing w:before="0"/>
        <w:ind w:left="1134"/>
        <w:rPr>
          <w:szCs w:val="20"/>
          <w:lang w:val="sr-Cyrl-CS"/>
        </w:rPr>
      </w:pPr>
      <w:r w:rsidRPr="00770993">
        <w:rPr>
          <w:szCs w:val="20"/>
          <w:lang w:val="sr-Cyrl-CS"/>
        </w:rPr>
        <w:t>одговорно лице за безбедност и здравље извођача радова.</w:t>
      </w:r>
      <w:r w:rsidRPr="00770993">
        <w:rPr>
          <w:szCs w:val="20"/>
          <w:lang w:val="sr-Latn-CS"/>
        </w:rPr>
        <w:t xml:space="preserve"> </w:t>
      </w:r>
    </w:p>
    <w:p w:rsidR="00770993" w:rsidRPr="00770993" w:rsidRDefault="00770993" w:rsidP="00080451">
      <w:pPr>
        <w:spacing w:before="0"/>
        <w:ind w:firstLine="567"/>
        <w:rPr>
          <w:szCs w:val="20"/>
          <w:lang w:val="sr-Latn-CS"/>
        </w:rPr>
      </w:pPr>
      <w:r w:rsidRPr="00770993">
        <w:rPr>
          <w:szCs w:val="20"/>
          <w:lang w:val="sr-Latn-CS"/>
        </w:rPr>
        <w:t xml:space="preserve">Садржај </w:t>
      </w:r>
      <w:r w:rsidRPr="00770993">
        <w:rPr>
          <w:szCs w:val="20"/>
          <w:lang w:val="ru-RU"/>
        </w:rPr>
        <w:t>првог</w:t>
      </w:r>
      <w:r w:rsidRPr="00770993">
        <w:rPr>
          <w:szCs w:val="20"/>
          <w:lang w:val="sr-Latn-CS"/>
        </w:rPr>
        <w:t xml:space="preserve"> састанка:</w:t>
      </w:r>
    </w:p>
    <w:p w:rsidR="00770993" w:rsidRPr="00770993" w:rsidRDefault="00770993" w:rsidP="00E56C50">
      <w:pPr>
        <w:numPr>
          <w:ilvl w:val="1"/>
          <w:numId w:val="24"/>
        </w:numPr>
        <w:tabs>
          <w:tab w:val="num" w:pos="1134"/>
        </w:tabs>
        <w:spacing w:before="0"/>
        <w:ind w:left="1134"/>
        <w:rPr>
          <w:lang w:val="ru-RU"/>
        </w:rPr>
      </w:pPr>
      <w:r w:rsidRPr="00770993">
        <w:rPr>
          <w:lang w:val="sr-Latn-CS"/>
        </w:rPr>
        <w:t>Одређивање радног простора (контејнери за смештај радника, материјала, санитарни чворови, и др.)</w:t>
      </w:r>
      <w:r w:rsidRPr="00770993">
        <w:rPr>
          <w:lang w:val="ru-RU"/>
        </w:rPr>
        <w:t>;</w:t>
      </w:r>
    </w:p>
    <w:p w:rsidR="00770993" w:rsidRPr="00770993" w:rsidRDefault="00770993" w:rsidP="00E56C50">
      <w:pPr>
        <w:numPr>
          <w:ilvl w:val="1"/>
          <w:numId w:val="24"/>
        </w:numPr>
        <w:tabs>
          <w:tab w:val="num" w:pos="1134"/>
        </w:tabs>
        <w:spacing w:before="0"/>
        <w:ind w:left="1134"/>
        <w:rPr>
          <w:lang w:val="ru-RU"/>
        </w:rPr>
      </w:pPr>
      <w:r w:rsidRPr="00770993">
        <w:rPr>
          <w:lang w:val="ru-RU"/>
        </w:rPr>
        <w:t xml:space="preserve">Упознавање са </w:t>
      </w:r>
      <w:r w:rsidRPr="00770993">
        <w:rPr>
          <w:lang w:val="sr-Cyrl-CS"/>
        </w:rPr>
        <w:t>опасностима и штетностима у термоенергетским постројењима и железничком саобраћају</w:t>
      </w:r>
      <w:r w:rsidRPr="00770993">
        <w:rPr>
          <w:b/>
          <w:i/>
          <w:lang w:val="sr-Cyrl-CS"/>
        </w:rPr>
        <w:t>;</w:t>
      </w:r>
    </w:p>
    <w:p w:rsidR="00770993" w:rsidRPr="00770993" w:rsidRDefault="00770993" w:rsidP="00E56C50">
      <w:pPr>
        <w:numPr>
          <w:ilvl w:val="1"/>
          <w:numId w:val="24"/>
        </w:numPr>
        <w:tabs>
          <w:tab w:val="num" w:pos="1134"/>
        </w:tabs>
        <w:spacing w:before="0"/>
        <w:ind w:left="1134"/>
        <w:rPr>
          <w:lang w:val="ru-RU"/>
        </w:rPr>
      </w:pPr>
      <w:r w:rsidRPr="00770993">
        <w:rPr>
          <w:lang w:val="sr-Latn-CS"/>
        </w:rPr>
        <w:t>Прва помоћ (телефонски бројеви, процедуре, и др.)</w:t>
      </w:r>
      <w:r w:rsidRPr="00770993">
        <w:rPr>
          <w:lang w:val="ru-RU"/>
        </w:rPr>
        <w:t>;</w:t>
      </w:r>
    </w:p>
    <w:p w:rsidR="00770993" w:rsidRPr="00770993" w:rsidRDefault="00770993" w:rsidP="00E56C50">
      <w:pPr>
        <w:numPr>
          <w:ilvl w:val="1"/>
          <w:numId w:val="24"/>
        </w:numPr>
        <w:tabs>
          <w:tab w:val="num" w:pos="1134"/>
        </w:tabs>
        <w:spacing w:before="0"/>
        <w:ind w:left="1134"/>
        <w:rPr>
          <w:lang w:val="ru-RU"/>
        </w:rPr>
      </w:pPr>
      <w:r w:rsidRPr="00770993">
        <w:rPr>
          <w:lang w:val="sr-Latn-CS"/>
        </w:rPr>
        <w:t>Противпожарна заштита (телефонски бројеви, процедуре, дозволе и др.), опасне материје (хемикалије, гас и горива)</w:t>
      </w:r>
      <w:r w:rsidRPr="00770993">
        <w:rPr>
          <w:lang w:val="sr-Cyrl-CS"/>
        </w:rPr>
        <w:t>, заштита животне средине</w:t>
      </w:r>
      <w:r w:rsidRPr="00770993">
        <w:rPr>
          <w:lang w:val="ru-RU"/>
        </w:rPr>
        <w:t>;</w:t>
      </w:r>
    </w:p>
    <w:p w:rsidR="00770993" w:rsidRPr="00770993" w:rsidRDefault="00770993" w:rsidP="00E56C50">
      <w:pPr>
        <w:numPr>
          <w:ilvl w:val="1"/>
          <w:numId w:val="24"/>
        </w:numPr>
        <w:tabs>
          <w:tab w:val="num" w:pos="1134"/>
        </w:tabs>
        <w:spacing w:before="0"/>
        <w:ind w:left="1134"/>
        <w:rPr>
          <w:lang w:val="ru-RU"/>
        </w:rPr>
      </w:pPr>
      <w:r w:rsidRPr="00770993">
        <w:rPr>
          <w:lang w:val="sr-Latn-CS"/>
        </w:rPr>
        <w:t>Лична</w:t>
      </w:r>
      <w:r w:rsidRPr="00770993">
        <w:rPr>
          <w:lang w:val="ru-RU"/>
        </w:rPr>
        <w:t xml:space="preserve"> и колективна</w:t>
      </w:r>
      <w:r w:rsidRPr="00770993">
        <w:rPr>
          <w:lang w:val="sr-Latn-CS"/>
        </w:rPr>
        <w:t xml:space="preserve"> заштитна опрема</w:t>
      </w:r>
      <w:r w:rsidRPr="00770993">
        <w:rPr>
          <w:lang w:val="ru-RU"/>
        </w:rPr>
        <w:t>;</w:t>
      </w:r>
    </w:p>
    <w:p w:rsidR="00770993" w:rsidRPr="00770993" w:rsidRDefault="00770993" w:rsidP="00E56C50">
      <w:pPr>
        <w:numPr>
          <w:ilvl w:val="1"/>
          <w:numId w:val="24"/>
        </w:numPr>
        <w:tabs>
          <w:tab w:val="num" w:pos="1134"/>
        </w:tabs>
        <w:spacing w:before="0"/>
        <w:ind w:left="1134"/>
        <w:rPr>
          <w:lang w:val="ru-RU"/>
        </w:rPr>
      </w:pPr>
      <w:r w:rsidRPr="00770993">
        <w:rPr>
          <w:lang w:val="sr-Latn-CS"/>
        </w:rPr>
        <w:lastRenderedPageBreak/>
        <w:t>Правила саобраћаја</w:t>
      </w:r>
      <w:r w:rsidRPr="00770993">
        <w:rPr>
          <w:lang w:val="ru-RU"/>
        </w:rPr>
        <w:t>;</w:t>
      </w:r>
    </w:p>
    <w:p w:rsidR="00770993" w:rsidRPr="00770993" w:rsidRDefault="00770993" w:rsidP="00E56C50">
      <w:pPr>
        <w:numPr>
          <w:ilvl w:val="1"/>
          <w:numId w:val="24"/>
        </w:numPr>
        <w:tabs>
          <w:tab w:val="num" w:pos="1134"/>
        </w:tabs>
        <w:spacing w:before="0"/>
        <w:ind w:left="1134"/>
        <w:rPr>
          <w:lang w:val="ru-RU"/>
        </w:rPr>
      </w:pPr>
      <w:r w:rsidRPr="00770993">
        <w:rPr>
          <w:lang w:val="ru-RU"/>
        </w:rPr>
        <w:t>Одржавање</w:t>
      </w:r>
      <w:r w:rsidRPr="00770993">
        <w:rPr>
          <w:lang w:val="sr-Latn-CS"/>
        </w:rPr>
        <w:t xml:space="preserve"> и чишћење </w:t>
      </w:r>
      <w:r w:rsidRPr="00770993">
        <w:rPr>
          <w:lang w:val="ru-RU"/>
        </w:rPr>
        <w:t>радног простора;</w:t>
      </w:r>
    </w:p>
    <w:p w:rsidR="00770993" w:rsidRPr="00770993" w:rsidRDefault="00770993" w:rsidP="00E56C50">
      <w:pPr>
        <w:numPr>
          <w:ilvl w:val="1"/>
          <w:numId w:val="24"/>
        </w:numPr>
        <w:tabs>
          <w:tab w:val="num" w:pos="1134"/>
        </w:tabs>
        <w:spacing w:before="0"/>
        <w:ind w:left="1134"/>
        <w:rPr>
          <w:lang w:val="ru-RU"/>
        </w:rPr>
      </w:pPr>
      <w:r w:rsidRPr="00770993">
        <w:rPr>
          <w:lang w:val="sr-Latn-CS"/>
        </w:rPr>
        <w:t>Имен</w:t>
      </w:r>
      <w:r w:rsidRPr="00770993">
        <w:rPr>
          <w:lang w:val="ru-RU"/>
        </w:rPr>
        <w:t xml:space="preserve">овање </w:t>
      </w:r>
      <w:r w:rsidRPr="00770993">
        <w:rPr>
          <w:lang w:val="sr-Latn-CS"/>
        </w:rPr>
        <w:t>одговор</w:t>
      </w:r>
      <w:r w:rsidRPr="00770993">
        <w:rPr>
          <w:lang w:val="ru-RU"/>
        </w:rPr>
        <w:t>них</w:t>
      </w:r>
      <w:r w:rsidRPr="00770993">
        <w:rPr>
          <w:lang w:val="sr-Latn-CS"/>
        </w:rPr>
        <w:t xml:space="preserve"> лица</w:t>
      </w:r>
      <w:r w:rsidRPr="00770993">
        <w:rPr>
          <w:lang w:val="ru-RU"/>
        </w:rPr>
        <w:t>;</w:t>
      </w:r>
    </w:p>
    <w:p w:rsidR="00770993" w:rsidRPr="00770993" w:rsidRDefault="00770993" w:rsidP="00E56C50">
      <w:pPr>
        <w:numPr>
          <w:ilvl w:val="1"/>
          <w:numId w:val="24"/>
        </w:numPr>
        <w:tabs>
          <w:tab w:val="num" w:pos="1134"/>
        </w:tabs>
        <w:spacing w:before="0"/>
        <w:ind w:left="1134"/>
        <w:rPr>
          <w:lang w:val="ru-RU"/>
        </w:rPr>
      </w:pPr>
      <w:r w:rsidRPr="00770993">
        <w:rPr>
          <w:lang w:val="ru-RU"/>
        </w:rPr>
        <w:t>Поступак у случају п</w:t>
      </w:r>
      <w:r w:rsidRPr="00770993">
        <w:rPr>
          <w:lang w:val="sr-Latn-CS"/>
        </w:rPr>
        <w:t>овреде на раду</w:t>
      </w:r>
      <w:r w:rsidRPr="00770993">
        <w:rPr>
          <w:lang w:val="ru-RU"/>
        </w:rPr>
        <w:t>;</w:t>
      </w:r>
    </w:p>
    <w:p w:rsidR="00770993" w:rsidRPr="00770993" w:rsidRDefault="00770993" w:rsidP="00E56C50">
      <w:pPr>
        <w:numPr>
          <w:ilvl w:val="1"/>
          <w:numId w:val="24"/>
        </w:numPr>
        <w:tabs>
          <w:tab w:val="num" w:pos="1134"/>
        </w:tabs>
        <w:spacing w:before="0"/>
        <w:ind w:left="1134"/>
        <w:rPr>
          <w:lang w:val="sr-Latn-CS"/>
        </w:rPr>
      </w:pPr>
      <w:r w:rsidRPr="00770993">
        <w:rPr>
          <w:lang w:val="sr-Latn-CS"/>
        </w:rPr>
        <w:t xml:space="preserve">Последице </w:t>
      </w:r>
      <w:r w:rsidRPr="00770993">
        <w:rPr>
          <w:lang w:val="ru-RU"/>
        </w:rPr>
        <w:t>непоштовања Правила безбедности на раду ТЕНТ и</w:t>
      </w:r>
    </w:p>
    <w:p w:rsidR="00770993" w:rsidRPr="00770993" w:rsidRDefault="00770993" w:rsidP="00E56C50">
      <w:pPr>
        <w:numPr>
          <w:ilvl w:val="1"/>
          <w:numId w:val="24"/>
        </w:numPr>
        <w:tabs>
          <w:tab w:val="num" w:pos="1134"/>
        </w:tabs>
        <w:spacing w:before="0"/>
        <w:ind w:left="1134"/>
        <w:rPr>
          <w:lang w:val="sr-Latn-CS"/>
        </w:rPr>
      </w:pPr>
      <w:r w:rsidRPr="00770993">
        <w:rPr>
          <w:lang w:val="ru-RU"/>
        </w:rPr>
        <w:t>План заједничких мера</w:t>
      </w:r>
    </w:p>
    <w:p w:rsidR="00770993" w:rsidRPr="00770993" w:rsidRDefault="00770993" w:rsidP="00080451">
      <w:pPr>
        <w:spacing w:before="0"/>
        <w:ind w:firstLine="567"/>
        <w:rPr>
          <w:szCs w:val="20"/>
          <w:lang w:val="sr-Latn-CS"/>
        </w:rPr>
      </w:pPr>
      <w:r w:rsidRPr="00770993">
        <w:rPr>
          <w:szCs w:val="20"/>
          <w:lang w:val="ru-RU"/>
        </w:rPr>
        <w:t xml:space="preserve">   </w:t>
      </w:r>
      <w:r w:rsidRPr="00770993">
        <w:rPr>
          <w:szCs w:val="20"/>
          <w:lang w:val="sr-Latn-CS"/>
        </w:rPr>
        <w:t>Редовни састанци (једном недељно) одржава</w:t>
      </w:r>
      <w:r w:rsidRPr="00770993">
        <w:rPr>
          <w:szCs w:val="20"/>
          <w:lang w:val="sr-Cyrl-CS"/>
        </w:rPr>
        <w:t>ју</w:t>
      </w:r>
      <w:r w:rsidRPr="00770993">
        <w:rPr>
          <w:szCs w:val="20"/>
          <w:lang w:val="sr-Latn-CS"/>
        </w:rPr>
        <w:t xml:space="preserve"> се са сваким извођачем посебно или са свим извођачима заједно. Састанак води </w:t>
      </w:r>
      <w:r w:rsidRPr="00770993">
        <w:rPr>
          <w:szCs w:val="20"/>
          <w:lang w:val="sr-Cyrl-CS"/>
        </w:rPr>
        <w:t>надзорни орган -</w:t>
      </w:r>
      <w:r w:rsidRPr="00770993">
        <w:rPr>
          <w:szCs w:val="20"/>
          <w:lang w:val="sr-Latn-CS"/>
        </w:rPr>
        <w:t xml:space="preserve"> вођа пројекта и одговорно лице за безбедност </w:t>
      </w:r>
      <w:r w:rsidRPr="00770993">
        <w:rPr>
          <w:szCs w:val="20"/>
          <w:lang w:val="sr-Cyrl-CS"/>
        </w:rPr>
        <w:t>ТЕНТ.</w:t>
      </w:r>
    </w:p>
    <w:p w:rsidR="00770993" w:rsidRPr="00770993" w:rsidRDefault="00770993" w:rsidP="00080451">
      <w:pPr>
        <w:spacing w:before="0"/>
        <w:ind w:firstLine="567"/>
        <w:rPr>
          <w:szCs w:val="20"/>
          <w:lang w:val="sr-Latn-CS"/>
        </w:rPr>
      </w:pPr>
      <w:r w:rsidRPr="00770993">
        <w:rPr>
          <w:szCs w:val="20"/>
          <w:lang w:val="sr-Latn-CS"/>
        </w:rPr>
        <w:t>Садржај</w:t>
      </w:r>
      <w:r w:rsidRPr="00770993">
        <w:rPr>
          <w:szCs w:val="20"/>
          <w:lang w:val="ru-RU"/>
        </w:rPr>
        <w:t xml:space="preserve"> редовног</w:t>
      </w:r>
      <w:r w:rsidRPr="00770993">
        <w:rPr>
          <w:szCs w:val="20"/>
          <w:lang w:val="sr-Latn-CS"/>
        </w:rPr>
        <w:t xml:space="preserve"> састанка:</w:t>
      </w:r>
    </w:p>
    <w:p w:rsidR="00770993" w:rsidRPr="00770993" w:rsidRDefault="00770993" w:rsidP="00E56C50">
      <w:pPr>
        <w:numPr>
          <w:ilvl w:val="1"/>
          <w:numId w:val="24"/>
        </w:numPr>
        <w:tabs>
          <w:tab w:val="num" w:pos="1134"/>
          <w:tab w:val="left" w:pos="7005"/>
        </w:tabs>
        <w:spacing w:before="0"/>
        <w:ind w:left="1134"/>
        <w:rPr>
          <w:lang w:val="ru-RU"/>
        </w:rPr>
      </w:pPr>
      <w:r w:rsidRPr="00770993">
        <w:rPr>
          <w:lang w:val="ru-RU"/>
        </w:rPr>
        <w:t xml:space="preserve">Стање </w:t>
      </w:r>
      <w:r w:rsidRPr="00770993">
        <w:rPr>
          <w:lang w:val="sr-Latn-CS"/>
        </w:rPr>
        <w:t>радног и складишног простора</w:t>
      </w:r>
      <w:r w:rsidRPr="00770993">
        <w:rPr>
          <w:lang w:val="ru-RU"/>
        </w:rPr>
        <w:t>;</w:t>
      </w:r>
    </w:p>
    <w:p w:rsidR="00770993" w:rsidRPr="00770993" w:rsidRDefault="00770993" w:rsidP="00E56C50">
      <w:pPr>
        <w:numPr>
          <w:ilvl w:val="1"/>
          <w:numId w:val="24"/>
        </w:numPr>
        <w:tabs>
          <w:tab w:val="num" w:pos="1134"/>
          <w:tab w:val="left" w:pos="7005"/>
        </w:tabs>
        <w:spacing w:before="0"/>
        <w:ind w:left="1134"/>
        <w:rPr>
          <w:lang w:val="ru-RU"/>
        </w:rPr>
      </w:pPr>
      <w:r w:rsidRPr="00770993">
        <w:rPr>
          <w:lang w:val="ru-RU"/>
        </w:rPr>
        <w:t>Стање</w:t>
      </w:r>
      <w:r w:rsidRPr="00770993">
        <w:rPr>
          <w:lang w:val="sr-Latn-CS"/>
        </w:rPr>
        <w:t xml:space="preserve"> противпожаре заштите, опасних материја (хемикалије, гас, горива)</w:t>
      </w:r>
      <w:r w:rsidRPr="00770993">
        <w:rPr>
          <w:lang w:val="ru-RU"/>
        </w:rPr>
        <w:t>;</w:t>
      </w:r>
    </w:p>
    <w:p w:rsidR="00770993" w:rsidRPr="00770993" w:rsidRDefault="00770993" w:rsidP="00E56C50">
      <w:pPr>
        <w:numPr>
          <w:ilvl w:val="1"/>
          <w:numId w:val="24"/>
        </w:numPr>
        <w:tabs>
          <w:tab w:val="num" w:pos="1134"/>
          <w:tab w:val="left" w:pos="7005"/>
        </w:tabs>
        <w:spacing w:before="0"/>
        <w:ind w:left="1134"/>
        <w:rPr>
          <w:lang w:val="ru-RU"/>
        </w:rPr>
      </w:pPr>
      <w:r w:rsidRPr="00770993">
        <w:rPr>
          <w:lang w:val="ru-RU"/>
        </w:rPr>
        <w:t>Коришћење л</w:t>
      </w:r>
      <w:r w:rsidRPr="00770993">
        <w:rPr>
          <w:lang w:val="sr-Latn-CS"/>
        </w:rPr>
        <w:t xml:space="preserve">ичне </w:t>
      </w:r>
      <w:r w:rsidRPr="00770993">
        <w:rPr>
          <w:lang w:val="ru-RU"/>
        </w:rPr>
        <w:t>и колективне</w:t>
      </w:r>
      <w:r w:rsidRPr="00770993">
        <w:rPr>
          <w:lang w:val="sr-Latn-CS"/>
        </w:rPr>
        <w:t xml:space="preserve"> заштитне опреме</w:t>
      </w:r>
      <w:r w:rsidRPr="00770993">
        <w:rPr>
          <w:lang w:val="ru-RU"/>
        </w:rPr>
        <w:t>;</w:t>
      </w:r>
    </w:p>
    <w:p w:rsidR="00770993" w:rsidRPr="00770993" w:rsidRDefault="00770993" w:rsidP="00E56C50">
      <w:pPr>
        <w:numPr>
          <w:ilvl w:val="1"/>
          <w:numId w:val="24"/>
        </w:numPr>
        <w:tabs>
          <w:tab w:val="num" w:pos="1134"/>
          <w:tab w:val="left" w:pos="7005"/>
        </w:tabs>
        <w:spacing w:before="0"/>
        <w:ind w:left="1134"/>
        <w:rPr>
          <w:lang w:val="ru-RU"/>
        </w:rPr>
      </w:pPr>
      <w:r w:rsidRPr="00770993">
        <w:rPr>
          <w:lang w:val="ru-RU"/>
        </w:rPr>
        <w:t>Поштовање п</w:t>
      </w:r>
      <w:r w:rsidRPr="00770993">
        <w:rPr>
          <w:lang w:val="sr-Latn-CS"/>
        </w:rPr>
        <w:t>равила саобраћаја</w:t>
      </w:r>
      <w:r w:rsidRPr="00770993">
        <w:rPr>
          <w:lang w:val="ru-RU"/>
        </w:rPr>
        <w:t>;</w:t>
      </w:r>
    </w:p>
    <w:p w:rsidR="00770993" w:rsidRPr="00770993" w:rsidRDefault="00770993" w:rsidP="00E56C50">
      <w:pPr>
        <w:numPr>
          <w:ilvl w:val="1"/>
          <w:numId w:val="24"/>
        </w:numPr>
        <w:tabs>
          <w:tab w:val="num" w:pos="1134"/>
          <w:tab w:val="left" w:pos="7005"/>
        </w:tabs>
        <w:spacing w:before="0"/>
        <w:ind w:left="1134"/>
        <w:rPr>
          <w:lang w:val="ru-RU"/>
        </w:rPr>
      </w:pPr>
      <w:r w:rsidRPr="00770993">
        <w:rPr>
          <w:lang w:val="sr-Latn-CS"/>
        </w:rPr>
        <w:t>Процене ризика од повреда</w:t>
      </w:r>
      <w:r w:rsidRPr="00770993">
        <w:rPr>
          <w:lang w:val="ru-RU"/>
        </w:rPr>
        <w:t xml:space="preserve"> и</w:t>
      </w:r>
    </w:p>
    <w:p w:rsidR="00770993" w:rsidRPr="00770993" w:rsidRDefault="00770993" w:rsidP="00E56C50">
      <w:pPr>
        <w:numPr>
          <w:ilvl w:val="1"/>
          <w:numId w:val="24"/>
        </w:numPr>
        <w:tabs>
          <w:tab w:val="num" w:pos="1134"/>
          <w:tab w:val="left" w:pos="7005"/>
        </w:tabs>
        <w:spacing w:before="0"/>
        <w:ind w:left="1134"/>
        <w:rPr>
          <w:lang w:val="sr-Latn-CS"/>
        </w:rPr>
      </w:pPr>
      <w:r w:rsidRPr="00770993">
        <w:rPr>
          <w:lang w:val="sr-Latn-CS"/>
        </w:rPr>
        <w:t>Могућност побољшања безбедности</w:t>
      </w:r>
      <w:r w:rsidRPr="00770993">
        <w:rPr>
          <w:lang w:val="ru-RU"/>
        </w:rPr>
        <w:t xml:space="preserve"> и здравља на</w:t>
      </w:r>
      <w:r w:rsidRPr="00770993">
        <w:rPr>
          <w:lang w:val="sr-Latn-CS"/>
        </w:rPr>
        <w:t xml:space="preserve"> рад</w:t>
      </w:r>
      <w:r w:rsidRPr="00770993">
        <w:rPr>
          <w:lang w:val="ru-RU"/>
        </w:rPr>
        <w:t>у</w:t>
      </w:r>
      <w:r w:rsidRPr="00770993">
        <w:rPr>
          <w:lang w:val="sr-Latn-CS"/>
        </w:rPr>
        <w:t>.</w:t>
      </w:r>
    </w:p>
    <w:p w:rsidR="00770993" w:rsidRPr="00770993" w:rsidRDefault="00770993" w:rsidP="00080451">
      <w:pPr>
        <w:autoSpaceDE w:val="0"/>
        <w:autoSpaceDN w:val="0"/>
        <w:adjustRightInd w:val="0"/>
        <w:spacing w:before="0" w:after="80"/>
        <w:rPr>
          <w:rFonts w:cs="Arial"/>
          <w:b/>
          <w:bCs/>
          <w:color w:val="000000"/>
          <w:lang w:val="sr-Cyrl-CS"/>
        </w:rPr>
      </w:pPr>
    </w:p>
    <w:p w:rsidR="00770993" w:rsidRPr="00770993" w:rsidRDefault="00770993" w:rsidP="00080451">
      <w:pPr>
        <w:autoSpaceDE w:val="0"/>
        <w:autoSpaceDN w:val="0"/>
        <w:adjustRightInd w:val="0"/>
        <w:spacing w:before="0" w:after="80"/>
        <w:rPr>
          <w:rFonts w:cs="Arial"/>
          <w:b/>
          <w:bCs/>
          <w:color w:val="000000"/>
          <w:lang w:val="sr-Cyrl-CS"/>
        </w:rPr>
      </w:pPr>
      <w:r w:rsidRPr="00770993">
        <w:rPr>
          <w:rFonts w:cs="Arial"/>
          <w:b/>
          <w:bCs/>
          <w:color w:val="000000"/>
          <w:lang w:val="sr-Cyrl-CS"/>
        </w:rPr>
        <w:t>Пружалац услуге обрасце може наћи у стручним службама ТЕНТ-а</w:t>
      </w:r>
    </w:p>
    <w:p w:rsidR="007C646E" w:rsidRPr="00E47C2E" w:rsidRDefault="00770993" w:rsidP="00080451">
      <w:pPr>
        <w:autoSpaceDE w:val="0"/>
        <w:autoSpaceDN w:val="0"/>
        <w:adjustRightInd w:val="0"/>
        <w:spacing w:before="0" w:after="80"/>
        <w:rPr>
          <w:rFonts w:cs="Arial"/>
        </w:rPr>
      </w:pPr>
      <w:r w:rsidRPr="00770993">
        <w:rPr>
          <w:rFonts w:cs="Arial"/>
          <w:b/>
          <w:lang w:val="sr-Cyrl-CS" w:eastAsia="hr-HR"/>
        </w:rPr>
        <w:t xml:space="preserve">Ова правила важе за </w:t>
      </w:r>
      <w:r w:rsidRPr="00770993">
        <w:rPr>
          <w:rFonts w:cs="Arial"/>
          <w:b/>
          <w:bCs/>
          <w:color w:val="000000"/>
          <w:lang w:val="sr-Cyrl-CS"/>
        </w:rPr>
        <w:t xml:space="preserve">Пружаоце услуге </w:t>
      </w:r>
      <w:r w:rsidRPr="00770993">
        <w:rPr>
          <w:rFonts w:cs="Arial"/>
          <w:b/>
          <w:lang w:val="sr-Cyrl-CS" w:eastAsia="hr-HR"/>
        </w:rPr>
        <w:t xml:space="preserve">који се баве пословима пружања услуга у ТЕНТ-у. </w:t>
      </w:r>
    </w:p>
    <w:sectPr w:rsidR="007C646E" w:rsidRPr="00E47C2E" w:rsidSect="00302101">
      <w:headerReference w:type="default" r:id="rId174"/>
      <w:footerReference w:type="even" r:id="rId175"/>
      <w:footerReference w:type="default" r:id="rId176"/>
      <w:headerReference w:type="first" r:id="rId177"/>
      <w:footerReference w:type="first" r:id="rId178"/>
      <w:footnotePr>
        <w:pos w:val="beneathText"/>
      </w:footnotePr>
      <w:pgSz w:w="11909" w:h="16834" w:code="9"/>
      <w:pgMar w:top="851" w:right="1134" w:bottom="851" w:left="1134"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57E7" w:rsidRDefault="003D57E7">
      <w:r>
        <w:separator/>
      </w:r>
    </w:p>
    <w:p w:rsidR="003D57E7" w:rsidRDefault="003D57E7"/>
  </w:endnote>
  <w:endnote w:type="continuationSeparator" w:id="0">
    <w:p w:rsidR="003D57E7" w:rsidRDefault="003D57E7">
      <w:r>
        <w:continuationSeparator/>
      </w:r>
    </w:p>
    <w:p w:rsidR="003D57E7" w:rsidRDefault="003D57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StarSymbol">
    <w:altName w:val="Arial Unicode MS"/>
    <w:charset w:val="02"/>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Yu Times">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Yu Helvetica">
    <w:altName w:val="Arial"/>
    <w:panose1 w:val="00000000000000000000"/>
    <w:charset w:val="00"/>
    <w:family w:val="swiss"/>
    <w:notTrueType/>
    <w:pitch w:val="variable"/>
    <w:sig w:usb0="00000003" w:usb1="00000000" w:usb2="00000000" w:usb3="00000000" w:csb0="00000001" w:csb1="00000000"/>
  </w:font>
  <w:font w:name="Arial Cirilica">
    <w:panose1 w:val="020B7200000000000000"/>
    <w:charset w:val="00"/>
    <w:family w:val="swiss"/>
    <w:pitch w:val="variable"/>
    <w:sig w:usb0="00000007" w:usb1="00000000" w:usb2="00000000" w:usb3="00000000" w:csb0="00000013"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870" w:rsidRDefault="0022487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24870" w:rsidRDefault="00224870" w:rsidP="00841BE7">
    <w:pPr>
      <w:pStyle w:val="Footer"/>
      <w:ind w:right="360"/>
    </w:pPr>
  </w:p>
  <w:p w:rsidR="00224870" w:rsidRDefault="00224870"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870" w:rsidRPr="00EC5BB4" w:rsidRDefault="0022487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7246C">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7246C">
      <w:rPr>
        <w:rStyle w:val="PageNumber"/>
        <w:rFonts w:cs="Arial"/>
        <w:b/>
        <w:noProof/>
        <w:szCs w:val="24"/>
      </w:rPr>
      <w:t>59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870" w:rsidRPr="00EC5BB4" w:rsidRDefault="0022487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10997">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10997">
      <w:rPr>
        <w:rStyle w:val="PageNumber"/>
        <w:rFonts w:cs="Arial"/>
        <w:b/>
        <w:noProof/>
        <w:szCs w:val="24"/>
      </w:rPr>
      <w:t>59</w:t>
    </w:r>
    <w:r w:rsidRPr="00EC5BB4">
      <w:rPr>
        <w:rStyle w:val="PageNumber"/>
        <w:rFonts w:cs="Arial"/>
        <w:b/>
        <w:szCs w:val="24"/>
      </w:rPr>
      <w:fldChar w:fldCharType="end"/>
    </w:r>
  </w:p>
  <w:p w:rsidR="00224870" w:rsidRDefault="002248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57E7" w:rsidRDefault="003D57E7">
      <w:r>
        <w:separator/>
      </w:r>
    </w:p>
    <w:p w:rsidR="003D57E7" w:rsidRDefault="003D57E7"/>
  </w:footnote>
  <w:footnote w:type="continuationSeparator" w:id="0">
    <w:p w:rsidR="003D57E7" w:rsidRDefault="003D57E7">
      <w:r>
        <w:continuationSeparator/>
      </w:r>
    </w:p>
    <w:p w:rsidR="003D57E7" w:rsidRDefault="003D57E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870" w:rsidRDefault="00224870" w:rsidP="004276AD">
    <w:pPr>
      <w:pStyle w:val="Header"/>
      <w:rPr>
        <w:sz w:val="20"/>
      </w:rPr>
    </w:pPr>
  </w:p>
  <w:p w:rsidR="00224870" w:rsidRDefault="00224870" w:rsidP="00CC485C">
    <w:pPr>
      <w:pStyle w:val="Header"/>
      <w:spacing w:before="0"/>
      <w:rPr>
        <w:szCs w:val="24"/>
        <w:lang w:val="sr-Cyrl-RS"/>
      </w:rPr>
    </w:pPr>
    <w:r w:rsidRPr="00EC5BB4">
      <w:rPr>
        <w:szCs w:val="24"/>
      </w:rPr>
      <w:t>ЈП „Електропривреда Србије“ Београд</w:t>
    </w:r>
  </w:p>
  <w:p w:rsidR="00224870" w:rsidRPr="00EC5BB4" w:rsidRDefault="00224870" w:rsidP="00CC485C">
    <w:pPr>
      <w:pStyle w:val="Header"/>
      <w:spacing w:before="0"/>
      <w:rPr>
        <w:szCs w:val="24"/>
      </w:rPr>
    </w:pPr>
    <w:r>
      <w:rPr>
        <w:szCs w:val="24"/>
        <w:lang w:val="sr-Cyrl-RS"/>
      </w:rPr>
      <w:t>К</w:t>
    </w:r>
    <w:r w:rsidRPr="00EC5BB4">
      <w:rPr>
        <w:szCs w:val="24"/>
      </w:rPr>
      <w:t>онкурсна документација ЈН</w:t>
    </w:r>
    <w:r>
      <w:rPr>
        <w:szCs w:val="24"/>
        <w:lang w:val="sr-Cyrl-RS"/>
      </w:rPr>
      <w:t xml:space="preserve"> </w:t>
    </w:r>
    <w:r w:rsidRPr="00302101">
      <w:rPr>
        <w:rFonts w:cs="Arial"/>
        <w:sz w:val="22"/>
        <w:szCs w:val="22"/>
        <w:lang w:val="sr-Cyrl-CS"/>
      </w:rPr>
      <w:t>3000/0604/2017 (1822/2017)</w:t>
    </w:r>
  </w:p>
  <w:p w:rsidR="00224870" w:rsidRPr="004276AD" w:rsidRDefault="00224870"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870" w:rsidRDefault="00224870" w:rsidP="004276AD">
    <w:pPr>
      <w:pStyle w:val="Header"/>
    </w:pPr>
  </w:p>
  <w:p w:rsidR="00224870" w:rsidRPr="00302101" w:rsidRDefault="00224870" w:rsidP="004276AD">
    <w:pPr>
      <w:pStyle w:val="Header"/>
      <w:rPr>
        <w:sz w:val="22"/>
        <w:szCs w:val="22"/>
        <w:lang w:val="sr-Cyrl-RS"/>
      </w:rPr>
    </w:pPr>
    <w:r w:rsidRPr="00302101">
      <w:rPr>
        <w:sz w:val="22"/>
        <w:szCs w:val="22"/>
      </w:rPr>
      <w:t xml:space="preserve">ЈП „Електропривреда Србије“ Београд </w:t>
    </w:r>
  </w:p>
  <w:p w:rsidR="00224870" w:rsidRPr="00302101" w:rsidRDefault="00224870" w:rsidP="00EC2905">
    <w:pPr>
      <w:pStyle w:val="Header"/>
      <w:spacing w:before="0"/>
      <w:rPr>
        <w:sz w:val="22"/>
        <w:szCs w:val="22"/>
      </w:rPr>
    </w:pPr>
    <w:r w:rsidRPr="00302101">
      <w:rPr>
        <w:sz w:val="22"/>
        <w:szCs w:val="22"/>
      </w:rPr>
      <w:t>Конкурсна документација ЈН</w:t>
    </w:r>
    <w:r w:rsidRPr="00302101">
      <w:rPr>
        <w:sz w:val="22"/>
        <w:szCs w:val="22"/>
        <w:lang w:val="sr-Cyrl-RS"/>
      </w:rPr>
      <w:t xml:space="preserve"> </w:t>
    </w:r>
    <w:r w:rsidRPr="00302101">
      <w:rPr>
        <w:rFonts w:cs="Arial"/>
        <w:sz w:val="22"/>
        <w:szCs w:val="22"/>
        <w:lang w:val="sr-Cyrl-CS"/>
      </w:rPr>
      <w:t>3000/0604/2017 (1822/2017)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A102B84"/>
    <w:multiLevelType w:val="multilevel"/>
    <w:tmpl w:val="2516253A"/>
    <w:lvl w:ilvl="0">
      <w:start w:val="1"/>
      <w:numFmt w:val="decimal"/>
      <w:lvlText w:val="%1."/>
      <w:lvlJc w:val="left"/>
      <w:pPr>
        <w:ind w:left="785" w:hanging="360"/>
      </w:pPr>
      <w:rPr>
        <w:rFonts w:ascii="Arial" w:hAnsi="Arial" w:cs="Arial" w:hint="default"/>
        <w:b w:val="0"/>
        <w:color w:val="auto"/>
        <w:sz w:val="22"/>
      </w:rPr>
    </w:lvl>
    <w:lvl w:ilvl="1">
      <w:start w:val="2"/>
      <w:numFmt w:val="decimal"/>
      <w:isLgl/>
      <w:lvlText w:val="%1.%2."/>
      <w:lvlJc w:val="left"/>
      <w:pPr>
        <w:ind w:left="3098" w:hanging="405"/>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225" w:hanging="72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305" w:hanging="108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385" w:hanging="1440"/>
      </w:pPr>
      <w:rPr>
        <w:rFonts w:hint="default"/>
      </w:rPr>
    </w:lvl>
    <w:lvl w:ilvl="8">
      <w:start w:val="1"/>
      <w:numFmt w:val="decimal"/>
      <w:isLgl/>
      <w:lvlText w:val="%1.%2.%3.%4.%5.%6.%7.%8.%9."/>
      <w:lvlJc w:val="left"/>
      <w:pPr>
        <w:ind w:left="5105" w:hanging="1800"/>
      </w:pPr>
      <w:rPr>
        <w:rFont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F04BE8"/>
    <w:multiLevelType w:val="multilevel"/>
    <w:tmpl w:val="2516253A"/>
    <w:lvl w:ilvl="0">
      <w:start w:val="1"/>
      <w:numFmt w:val="decimal"/>
      <w:lvlText w:val="%1."/>
      <w:lvlJc w:val="left"/>
      <w:pPr>
        <w:ind w:left="785" w:hanging="360"/>
      </w:pPr>
      <w:rPr>
        <w:rFonts w:ascii="Arial" w:hAnsi="Arial" w:cs="Arial" w:hint="default"/>
        <w:b w:val="0"/>
        <w:color w:val="auto"/>
        <w:sz w:val="22"/>
      </w:rPr>
    </w:lvl>
    <w:lvl w:ilvl="1">
      <w:start w:val="2"/>
      <w:numFmt w:val="decimal"/>
      <w:isLgl/>
      <w:lvlText w:val="%1.%2."/>
      <w:lvlJc w:val="left"/>
      <w:pPr>
        <w:ind w:left="3098" w:hanging="405"/>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225" w:hanging="72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305" w:hanging="108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385" w:hanging="1440"/>
      </w:pPr>
      <w:rPr>
        <w:rFonts w:hint="default"/>
      </w:rPr>
    </w:lvl>
    <w:lvl w:ilvl="8">
      <w:start w:val="1"/>
      <w:numFmt w:val="decimal"/>
      <w:isLgl/>
      <w:lvlText w:val="%1.%2.%3.%4.%5.%6.%7.%8.%9."/>
      <w:lvlJc w:val="left"/>
      <w:pPr>
        <w:ind w:left="5105" w:hanging="1800"/>
      </w:pPr>
      <w:rPr>
        <w:rFonts w:hint="default"/>
      </w:r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393C7812"/>
    <w:multiLevelType w:val="hybridMultilevel"/>
    <w:tmpl w:val="4F1C77AA"/>
    <w:lvl w:ilvl="0" w:tplc="1C8EB338">
      <w:start w:val="1"/>
      <w:numFmt w:val="bullet"/>
      <w:pStyle w:val="ABull"/>
      <w:lvlText w:val=""/>
      <w:lvlJc w:val="left"/>
      <w:pPr>
        <w:tabs>
          <w:tab w:val="num" w:pos="682"/>
        </w:tabs>
        <w:ind w:left="682" w:hanging="341"/>
      </w:pPr>
      <w:rPr>
        <w:rFonts w:ascii="Wingdings" w:hAnsi="Wingdings" w:hint="default"/>
        <w:b w:val="0"/>
        <w:i w:val="0"/>
        <w:sz w:val="22"/>
        <w:szCs w:val="22"/>
      </w:rPr>
    </w:lvl>
    <w:lvl w:ilvl="1" w:tplc="04090003" w:tentative="1">
      <w:start w:val="1"/>
      <w:numFmt w:val="bullet"/>
      <w:lvlText w:val="o"/>
      <w:lvlJc w:val="left"/>
      <w:pPr>
        <w:tabs>
          <w:tab w:val="num" w:pos="1781"/>
        </w:tabs>
        <w:ind w:left="1781" w:hanging="360"/>
      </w:pPr>
      <w:rPr>
        <w:rFonts w:ascii="Courier New" w:hAnsi="Courier New" w:cs="Courier New" w:hint="default"/>
      </w:rPr>
    </w:lvl>
    <w:lvl w:ilvl="2" w:tplc="04090005" w:tentative="1">
      <w:start w:val="1"/>
      <w:numFmt w:val="bullet"/>
      <w:lvlText w:val=""/>
      <w:lvlJc w:val="left"/>
      <w:pPr>
        <w:tabs>
          <w:tab w:val="num" w:pos="2501"/>
        </w:tabs>
        <w:ind w:left="2501" w:hanging="360"/>
      </w:pPr>
      <w:rPr>
        <w:rFonts w:ascii="Wingdings" w:hAnsi="Wingdings" w:hint="default"/>
      </w:rPr>
    </w:lvl>
    <w:lvl w:ilvl="3" w:tplc="04090001" w:tentative="1">
      <w:start w:val="1"/>
      <w:numFmt w:val="bullet"/>
      <w:lvlText w:val=""/>
      <w:lvlJc w:val="left"/>
      <w:pPr>
        <w:tabs>
          <w:tab w:val="num" w:pos="3221"/>
        </w:tabs>
        <w:ind w:left="3221" w:hanging="360"/>
      </w:pPr>
      <w:rPr>
        <w:rFonts w:ascii="Symbol" w:hAnsi="Symbol" w:hint="default"/>
      </w:rPr>
    </w:lvl>
    <w:lvl w:ilvl="4" w:tplc="04090003" w:tentative="1">
      <w:start w:val="1"/>
      <w:numFmt w:val="bullet"/>
      <w:lvlText w:val="o"/>
      <w:lvlJc w:val="left"/>
      <w:pPr>
        <w:tabs>
          <w:tab w:val="num" w:pos="3941"/>
        </w:tabs>
        <w:ind w:left="3941" w:hanging="360"/>
      </w:pPr>
      <w:rPr>
        <w:rFonts w:ascii="Courier New" w:hAnsi="Courier New" w:cs="Courier New" w:hint="default"/>
      </w:rPr>
    </w:lvl>
    <w:lvl w:ilvl="5" w:tplc="04090005" w:tentative="1">
      <w:start w:val="1"/>
      <w:numFmt w:val="bullet"/>
      <w:lvlText w:val=""/>
      <w:lvlJc w:val="left"/>
      <w:pPr>
        <w:tabs>
          <w:tab w:val="num" w:pos="4661"/>
        </w:tabs>
        <w:ind w:left="4661" w:hanging="360"/>
      </w:pPr>
      <w:rPr>
        <w:rFonts w:ascii="Wingdings" w:hAnsi="Wingdings" w:hint="default"/>
      </w:rPr>
    </w:lvl>
    <w:lvl w:ilvl="6" w:tplc="04090001" w:tentative="1">
      <w:start w:val="1"/>
      <w:numFmt w:val="bullet"/>
      <w:lvlText w:val=""/>
      <w:lvlJc w:val="left"/>
      <w:pPr>
        <w:tabs>
          <w:tab w:val="num" w:pos="5381"/>
        </w:tabs>
        <w:ind w:left="5381" w:hanging="360"/>
      </w:pPr>
      <w:rPr>
        <w:rFonts w:ascii="Symbol" w:hAnsi="Symbol" w:hint="default"/>
      </w:rPr>
    </w:lvl>
    <w:lvl w:ilvl="7" w:tplc="04090003" w:tentative="1">
      <w:start w:val="1"/>
      <w:numFmt w:val="bullet"/>
      <w:lvlText w:val="o"/>
      <w:lvlJc w:val="left"/>
      <w:pPr>
        <w:tabs>
          <w:tab w:val="num" w:pos="6101"/>
        </w:tabs>
        <w:ind w:left="6101" w:hanging="360"/>
      </w:pPr>
      <w:rPr>
        <w:rFonts w:ascii="Courier New" w:hAnsi="Courier New" w:cs="Courier New" w:hint="default"/>
      </w:rPr>
    </w:lvl>
    <w:lvl w:ilvl="8" w:tplc="04090005" w:tentative="1">
      <w:start w:val="1"/>
      <w:numFmt w:val="bullet"/>
      <w:lvlText w:val=""/>
      <w:lvlJc w:val="left"/>
      <w:pPr>
        <w:tabs>
          <w:tab w:val="num" w:pos="6821"/>
        </w:tabs>
        <w:ind w:left="6821" w:hanging="360"/>
      </w:pPr>
      <w:rPr>
        <w:rFonts w:ascii="Wingdings" w:hAnsi="Wingdings" w:hint="default"/>
      </w:rPr>
    </w:lvl>
  </w:abstractNum>
  <w:abstractNum w:abstractNumId="7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3E75618C"/>
    <w:multiLevelType w:val="hybridMultilevel"/>
    <w:tmpl w:val="B040F5B4"/>
    <w:lvl w:ilvl="0" w:tplc="C55CDFE6">
      <w:start w:val="1"/>
      <w:numFmt w:val="decimal"/>
      <w:lvlText w:val="%1."/>
      <w:lvlJc w:val="left"/>
      <w:pPr>
        <w:ind w:left="785" w:hanging="360"/>
      </w:pPr>
      <w:rPr>
        <w:rFonts w:hint="default"/>
        <w:b w:val="0"/>
        <w:color w:val="auto"/>
        <w:sz w:val="22"/>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74">
    <w:nsid w:val="3F3D4C27"/>
    <w:multiLevelType w:val="multilevel"/>
    <w:tmpl w:val="8B80154A"/>
    <w:lvl w:ilvl="0">
      <w:start w:val="1"/>
      <w:numFmt w:val="bullet"/>
      <w:lvlText w:val=""/>
      <w:lvlJc w:val="left"/>
      <w:pPr>
        <w:tabs>
          <w:tab w:val="num" w:pos="643"/>
        </w:tabs>
        <w:ind w:left="643" w:hanging="360"/>
      </w:pPr>
      <w:rPr>
        <w:rFonts w:ascii="Symbol" w:hAnsi="Symbol" w:cs="Symbol" w:hint="default"/>
        <w:sz w:val="18"/>
        <w:szCs w:val="18"/>
      </w:rPr>
    </w:lvl>
    <w:lvl w:ilvl="1">
      <w:start w:val="1"/>
      <w:numFmt w:val="bullet"/>
      <w:pStyle w:val="A3B"/>
      <w:lvlText w:val="o"/>
      <w:lvlJc w:val="left"/>
      <w:pPr>
        <w:tabs>
          <w:tab w:val="num" w:pos="992"/>
        </w:tabs>
        <w:ind w:left="992" w:hanging="425"/>
      </w:pPr>
      <w:rPr>
        <w:rFonts w:ascii="Courier New" w:hAnsi="Courier New" w:hint="default"/>
        <w:sz w:val="18"/>
        <w:szCs w:val="18"/>
      </w:rPr>
    </w:lvl>
    <w:lvl w:ilvl="2">
      <w:start w:val="1"/>
      <w:numFmt w:val="bullet"/>
      <w:suff w:val="nothing"/>
      <w:lvlText w:val="•"/>
      <w:lvlJc w:val="left"/>
      <w:pPr>
        <w:ind w:left="1133" w:hanging="283"/>
      </w:pPr>
      <w:rPr>
        <w:rFonts w:ascii="StarSymbol" w:hAnsi="StarSymbol" w:cs="StarSymbol"/>
        <w:sz w:val="18"/>
        <w:szCs w:val="18"/>
      </w:rPr>
    </w:lvl>
    <w:lvl w:ilvl="3">
      <w:start w:val="1"/>
      <w:numFmt w:val="bullet"/>
      <w:suff w:val="nothing"/>
      <w:lvlText w:val="•"/>
      <w:lvlJc w:val="left"/>
      <w:pPr>
        <w:ind w:left="1417" w:hanging="283"/>
      </w:pPr>
      <w:rPr>
        <w:rFonts w:ascii="StarSymbol" w:hAnsi="StarSymbol" w:cs="StarSymbol"/>
        <w:sz w:val="18"/>
        <w:szCs w:val="18"/>
      </w:rPr>
    </w:lvl>
    <w:lvl w:ilvl="4">
      <w:start w:val="1"/>
      <w:numFmt w:val="bullet"/>
      <w:suff w:val="nothing"/>
      <w:lvlText w:val="•"/>
      <w:lvlJc w:val="left"/>
      <w:pPr>
        <w:ind w:left="1700" w:hanging="283"/>
      </w:pPr>
      <w:rPr>
        <w:rFonts w:ascii="StarSymbol" w:hAnsi="StarSymbol" w:cs="StarSymbol"/>
        <w:sz w:val="18"/>
        <w:szCs w:val="18"/>
      </w:rPr>
    </w:lvl>
    <w:lvl w:ilvl="5">
      <w:start w:val="1"/>
      <w:numFmt w:val="bullet"/>
      <w:suff w:val="nothing"/>
      <w:lvlText w:val="•"/>
      <w:lvlJc w:val="left"/>
      <w:pPr>
        <w:ind w:left="1984" w:hanging="283"/>
      </w:pPr>
      <w:rPr>
        <w:rFonts w:ascii="StarSymbol" w:hAnsi="StarSymbol" w:cs="StarSymbol"/>
        <w:sz w:val="18"/>
        <w:szCs w:val="18"/>
      </w:rPr>
    </w:lvl>
    <w:lvl w:ilvl="6">
      <w:start w:val="1"/>
      <w:numFmt w:val="bullet"/>
      <w:suff w:val="nothing"/>
      <w:lvlText w:val="•"/>
      <w:lvlJc w:val="left"/>
      <w:pPr>
        <w:ind w:left="2267" w:hanging="283"/>
      </w:pPr>
      <w:rPr>
        <w:rFonts w:ascii="StarSymbol" w:hAnsi="StarSymbol" w:cs="StarSymbol"/>
        <w:sz w:val="18"/>
        <w:szCs w:val="18"/>
      </w:rPr>
    </w:lvl>
    <w:lvl w:ilvl="7">
      <w:start w:val="1"/>
      <w:numFmt w:val="bullet"/>
      <w:suff w:val="nothing"/>
      <w:lvlText w:val="•"/>
      <w:lvlJc w:val="left"/>
      <w:pPr>
        <w:ind w:left="2551" w:hanging="283"/>
      </w:pPr>
      <w:rPr>
        <w:rFonts w:ascii="StarSymbol" w:hAnsi="StarSymbol" w:cs="StarSymbol"/>
        <w:sz w:val="18"/>
        <w:szCs w:val="18"/>
      </w:rPr>
    </w:lvl>
    <w:lvl w:ilvl="8">
      <w:start w:val="1"/>
      <w:numFmt w:val="bullet"/>
      <w:suff w:val="nothing"/>
      <w:lvlText w:val="•"/>
      <w:lvlJc w:val="left"/>
      <w:pPr>
        <w:ind w:left="2834" w:hanging="283"/>
      </w:pPr>
      <w:rPr>
        <w:rFonts w:ascii="StarSymbol" w:hAnsi="StarSymbol" w:cs="StarSymbol"/>
        <w:sz w:val="18"/>
        <w:szCs w:val="18"/>
      </w:rPr>
    </w:lvl>
  </w:abstractNum>
  <w:abstractNum w:abstractNumId="7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51AA3B7B"/>
    <w:multiLevelType w:val="hybridMultilevel"/>
    <w:tmpl w:val="0D78F260"/>
    <w:lvl w:ilvl="0" w:tplc="CC0EBCEC">
      <w:start w:val="1"/>
      <w:numFmt w:val="decimal"/>
      <w:lvlText w:val="%1."/>
      <w:lvlJc w:val="left"/>
      <w:pPr>
        <w:ind w:left="785" w:hanging="360"/>
      </w:pPr>
      <w:rPr>
        <w:rFonts w:ascii="Arial" w:hAnsi="Arial" w:cs="Arial" w:hint="default"/>
        <w:b w:val="0"/>
        <w:color w:val="auto"/>
        <w:sz w:val="22"/>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8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2">
    <w:nsid w:val="5BEE0159"/>
    <w:multiLevelType w:val="hybridMultilevel"/>
    <w:tmpl w:val="C8C822B4"/>
    <w:lvl w:ilvl="0" w:tplc="A8A2BE7A">
      <w:start w:val="3"/>
      <w:numFmt w:val="bullet"/>
      <w:pStyle w:val="Abullit-"/>
      <w:lvlText w:val="-"/>
      <w:lvlJc w:val="left"/>
      <w:pPr>
        <w:tabs>
          <w:tab w:val="num" w:pos="340"/>
        </w:tabs>
        <w:ind w:left="340" w:hanging="340"/>
      </w:pPr>
      <w:rPr>
        <w:rFonts w:ascii="Symbol" w:hAnsi="Symbol" w:cs="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4">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BA81C78"/>
    <w:multiLevelType w:val="hybridMultilevel"/>
    <w:tmpl w:val="467670A4"/>
    <w:lvl w:ilvl="0" w:tplc="A6242318">
      <w:start w:val="1"/>
      <w:numFmt w:val="decimal"/>
      <w:lvlText w:val="%1."/>
      <w:lvlJc w:val="left"/>
      <w:pPr>
        <w:ind w:left="720" w:hanging="360"/>
      </w:pPr>
      <w:rPr>
        <w:rFonts w:ascii="Arial" w:eastAsia="Times New Roman"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9"/>
  </w:num>
  <w:num w:numId="2">
    <w:abstractNumId w:val="65"/>
  </w:num>
  <w:num w:numId="3">
    <w:abstractNumId w:val="84"/>
  </w:num>
  <w:num w:numId="4">
    <w:abstractNumId w:val="56"/>
  </w:num>
  <w:num w:numId="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9"/>
  </w:num>
  <w:num w:numId="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5"/>
  </w:num>
  <w:num w:numId="9">
    <w:abstractNumId w:val="72"/>
  </w:num>
  <w:num w:numId="10">
    <w:abstractNumId w:val="67"/>
  </w:num>
  <w:num w:numId="11">
    <w:abstractNumId w:val="60"/>
  </w:num>
  <w:num w:numId="12">
    <w:abstractNumId w:val="64"/>
  </w:num>
  <w:num w:numId="13">
    <w:abstractNumId w:val="85"/>
  </w:num>
  <w:num w:numId="14">
    <w:abstractNumId w:val="78"/>
  </w:num>
  <w:num w:numId="15">
    <w:abstractNumId w:val="87"/>
  </w:num>
  <w:num w:numId="16">
    <w:abstractNumId w:val="66"/>
  </w:num>
  <w:num w:numId="17">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9"/>
  </w:num>
  <w:num w:numId="2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8"/>
  </w:num>
  <w:num w:numId="27">
    <w:abstractNumId w:val="82"/>
  </w:num>
  <w:num w:numId="28">
    <w:abstractNumId w:val="74"/>
  </w:num>
  <w:num w:numId="29">
    <w:abstractNumId w:val="71"/>
  </w:num>
  <w:num w:numId="30">
    <w:abstractNumId w:val="50"/>
  </w:num>
  <w:num w:numId="31">
    <w:abstractNumId w:val="54"/>
  </w:num>
  <w:num w:numId="32">
    <w:abstractNumId w:val="73"/>
  </w:num>
  <w:num w:numId="33">
    <w:abstractNumId w:val="57"/>
  </w:num>
  <w:num w:numId="34">
    <w:abstractNumId w:val="94"/>
  </w:num>
  <w:num w:numId="35">
    <w:abstractNumId w:val="93"/>
  </w:num>
  <w:num w:numId="3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4A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CFF"/>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9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359"/>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5E5"/>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451"/>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392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A7F0B"/>
    <w:rsid w:val="000B02D2"/>
    <w:rsid w:val="000B057D"/>
    <w:rsid w:val="000B0BB9"/>
    <w:rsid w:val="000B0DA0"/>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3C4A"/>
    <w:rsid w:val="000C4021"/>
    <w:rsid w:val="000C50A0"/>
    <w:rsid w:val="000C52FC"/>
    <w:rsid w:val="000C5468"/>
    <w:rsid w:val="000C547B"/>
    <w:rsid w:val="000C562B"/>
    <w:rsid w:val="000C5731"/>
    <w:rsid w:val="000C5D43"/>
    <w:rsid w:val="000C67B2"/>
    <w:rsid w:val="000C699F"/>
    <w:rsid w:val="000C7024"/>
    <w:rsid w:val="000C7A90"/>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89F"/>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472"/>
    <w:rsid w:val="00116570"/>
    <w:rsid w:val="001168C1"/>
    <w:rsid w:val="00116C7A"/>
    <w:rsid w:val="00117C4F"/>
    <w:rsid w:val="00117C72"/>
    <w:rsid w:val="00120CEF"/>
    <w:rsid w:val="00120E50"/>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737"/>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3B"/>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01F"/>
    <w:rsid w:val="0016626F"/>
    <w:rsid w:val="00166649"/>
    <w:rsid w:val="00166795"/>
    <w:rsid w:val="00166B2E"/>
    <w:rsid w:val="001671CA"/>
    <w:rsid w:val="00167255"/>
    <w:rsid w:val="001676E7"/>
    <w:rsid w:val="00167882"/>
    <w:rsid w:val="001679E7"/>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C96"/>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9C4"/>
    <w:rsid w:val="001A706C"/>
    <w:rsid w:val="001A72BF"/>
    <w:rsid w:val="001A7C5E"/>
    <w:rsid w:val="001A7FC2"/>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566"/>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6EA5"/>
    <w:rsid w:val="001E6F42"/>
    <w:rsid w:val="001E70CB"/>
    <w:rsid w:val="001E77A5"/>
    <w:rsid w:val="001F05D3"/>
    <w:rsid w:val="001F10C6"/>
    <w:rsid w:val="001F160D"/>
    <w:rsid w:val="001F17A8"/>
    <w:rsid w:val="001F1802"/>
    <w:rsid w:val="001F18F4"/>
    <w:rsid w:val="001F282D"/>
    <w:rsid w:val="001F2AC6"/>
    <w:rsid w:val="001F2BE5"/>
    <w:rsid w:val="001F2E75"/>
    <w:rsid w:val="001F31C3"/>
    <w:rsid w:val="001F322B"/>
    <w:rsid w:val="001F3424"/>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0B0"/>
    <w:rsid w:val="0021628F"/>
    <w:rsid w:val="002163D0"/>
    <w:rsid w:val="002164E6"/>
    <w:rsid w:val="002165CA"/>
    <w:rsid w:val="0021666D"/>
    <w:rsid w:val="0021672E"/>
    <w:rsid w:val="002176BF"/>
    <w:rsid w:val="00217EA9"/>
    <w:rsid w:val="0022077D"/>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870"/>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5BBF"/>
    <w:rsid w:val="00236565"/>
    <w:rsid w:val="0023668D"/>
    <w:rsid w:val="00236692"/>
    <w:rsid w:val="00236BCF"/>
    <w:rsid w:val="00237670"/>
    <w:rsid w:val="00237DF9"/>
    <w:rsid w:val="00237FB2"/>
    <w:rsid w:val="00240344"/>
    <w:rsid w:val="00240961"/>
    <w:rsid w:val="00240B93"/>
    <w:rsid w:val="00240FEF"/>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88B"/>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A60"/>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535"/>
    <w:rsid w:val="002E08BD"/>
    <w:rsid w:val="002E08EA"/>
    <w:rsid w:val="002E107A"/>
    <w:rsid w:val="002E12CC"/>
    <w:rsid w:val="002E161E"/>
    <w:rsid w:val="002E1783"/>
    <w:rsid w:val="002E183C"/>
    <w:rsid w:val="002E1868"/>
    <w:rsid w:val="002E1904"/>
    <w:rsid w:val="002E1C8E"/>
    <w:rsid w:val="002E2018"/>
    <w:rsid w:val="002E2374"/>
    <w:rsid w:val="002E2BDC"/>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101"/>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77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C4F"/>
    <w:rsid w:val="00327F59"/>
    <w:rsid w:val="00327FAC"/>
    <w:rsid w:val="003302C4"/>
    <w:rsid w:val="003303D9"/>
    <w:rsid w:val="00330569"/>
    <w:rsid w:val="003305C0"/>
    <w:rsid w:val="00330949"/>
    <w:rsid w:val="00330E59"/>
    <w:rsid w:val="00330F9C"/>
    <w:rsid w:val="003310E4"/>
    <w:rsid w:val="00331795"/>
    <w:rsid w:val="003320BE"/>
    <w:rsid w:val="003323C6"/>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AC7"/>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1FC"/>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3CA"/>
    <w:rsid w:val="003B4978"/>
    <w:rsid w:val="003B4FCA"/>
    <w:rsid w:val="003B51FA"/>
    <w:rsid w:val="003B53C5"/>
    <w:rsid w:val="003B5BC3"/>
    <w:rsid w:val="003B5D08"/>
    <w:rsid w:val="003B612E"/>
    <w:rsid w:val="003B69C2"/>
    <w:rsid w:val="003B6CE1"/>
    <w:rsid w:val="003B6E2D"/>
    <w:rsid w:val="003B77F9"/>
    <w:rsid w:val="003B788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7E7"/>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4D"/>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5F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2C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83C"/>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0CF"/>
    <w:rsid w:val="0049324F"/>
    <w:rsid w:val="004934A8"/>
    <w:rsid w:val="004938FD"/>
    <w:rsid w:val="004939D2"/>
    <w:rsid w:val="0049410C"/>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AD5"/>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0F80"/>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4DCF"/>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4CF"/>
    <w:rsid w:val="00585A47"/>
    <w:rsid w:val="005863F4"/>
    <w:rsid w:val="00586528"/>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0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5F10"/>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D7748"/>
    <w:rsid w:val="005D7C2A"/>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9CD"/>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1A9"/>
    <w:rsid w:val="00606356"/>
    <w:rsid w:val="00606B56"/>
    <w:rsid w:val="00606BA9"/>
    <w:rsid w:val="00606DC4"/>
    <w:rsid w:val="0060795F"/>
    <w:rsid w:val="00607CF3"/>
    <w:rsid w:val="006103C9"/>
    <w:rsid w:val="0061088E"/>
    <w:rsid w:val="00610975"/>
    <w:rsid w:val="00610997"/>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B39"/>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460"/>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A47"/>
    <w:rsid w:val="00673B4A"/>
    <w:rsid w:val="00674172"/>
    <w:rsid w:val="006744BC"/>
    <w:rsid w:val="00674689"/>
    <w:rsid w:val="00674801"/>
    <w:rsid w:val="0067523A"/>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9F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BFC"/>
    <w:rsid w:val="006D1E79"/>
    <w:rsid w:val="006D2017"/>
    <w:rsid w:val="006D26BD"/>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66"/>
    <w:rsid w:val="006E45E4"/>
    <w:rsid w:val="006E49FA"/>
    <w:rsid w:val="006E4A82"/>
    <w:rsid w:val="006E4B21"/>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EE6"/>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B0F"/>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76B"/>
    <w:rsid w:val="00743CB1"/>
    <w:rsid w:val="00744024"/>
    <w:rsid w:val="0074417D"/>
    <w:rsid w:val="00744715"/>
    <w:rsid w:val="00745189"/>
    <w:rsid w:val="007454E0"/>
    <w:rsid w:val="007454E5"/>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589"/>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6B2"/>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993"/>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6FF"/>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4AB6"/>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5BBC"/>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50A"/>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564"/>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EAA"/>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B5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BED"/>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ECD"/>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9D8"/>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17C7A"/>
    <w:rsid w:val="00817F44"/>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05"/>
    <w:rsid w:val="008260CD"/>
    <w:rsid w:val="00827257"/>
    <w:rsid w:val="00827A1D"/>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8C1"/>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B0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1F40"/>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8F5"/>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D7FE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4CA6"/>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05"/>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C23"/>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1EB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37EE9"/>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31B4"/>
    <w:rsid w:val="0095421C"/>
    <w:rsid w:val="009542BF"/>
    <w:rsid w:val="00954467"/>
    <w:rsid w:val="009547A5"/>
    <w:rsid w:val="00954B1A"/>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3C53"/>
    <w:rsid w:val="0098440C"/>
    <w:rsid w:val="0098470B"/>
    <w:rsid w:val="00984938"/>
    <w:rsid w:val="0098526A"/>
    <w:rsid w:val="00985529"/>
    <w:rsid w:val="00985669"/>
    <w:rsid w:val="00985FCA"/>
    <w:rsid w:val="00986521"/>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2AE4"/>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6E3"/>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A4D"/>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AAF"/>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A3"/>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B3B"/>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74A"/>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9D9"/>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00A"/>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4E9"/>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6C3"/>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95A"/>
    <w:rsid w:val="00A92A93"/>
    <w:rsid w:val="00A92D21"/>
    <w:rsid w:val="00A93C9A"/>
    <w:rsid w:val="00A94394"/>
    <w:rsid w:val="00A9455F"/>
    <w:rsid w:val="00A9474D"/>
    <w:rsid w:val="00A94916"/>
    <w:rsid w:val="00A94F3C"/>
    <w:rsid w:val="00A956FE"/>
    <w:rsid w:val="00A95BC3"/>
    <w:rsid w:val="00A95C6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09D2"/>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674"/>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815"/>
    <w:rsid w:val="00B11CD5"/>
    <w:rsid w:val="00B11E1C"/>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17E54"/>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566"/>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46C"/>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1B"/>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3E3B"/>
    <w:rsid w:val="00BA40DD"/>
    <w:rsid w:val="00BA42D9"/>
    <w:rsid w:val="00BA430D"/>
    <w:rsid w:val="00BA4859"/>
    <w:rsid w:val="00BA4B06"/>
    <w:rsid w:val="00BA4DDD"/>
    <w:rsid w:val="00BA5BAC"/>
    <w:rsid w:val="00BA6118"/>
    <w:rsid w:val="00BA6122"/>
    <w:rsid w:val="00BA6467"/>
    <w:rsid w:val="00BA6571"/>
    <w:rsid w:val="00BA657B"/>
    <w:rsid w:val="00BA7215"/>
    <w:rsid w:val="00BA75B0"/>
    <w:rsid w:val="00BA75DB"/>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141"/>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D7DF2"/>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0DE1"/>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945"/>
    <w:rsid w:val="00C264A6"/>
    <w:rsid w:val="00C26701"/>
    <w:rsid w:val="00C26B46"/>
    <w:rsid w:val="00C26CDF"/>
    <w:rsid w:val="00C26F11"/>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80F"/>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1AF"/>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67D6E"/>
    <w:rsid w:val="00C70265"/>
    <w:rsid w:val="00C703CD"/>
    <w:rsid w:val="00C70621"/>
    <w:rsid w:val="00C7065A"/>
    <w:rsid w:val="00C709DB"/>
    <w:rsid w:val="00C70EFC"/>
    <w:rsid w:val="00C70FDA"/>
    <w:rsid w:val="00C71C0B"/>
    <w:rsid w:val="00C71F22"/>
    <w:rsid w:val="00C7243C"/>
    <w:rsid w:val="00C72A79"/>
    <w:rsid w:val="00C73581"/>
    <w:rsid w:val="00C73E83"/>
    <w:rsid w:val="00C73FD2"/>
    <w:rsid w:val="00C740F9"/>
    <w:rsid w:val="00C742C7"/>
    <w:rsid w:val="00C74636"/>
    <w:rsid w:val="00C751EF"/>
    <w:rsid w:val="00C75F09"/>
    <w:rsid w:val="00C76219"/>
    <w:rsid w:val="00C76357"/>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5E9D"/>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AE"/>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BF2"/>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48A"/>
    <w:rsid w:val="00CC485C"/>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39CD"/>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260"/>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61"/>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75"/>
    <w:rsid w:val="00DB658F"/>
    <w:rsid w:val="00DB660F"/>
    <w:rsid w:val="00DB6873"/>
    <w:rsid w:val="00DB6924"/>
    <w:rsid w:val="00DB6BD8"/>
    <w:rsid w:val="00DB6C8F"/>
    <w:rsid w:val="00DB6F09"/>
    <w:rsid w:val="00DB7AB4"/>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44"/>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3F"/>
    <w:rsid w:val="00E0528F"/>
    <w:rsid w:val="00E0530C"/>
    <w:rsid w:val="00E056F1"/>
    <w:rsid w:val="00E062DE"/>
    <w:rsid w:val="00E06849"/>
    <w:rsid w:val="00E0686C"/>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0F"/>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FF6"/>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2F8"/>
    <w:rsid w:val="00E31629"/>
    <w:rsid w:val="00E31D64"/>
    <w:rsid w:val="00E31D86"/>
    <w:rsid w:val="00E322A1"/>
    <w:rsid w:val="00E33A7E"/>
    <w:rsid w:val="00E33CF6"/>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6C50"/>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79E"/>
    <w:rsid w:val="00E678D0"/>
    <w:rsid w:val="00E67EB5"/>
    <w:rsid w:val="00E70508"/>
    <w:rsid w:val="00E70892"/>
    <w:rsid w:val="00E71697"/>
    <w:rsid w:val="00E71C87"/>
    <w:rsid w:val="00E71DAD"/>
    <w:rsid w:val="00E71F2A"/>
    <w:rsid w:val="00E72822"/>
    <w:rsid w:val="00E72D4C"/>
    <w:rsid w:val="00E72E52"/>
    <w:rsid w:val="00E72F1E"/>
    <w:rsid w:val="00E72F29"/>
    <w:rsid w:val="00E73142"/>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7DE"/>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05"/>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07"/>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25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2F0"/>
    <w:rsid w:val="00EF450E"/>
    <w:rsid w:val="00EF45F6"/>
    <w:rsid w:val="00EF4665"/>
    <w:rsid w:val="00EF47EE"/>
    <w:rsid w:val="00EF4EED"/>
    <w:rsid w:val="00EF4FF8"/>
    <w:rsid w:val="00EF58DF"/>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5A"/>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37D37"/>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9A"/>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84D"/>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7FF"/>
    <w:rsid w:val="00FD1964"/>
    <w:rsid w:val="00FD1FEF"/>
    <w:rsid w:val="00FD2771"/>
    <w:rsid w:val="00FD2AA4"/>
    <w:rsid w:val="00FD2E00"/>
    <w:rsid w:val="00FD3641"/>
    <w:rsid w:val="00FD3973"/>
    <w:rsid w:val="00FD40AE"/>
    <w:rsid w:val="00FD44E8"/>
    <w:rsid w:val="00FD4A4E"/>
    <w:rsid w:val="00FD4A83"/>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CF"/>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6FFB"/>
    <w:rsid w:val="00FE778D"/>
    <w:rsid w:val="00FE7EF5"/>
    <w:rsid w:val="00FF0601"/>
    <w:rsid w:val="00FF08AC"/>
    <w:rsid w:val="00FF0AC2"/>
    <w:rsid w:val="00FF0BAA"/>
    <w:rsid w:val="00FF0ED7"/>
    <w:rsid w:val="00FF1348"/>
    <w:rsid w:val="00FF148D"/>
    <w:rsid w:val="00FF1C82"/>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rsid w:val="008E42BF"/>
    <w:rPr>
      <w:rFonts w:ascii="Arial Narrow" w:hAnsi="Arial Narrow"/>
      <w:b/>
      <w:bCs/>
    </w:rPr>
  </w:style>
  <w:style w:type="paragraph" w:customStyle="1" w:styleId="WW-BodyText3">
    <w:name w:val="WW-Body Text 3"/>
    <w:basedOn w:val="Normal"/>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B0DA0"/>
  </w:style>
  <w:style w:type="paragraph" w:customStyle="1" w:styleId="Textbody">
    <w:name w:val="Text body"/>
    <w:basedOn w:val="Default"/>
    <w:link w:val="TextbodyChar"/>
    <w:rsid w:val="000B0DA0"/>
    <w:pPr>
      <w:autoSpaceDE/>
      <w:spacing w:before="0" w:line="360" w:lineRule="auto"/>
    </w:pPr>
    <w:rPr>
      <w:rFonts w:ascii="Yu Times" w:hAnsi="Helvetica" w:cs="Yu Times"/>
      <w:lang w:val="de-DE"/>
    </w:rPr>
  </w:style>
  <w:style w:type="paragraph" w:customStyle="1" w:styleId="Textbodyindent">
    <w:name w:val="Text body indent"/>
    <w:basedOn w:val="Default"/>
    <w:rsid w:val="000B0DA0"/>
    <w:pPr>
      <w:autoSpaceDE/>
      <w:spacing w:before="0"/>
      <w:ind w:firstLine="709"/>
    </w:pPr>
    <w:rPr>
      <w:rFonts w:ascii="Yu Helvetica" w:hAnsi="Helvetica" w:cs="Yu Helvetica"/>
    </w:rPr>
  </w:style>
  <w:style w:type="paragraph" w:customStyle="1" w:styleId="WW-PlainText">
    <w:name w:val="WW-Plain Text"/>
    <w:basedOn w:val="Default"/>
    <w:rsid w:val="000B0DA0"/>
    <w:pPr>
      <w:autoSpaceDE/>
      <w:spacing w:before="0"/>
      <w:jc w:val="left"/>
    </w:pPr>
    <w:rPr>
      <w:rFonts w:ascii="Courier New" w:hAnsi="Helvetica" w:cs="Courier New"/>
      <w:sz w:val="20"/>
      <w:szCs w:val="20"/>
      <w:lang w:val="de-DE"/>
    </w:rPr>
  </w:style>
  <w:style w:type="character" w:customStyle="1" w:styleId="NumberingSymbols">
    <w:name w:val="Numbering Symbols"/>
    <w:rsid w:val="000B0DA0"/>
    <w:rPr>
      <w:color w:val="000000"/>
      <w:lang w:val="de-DE"/>
    </w:rPr>
  </w:style>
  <w:style w:type="character" w:customStyle="1" w:styleId="InternetLink">
    <w:name w:val="Internet Link"/>
    <w:rsid w:val="000B0DA0"/>
    <w:rPr>
      <w:color w:val="0000FF"/>
      <w:u w:val="single"/>
      <w:lang w:val="de-DE"/>
    </w:rPr>
  </w:style>
  <w:style w:type="character" w:customStyle="1" w:styleId="WW-DefaultParagraphFont1">
    <w:name w:val="WW-Default Paragraph Font1"/>
    <w:rsid w:val="000B0DA0"/>
    <w:rPr>
      <w:color w:val="000000"/>
      <w:lang w:val="de-DE"/>
    </w:rPr>
  </w:style>
  <w:style w:type="character" w:customStyle="1" w:styleId="Linenumbering">
    <w:name w:val="Line numbering"/>
    <w:rsid w:val="000B0DA0"/>
    <w:rPr>
      <w:color w:val="000000"/>
      <w:lang w:val="de-DE"/>
    </w:rPr>
  </w:style>
  <w:style w:type="character" w:customStyle="1" w:styleId="WW-NumberingSymbols">
    <w:name w:val="WW-Numbering Symbols"/>
    <w:rsid w:val="000B0DA0"/>
    <w:rPr>
      <w:color w:val="000000"/>
      <w:lang w:val="de-DE"/>
    </w:rPr>
  </w:style>
  <w:style w:type="character" w:customStyle="1" w:styleId="WW-NumberingSymbols1">
    <w:name w:val="WW-Numbering Symbols1"/>
    <w:rsid w:val="000B0DA0"/>
    <w:rPr>
      <w:color w:val="000000"/>
      <w:lang w:val="de-DE"/>
    </w:rPr>
  </w:style>
  <w:style w:type="character" w:customStyle="1" w:styleId="WW-BulletSymbols">
    <w:name w:val="WW-Bullet Symbols"/>
    <w:rsid w:val="000B0DA0"/>
    <w:rPr>
      <w:rFonts w:ascii="StarSymbol" w:cs="StarSymbol"/>
      <w:color w:val="000000"/>
      <w:sz w:val="18"/>
      <w:szCs w:val="18"/>
      <w:lang w:val="de-DE"/>
    </w:rPr>
  </w:style>
  <w:style w:type="character" w:customStyle="1" w:styleId="WW-BulletSymbols1">
    <w:name w:val="WW-Bullet Symbols1"/>
    <w:rsid w:val="000B0DA0"/>
    <w:rPr>
      <w:rFonts w:ascii="StarSymbol" w:cs="StarSymbol"/>
      <w:color w:val="000000"/>
      <w:sz w:val="18"/>
      <w:szCs w:val="18"/>
      <w:lang w:val="de-DE"/>
    </w:rPr>
  </w:style>
  <w:style w:type="character" w:customStyle="1" w:styleId="WW-NumberingSymbols11">
    <w:name w:val="WW-Numbering Symbols11"/>
    <w:rsid w:val="000B0DA0"/>
    <w:rPr>
      <w:color w:val="000000"/>
      <w:lang w:val="de-DE"/>
    </w:rPr>
  </w:style>
  <w:style w:type="character" w:customStyle="1" w:styleId="WW-CommentReference">
    <w:name w:val="WW-Comment Reference"/>
    <w:rsid w:val="000B0DA0"/>
    <w:rPr>
      <w:color w:val="000000"/>
      <w:sz w:val="16"/>
      <w:szCs w:val="16"/>
      <w:lang w:val="de-DE"/>
    </w:rPr>
  </w:style>
  <w:style w:type="character" w:customStyle="1" w:styleId="WW8Num8z0">
    <w:name w:val="WW8Num8z0"/>
    <w:rsid w:val="000B0DA0"/>
    <w:rPr>
      <w:rFonts w:ascii="Times New Roman" w:cs="Times New Roman"/>
      <w:color w:val="000000"/>
      <w:lang w:val="de-DE"/>
    </w:rPr>
  </w:style>
  <w:style w:type="character" w:customStyle="1" w:styleId="WW8Num9z0">
    <w:name w:val="WW8Num9z0"/>
    <w:rsid w:val="000B0DA0"/>
    <w:rPr>
      <w:rFonts w:ascii="Times New Roman" w:cs="Times New Roman"/>
      <w:color w:val="000000"/>
      <w:lang w:val="de-DE"/>
    </w:rPr>
  </w:style>
  <w:style w:type="character" w:customStyle="1" w:styleId="WW8NumSt1z0">
    <w:name w:val="WW8NumSt1z0"/>
    <w:rsid w:val="000B0DA0"/>
    <w:rPr>
      <w:rFonts w:ascii="Symbol" w:cs="Symbol"/>
      <w:color w:val="000000"/>
      <w:lang w:val="de-DE"/>
    </w:rPr>
  </w:style>
  <w:style w:type="character" w:customStyle="1" w:styleId="WW8Num1z0">
    <w:name w:val="WW8Num1z0"/>
    <w:rsid w:val="000B0DA0"/>
    <w:rPr>
      <w:rFonts w:ascii="Symbol" w:cs="Symbol"/>
      <w:color w:val="000000"/>
      <w:lang w:val="de-DE"/>
    </w:rPr>
  </w:style>
  <w:style w:type="character" w:customStyle="1" w:styleId="WW8Num10z2">
    <w:name w:val="WW8Num10z2"/>
    <w:rsid w:val="000B0DA0"/>
    <w:rPr>
      <w:rFonts w:ascii="Wingdings" w:cs="Wingdings"/>
      <w:color w:val="000000"/>
      <w:lang w:val="de-DE"/>
    </w:rPr>
  </w:style>
  <w:style w:type="character" w:customStyle="1" w:styleId="WW8Num10z3">
    <w:name w:val="WW8Num10z3"/>
    <w:rsid w:val="000B0DA0"/>
    <w:rPr>
      <w:rFonts w:ascii="Symbol" w:cs="Symbol"/>
      <w:color w:val="000000"/>
      <w:lang w:val="de-DE"/>
    </w:rPr>
  </w:style>
  <w:style w:type="character" w:customStyle="1" w:styleId="WW8Num11z2">
    <w:name w:val="WW8Num11z2"/>
    <w:rsid w:val="000B0DA0"/>
    <w:rPr>
      <w:rFonts w:ascii="Wingdings" w:cs="Wingdings"/>
      <w:color w:val="000000"/>
      <w:lang w:val="de-DE"/>
    </w:rPr>
  </w:style>
  <w:style w:type="character" w:customStyle="1" w:styleId="WW8Num14z0">
    <w:name w:val="WW8Num14z0"/>
    <w:rsid w:val="000B0DA0"/>
    <w:rPr>
      <w:rFonts w:ascii="Symbol" w:cs="Symbol"/>
      <w:color w:val="000000"/>
      <w:lang w:val="de-DE"/>
    </w:rPr>
  </w:style>
  <w:style w:type="character" w:customStyle="1" w:styleId="WW8Num14z1">
    <w:name w:val="WW8Num14z1"/>
    <w:rsid w:val="000B0DA0"/>
    <w:rPr>
      <w:rFonts w:ascii="Courier New" w:cs="Courier New"/>
      <w:color w:val="000000"/>
      <w:lang w:val="de-DE"/>
    </w:rPr>
  </w:style>
  <w:style w:type="character" w:customStyle="1" w:styleId="WW8Num14z2">
    <w:name w:val="WW8Num14z2"/>
    <w:rsid w:val="000B0DA0"/>
    <w:rPr>
      <w:rFonts w:ascii="Wingdings" w:cs="Wingdings"/>
      <w:color w:val="000000"/>
      <w:lang w:val="de-DE"/>
    </w:rPr>
  </w:style>
  <w:style w:type="character" w:customStyle="1" w:styleId="WW8Num15z1">
    <w:name w:val="WW8Num15z1"/>
    <w:rsid w:val="000B0DA0"/>
    <w:rPr>
      <w:rFonts w:ascii="Courier New" w:cs="Courier New"/>
      <w:color w:val="000000"/>
      <w:lang w:val="de-DE"/>
    </w:rPr>
  </w:style>
  <w:style w:type="character" w:customStyle="1" w:styleId="WW8Num15z2">
    <w:name w:val="WW8Num15z2"/>
    <w:rsid w:val="000B0DA0"/>
    <w:rPr>
      <w:rFonts w:ascii="Wingdings" w:cs="Wingdings"/>
      <w:color w:val="000000"/>
      <w:lang w:val="de-DE"/>
    </w:rPr>
  </w:style>
  <w:style w:type="paragraph" w:customStyle="1" w:styleId="Abullit-">
    <w:name w:val="A bullit-"/>
    <w:basedOn w:val="Normal"/>
    <w:rsid w:val="000B0DA0"/>
    <w:pPr>
      <w:numPr>
        <w:numId w:val="27"/>
      </w:numPr>
      <w:spacing w:before="0"/>
      <w:jc w:val="left"/>
    </w:pPr>
    <w:rPr>
      <w:rFonts w:ascii="Times New Roman" w:hAnsi="Times New Roman"/>
      <w:sz w:val="24"/>
      <w:szCs w:val="24"/>
    </w:rPr>
  </w:style>
  <w:style w:type="paragraph" w:customStyle="1" w:styleId="A3B">
    <w:name w:val="A3B"/>
    <w:basedOn w:val="Normal"/>
    <w:rsid w:val="000B0DA0"/>
    <w:pPr>
      <w:numPr>
        <w:ilvl w:val="1"/>
        <w:numId w:val="28"/>
      </w:numPr>
      <w:spacing w:before="0"/>
      <w:jc w:val="left"/>
    </w:pPr>
    <w:rPr>
      <w:rFonts w:ascii="Times New Roman" w:hAnsi="Times New Roman"/>
      <w:sz w:val="24"/>
      <w:szCs w:val="24"/>
    </w:rPr>
  </w:style>
  <w:style w:type="table" w:customStyle="1" w:styleId="TableGrid10">
    <w:name w:val="Table Grid10"/>
    <w:basedOn w:val="TableNormal"/>
    <w:next w:val="TableGrid"/>
    <w:rsid w:val="000B0DA0"/>
    <w:pPr>
      <w:widowControl w:val="0"/>
      <w:suppressAutoHyphens/>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rijemna">
    <w:name w:val="Style - prijemna"/>
    <w:basedOn w:val="Normal"/>
    <w:link w:val="Style-prijemnaChar"/>
    <w:rsid w:val="000B0DA0"/>
    <w:pPr>
      <w:spacing w:after="120" w:line="288" w:lineRule="auto"/>
    </w:pPr>
    <w:rPr>
      <w:rFonts w:cs="Arial"/>
      <w:lang w:val="sr-Cyrl-CS"/>
    </w:rPr>
  </w:style>
  <w:style w:type="character" w:customStyle="1" w:styleId="Style-prijemnaChar">
    <w:name w:val="Style - prijemna Char"/>
    <w:link w:val="Style-prijemna"/>
    <w:rsid w:val="000B0DA0"/>
    <w:rPr>
      <w:rFonts w:cs="Arial"/>
      <w:sz w:val="22"/>
      <w:szCs w:val="22"/>
      <w:lang w:val="sr-Cyrl-CS" w:eastAsia="en-US"/>
    </w:rPr>
  </w:style>
  <w:style w:type="paragraph" w:customStyle="1" w:styleId="AHead1">
    <w:name w:val="A Head1"/>
    <w:basedOn w:val="Heading10"/>
    <w:next w:val="Normal"/>
    <w:autoRedefine/>
    <w:rsid w:val="000B0DA0"/>
    <w:pPr>
      <w:keepNext/>
      <w:widowControl w:val="0"/>
      <w:autoSpaceDN w:val="0"/>
      <w:adjustRightInd w:val="0"/>
      <w:spacing w:before="240" w:after="120" w:line="264" w:lineRule="auto"/>
      <w:ind w:left="0" w:firstLine="0"/>
    </w:pPr>
    <w:rPr>
      <w:rFonts w:cs="Arial"/>
      <w:color w:val="000000"/>
      <w:szCs w:val="18"/>
      <w:lang w:val="ru-RU"/>
    </w:rPr>
  </w:style>
  <w:style w:type="paragraph" w:customStyle="1" w:styleId="AStyle">
    <w:name w:val="A Style"/>
    <w:basedOn w:val="Textbody"/>
    <w:link w:val="AStyleChar"/>
    <w:autoRedefine/>
    <w:rsid w:val="000B0DA0"/>
    <w:pPr>
      <w:spacing w:before="120" w:after="120" w:line="240" w:lineRule="auto"/>
    </w:pPr>
    <w:rPr>
      <w:rFonts w:ascii="Arial" w:hAnsi="Arial" w:cs="Times New Roman"/>
      <w:color w:val="auto"/>
      <w:sz w:val="22"/>
      <w:szCs w:val="22"/>
      <w:lang w:val="sr-Cyrl-BA"/>
    </w:rPr>
  </w:style>
  <w:style w:type="paragraph" w:customStyle="1" w:styleId="ABull">
    <w:name w:val="A Bull"/>
    <w:basedOn w:val="Textbody"/>
    <w:next w:val="AStyle"/>
    <w:autoRedefine/>
    <w:rsid w:val="000B0DA0"/>
    <w:pPr>
      <w:numPr>
        <w:numId w:val="29"/>
      </w:numPr>
      <w:tabs>
        <w:tab w:val="clear" w:pos="682"/>
      </w:tabs>
      <w:spacing w:before="20" w:line="264" w:lineRule="auto"/>
      <w:ind w:left="1080" w:hanging="360"/>
    </w:pPr>
    <w:rPr>
      <w:rFonts w:ascii="Arial" w:hAnsi="Arial" w:cs="Arial"/>
      <w:color w:val="auto"/>
      <w:sz w:val="22"/>
      <w:szCs w:val="22"/>
      <w:lang w:val="sr-Cyrl-CS"/>
    </w:rPr>
  </w:style>
  <w:style w:type="character" w:customStyle="1" w:styleId="DefaultChar">
    <w:name w:val="Default Char"/>
    <w:link w:val="Default"/>
    <w:rsid w:val="000B0DA0"/>
    <w:rPr>
      <w:rFonts w:ascii="Arial MT" w:hAnsi="Arial MT"/>
      <w:color w:val="000000"/>
      <w:sz w:val="24"/>
      <w:szCs w:val="24"/>
      <w:lang w:val="en-US" w:eastAsia="en-US"/>
    </w:rPr>
  </w:style>
  <w:style w:type="character" w:customStyle="1" w:styleId="TextbodyChar">
    <w:name w:val="Text body Char"/>
    <w:link w:val="Textbody"/>
    <w:rsid w:val="000B0DA0"/>
    <w:rPr>
      <w:rFonts w:ascii="Yu Times" w:hAnsi="Helvetica" w:cs="Yu Times"/>
      <w:color w:val="000000"/>
      <w:sz w:val="24"/>
      <w:szCs w:val="24"/>
      <w:lang w:val="de-DE"/>
    </w:rPr>
  </w:style>
  <w:style w:type="character" w:customStyle="1" w:styleId="AStyleChar">
    <w:name w:val="A Style Char"/>
    <w:link w:val="AStyle"/>
    <w:rsid w:val="000B0DA0"/>
    <w:rPr>
      <w:sz w:val="22"/>
      <w:szCs w:val="22"/>
      <w:lang w:val="sr-Cyrl-BA"/>
    </w:rPr>
  </w:style>
  <w:style w:type="paragraph" w:customStyle="1" w:styleId="AHead2">
    <w:name w:val="A Head2"/>
    <w:basedOn w:val="Heading2"/>
    <w:next w:val="AStyle"/>
    <w:autoRedefine/>
    <w:rsid w:val="000B0DA0"/>
    <w:pPr>
      <w:keepNext/>
      <w:widowControl w:val="0"/>
      <w:autoSpaceDN w:val="0"/>
      <w:adjustRightInd w:val="0"/>
      <w:spacing w:after="120" w:line="264" w:lineRule="auto"/>
      <w:ind w:left="0" w:firstLine="0"/>
      <w:jc w:val="left"/>
    </w:pPr>
    <w:rPr>
      <w:rFonts w:cs="Arial"/>
      <w:color w:val="000000"/>
      <w:sz w:val="20"/>
      <w:szCs w:val="24"/>
      <w:lang w:val="sr-Cyrl-CS"/>
    </w:rPr>
  </w:style>
  <w:style w:type="table" w:customStyle="1" w:styleId="TableGrid11">
    <w:name w:val="Table Grid11"/>
    <w:basedOn w:val="TableNormal"/>
    <w:next w:val="TableGrid"/>
    <w:uiPriority w:val="59"/>
    <w:rsid w:val="00586528"/>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rsid w:val="008E42BF"/>
    <w:rPr>
      <w:rFonts w:ascii="Arial Narrow" w:hAnsi="Arial Narrow"/>
      <w:b/>
      <w:bCs/>
    </w:rPr>
  </w:style>
  <w:style w:type="paragraph" w:customStyle="1" w:styleId="WW-BodyText3">
    <w:name w:val="WW-Body Text 3"/>
    <w:basedOn w:val="Normal"/>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B0DA0"/>
  </w:style>
  <w:style w:type="paragraph" w:customStyle="1" w:styleId="Textbody">
    <w:name w:val="Text body"/>
    <w:basedOn w:val="Default"/>
    <w:link w:val="TextbodyChar"/>
    <w:rsid w:val="000B0DA0"/>
    <w:pPr>
      <w:autoSpaceDE/>
      <w:spacing w:before="0" w:line="360" w:lineRule="auto"/>
    </w:pPr>
    <w:rPr>
      <w:rFonts w:ascii="Yu Times" w:hAnsi="Helvetica" w:cs="Yu Times"/>
      <w:lang w:val="de-DE"/>
    </w:rPr>
  </w:style>
  <w:style w:type="paragraph" w:customStyle="1" w:styleId="Textbodyindent">
    <w:name w:val="Text body indent"/>
    <w:basedOn w:val="Default"/>
    <w:rsid w:val="000B0DA0"/>
    <w:pPr>
      <w:autoSpaceDE/>
      <w:spacing w:before="0"/>
      <w:ind w:firstLine="709"/>
    </w:pPr>
    <w:rPr>
      <w:rFonts w:ascii="Yu Helvetica" w:hAnsi="Helvetica" w:cs="Yu Helvetica"/>
    </w:rPr>
  </w:style>
  <w:style w:type="paragraph" w:customStyle="1" w:styleId="WW-PlainText">
    <w:name w:val="WW-Plain Text"/>
    <w:basedOn w:val="Default"/>
    <w:rsid w:val="000B0DA0"/>
    <w:pPr>
      <w:autoSpaceDE/>
      <w:spacing w:before="0"/>
      <w:jc w:val="left"/>
    </w:pPr>
    <w:rPr>
      <w:rFonts w:ascii="Courier New" w:hAnsi="Helvetica" w:cs="Courier New"/>
      <w:sz w:val="20"/>
      <w:szCs w:val="20"/>
      <w:lang w:val="de-DE"/>
    </w:rPr>
  </w:style>
  <w:style w:type="character" w:customStyle="1" w:styleId="NumberingSymbols">
    <w:name w:val="Numbering Symbols"/>
    <w:rsid w:val="000B0DA0"/>
    <w:rPr>
      <w:color w:val="000000"/>
      <w:lang w:val="de-DE"/>
    </w:rPr>
  </w:style>
  <w:style w:type="character" w:customStyle="1" w:styleId="InternetLink">
    <w:name w:val="Internet Link"/>
    <w:rsid w:val="000B0DA0"/>
    <w:rPr>
      <w:color w:val="0000FF"/>
      <w:u w:val="single"/>
      <w:lang w:val="de-DE"/>
    </w:rPr>
  </w:style>
  <w:style w:type="character" w:customStyle="1" w:styleId="WW-DefaultParagraphFont1">
    <w:name w:val="WW-Default Paragraph Font1"/>
    <w:rsid w:val="000B0DA0"/>
    <w:rPr>
      <w:color w:val="000000"/>
      <w:lang w:val="de-DE"/>
    </w:rPr>
  </w:style>
  <w:style w:type="character" w:customStyle="1" w:styleId="Linenumbering">
    <w:name w:val="Line numbering"/>
    <w:rsid w:val="000B0DA0"/>
    <w:rPr>
      <w:color w:val="000000"/>
      <w:lang w:val="de-DE"/>
    </w:rPr>
  </w:style>
  <w:style w:type="character" w:customStyle="1" w:styleId="WW-NumberingSymbols">
    <w:name w:val="WW-Numbering Symbols"/>
    <w:rsid w:val="000B0DA0"/>
    <w:rPr>
      <w:color w:val="000000"/>
      <w:lang w:val="de-DE"/>
    </w:rPr>
  </w:style>
  <w:style w:type="character" w:customStyle="1" w:styleId="WW-NumberingSymbols1">
    <w:name w:val="WW-Numbering Symbols1"/>
    <w:rsid w:val="000B0DA0"/>
    <w:rPr>
      <w:color w:val="000000"/>
      <w:lang w:val="de-DE"/>
    </w:rPr>
  </w:style>
  <w:style w:type="character" w:customStyle="1" w:styleId="WW-BulletSymbols">
    <w:name w:val="WW-Bullet Symbols"/>
    <w:rsid w:val="000B0DA0"/>
    <w:rPr>
      <w:rFonts w:ascii="StarSymbol" w:cs="StarSymbol"/>
      <w:color w:val="000000"/>
      <w:sz w:val="18"/>
      <w:szCs w:val="18"/>
      <w:lang w:val="de-DE"/>
    </w:rPr>
  </w:style>
  <w:style w:type="character" w:customStyle="1" w:styleId="WW-BulletSymbols1">
    <w:name w:val="WW-Bullet Symbols1"/>
    <w:rsid w:val="000B0DA0"/>
    <w:rPr>
      <w:rFonts w:ascii="StarSymbol" w:cs="StarSymbol"/>
      <w:color w:val="000000"/>
      <w:sz w:val="18"/>
      <w:szCs w:val="18"/>
      <w:lang w:val="de-DE"/>
    </w:rPr>
  </w:style>
  <w:style w:type="character" w:customStyle="1" w:styleId="WW-NumberingSymbols11">
    <w:name w:val="WW-Numbering Symbols11"/>
    <w:rsid w:val="000B0DA0"/>
    <w:rPr>
      <w:color w:val="000000"/>
      <w:lang w:val="de-DE"/>
    </w:rPr>
  </w:style>
  <w:style w:type="character" w:customStyle="1" w:styleId="WW-CommentReference">
    <w:name w:val="WW-Comment Reference"/>
    <w:rsid w:val="000B0DA0"/>
    <w:rPr>
      <w:color w:val="000000"/>
      <w:sz w:val="16"/>
      <w:szCs w:val="16"/>
      <w:lang w:val="de-DE"/>
    </w:rPr>
  </w:style>
  <w:style w:type="character" w:customStyle="1" w:styleId="WW8Num8z0">
    <w:name w:val="WW8Num8z0"/>
    <w:rsid w:val="000B0DA0"/>
    <w:rPr>
      <w:rFonts w:ascii="Times New Roman" w:cs="Times New Roman"/>
      <w:color w:val="000000"/>
      <w:lang w:val="de-DE"/>
    </w:rPr>
  </w:style>
  <w:style w:type="character" w:customStyle="1" w:styleId="WW8Num9z0">
    <w:name w:val="WW8Num9z0"/>
    <w:rsid w:val="000B0DA0"/>
    <w:rPr>
      <w:rFonts w:ascii="Times New Roman" w:cs="Times New Roman"/>
      <w:color w:val="000000"/>
      <w:lang w:val="de-DE"/>
    </w:rPr>
  </w:style>
  <w:style w:type="character" w:customStyle="1" w:styleId="WW8NumSt1z0">
    <w:name w:val="WW8NumSt1z0"/>
    <w:rsid w:val="000B0DA0"/>
    <w:rPr>
      <w:rFonts w:ascii="Symbol" w:cs="Symbol"/>
      <w:color w:val="000000"/>
      <w:lang w:val="de-DE"/>
    </w:rPr>
  </w:style>
  <w:style w:type="character" w:customStyle="1" w:styleId="WW8Num1z0">
    <w:name w:val="WW8Num1z0"/>
    <w:rsid w:val="000B0DA0"/>
    <w:rPr>
      <w:rFonts w:ascii="Symbol" w:cs="Symbol"/>
      <w:color w:val="000000"/>
      <w:lang w:val="de-DE"/>
    </w:rPr>
  </w:style>
  <w:style w:type="character" w:customStyle="1" w:styleId="WW8Num10z2">
    <w:name w:val="WW8Num10z2"/>
    <w:rsid w:val="000B0DA0"/>
    <w:rPr>
      <w:rFonts w:ascii="Wingdings" w:cs="Wingdings"/>
      <w:color w:val="000000"/>
      <w:lang w:val="de-DE"/>
    </w:rPr>
  </w:style>
  <w:style w:type="character" w:customStyle="1" w:styleId="WW8Num10z3">
    <w:name w:val="WW8Num10z3"/>
    <w:rsid w:val="000B0DA0"/>
    <w:rPr>
      <w:rFonts w:ascii="Symbol" w:cs="Symbol"/>
      <w:color w:val="000000"/>
      <w:lang w:val="de-DE"/>
    </w:rPr>
  </w:style>
  <w:style w:type="character" w:customStyle="1" w:styleId="WW8Num11z2">
    <w:name w:val="WW8Num11z2"/>
    <w:rsid w:val="000B0DA0"/>
    <w:rPr>
      <w:rFonts w:ascii="Wingdings" w:cs="Wingdings"/>
      <w:color w:val="000000"/>
      <w:lang w:val="de-DE"/>
    </w:rPr>
  </w:style>
  <w:style w:type="character" w:customStyle="1" w:styleId="WW8Num14z0">
    <w:name w:val="WW8Num14z0"/>
    <w:rsid w:val="000B0DA0"/>
    <w:rPr>
      <w:rFonts w:ascii="Symbol" w:cs="Symbol"/>
      <w:color w:val="000000"/>
      <w:lang w:val="de-DE"/>
    </w:rPr>
  </w:style>
  <w:style w:type="character" w:customStyle="1" w:styleId="WW8Num14z1">
    <w:name w:val="WW8Num14z1"/>
    <w:rsid w:val="000B0DA0"/>
    <w:rPr>
      <w:rFonts w:ascii="Courier New" w:cs="Courier New"/>
      <w:color w:val="000000"/>
      <w:lang w:val="de-DE"/>
    </w:rPr>
  </w:style>
  <w:style w:type="character" w:customStyle="1" w:styleId="WW8Num14z2">
    <w:name w:val="WW8Num14z2"/>
    <w:rsid w:val="000B0DA0"/>
    <w:rPr>
      <w:rFonts w:ascii="Wingdings" w:cs="Wingdings"/>
      <w:color w:val="000000"/>
      <w:lang w:val="de-DE"/>
    </w:rPr>
  </w:style>
  <w:style w:type="character" w:customStyle="1" w:styleId="WW8Num15z1">
    <w:name w:val="WW8Num15z1"/>
    <w:rsid w:val="000B0DA0"/>
    <w:rPr>
      <w:rFonts w:ascii="Courier New" w:cs="Courier New"/>
      <w:color w:val="000000"/>
      <w:lang w:val="de-DE"/>
    </w:rPr>
  </w:style>
  <w:style w:type="character" w:customStyle="1" w:styleId="WW8Num15z2">
    <w:name w:val="WW8Num15z2"/>
    <w:rsid w:val="000B0DA0"/>
    <w:rPr>
      <w:rFonts w:ascii="Wingdings" w:cs="Wingdings"/>
      <w:color w:val="000000"/>
      <w:lang w:val="de-DE"/>
    </w:rPr>
  </w:style>
  <w:style w:type="paragraph" w:customStyle="1" w:styleId="Abullit-">
    <w:name w:val="A bullit-"/>
    <w:basedOn w:val="Normal"/>
    <w:rsid w:val="000B0DA0"/>
    <w:pPr>
      <w:numPr>
        <w:numId w:val="27"/>
      </w:numPr>
      <w:spacing w:before="0"/>
      <w:jc w:val="left"/>
    </w:pPr>
    <w:rPr>
      <w:rFonts w:ascii="Times New Roman" w:hAnsi="Times New Roman"/>
      <w:sz w:val="24"/>
      <w:szCs w:val="24"/>
    </w:rPr>
  </w:style>
  <w:style w:type="paragraph" w:customStyle="1" w:styleId="A3B">
    <w:name w:val="A3B"/>
    <w:basedOn w:val="Normal"/>
    <w:rsid w:val="000B0DA0"/>
    <w:pPr>
      <w:numPr>
        <w:ilvl w:val="1"/>
        <w:numId w:val="28"/>
      </w:numPr>
      <w:spacing w:before="0"/>
      <w:jc w:val="left"/>
    </w:pPr>
    <w:rPr>
      <w:rFonts w:ascii="Times New Roman" w:hAnsi="Times New Roman"/>
      <w:sz w:val="24"/>
      <w:szCs w:val="24"/>
    </w:rPr>
  </w:style>
  <w:style w:type="table" w:customStyle="1" w:styleId="TableGrid10">
    <w:name w:val="Table Grid10"/>
    <w:basedOn w:val="TableNormal"/>
    <w:next w:val="TableGrid"/>
    <w:rsid w:val="000B0DA0"/>
    <w:pPr>
      <w:widowControl w:val="0"/>
      <w:suppressAutoHyphens/>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rijemna">
    <w:name w:val="Style - prijemna"/>
    <w:basedOn w:val="Normal"/>
    <w:link w:val="Style-prijemnaChar"/>
    <w:rsid w:val="000B0DA0"/>
    <w:pPr>
      <w:spacing w:after="120" w:line="288" w:lineRule="auto"/>
    </w:pPr>
    <w:rPr>
      <w:rFonts w:cs="Arial"/>
      <w:lang w:val="sr-Cyrl-CS"/>
    </w:rPr>
  </w:style>
  <w:style w:type="character" w:customStyle="1" w:styleId="Style-prijemnaChar">
    <w:name w:val="Style - prijemna Char"/>
    <w:link w:val="Style-prijemna"/>
    <w:rsid w:val="000B0DA0"/>
    <w:rPr>
      <w:rFonts w:cs="Arial"/>
      <w:sz w:val="22"/>
      <w:szCs w:val="22"/>
      <w:lang w:val="sr-Cyrl-CS" w:eastAsia="en-US"/>
    </w:rPr>
  </w:style>
  <w:style w:type="paragraph" w:customStyle="1" w:styleId="AHead1">
    <w:name w:val="A Head1"/>
    <w:basedOn w:val="Heading10"/>
    <w:next w:val="Normal"/>
    <w:autoRedefine/>
    <w:rsid w:val="000B0DA0"/>
    <w:pPr>
      <w:keepNext/>
      <w:widowControl w:val="0"/>
      <w:autoSpaceDN w:val="0"/>
      <w:adjustRightInd w:val="0"/>
      <w:spacing w:before="240" w:after="120" w:line="264" w:lineRule="auto"/>
      <w:ind w:left="0" w:firstLine="0"/>
    </w:pPr>
    <w:rPr>
      <w:rFonts w:cs="Arial"/>
      <w:color w:val="000000"/>
      <w:szCs w:val="18"/>
      <w:lang w:val="ru-RU"/>
    </w:rPr>
  </w:style>
  <w:style w:type="paragraph" w:customStyle="1" w:styleId="AStyle">
    <w:name w:val="A Style"/>
    <w:basedOn w:val="Textbody"/>
    <w:link w:val="AStyleChar"/>
    <w:autoRedefine/>
    <w:rsid w:val="000B0DA0"/>
    <w:pPr>
      <w:spacing w:before="120" w:after="120" w:line="240" w:lineRule="auto"/>
    </w:pPr>
    <w:rPr>
      <w:rFonts w:ascii="Arial" w:hAnsi="Arial" w:cs="Times New Roman"/>
      <w:color w:val="auto"/>
      <w:sz w:val="22"/>
      <w:szCs w:val="22"/>
      <w:lang w:val="sr-Cyrl-BA"/>
    </w:rPr>
  </w:style>
  <w:style w:type="paragraph" w:customStyle="1" w:styleId="ABull">
    <w:name w:val="A Bull"/>
    <w:basedOn w:val="Textbody"/>
    <w:next w:val="AStyle"/>
    <w:autoRedefine/>
    <w:rsid w:val="000B0DA0"/>
    <w:pPr>
      <w:numPr>
        <w:numId w:val="29"/>
      </w:numPr>
      <w:tabs>
        <w:tab w:val="clear" w:pos="682"/>
      </w:tabs>
      <w:spacing w:before="20" w:line="264" w:lineRule="auto"/>
      <w:ind w:left="1080" w:hanging="360"/>
    </w:pPr>
    <w:rPr>
      <w:rFonts w:ascii="Arial" w:hAnsi="Arial" w:cs="Arial"/>
      <w:color w:val="auto"/>
      <w:sz w:val="22"/>
      <w:szCs w:val="22"/>
      <w:lang w:val="sr-Cyrl-CS"/>
    </w:rPr>
  </w:style>
  <w:style w:type="character" w:customStyle="1" w:styleId="DefaultChar">
    <w:name w:val="Default Char"/>
    <w:link w:val="Default"/>
    <w:rsid w:val="000B0DA0"/>
    <w:rPr>
      <w:rFonts w:ascii="Arial MT" w:hAnsi="Arial MT"/>
      <w:color w:val="000000"/>
      <w:sz w:val="24"/>
      <w:szCs w:val="24"/>
      <w:lang w:val="en-US" w:eastAsia="en-US"/>
    </w:rPr>
  </w:style>
  <w:style w:type="character" w:customStyle="1" w:styleId="TextbodyChar">
    <w:name w:val="Text body Char"/>
    <w:link w:val="Textbody"/>
    <w:rsid w:val="000B0DA0"/>
    <w:rPr>
      <w:rFonts w:ascii="Yu Times" w:hAnsi="Helvetica" w:cs="Yu Times"/>
      <w:color w:val="000000"/>
      <w:sz w:val="24"/>
      <w:szCs w:val="24"/>
      <w:lang w:val="de-DE"/>
    </w:rPr>
  </w:style>
  <w:style w:type="character" w:customStyle="1" w:styleId="AStyleChar">
    <w:name w:val="A Style Char"/>
    <w:link w:val="AStyle"/>
    <w:rsid w:val="000B0DA0"/>
    <w:rPr>
      <w:sz w:val="22"/>
      <w:szCs w:val="22"/>
      <w:lang w:val="sr-Cyrl-BA"/>
    </w:rPr>
  </w:style>
  <w:style w:type="paragraph" w:customStyle="1" w:styleId="AHead2">
    <w:name w:val="A Head2"/>
    <w:basedOn w:val="Heading2"/>
    <w:next w:val="AStyle"/>
    <w:autoRedefine/>
    <w:rsid w:val="000B0DA0"/>
    <w:pPr>
      <w:keepNext/>
      <w:widowControl w:val="0"/>
      <w:autoSpaceDN w:val="0"/>
      <w:adjustRightInd w:val="0"/>
      <w:spacing w:after="120" w:line="264" w:lineRule="auto"/>
      <w:ind w:left="0" w:firstLine="0"/>
      <w:jc w:val="left"/>
    </w:pPr>
    <w:rPr>
      <w:rFonts w:cs="Arial"/>
      <w:color w:val="000000"/>
      <w:sz w:val="20"/>
      <w:szCs w:val="24"/>
      <w:lang w:val="sr-Cyrl-CS"/>
    </w:rPr>
  </w:style>
  <w:style w:type="table" w:customStyle="1" w:styleId="TableGrid11">
    <w:name w:val="Table Grid11"/>
    <w:basedOn w:val="TableNormal"/>
    <w:next w:val="TableGrid"/>
    <w:uiPriority w:val="59"/>
    <w:rsid w:val="00586528"/>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1895559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823779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50809066">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67456991">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5025208">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48418011">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2844725">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5260319">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88112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20desa.pokraja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desa.pokraja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6773648-E883-46F9-BD87-08AE111A5AE9}">
  <ds:schemaRefs>
    <ds:schemaRef ds:uri="http://schemas.openxmlformats.org/officeDocument/2006/bibliography"/>
  </ds:schemaRefs>
</ds:datastoreItem>
</file>

<file path=customXml/itemProps100.xml><?xml version="1.0" encoding="utf-8"?>
<ds:datastoreItem xmlns:ds="http://schemas.openxmlformats.org/officeDocument/2006/customXml" ds:itemID="{DD2C1351-B937-4F26-B8D7-561F4A587A08}">
  <ds:schemaRefs>
    <ds:schemaRef ds:uri="http://schemas.openxmlformats.org/officeDocument/2006/bibliography"/>
  </ds:schemaRefs>
</ds:datastoreItem>
</file>

<file path=customXml/itemProps101.xml><?xml version="1.0" encoding="utf-8"?>
<ds:datastoreItem xmlns:ds="http://schemas.openxmlformats.org/officeDocument/2006/customXml" ds:itemID="{29684C4F-FC5C-4511-A2D3-4FA239FF0935}">
  <ds:schemaRefs>
    <ds:schemaRef ds:uri="http://schemas.openxmlformats.org/officeDocument/2006/bibliography"/>
  </ds:schemaRefs>
</ds:datastoreItem>
</file>

<file path=customXml/itemProps102.xml><?xml version="1.0" encoding="utf-8"?>
<ds:datastoreItem xmlns:ds="http://schemas.openxmlformats.org/officeDocument/2006/customXml" ds:itemID="{FD261A34-D277-4F90-96FF-1793E7A145BD}">
  <ds:schemaRefs>
    <ds:schemaRef ds:uri="http://schemas.openxmlformats.org/officeDocument/2006/bibliography"/>
  </ds:schemaRefs>
</ds:datastoreItem>
</file>

<file path=customXml/itemProps103.xml><?xml version="1.0" encoding="utf-8"?>
<ds:datastoreItem xmlns:ds="http://schemas.openxmlformats.org/officeDocument/2006/customXml" ds:itemID="{28F5ADA0-8658-4DF0-9004-A84F95D423CD}">
  <ds:schemaRefs>
    <ds:schemaRef ds:uri="http://schemas.openxmlformats.org/officeDocument/2006/bibliography"/>
  </ds:schemaRefs>
</ds:datastoreItem>
</file>

<file path=customXml/itemProps104.xml><?xml version="1.0" encoding="utf-8"?>
<ds:datastoreItem xmlns:ds="http://schemas.openxmlformats.org/officeDocument/2006/customXml" ds:itemID="{9B46D83B-1827-4D25-9B94-1F458A6F827E}">
  <ds:schemaRefs>
    <ds:schemaRef ds:uri="http://schemas.openxmlformats.org/officeDocument/2006/bibliography"/>
  </ds:schemaRefs>
</ds:datastoreItem>
</file>

<file path=customXml/itemProps105.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106.xml><?xml version="1.0" encoding="utf-8"?>
<ds:datastoreItem xmlns:ds="http://schemas.openxmlformats.org/officeDocument/2006/customXml" ds:itemID="{E5CC3DCA-EE1A-4722-9AC7-96765E129317}">
  <ds:schemaRefs>
    <ds:schemaRef ds:uri="http://schemas.openxmlformats.org/officeDocument/2006/bibliography"/>
  </ds:schemaRefs>
</ds:datastoreItem>
</file>

<file path=customXml/itemProps107.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108.xml><?xml version="1.0" encoding="utf-8"?>
<ds:datastoreItem xmlns:ds="http://schemas.openxmlformats.org/officeDocument/2006/customXml" ds:itemID="{86183B02-14FF-49B1-B094-97DDE9C9D75E}">
  <ds:schemaRefs>
    <ds:schemaRef ds:uri="http://schemas.openxmlformats.org/officeDocument/2006/bibliography"/>
  </ds:schemaRefs>
</ds:datastoreItem>
</file>

<file path=customXml/itemProps109.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11.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110.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111.xml><?xml version="1.0" encoding="utf-8"?>
<ds:datastoreItem xmlns:ds="http://schemas.openxmlformats.org/officeDocument/2006/customXml" ds:itemID="{9AAB364D-F7EA-47D7-8BDA-4C0123490A37}">
  <ds:schemaRefs>
    <ds:schemaRef ds:uri="http://schemas.openxmlformats.org/officeDocument/2006/bibliography"/>
  </ds:schemaRefs>
</ds:datastoreItem>
</file>

<file path=customXml/itemProps112.xml><?xml version="1.0" encoding="utf-8"?>
<ds:datastoreItem xmlns:ds="http://schemas.openxmlformats.org/officeDocument/2006/customXml" ds:itemID="{FC391A21-89EA-4210-A9B0-9BC6557CD3BE}">
  <ds:schemaRefs>
    <ds:schemaRef ds:uri="http://schemas.openxmlformats.org/officeDocument/2006/bibliography"/>
  </ds:schemaRefs>
</ds:datastoreItem>
</file>

<file path=customXml/itemProps113.xml><?xml version="1.0" encoding="utf-8"?>
<ds:datastoreItem xmlns:ds="http://schemas.openxmlformats.org/officeDocument/2006/customXml" ds:itemID="{95F4F042-8A38-4DCF-B7FE-40705CB7216F}">
  <ds:schemaRefs>
    <ds:schemaRef ds:uri="http://schemas.openxmlformats.org/officeDocument/2006/bibliography"/>
  </ds:schemaRefs>
</ds:datastoreItem>
</file>

<file path=customXml/itemProps114.xml><?xml version="1.0" encoding="utf-8"?>
<ds:datastoreItem xmlns:ds="http://schemas.openxmlformats.org/officeDocument/2006/customXml" ds:itemID="{C0E1FF5F-3B33-4C26-9385-1F540EFE30F8}">
  <ds:schemaRefs>
    <ds:schemaRef ds:uri="http://schemas.openxmlformats.org/officeDocument/2006/bibliography"/>
  </ds:schemaRefs>
</ds:datastoreItem>
</file>

<file path=customXml/itemProps115.xml><?xml version="1.0" encoding="utf-8"?>
<ds:datastoreItem xmlns:ds="http://schemas.openxmlformats.org/officeDocument/2006/customXml" ds:itemID="{3F10D849-DF6B-49F0-99F6-0C783B70A222}">
  <ds:schemaRefs>
    <ds:schemaRef ds:uri="http://schemas.openxmlformats.org/officeDocument/2006/bibliography"/>
  </ds:schemaRefs>
</ds:datastoreItem>
</file>

<file path=customXml/itemProps116.xml><?xml version="1.0" encoding="utf-8"?>
<ds:datastoreItem xmlns:ds="http://schemas.openxmlformats.org/officeDocument/2006/customXml" ds:itemID="{8F104A66-E0CC-45A9-9DCC-D5CD32D5B591}">
  <ds:schemaRefs>
    <ds:schemaRef ds:uri="http://schemas.openxmlformats.org/officeDocument/2006/bibliography"/>
  </ds:schemaRefs>
</ds:datastoreItem>
</file>

<file path=customXml/itemProps117.xml><?xml version="1.0" encoding="utf-8"?>
<ds:datastoreItem xmlns:ds="http://schemas.openxmlformats.org/officeDocument/2006/customXml" ds:itemID="{EF1E300D-2EE7-4F13-AA5E-34DC6206B0C5}">
  <ds:schemaRefs>
    <ds:schemaRef ds:uri="http://schemas.openxmlformats.org/officeDocument/2006/bibliography"/>
  </ds:schemaRefs>
</ds:datastoreItem>
</file>

<file path=customXml/itemProps118.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119.xml><?xml version="1.0" encoding="utf-8"?>
<ds:datastoreItem xmlns:ds="http://schemas.openxmlformats.org/officeDocument/2006/customXml" ds:itemID="{D65451DE-47BF-4A23-B4CB-CD40D7FC7E32}">
  <ds:schemaRefs>
    <ds:schemaRef ds:uri="http://schemas.openxmlformats.org/officeDocument/2006/bibliography"/>
  </ds:schemaRefs>
</ds:datastoreItem>
</file>

<file path=customXml/itemProps12.xml><?xml version="1.0" encoding="utf-8"?>
<ds:datastoreItem xmlns:ds="http://schemas.openxmlformats.org/officeDocument/2006/customXml" ds:itemID="{9AA508D6-F081-456E-B1B3-01D4E9806365}">
  <ds:schemaRefs>
    <ds:schemaRef ds:uri="http://schemas.openxmlformats.org/officeDocument/2006/bibliography"/>
  </ds:schemaRefs>
</ds:datastoreItem>
</file>

<file path=customXml/itemProps120.xml><?xml version="1.0" encoding="utf-8"?>
<ds:datastoreItem xmlns:ds="http://schemas.openxmlformats.org/officeDocument/2006/customXml" ds:itemID="{DB6732A7-59D1-4C6F-91E4-0B3B8D32E633}">
  <ds:schemaRefs>
    <ds:schemaRef ds:uri="http://schemas.openxmlformats.org/officeDocument/2006/bibliography"/>
  </ds:schemaRefs>
</ds:datastoreItem>
</file>

<file path=customXml/itemProps121.xml><?xml version="1.0" encoding="utf-8"?>
<ds:datastoreItem xmlns:ds="http://schemas.openxmlformats.org/officeDocument/2006/customXml" ds:itemID="{64F8BF97-1267-4765-A164-0BE3A0DC2262}">
  <ds:schemaRefs>
    <ds:schemaRef ds:uri="http://schemas.openxmlformats.org/officeDocument/2006/bibliography"/>
  </ds:schemaRefs>
</ds:datastoreItem>
</file>

<file path=customXml/itemProps122.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123.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124.xml><?xml version="1.0" encoding="utf-8"?>
<ds:datastoreItem xmlns:ds="http://schemas.openxmlformats.org/officeDocument/2006/customXml" ds:itemID="{CD19634F-B777-45B6-BA78-31C80EB7276A}">
  <ds:schemaRefs>
    <ds:schemaRef ds:uri="http://schemas.openxmlformats.org/officeDocument/2006/bibliography"/>
  </ds:schemaRefs>
</ds:datastoreItem>
</file>

<file path=customXml/itemProps125.xml><?xml version="1.0" encoding="utf-8"?>
<ds:datastoreItem xmlns:ds="http://schemas.openxmlformats.org/officeDocument/2006/customXml" ds:itemID="{D6C15F81-6D77-4076-98A9-2AD9D41E57CB}">
  <ds:schemaRefs>
    <ds:schemaRef ds:uri="http://schemas.openxmlformats.org/officeDocument/2006/bibliography"/>
  </ds:schemaRefs>
</ds:datastoreItem>
</file>

<file path=customXml/itemProps126.xml><?xml version="1.0" encoding="utf-8"?>
<ds:datastoreItem xmlns:ds="http://schemas.openxmlformats.org/officeDocument/2006/customXml" ds:itemID="{7C2F8E61-450A-416A-A747-ED674F6A3426}">
  <ds:schemaRefs>
    <ds:schemaRef ds:uri="http://schemas.openxmlformats.org/officeDocument/2006/bibliography"/>
  </ds:schemaRefs>
</ds:datastoreItem>
</file>

<file path=customXml/itemProps127.xml><?xml version="1.0" encoding="utf-8"?>
<ds:datastoreItem xmlns:ds="http://schemas.openxmlformats.org/officeDocument/2006/customXml" ds:itemID="{2B1C27DF-ACD3-480E-98F3-D3200FF0848A}">
  <ds:schemaRefs>
    <ds:schemaRef ds:uri="http://schemas.openxmlformats.org/officeDocument/2006/bibliography"/>
  </ds:schemaRefs>
</ds:datastoreItem>
</file>

<file path=customXml/itemProps128.xml><?xml version="1.0" encoding="utf-8"?>
<ds:datastoreItem xmlns:ds="http://schemas.openxmlformats.org/officeDocument/2006/customXml" ds:itemID="{2C2C6DA9-2BD4-455C-A595-682F241FADBC}">
  <ds:schemaRefs>
    <ds:schemaRef ds:uri="http://schemas.openxmlformats.org/officeDocument/2006/bibliography"/>
  </ds:schemaRefs>
</ds:datastoreItem>
</file>

<file path=customXml/itemProps129.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13.xml><?xml version="1.0" encoding="utf-8"?>
<ds:datastoreItem xmlns:ds="http://schemas.openxmlformats.org/officeDocument/2006/customXml" ds:itemID="{AABC59A6-262E-49D0-83B0-F35C5F605C83}">
  <ds:schemaRefs>
    <ds:schemaRef ds:uri="http://schemas.openxmlformats.org/officeDocument/2006/bibliography"/>
  </ds:schemaRefs>
</ds:datastoreItem>
</file>

<file path=customXml/itemProps130.xml><?xml version="1.0" encoding="utf-8"?>
<ds:datastoreItem xmlns:ds="http://schemas.openxmlformats.org/officeDocument/2006/customXml" ds:itemID="{EAC17536-2379-4D66-BBEF-FE3D5EFD5828}">
  <ds:schemaRefs>
    <ds:schemaRef ds:uri="http://schemas.openxmlformats.org/officeDocument/2006/bibliography"/>
  </ds:schemaRefs>
</ds:datastoreItem>
</file>

<file path=customXml/itemProps131.xml><?xml version="1.0" encoding="utf-8"?>
<ds:datastoreItem xmlns:ds="http://schemas.openxmlformats.org/officeDocument/2006/customXml" ds:itemID="{E372A21C-6A42-4803-BE60-186E88E24944}">
  <ds:schemaRefs>
    <ds:schemaRef ds:uri="http://schemas.openxmlformats.org/officeDocument/2006/bibliography"/>
  </ds:schemaRefs>
</ds:datastoreItem>
</file>

<file path=customXml/itemProps132.xml><?xml version="1.0" encoding="utf-8"?>
<ds:datastoreItem xmlns:ds="http://schemas.openxmlformats.org/officeDocument/2006/customXml" ds:itemID="{6093273B-9377-4471-B3D6-E6AC4BCC6BBF}">
  <ds:schemaRefs>
    <ds:schemaRef ds:uri="http://schemas.openxmlformats.org/officeDocument/2006/bibliography"/>
  </ds:schemaRefs>
</ds:datastoreItem>
</file>

<file path=customXml/itemProps133.xml><?xml version="1.0" encoding="utf-8"?>
<ds:datastoreItem xmlns:ds="http://schemas.openxmlformats.org/officeDocument/2006/customXml" ds:itemID="{EC85D710-8E63-441F-916E-985CEEABA0D2}">
  <ds:schemaRefs>
    <ds:schemaRef ds:uri="http://schemas.openxmlformats.org/officeDocument/2006/bibliography"/>
  </ds:schemaRefs>
</ds:datastoreItem>
</file>

<file path=customXml/itemProps134.xml><?xml version="1.0" encoding="utf-8"?>
<ds:datastoreItem xmlns:ds="http://schemas.openxmlformats.org/officeDocument/2006/customXml" ds:itemID="{F08CD180-34AB-480E-BBEB-37F745FF9AA5}">
  <ds:schemaRefs>
    <ds:schemaRef ds:uri="http://schemas.openxmlformats.org/officeDocument/2006/bibliography"/>
  </ds:schemaRefs>
</ds:datastoreItem>
</file>

<file path=customXml/itemProps135.xml><?xml version="1.0" encoding="utf-8"?>
<ds:datastoreItem xmlns:ds="http://schemas.openxmlformats.org/officeDocument/2006/customXml" ds:itemID="{A88789A4-C3A1-4163-A7AE-ED0E8F2BEEB8}">
  <ds:schemaRefs>
    <ds:schemaRef ds:uri="http://schemas.openxmlformats.org/officeDocument/2006/bibliography"/>
  </ds:schemaRefs>
</ds:datastoreItem>
</file>

<file path=customXml/itemProps136.xml><?xml version="1.0" encoding="utf-8"?>
<ds:datastoreItem xmlns:ds="http://schemas.openxmlformats.org/officeDocument/2006/customXml" ds:itemID="{447BC22A-2ABC-4A01-B2CF-4C9751FBEB8F}">
  <ds:schemaRefs>
    <ds:schemaRef ds:uri="http://schemas.openxmlformats.org/officeDocument/2006/bibliography"/>
  </ds:schemaRefs>
</ds:datastoreItem>
</file>

<file path=customXml/itemProps137.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138.xml><?xml version="1.0" encoding="utf-8"?>
<ds:datastoreItem xmlns:ds="http://schemas.openxmlformats.org/officeDocument/2006/customXml" ds:itemID="{5E285ED6-3323-463C-BDE0-139FA897C9DE}">
  <ds:schemaRefs>
    <ds:schemaRef ds:uri="http://schemas.openxmlformats.org/officeDocument/2006/bibliography"/>
  </ds:schemaRefs>
</ds:datastoreItem>
</file>

<file path=customXml/itemProps139.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14.xml><?xml version="1.0" encoding="utf-8"?>
<ds:datastoreItem xmlns:ds="http://schemas.openxmlformats.org/officeDocument/2006/customXml" ds:itemID="{2C4EAB41-C798-4575-85C8-6903ECAEFD1E}">
  <ds:schemaRefs>
    <ds:schemaRef ds:uri="http://schemas.openxmlformats.org/officeDocument/2006/bibliography"/>
  </ds:schemaRefs>
</ds:datastoreItem>
</file>

<file path=customXml/itemProps140.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141.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142.xml><?xml version="1.0" encoding="utf-8"?>
<ds:datastoreItem xmlns:ds="http://schemas.openxmlformats.org/officeDocument/2006/customXml" ds:itemID="{77FCA6D0-CB4B-4BC1-8FC3-7E1A5ED6411D}">
  <ds:schemaRefs>
    <ds:schemaRef ds:uri="http://schemas.openxmlformats.org/officeDocument/2006/bibliography"/>
  </ds:schemaRefs>
</ds:datastoreItem>
</file>

<file path=customXml/itemProps143.xml><?xml version="1.0" encoding="utf-8"?>
<ds:datastoreItem xmlns:ds="http://schemas.openxmlformats.org/officeDocument/2006/customXml" ds:itemID="{6F5C6118-5CA4-4A8E-966E-29E78E9A9E33}">
  <ds:schemaRefs>
    <ds:schemaRef ds:uri="http://schemas.openxmlformats.org/officeDocument/2006/bibliography"/>
  </ds:schemaRefs>
</ds:datastoreItem>
</file>

<file path=customXml/itemProps144.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145.xml><?xml version="1.0" encoding="utf-8"?>
<ds:datastoreItem xmlns:ds="http://schemas.openxmlformats.org/officeDocument/2006/customXml" ds:itemID="{6E986F2A-0CF1-420C-9D2D-3435376A3E4C}">
  <ds:schemaRefs>
    <ds:schemaRef ds:uri="http://schemas.openxmlformats.org/officeDocument/2006/bibliography"/>
  </ds:schemaRefs>
</ds:datastoreItem>
</file>

<file path=customXml/itemProps146.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147.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148.xml><?xml version="1.0" encoding="utf-8"?>
<ds:datastoreItem xmlns:ds="http://schemas.openxmlformats.org/officeDocument/2006/customXml" ds:itemID="{8F80DD8B-65C3-4E39-A112-5FE10FAF0709}">
  <ds:schemaRefs>
    <ds:schemaRef ds:uri="http://schemas.openxmlformats.org/officeDocument/2006/bibliography"/>
  </ds:schemaRefs>
</ds:datastoreItem>
</file>

<file path=customXml/itemProps149.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15.xml><?xml version="1.0" encoding="utf-8"?>
<ds:datastoreItem xmlns:ds="http://schemas.openxmlformats.org/officeDocument/2006/customXml" ds:itemID="{7FDF6895-BA96-4EA7-93EB-4BD67D3D8802}">
  <ds:schemaRefs>
    <ds:schemaRef ds:uri="http://schemas.openxmlformats.org/officeDocument/2006/bibliography"/>
  </ds:schemaRefs>
</ds:datastoreItem>
</file>

<file path=customXml/itemProps150.xml><?xml version="1.0" encoding="utf-8"?>
<ds:datastoreItem xmlns:ds="http://schemas.openxmlformats.org/officeDocument/2006/customXml" ds:itemID="{B954212D-E461-4594-AA4F-822A9727C429}">
  <ds:schemaRefs>
    <ds:schemaRef ds:uri="http://schemas.openxmlformats.org/officeDocument/2006/bibliography"/>
  </ds:schemaRefs>
</ds:datastoreItem>
</file>

<file path=customXml/itemProps151.xml><?xml version="1.0" encoding="utf-8"?>
<ds:datastoreItem xmlns:ds="http://schemas.openxmlformats.org/officeDocument/2006/customXml" ds:itemID="{AAAB957B-7A27-49E9-9E96-D18756419394}">
  <ds:schemaRefs>
    <ds:schemaRef ds:uri="http://schemas.openxmlformats.org/officeDocument/2006/bibliography"/>
  </ds:schemaRefs>
</ds:datastoreItem>
</file>

<file path=customXml/itemProps152.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153.xml><?xml version="1.0" encoding="utf-8"?>
<ds:datastoreItem xmlns:ds="http://schemas.openxmlformats.org/officeDocument/2006/customXml" ds:itemID="{276EDAC1-0CB8-48DF-BD9A-4098E1540FBB}">
  <ds:schemaRefs>
    <ds:schemaRef ds:uri="http://schemas.openxmlformats.org/officeDocument/2006/bibliography"/>
  </ds:schemaRefs>
</ds:datastoreItem>
</file>

<file path=customXml/itemProps154.xml><?xml version="1.0" encoding="utf-8"?>
<ds:datastoreItem xmlns:ds="http://schemas.openxmlformats.org/officeDocument/2006/customXml" ds:itemID="{A13C0089-417B-45E9-B3DE-5BF1A5BC153F}">
  <ds:schemaRefs>
    <ds:schemaRef ds:uri="http://schemas.openxmlformats.org/officeDocument/2006/bibliography"/>
  </ds:schemaRefs>
</ds:datastoreItem>
</file>

<file path=customXml/itemProps155.xml><?xml version="1.0" encoding="utf-8"?>
<ds:datastoreItem xmlns:ds="http://schemas.openxmlformats.org/officeDocument/2006/customXml" ds:itemID="{F0D30AFC-3127-4959-9E27-CFC3FCC940F3}">
  <ds:schemaRefs>
    <ds:schemaRef ds:uri="http://schemas.openxmlformats.org/officeDocument/2006/bibliography"/>
  </ds:schemaRefs>
</ds:datastoreItem>
</file>

<file path=customXml/itemProps156.xml><?xml version="1.0" encoding="utf-8"?>
<ds:datastoreItem xmlns:ds="http://schemas.openxmlformats.org/officeDocument/2006/customXml" ds:itemID="{7122FD0F-62CC-4D96-A415-A7E337D3E30A}">
  <ds:schemaRefs>
    <ds:schemaRef ds:uri="http://schemas.openxmlformats.org/officeDocument/2006/bibliography"/>
  </ds:schemaRefs>
</ds:datastoreItem>
</file>

<file path=customXml/itemProps157.xml><?xml version="1.0" encoding="utf-8"?>
<ds:datastoreItem xmlns:ds="http://schemas.openxmlformats.org/officeDocument/2006/customXml" ds:itemID="{47838C80-068F-4E49-9695-67AE0F0520EC}">
  <ds:schemaRefs>
    <ds:schemaRef ds:uri="http://schemas.openxmlformats.org/officeDocument/2006/bibliography"/>
  </ds:schemaRefs>
</ds:datastoreItem>
</file>

<file path=customXml/itemProps16.xml><?xml version="1.0" encoding="utf-8"?>
<ds:datastoreItem xmlns:ds="http://schemas.openxmlformats.org/officeDocument/2006/customXml" ds:itemID="{550388C1-2B9D-4978-9B0F-70B5E1D436E6}">
  <ds:schemaRefs>
    <ds:schemaRef ds:uri="http://schemas.openxmlformats.org/officeDocument/2006/bibliography"/>
  </ds:schemaRefs>
</ds:datastoreItem>
</file>

<file path=customXml/itemProps17.xml><?xml version="1.0" encoding="utf-8"?>
<ds:datastoreItem xmlns:ds="http://schemas.openxmlformats.org/officeDocument/2006/customXml" ds:itemID="{B5B006BD-FA19-4A0C-8441-64F36A5C50E3}">
  <ds:schemaRefs>
    <ds:schemaRef ds:uri="http://schemas.openxmlformats.org/officeDocument/2006/bibliography"/>
  </ds:schemaRefs>
</ds:datastoreItem>
</file>

<file path=customXml/itemProps18.xml><?xml version="1.0" encoding="utf-8"?>
<ds:datastoreItem xmlns:ds="http://schemas.openxmlformats.org/officeDocument/2006/customXml" ds:itemID="{39CCAE12-CF5A-4E5D-8DCB-AFDB27A18020}">
  <ds:schemaRefs>
    <ds:schemaRef ds:uri="http://schemas.openxmlformats.org/officeDocument/2006/bibliography"/>
  </ds:schemaRefs>
</ds:datastoreItem>
</file>

<file path=customXml/itemProps19.xml><?xml version="1.0" encoding="utf-8"?>
<ds:datastoreItem xmlns:ds="http://schemas.openxmlformats.org/officeDocument/2006/customXml" ds:itemID="{EC14362F-B7B8-4BA8-976E-FF53CC051DA2}">
  <ds:schemaRefs>
    <ds:schemaRef ds:uri="http://schemas.openxmlformats.org/officeDocument/2006/bibliography"/>
  </ds:schemaRefs>
</ds:datastoreItem>
</file>

<file path=customXml/itemProps2.xml><?xml version="1.0" encoding="utf-8"?>
<ds:datastoreItem xmlns:ds="http://schemas.openxmlformats.org/officeDocument/2006/customXml" ds:itemID="{7A52CB93-56A1-409D-B2E0-65AFD73F097A}">
  <ds:schemaRefs>
    <ds:schemaRef ds:uri="http://schemas.openxmlformats.org/officeDocument/2006/bibliography"/>
  </ds:schemaRefs>
</ds:datastoreItem>
</file>

<file path=customXml/itemProps20.xml><?xml version="1.0" encoding="utf-8"?>
<ds:datastoreItem xmlns:ds="http://schemas.openxmlformats.org/officeDocument/2006/customXml" ds:itemID="{7F9D1DB4-3C37-41BE-A463-E88D0356170B}">
  <ds:schemaRefs>
    <ds:schemaRef ds:uri="http://schemas.openxmlformats.org/officeDocument/2006/bibliography"/>
  </ds:schemaRefs>
</ds:datastoreItem>
</file>

<file path=customXml/itemProps21.xml><?xml version="1.0" encoding="utf-8"?>
<ds:datastoreItem xmlns:ds="http://schemas.openxmlformats.org/officeDocument/2006/customXml" ds:itemID="{019200FA-4345-4DD7-9A48-BBCA0DDAE5CB}">
  <ds:schemaRefs>
    <ds:schemaRef ds:uri="http://schemas.openxmlformats.org/officeDocument/2006/bibliography"/>
  </ds:schemaRefs>
</ds:datastoreItem>
</file>

<file path=customXml/itemProps22.xml><?xml version="1.0" encoding="utf-8"?>
<ds:datastoreItem xmlns:ds="http://schemas.openxmlformats.org/officeDocument/2006/customXml" ds:itemID="{94EFFC0F-E4A6-40C5-84DC-834EE93789A3}">
  <ds:schemaRefs>
    <ds:schemaRef ds:uri="http://schemas.openxmlformats.org/officeDocument/2006/bibliography"/>
  </ds:schemaRefs>
</ds:datastoreItem>
</file>

<file path=customXml/itemProps23.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24.xml><?xml version="1.0" encoding="utf-8"?>
<ds:datastoreItem xmlns:ds="http://schemas.openxmlformats.org/officeDocument/2006/customXml" ds:itemID="{49B0247A-C0A7-4EFC-BFC9-A334E7205186}">
  <ds:schemaRefs>
    <ds:schemaRef ds:uri="http://schemas.openxmlformats.org/officeDocument/2006/bibliography"/>
  </ds:schemaRefs>
</ds:datastoreItem>
</file>

<file path=customXml/itemProps25.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26.xml><?xml version="1.0" encoding="utf-8"?>
<ds:datastoreItem xmlns:ds="http://schemas.openxmlformats.org/officeDocument/2006/customXml" ds:itemID="{4A14FD18-2263-4BBB-9604-773954F91E12}">
  <ds:schemaRefs>
    <ds:schemaRef ds:uri="http://schemas.openxmlformats.org/officeDocument/2006/bibliography"/>
  </ds:schemaRefs>
</ds:datastoreItem>
</file>

<file path=customXml/itemProps27.xml><?xml version="1.0" encoding="utf-8"?>
<ds:datastoreItem xmlns:ds="http://schemas.openxmlformats.org/officeDocument/2006/customXml" ds:itemID="{51A2547B-D5AA-453A-AC0C-F986CCC86EC0}">
  <ds:schemaRefs>
    <ds:schemaRef ds:uri="http://schemas.openxmlformats.org/officeDocument/2006/bibliography"/>
  </ds:schemaRefs>
</ds:datastoreItem>
</file>

<file path=customXml/itemProps28.xml><?xml version="1.0" encoding="utf-8"?>
<ds:datastoreItem xmlns:ds="http://schemas.openxmlformats.org/officeDocument/2006/customXml" ds:itemID="{20F7E954-A5CD-49F0-A122-AB6AE3823CD5}">
  <ds:schemaRefs>
    <ds:schemaRef ds:uri="http://schemas.openxmlformats.org/officeDocument/2006/bibliography"/>
  </ds:schemaRefs>
</ds:datastoreItem>
</file>

<file path=customXml/itemProps29.xml><?xml version="1.0" encoding="utf-8"?>
<ds:datastoreItem xmlns:ds="http://schemas.openxmlformats.org/officeDocument/2006/customXml" ds:itemID="{62A45885-9D31-4C5D-BB71-9F7A2C99C760}">
  <ds:schemaRefs>
    <ds:schemaRef ds:uri="http://schemas.openxmlformats.org/officeDocument/2006/bibliography"/>
  </ds:schemaRefs>
</ds:datastoreItem>
</file>

<file path=customXml/itemProps3.xml><?xml version="1.0" encoding="utf-8"?>
<ds:datastoreItem xmlns:ds="http://schemas.openxmlformats.org/officeDocument/2006/customXml" ds:itemID="{D55BD550-2D9F-4CD5-AE51-71D1CD240019}">
  <ds:schemaRefs>
    <ds:schemaRef ds:uri="http://schemas.openxmlformats.org/officeDocument/2006/bibliography"/>
  </ds:schemaRefs>
</ds:datastoreItem>
</file>

<file path=customXml/itemProps30.xml><?xml version="1.0" encoding="utf-8"?>
<ds:datastoreItem xmlns:ds="http://schemas.openxmlformats.org/officeDocument/2006/customXml" ds:itemID="{610AA7B8-7AF1-49FA-89FE-8F3437840F95}">
  <ds:schemaRefs>
    <ds:schemaRef ds:uri="http://schemas.openxmlformats.org/officeDocument/2006/bibliography"/>
  </ds:schemaRefs>
</ds:datastoreItem>
</file>

<file path=customXml/itemProps31.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32.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33.xml><?xml version="1.0" encoding="utf-8"?>
<ds:datastoreItem xmlns:ds="http://schemas.openxmlformats.org/officeDocument/2006/customXml" ds:itemID="{999EF3CF-E752-4100-881D-98C282A1EEC7}">
  <ds:schemaRefs>
    <ds:schemaRef ds:uri="http://schemas.openxmlformats.org/officeDocument/2006/bibliography"/>
  </ds:schemaRefs>
</ds:datastoreItem>
</file>

<file path=customXml/itemProps34.xml><?xml version="1.0" encoding="utf-8"?>
<ds:datastoreItem xmlns:ds="http://schemas.openxmlformats.org/officeDocument/2006/customXml" ds:itemID="{E7D4B3D0-AE14-46DF-8F18-CE4B2F562814}">
  <ds:schemaRefs>
    <ds:schemaRef ds:uri="http://schemas.openxmlformats.org/officeDocument/2006/bibliography"/>
  </ds:schemaRefs>
</ds:datastoreItem>
</file>

<file path=customXml/itemProps35.xml><?xml version="1.0" encoding="utf-8"?>
<ds:datastoreItem xmlns:ds="http://schemas.openxmlformats.org/officeDocument/2006/customXml" ds:itemID="{82E0308A-0B25-4D97-A260-D5D12D923300}">
  <ds:schemaRefs>
    <ds:schemaRef ds:uri="http://schemas.openxmlformats.org/officeDocument/2006/bibliography"/>
  </ds:schemaRefs>
</ds:datastoreItem>
</file>

<file path=customXml/itemProps36.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37.xml><?xml version="1.0" encoding="utf-8"?>
<ds:datastoreItem xmlns:ds="http://schemas.openxmlformats.org/officeDocument/2006/customXml" ds:itemID="{3FE37B82-1048-4BC9-A887-62911A57AA0C}">
  <ds:schemaRefs>
    <ds:schemaRef ds:uri="http://schemas.openxmlformats.org/officeDocument/2006/bibliography"/>
  </ds:schemaRefs>
</ds:datastoreItem>
</file>

<file path=customXml/itemProps38.xml><?xml version="1.0" encoding="utf-8"?>
<ds:datastoreItem xmlns:ds="http://schemas.openxmlformats.org/officeDocument/2006/customXml" ds:itemID="{DCED5254-15C7-4679-8008-553287DA65ED}">
  <ds:schemaRefs>
    <ds:schemaRef ds:uri="http://schemas.openxmlformats.org/officeDocument/2006/bibliography"/>
  </ds:schemaRefs>
</ds:datastoreItem>
</file>

<file path=customXml/itemProps39.xml><?xml version="1.0" encoding="utf-8"?>
<ds:datastoreItem xmlns:ds="http://schemas.openxmlformats.org/officeDocument/2006/customXml" ds:itemID="{C3E2C9D6-8DA4-4258-ADD1-32A46E39B23E}">
  <ds:schemaRefs>
    <ds:schemaRef ds:uri="http://schemas.openxmlformats.org/officeDocument/2006/bibliography"/>
  </ds:schemaRefs>
</ds:datastoreItem>
</file>

<file path=customXml/itemProps4.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40.xml><?xml version="1.0" encoding="utf-8"?>
<ds:datastoreItem xmlns:ds="http://schemas.openxmlformats.org/officeDocument/2006/customXml" ds:itemID="{1D04641C-FEF4-4B27-9770-93C3AC3ACEEA}">
  <ds:schemaRefs>
    <ds:schemaRef ds:uri="http://schemas.openxmlformats.org/officeDocument/2006/bibliography"/>
  </ds:schemaRefs>
</ds:datastoreItem>
</file>

<file path=customXml/itemProps41.xml><?xml version="1.0" encoding="utf-8"?>
<ds:datastoreItem xmlns:ds="http://schemas.openxmlformats.org/officeDocument/2006/customXml" ds:itemID="{B173051F-2C39-425B-A635-F461E4A00D16}">
  <ds:schemaRefs>
    <ds:schemaRef ds:uri="http://schemas.openxmlformats.org/officeDocument/2006/bibliography"/>
  </ds:schemaRefs>
</ds:datastoreItem>
</file>

<file path=customXml/itemProps42.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43.xml><?xml version="1.0" encoding="utf-8"?>
<ds:datastoreItem xmlns:ds="http://schemas.openxmlformats.org/officeDocument/2006/customXml" ds:itemID="{40729894-0738-4814-81C0-F7B7E29747DD}">
  <ds:schemaRefs>
    <ds:schemaRef ds:uri="http://schemas.openxmlformats.org/officeDocument/2006/bibliography"/>
  </ds:schemaRefs>
</ds:datastoreItem>
</file>

<file path=customXml/itemProps44.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45.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46.xml><?xml version="1.0" encoding="utf-8"?>
<ds:datastoreItem xmlns:ds="http://schemas.openxmlformats.org/officeDocument/2006/customXml" ds:itemID="{E4F16919-96C3-4F96-9540-86E617586B67}">
  <ds:schemaRefs>
    <ds:schemaRef ds:uri="http://schemas.openxmlformats.org/officeDocument/2006/bibliography"/>
  </ds:schemaRefs>
</ds:datastoreItem>
</file>

<file path=customXml/itemProps47.xml><?xml version="1.0" encoding="utf-8"?>
<ds:datastoreItem xmlns:ds="http://schemas.openxmlformats.org/officeDocument/2006/customXml" ds:itemID="{1D9D51BF-D6C5-4558-907C-26F3A39FB18A}">
  <ds:schemaRefs>
    <ds:schemaRef ds:uri="http://schemas.openxmlformats.org/officeDocument/2006/bibliography"/>
  </ds:schemaRefs>
</ds:datastoreItem>
</file>

<file path=customXml/itemProps48.xml><?xml version="1.0" encoding="utf-8"?>
<ds:datastoreItem xmlns:ds="http://schemas.openxmlformats.org/officeDocument/2006/customXml" ds:itemID="{6EF615DD-F899-484F-A36B-A047C1DD579B}">
  <ds:schemaRefs>
    <ds:schemaRef ds:uri="http://schemas.openxmlformats.org/officeDocument/2006/bibliography"/>
  </ds:schemaRefs>
</ds:datastoreItem>
</file>

<file path=customXml/itemProps49.xml><?xml version="1.0" encoding="utf-8"?>
<ds:datastoreItem xmlns:ds="http://schemas.openxmlformats.org/officeDocument/2006/customXml" ds:itemID="{5281BC95-7166-441F-9FDC-8FA07576C1DC}">
  <ds:schemaRefs>
    <ds:schemaRef ds:uri="http://schemas.openxmlformats.org/officeDocument/2006/bibliography"/>
  </ds:schemaRefs>
</ds:datastoreItem>
</file>

<file path=customXml/itemProps5.xml><?xml version="1.0" encoding="utf-8"?>
<ds:datastoreItem xmlns:ds="http://schemas.openxmlformats.org/officeDocument/2006/customXml" ds:itemID="{E637A937-454A-4EFA-9514-31AB5CDAC263}">
  <ds:schemaRefs>
    <ds:schemaRef ds:uri="http://schemas.openxmlformats.org/officeDocument/2006/bibliography"/>
  </ds:schemaRefs>
</ds:datastoreItem>
</file>

<file path=customXml/itemProps50.xml><?xml version="1.0" encoding="utf-8"?>
<ds:datastoreItem xmlns:ds="http://schemas.openxmlformats.org/officeDocument/2006/customXml" ds:itemID="{C9168001-6D62-40F9-BDB6-E221EE39C73A}">
  <ds:schemaRefs>
    <ds:schemaRef ds:uri="http://schemas.openxmlformats.org/officeDocument/2006/bibliography"/>
  </ds:schemaRefs>
</ds:datastoreItem>
</file>

<file path=customXml/itemProps51.xml><?xml version="1.0" encoding="utf-8"?>
<ds:datastoreItem xmlns:ds="http://schemas.openxmlformats.org/officeDocument/2006/customXml" ds:itemID="{182D2733-64C0-42FF-B85A-551CB91E88CB}">
  <ds:schemaRefs>
    <ds:schemaRef ds:uri="http://schemas.openxmlformats.org/officeDocument/2006/bibliography"/>
  </ds:schemaRefs>
</ds:datastoreItem>
</file>

<file path=customXml/itemProps52.xml><?xml version="1.0" encoding="utf-8"?>
<ds:datastoreItem xmlns:ds="http://schemas.openxmlformats.org/officeDocument/2006/customXml" ds:itemID="{0EFE1B86-4C7E-432A-9FA2-F5830EA190C6}">
  <ds:schemaRefs>
    <ds:schemaRef ds:uri="http://schemas.openxmlformats.org/officeDocument/2006/bibliography"/>
  </ds:schemaRefs>
</ds:datastoreItem>
</file>

<file path=customXml/itemProps53.xml><?xml version="1.0" encoding="utf-8"?>
<ds:datastoreItem xmlns:ds="http://schemas.openxmlformats.org/officeDocument/2006/customXml" ds:itemID="{7C9A9641-04AA-49B4-AD6D-872495766549}">
  <ds:schemaRefs>
    <ds:schemaRef ds:uri="http://schemas.openxmlformats.org/officeDocument/2006/bibliography"/>
  </ds:schemaRefs>
</ds:datastoreItem>
</file>

<file path=customXml/itemProps54.xml><?xml version="1.0" encoding="utf-8"?>
<ds:datastoreItem xmlns:ds="http://schemas.openxmlformats.org/officeDocument/2006/customXml" ds:itemID="{B697967F-FBF4-4C29-801B-26C06347661C}">
  <ds:schemaRefs>
    <ds:schemaRef ds:uri="http://schemas.openxmlformats.org/officeDocument/2006/bibliography"/>
  </ds:schemaRefs>
</ds:datastoreItem>
</file>

<file path=customXml/itemProps55.xml><?xml version="1.0" encoding="utf-8"?>
<ds:datastoreItem xmlns:ds="http://schemas.openxmlformats.org/officeDocument/2006/customXml" ds:itemID="{ED049327-54CC-4EC4-AC02-CFADBB466BB7}">
  <ds:schemaRefs>
    <ds:schemaRef ds:uri="http://schemas.openxmlformats.org/officeDocument/2006/bibliography"/>
  </ds:schemaRefs>
</ds:datastoreItem>
</file>

<file path=customXml/itemProps56.xml><?xml version="1.0" encoding="utf-8"?>
<ds:datastoreItem xmlns:ds="http://schemas.openxmlformats.org/officeDocument/2006/customXml" ds:itemID="{BE3A13AB-3E98-47D5-B5B6-570D09657298}">
  <ds:schemaRefs>
    <ds:schemaRef ds:uri="http://schemas.openxmlformats.org/officeDocument/2006/bibliography"/>
  </ds:schemaRefs>
</ds:datastoreItem>
</file>

<file path=customXml/itemProps57.xml><?xml version="1.0" encoding="utf-8"?>
<ds:datastoreItem xmlns:ds="http://schemas.openxmlformats.org/officeDocument/2006/customXml" ds:itemID="{C8FC583A-45F8-47E6-B961-62579CBF5370}">
  <ds:schemaRefs>
    <ds:schemaRef ds:uri="http://schemas.openxmlformats.org/officeDocument/2006/bibliography"/>
  </ds:schemaRefs>
</ds:datastoreItem>
</file>

<file path=customXml/itemProps58.xml><?xml version="1.0" encoding="utf-8"?>
<ds:datastoreItem xmlns:ds="http://schemas.openxmlformats.org/officeDocument/2006/customXml" ds:itemID="{753B6B8D-8B8F-4C59-8DE4-8670291E6042}">
  <ds:schemaRefs>
    <ds:schemaRef ds:uri="http://schemas.openxmlformats.org/officeDocument/2006/bibliography"/>
  </ds:schemaRefs>
</ds:datastoreItem>
</file>

<file path=customXml/itemProps59.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6.xml><?xml version="1.0" encoding="utf-8"?>
<ds:datastoreItem xmlns:ds="http://schemas.openxmlformats.org/officeDocument/2006/customXml" ds:itemID="{8F689202-DF9B-46BF-B93F-0703892C1C06}">
  <ds:schemaRefs>
    <ds:schemaRef ds:uri="http://schemas.openxmlformats.org/officeDocument/2006/bibliography"/>
  </ds:schemaRefs>
</ds:datastoreItem>
</file>

<file path=customXml/itemProps60.xml><?xml version="1.0" encoding="utf-8"?>
<ds:datastoreItem xmlns:ds="http://schemas.openxmlformats.org/officeDocument/2006/customXml" ds:itemID="{E3298E0C-1731-4E5E-9C32-C8E26C51CCA3}">
  <ds:schemaRefs>
    <ds:schemaRef ds:uri="http://schemas.openxmlformats.org/officeDocument/2006/bibliography"/>
  </ds:schemaRefs>
</ds:datastoreItem>
</file>

<file path=customXml/itemProps61.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62.xml><?xml version="1.0" encoding="utf-8"?>
<ds:datastoreItem xmlns:ds="http://schemas.openxmlformats.org/officeDocument/2006/customXml" ds:itemID="{D1C34E66-5F3A-4D40-A103-FB7FEDF855B6}">
  <ds:schemaRefs>
    <ds:schemaRef ds:uri="http://schemas.openxmlformats.org/officeDocument/2006/bibliography"/>
  </ds:schemaRefs>
</ds:datastoreItem>
</file>

<file path=customXml/itemProps63.xml><?xml version="1.0" encoding="utf-8"?>
<ds:datastoreItem xmlns:ds="http://schemas.openxmlformats.org/officeDocument/2006/customXml" ds:itemID="{D9A5829F-A2AF-43AB-B0B5-7681E3577DDA}">
  <ds:schemaRefs>
    <ds:schemaRef ds:uri="http://schemas.openxmlformats.org/officeDocument/2006/bibliography"/>
  </ds:schemaRefs>
</ds:datastoreItem>
</file>

<file path=customXml/itemProps64.xml><?xml version="1.0" encoding="utf-8"?>
<ds:datastoreItem xmlns:ds="http://schemas.openxmlformats.org/officeDocument/2006/customXml" ds:itemID="{99A61524-3B14-4749-B6BF-1717CE83DD93}">
  <ds:schemaRefs>
    <ds:schemaRef ds:uri="http://schemas.openxmlformats.org/officeDocument/2006/bibliography"/>
  </ds:schemaRefs>
</ds:datastoreItem>
</file>

<file path=customXml/itemProps65.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66.xml><?xml version="1.0" encoding="utf-8"?>
<ds:datastoreItem xmlns:ds="http://schemas.openxmlformats.org/officeDocument/2006/customXml" ds:itemID="{C3A63B79-7A39-40CB-B460-8980991E5914}">
  <ds:schemaRefs>
    <ds:schemaRef ds:uri="http://schemas.openxmlformats.org/officeDocument/2006/bibliography"/>
  </ds:schemaRefs>
</ds:datastoreItem>
</file>

<file path=customXml/itemProps67.xml><?xml version="1.0" encoding="utf-8"?>
<ds:datastoreItem xmlns:ds="http://schemas.openxmlformats.org/officeDocument/2006/customXml" ds:itemID="{ADFB128E-C1F5-40C7-B367-8DE25D52759D}">
  <ds:schemaRefs>
    <ds:schemaRef ds:uri="http://schemas.openxmlformats.org/officeDocument/2006/bibliography"/>
  </ds:schemaRefs>
</ds:datastoreItem>
</file>

<file path=customXml/itemProps68.xml><?xml version="1.0" encoding="utf-8"?>
<ds:datastoreItem xmlns:ds="http://schemas.openxmlformats.org/officeDocument/2006/customXml" ds:itemID="{78AC3DCD-421D-42F1-A984-BE071C6BF5CE}">
  <ds:schemaRefs>
    <ds:schemaRef ds:uri="http://schemas.openxmlformats.org/officeDocument/2006/bibliography"/>
  </ds:schemaRefs>
</ds:datastoreItem>
</file>

<file path=customXml/itemProps69.xml><?xml version="1.0" encoding="utf-8"?>
<ds:datastoreItem xmlns:ds="http://schemas.openxmlformats.org/officeDocument/2006/customXml" ds:itemID="{33505BCC-9774-4BBB-B10E-788FF60D2915}">
  <ds:schemaRefs>
    <ds:schemaRef ds:uri="http://schemas.openxmlformats.org/officeDocument/2006/bibliography"/>
  </ds:schemaRefs>
</ds:datastoreItem>
</file>

<file path=customXml/itemProps7.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70.xml><?xml version="1.0" encoding="utf-8"?>
<ds:datastoreItem xmlns:ds="http://schemas.openxmlformats.org/officeDocument/2006/customXml" ds:itemID="{308408AF-899A-4682-9CDA-AD5266F74762}">
  <ds:schemaRefs>
    <ds:schemaRef ds:uri="http://schemas.openxmlformats.org/officeDocument/2006/bibliography"/>
  </ds:schemaRefs>
</ds:datastoreItem>
</file>

<file path=customXml/itemProps71.xml><?xml version="1.0" encoding="utf-8"?>
<ds:datastoreItem xmlns:ds="http://schemas.openxmlformats.org/officeDocument/2006/customXml" ds:itemID="{F7EC0F3F-4FDD-40B0-88E6-91245C413467}">
  <ds:schemaRefs>
    <ds:schemaRef ds:uri="http://schemas.openxmlformats.org/officeDocument/2006/bibliography"/>
  </ds:schemaRefs>
</ds:datastoreItem>
</file>

<file path=customXml/itemProps72.xml><?xml version="1.0" encoding="utf-8"?>
<ds:datastoreItem xmlns:ds="http://schemas.openxmlformats.org/officeDocument/2006/customXml" ds:itemID="{0A0499A0-7FB0-4D21-9735-5DF6E59AE315}">
  <ds:schemaRefs>
    <ds:schemaRef ds:uri="http://schemas.openxmlformats.org/officeDocument/2006/bibliography"/>
  </ds:schemaRefs>
</ds:datastoreItem>
</file>

<file path=customXml/itemProps73.xml><?xml version="1.0" encoding="utf-8"?>
<ds:datastoreItem xmlns:ds="http://schemas.openxmlformats.org/officeDocument/2006/customXml" ds:itemID="{A7678A59-58AF-4381-8E06-8088B779E4B0}">
  <ds:schemaRefs>
    <ds:schemaRef ds:uri="http://schemas.openxmlformats.org/officeDocument/2006/bibliography"/>
  </ds:schemaRefs>
</ds:datastoreItem>
</file>

<file path=customXml/itemProps74.xml><?xml version="1.0" encoding="utf-8"?>
<ds:datastoreItem xmlns:ds="http://schemas.openxmlformats.org/officeDocument/2006/customXml" ds:itemID="{E58D68D8-D2EE-43F5-9D7E-498B7DBE0370}">
  <ds:schemaRefs>
    <ds:schemaRef ds:uri="http://schemas.openxmlformats.org/officeDocument/2006/bibliography"/>
  </ds:schemaRefs>
</ds:datastoreItem>
</file>

<file path=customXml/itemProps75.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76.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77.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78.xml><?xml version="1.0" encoding="utf-8"?>
<ds:datastoreItem xmlns:ds="http://schemas.openxmlformats.org/officeDocument/2006/customXml" ds:itemID="{FDEDE13C-A874-4F8E-BA33-20B72518B4DF}">
  <ds:schemaRefs>
    <ds:schemaRef ds:uri="http://schemas.openxmlformats.org/officeDocument/2006/bibliography"/>
  </ds:schemaRefs>
</ds:datastoreItem>
</file>

<file path=customXml/itemProps79.xml><?xml version="1.0" encoding="utf-8"?>
<ds:datastoreItem xmlns:ds="http://schemas.openxmlformats.org/officeDocument/2006/customXml" ds:itemID="{DF939D6B-8090-4DF9-B4CB-D881B3592FD5}">
  <ds:schemaRefs>
    <ds:schemaRef ds:uri="http://schemas.openxmlformats.org/officeDocument/2006/bibliography"/>
  </ds:schemaRefs>
</ds:datastoreItem>
</file>

<file path=customXml/itemProps8.xml><?xml version="1.0" encoding="utf-8"?>
<ds:datastoreItem xmlns:ds="http://schemas.openxmlformats.org/officeDocument/2006/customXml" ds:itemID="{08F782EE-8870-4C98-91FF-0D2EF19C38DE}">
  <ds:schemaRefs>
    <ds:schemaRef ds:uri="http://schemas.openxmlformats.org/officeDocument/2006/bibliography"/>
  </ds:schemaRefs>
</ds:datastoreItem>
</file>

<file path=customXml/itemProps80.xml><?xml version="1.0" encoding="utf-8"?>
<ds:datastoreItem xmlns:ds="http://schemas.openxmlformats.org/officeDocument/2006/customXml" ds:itemID="{4C62AE8F-0DFF-408E-9479-E5E5828A62E7}">
  <ds:schemaRefs>
    <ds:schemaRef ds:uri="http://schemas.openxmlformats.org/officeDocument/2006/bibliography"/>
  </ds:schemaRefs>
</ds:datastoreItem>
</file>

<file path=customXml/itemProps81.xml><?xml version="1.0" encoding="utf-8"?>
<ds:datastoreItem xmlns:ds="http://schemas.openxmlformats.org/officeDocument/2006/customXml" ds:itemID="{6C226110-F63A-4C37-BE0F-F59906AD3086}">
  <ds:schemaRefs>
    <ds:schemaRef ds:uri="http://schemas.openxmlformats.org/officeDocument/2006/bibliography"/>
  </ds:schemaRefs>
</ds:datastoreItem>
</file>

<file path=customXml/itemProps82.xml><?xml version="1.0" encoding="utf-8"?>
<ds:datastoreItem xmlns:ds="http://schemas.openxmlformats.org/officeDocument/2006/customXml" ds:itemID="{9A4D4B3B-6E23-4BDD-BE23-516034ACB621}">
  <ds:schemaRefs>
    <ds:schemaRef ds:uri="http://schemas.openxmlformats.org/officeDocument/2006/bibliography"/>
  </ds:schemaRefs>
</ds:datastoreItem>
</file>

<file path=customXml/itemProps83.xml><?xml version="1.0" encoding="utf-8"?>
<ds:datastoreItem xmlns:ds="http://schemas.openxmlformats.org/officeDocument/2006/customXml" ds:itemID="{D7C1EDAB-4735-461A-8F0C-9BA0B8AEEEB4}">
  <ds:schemaRefs>
    <ds:schemaRef ds:uri="http://schemas.openxmlformats.org/officeDocument/2006/bibliography"/>
  </ds:schemaRefs>
</ds:datastoreItem>
</file>

<file path=customXml/itemProps84.xml><?xml version="1.0" encoding="utf-8"?>
<ds:datastoreItem xmlns:ds="http://schemas.openxmlformats.org/officeDocument/2006/customXml" ds:itemID="{730CB493-909F-4304-AEF7-F011EA706086}">
  <ds:schemaRefs>
    <ds:schemaRef ds:uri="http://schemas.openxmlformats.org/officeDocument/2006/bibliography"/>
  </ds:schemaRefs>
</ds:datastoreItem>
</file>

<file path=customXml/itemProps85.xml><?xml version="1.0" encoding="utf-8"?>
<ds:datastoreItem xmlns:ds="http://schemas.openxmlformats.org/officeDocument/2006/customXml" ds:itemID="{11CA0057-D061-4854-8F54-8FFC626E3BA2}">
  <ds:schemaRefs>
    <ds:schemaRef ds:uri="http://schemas.openxmlformats.org/officeDocument/2006/bibliography"/>
  </ds:schemaRefs>
</ds:datastoreItem>
</file>

<file path=customXml/itemProps86.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87.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88.xml><?xml version="1.0" encoding="utf-8"?>
<ds:datastoreItem xmlns:ds="http://schemas.openxmlformats.org/officeDocument/2006/customXml" ds:itemID="{A462A164-3CB7-41C6-BCFD-871DC052E6AC}">
  <ds:schemaRefs>
    <ds:schemaRef ds:uri="http://schemas.openxmlformats.org/officeDocument/2006/bibliography"/>
  </ds:schemaRefs>
</ds:datastoreItem>
</file>

<file path=customXml/itemProps89.xml><?xml version="1.0" encoding="utf-8"?>
<ds:datastoreItem xmlns:ds="http://schemas.openxmlformats.org/officeDocument/2006/customXml" ds:itemID="{581057DE-9452-4946-B0AE-C9BF63A61F37}">
  <ds:schemaRefs>
    <ds:schemaRef ds:uri="http://schemas.openxmlformats.org/officeDocument/2006/bibliography"/>
  </ds:schemaRefs>
</ds:datastoreItem>
</file>

<file path=customXml/itemProps9.xml><?xml version="1.0" encoding="utf-8"?>
<ds:datastoreItem xmlns:ds="http://schemas.openxmlformats.org/officeDocument/2006/customXml" ds:itemID="{1C656A66-3B4D-48FF-A3B9-EC68356A5DD2}">
  <ds:schemaRefs>
    <ds:schemaRef ds:uri="http://schemas.openxmlformats.org/officeDocument/2006/bibliography"/>
  </ds:schemaRefs>
</ds:datastoreItem>
</file>

<file path=customXml/itemProps90.xml><?xml version="1.0" encoding="utf-8"?>
<ds:datastoreItem xmlns:ds="http://schemas.openxmlformats.org/officeDocument/2006/customXml" ds:itemID="{D8019FF3-E7DF-42D1-B011-D83FE7D5F4F0}">
  <ds:schemaRefs>
    <ds:schemaRef ds:uri="http://schemas.openxmlformats.org/officeDocument/2006/bibliography"/>
  </ds:schemaRefs>
</ds:datastoreItem>
</file>

<file path=customXml/itemProps91.xml><?xml version="1.0" encoding="utf-8"?>
<ds:datastoreItem xmlns:ds="http://schemas.openxmlformats.org/officeDocument/2006/customXml" ds:itemID="{B7ED531E-ECE6-4BFF-A648-0C713BA483A9}">
  <ds:schemaRefs>
    <ds:schemaRef ds:uri="http://schemas.openxmlformats.org/officeDocument/2006/bibliography"/>
  </ds:schemaRefs>
</ds:datastoreItem>
</file>

<file path=customXml/itemProps92.xml><?xml version="1.0" encoding="utf-8"?>
<ds:datastoreItem xmlns:ds="http://schemas.openxmlformats.org/officeDocument/2006/customXml" ds:itemID="{328E03C4-0BF9-4821-9A12-DE19087C1D78}">
  <ds:schemaRefs>
    <ds:schemaRef ds:uri="http://schemas.openxmlformats.org/officeDocument/2006/bibliography"/>
  </ds:schemaRefs>
</ds:datastoreItem>
</file>

<file path=customXml/itemProps93.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94.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95.xml><?xml version="1.0" encoding="utf-8"?>
<ds:datastoreItem xmlns:ds="http://schemas.openxmlformats.org/officeDocument/2006/customXml" ds:itemID="{2262F112-EA65-42F8-97DE-591A46F6F8BA}">
  <ds:schemaRefs>
    <ds:schemaRef ds:uri="http://schemas.openxmlformats.org/officeDocument/2006/bibliography"/>
  </ds:schemaRefs>
</ds:datastoreItem>
</file>

<file path=customXml/itemProps96.xml><?xml version="1.0" encoding="utf-8"?>
<ds:datastoreItem xmlns:ds="http://schemas.openxmlformats.org/officeDocument/2006/customXml" ds:itemID="{2734B80D-BE27-4498-9BC2-440116349B9D}">
  <ds:schemaRefs>
    <ds:schemaRef ds:uri="http://schemas.openxmlformats.org/officeDocument/2006/bibliography"/>
  </ds:schemaRefs>
</ds:datastoreItem>
</file>

<file path=customXml/itemProps97.xml><?xml version="1.0" encoding="utf-8"?>
<ds:datastoreItem xmlns:ds="http://schemas.openxmlformats.org/officeDocument/2006/customXml" ds:itemID="{A3EB4EA0-E10A-4A18-B88B-04D2230876FE}">
  <ds:schemaRefs>
    <ds:schemaRef ds:uri="http://schemas.openxmlformats.org/officeDocument/2006/bibliography"/>
  </ds:schemaRefs>
</ds:datastoreItem>
</file>

<file path=customXml/itemProps98.xml><?xml version="1.0" encoding="utf-8"?>
<ds:datastoreItem xmlns:ds="http://schemas.openxmlformats.org/officeDocument/2006/customXml" ds:itemID="{33121025-AF99-473A-9207-2AE717CF9D49}">
  <ds:schemaRefs>
    <ds:schemaRef ds:uri="http://schemas.openxmlformats.org/officeDocument/2006/bibliography"/>
  </ds:schemaRefs>
</ds:datastoreItem>
</file>

<file path=customXml/itemProps99.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19946</Words>
  <Characters>113693</Characters>
  <Application>Microsoft Office Word</Application>
  <DocSecurity>0</DocSecurity>
  <Lines>947</Lines>
  <Paragraphs>266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133373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Desa Pokrajac</cp:lastModifiedBy>
  <cp:revision>2</cp:revision>
  <cp:lastPrinted>2018-01-22T13:37:00Z</cp:lastPrinted>
  <dcterms:created xsi:type="dcterms:W3CDTF">2018-01-26T12:24:00Z</dcterms:created>
  <dcterms:modified xsi:type="dcterms:W3CDTF">2018-01-26T12:24:00Z</dcterms:modified>
</cp:coreProperties>
</file>