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7D2578">
        <w:rPr>
          <w:rFonts w:cs="Arial"/>
        </w:rPr>
        <w:t>3000/1967/2017 (2130/2017)</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7D2578">
        <w:rPr>
          <w:rFonts w:cs="Arial"/>
          <w:sz w:val="22"/>
          <w:szCs w:val="22"/>
          <w:lang w:val="sr-Cyrl-RS"/>
        </w:rPr>
        <w:t>Израда пројектне документације ослонаца за постављање цевовода хидромешавине на депонији пепела ТЕНТ Б</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7D2578">
        <w:rPr>
          <w:rFonts w:eastAsia="Arial Unicode MS" w:cs="Arial"/>
          <w:kern w:val="2"/>
          <w:lang w:val="ru-RU"/>
        </w:rPr>
        <w:t>3000/1967/2017 (2130/2017)</w:t>
      </w:r>
      <w:r>
        <w:rPr>
          <w:rFonts w:eastAsia="Arial Unicode MS" w:cs="Arial"/>
          <w:kern w:val="2"/>
          <w:lang w:val="ru-RU"/>
        </w:rPr>
        <w:t xml:space="preserve"> </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926F82">
        <w:rPr>
          <w:rFonts w:eastAsia="Arial Unicode MS" w:cs="Arial"/>
          <w:kern w:val="2"/>
          <w:lang w:val="ru-RU"/>
        </w:rPr>
        <w:t>5364-Е.03.02-644</w:t>
      </w:r>
      <w:r w:rsidR="007D2578">
        <w:rPr>
          <w:rFonts w:eastAsia="Arial Unicode MS" w:cs="Arial"/>
          <w:kern w:val="2"/>
          <w:lang w:val="ru-RU"/>
        </w:rPr>
        <w:t>556</w:t>
      </w:r>
      <w:r w:rsidR="00926F82">
        <w:rPr>
          <w:rFonts w:eastAsia="Arial Unicode MS" w:cs="Arial"/>
          <w:kern w:val="2"/>
          <w:lang w:val="ru-RU"/>
        </w:rPr>
        <w:t>/3-2017</w:t>
      </w:r>
      <w:r>
        <w:rPr>
          <w:rFonts w:eastAsia="Arial Unicode MS" w:cs="Arial"/>
          <w:kern w:val="2"/>
          <w:lang w:val="ru-RU"/>
        </w:rPr>
        <w:t xml:space="preserve"> од </w:t>
      </w:r>
      <w:r w:rsidR="00926F82">
        <w:rPr>
          <w:rFonts w:eastAsia="Arial Unicode MS" w:cs="Arial"/>
          <w:kern w:val="2"/>
          <w:lang w:val="ru-RU"/>
        </w:rPr>
        <w:t>28.12.</w:t>
      </w:r>
      <w:r>
        <w:rPr>
          <w:rFonts w:eastAsia="Arial Unicode MS" w:cs="Arial"/>
          <w:kern w:val="2"/>
          <w:lang w:val="ru-RU"/>
        </w:rPr>
        <w:t>2017. године</w:t>
      </w:r>
    </w:p>
    <w:p w:rsidR="00EB1E8D" w:rsidRPr="00E47C2E" w:rsidRDefault="00EB1E8D" w:rsidP="00EB1E8D">
      <w:pPr>
        <w:pStyle w:val="Title"/>
        <w:spacing w:before="0"/>
        <w:rPr>
          <w:rFonts w:cs="Arial"/>
          <w:b w:val="0"/>
          <w:color w:val="FF0000"/>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C1713B">
        <w:rPr>
          <w:rFonts w:eastAsia="Arial Unicode MS" w:cs="Arial"/>
          <w:kern w:val="2"/>
        </w:rPr>
        <w:t>5364-E.03.02-61857/2-2018</w:t>
      </w:r>
      <w:r w:rsidRPr="00E47C2E">
        <w:rPr>
          <w:rFonts w:eastAsia="Arial Unicode MS" w:cs="Arial"/>
          <w:kern w:val="2"/>
          <w:lang w:val="ru-RU"/>
        </w:rPr>
        <w:t xml:space="preserve"> од </w:t>
      </w:r>
      <w:r w:rsidR="00C1713B">
        <w:rPr>
          <w:rFonts w:eastAsia="Arial Unicode MS" w:cs="Arial"/>
          <w:kern w:val="2"/>
        </w:rPr>
        <w:t>01.02.</w:t>
      </w:r>
      <w:r w:rsidRPr="00E47C2E">
        <w:rPr>
          <w:rFonts w:eastAsia="Arial Unicode MS" w:cs="Arial"/>
          <w:kern w:val="2"/>
          <w:lang w:val="ru-RU"/>
        </w:rPr>
        <w:t>201</w:t>
      </w:r>
      <w:r w:rsidR="00926F82">
        <w:rPr>
          <w:rFonts w:eastAsia="Arial Unicode MS" w:cs="Arial"/>
          <w:kern w:val="2"/>
        </w:rPr>
        <w:t>8</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926F82">
        <w:rPr>
          <w:rFonts w:cs="Arial"/>
          <w:lang w:val="ru-RU"/>
        </w:rPr>
        <w:t>8</w:t>
      </w:r>
      <w:r w:rsidRPr="00E47C2E">
        <w:rPr>
          <w:rFonts w:cs="Arial"/>
          <w:lang w:val="ru-RU"/>
        </w:rPr>
        <w:t>. године</w:t>
      </w:r>
    </w:p>
    <w:p w:rsidR="000A393D" w:rsidRPr="00E47C2E" w:rsidRDefault="000A393D" w:rsidP="000A393D">
      <w:pPr>
        <w:spacing w:before="0"/>
        <w:rPr>
          <w:rFonts w:eastAsia="TimesNewRomanPSMT"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Pr="00E47C2E">
        <w:rPr>
          <w:rFonts w:eastAsia="TimesNewRomanPSMT" w:cs="Arial"/>
          <w:color w:val="000000"/>
          <w:kern w:val="2"/>
          <w:lang w:val="ru-RU"/>
        </w:rPr>
        <w:t xml:space="preserve">6.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926F82" w:rsidRPr="00926F82">
        <w:rPr>
          <w:rFonts w:eastAsia="Arial Unicode MS" w:cs="Arial"/>
          <w:color w:val="000000"/>
          <w:kern w:val="2"/>
          <w:lang w:val="ru-RU"/>
        </w:rPr>
        <w:t>5364-Е.03.02-644</w:t>
      </w:r>
      <w:r w:rsidR="007D2578">
        <w:rPr>
          <w:rFonts w:eastAsia="Arial Unicode MS" w:cs="Arial"/>
          <w:color w:val="000000"/>
          <w:kern w:val="2"/>
          <w:lang w:val="ru-RU"/>
        </w:rPr>
        <w:t>556</w:t>
      </w:r>
      <w:r w:rsidR="00926F82" w:rsidRPr="00926F82">
        <w:rPr>
          <w:rFonts w:eastAsia="Arial Unicode MS" w:cs="Arial"/>
          <w:color w:val="000000"/>
          <w:kern w:val="2"/>
          <w:lang w:val="ru-RU"/>
        </w:rPr>
        <w:t>/</w:t>
      </w:r>
      <w:r w:rsidR="00926F82">
        <w:rPr>
          <w:rFonts w:eastAsia="Arial Unicode MS" w:cs="Arial"/>
          <w:color w:val="000000"/>
          <w:kern w:val="2"/>
          <w:lang w:val="ru-RU"/>
        </w:rPr>
        <w:t>2</w:t>
      </w:r>
      <w:r w:rsidR="00926F82" w:rsidRPr="00926F82">
        <w:rPr>
          <w:rFonts w:eastAsia="Arial Unicode MS" w:cs="Arial"/>
          <w:color w:val="000000"/>
          <w:kern w:val="2"/>
          <w:lang w:val="ru-RU"/>
        </w:rPr>
        <w:t xml:space="preserve">-2017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926F82">
        <w:rPr>
          <w:rFonts w:eastAsia="Arial Unicode MS" w:cs="Arial"/>
          <w:color w:val="000000"/>
          <w:kern w:val="2"/>
          <w:lang w:val="sr-Cyrl-RS"/>
        </w:rPr>
        <w:t>28</w:t>
      </w:r>
      <w:r w:rsidR="00CA019D">
        <w:rPr>
          <w:rFonts w:eastAsia="Arial Unicode MS" w:cs="Arial"/>
          <w:color w:val="000000"/>
          <w:kern w:val="2"/>
        </w:rPr>
        <w:t>.</w:t>
      </w:r>
      <w:r w:rsidR="00926F82">
        <w:rPr>
          <w:rFonts w:eastAsia="Arial Unicode MS" w:cs="Arial"/>
          <w:color w:val="000000"/>
          <w:kern w:val="2"/>
          <w:lang w:val="sr-Cyrl-RS"/>
        </w:rPr>
        <w:t>12</w:t>
      </w:r>
      <w:r w:rsidR="00CA019D">
        <w:rPr>
          <w:rFonts w:eastAsia="Arial Unicode MS" w:cs="Arial"/>
          <w:color w:val="000000"/>
          <w:kern w:val="2"/>
        </w:rPr>
        <w:t>.</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xml:space="preserve">. године и Решења о образовању комисије за јавну набавку број </w:t>
      </w:r>
      <w:r w:rsidR="00926F82" w:rsidRPr="00926F82">
        <w:rPr>
          <w:rFonts w:eastAsia="Arial Unicode MS" w:cs="Arial"/>
          <w:color w:val="000000"/>
          <w:kern w:val="2"/>
          <w:lang w:val="ru-RU"/>
        </w:rPr>
        <w:t>5364-Е.03.02-644</w:t>
      </w:r>
      <w:r w:rsidR="007D2578">
        <w:rPr>
          <w:rFonts w:eastAsia="Arial Unicode MS" w:cs="Arial"/>
          <w:color w:val="000000"/>
          <w:kern w:val="2"/>
          <w:lang w:val="ru-RU"/>
        </w:rPr>
        <w:t>556</w:t>
      </w:r>
      <w:r w:rsidR="00926F82" w:rsidRPr="00926F82">
        <w:rPr>
          <w:rFonts w:eastAsia="Arial Unicode MS" w:cs="Arial"/>
          <w:color w:val="000000"/>
          <w:kern w:val="2"/>
          <w:lang w:val="ru-RU"/>
        </w:rPr>
        <w:t xml:space="preserve">/3-2017 </w:t>
      </w:r>
      <w:r w:rsidR="005D2499">
        <w:rPr>
          <w:rFonts w:eastAsia="Arial Unicode MS" w:cs="Arial"/>
          <w:color w:val="000000"/>
          <w:kern w:val="2"/>
          <w:lang w:val="ru-RU"/>
        </w:rPr>
        <w:t>о</w:t>
      </w:r>
      <w:r w:rsidRPr="00E47C2E">
        <w:rPr>
          <w:rFonts w:eastAsia="Arial Unicode MS" w:cs="Arial"/>
          <w:color w:val="000000"/>
          <w:kern w:val="2"/>
          <w:lang w:val="ru-RU"/>
        </w:rPr>
        <w:t xml:space="preserve">д </w:t>
      </w:r>
      <w:r w:rsidR="00926F82">
        <w:rPr>
          <w:rFonts w:eastAsia="Arial Unicode MS" w:cs="Arial"/>
          <w:color w:val="000000"/>
          <w:kern w:val="2"/>
          <w:lang w:val="ru-RU"/>
        </w:rPr>
        <w:t>28</w:t>
      </w:r>
      <w:r w:rsidR="00CA019D">
        <w:rPr>
          <w:rFonts w:eastAsia="Arial Unicode MS" w:cs="Arial"/>
          <w:color w:val="000000"/>
          <w:kern w:val="2"/>
        </w:rPr>
        <w:t>.</w:t>
      </w:r>
      <w:r w:rsidR="00926F82">
        <w:rPr>
          <w:rFonts w:eastAsia="Arial Unicode MS" w:cs="Arial"/>
          <w:color w:val="000000"/>
          <w:kern w:val="2"/>
          <w:lang w:val="sr-Cyrl-RS"/>
        </w:rPr>
        <w:t>12</w:t>
      </w:r>
      <w:r w:rsidR="00CA019D">
        <w:rPr>
          <w:rFonts w:eastAsia="Arial Unicode MS" w:cs="Arial"/>
          <w:color w:val="000000"/>
          <w:kern w:val="2"/>
        </w:rPr>
        <w:t>.</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7D2578">
        <w:rPr>
          <w:rFonts w:cs="Arial"/>
          <w:b/>
        </w:rPr>
        <w:t>3000/1967/2017 (2130/2017)</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F009A1" w:rsidP="0020706D">
            <w:pPr>
              <w:tabs>
                <w:tab w:val="left" w:pos="352"/>
                <w:tab w:val="left" w:pos="555"/>
                <w:tab w:val="right" w:leader="dot" w:pos="9446"/>
              </w:tabs>
              <w:spacing w:before="117"/>
              <w:jc w:val="center"/>
              <w:rPr>
                <w:rFonts w:cs="Arial"/>
                <w:lang w:val="sr-Cyrl-RS"/>
              </w:rPr>
            </w:pPr>
            <w:r>
              <w:rPr>
                <w:rFonts w:cs="Arial"/>
                <w:lang w:val="sr-Cyrl-RS"/>
              </w:rPr>
              <w:t>6</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22193A" w:rsidRDefault="0022193A" w:rsidP="00052EC2">
            <w:pPr>
              <w:tabs>
                <w:tab w:val="left" w:pos="352"/>
                <w:tab w:val="left" w:pos="555"/>
                <w:tab w:val="right" w:leader="dot" w:pos="9446"/>
              </w:tabs>
              <w:spacing w:before="117"/>
              <w:jc w:val="center"/>
              <w:rPr>
                <w:rFonts w:cs="Arial"/>
              </w:rPr>
            </w:pPr>
            <w:r>
              <w:rPr>
                <w:rFonts w:cs="Arial"/>
              </w:rPr>
              <w:t>10</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22193A" w:rsidRDefault="002A2E41" w:rsidP="00F10AC1">
            <w:pPr>
              <w:tabs>
                <w:tab w:val="left" w:pos="352"/>
                <w:tab w:val="left" w:pos="555"/>
                <w:tab w:val="right" w:leader="dot" w:pos="9446"/>
              </w:tabs>
              <w:spacing w:before="117"/>
              <w:jc w:val="center"/>
              <w:rPr>
                <w:rFonts w:cs="Arial"/>
              </w:rPr>
            </w:pPr>
            <w:r>
              <w:rPr>
                <w:rFonts w:cs="Arial"/>
                <w:lang w:val="sr-Cyrl-RS"/>
              </w:rPr>
              <w:t>1</w:t>
            </w:r>
            <w:r w:rsidR="00F10AC1">
              <w:rPr>
                <w:rFonts w:cs="Arial"/>
                <w:lang w:val="sr-Cyrl-RS"/>
              </w:rPr>
              <w:t>2</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6F1A86">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 xml:space="preserve">рилози </w:t>
            </w:r>
          </w:p>
        </w:tc>
        <w:tc>
          <w:tcPr>
            <w:tcW w:w="810" w:type="dxa"/>
          </w:tcPr>
          <w:p w:rsidR="000A393D" w:rsidRPr="0022193A" w:rsidRDefault="001244E0" w:rsidP="00F10AC1">
            <w:pPr>
              <w:tabs>
                <w:tab w:val="left" w:pos="352"/>
                <w:tab w:val="left" w:pos="555"/>
                <w:tab w:val="right" w:leader="dot" w:pos="9446"/>
              </w:tabs>
              <w:spacing w:before="117"/>
              <w:jc w:val="center"/>
              <w:rPr>
                <w:rFonts w:cs="Arial"/>
              </w:rPr>
            </w:pPr>
            <w:r>
              <w:rPr>
                <w:rFonts w:cs="Arial"/>
                <w:lang w:val="sr-Cyrl-RS"/>
              </w:rPr>
              <w:t>2</w:t>
            </w:r>
            <w:r w:rsidR="00F10AC1">
              <w:rPr>
                <w:rFonts w:cs="Arial"/>
                <w:lang w:val="sr-Cyrl-RS"/>
              </w:rPr>
              <w:t>8</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1244E0" w:rsidP="00F009A1">
            <w:pPr>
              <w:tabs>
                <w:tab w:val="left" w:pos="352"/>
                <w:tab w:val="left" w:pos="555"/>
                <w:tab w:val="right" w:leader="dot" w:pos="9446"/>
              </w:tabs>
              <w:spacing w:before="117"/>
              <w:jc w:val="center"/>
              <w:rPr>
                <w:rFonts w:cs="Arial"/>
                <w:lang w:val="sr-Cyrl-RS"/>
              </w:rPr>
            </w:pPr>
            <w:r>
              <w:rPr>
                <w:rFonts w:cs="Arial"/>
                <w:lang w:val="sr-Cyrl-RS"/>
              </w:rPr>
              <w:t>4</w:t>
            </w:r>
            <w:r w:rsidR="00F009A1">
              <w:rPr>
                <w:rFonts w:cs="Arial"/>
                <w:lang w:val="sr-Cyrl-RS"/>
              </w:rPr>
              <w:t>7</w:t>
            </w:r>
          </w:p>
        </w:tc>
      </w:tr>
    </w:tbl>
    <w:p w:rsidR="000A393D" w:rsidRPr="00E47C2E" w:rsidRDefault="000A393D" w:rsidP="000A393D">
      <w:pPr>
        <w:pStyle w:val="BodyText"/>
        <w:spacing w:before="0"/>
        <w:rPr>
          <w:rFonts w:cs="Arial"/>
          <w:b/>
          <w:spacing w:val="80"/>
          <w:sz w:val="22"/>
          <w:szCs w:val="22"/>
          <w:highlight w:val="yellow"/>
        </w:rPr>
      </w:pPr>
    </w:p>
    <w:p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A847E2">
        <w:rPr>
          <w:rFonts w:cs="Arial"/>
          <w:bCs/>
          <w:noProof/>
          <w:lang w:val="sr-Cyrl-RS"/>
        </w:rPr>
        <w:t>6</w:t>
      </w:r>
      <w:r w:rsidR="001244E0">
        <w:rPr>
          <w:rFonts w:cs="Arial"/>
          <w:bCs/>
          <w:noProof/>
          <w:lang w:val="sr-Cyrl-RS"/>
        </w:rPr>
        <w:t>2</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610388"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7D2578">
              <w:rPr>
                <w:rFonts w:cs="Arial"/>
                <w:b w:val="0"/>
                <w:sz w:val="22"/>
                <w:szCs w:val="22"/>
              </w:rPr>
              <w:t>Израда пројектне документације ослонаца за постављање цевовода хидромешавине на депонији пепела 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7D2578">
        <w:rPr>
          <w:rFonts w:cs="Arial"/>
          <w:lang w:eastAsia="zh-CN"/>
        </w:rPr>
        <w:t>Израда пројектне документације ослонаца за постављање цевовода хидромешавине на депонији пепела 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7D2578" w:rsidRPr="007D2578">
        <w:rPr>
          <w:rFonts w:cs="Arial"/>
          <w:lang w:val="sr-Cyrl-RS" w:eastAsia="zh-CN"/>
        </w:rPr>
        <w:t>Услуге пројектовања темеља</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7D2578" w:rsidRPr="007D2578">
        <w:rPr>
          <w:rFonts w:cs="Arial"/>
          <w:lang w:val="ru-RU" w:eastAsia="zh-CN"/>
        </w:rPr>
        <w:t>71325000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FB47AE" w:rsidRPr="00FB47AE" w:rsidRDefault="000A393D" w:rsidP="00277F8B">
      <w:pPr>
        <w:pStyle w:val="Heading10"/>
        <w:numPr>
          <w:ilvl w:val="0"/>
          <w:numId w:val="12"/>
        </w:numPr>
        <w:jc w:val="both"/>
        <w:rPr>
          <w:rFonts w:cs="Arial"/>
          <w:lang w:val="sr-Cyrl-RS"/>
        </w:rPr>
      </w:pPr>
      <w:r w:rsidRPr="00E47C2E">
        <w:rPr>
          <w:rFonts w:cs="Arial"/>
        </w:rPr>
        <w:t>ТЕХНИЧКА</w:t>
      </w:r>
      <w:r w:rsidR="001F12CF">
        <w:rPr>
          <w:rFonts w:cs="Arial"/>
          <w:lang w:val="en-US"/>
        </w:rPr>
        <w:t xml:space="preserve"> </w:t>
      </w:r>
      <w:r w:rsidRPr="00E47C2E">
        <w:rPr>
          <w:rFonts w:cs="Arial"/>
        </w:rPr>
        <w:t>СПЕЦИФИКАЦИЈА</w:t>
      </w:r>
    </w:p>
    <w:p w:rsidR="00D5167B" w:rsidRDefault="000A393D" w:rsidP="00D5167B">
      <w:pPr>
        <w:rPr>
          <w:rFonts w:cs="Arial"/>
          <w:b/>
        </w:rPr>
      </w:pPr>
      <w:r w:rsidRPr="005D623F">
        <w:rPr>
          <w:rFonts w:cs="Arial"/>
          <w:b/>
        </w:rPr>
        <w:t>3.1. Технички  опис захтеваних услуга</w:t>
      </w:r>
    </w:p>
    <w:p w:rsidR="00FE579E" w:rsidRDefault="00FE579E" w:rsidP="00FE579E">
      <w:pPr>
        <w:tabs>
          <w:tab w:val="left" w:pos="723"/>
          <w:tab w:val="left" w:pos="4269"/>
          <w:tab w:val="right" w:pos="10800"/>
          <w:tab w:val="left" w:pos="723"/>
        </w:tabs>
        <w:overflowPunct w:val="0"/>
        <w:autoSpaceDE w:val="0"/>
        <w:autoSpaceDN w:val="0"/>
        <w:adjustRightInd w:val="0"/>
        <w:spacing w:before="0"/>
        <w:ind w:left="128"/>
        <w:jc w:val="center"/>
        <w:textAlignment w:val="baseline"/>
        <w:rPr>
          <w:rFonts w:cs="Arial"/>
          <w:b/>
          <w:sz w:val="24"/>
          <w:szCs w:val="24"/>
        </w:rPr>
      </w:pPr>
    </w:p>
    <w:p w:rsidR="00FE579E" w:rsidRPr="00FE579E" w:rsidRDefault="00FE579E" w:rsidP="00FE579E">
      <w:pPr>
        <w:tabs>
          <w:tab w:val="left" w:pos="723"/>
          <w:tab w:val="left" w:pos="4269"/>
          <w:tab w:val="right" w:pos="10800"/>
          <w:tab w:val="left" w:pos="723"/>
        </w:tabs>
        <w:overflowPunct w:val="0"/>
        <w:autoSpaceDE w:val="0"/>
        <w:autoSpaceDN w:val="0"/>
        <w:adjustRightInd w:val="0"/>
        <w:spacing w:before="0"/>
        <w:ind w:left="128"/>
        <w:jc w:val="center"/>
        <w:textAlignment w:val="baseline"/>
        <w:rPr>
          <w:rFonts w:cs="Arial"/>
          <w:b/>
          <w:sz w:val="24"/>
          <w:szCs w:val="24"/>
          <w:lang w:val="sr-Cyrl-RS"/>
        </w:rPr>
      </w:pPr>
      <w:r w:rsidRPr="00FE579E">
        <w:rPr>
          <w:rFonts w:cs="Arial"/>
          <w:b/>
          <w:sz w:val="24"/>
          <w:szCs w:val="24"/>
        </w:rPr>
        <w:t>ПРОЈЕКТНИ ЗАДАТАК</w:t>
      </w:r>
    </w:p>
    <w:p w:rsidR="00FE579E" w:rsidRPr="00FE579E" w:rsidRDefault="00FE579E" w:rsidP="00FE579E">
      <w:pPr>
        <w:tabs>
          <w:tab w:val="left" w:pos="723"/>
          <w:tab w:val="left" w:pos="4269"/>
          <w:tab w:val="right" w:pos="10800"/>
          <w:tab w:val="left" w:pos="723"/>
        </w:tabs>
        <w:overflowPunct w:val="0"/>
        <w:autoSpaceDE w:val="0"/>
        <w:autoSpaceDN w:val="0"/>
        <w:adjustRightInd w:val="0"/>
        <w:spacing w:before="0"/>
        <w:ind w:left="128"/>
        <w:jc w:val="center"/>
        <w:textAlignment w:val="baseline"/>
        <w:rPr>
          <w:rFonts w:cs="Arial"/>
          <w:sz w:val="24"/>
          <w:szCs w:val="24"/>
          <w:lang w:val="sr-Cyrl-RS"/>
        </w:rPr>
      </w:pPr>
    </w:p>
    <w:p w:rsidR="00FE579E" w:rsidRPr="00FE579E" w:rsidRDefault="00FE579E" w:rsidP="00FE579E">
      <w:pPr>
        <w:tabs>
          <w:tab w:val="left" w:pos="723"/>
          <w:tab w:val="left" w:pos="773"/>
          <w:tab w:val="left" w:pos="4269"/>
          <w:tab w:val="right" w:pos="10800"/>
          <w:tab w:val="left" w:pos="723"/>
        </w:tabs>
        <w:overflowPunct w:val="0"/>
        <w:autoSpaceDE w:val="0"/>
        <w:autoSpaceDN w:val="0"/>
        <w:adjustRightInd w:val="0"/>
        <w:spacing w:before="0"/>
        <w:ind w:left="128"/>
        <w:jc w:val="center"/>
        <w:textAlignment w:val="baseline"/>
        <w:rPr>
          <w:rFonts w:cs="Arial"/>
          <w:sz w:val="24"/>
          <w:szCs w:val="24"/>
          <w:lang w:val="sr-Cyrl-CS"/>
        </w:rPr>
      </w:pPr>
      <w:r w:rsidRPr="00FE579E">
        <w:rPr>
          <w:rFonts w:cs="Arial"/>
          <w:sz w:val="24"/>
          <w:szCs w:val="24"/>
          <w:lang w:val="sr-Cyrl-CS"/>
        </w:rPr>
        <w:t>за израду  пројектне документације ослонаца за постављање цевовода хидромешавине на депонији пепела ТЕНТ Б</w:t>
      </w:r>
    </w:p>
    <w:p w:rsidR="00FE579E" w:rsidRPr="00FE579E" w:rsidRDefault="00FE579E" w:rsidP="00FE579E">
      <w:pPr>
        <w:tabs>
          <w:tab w:val="left" w:pos="773"/>
          <w:tab w:val="right" w:pos="2425"/>
          <w:tab w:val="left" w:pos="773"/>
        </w:tabs>
        <w:overflowPunct w:val="0"/>
        <w:autoSpaceDE w:val="0"/>
        <w:autoSpaceDN w:val="0"/>
        <w:adjustRightInd w:val="0"/>
        <w:spacing w:before="0"/>
        <w:textAlignment w:val="baseline"/>
        <w:rPr>
          <w:rFonts w:cs="Arial"/>
          <w:sz w:val="24"/>
          <w:szCs w:val="24"/>
          <w:lang w:val="sr-Cyrl-CS"/>
        </w:rPr>
      </w:pPr>
    </w:p>
    <w:p w:rsidR="00FE579E" w:rsidRPr="00FE579E" w:rsidRDefault="00FE579E" w:rsidP="00FE579E">
      <w:pPr>
        <w:tabs>
          <w:tab w:val="left" w:pos="723"/>
          <w:tab w:val="left" w:pos="4269"/>
          <w:tab w:val="right" w:pos="10800"/>
          <w:tab w:val="left" w:pos="723"/>
        </w:tabs>
        <w:overflowPunct w:val="0"/>
        <w:autoSpaceDE w:val="0"/>
        <w:autoSpaceDN w:val="0"/>
        <w:adjustRightInd w:val="0"/>
        <w:spacing w:before="0"/>
        <w:ind w:left="128"/>
        <w:textAlignment w:val="baseline"/>
        <w:rPr>
          <w:rFonts w:cs="Arial"/>
          <w:sz w:val="24"/>
          <w:szCs w:val="24"/>
          <w:lang w:val="sr-Cyrl-CS"/>
        </w:rPr>
      </w:pPr>
    </w:p>
    <w:p w:rsidR="00FE579E" w:rsidRPr="00FE579E" w:rsidRDefault="00FE579E" w:rsidP="00FE579E">
      <w:pPr>
        <w:tabs>
          <w:tab w:val="left" w:pos="723"/>
          <w:tab w:val="left" w:pos="4269"/>
          <w:tab w:val="right" w:pos="10800"/>
          <w:tab w:val="left" w:pos="723"/>
        </w:tabs>
        <w:overflowPunct w:val="0"/>
        <w:autoSpaceDE w:val="0"/>
        <w:autoSpaceDN w:val="0"/>
        <w:adjustRightInd w:val="0"/>
        <w:spacing w:before="0"/>
        <w:ind w:left="4253" w:hanging="4111"/>
        <w:jc w:val="left"/>
        <w:textAlignment w:val="baseline"/>
        <w:rPr>
          <w:rFonts w:cs="Arial"/>
          <w:sz w:val="24"/>
          <w:szCs w:val="24"/>
          <w:lang w:val="sr-Cyrl-CS"/>
        </w:rPr>
      </w:pPr>
      <w:r w:rsidRPr="00FE579E">
        <w:rPr>
          <w:rFonts w:cs="Arial"/>
          <w:sz w:val="24"/>
          <w:szCs w:val="24"/>
          <w:lang w:val="sr-Cyrl-CS"/>
        </w:rPr>
        <w:t>Назив пројекта:</w:t>
      </w:r>
      <w:r w:rsidRPr="00FE579E">
        <w:rPr>
          <w:rFonts w:cs="Arial"/>
          <w:sz w:val="24"/>
          <w:szCs w:val="24"/>
          <w:lang w:val="sr-Cyrl-CS"/>
        </w:rPr>
        <w:tab/>
      </w:r>
      <w:r w:rsidRPr="00FE579E">
        <w:rPr>
          <w:rFonts w:cs="Arial"/>
          <w:sz w:val="24"/>
          <w:szCs w:val="24"/>
          <w:lang w:val="sr-Cyrl-CS"/>
        </w:rPr>
        <w:tab/>
        <w:t>Пројекат ослонаца за постављање      цевовода хидромешавине на депонији пепела ТЕНТ Б</w:t>
      </w:r>
    </w:p>
    <w:p w:rsidR="00FE579E" w:rsidRPr="00FE579E" w:rsidRDefault="00FE579E" w:rsidP="00FE579E">
      <w:pPr>
        <w:tabs>
          <w:tab w:val="left" w:pos="723"/>
          <w:tab w:val="left" w:pos="4269"/>
          <w:tab w:val="right" w:pos="10800"/>
          <w:tab w:val="left" w:pos="723"/>
        </w:tabs>
        <w:overflowPunct w:val="0"/>
        <w:autoSpaceDE w:val="0"/>
        <w:autoSpaceDN w:val="0"/>
        <w:adjustRightInd w:val="0"/>
        <w:spacing w:before="0"/>
        <w:ind w:left="4253" w:hanging="4111"/>
        <w:jc w:val="left"/>
        <w:textAlignment w:val="baseline"/>
        <w:rPr>
          <w:rFonts w:cs="Arial"/>
          <w:sz w:val="24"/>
          <w:szCs w:val="24"/>
          <w:lang w:val="sr-Cyrl-CS"/>
        </w:rPr>
      </w:pPr>
    </w:p>
    <w:p w:rsidR="00FE579E" w:rsidRPr="00FE579E" w:rsidRDefault="00FE579E" w:rsidP="00FE579E">
      <w:pPr>
        <w:tabs>
          <w:tab w:val="left" w:pos="723"/>
          <w:tab w:val="left" w:pos="4269"/>
          <w:tab w:val="right" w:pos="10800"/>
          <w:tab w:val="left" w:pos="723"/>
        </w:tabs>
        <w:overflowPunct w:val="0"/>
        <w:autoSpaceDE w:val="0"/>
        <w:autoSpaceDN w:val="0"/>
        <w:adjustRightInd w:val="0"/>
        <w:spacing w:before="0"/>
        <w:ind w:left="4253" w:hanging="4111"/>
        <w:jc w:val="left"/>
        <w:textAlignment w:val="baseline"/>
        <w:rPr>
          <w:rFonts w:cs="Arial"/>
          <w:sz w:val="24"/>
          <w:szCs w:val="24"/>
          <w:lang w:val="sr-Cyrl-RS"/>
        </w:rPr>
      </w:pPr>
      <w:r w:rsidRPr="00FE579E">
        <w:rPr>
          <w:rFonts w:cs="Arial"/>
          <w:sz w:val="24"/>
          <w:szCs w:val="24"/>
          <w:lang w:val="sr-Cyrl-RS"/>
        </w:rPr>
        <w:t>Врста пројекта:</w:t>
      </w:r>
      <w:r w:rsidRPr="00FE579E">
        <w:rPr>
          <w:rFonts w:cs="Arial"/>
          <w:sz w:val="24"/>
          <w:szCs w:val="24"/>
          <w:lang w:val="sr-Cyrl-RS"/>
        </w:rPr>
        <w:tab/>
        <w:t>Пројекат за извођење</w:t>
      </w:r>
    </w:p>
    <w:p w:rsidR="00FE579E" w:rsidRPr="00FE579E" w:rsidRDefault="00FE579E" w:rsidP="00FE579E">
      <w:pPr>
        <w:tabs>
          <w:tab w:val="left" w:pos="723"/>
          <w:tab w:val="left" w:pos="4269"/>
          <w:tab w:val="right" w:pos="10800"/>
          <w:tab w:val="left" w:pos="723"/>
        </w:tabs>
        <w:overflowPunct w:val="0"/>
        <w:autoSpaceDE w:val="0"/>
        <w:autoSpaceDN w:val="0"/>
        <w:adjustRightInd w:val="0"/>
        <w:spacing w:before="0"/>
        <w:jc w:val="left"/>
        <w:textAlignment w:val="baseline"/>
        <w:rPr>
          <w:rFonts w:cs="Arial"/>
          <w:sz w:val="24"/>
          <w:szCs w:val="24"/>
          <w:lang w:val="sr-Cyrl-CS"/>
        </w:rPr>
      </w:pPr>
      <w:r w:rsidRPr="00FE579E">
        <w:rPr>
          <w:rFonts w:cs="Arial"/>
          <w:sz w:val="24"/>
          <w:szCs w:val="24"/>
          <w:lang w:val="sr-Cyrl-CS"/>
        </w:rPr>
        <w:tab/>
      </w:r>
      <w:r w:rsidRPr="00FE579E">
        <w:rPr>
          <w:rFonts w:cs="Arial"/>
          <w:sz w:val="24"/>
          <w:szCs w:val="24"/>
          <w:lang w:val="sr-Cyrl-CS"/>
        </w:rPr>
        <w:tab/>
      </w:r>
    </w:p>
    <w:p w:rsidR="00FE579E" w:rsidRPr="00FE579E" w:rsidRDefault="00FE579E" w:rsidP="00FE579E">
      <w:pPr>
        <w:tabs>
          <w:tab w:val="left" w:pos="723"/>
          <w:tab w:val="left" w:pos="4269"/>
          <w:tab w:val="right" w:pos="10800"/>
          <w:tab w:val="left" w:pos="723"/>
        </w:tabs>
        <w:overflowPunct w:val="0"/>
        <w:autoSpaceDE w:val="0"/>
        <w:autoSpaceDN w:val="0"/>
        <w:adjustRightInd w:val="0"/>
        <w:spacing w:before="0"/>
        <w:ind w:left="128"/>
        <w:textAlignment w:val="baseline"/>
        <w:rPr>
          <w:rFonts w:cs="Arial"/>
          <w:sz w:val="24"/>
          <w:szCs w:val="24"/>
          <w:lang w:val="sr-Cyrl-CS"/>
        </w:rPr>
      </w:pPr>
      <w:r w:rsidRPr="00FE579E">
        <w:rPr>
          <w:rFonts w:cs="Arial"/>
          <w:sz w:val="24"/>
          <w:szCs w:val="24"/>
          <w:lang w:val="sr-Cyrl-CS"/>
        </w:rPr>
        <w:t>Локација објекта:</w:t>
      </w:r>
      <w:r w:rsidRPr="00FE579E">
        <w:rPr>
          <w:rFonts w:cs="Arial"/>
          <w:sz w:val="24"/>
          <w:szCs w:val="24"/>
          <w:lang w:val="sr-Cyrl-CS"/>
        </w:rPr>
        <w:tab/>
        <w:t>Депонија пепела ТЕНТ Б, Ушће</w:t>
      </w:r>
    </w:p>
    <w:p w:rsidR="00FE579E" w:rsidRPr="00FE579E" w:rsidRDefault="00FE579E" w:rsidP="00FE579E">
      <w:pPr>
        <w:tabs>
          <w:tab w:val="left" w:pos="4320"/>
          <w:tab w:val="right" w:pos="9588"/>
        </w:tabs>
        <w:overflowPunct w:val="0"/>
        <w:autoSpaceDE w:val="0"/>
        <w:autoSpaceDN w:val="0"/>
        <w:adjustRightInd w:val="0"/>
        <w:spacing w:before="0"/>
        <w:textAlignment w:val="baseline"/>
        <w:rPr>
          <w:rFonts w:cs="Arial"/>
          <w:sz w:val="24"/>
          <w:szCs w:val="24"/>
          <w:lang w:val="sr-Cyrl-CS"/>
        </w:rPr>
      </w:pPr>
    </w:p>
    <w:p w:rsidR="00FE579E" w:rsidRPr="00FE579E" w:rsidRDefault="00FE579E" w:rsidP="00FE579E">
      <w:pPr>
        <w:numPr>
          <w:ilvl w:val="0"/>
          <w:numId w:val="43"/>
        </w:numPr>
        <w:tabs>
          <w:tab w:val="left" w:pos="0"/>
          <w:tab w:val="left" w:pos="682"/>
          <w:tab w:val="left" w:pos="853"/>
          <w:tab w:val="right" w:pos="3660"/>
        </w:tabs>
        <w:overflowPunct w:val="0"/>
        <w:autoSpaceDE w:val="0"/>
        <w:autoSpaceDN w:val="0"/>
        <w:adjustRightInd w:val="0"/>
        <w:spacing w:before="0"/>
        <w:ind w:hanging="990"/>
        <w:jc w:val="left"/>
        <w:textAlignment w:val="baseline"/>
        <w:rPr>
          <w:rFonts w:cs="Arial"/>
          <w:b/>
          <w:bCs/>
          <w:noProof/>
          <w:sz w:val="28"/>
          <w:szCs w:val="28"/>
          <w:lang w:val="sr-Cyrl-CS"/>
        </w:rPr>
      </w:pPr>
      <w:r w:rsidRPr="00FE579E">
        <w:rPr>
          <w:rFonts w:cs="Arial"/>
          <w:b/>
          <w:sz w:val="28"/>
          <w:szCs w:val="28"/>
          <w:lang w:val="sr-Cyrl-CS"/>
        </w:rPr>
        <w:t>Увод</w:t>
      </w:r>
    </w:p>
    <w:p w:rsidR="00FE579E" w:rsidRPr="00FE579E" w:rsidRDefault="00FE579E" w:rsidP="00FE579E">
      <w:pPr>
        <w:tabs>
          <w:tab w:val="right" w:pos="8228"/>
        </w:tabs>
        <w:overflowPunct w:val="0"/>
        <w:autoSpaceDE w:val="0"/>
        <w:autoSpaceDN w:val="0"/>
        <w:adjustRightInd w:val="0"/>
        <w:spacing w:before="0"/>
        <w:textAlignment w:val="baseline"/>
        <w:rPr>
          <w:rFonts w:cs="Arial"/>
          <w:lang w:val="sr-Cyrl-CS"/>
        </w:rPr>
      </w:pPr>
      <w:r w:rsidRPr="00FE579E">
        <w:rPr>
          <w:rFonts w:cs="Arial"/>
          <w:lang w:val="sr-Cyrl-CS"/>
        </w:rPr>
        <w:t xml:space="preserve">На ТЕ Никола Тесла Б у Обреновцу, октобра 2009. пуштен је у рад систем за прикупљање,припрему и транспорт пепела и шљаке у виду густе хидромешавине .Од силоса пепела и шљаке ка депонији пепела изграђен је  магистрални цевовод за транспорт пепела који се састоји из три челична  цевовода ДН 250.Дистрибутивни цевовод на самој депонији састојао се од ПЕХД цеви које су положене преко АБ прагова.У току експлоатације због проблема са фиксирањем таквог цевовода одустало се од таквог начина транспортовања пепела и ПЕХД  цевовод је делимично замењен челичним ДН 250. </w:t>
      </w:r>
    </w:p>
    <w:p w:rsidR="00FE579E" w:rsidRPr="00FE579E" w:rsidRDefault="00FE579E" w:rsidP="00FE579E">
      <w:pPr>
        <w:tabs>
          <w:tab w:val="right" w:pos="8228"/>
        </w:tabs>
        <w:overflowPunct w:val="0"/>
        <w:autoSpaceDE w:val="0"/>
        <w:autoSpaceDN w:val="0"/>
        <w:adjustRightInd w:val="0"/>
        <w:spacing w:before="0"/>
        <w:textAlignment w:val="baseline"/>
        <w:rPr>
          <w:rFonts w:cs="Arial"/>
          <w:lang w:val="sr-Cyrl-CS"/>
        </w:rPr>
      </w:pPr>
      <w:r w:rsidRPr="00FE579E">
        <w:rPr>
          <w:rFonts w:cs="Arial"/>
          <w:lang w:val="sr-Cyrl-CS"/>
        </w:rPr>
        <w:t>Радови су изведени на основу техничке документације -Главног пројекта одлагања пепела и шљаке у виду густе хидромешавине на постојећој депонији пепела ТЕ „Никола Тесла –Б“  коју је израдио Рударски Институт 2010. године.</w:t>
      </w:r>
    </w:p>
    <w:p w:rsidR="00FE579E" w:rsidRPr="00FE579E" w:rsidRDefault="00FE579E" w:rsidP="00FE579E">
      <w:pPr>
        <w:tabs>
          <w:tab w:val="right" w:pos="8228"/>
        </w:tabs>
        <w:overflowPunct w:val="0"/>
        <w:autoSpaceDE w:val="0"/>
        <w:autoSpaceDN w:val="0"/>
        <w:adjustRightInd w:val="0"/>
        <w:spacing w:before="0"/>
        <w:textAlignment w:val="baseline"/>
        <w:rPr>
          <w:rFonts w:cs="Arial"/>
        </w:rPr>
      </w:pPr>
      <w:r w:rsidRPr="00FE579E">
        <w:rPr>
          <w:rFonts w:cs="Arial"/>
          <w:lang w:val="sr-Cyrl-CS"/>
        </w:rPr>
        <w:t>Пројектом су предвиђене две фазе извођења трасе челичног цевовода за хидромешавину.Прва фаза је завршена и траса са  једним цевоводом</w:t>
      </w:r>
      <w:r w:rsidRPr="00FE579E">
        <w:rPr>
          <w:rFonts w:ascii="Times New Roman" w:hAnsi="Times New Roman"/>
          <w:noProof/>
          <w:lang w:val="sr-Cyrl-CS"/>
        </w:rPr>
        <w:t xml:space="preserve"> </w:t>
      </w:r>
      <w:r w:rsidRPr="00FE579E">
        <w:rPr>
          <w:rFonts w:cs="Arial"/>
          <w:lang w:val="sr-Cyrl-CS"/>
        </w:rPr>
        <w:t>ДН 250 је постављена од тачке Т22 до тачке Т33.</w:t>
      </w:r>
      <w:r w:rsidRPr="00FE579E">
        <w:rPr>
          <w:rFonts w:ascii="Times New Roman" w:hAnsi="Times New Roman"/>
          <w:noProof/>
          <w:lang w:val="sr-Cyrl-CS"/>
        </w:rPr>
        <w:t xml:space="preserve"> </w:t>
      </w:r>
      <w:r w:rsidRPr="00FE579E">
        <w:rPr>
          <w:rFonts w:cs="Arial"/>
          <w:lang w:val="sr-Cyrl-CS"/>
        </w:rPr>
        <w:t xml:space="preserve">Челични цевовод постављен је на ниским бетонским темељима,са фиксним и клизним ослонцима и са уграђеним одговарајућим компезаторима. </w:t>
      </w:r>
    </w:p>
    <w:p w:rsidR="00FE579E" w:rsidRPr="00FE579E" w:rsidRDefault="00FE579E" w:rsidP="00FE579E">
      <w:pPr>
        <w:tabs>
          <w:tab w:val="right" w:pos="8228"/>
        </w:tabs>
        <w:overflowPunct w:val="0"/>
        <w:autoSpaceDE w:val="0"/>
        <w:autoSpaceDN w:val="0"/>
        <w:adjustRightInd w:val="0"/>
        <w:spacing w:before="0"/>
        <w:textAlignment w:val="baseline"/>
        <w:rPr>
          <w:rFonts w:cs="Arial"/>
          <w:lang w:val="sr-Cyrl-CS"/>
        </w:rPr>
      </w:pPr>
      <w:r w:rsidRPr="00FE579E">
        <w:rPr>
          <w:rFonts w:cs="Arial"/>
          <w:lang w:val="sr-Cyrl-CS"/>
        </w:rPr>
        <w:t xml:space="preserve">Друга фаза је обухватала трасу са два челична  цевовода </w:t>
      </w:r>
      <w:r w:rsidRPr="00FE579E">
        <w:rPr>
          <w:rFonts w:ascii="Times New Roman" w:hAnsi="Times New Roman"/>
          <w:noProof/>
          <w:lang w:val="sr-Cyrl-CS"/>
        </w:rPr>
        <w:t xml:space="preserve"> </w:t>
      </w:r>
      <w:r w:rsidRPr="00FE579E">
        <w:rPr>
          <w:rFonts w:cs="Arial"/>
          <w:lang w:val="sr-Cyrl-CS"/>
        </w:rPr>
        <w:t>ДН 250  од тачке Т22а до тачке Т33а. У наредном периоду планирана је замена ПЕХД цевовода челичним и у том делу.На основу постојеће техничке документације није могуће извести радове  због промењене нивелете ослонаца цевовода и смањеног броја  цеви.Не поставља се цевовод ка касети 3 тако да  предвиђени ослонци за два цевовода више нису одговарајући и потребно је изменити димензије истих.</w:t>
      </w:r>
    </w:p>
    <w:p w:rsidR="00FE579E" w:rsidRPr="00FE579E" w:rsidRDefault="00FE579E" w:rsidP="00FE579E">
      <w:pPr>
        <w:tabs>
          <w:tab w:val="right" w:pos="8228"/>
        </w:tabs>
        <w:overflowPunct w:val="0"/>
        <w:autoSpaceDE w:val="0"/>
        <w:autoSpaceDN w:val="0"/>
        <w:adjustRightInd w:val="0"/>
        <w:spacing w:before="0"/>
        <w:ind w:left="709"/>
        <w:textAlignment w:val="baseline"/>
        <w:rPr>
          <w:rFonts w:cs="Arial"/>
          <w:lang w:val="sr-Cyrl-RS"/>
        </w:rPr>
      </w:pPr>
      <w:r w:rsidRPr="00FE579E">
        <w:rPr>
          <w:rFonts w:cs="Arial"/>
          <w:lang w:val="sr-Latn-RS"/>
        </w:rPr>
        <w:tab/>
      </w:r>
      <w:r w:rsidRPr="00FE579E">
        <w:rPr>
          <w:rFonts w:cs="Arial"/>
          <w:lang w:val="sr-Cyrl-RS"/>
        </w:rPr>
        <w:tab/>
      </w:r>
    </w:p>
    <w:p w:rsidR="00FE579E" w:rsidRPr="00FE579E" w:rsidRDefault="00FE579E" w:rsidP="00FE579E">
      <w:pPr>
        <w:numPr>
          <w:ilvl w:val="0"/>
          <w:numId w:val="43"/>
        </w:numPr>
        <w:tabs>
          <w:tab w:val="right" w:pos="709"/>
        </w:tabs>
        <w:overflowPunct w:val="0"/>
        <w:autoSpaceDE w:val="0"/>
        <w:autoSpaceDN w:val="0"/>
        <w:adjustRightInd w:val="0"/>
        <w:spacing w:before="0"/>
        <w:ind w:left="0" w:firstLine="0"/>
        <w:jc w:val="left"/>
        <w:textAlignment w:val="baseline"/>
        <w:rPr>
          <w:rFonts w:cs="Arial"/>
          <w:lang w:val="sr-Cyrl-RS"/>
        </w:rPr>
      </w:pPr>
      <w:r w:rsidRPr="00FE579E">
        <w:rPr>
          <w:rFonts w:cs="Arial"/>
          <w:lang w:val="sr-Cyrl-RS"/>
        </w:rPr>
        <w:t>Предмет Пројекта</w:t>
      </w:r>
    </w:p>
    <w:p w:rsidR="00FE579E" w:rsidRPr="00FE579E" w:rsidRDefault="00FE579E" w:rsidP="00FE579E">
      <w:pPr>
        <w:tabs>
          <w:tab w:val="right" w:pos="709"/>
        </w:tabs>
        <w:overflowPunct w:val="0"/>
        <w:autoSpaceDE w:val="0"/>
        <w:autoSpaceDN w:val="0"/>
        <w:adjustRightInd w:val="0"/>
        <w:spacing w:before="0"/>
        <w:textAlignment w:val="baseline"/>
        <w:rPr>
          <w:rFonts w:cs="Arial"/>
          <w:lang w:val="sr-Cyrl-RS"/>
        </w:rPr>
      </w:pPr>
      <w:r w:rsidRPr="00FE579E">
        <w:rPr>
          <w:rFonts w:cs="Arial"/>
          <w:lang w:val="sr-Cyrl-RS"/>
        </w:rPr>
        <w:t>Потребно је израдити пројектну документацију на нивоу Пројекта за извођење на основу које ће се  поставити  армиранобетонски ослонци за  постављање челичног цевовода хидромешавине од тачке Т22а до тачке Т33а.Пројектна документација треба да буде измена и допуна постојећег</w:t>
      </w:r>
      <w:r w:rsidRPr="00FE579E">
        <w:rPr>
          <w:rFonts w:cs="Arial"/>
          <w:lang w:val="sr-Cyrl-CS"/>
        </w:rPr>
        <w:t xml:space="preserve"> Главног пројекта одлагања пепела и шљаке у виду густе хидромешавине на постојећој депонији пепела ТЕ „Никола Тесла –Б“ у делу Књига 1: Траса цевовода за хидромешавину / Свеска Г1. Део 2: </w:t>
      </w:r>
      <w:r w:rsidRPr="00FE579E">
        <w:rPr>
          <w:rFonts w:cs="Arial"/>
          <w:lang w:val="sr-Cyrl-RS"/>
        </w:rPr>
        <w:t xml:space="preserve">Грађевински пројекат цевовода хидромешавине од тачке Т22 до крајње тачке депоновања –касета 2,ФАЗА </w:t>
      </w:r>
      <w:r w:rsidRPr="00FE579E">
        <w:rPr>
          <w:rFonts w:cs="Arial"/>
          <w:lang w:val="sr-Latn-RS"/>
        </w:rPr>
        <w:t>II</w:t>
      </w:r>
      <w:r w:rsidRPr="00FE579E">
        <w:rPr>
          <w:rFonts w:cs="Arial"/>
          <w:lang w:val="sr-Cyrl-RS"/>
        </w:rPr>
        <w:t>.</w:t>
      </w:r>
    </w:p>
    <w:p w:rsidR="00FE579E" w:rsidRPr="00FE579E" w:rsidRDefault="00FE579E" w:rsidP="00FE579E">
      <w:pPr>
        <w:tabs>
          <w:tab w:val="right" w:pos="709"/>
        </w:tabs>
        <w:overflowPunct w:val="0"/>
        <w:autoSpaceDE w:val="0"/>
        <w:autoSpaceDN w:val="0"/>
        <w:adjustRightInd w:val="0"/>
        <w:spacing w:before="0"/>
        <w:textAlignment w:val="baseline"/>
        <w:rPr>
          <w:rFonts w:cs="Arial"/>
          <w:lang w:val="sr-Cyrl-RS"/>
        </w:rPr>
      </w:pPr>
      <w:r w:rsidRPr="00FE579E">
        <w:rPr>
          <w:rFonts w:cs="Arial"/>
          <w:lang w:val="sr-Cyrl-RS"/>
        </w:rPr>
        <w:t>Пројекат треба да буде урађен као  Пројекат за извођење са свим статичким прорачунима,предмером и предрачуном радова, спецификацијом материјала,уцртаном ситуацијом,трасом цевовода,подужним профилом трасе,  уцртаним детаљима ослонаца и да садржи све податке за израду ослонаца и за монтажу цевовода.</w:t>
      </w:r>
    </w:p>
    <w:p w:rsidR="00FE579E" w:rsidRPr="00FE579E" w:rsidRDefault="00FE579E" w:rsidP="00FE579E">
      <w:pPr>
        <w:tabs>
          <w:tab w:val="right" w:pos="709"/>
        </w:tabs>
        <w:overflowPunct w:val="0"/>
        <w:autoSpaceDE w:val="0"/>
        <w:autoSpaceDN w:val="0"/>
        <w:adjustRightInd w:val="0"/>
        <w:spacing w:before="0"/>
        <w:textAlignment w:val="baseline"/>
        <w:rPr>
          <w:rFonts w:cs="Arial"/>
          <w:lang w:val="sr-Cyrl-RS"/>
        </w:rPr>
      </w:pPr>
      <w:r w:rsidRPr="00FE579E">
        <w:rPr>
          <w:rFonts w:cs="Arial"/>
          <w:lang w:val="sr-Cyrl-RS"/>
        </w:rPr>
        <w:t>Приликом пројектовања користити постојећи пројекат као основу.Потребно је пре почетка израде пројекта снимити тренутне коте терена и испројектовати трасу цевовода на основу стварног стања на терену.</w:t>
      </w:r>
    </w:p>
    <w:p w:rsidR="00FE579E" w:rsidRPr="00FE579E" w:rsidRDefault="00FE579E" w:rsidP="00FE579E">
      <w:pPr>
        <w:tabs>
          <w:tab w:val="right" w:pos="709"/>
        </w:tabs>
        <w:overflowPunct w:val="0"/>
        <w:autoSpaceDE w:val="0"/>
        <w:autoSpaceDN w:val="0"/>
        <w:adjustRightInd w:val="0"/>
        <w:spacing w:before="0"/>
        <w:textAlignment w:val="baseline"/>
        <w:rPr>
          <w:rFonts w:cs="Arial"/>
          <w:lang w:val="sr-Cyrl-RS"/>
        </w:rPr>
      </w:pPr>
      <w:r w:rsidRPr="00FE579E">
        <w:rPr>
          <w:rFonts w:cs="Arial"/>
          <w:lang w:val="sr-Cyrl-RS"/>
        </w:rPr>
        <w:t>Извршити и проверу компатибилности новопројектованог решења са постојећим деловима пројекта :Књига 2/ Свеска Г.1/ Грађевински пројекат базена за пражњење цевовода хидромешавине у зони депоније пепела и</w:t>
      </w:r>
    </w:p>
    <w:p w:rsidR="00FE579E" w:rsidRPr="00FE579E" w:rsidRDefault="00FE579E" w:rsidP="00FE579E">
      <w:pPr>
        <w:tabs>
          <w:tab w:val="right" w:pos="709"/>
        </w:tabs>
        <w:overflowPunct w:val="0"/>
        <w:autoSpaceDE w:val="0"/>
        <w:autoSpaceDN w:val="0"/>
        <w:adjustRightInd w:val="0"/>
        <w:spacing w:before="0"/>
        <w:textAlignment w:val="baseline"/>
        <w:rPr>
          <w:rFonts w:cs="Arial"/>
          <w:lang w:val="sr-Cyrl-RS"/>
        </w:rPr>
      </w:pPr>
      <w:r w:rsidRPr="00FE579E">
        <w:rPr>
          <w:rFonts w:cs="Arial"/>
          <w:lang w:val="sr-Cyrl-RS"/>
        </w:rPr>
        <w:t>унети све потребне измене и  у њима, ако се за то укаже потреба.</w:t>
      </w:r>
    </w:p>
    <w:p w:rsidR="00FE579E" w:rsidRDefault="00FE579E" w:rsidP="00FE579E">
      <w:pPr>
        <w:tabs>
          <w:tab w:val="right" w:pos="8228"/>
        </w:tabs>
        <w:overflowPunct w:val="0"/>
        <w:autoSpaceDE w:val="0"/>
        <w:autoSpaceDN w:val="0"/>
        <w:adjustRightInd w:val="0"/>
        <w:spacing w:before="0"/>
        <w:textAlignment w:val="baseline"/>
        <w:rPr>
          <w:rFonts w:cs="Arial"/>
          <w:lang w:val="sr-Cyrl-RS"/>
        </w:rPr>
      </w:pPr>
    </w:p>
    <w:p w:rsidR="00FE579E" w:rsidRDefault="00FE579E" w:rsidP="00FE579E">
      <w:pPr>
        <w:tabs>
          <w:tab w:val="right" w:pos="8228"/>
        </w:tabs>
        <w:overflowPunct w:val="0"/>
        <w:autoSpaceDE w:val="0"/>
        <w:autoSpaceDN w:val="0"/>
        <w:adjustRightInd w:val="0"/>
        <w:spacing w:before="0"/>
        <w:textAlignment w:val="baseline"/>
        <w:rPr>
          <w:rFonts w:cs="Arial"/>
          <w:lang w:val="sr-Cyrl-RS"/>
        </w:rPr>
      </w:pPr>
    </w:p>
    <w:p w:rsidR="00FE579E" w:rsidRPr="00FE579E" w:rsidRDefault="00FE579E" w:rsidP="00FE579E">
      <w:pPr>
        <w:tabs>
          <w:tab w:val="right" w:pos="8228"/>
        </w:tabs>
        <w:overflowPunct w:val="0"/>
        <w:autoSpaceDE w:val="0"/>
        <w:autoSpaceDN w:val="0"/>
        <w:adjustRightInd w:val="0"/>
        <w:spacing w:before="0"/>
        <w:textAlignment w:val="baseline"/>
        <w:rPr>
          <w:rFonts w:cs="Arial"/>
          <w:lang w:val="sr-Cyrl-RS"/>
        </w:rPr>
      </w:pPr>
    </w:p>
    <w:p w:rsidR="00FE579E" w:rsidRPr="00FE579E" w:rsidRDefault="00FE579E" w:rsidP="00FE579E">
      <w:pPr>
        <w:numPr>
          <w:ilvl w:val="0"/>
          <w:numId w:val="43"/>
        </w:numPr>
        <w:overflowPunct w:val="0"/>
        <w:autoSpaceDE w:val="0"/>
        <w:autoSpaceDN w:val="0"/>
        <w:adjustRightInd w:val="0"/>
        <w:spacing w:before="0"/>
        <w:ind w:left="0" w:firstLine="0"/>
        <w:jc w:val="left"/>
        <w:textAlignment w:val="baseline"/>
        <w:rPr>
          <w:rFonts w:cs="Arial"/>
          <w:lang w:val="sr-Cyrl-RS"/>
        </w:rPr>
      </w:pPr>
      <w:r w:rsidRPr="00FE579E">
        <w:rPr>
          <w:rFonts w:cs="Arial"/>
          <w:lang w:val="sr-Cyrl-RS"/>
        </w:rPr>
        <w:lastRenderedPageBreak/>
        <w:t xml:space="preserve">Документациона основа </w:t>
      </w:r>
    </w:p>
    <w:p w:rsidR="00FE579E" w:rsidRPr="00FE579E" w:rsidRDefault="00FE579E" w:rsidP="00FE579E">
      <w:pPr>
        <w:tabs>
          <w:tab w:val="right" w:pos="8228"/>
        </w:tabs>
        <w:overflowPunct w:val="0"/>
        <w:autoSpaceDE w:val="0"/>
        <w:autoSpaceDN w:val="0"/>
        <w:adjustRightInd w:val="0"/>
        <w:spacing w:before="0"/>
        <w:textAlignment w:val="baseline"/>
        <w:rPr>
          <w:rFonts w:cs="Arial"/>
          <w:lang w:val="sr-Cyrl-CS"/>
        </w:rPr>
      </w:pPr>
      <w:r w:rsidRPr="00FE579E">
        <w:rPr>
          <w:rFonts w:cs="Arial"/>
          <w:lang w:val="sr-Cyrl-CS"/>
        </w:rPr>
        <w:t>Главни пројекат одлагања пепела и шљаке у виду густе хидромешавине на постојећој депонији пепела ТЕ „Никола Тесла –Б“  коју је израдио Рударски Институт 2010. године.</w:t>
      </w:r>
    </w:p>
    <w:p w:rsidR="00FE579E" w:rsidRPr="00FE579E" w:rsidRDefault="00FE579E" w:rsidP="00FE579E">
      <w:pPr>
        <w:tabs>
          <w:tab w:val="right" w:pos="8228"/>
        </w:tabs>
        <w:overflowPunct w:val="0"/>
        <w:autoSpaceDE w:val="0"/>
        <w:autoSpaceDN w:val="0"/>
        <w:adjustRightInd w:val="0"/>
        <w:spacing w:before="0"/>
        <w:textAlignment w:val="baseline"/>
        <w:rPr>
          <w:rFonts w:cs="Arial"/>
          <w:lang w:val="sr-Cyrl-RS"/>
        </w:rPr>
      </w:pPr>
      <w:r w:rsidRPr="00FE579E">
        <w:rPr>
          <w:rFonts w:cs="Arial"/>
          <w:lang w:val="sr-Cyrl-CS"/>
        </w:rPr>
        <w:t xml:space="preserve">Књига 1/Свеска Г.1 Део 2 - </w:t>
      </w:r>
      <w:r w:rsidRPr="00FE579E">
        <w:rPr>
          <w:rFonts w:cs="Arial"/>
          <w:lang w:val="sr-Cyrl-RS"/>
        </w:rPr>
        <w:t xml:space="preserve">Грађевински пројекат цевовода хидромешавине од тачке Т22 до крајње тачке депоновања –касета 2,ФАЗА </w:t>
      </w:r>
      <w:r w:rsidRPr="00FE579E">
        <w:rPr>
          <w:rFonts w:cs="Arial"/>
          <w:lang w:val="sr-Latn-RS"/>
        </w:rPr>
        <w:t>II</w:t>
      </w:r>
      <w:r w:rsidRPr="00FE579E">
        <w:rPr>
          <w:rFonts w:cs="Arial"/>
          <w:lang w:val="sr-Cyrl-RS"/>
        </w:rPr>
        <w:t xml:space="preserve"> и </w:t>
      </w:r>
    </w:p>
    <w:p w:rsidR="00FE579E" w:rsidRPr="00FE579E" w:rsidRDefault="00FE579E" w:rsidP="00FE579E">
      <w:pPr>
        <w:tabs>
          <w:tab w:val="right" w:pos="8228"/>
        </w:tabs>
        <w:overflowPunct w:val="0"/>
        <w:autoSpaceDE w:val="0"/>
        <w:autoSpaceDN w:val="0"/>
        <w:adjustRightInd w:val="0"/>
        <w:spacing w:before="0"/>
        <w:textAlignment w:val="baseline"/>
        <w:rPr>
          <w:rFonts w:cs="Arial"/>
          <w:lang w:val="sr-Cyrl-RS"/>
        </w:rPr>
      </w:pPr>
      <w:r w:rsidRPr="00FE579E">
        <w:rPr>
          <w:rFonts w:cs="Arial"/>
          <w:lang w:val="sr-Cyrl-RS"/>
        </w:rPr>
        <w:t>Књига 2/Свеска Г.1 – Грађевински пројекат базена за пражњење цевовода хидромешавине у зони депоније пепела.</w:t>
      </w:r>
    </w:p>
    <w:p w:rsidR="00FE579E" w:rsidRPr="00FE579E" w:rsidRDefault="00FE579E" w:rsidP="00FE579E">
      <w:pPr>
        <w:tabs>
          <w:tab w:val="right" w:pos="709"/>
        </w:tabs>
        <w:overflowPunct w:val="0"/>
        <w:autoSpaceDE w:val="0"/>
        <w:autoSpaceDN w:val="0"/>
        <w:adjustRightInd w:val="0"/>
        <w:spacing w:before="0"/>
        <w:textAlignment w:val="baseline"/>
        <w:rPr>
          <w:rFonts w:cs="Arial"/>
          <w:lang w:val="sr-Cyrl-RS"/>
        </w:rPr>
      </w:pPr>
    </w:p>
    <w:p w:rsidR="00FE579E" w:rsidRPr="00FE579E" w:rsidRDefault="00FE579E" w:rsidP="00FE579E">
      <w:pPr>
        <w:numPr>
          <w:ilvl w:val="0"/>
          <w:numId w:val="43"/>
        </w:numPr>
        <w:overflowPunct w:val="0"/>
        <w:autoSpaceDE w:val="0"/>
        <w:autoSpaceDN w:val="0"/>
        <w:adjustRightInd w:val="0"/>
        <w:spacing w:before="0"/>
        <w:ind w:left="0" w:firstLine="0"/>
        <w:jc w:val="left"/>
        <w:textAlignment w:val="baseline"/>
        <w:rPr>
          <w:rFonts w:cs="Arial"/>
          <w:lang w:val="sr-Cyrl-RS"/>
        </w:rPr>
      </w:pPr>
      <w:r w:rsidRPr="00FE579E">
        <w:rPr>
          <w:rFonts w:cs="Arial"/>
          <w:lang w:val="sr-Cyrl-CS"/>
        </w:rPr>
        <w:t>Законска регулатива</w:t>
      </w:r>
    </w:p>
    <w:p w:rsidR="00FE579E" w:rsidRPr="00FE579E" w:rsidRDefault="00FE579E" w:rsidP="00FE579E">
      <w:pPr>
        <w:overflowPunct w:val="0"/>
        <w:autoSpaceDE w:val="0"/>
        <w:autoSpaceDN w:val="0"/>
        <w:adjustRightInd w:val="0"/>
        <w:spacing w:before="0"/>
        <w:textAlignment w:val="baseline"/>
        <w:rPr>
          <w:rFonts w:cs="Arial"/>
          <w:lang w:val="sr-Cyrl-CS"/>
        </w:rPr>
      </w:pPr>
      <w:r w:rsidRPr="00FE579E">
        <w:rPr>
          <w:rFonts w:cs="Arial"/>
          <w:lang w:val="sr-Cyrl-CS"/>
        </w:rPr>
        <w:t>У току израде пројекта придржавати се Закона о планирању и изградњи ("Сл. гласник РС", бр. 72/2009, 81/2009 - испр., 64/2010 - одлука УС, 24/2011, 121/2012, 42/2013 - одлука УС, 50/2013 - одлука УС, 98/2013 - одлука УС, 132/2014 и 145/2 ,Правилника o сaдржини, нaчину и пoступку изрaдe и нaчину вршeњa кoнтрoлe тeхничкe дoкумeнтaциje прeмa клaси и нaмeни oбjeкaтa и свих других релевантних правилника из области пројектовања.</w:t>
      </w:r>
    </w:p>
    <w:p w:rsidR="00FE579E" w:rsidRPr="00FE579E" w:rsidRDefault="00FE579E" w:rsidP="00FE579E">
      <w:pPr>
        <w:tabs>
          <w:tab w:val="right" w:pos="8228"/>
        </w:tabs>
        <w:overflowPunct w:val="0"/>
        <w:autoSpaceDE w:val="0"/>
        <w:autoSpaceDN w:val="0"/>
        <w:adjustRightInd w:val="0"/>
        <w:spacing w:before="0"/>
        <w:textAlignment w:val="baseline"/>
        <w:rPr>
          <w:rFonts w:cs="Arial"/>
          <w:lang w:val="sr-Cyrl-CS"/>
        </w:rPr>
      </w:pPr>
    </w:p>
    <w:p w:rsidR="00FE579E" w:rsidRPr="00FE579E" w:rsidRDefault="00FE579E" w:rsidP="00FE579E">
      <w:pPr>
        <w:numPr>
          <w:ilvl w:val="0"/>
          <w:numId w:val="43"/>
        </w:numPr>
        <w:overflowPunct w:val="0"/>
        <w:autoSpaceDE w:val="0"/>
        <w:autoSpaceDN w:val="0"/>
        <w:adjustRightInd w:val="0"/>
        <w:spacing w:before="0"/>
        <w:ind w:left="0" w:firstLine="0"/>
        <w:jc w:val="left"/>
        <w:textAlignment w:val="baseline"/>
        <w:rPr>
          <w:rFonts w:cs="Arial"/>
          <w:lang w:val="sr-Cyrl-CS"/>
        </w:rPr>
      </w:pPr>
      <w:r w:rsidRPr="00FE579E">
        <w:rPr>
          <w:rFonts w:cs="Arial"/>
          <w:lang w:val="sr-Cyrl-CS"/>
        </w:rPr>
        <w:t>Испорука Пројекта</w:t>
      </w:r>
    </w:p>
    <w:p w:rsidR="00FE579E" w:rsidRPr="00FE579E" w:rsidRDefault="00FE579E" w:rsidP="00FE579E">
      <w:pPr>
        <w:overflowPunct w:val="0"/>
        <w:autoSpaceDE w:val="0"/>
        <w:autoSpaceDN w:val="0"/>
        <w:adjustRightInd w:val="0"/>
        <w:spacing w:before="0"/>
        <w:textAlignment w:val="baseline"/>
        <w:rPr>
          <w:rFonts w:cs="Arial"/>
          <w:lang w:val="sr-Cyrl-CS"/>
        </w:rPr>
      </w:pPr>
      <w:r w:rsidRPr="00FE579E">
        <w:rPr>
          <w:rFonts w:cs="Arial"/>
          <w:lang w:val="sr-Cyrl-CS"/>
        </w:rPr>
        <w:t>Пројекат испоручити у 4 (четири) штампана примерка и 4 (четири) примерка у дигиталној форми.</w:t>
      </w:r>
    </w:p>
    <w:p w:rsidR="00FE579E" w:rsidRDefault="00FE579E" w:rsidP="00811462">
      <w:pPr>
        <w:rPr>
          <w:rFonts w:cs="Arial"/>
          <w:lang w:val="sr-Cyrl-CS"/>
        </w:rPr>
      </w:pPr>
      <w:r>
        <w:rPr>
          <w:rFonts w:cs="Arial"/>
          <w:lang w:val="sr-Cyrl-RS"/>
        </w:rPr>
        <w:t xml:space="preserve">Обавезе Изабраног понуђача: </w:t>
      </w:r>
      <w:r>
        <w:rPr>
          <w:rFonts w:cs="Arial"/>
          <w:lang w:val="sr-Cyrl-CS"/>
        </w:rPr>
        <w:t>Изабрани понуђач</w:t>
      </w:r>
      <w:r w:rsidRPr="00FE579E">
        <w:rPr>
          <w:rFonts w:cs="Arial"/>
          <w:lang w:val="sr-Cyrl-CS"/>
        </w:rPr>
        <w:t xml:space="preserve"> је у обавези да изради пројектну документацију Пројекат ослонаца за постављање цевовода хидромешавине на депонији пепела ТЕНТ Б са свим елементима и садржајем пројекта за извођење и изврши све потребне измене и допуне пројектне документације (израда Идејног пројекта) уколико је потребно прибављање Решења надлежног органа којим се одобрава </w:t>
      </w:r>
      <w:r w:rsidR="007C650A" w:rsidRPr="007C650A">
        <w:rPr>
          <w:rFonts w:cs="Arial"/>
          <w:lang w:val="sr-Cyrl-CS"/>
        </w:rPr>
        <w:t>пружање предметних услуга</w:t>
      </w:r>
      <w:r w:rsidRPr="00FE579E">
        <w:rPr>
          <w:rFonts w:cs="Arial"/>
          <w:lang w:val="sr-Cyrl-CS"/>
        </w:rPr>
        <w:t xml:space="preserve">. Обавеза </w:t>
      </w:r>
      <w:r>
        <w:rPr>
          <w:rFonts w:cs="Arial"/>
          <w:lang w:val="sr-Cyrl-CS"/>
        </w:rPr>
        <w:t>Изабраног понуђача</w:t>
      </w:r>
      <w:r w:rsidRPr="00FE579E">
        <w:rPr>
          <w:rFonts w:cs="Arial"/>
          <w:lang w:val="sr-Cyrl-CS"/>
        </w:rPr>
        <w:t xml:space="preserve"> је и да без  накнаде поступи по евентуалним примедбама органа који то решење издају.</w:t>
      </w:r>
    </w:p>
    <w:p w:rsidR="00CE3599" w:rsidRPr="00CE3599" w:rsidRDefault="00CE3599" w:rsidP="00811462">
      <w:pPr>
        <w:rPr>
          <w:rFonts w:cs="Arial"/>
          <w:lang w:val="sr-Cyrl-RS"/>
        </w:rPr>
      </w:pPr>
      <w:r>
        <w:rPr>
          <w:rFonts w:cs="Arial"/>
          <w:lang w:val="sr-Cyrl-RS"/>
        </w:rPr>
        <w:t>Изабрани понуђач се обавезује да за своје раднике, опрему и алат обезбеди превоз.</w:t>
      </w:r>
    </w:p>
    <w:p w:rsidR="00FE579E" w:rsidRPr="00FE579E" w:rsidRDefault="00FE579E" w:rsidP="00811462">
      <w:pPr>
        <w:rPr>
          <w:rFonts w:cs="Arial"/>
          <w:lang w:val="sr-Cyrl-CS"/>
        </w:rPr>
      </w:pPr>
      <w:r>
        <w:rPr>
          <w:rFonts w:cs="Arial"/>
          <w:lang w:val="sr-Cyrl-CS"/>
        </w:rPr>
        <w:t>Обавезе Наручиоца: Наручилац се обавезује д</w:t>
      </w:r>
      <w:r w:rsidRPr="00FE579E">
        <w:rPr>
          <w:rFonts w:cs="Arial"/>
          <w:lang w:val="sr-Cyrl-RS"/>
        </w:rPr>
        <w:t xml:space="preserve">а обезбеди магнетне идентификационе картице за улаз радника </w:t>
      </w:r>
      <w:r>
        <w:rPr>
          <w:rFonts w:cs="Arial"/>
          <w:lang w:val="sr-Cyrl-RS"/>
        </w:rPr>
        <w:t>Изабраног понуђача</w:t>
      </w:r>
      <w:r w:rsidRPr="00FE579E">
        <w:rPr>
          <w:rFonts w:cs="Arial"/>
          <w:lang w:val="sr-Cyrl-RS"/>
        </w:rPr>
        <w:t xml:space="preserve"> у круг електране и да прати квалитет и квантитет извршених услуга.</w:t>
      </w:r>
    </w:p>
    <w:p w:rsidR="00FE579E" w:rsidRPr="00811462" w:rsidRDefault="00FE579E" w:rsidP="00811462">
      <w:pPr>
        <w:rPr>
          <w:rFonts w:cs="Arial"/>
        </w:rPr>
      </w:pPr>
    </w:p>
    <w:bookmarkEnd w:id="17"/>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811462" w:rsidRPr="00811462" w:rsidRDefault="00FE579E" w:rsidP="00811462">
      <w:pPr>
        <w:adjustRightInd w:val="0"/>
        <w:spacing w:before="0"/>
        <w:rPr>
          <w:rFonts w:eastAsia="Calibri" w:cs="Arial"/>
          <w:bCs/>
          <w:iCs/>
        </w:rPr>
      </w:pPr>
      <w:r>
        <w:rPr>
          <w:rFonts w:eastAsia="Calibri" w:cs="Arial"/>
          <w:bCs/>
          <w:iCs/>
          <w:lang w:val="sr-Cyrl-RS"/>
        </w:rPr>
        <w:t>Услуге се пружају у периоду од 90 дана од дана увођења Изабраног понуђача у посао</w:t>
      </w:r>
      <w:r w:rsidR="00811462" w:rsidRPr="00811462">
        <w:rPr>
          <w:rFonts w:eastAsia="Calibri" w:cs="Arial"/>
          <w:bCs/>
          <w:iCs/>
        </w:rPr>
        <w:t>.</w:t>
      </w:r>
    </w:p>
    <w:p w:rsidR="00A82E1E" w:rsidRPr="00A82E1E" w:rsidRDefault="00811462" w:rsidP="00811462">
      <w:pPr>
        <w:adjustRightInd w:val="0"/>
        <w:spacing w:before="0"/>
        <w:rPr>
          <w:rFonts w:eastAsia="Calibri" w:cs="Arial"/>
          <w:bCs/>
          <w:lang w:val="sr-Cyrl-RS"/>
        </w:rPr>
      </w:pPr>
      <w:r w:rsidRPr="00811462">
        <w:rPr>
          <w:rFonts w:eastAsia="Calibri" w:cs="Arial"/>
          <w:bCs/>
          <w:iCs/>
        </w:rPr>
        <w:t>Увођење Изабраног понуђача у посао извршиће се</w:t>
      </w:r>
      <w:r w:rsidR="00906B96">
        <w:rPr>
          <w:rFonts w:eastAsia="Calibri" w:cs="Arial"/>
          <w:bCs/>
          <w:iCs/>
          <w:lang w:val="sr-Cyrl-RS"/>
        </w:rPr>
        <w:t xml:space="preserve"> у року од </w:t>
      </w:r>
      <w:r w:rsidR="00FE579E">
        <w:rPr>
          <w:rFonts w:eastAsia="Calibri" w:cs="Arial"/>
          <w:bCs/>
          <w:iCs/>
          <w:lang w:val="sr-Cyrl-RS"/>
        </w:rPr>
        <w:t>30</w:t>
      </w:r>
      <w:r w:rsidR="00906B96">
        <w:rPr>
          <w:rFonts w:eastAsia="Calibri" w:cs="Arial"/>
          <w:bCs/>
          <w:iCs/>
          <w:lang w:val="sr-Cyrl-RS"/>
        </w:rPr>
        <w:t xml:space="preserve"> </w:t>
      </w:r>
      <w:r w:rsidR="00FE579E">
        <w:rPr>
          <w:rFonts w:eastAsia="Calibri" w:cs="Arial"/>
          <w:bCs/>
          <w:iCs/>
          <w:lang w:val="sr-Cyrl-RS"/>
        </w:rPr>
        <w:t>дана</w:t>
      </w:r>
      <w:r w:rsidR="00906B96">
        <w:rPr>
          <w:rFonts w:eastAsia="Calibri" w:cs="Arial"/>
          <w:bCs/>
          <w:iCs/>
          <w:lang w:val="sr-Cyrl-RS"/>
        </w:rPr>
        <w:t xml:space="preserve"> од закључења уговора</w:t>
      </w:r>
      <w:r w:rsidRPr="00811462">
        <w:rPr>
          <w:rFonts w:eastAsia="Calibri" w:cs="Arial"/>
          <w:bCs/>
          <w:iCs/>
        </w:rPr>
        <w:t>.</w:t>
      </w:r>
    </w:p>
    <w:p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6F1A86" w:rsidRDefault="00811462" w:rsidP="009A4096">
      <w:pPr>
        <w:spacing w:before="0"/>
        <w:rPr>
          <w:rFonts w:cs="Arial"/>
          <w:bCs/>
          <w:lang w:val="sr-Cyrl-CS" w:eastAsia="zh-CN"/>
        </w:rPr>
      </w:pPr>
      <w:r w:rsidRPr="00811462">
        <w:rPr>
          <w:rFonts w:cs="Arial"/>
          <w:bCs/>
          <w:lang w:val="sr-Cyrl-RS" w:eastAsia="zh-CN"/>
        </w:rPr>
        <w:t xml:space="preserve">Место пружања услуга </w:t>
      </w:r>
      <w:r w:rsidR="006F1A86">
        <w:rPr>
          <w:rFonts w:cs="Arial"/>
          <w:bCs/>
          <w:lang w:val="sr-Cyrl-RS" w:eastAsia="zh-CN"/>
        </w:rPr>
        <w:t>су</w:t>
      </w:r>
      <w:r w:rsidRPr="00811462">
        <w:rPr>
          <w:rFonts w:cs="Arial"/>
          <w:bCs/>
          <w:lang w:val="sr-Cyrl-RS" w:eastAsia="zh-CN"/>
        </w:rPr>
        <w:t xml:space="preserve"> </w:t>
      </w:r>
      <w:r w:rsidRPr="00811462">
        <w:rPr>
          <w:rFonts w:cs="Arial"/>
          <w:bCs/>
          <w:lang w:val="sr-Cyrl-CS" w:eastAsia="zh-CN"/>
        </w:rPr>
        <w:t>ТЕНТ Б (</w:t>
      </w:r>
      <w:r w:rsidRPr="00811462">
        <w:rPr>
          <w:rFonts w:cs="Arial"/>
          <w:bCs/>
          <w:lang w:val="sr-Cyrl-RS" w:eastAsia="zh-CN"/>
        </w:rPr>
        <w:t>Термоелектрана Никола Тесла Б Ушће Обреновац)</w:t>
      </w:r>
      <w:r w:rsidR="006F1A86">
        <w:rPr>
          <w:rFonts w:cs="Arial"/>
          <w:bCs/>
          <w:lang w:val="sr-Cyrl-RS" w:eastAsia="zh-CN"/>
        </w:rPr>
        <w:t xml:space="preserve"> </w:t>
      </w:r>
      <w:r w:rsidR="006F1A86" w:rsidRPr="006F1A86">
        <w:rPr>
          <w:rFonts w:cs="Arial"/>
          <w:bCs/>
          <w:lang w:val="sr-Cyrl-RS" w:eastAsia="zh-CN"/>
        </w:rPr>
        <w:t xml:space="preserve">и </w:t>
      </w:r>
      <w:r w:rsidR="00FE579E">
        <w:rPr>
          <w:rFonts w:cs="Arial"/>
          <w:bCs/>
          <w:lang w:val="sr-Cyrl-RS" w:eastAsia="zh-CN"/>
        </w:rPr>
        <w:t>просторије Изабраног понуђача</w:t>
      </w:r>
      <w:r w:rsidRPr="00811462">
        <w:rPr>
          <w:rFonts w:cs="Arial"/>
          <w:bCs/>
          <w:lang w:val="sr-Cyrl-CS" w:eastAsia="zh-CN"/>
        </w:rPr>
        <w:t>.</w:t>
      </w:r>
    </w:p>
    <w:p w:rsidR="00811462" w:rsidRPr="00F801CC" w:rsidRDefault="00811462" w:rsidP="009A4096">
      <w:pPr>
        <w:spacing w:before="0"/>
        <w:rPr>
          <w:rFonts w:cs="Arial"/>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потписаног записника о извршеним услугама од стране овлашћених лица корисника услуге и пружаоца услуге</w:t>
      </w:r>
      <w:r w:rsidR="00685BCE">
        <w:rPr>
          <w:rFonts w:cs="Arial"/>
          <w:lang w:val="sr-Cyrl-RS"/>
        </w:rPr>
        <w:t>.</w:t>
      </w:r>
    </w:p>
    <w:p w:rsidR="00811462" w:rsidRDefault="00811462" w:rsidP="00685BCE">
      <w:pPr>
        <w:spacing w:before="0"/>
        <w:rPr>
          <w:rFonts w:cs="Arial"/>
          <w:lang w:val="sr-Cyrl-RS"/>
        </w:rPr>
      </w:pPr>
    </w:p>
    <w:p w:rsidR="00811462" w:rsidRPr="00811462" w:rsidRDefault="00811462" w:rsidP="00811462">
      <w:pPr>
        <w:spacing w:before="0"/>
        <w:rPr>
          <w:rFonts w:cs="Arial"/>
          <w:lang w:val="sr-Cyrl-RS" w:eastAsia="zh-CN"/>
        </w:rPr>
      </w:pPr>
    </w:p>
    <w:p w:rsidR="00811462" w:rsidRDefault="00811462" w:rsidP="00685BCE">
      <w:pPr>
        <w:spacing w:before="0"/>
        <w:rPr>
          <w:rFonts w:cs="Arial"/>
          <w:lang w:val="sr-Cyrl-RS"/>
        </w:rPr>
      </w:pPr>
    </w:p>
    <w:p w:rsidR="00FE579E" w:rsidRDefault="00FE579E" w:rsidP="00685BCE">
      <w:pPr>
        <w:spacing w:before="0"/>
        <w:rPr>
          <w:rFonts w:cs="Arial"/>
          <w:lang w:val="sr-Cyrl-RS"/>
        </w:rPr>
      </w:pPr>
    </w:p>
    <w:p w:rsidR="00FE579E" w:rsidRDefault="00FE579E" w:rsidP="00685BCE">
      <w:pPr>
        <w:spacing w:before="0"/>
        <w:rPr>
          <w:rFonts w:cs="Arial"/>
          <w:lang w:val="sr-Cyrl-RS"/>
        </w:rPr>
      </w:pPr>
    </w:p>
    <w:p w:rsidR="00FE579E" w:rsidRDefault="00FE579E" w:rsidP="00685BCE">
      <w:pPr>
        <w:spacing w:before="0"/>
        <w:rPr>
          <w:rFonts w:cs="Arial"/>
          <w:lang w:val="sr-Cyrl-RS"/>
        </w:rPr>
      </w:pPr>
    </w:p>
    <w:p w:rsidR="00FE579E" w:rsidRPr="00685BCE" w:rsidRDefault="00FE579E" w:rsidP="00685BCE">
      <w:pPr>
        <w:spacing w:before="0"/>
        <w:rPr>
          <w:rFonts w:cs="Arial"/>
          <w:lang w:val="sr-Cyrl-RS"/>
        </w:rPr>
      </w:pPr>
    </w:p>
    <w:p w:rsidR="00D13F4D" w:rsidRPr="00D13F4D" w:rsidRDefault="00756A02" w:rsidP="00D13F4D">
      <w:pPr>
        <w:pStyle w:val="Heading10"/>
        <w:numPr>
          <w:ilvl w:val="0"/>
          <w:numId w:val="12"/>
        </w:numPr>
        <w:jc w:val="both"/>
        <w:rPr>
          <w:rFonts w:cs="Arial"/>
        </w:rPr>
      </w:pPr>
      <w:bookmarkStart w:id="20"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lastRenderedPageBreak/>
              <w:t xml:space="preserve">4. </w:t>
            </w:r>
          </w:p>
        </w:tc>
        <w:tc>
          <w:tcPr>
            <w:tcW w:w="8559" w:type="dxa"/>
          </w:tcPr>
          <w:p w:rsidR="007F105E" w:rsidRDefault="007F105E" w:rsidP="00562AED">
            <w:pPr>
              <w:snapToGrid w:val="0"/>
              <w:rPr>
                <w:rFonts w:cs="Arial"/>
                <w:b/>
                <w:u w:val="single"/>
                <w:lang w:val="sr-Latn-CS" w:eastAsia="sr-Latn-CS"/>
              </w:rPr>
            </w:pPr>
          </w:p>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lastRenderedPageBreak/>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8D1FDC" w:rsidRPr="00E47C2E" w:rsidTr="007F105E">
        <w:trPr>
          <w:jc w:val="center"/>
        </w:trPr>
        <w:tc>
          <w:tcPr>
            <w:tcW w:w="686" w:type="dxa"/>
            <w:vAlign w:val="center"/>
          </w:tcPr>
          <w:p w:rsidR="008D1FDC" w:rsidRPr="00115EE5" w:rsidRDefault="008D1FDC" w:rsidP="008D1FDC">
            <w:pPr>
              <w:jc w:val="center"/>
              <w:rPr>
                <w:rFonts w:cs="Arial"/>
                <w:lang w:val="sr-Cyrl-RS"/>
              </w:rPr>
            </w:pPr>
            <w:r w:rsidRPr="00115EE5">
              <w:rPr>
                <w:rFonts w:cs="Arial"/>
                <w:lang w:val="sr-Cyrl-RS"/>
              </w:rPr>
              <w:t>5.</w:t>
            </w:r>
          </w:p>
        </w:tc>
        <w:tc>
          <w:tcPr>
            <w:tcW w:w="8559" w:type="dxa"/>
          </w:tcPr>
          <w:p w:rsidR="008D1FDC" w:rsidRPr="006B3EB8" w:rsidRDefault="008D1FDC" w:rsidP="008D1FDC">
            <w:pPr>
              <w:autoSpaceDE w:val="0"/>
              <w:autoSpaceDN w:val="0"/>
              <w:adjustRightInd w:val="0"/>
              <w:rPr>
                <w:rFonts w:cs="Arial"/>
                <w:b/>
                <w:lang w:val="sr-Latn-CS" w:eastAsia="sr-Latn-CS"/>
              </w:rPr>
            </w:pPr>
            <w:r w:rsidRPr="006B3EB8">
              <w:rPr>
                <w:rFonts w:cs="Arial"/>
                <w:b/>
                <w:u w:val="single"/>
                <w:lang w:val="sr-Latn-CS" w:eastAsia="sr-Latn-CS"/>
              </w:rPr>
              <w:t>Услов:</w:t>
            </w:r>
          </w:p>
          <w:p w:rsidR="008D1FDC" w:rsidRPr="006B3EB8" w:rsidRDefault="008D1FDC" w:rsidP="008D1FDC">
            <w:pPr>
              <w:autoSpaceDE w:val="0"/>
              <w:autoSpaceDN w:val="0"/>
              <w:adjustRightInd w:val="0"/>
              <w:rPr>
                <w:rFonts w:cs="Arial"/>
                <w:lang w:val="sr-Latn-CS" w:eastAsia="sr-Latn-CS"/>
              </w:rPr>
            </w:pPr>
            <w:r w:rsidRPr="006B3EB8">
              <w:rPr>
                <w:rFonts w:cs="Arial"/>
                <w:lang w:val="sr-Latn-CS" w:eastAsia="sr-Latn-CS"/>
              </w:rPr>
              <w:t xml:space="preserve">Пословни капацитет </w:t>
            </w:r>
          </w:p>
          <w:p w:rsidR="008D1FDC" w:rsidRPr="006B3EB8" w:rsidRDefault="008D1FDC" w:rsidP="008D1FDC">
            <w:pPr>
              <w:autoSpaceDE w:val="0"/>
              <w:autoSpaceDN w:val="0"/>
              <w:adjustRightInd w:val="0"/>
              <w:spacing w:before="0"/>
              <w:rPr>
                <w:rFonts w:cs="Arial"/>
                <w:lang w:val="sr-Latn-CS" w:eastAsia="sr-Latn-CS"/>
              </w:rPr>
            </w:pPr>
            <w:r w:rsidRPr="006B3EB8">
              <w:rPr>
                <w:rFonts w:cs="Arial"/>
                <w:lang w:val="sr-Latn-CS" w:eastAsia="sr-Latn-CS"/>
              </w:rPr>
              <w:t xml:space="preserve">Понуђач располаже неопходним </w:t>
            </w:r>
            <w:r w:rsidRPr="006B3EB8">
              <w:rPr>
                <w:rFonts w:cs="Arial"/>
                <w:b/>
                <w:lang w:val="sr-Latn-CS" w:eastAsia="sr-Latn-CS"/>
              </w:rPr>
              <w:t>пословним капацитетом</w:t>
            </w:r>
            <w:r w:rsidRPr="006B3EB8">
              <w:rPr>
                <w:rFonts w:cs="Arial"/>
                <w:lang w:val="sr-Latn-CS" w:eastAsia="sr-Latn-CS"/>
              </w:rPr>
              <w:t xml:space="preserve"> ако:</w:t>
            </w:r>
          </w:p>
          <w:p w:rsidR="008D1FDC" w:rsidRDefault="008D1FDC" w:rsidP="008D1FDC">
            <w:pPr>
              <w:autoSpaceDE w:val="0"/>
              <w:autoSpaceDN w:val="0"/>
              <w:adjustRightInd w:val="0"/>
              <w:rPr>
                <w:rFonts w:eastAsia="Calibri" w:cs="Arial"/>
              </w:rPr>
            </w:pPr>
            <w:r w:rsidRPr="002A1DDA">
              <w:rPr>
                <w:rFonts w:eastAsia="Calibri" w:cs="Arial"/>
                <w:b/>
                <w:lang w:val="sr-Cyrl-RS"/>
              </w:rPr>
              <w:t>1)</w:t>
            </w:r>
            <w:r>
              <w:rPr>
                <w:rFonts w:eastAsia="Calibri" w:cs="Arial"/>
                <w:lang w:val="sr-Cyrl-RS"/>
              </w:rPr>
              <w:t xml:space="preserve"> </w:t>
            </w:r>
            <w:r w:rsidR="006F1A86" w:rsidRPr="006F1A86">
              <w:rPr>
                <w:rFonts w:eastAsia="Calibri" w:cs="Arial"/>
                <w:lang w:val="sr-Latn-CS"/>
              </w:rPr>
              <w:t xml:space="preserve">је у </w:t>
            </w:r>
            <w:r w:rsidR="00FE579E">
              <w:rPr>
                <w:rFonts w:eastAsia="Calibri" w:cs="Arial"/>
                <w:lang w:val="sr-Cyrl-CS"/>
              </w:rPr>
              <w:t>периоду од почетка 2015. године</w:t>
            </w:r>
            <w:r w:rsidR="006F1A86" w:rsidRPr="006F1A86">
              <w:rPr>
                <w:rFonts w:eastAsia="Calibri" w:cs="Arial"/>
                <w:lang w:val="sr-Latn-CS"/>
              </w:rPr>
              <w:t xml:space="preserve"> </w:t>
            </w:r>
            <w:r w:rsidR="006F1A86" w:rsidRPr="006F1A86">
              <w:rPr>
                <w:rFonts w:eastAsia="Calibri" w:cs="Arial"/>
                <w:lang w:val="sr-Cyrl-CS"/>
              </w:rPr>
              <w:t xml:space="preserve">до дана објављивања Позива за подношење понуда </w:t>
            </w:r>
            <w:r w:rsidR="006F1A86" w:rsidRPr="006F1A86">
              <w:rPr>
                <w:rFonts w:eastAsia="Calibri" w:cs="Arial"/>
                <w:lang w:val="sr-Latn-CS"/>
              </w:rPr>
              <w:t>на Порталу јавних набавки</w:t>
            </w:r>
            <w:r w:rsidR="006F1A86" w:rsidRPr="006F1A86">
              <w:rPr>
                <w:rFonts w:eastAsia="Calibri" w:cs="Arial"/>
                <w:lang w:val="sr-Cyrl-RS"/>
              </w:rPr>
              <w:t xml:space="preserve"> извршио</w:t>
            </w:r>
            <w:r w:rsidR="004E0287" w:rsidRPr="004E0287">
              <w:rPr>
                <w:rFonts w:eastAsia="Calibri" w:cs="Arial"/>
                <w:lang w:val="sr-Cyrl-RS"/>
              </w:rPr>
              <w:t xml:space="preserve"> </w:t>
            </w:r>
            <w:r w:rsidR="00A9285F">
              <w:rPr>
                <w:rFonts w:eastAsia="Calibri" w:cs="Arial"/>
                <w:lang w:val="sr-Cyrl-RS"/>
              </w:rPr>
              <w:t>пројектовање бетонских конструкција</w:t>
            </w:r>
            <w:r w:rsidR="004E0287" w:rsidRPr="004E0287">
              <w:rPr>
                <w:rFonts w:eastAsia="Calibri" w:cs="Arial"/>
                <w:lang w:val="sr-Cyrl-RS"/>
              </w:rPr>
              <w:t xml:space="preserve"> минималне укупне вредности </w:t>
            </w:r>
            <w:r w:rsidR="004E0287" w:rsidRPr="004E0287">
              <w:rPr>
                <w:rFonts w:eastAsia="Calibri" w:cs="Arial"/>
              </w:rPr>
              <w:t>1</w:t>
            </w:r>
            <w:r w:rsidR="004E0287" w:rsidRPr="004E0287">
              <w:rPr>
                <w:rFonts w:eastAsia="Calibri" w:cs="Arial"/>
                <w:lang w:val="sr-Cyrl-RS"/>
              </w:rPr>
              <w:t>.</w:t>
            </w:r>
            <w:r w:rsidR="004E0287">
              <w:rPr>
                <w:rFonts w:eastAsia="Calibri" w:cs="Arial"/>
                <w:lang w:val="sr-Cyrl-RS"/>
              </w:rPr>
              <w:t>5</w:t>
            </w:r>
            <w:r w:rsidR="004E0287" w:rsidRPr="004E0287">
              <w:rPr>
                <w:rFonts w:eastAsia="Calibri" w:cs="Arial"/>
                <w:lang w:val="sr-Cyrl-RS"/>
              </w:rPr>
              <w:t>00.000,00 динара.</w:t>
            </w:r>
          </w:p>
          <w:p w:rsidR="008D1FDC" w:rsidRDefault="008D1FDC" w:rsidP="008D1FDC">
            <w:pPr>
              <w:autoSpaceDE w:val="0"/>
              <w:autoSpaceDN w:val="0"/>
              <w:adjustRightInd w:val="0"/>
              <w:rPr>
                <w:rFonts w:cs="Arial"/>
                <w:b/>
                <w:u w:val="single"/>
                <w:lang w:val="sr-Cyrl-RS" w:eastAsia="sr-Latn-CS"/>
              </w:rPr>
            </w:pPr>
            <w:r w:rsidRPr="006B3EB8">
              <w:rPr>
                <w:rFonts w:cs="Arial"/>
                <w:b/>
                <w:u w:val="single"/>
                <w:lang w:val="sr-Latn-CS" w:eastAsia="sr-Latn-CS"/>
              </w:rPr>
              <w:t>Доказ</w:t>
            </w:r>
            <w:r>
              <w:rPr>
                <w:rFonts w:cs="Arial"/>
                <w:b/>
                <w:u w:val="single"/>
                <w:lang w:val="sr-Cyrl-RS" w:eastAsia="sr-Latn-CS"/>
              </w:rPr>
              <w:t>и</w:t>
            </w:r>
            <w:r w:rsidRPr="006B3EB8">
              <w:rPr>
                <w:rFonts w:cs="Arial"/>
                <w:b/>
                <w:u w:val="single"/>
                <w:lang w:val="sr-Latn-CS" w:eastAsia="sr-Latn-CS"/>
              </w:rPr>
              <w:t>:</w:t>
            </w:r>
          </w:p>
          <w:p w:rsidR="008D1FDC" w:rsidRPr="006B3EB8" w:rsidRDefault="008D1FDC" w:rsidP="008D1FDC">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rsidR="008D1FDC" w:rsidRPr="006B3EB8" w:rsidRDefault="008D1FDC" w:rsidP="008D1FDC">
            <w:pPr>
              <w:spacing w:before="0"/>
              <w:ind w:right="26"/>
              <w:rPr>
                <w:rFonts w:eastAsia="Calibri" w:cs="Arial"/>
                <w:color w:val="000000"/>
                <w:lang w:val="sr-Cyrl-CS" w:eastAsia="hr-HR"/>
              </w:rPr>
            </w:pPr>
          </w:p>
          <w:p w:rsidR="008D1FDC" w:rsidRDefault="008D1FDC" w:rsidP="008D1FDC">
            <w:pPr>
              <w:spacing w:before="0"/>
              <w:ind w:right="26"/>
              <w:rPr>
                <w:rFonts w:eastAsia="Calibri" w:cs="Arial"/>
              </w:rPr>
            </w:pPr>
            <w:r>
              <w:rPr>
                <w:rFonts w:eastAsia="Calibri" w:cs="Arial"/>
                <w:b/>
                <w:u w:val="single"/>
                <w:lang w:val="sr-Cyrl-RS"/>
              </w:rPr>
              <w:t xml:space="preserve">1.2. </w:t>
            </w:r>
            <w:r w:rsidRPr="006B3EB8">
              <w:rPr>
                <w:rFonts w:eastAsia="Calibri" w:cs="Arial"/>
                <w:b/>
                <w:u w:val="single"/>
              </w:rPr>
              <w:t>потврде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w:t>
            </w:r>
            <w:r w:rsidR="00AE7AE7">
              <w:rPr>
                <w:rFonts w:eastAsia="Calibri" w:cs="Arial"/>
              </w:rPr>
              <w:t>–</w:t>
            </w:r>
            <w:r w:rsidRPr="006B3EB8">
              <w:rPr>
                <w:rFonts w:eastAsia="Calibri" w:cs="Arial"/>
              </w:rPr>
              <w:t xml:space="preserve"> </w:t>
            </w:r>
            <w:r w:rsidR="00AE7AE7">
              <w:rPr>
                <w:rFonts w:eastAsia="Calibri" w:cs="Arial"/>
                <w:lang w:val="sr-Cyrl-RS"/>
              </w:rPr>
              <w:t>Корисника услуга</w:t>
            </w:r>
            <w:r w:rsidRPr="006B3EB8">
              <w:rPr>
                <w:rFonts w:eastAsia="Calibri" w:cs="Arial"/>
              </w:rPr>
              <w:t xml:space="preserve"> (образац бр. </w:t>
            </w:r>
            <w:r>
              <w:rPr>
                <w:rFonts w:eastAsia="Calibri" w:cs="Arial"/>
              </w:rPr>
              <w:t>6</w:t>
            </w:r>
            <w:r w:rsidRPr="006B3EB8">
              <w:rPr>
                <w:rFonts w:eastAsia="Calibri" w:cs="Arial"/>
              </w:rPr>
              <w:t>.)</w:t>
            </w:r>
          </w:p>
          <w:p w:rsidR="00390143" w:rsidRDefault="00390143" w:rsidP="008D1FDC">
            <w:pPr>
              <w:spacing w:before="0"/>
              <w:ind w:right="26"/>
              <w:rPr>
                <w:rFonts w:eastAsia="Calibri" w:cs="Arial"/>
              </w:rPr>
            </w:pPr>
          </w:p>
          <w:p w:rsidR="00390143" w:rsidRPr="00390143" w:rsidRDefault="00390143" w:rsidP="00390143">
            <w:pPr>
              <w:spacing w:before="0"/>
              <w:ind w:right="26"/>
              <w:rPr>
                <w:rFonts w:eastAsia="Calibri" w:cs="Arial"/>
                <w:lang w:val="sr-Cyrl-RS"/>
              </w:rPr>
            </w:pPr>
            <w:r w:rsidRPr="00390143">
              <w:rPr>
                <w:rFonts w:eastAsia="Calibri" w:cs="Arial"/>
                <w:lang w:val="sr-Cyrl-RS"/>
              </w:rPr>
              <w:t>Признају се само оне референце (реализовани Уговори) који су предмет јавне набавке.</w:t>
            </w:r>
          </w:p>
          <w:p w:rsidR="00390143" w:rsidRDefault="00390143" w:rsidP="00390143">
            <w:pPr>
              <w:spacing w:before="0"/>
              <w:ind w:right="26"/>
              <w:rPr>
                <w:rFonts w:eastAsia="Calibri" w:cs="Arial"/>
                <w:lang w:val="sr-Cyrl-RS"/>
              </w:rPr>
            </w:pPr>
            <w:r w:rsidRPr="00390143">
              <w:rPr>
                <w:rFonts w:eastAsia="Calibri" w:cs="Arial"/>
                <w:lang w:val="sr-Cyrl-RS"/>
              </w:rPr>
              <w:t>Ако су реализоване  услуге део већег Уговора, референтним услугама се сматра само онај обим услуга које се односе на предметну јавну набавку. Понуђач је у обавези да у ПОТВРДИ упише реализовану вредност дела Уговора која се односи на предметну набавку. За ове случајеве Понуђач је у обавези да уз ПОТВРДУ достави копије Уговора са окончаном ситуацијом.</w:t>
            </w:r>
          </w:p>
          <w:p w:rsidR="008D1FDC" w:rsidRPr="006B3EB8" w:rsidRDefault="008D1FDC" w:rsidP="008D1FDC">
            <w:pPr>
              <w:rPr>
                <w:rFonts w:cs="Arial"/>
                <w:b/>
                <w:u w:val="single"/>
                <w:lang w:val="sr-Latn-CS" w:eastAsia="sr-Latn-CS"/>
              </w:rPr>
            </w:pPr>
            <w:r w:rsidRPr="006B3EB8">
              <w:rPr>
                <w:rFonts w:cs="Arial"/>
                <w:b/>
                <w:u w:val="single"/>
                <w:lang w:val="sr-Latn-CS" w:eastAsia="sr-Latn-CS"/>
              </w:rPr>
              <w:t>Напомена:</w:t>
            </w:r>
          </w:p>
          <w:p w:rsidR="008D1FDC" w:rsidRPr="00350813" w:rsidRDefault="008D1FDC" w:rsidP="00F37FDC">
            <w:pPr>
              <w:numPr>
                <w:ilvl w:val="0"/>
                <w:numId w:val="20"/>
              </w:numPr>
              <w:snapToGrid w:val="0"/>
              <w:ind w:left="0" w:firstLine="0"/>
              <w:rPr>
                <w:rFonts w:cs="Arial"/>
                <w:color w:val="00B0F0"/>
                <w:lang w:val="sr-Latn-CS" w:eastAsia="sr-Latn-CS"/>
              </w:rPr>
            </w:pPr>
            <w:r w:rsidRPr="006B3EB8">
              <w:rPr>
                <w:rFonts w:cs="Arial"/>
                <w:lang w:val="sr-Latn-CS" w:eastAsia="sr-Latn-CS"/>
              </w:rPr>
              <w:t>У случају да понуду подноси група понуђача, доказ</w:t>
            </w:r>
            <w:r w:rsidRPr="006B3EB8">
              <w:rPr>
                <w:rFonts w:cs="Arial"/>
                <w:lang w:val="sr-Cyrl-RS" w:eastAsia="sr-Latn-CS"/>
              </w:rPr>
              <w:t>е</w:t>
            </w:r>
            <w:r w:rsidRPr="006B3EB8">
              <w:rPr>
                <w:rFonts w:cs="Arial"/>
                <w:lang w:val="sr-Latn-CS" w:eastAsia="sr-Latn-CS"/>
              </w:rPr>
              <w:t xml:space="preserve"> доставити за оног члана групе који испуњава тражен</w:t>
            </w:r>
            <w:r>
              <w:rPr>
                <w:rFonts w:cs="Arial"/>
                <w:lang w:val="sr-Cyrl-RS" w:eastAsia="sr-Latn-CS"/>
              </w:rPr>
              <w:t>е</w:t>
            </w:r>
            <w:r w:rsidRPr="006B3EB8">
              <w:rPr>
                <w:rFonts w:cs="Arial"/>
                <w:lang w:val="sr-Latn-CS" w:eastAsia="sr-Latn-CS"/>
              </w:rPr>
              <w:t xml:space="preserve"> услов</w:t>
            </w:r>
            <w:r>
              <w:rPr>
                <w:rFonts w:cs="Arial"/>
                <w:lang w:val="sr-Cyrl-RS" w:eastAsia="sr-Latn-CS"/>
              </w:rPr>
              <w:t>е</w:t>
            </w:r>
            <w:r w:rsidRPr="006B3EB8">
              <w:rPr>
                <w:rFonts w:cs="Arial"/>
                <w:lang w:val="sr-Latn-CS" w:eastAsia="sr-Latn-CS"/>
              </w:rPr>
              <w:t xml:space="preserve"> (довољно је да 1 члан групе достави </w:t>
            </w:r>
            <w:r>
              <w:rPr>
                <w:rFonts w:cs="Arial"/>
                <w:lang w:val="sr-Cyrl-RS" w:eastAsia="sr-Latn-CS"/>
              </w:rPr>
              <w:t>тражене доказе</w:t>
            </w:r>
            <w:r w:rsidRPr="006B3EB8">
              <w:rPr>
                <w:rFonts w:cs="Arial"/>
                <w:lang w:val="sr-Latn-CS" w:eastAsia="sr-Latn-CS"/>
              </w:rPr>
              <w:t>), а уколико више њих заједно испуњавају услов</w:t>
            </w:r>
            <w:r>
              <w:rPr>
                <w:rFonts w:cs="Arial"/>
                <w:lang w:val="sr-Cyrl-RS" w:eastAsia="sr-Latn-CS"/>
              </w:rPr>
              <w:t>е</w:t>
            </w:r>
            <w:r w:rsidRPr="006B3EB8">
              <w:rPr>
                <w:rFonts w:cs="Arial"/>
                <w:lang w:val="sr-Latn-CS" w:eastAsia="sr-Latn-CS"/>
              </w:rPr>
              <w:t xml:space="preserve"> ов</w:t>
            </w:r>
            <w:r>
              <w:rPr>
                <w:rFonts w:cs="Arial"/>
                <w:lang w:val="sr-Cyrl-RS" w:eastAsia="sr-Latn-CS"/>
              </w:rPr>
              <w:t>е</w:t>
            </w:r>
            <w:r w:rsidRPr="006B3EB8">
              <w:rPr>
                <w:rFonts w:cs="Arial"/>
                <w:lang w:val="sr-Latn-CS" w:eastAsia="sr-Latn-CS"/>
              </w:rPr>
              <w:t xml:space="preserve"> доказ</w:t>
            </w:r>
            <w:r>
              <w:rPr>
                <w:rFonts w:cs="Arial"/>
                <w:lang w:val="sr-Cyrl-RS" w:eastAsia="sr-Latn-CS"/>
              </w:rPr>
              <w:t>е</w:t>
            </w:r>
            <w:r w:rsidRPr="006B3EB8">
              <w:rPr>
                <w:rFonts w:cs="Arial"/>
                <w:lang w:val="sr-Latn-CS" w:eastAsia="sr-Latn-CS"/>
              </w:rPr>
              <w:t xml:space="preserve"> доставити за те чланове.</w:t>
            </w:r>
            <w:r>
              <w:t xml:space="preserve"> </w:t>
            </w:r>
          </w:p>
          <w:p w:rsidR="008D1FDC" w:rsidRPr="00E47C2E" w:rsidRDefault="008D1FDC" w:rsidP="00F37FDC">
            <w:pPr>
              <w:numPr>
                <w:ilvl w:val="0"/>
                <w:numId w:val="20"/>
              </w:numPr>
              <w:snapToGrid w:val="0"/>
              <w:ind w:left="0" w:firstLine="0"/>
              <w:rPr>
                <w:rFonts w:cs="Arial"/>
                <w:color w:val="00B0F0"/>
                <w:lang w:val="sr-Latn-CS" w:eastAsia="sr-Latn-CS"/>
              </w:rPr>
            </w:pPr>
            <w:r w:rsidRPr="006B3EB8">
              <w:rPr>
                <w:rFonts w:cs="Arial"/>
                <w:lang w:val="sr-Latn-CS" w:eastAsia="sr-Latn-CS"/>
              </w:rPr>
              <w:lastRenderedPageBreak/>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CA70CC" w:rsidRPr="00E47C2E" w:rsidTr="007F105E">
        <w:trPr>
          <w:jc w:val="center"/>
        </w:trPr>
        <w:tc>
          <w:tcPr>
            <w:tcW w:w="686" w:type="dxa"/>
            <w:vAlign w:val="center"/>
          </w:tcPr>
          <w:p w:rsidR="00CA70CC" w:rsidRPr="00115EE5" w:rsidRDefault="00CE3599" w:rsidP="00CA70CC">
            <w:pPr>
              <w:jc w:val="center"/>
              <w:rPr>
                <w:rFonts w:cs="Arial"/>
                <w:lang w:val="sr-Cyrl-RS"/>
              </w:rPr>
            </w:pPr>
            <w:r>
              <w:rPr>
                <w:rFonts w:cs="Arial"/>
              </w:rPr>
              <w:lastRenderedPageBreak/>
              <w:t>6</w:t>
            </w:r>
            <w:r w:rsidR="00CA70CC">
              <w:rPr>
                <w:rFonts w:cs="Arial"/>
                <w:lang w:val="sr-Cyrl-RS"/>
              </w:rPr>
              <w:t>.</w:t>
            </w:r>
          </w:p>
        </w:tc>
        <w:tc>
          <w:tcPr>
            <w:tcW w:w="8559" w:type="dxa"/>
          </w:tcPr>
          <w:p w:rsidR="00CA70CC" w:rsidRDefault="00CA70CC" w:rsidP="00CA70CC">
            <w:pPr>
              <w:autoSpaceDE w:val="0"/>
              <w:autoSpaceDN w:val="0"/>
              <w:adjustRightInd w:val="0"/>
              <w:rPr>
                <w:rFonts w:cs="Arial"/>
                <w:b/>
                <w:u w:val="single"/>
                <w:lang w:val="sr-Latn-CS" w:eastAsia="sr-Latn-CS"/>
              </w:rPr>
            </w:pPr>
            <w:r>
              <w:rPr>
                <w:rFonts w:cs="Arial"/>
                <w:b/>
                <w:u w:val="single"/>
                <w:lang w:val="sr-Latn-CS" w:eastAsia="sr-Latn-CS"/>
              </w:rPr>
              <w:t>Услов:</w:t>
            </w:r>
          </w:p>
          <w:p w:rsidR="00CA70CC" w:rsidRDefault="00CA70CC" w:rsidP="00CA70CC">
            <w:pPr>
              <w:autoSpaceDE w:val="0"/>
              <w:autoSpaceDN w:val="0"/>
              <w:adjustRightInd w:val="0"/>
              <w:rPr>
                <w:rFonts w:cs="Arial"/>
                <w:lang w:val="sr-Cyrl-RS" w:eastAsia="sr-Latn-CS"/>
              </w:rPr>
            </w:pPr>
            <w:r>
              <w:rPr>
                <w:rFonts w:cs="Arial"/>
                <w:lang w:val="sr-Latn-CS" w:eastAsia="sr-Latn-CS"/>
              </w:rPr>
              <w:t>Кадровски капацитет</w:t>
            </w:r>
            <w:r>
              <w:rPr>
                <w:rFonts w:cs="Arial"/>
                <w:lang w:val="sr-Cyrl-RS" w:eastAsia="sr-Latn-CS"/>
              </w:rPr>
              <w:t>:</w:t>
            </w:r>
          </w:p>
          <w:p w:rsidR="00CA70CC" w:rsidRPr="007D25F3" w:rsidRDefault="00CA70CC" w:rsidP="00CA70CC">
            <w:pPr>
              <w:pStyle w:val="ListParagraph"/>
              <w:numPr>
                <w:ilvl w:val="0"/>
                <w:numId w:val="45"/>
              </w:numPr>
              <w:spacing w:before="0"/>
              <w:ind w:left="0" w:firstLine="0"/>
              <w:rPr>
                <w:rFonts w:ascii="Arial" w:hAnsi="Arial" w:cs="Arial"/>
                <w:lang w:val="sr-Latn-CS" w:eastAsia="sr-Latn-CS"/>
              </w:rPr>
            </w:pPr>
            <w:r>
              <w:rPr>
                <w:rFonts w:ascii="Arial" w:hAnsi="Arial" w:cs="Arial"/>
                <w:lang w:val="sr-Latn-CS" w:eastAsia="sr-Latn-CS"/>
              </w:rPr>
              <w:t>Понуђач располаже довољним кадровским капацитетом</w:t>
            </w:r>
            <w:r>
              <w:rPr>
                <w:rFonts w:ascii="Arial" w:hAnsi="Arial" w:cs="Arial"/>
                <w:lang w:val="sr-Cyrl-RS" w:eastAsia="sr-Latn-CS"/>
              </w:rPr>
              <w:t xml:space="preserve"> ако</w:t>
            </w:r>
            <w:r>
              <w:rPr>
                <w:rFonts w:ascii="Arial" w:hAnsi="Arial" w:cs="Arial"/>
                <w:lang w:val="sr-Latn-CS" w:eastAsia="sr-Latn-CS"/>
              </w:rPr>
              <w:t xml:space="preserve"> </w:t>
            </w:r>
            <w:r>
              <w:rPr>
                <w:rFonts w:ascii="Arial" w:hAnsi="Arial" w:cs="Arial"/>
                <w:lang w:val="sr-Cyrl-CS" w:eastAsia="sr-Latn-CS"/>
              </w:rPr>
              <w:t>има у радном односу или ангажовано сходно чл.197 до чл. 202 Закона о раду најмање:</w:t>
            </w:r>
          </w:p>
          <w:p w:rsidR="006B4357" w:rsidRPr="006B4357" w:rsidRDefault="006B4357" w:rsidP="006B4357">
            <w:pPr>
              <w:pStyle w:val="ListParagraph"/>
              <w:ind w:left="21"/>
              <w:rPr>
                <w:rFonts w:ascii="Arial" w:hAnsi="Arial" w:cs="Arial"/>
                <w:noProof/>
                <w:lang w:val="sr-Cyrl-CS" w:eastAsia="hr-HR"/>
              </w:rPr>
            </w:pPr>
            <w:r w:rsidRPr="006B4357">
              <w:rPr>
                <w:rFonts w:ascii="Arial" w:hAnsi="Arial" w:cs="Arial"/>
                <w:b/>
                <w:noProof/>
                <w:sz w:val="24"/>
                <w:szCs w:val="24"/>
                <w:lang w:val="sr-Cyrl-CS" w:eastAsia="hr-HR"/>
              </w:rPr>
              <w:t>1.1</w:t>
            </w:r>
            <w:r>
              <w:rPr>
                <w:rFonts w:ascii="Arial" w:hAnsi="Arial" w:cs="Arial"/>
                <w:noProof/>
                <w:sz w:val="24"/>
                <w:szCs w:val="24"/>
                <w:lang w:val="sr-Cyrl-CS" w:eastAsia="hr-HR"/>
              </w:rPr>
              <w:t xml:space="preserve">- </w:t>
            </w:r>
            <w:r w:rsidRPr="006B4357">
              <w:rPr>
                <w:rFonts w:ascii="Arial" w:hAnsi="Arial" w:cs="Arial"/>
                <w:noProof/>
                <w:lang w:val="sr-Cyrl-CS" w:eastAsia="hr-HR"/>
              </w:rPr>
              <w:t>1 (једног) дипломираног грађевинског инжењера (односно одговарајуће звање VII-1 степена стручне спреме) са лиценцом одговорног пројектанта грађевинских конструкција 310 или 311 или одговарајућа,</w:t>
            </w:r>
          </w:p>
          <w:p w:rsidR="006B4357" w:rsidRPr="006B4357" w:rsidRDefault="006B4357" w:rsidP="006B4357">
            <w:pPr>
              <w:autoSpaceDE w:val="0"/>
              <w:autoSpaceDN w:val="0"/>
              <w:adjustRightInd w:val="0"/>
              <w:rPr>
                <w:rFonts w:cs="Arial"/>
                <w:noProof/>
                <w:lang w:val="sr-Cyrl-CS" w:eastAsia="hr-HR"/>
              </w:rPr>
            </w:pPr>
            <w:r w:rsidRPr="006B4357">
              <w:rPr>
                <w:rFonts w:cs="Arial"/>
                <w:b/>
                <w:noProof/>
                <w:lang w:val="sr-Cyrl-CS" w:eastAsia="hr-HR"/>
              </w:rPr>
              <w:t>1.2</w:t>
            </w:r>
            <w:r>
              <w:rPr>
                <w:rFonts w:cs="Arial"/>
                <w:noProof/>
                <w:lang w:val="sr-Cyrl-CS" w:eastAsia="hr-HR"/>
              </w:rPr>
              <w:t xml:space="preserve">- </w:t>
            </w:r>
            <w:r w:rsidRPr="006B4357">
              <w:rPr>
                <w:rFonts w:cs="Arial"/>
                <w:noProof/>
                <w:lang w:val="sr-Cyrl-CS" w:eastAsia="hr-HR"/>
              </w:rPr>
              <w:t>1 (једног) дипломираног инжењера геодезије (односно одговарајуће звање VII-1 степена стручне спреме) са лиценцом одговорног пројектанта геодетских пројеката 372.</w:t>
            </w:r>
          </w:p>
          <w:p w:rsidR="00CA70CC" w:rsidRDefault="00CA70CC" w:rsidP="006B4357">
            <w:pPr>
              <w:autoSpaceDE w:val="0"/>
              <w:autoSpaceDN w:val="0"/>
              <w:adjustRightInd w:val="0"/>
              <w:rPr>
                <w:rFonts w:cs="Arial"/>
                <w:b/>
                <w:u w:val="single"/>
                <w:lang w:val="sr-Cyrl-RS" w:eastAsia="sr-Latn-CS"/>
              </w:rPr>
            </w:pPr>
            <w:r>
              <w:rPr>
                <w:rFonts w:cs="Arial"/>
                <w:b/>
                <w:u w:val="single"/>
                <w:lang w:val="sr-Latn-CS" w:eastAsia="sr-Latn-CS"/>
              </w:rPr>
              <w:t>Доказ:</w:t>
            </w:r>
          </w:p>
          <w:p w:rsidR="00CA70CC" w:rsidRPr="00BF0A05" w:rsidRDefault="00CA70CC" w:rsidP="00CA70CC">
            <w:pPr>
              <w:pStyle w:val="ListParagraph"/>
              <w:numPr>
                <w:ilvl w:val="0"/>
                <w:numId w:val="46"/>
              </w:numPr>
              <w:ind w:left="0" w:firstLine="0"/>
              <w:rPr>
                <w:rFonts w:ascii="Arial" w:hAnsi="Arial" w:cs="Arial"/>
                <w:lang w:val="sr-Cyrl-RS" w:eastAsia="sr-Latn-CS"/>
              </w:rPr>
            </w:pPr>
            <w:r>
              <w:rPr>
                <w:rFonts w:ascii="Arial" w:hAnsi="Arial" w:cs="Arial"/>
                <w:lang w:val="sr-Cyrl-RS" w:eastAsia="sr-Latn-CS"/>
              </w:rPr>
              <w:t xml:space="preserve">М образац пријаве на обавезно социјално осигурање, или уговор о раду, или уговор о ангажовању сходно чл. 197 до чл. 202 Закона о раду за </w:t>
            </w:r>
            <w:r w:rsidR="006B4357">
              <w:rPr>
                <w:rFonts w:ascii="Arial" w:hAnsi="Arial" w:cs="Arial"/>
                <w:lang w:val="sr-Cyrl-RS" w:eastAsia="sr-Latn-CS"/>
              </w:rPr>
              <w:t>све тражене</w:t>
            </w:r>
            <w:r>
              <w:rPr>
                <w:rFonts w:ascii="Arial" w:hAnsi="Arial" w:cs="Arial"/>
                <w:lang w:val="sr-Cyrl-RS" w:eastAsia="sr-Latn-CS"/>
              </w:rPr>
              <w:t xml:space="preserve"> извршиоц</w:t>
            </w:r>
            <w:r w:rsidR="006B4357">
              <w:rPr>
                <w:rFonts w:ascii="Arial" w:hAnsi="Arial" w:cs="Arial"/>
                <w:lang w:val="sr-Cyrl-RS" w:eastAsia="sr-Latn-CS"/>
              </w:rPr>
              <w:t>е</w:t>
            </w:r>
            <w:r>
              <w:rPr>
                <w:rFonts w:ascii="Arial" w:hAnsi="Arial" w:cs="Arial"/>
                <w:lang w:val="sr-Cyrl-RS" w:eastAsia="sr-Latn-CS"/>
              </w:rPr>
              <w:t xml:space="preserve">  </w:t>
            </w:r>
            <w:r w:rsidRPr="006E7FE5">
              <w:rPr>
                <w:rFonts w:ascii="Arial" w:hAnsi="Arial" w:cs="Arial"/>
                <w:b/>
                <w:lang w:val="sr-Cyrl-RS" w:eastAsia="sr-Latn-CS"/>
              </w:rPr>
              <w:t>И</w:t>
            </w:r>
          </w:p>
          <w:p w:rsidR="00CA70CC" w:rsidRDefault="00CA70CC" w:rsidP="00CA70CC">
            <w:pPr>
              <w:pStyle w:val="ListParagraph"/>
              <w:numPr>
                <w:ilvl w:val="1"/>
                <w:numId w:val="47"/>
              </w:numPr>
              <w:ind w:left="0" w:firstLine="0"/>
              <w:rPr>
                <w:rFonts w:ascii="Arial" w:hAnsi="Arial" w:cs="Arial"/>
                <w:lang w:val="sr-Latn-CS" w:eastAsia="sr-Latn-CS"/>
              </w:rPr>
            </w:pPr>
            <w:r w:rsidRPr="00650194">
              <w:rPr>
                <w:rFonts w:ascii="Arial" w:hAnsi="Arial" w:cs="Arial"/>
                <w:lang w:val="sr-Cyrl-RS" w:eastAsia="sr-Latn-CS"/>
              </w:rPr>
              <w:t>Т</w:t>
            </w:r>
            <w:r w:rsidRPr="00650194">
              <w:rPr>
                <w:rFonts w:ascii="Arial" w:hAnsi="Arial" w:cs="Arial"/>
                <w:lang w:val="sr-Latn-CS" w:eastAsia="sr-Latn-CS"/>
              </w:rPr>
              <w:t>ражен</w:t>
            </w:r>
            <w:r>
              <w:rPr>
                <w:rFonts w:ascii="Arial" w:hAnsi="Arial" w:cs="Arial"/>
                <w:lang w:val="sr-Cyrl-RS" w:eastAsia="sr-Latn-CS"/>
              </w:rPr>
              <w:t>е важеће</w:t>
            </w:r>
            <w:r w:rsidRPr="00650194">
              <w:rPr>
                <w:rFonts w:ascii="Arial" w:hAnsi="Arial" w:cs="Arial"/>
                <w:lang w:val="sr-Latn-CS" w:eastAsia="sr-Latn-CS"/>
              </w:rPr>
              <w:t xml:space="preserve"> лиценц</w:t>
            </w:r>
            <w:r w:rsidRPr="00650194">
              <w:rPr>
                <w:rFonts w:ascii="Arial" w:hAnsi="Arial" w:cs="Arial"/>
                <w:lang w:val="sr-Cyrl-RS" w:eastAsia="sr-Latn-CS"/>
              </w:rPr>
              <w:t>е</w:t>
            </w:r>
            <w:r>
              <w:rPr>
                <w:rFonts w:ascii="Arial" w:hAnsi="Arial" w:cs="Arial"/>
                <w:lang w:val="sr-Cyrl-RS" w:eastAsia="sr-Latn-CS"/>
              </w:rPr>
              <w:t xml:space="preserve"> </w:t>
            </w:r>
            <w:r w:rsidRPr="00650194">
              <w:rPr>
                <w:rFonts w:ascii="Arial" w:hAnsi="Arial" w:cs="Arial"/>
                <w:lang w:val="sr-Latn-CS" w:eastAsia="sr-Latn-CS"/>
              </w:rPr>
              <w:t>и потврд</w:t>
            </w:r>
            <w:r>
              <w:rPr>
                <w:rFonts w:ascii="Arial" w:hAnsi="Arial" w:cs="Arial"/>
                <w:lang w:val="sr-Cyrl-RS" w:eastAsia="sr-Latn-CS"/>
              </w:rPr>
              <w:t>у</w:t>
            </w:r>
            <w:r w:rsidRPr="00650194">
              <w:rPr>
                <w:rFonts w:ascii="Arial" w:hAnsi="Arial" w:cs="Arial"/>
                <w:lang w:val="sr-Latn-CS" w:eastAsia="sr-Latn-CS"/>
              </w:rPr>
              <w:t xml:space="preserve"> Инжењерске Коморе Србије којим се доказује да </w:t>
            </w:r>
            <w:r w:rsidRPr="00650194">
              <w:rPr>
                <w:rFonts w:ascii="Arial" w:hAnsi="Arial" w:cs="Arial"/>
                <w:lang w:val="sr-Cyrl-RS" w:eastAsia="sr-Latn-CS"/>
              </w:rPr>
              <w:t xml:space="preserve">су </w:t>
            </w:r>
            <w:r w:rsidRPr="00650194">
              <w:rPr>
                <w:rFonts w:ascii="Arial" w:hAnsi="Arial" w:cs="Arial"/>
                <w:lang w:val="sr-Latn-CS" w:eastAsia="sr-Latn-CS"/>
              </w:rPr>
              <w:t>тражене лиценце важеће и да одлуком Суда части издате лиценце нису одузете</w:t>
            </w:r>
            <w:r>
              <w:rPr>
                <w:rFonts w:ascii="Arial" w:hAnsi="Arial" w:cs="Arial"/>
                <w:lang w:val="sr-Cyrl-RS" w:eastAsia="sr-Latn-CS"/>
              </w:rPr>
              <w:t>.</w:t>
            </w:r>
            <w:r w:rsidR="006B4357">
              <w:rPr>
                <w:rFonts w:ascii="Arial" w:hAnsi="Arial" w:cs="Arial"/>
                <w:lang w:val="sr-Cyrl-RS" w:eastAsia="sr-Latn-CS"/>
              </w:rPr>
              <w:t xml:space="preserve"> </w:t>
            </w:r>
            <w:r w:rsidR="006B4357" w:rsidRPr="006B4357">
              <w:rPr>
                <w:rFonts w:ascii="Arial" w:hAnsi="Arial" w:cs="Arial"/>
                <w:b/>
                <w:lang w:val="sr-Cyrl-RS" w:eastAsia="sr-Latn-CS"/>
              </w:rPr>
              <w:t>И</w:t>
            </w:r>
          </w:p>
          <w:p w:rsidR="006B4357" w:rsidRPr="006B4357" w:rsidRDefault="006B4357" w:rsidP="006B4357">
            <w:pPr>
              <w:pStyle w:val="ListParagraph"/>
              <w:numPr>
                <w:ilvl w:val="1"/>
                <w:numId w:val="47"/>
              </w:numPr>
              <w:ind w:left="21" w:hanging="21"/>
              <w:rPr>
                <w:rFonts w:ascii="Arial" w:hAnsi="Arial" w:cs="Arial"/>
                <w:lang w:val="sr-Latn-CS" w:eastAsia="sr-Latn-CS"/>
              </w:rPr>
            </w:pPr>
            <w:r w:rsidRPr="00650194">
              <w:rPr>
                <w:rFonts w:ascii="Arial" w:hAnsi="Arial" w:cs="Arial"/>
                <w:lang w:val="sr-Cyrl-RS" w:eastAsia="sr-Latn-CS"/>
              </w:rPr>
              <w:t>Т</w:t>
            </w:r>
            <w:r w:rsidRPr="00650194">
              <w:rPr>
                <w:rFonts w:ascii="Arial" w:hAnsi="Arial" w:cs="Arial"/>
                <w:lang w:val="sr-Latn-CS" w:eastAsia="sr-Latn-CS"/>
              </w:rPr>
              <w:t>ражен</w:t>
            </w:r>
            <w:r>
              <w:rPr>
                <w:rFonts w:ascii="Arial" w:hAnsi="Arial" w:cs="Arial"/>
                <w:lang w:val="sr-Cyrl-RS" w:eastAsia="sr-Latn-CS"/>
              </w:rPr>
              <w:t>у важећу</w:t>
            </w:r>
            <w:r w:rsidRPr="00650194">
              <w:rPr>
                <w:rFonts w:ascii="Arial" w:hAnsi="Arial" w:cs="Arial"/>
                <w:lang w:val="sr-Latn-CS" w:eastAsia="sr-Latn-CS"/>
              </w:rPr>
              <w:t xml:space="preserve"> лиценц</w:t>
            </w:r>
            <w:r>
              <w:rPr>
                <w:rFonts w:ascii="Arial" w:hAnsi="Arial" w:cs="Arial"/>
                <w:lang w:val="sr-Cyrl-RS" w:eastAsia="sr-Latn-CS"/>
              </w:rPr>
              <w:t xml:space="preserve">у </w:t>
            </w:r>
            <w:r w:rsidRPr="00650194">
              <w:rPr>
                <w:rFonts w:ascii="Arial" w:hAnsi="Arial" w:cs="Arial"/>
                <w:lang w:val="sr-Latn-CS" w:eastAsia="sr-Latn-CS"/>
              </w:rPr>
              <w:t>и потврд</w:t>
            </w:r>
            <w:r>
              <w:rPr>
                <w:rFonts w:ascii="Arial" w:hAnsi="Arial" w:cs="Arial"/>
                <w:lang w:val="sr-Cyrl-RS" w:eastAsia="sr-Latn-CS"/>
              </w:rPr>
              <w:t>у</w:t>
            </w:r>
            <w:r w:rsidRPr="00650194">
              <w:rPr>
                <w:rFonts w:ascii="Arial" w:hAnsi="Arial" w:cs="Arial"/>
                <w:lang w:val="sr-Latn-CS" w:eastAsia="sr-Latn-CS"/>
              </w:rPr>
              <w:t xml:space="preserve"> Инжењерске Коморе Србије којим се доказује да </w:t>
            </w:r>
            <w:r>
              <w:rPr>
                <w:rFonts w:ascii="Arial" w:hAnsi="Arial" w:cs="Arial"/>
                <w:lang w:val="sr-Cyrl-RS" w:eastAsia="sr-Latn-CS"/>
              </w:rPr>
              <w:t>је</w:t>
            </w:r>
            <w:r w:rsidRPr="00650194">
              <w:rPr>
                <w:rFonts w:ascii="Arial" w:hAnsi="Arial" w:cs="Arial"/>
                <w:lang w:val="sr-Cyrl-RS" w:eastAsia="sr-Latn-CS"/>
              </w:rPr>
              <w:t xml:space="preserve"> </w:t>
            </w:r>
            <w:r w:rsidRPr="00650194">
              <w:rPr>
                <w:rFonts w:ascii="Arial" w:hAnsi="Arial" w:cs="Arial"/>
                <w:lang w:val="sr-Latn-CS" w:eastAsia="sr-Latn-CS"/>
              </w:rPr>
              <w:t>тражен</w:t>
            </w:r>
            <w:r>
              <w:rPr>
                <w:rFonts w:ascii="Arial" w:hAnsi="Arial" w:cs="Arial"/>
                <w:lang w:val="sr-Cyrl-RS" w:eastAsia="sr-Latn-CS"/>
              </w:rPr>
              <w:t>а</w:t>
            </w:r>
            <w:r w:rsidRPr="00650194">
              <w:rPr>
                <w:rFonts w:ascii="Arial" w:hAnsi="Arial" w:cs="Arial"/>
                <w:lang w:val="sr-Latn-CS" w:eastAsia="sr-Latn-CS"/>
              </w:rPr>
              <w:t xml:space="preserve"> лиценц</w:t>
            </w:r>
            <w:r>
              <w:rPr>
                <w:rFonts w:ascii="Arial" w:hAnsi="Arial" w:cs="Arial"/>
                <w:lang w:val="sr-Cyrl-RS" w:eastAsia="sr-Latn-CS"/>
              </w:rPr>
              <w:t>а</w:t>
            </w:r>
            <w:r w:rsidRPr="00650194">
              <w:rPr>
                <w:rFonts w:ascii="Arial" w:hAnsi="Arial" w:cs="Arial"/>
                <w:lang w:val="sr-Latn-CS" w:eastAsia="sr-Latn-CS"/>
              </w:rPr>
              <w:t xml:space="preserve"> важећ</w:t>
            </w:r>
            <w:r>
              <w:rPr>
                <w:rFonts w:ascii="Arial" w:hAnsi="Arial" w:cs="Arial"/>
                <w:lang w:val="sr-Cyrl-RS" w:eastAsia="sr-Latn-CS"/>
              </w:rPr>
              <w:t>а</w:t>
            </w:r>
            <w:r w:rsidRPr="00650194">
              <w:rPr>
                <w:rFonts w:ascii="Arial" w:hAnsi="Arial" w:cs="Arial"/>
                <w:lang w:val="sr-Latn-CS" w:eastAsia="sr-Latn-CS"/>
              </w:rPr>
              <w:t xml:space="preserve"> и да одлуком Суда части издат</w:t>
            </w:r>
            <w:r>
              <w:rPr>
                <w:rFonts w:ascii="Arial" w:hAnsi="Arial" w:cs="Arial"/>
                <w:lang w:val="sr-Cyrl-RS" w:eastAsia="sr-Latn-CS"/>
              </w:rPr>
              <w:t>а</w:t>
            </w:r>
            <w:r w:rsidRPr="00650194">
              <w:rPr>
                <w:rFonts w:ascii="Arial" w:hAnsi="Arial" w:cs="Arial"/>
                <w:lang w:val="sr-Latn-CS" w:eastAsia="sr-Latn-CS"/>
              </w:rPr>
              <w:t xml:space="preserve"> лиценц</w:t>
            </w:r>
            <w:r>
              <w:rPr>
                <w:rFonts w:ascii="Arial" w:hAnsi="Arial" w:cs="Arial"/>
                <w:lang w:val="sr-Cyrl-RS" w:eastAsia="sr-Latn-CS"/>
              </w:rPr>
              <w:t>а</w:t>
            </w:r>
            <w:r w:rsidRPr="00650194">
              <w:rPr>
                <w:rFonts w:ascii="Arial" w:hAnsi="Arial" w:cs="Arial"/>
                <w:lang w:val="sr-Latn-CS" w:eastAsia="sr-Latn-CS"/>
              </w:rPr>
              <w:t xml:space="preserve"> ни</w:t>
            </w:r>
            <w:r>
              <w:rPr>
                <w:rFonts w:ascii="Arial" w:hAnsi="Arial" w:cs="Arial"/>
                <w:lang w:val="sr-Cyrl-RS" w:eastAsia="sr-Latn-CS"/>
              </w:rPr>
              <w:t>је</w:t>
            </w:r>
            <w:r w:rsidRPr="00650194">
              <w:rPr>
                <w:rFonts w:ascii="Arial" w:hAnsi="Arial" w:cs="Arial"/>
                <w:lang w:val="sr-Latn-CS" w:eastAsia="sr-Latn-CS"/>
              </w:rPr>
              <w:t xml:space="preserve"> одузет</w:t>
            </w:r>
            <w:r>
              <w:rPr>
                <w:rFonts w:ascii="Arial" w:hAnsi="Arial" w:cs="Arial"/>
                <w:lang w:val="sr-Cyrl-RS" w:eastAsia="sr-Latn-CS"/>
              </w:rPr>
              <w:t>а.</w:t>
            </w:r>
          </w:p>
          <w:p w:rsidR="00CA70CC" w:rsidRPr="006B4357" w:rsidRDefault="00CA70CC" w:rsidP="006B4357">
            <w:pPr>
              <w:rPr>
                <w:rFonts w:cs="Arial"/>
                <w:b/>
                <w:u w:val="single"/>
                <w:lang w:val="sr-Latn-CS" w:eastAsia="sr-Latn-CS"/>
              </w:rPr>
            </w:pPr>
            <w:r w:rsidRPr="006B4357">
              <w:rPr>
                <w:rFonts w:cs="Arial"/>
                <w:b/>
                <w:u w:val="single"/>
                <w:lang w:val="sr-Latn-CS" w:eastAsia="sr-Latn-CS"/>
              </w:rPr>
              <w:t>Напомена:</w:t>
            </w:r>
          </w:p>
          <w:p w:rsidR="00CA70CC" w:rsidRPr="001660E0" w:rsidRDefault="00CA70CC" w:rsidP="00CA70CC">
            <w:pPr>
              <w:numPr>
                <w:ilvl w:val="0"/>
                <w:numId w:val="20"/>
              </w:numPr>
              <w:snapToGrid w:val="0"/>
              <w:ind w:left="79" w:firstLine="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доставити за оног члана групе који испуњава тражен</w:t>
            </w:r>
            <w:r>
              <w:rPr>
                <w:rFonts w:cs="Arial"/>
                <w:lang w:val="sr-Cyrl-RS" w:eastAsia="sr-Latn-CS"/>
              </w:rPr>
              <w:t>е</w:t>
            </w:r>
            <w:r>
              <w:rPr>
                <w:rFonts w:cs="Arial"/>
                <w:lang w:val="sr-Latn-CS" w:eastAsia="sr-Latn-CS"/>
              </w:rPr>
              <w:t xml:space="preserve"> услов</w:t>
            </w:r>
            <w:r>
              <w:rPr>
                <w:rFonts w:cs="Arial"/>
                <w:lang w:val="sr-Cyrl-RS" w:eastAsia="sr-Latn-CS"/>
              </w:rPr>
              <w:t>е</w:t>
            </w:r>
            <w:r>
              <w:rPr>
                <w:rFonts w:cs="Arial"/>
                <w:lang w:val="sr-Latn-CS" w:eastAsia="sr-Latn-CS"/>
              </w:rPr>
              <w:t xml:space="preserve"> (довољно је да 1 члан групе достави </w:t>
            </w:r>
            <w:r>
              <w:rPr>
                <w:rFonts w:cs="Arial"/>
                <w:lang w:val="sr-Cyrl-RS" w:eastAsia="sr-Latn-CS"/>
              </w:rPr>
              <w:t>тражене доказе</w:t>
            </w:r>
            <w:r>
              <w:rPr>
                <w:rFonts w:cs="Arial"/>
                <w:lang w:val="sr-Latn-CS" w:eastAsia="sr-Latn-CS"/>
              </w:rPr>
              <w:t>)</w:t>
            </w:r>
            <w:r>
              <w:rPr>
                <w:rFonts w:cs="Arial"/>
                <w:lang w:val="sr-Cyrl-RS" w:eastAsia="sr-Latn-CS"/>
              </w:rPr>
              <w:t xml:space="preserve"> </w:t>
            </w:r>
            <w:r w:rsidRPr="001660E0">
              <w:rPr>
                <w:rFonts w:cs="Arial"/>
                <w:lang w:val="sr-Latn-CS" w:eastAsia="sr-Latn-CS"/>
              </w:rPr>
              <w:t xml:space="preserve"> а уколико више њих заједно испуњавају услове,</w:t>
            </w:r>
            <w:r>
              <w:rPr>
                <w:rFonts w:cs="Arial"/>
                <w:lang w:val="sr-Latn-CS" w:eastAsia="sr-Latn-CS"/>
              </w:rPr>
              <w:t xml:space="preserve"> доказе доставити за те чланове</w:t>
            </w:r>
            <w:r>
              <w:rPr>
                <w:rFonts w:cs="Arial"/>
                <w:lang w:val="sr-Cyrl-RS" w:eastAsia="sr-Latn-CS"/>
              </w:rPr>
              <w:t>.</w:t>
            </w:r>
          </w:p>
          <w:p w:rsidR="00CA70CC" w:rsidRDefault="00CA70CC" w:rsidP="00CA70CC">
            <w:pPr>
              <w:numPr>
                <w:ilvl w:val="0"/>
                <w:numId w:val="44"/>
              </w:numPr>
              <w:snapToGrid w:val="0"/>
              <w:ind w:left="79" w:firstLine="0"/>
              <w:rPr>
                <w:rFonts w:cs="Arial"/>
                <w:color w:val="00B0F0"/>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CE3599" w:rsidRDefault="00CE3599"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CE3599">
        <w:rPr>
          <w:rFonts w:cs="Arial"/>
          <w:lang w:eastAsia="zh-CN"/>
        </w:rPr>
        <w:t>6</w:t>
      </w:r>
      <w:r w:rsidR="00A5564C">
        <w:rPr>
          <w:rFonts w:cs="Arial"/>
          <w:lang w:val="sr-Cyrl-RS" w:eastAsia="zh-CN"/>
        </w:rPr>
        <w:t>.</w:t>
      </w:r>
      <w:r w:rsidRPr="00E47C2E">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lastRenderedPageBreak/>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B4357" w:rsidRDefault="006B4357" w:rsidP="009A7A49">
      <w:pPr>
        <w:pStyle w:val="KDPodnaslov1"/>
        <w:spacing w:before="0"/>
        <w:rPr>
          <w:rFonts w:cs="Arial"/>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p>
    <w:p w:rsidR="00303FF8" w:rsidRPr="009A7A49" w:rsidRDefault="008D2B23" w:rsidP="009A7A49">
      <w:pPr>
        <w:pStyle w:val="KDPodnaslov1"/>
        <w:spacing w:before="0"/>
        <w:rPr>
          <w:rFonts w:cs="Arial"/>
          <w:lang w:val="sr-Cyrl-RS"/>
        </w:rPr>
      </w:pPr>
      <w:r w:rsidRPr="00E47C2E">
        <w:rPr>
          <w:rFonts w:cs="Arial"/>
        </w:rPr>
        <w:t xml:space="preserve">5. </w:t>
      </w:r>
      <w:r w:rsidR="00322313" w:rsidRPr="00E47C2E">
        <w:rPr>
          <w:rFonts w:cs="Arial"/>
        </w:rPr>
        <w:t>КРИТЕРИЈУМ ЗА ДОДЕЛУ УГОВОРА</w:t>
      </w:r>
      <w:bookmarkEnd w:id="189"/>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BE2596" w:rsidRPr="00014D52" w:rsidRDefault="00BE2596" w:rsidP="00BE2596">
      <w:pPr>
        <w:pStyle w:val="KDParagraf"/>
        <w:spacing w:before="0"/>
        <w:rPr>
          <w:rFonts w:cs="Arial"/>
          <w:lang w:val="sr-Cyrl-RS"/>
        </w:rPr>
      </w:pPr>
    </w:p>
    <w:p w:rsidR="00BE2596" w:rsidRPr="00014D52" w:rsidRDefault="00303FF8" w:rsidP="00BE2596">
      <w:pPr>
        <w:pStyle w:val="KDParagraf"/>
        <w:spacing w:before="0"/>
        <w:rPr>
          <w:rFonts w:cs="Arial"/>
        </w:rPr>
      </w:pPr>
      <w:r w:rsidRPr="00014D52">
        <w:rPr>
          <w:rFonts w:cs="Arial"/>
        </w:rPr>
        <w:lastRenderedPageBreak/>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w:t>
      </w:r>
      <w:r w:rsidRPr="00014D52">
        <w:rPr>
          <w:rFonts w:cs="Arial"/>
          <w:lang w:val="sr-Cyrl-RS"/>
        </w:rPr>
        <w:t>преко</w:t>
      </w:r>
      <w:r w:rsidRPr="00014D52">
        <w:rPr>
          <w:rFonts w:cs="Arial"/>
        </w:rPr>
        <w:t xml:space="preserve"> 5 % </w:t>
      </w:r>
      <w:r w:rsidR="00BE2596" w:rsidRPr="00014D52">
        <w:rPr>
          <w:rFonts w:cs="Arial"/>
        </w:rPr>
        <w:t>већа у односу на најнижу понуђену цену</w:t>
      </w:r>
      <w:r w:rsidRPr="00014D52">
        <w:rPr>
          <w:rFonts w:cs="Arial"/>
          <w:lang w:val="sr-Cyrl-RS"/>
        </w:rPr>
        <w:t xml:space="preserve"> страног</w:t>
      </w:r>
      <w:r w:rsidR="00BE2596" w:rsidRPr="00014D52">
        <w:rPr>
          <w:rFonts w:cs="Arial"/>
        </w:rPr>
        <w:t xml:space="preserve"> понуђача. </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C22E44"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B4357" w:rsidRPr="00C2534F" w:rsidRDefault="006B4357"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C22E44" w:rsidRDefault="006B4357" w:rsidP="002A2E41">
      <w:pPr>
        <w:spacing w:before="0"/>
        <w:rPr>
          <w:rFonts w:cs="Arial"/>
          <w:bCs/>
          <w:lang w:val="sr-Cyrl-RS"/>
        </w:rPr>
      </w:pPr>
      <w:r w:rsidRPr="00B41FA2">
        <w:rPr>
          <w:rFonts w:cs="Arial"/>
          <w:bCs/>
        </w:rPr>
        <w:t xml:space="preserve">Уколико </w:t>
      </w:r>
      <w:r w:rsidRPr="00B41FA2">
        <w:rPr>
          <w:rFonts w:cs="Arial"/>
          <w:bCs/>
          <w:lang w:val="sr-Cyrl-CS"/>
        </w:rPr>
        <w:t xml:space="preserve">у </w:t>
      </w:r>
      <w:r w:rsidRPr="00B41FA2">
        <w:rPr>
          <w:rFonts w:cs="Arial"/>
          <w:bCs/>
        </w:rPr>
        <w:t xml:space="preserve">две или више понуда понуђена </w:t>
      </w:r>
      <w:r w:rsidRPr="00B41FA2">
        <w:rPr>
          <w:rFonts w:cs="Arial"/>
          <w:bCs/>
          <w:lang w:val="sr-Cyrl-RS"/>
        </w:rPr>
        <w:t>цена буде иста</w:t>
      </w:r>
      <w:r w:rsidRPr="00B41FA2">
        <w:rPr>
          <w:rFonts w:cs="Arial"/>
          <w:bCs/>
        </w:rPr>
        <w:t xml:space="preserve">, најповољнија понуда биће изабрана путем жреба. </w:t>
      </w:r>
      <w:r w:rsidRPr="00B41FA2">
        <w:rPr>
          <w:rFonts w:cs="Arial"/>
          <w:bCs/>
          <w:lang w:val="sr-Latn-RS"/>
        </w:rPr>
        <w:t>Извлачење путем жреба Наручилац ће извршити јавно, у присуству понуђача који имају исту понуђену цену.</w:t>
      </w:r>
      <w:r w:rsidRPr="00B41FA2">
        <w:rPr>
          <w:rFonts w:cs="Arial"/>
          <w:bCs/>
          <w:lang w:val="sr-Cyrl-RS"/>
        </w:rPr>
        <w:t xml:space="preserve"> </w:t>
      </w:r>
      <w:r w:rsidRPr="00B41FA2">
        <w:rPr>
          <w:rFonts w:cs="Arial"/>
          <w:bCs/>
          <w:lang w:val="sr-Latn-RS"/>
        </w:rPr>
        <w:t xml:space="preserve">На посебним папирима који су исте величине и боје </w:t>
      </w:r>
      <w:r w:rsidRPr="00B41FA2">
        <w:rPr>
          <w:rFonts w:cs="Arial"/>
          <w:bCs/>
          <w:lang w:val="sr-Cyrl-RS"/>
        </w:rPr>
        <w:t>н</w:t>
      </w:r>
      <w:r w:rsidRPr="00B41FA2">
        <w:rPr>
          <w:rFonts w:cs="Arial"/>
          <w:bCs/>
          <w:lang w:val="sr-Latn-RS"/>
        </w:rPr>
        <w:t>аручилац ће исписати називе Понуђача, те папире ставити у кутију, одакле ће један од чланова Комисије извући само један папир.</w:t>
      </w:r>
      <w:r w:rsidRPr="00B41FA2">
        <w:rPr>
          <w:rFonts w:cs="Arial"/>
          <w:bCs/>
          <w:lang w:val="sr-Cyrl-RS"/>
        </w:rPr>
        <w:t xml:space="preserve"> Понуди </w:t>
      </w:r>
      <w:r w:rsidRPr="00B41FA2">
        <w:rPr>
          <w:rFonts w:cs="Arial"/>
          <w:bCs/>
          <w:lang w:val="sr-Latn-RS"/>
        </w:rPr>
        <w:t>Понуђач</w:t>
      </w:r>
      <w:r w:rsidRPr="00B41FA2">
        <w:rPr>
          <w:rFonts w:cs="Arial"/>
          <w:bCs/>
          <w:lang w:val="sr-Cyrl-RS"/>
        </w:rPr>
        <w:t>а</w:t>
      </w:r>
      <w:r w:rsidRPr="00B41FA2">
        <w:rPr>
          <w:rFonts w:cs="Arial"/>
          <w:bCs/>
          <w:lang w:val="sr-Latn-RS"/>
        </w:rPr>
        <w:t xml:space="preserve"> чији назив буде на извученом папиру биће додељен </w:t>
      </w:r>
      <w:r w:rsidRPr="00B41FA2">
        <w:rPr>
          <w:rFonts w:cs="Arial"/>
          <w:bCs/>
          <w:lang w:val="sr-Cyrl-RS"/>
        </w:rPr>
        <w:t>повољнији ранг</w:t>
      </w:r>
      <w:r w:rsidRPr="00B41FA2">
        <w:rPr>
          <w:rFonts w:cs="Arial"/>
          <w:bCs/>
          <w:lang w:val="sr-Latn-RS"/>
        </w:rPr>
        <w:t>.</w:t>
      </w:r>
      <w:r w:rsidRPr="00B41FA2">
        <w:rPr>
          <w:rFonts w:cs="Arial"/>
          <w:bCs/>
          <w:lang w:val="sr-Cyrl-RS"/>
        </w:rPr>
        <w:t xml:space="preserve"> О извршеном жребању сачињава се записник који потписују представници наручиоца и присутних понуђача.</w:t>
      </w:r>
    </w:p>
    <w:p w:rsidR="0003704B" w:rsidRDefault="0003704B" w:rsidP="002A2E41">
      <w:pPr>
        <w:spacing w:before="0"/>
        <w:rPr>
          <w:rFonts w:cs="Arial"/>
          <w:bCs/>
          <w:lang w:val="sr-Cyrl-RS"/>
        </w:rPr>
      </w:pPr>
    </w:p>
    <w:p w:rsidR="0003704B" w:rsidRDefault="0003704B" w:rsidP="002A2E41">
      <w:pPr>
        <w:spacing w:before="0"/>
        <w:rPr>
          <w:rFonts w:cs="Arial"/>
          <w:bCs/>
          <w:lang w:val="sr-Cyrl-RS"/>
        </w:rPr>
      </w:pPr>
    </w:p>
    <w:p w:rsidR="00CE3599" w:rsidRDefault="00CE3599" w:rsidP="002A2E41">
      <w:pPr>
        <w:spacing w:before="0"/>
        <w:rPr>
          <w:rFonts w:cs="Arial"/>
          <w:bCs/>
          <w:lang w:val="sr-Cyrl-RS"/>
        </w:rPr>
      </w:pPr>
    </w:p>
    <w:p w:rsidR="00CE3599" w:rsidRDefault="00CE3599" w:rsidP="002A2E41">
      <w:pPr>
        <w:spacing w:before="0"/>
        <w:rPr>
          <w:rFonts w:cs="Arial"/>
          <w:bCs/>
          <w:lang w:val="sr-Cyrl-RS"/>
        </w:rPr>
      </w:pPr>
    </w:p>
    <w:p w:rsidR="00CE3599" w:rsidRDefault="00CE3599" w:rsidP="002A2E41">
      <w:pPr>
        <w:spacing w:before="0"/>
        <w:rPr>
          <w:rFonts w:cs="Arial"/>
          <w:bCs/>
          <w:lang w:val="sr-Cyrl-RS"/>
        </w:rPr>
      </w:pPr>
    </w:p>
    <w:p w:rsidR="00CE3599" w:rsidRDefault="00CE3599" w:rsidP="002A2E41">
      <w:pPr>
        <w:spacing w:before="0"/>
        <w:rPr>
          <w:rFonts w:cs="Arial"/>
          <w:bCs/>
          <w:lang w:val="sr-Cyrl-RS"/>
        </w:rPr>
      </w:pPr>
    </w:p>
    <w:p w:rsidR="00CE3599" w:rsidRDefault="00CE3599" w:rsidP="002A2E41">
      <w:pPr>
        <w:spacing w:before="0"/>
        <w:rPr>
          <w:rFonts w:cs="Arial"/>
          <w:bCs/>
          <w:lang w:val="sr-Cyrl-RS"/>
        </w:rPr>
      </w:pPr>
    </w:p>
    <w:p w:rsidR="00CE3599" w:rsidRDefault="00CE3599" w:rsidP="002A2E41">
      <w:pPr>
        <w:spacing w:before="0"/>
        <w:rPr>
          <w:rFonts w:cs="Arial"/>
          <w:bCs/>
          <w:lang w:val="sr-Cyrl-RS"/>
        </w:rPr>
      </w:pPr>
    </w:p>
    <w:p w:rsidR="00CE3599" w:rsidRDefault="00CE3599" w:rsidP="002A2E41">
      <w:pPr>
        <w:spacing w:before="0"/>
        <w:rPr>
          <w:rFonts w:cs="Arial"/>
          <w:bCs/>
          <w:lang w:val="sr-Cyrl-RS"/>
        </w:rPr>
      </w:pPr>
    </w:p>
    <w:p w:rsidR="00CE3599" w:rsidRDefault="00CE3599" w:rsidP="002A2E41">
      <w:pPr>
        <w:spacing w:before="0"/>
        <w:rPr>
          <w:rFonts w:cs="Arial"/>
          <w:bCs/>
          <w:lang w:val="sr-Cyrl-RS"/>
        </w:rPr>
      </w:pPr>
    </w:p>
    <w:p w:rsidR="00CE3599" w:rsidRDefault="00CE3599" w:rsidP="002A2E41">
      <w:pPr>
        <w:spacing w:before="0"/>
        <w:rPr>
          <w:rFonts w:cs="Arial"/>
          <w:bCs/>
          <w:lang w:val="sr-Cyrl-RS"/>
        </w:rPr>
      </w:pPr>
    </w:p>
    <w:p w:rsidR="00CE3599" w:rsidRDefault="00CE3599" w:rsidP="002A2E41">
      <w:pPr>
        <w:spacing w:before="0"/>
        <w:rPr>
          <w:rFonts w:cs="Arial"/>
          <w:bCs/>
          <w:lang w:val="sr-Cyrl-RS"/>
        </w:rPr>
      </w:pPr>
    </w:p>
    <w:p w:rsidR="00CE3599" w:rsidRDefault="00CE3599" w:rsidP="002A2E41">
      <w:pPr>
        <w:spacing w:before="0"/>
        <w:rPr>
          <w:rFonts w:cs="Arial"/>
          <w:bCs/>
          <w:lang w:val="sr-Cyrl-RS"/>
        </w:rPr>
      </w:pPr>
    </w:p>
    <w:p w:rsidR="00CE3599" w:rsidRDefault="00CE3599" w:rsidP="002A2E41">
      <w:pPr>
        <w:spacing w:before="0"/>
        <w:rPr>
          <w:rFonts w:cs="Arial"/>
          <w:bCs/>
          <w:lang w:val="sr-Cyrl-RS"/>
        </w:rPr>
      </w:pPr>
    </w:p>
    <w:p w:rsidR="00CE3599" w:rsidRDefault="00CE3599" w:rsidP="002A2E41">
      <w:pPr>
        <w:spacing w:before="0"/>
        <w:rPr>
          <w:rFonts w:cs="Arial"/>
          <w:bCs/>
          <w:lang w:val="sr-Cyrl-RS"/>
        </w:rPr>
      </w:pPr>
    </w:p>
    <w:p w:rsidR="00CE3599" w:rsidRDefault="00CE3599" w:rsidP="002A2E41">
      <w:pPr>
        <w:spacing w:before="0"/>
        <w:rPr>
          <w:rFonts w:cs="Arial"/>
          <w:bCs/>
          <w:lang w:val="sr-Cyrl-RS"/>
        </w:rPr>
      </w:pPr>
    </w:p>
    <w:p w:rsidR="00CE3599" w:rsidRDefault="00CE3599" w:rsidP="002A2E41">
      <w:pPr>
        <w:spacing w:before="0"/>
        <w:rPr>
          <w:rFonts w:cs="Arial"/>
          <w:bCs/>
          <w:lang w:val="sr-Cyrl-RS"/>
        </w:rPr>
      </w:pPr>
    </w:p>
    <w:p w:rsidR="00CE3599" w:rsidRDefault="00CE3599" w:rsidP="002A2E41">
      <w:pPr>
        <w:spacing w:before="0"/>
        <w:rPr>
          <w:rFonts w:cs="Arial"/>
          <w:bCs/>
          <w:lang w:val="sr-Cyrl-RS"/>
        </w:rPr>
      </w:pPr>
    </w:p>
    <w:p w:rsidR="00CE3599" w:rsidRDefault="00CE3599" w:rsidP="002A2E41">
      <w:pPr>
        <w:spacing w:before="0"/>
        <w:rPr>
          <w:rFonts w:cs="Arial"/>
          <w:bCs/>
          <w:lang w:val="sr-Cyrl-RS"/>
        </w:rPr>
      </w:pPr>
    </w:p>
    <w:p w:rsidR="00CE3599" w:rsidRDefault="00CE3599" w:rsidP="002A2E41">
      <w:pPr>
        <w:spacing w:before="0"/>
        <w:rPr>
          <w:rFonts w:cs="Arial"/>
          <w:bCs/>
          <w:lang w:val="sr-Cyrl-RS"/>
        </w:rPr>
      </w:pPr>
    </w:p>
    <w:p w:rsidR="00CE3599" w:rsidRDefault="00CE3599" w:rsidP="002A2E41">
      <w:pPr>
        <w:spacing w:before="0"/>
        <w:rPr>
          <w:rFonts w:cs="Arial"/>
          <w:bCs/>
          <w:lang w:val="sr-Cyrl-RS"/>
        </w:rPr>
      </w:pPr>
    </w:p>
    <w:p w:rsidR="00CE3599" w:rsidRDefault="00CE3599" w:rsidP="002A2E41">
      <w:pPr>
        <w:spacing w:before="0"/>
        <w:rPr>
          <w:rFonts w:cs="Arial"/>
          <w:bCs/>
          <w:lang w:val="sr-Cyrl-RS"/>
        </w:rPr>
      </w:pPr>
    </w:p>
    <w:p w:rsidR="00CE3599" w:rsidRPr="006B4357" w:rsidRDefault="00CE3599" w:rsidP="002A2E41">
      <w:pPr>
        <w:spacing w:before="0"/>
        <w:rPr>
          <w:rFonts w:cs="Arial"/>
          <w:bCs/>
          <w:lang w:val="sr-Cyrl-RS"/>
        </w:rPr>
      </w:pP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7D2578">
        <w:rPr>
          <w:rFonts w:cs="Arial"/>
          <w:lang w:val="ru-RU"/>
        </w:rPr>
        <w:t>Израда пројектне документације ослонаца за постављање цевовода хидромешавине на депонији пепела ТЕНТ Б</w:t>
      </w:r>
      <w:r w:rsidR="006A4D28">
        <w:rPr>
          <w:rFonts w:cs="Arial"/>
          <w:lang w:val="ru-RU"/>
        </w:rPr>
        <w:t xml:space="preserve"> </w:t>
      </w:r>
      <w:r w:rsidRPr="00E47C2E">
        <w:rPr>
          <w:rFonts w:cs="Arial"/>
          <w:lang w:val="ru-RU"/>
        </w:rPr>
        <w:t xml:space="preserve">- Јавна набавка број </w:t>
      </w:r>
      <w:r w:rsidR="007D2578">
        <w:rPr>
          <w:rFonts w:cs="Arial"/>
          <w:lang w:val="ru-RU"/>
        </w:rPr>
        <w:t>3000/1967/2017 (2130/2017)</w:t>
      </w:r>
      <w:r w:rsidR="006A4D28">
        <w:rPr>
          <w:rFonts w:cs="Arial"/>
          <w:lang w:val="ru-RU"/>
        </w:rPr>
        <w:t xml:space="preserve"> </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AA5885">
      <w:pPr>
        <w:pStyle w:val="KDNabrajanje"/>
        <w:spacing w:before="0"/>
        <w:ind w:left="641" w:hanging="357"/>
        <w:rPr>
          <w:rFonts w:cs="Arial"/>
        </w:rPr>
      </w:pPr>
      <w:r w:rsidRPr="00E47C2E">
        <w:rPr>
          <w:rFonts w:cs="Arial"/>
        </w:rPr>
        <w:t xml:space="preserve">Образац понуде </w:t>
      </w:r>
    </w:p>
    <w:p w:rsidR="00645F72" w:rsidRPr="00E47C2E" w:rsidRDefault="00645F72" w:rsidP="00AA5885">
      <w:pPr>
        <w:pStyle w:val="KDNabrajanje"/>
        <w:spacing w:before="0"/>
        <w:ind w:left="641" w:hanging="357"/>
        <w:rPr>
          <w:rFonts w:cs="Arial"/>
        </w:rPr>
      </w:pPr>
      <w:r w:rsidRPr="00E47C2E">
        <w:rPr>
          <w:rFonts w:cs="Arial"/>
        </w:rPr>
        <w:t xml:space="preserve">Структура цене </w:t>
      </w:r>
    </w:p>
    <w:p w:rsidR="00645F72" w:rsidRPr="00E47C2E" w:rsidRDefault="00645F72" w:rsidP="00AA5885">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AA5885">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AA5885">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AA5885">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AA5885">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AA5885">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387726" w:rsidRDefault="0002668C" w:rsidP="00387726">
      <w:pPr>
        <w:pStyle w:val="KDNabrajanje"/>
        <w:spacing w:before="0"/>
        <w:ind w:left="641" w:hanging="357"/>
      </w:pPr>
      <w:r>
        <w:rPr>
          <w:bCs/>
          <w:lang w:val="sr-Cyrl-RS"/>
        </w:rPr>
        <w:t>меница за озбиљност понуде</w:t>
      </w:r>
    </w:p>
    <w:p w:rsidR="00387726" w:rsidRDefault="00387726" w:rsidP="004A4C9D">
      <w:pPr>
        <w:pStyle w:val="KDNabrajanje"/>
        <w:spacing w:before="0"/>
        <w:ind w:left="641" w:hanging="357"/>
      </w:pPr>
      <w:r w:rsidRPr="00387726">
        <w:t>Овлашћење за потписника (ако не потписује заступник)</w:t>
      </w:r>
    </w:p>
    <w:p w:rsidR="004A4C9D" w:rsidRPr="00050042" w:rsidRDefault="004A4C9D" w:rsidP="004A4C9D">
      <w:pPr>
        <w:pStyle w:val="KDNabrajanje"/>
        <w:spacing w:before="0"/>
        <w:ind w:left="641" w:hanging="357"/>
      </w:pPr>
      <w:r w:rsidRPr="004A4C9D">
        <w:t>Споразум о заједничком извршењу (уколико понуду подноси група понуђача)</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r w:rsidRPr="00E47C2E">
        <w:rPr>
          <w:rFonts w:cs="Arial"/>
        </w:rPr>
        <w:lastRenderedPageBreak/>
        <w:t xml:space="preserve">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7D2578">
        <w:rPr>
          <w:rFonts w:cs="Arial"/>
          <w:lang w:val="ru-RU"/>
        </w:rPr>
        <w:t>Израда пројектне документације ослонаца за постављање цевовода хидромешавине на депонији пепела ТЕНТ Б</w:t>
      </w:r>
      <w:r w:rsidR="00187412" w:rsidRPr="00187412">
        <w:rPr>
          <w:rFonts w:cs="Arial"/>
          <w:lang w:val="ru-RU"/>
        </w:rPr>
        <w:t xml:space="preserve"> - Јавна набавка број </w:t>
      </w:r>
      <w:r w:rsidR="007D2578">
        <w:rPr>
          <w:rFonts w:cs="Arial"/>
          <w:lang w:val="ru-RU"/>
        </w:rPr>
        <w:t>3000/1967/2017 (2130/2017)</w:t>
      </w:r>
      <w:r w:rsidR="00187412" w:rsidRPr="00187412">
        <w:rPr>
          <w:rFonts w:cs="Arial"/>
          <w:lang w:val="ru-RU"/>
        </w:rPr>
        <w:t xml:space="preserve"> -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7D2578">
        <w:rPr>
          <w:rFonts w:cs="Arial"/>
        </w:rPr>
        <w:t>Израда пројектне документације ослонаца за постављање цевовода хидромешавине на депонији пепела ТЕНТ Б</w:t>
      </w:r>
      <w:r w:rsidR="00187412" w:rsidRPr="00187412">
        <w:rPr>
          <w:rFonts w:cs="Arial"/>
        </w:rPr>
        <w:t xml:space="preserve"> - Јавна набавка број </w:t>
      </w:r>
      <w:r w:rsidR="007D2578">
        <w:rPr>
          <w:rFonts w:cs="Arial"/>
        </w:rPr>
        <w:t>3000/1967/2017 (2130/2017)</w:t>
      </w:r>
      <w:r w:rsidR="00187412" w:rsidRPr="00187412">
        <w:rPr>
          <w:rFonts w:cs="Arial"/>
        </w:rPr>
        <w:t xml:space="preserve"> -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lastRenderedPageBreak/>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992804" w:rsidRPr="00F60D33" w:rsidRDefault="00992804"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432048" w:rsidRPr="00432048" w:rsidRDefault="00432048" w:rsidP="00432048">
      <w:pPr>
        <w:autoSpaceDE w:val="0"/>
        <w:autoSpaceDN w:val="0"/>
        <w:adjustRightInd w:val="0"/>
        <w:spacing w:before="0"/>
        <w:rPr>
          <w:rFonts w:cs="Arial"/>
        </w:rPr>
      </w:pPr>
      <w:r w:rsidRPr="00432048">
        <w:rPr>
          <w:rFonts w:cs="Arial"/>
        </w:rPr>
        <w:t>Услуге се пружају у периоду од 90 дана од дана увођења Изабраног понуђача у посао.</w:t>
      </w:r>
    </w:p>
    <w:p w:rsidR="00E74E8A" w:rsidRPr="00F60D33" w:rsidRDefault="00432048" w:rsidP="00432048">
      <w:pPr>
        <w:pStyle w:val="ListParagraph"/>
        <w:autoSpaceDE w:val="0"/>
        <w:autoSpaceDN w:val="0"/>
        <w:adjustRightInd w:val="0"/>
        <w:spacing w:before="0" w:after="0" w:line="240" w:lineRule="auto"/>
        <w:ind w:left="0"/>
        <w:contextualSpacing w:val="0"/>
        <w:rPr>
          <w:rFonts w:ascii="Arial" w:hAnsi="Arial" w:cs="Arial"/>
          <w:lang w:val="sr-Cyrl-RS"/>
        </w:rPr>
      </w:pPr>
      <w:r w:rsidRPr="00432048">
        <w:rPr>
          <w:rFonts w:ascii="Arial" w:eastAsia="Times New Roman" w:hAnsi="Arial" w:cs="Arial"/>
        </w:rPr>
        <w:t xml:space="preserve">Увођење Изабраног понуђача у посао извршиће се у року </w:t>
      </w:r>
      <w:r>
        <w:rPr>
          <w:rFonts w:ascii="Arial" w:eastAsia="Times New Roman" w:hAnsi="Arial" w:cs="Arial"/>
        </w:rPr>
        <w:t>од 30 дана од закључења уговора</w:t>
      </w:r>
      <w:r w:rsidR="00A9285F" w:rsidRPr="00A9285F">
        <w:rPr>
          <w:rFonts w:ascii="Arial" w:eastAsia="Times New Roman" w:hAnsi="Arial" w:cs="Arial"/>
        </w:rPr>
        <w:t>.</w:t>
      </w: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3A2C0B" w:rsidRDefault="00A9285F" w:rsidP="006F1A86">
      <w:pPr>
        <w:spacing w:before="0"/>
        <w:rPr>
          <w:rFonts w:cs="Arial"/>
          <w:lang w:val="sr-Cyrl-CS" w:eastAsia="zh-CN"/>
        </w:rPr>
      </w:pPr>
      <w:r w:rsidRPr="00A9285F">
        <w:rPr>
          <w:rFonts w:cs="Arial"/>
          <w:lang w:val="sr-Cyrl-RS" w:eastAsia="zh-CN"/>
        </w:rPr>
        <w:t>Место пружања услуга су ТЕНТ Б (Термоелектрана Никола Тесла Б Ушће Обреновац) и просторије Изабраног понуђача.</w:t>
      </w:r>
      <w:r w:rsidR="00992804" w:rsidRPr="00992804">
        <w:rPr>
          <w:rFonts w:cs="Arial"/>
          <w:lang w:val="sr-Cyrl-RS" w:eastAsia="zh-CN"/>
        </w:rPr>
        <w:t xml:space="preserve"> </w:t>
      </w:r>
    </w:p>
    <w:p w:rsidR="004E0287" w:rsidRPr="004E0287" w:rsidRDefault="004E0287" w:rsidP="004E0287">
      <w:pPr>
        <w:spacing w:before="0"/>
        <w:rPr>
          <w:rFonts w:cs="Arial"/>
          <w:lang w:eastAsia="zh-CN"/>
        </w:rPr>
      </w:pPr>
    </w:p>
    <w:p w:rsidR="008D2B23" w:rsidRPr="00E47C2E" w:rsidRDefault="008D2B23" w:rsidP="009714FA">
      <w:pPr>
        <w:pStyle w:val="KDPodnaslov2"/>
        <w:numPr>
          <w:ilvl w:val="1"/>
          <w:numId w:val="16"/>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98327C"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C854EF" w:rsidRPr="00C854EF">
        <w:rPr>
          <w:rFonts w:eastAsia="Calibri" w:cs="Arial"/>
          <w:bCs/>
          <w:iCs/>
          <w:lang w:val="sr-Cyrl-RS"/>
        </w:rPr>
        <w:t xml:space="preserve">потписаним </w:t>
      </w:r>
      <w:r w:rsidR="003D0A15" w:rsidRPr="003D0A15">
        <w:rPr>
          <w:rFonts w:eastAsia="Calibri" w:cs="Arial"/>
          <w:bCs/>
          <w:iCs/>
          <w:lang w:val="sr-Cyrl-RS"/>
        </w:rPr>
        <w:t xml:space="preserve">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3C406A" w:rsidRPr="00656ACB" w:rsidRDefault="003C406A" w:rsidP="0098327C">
      <w:pPr>
        <w:pStyle w:val="KDParagraf"/>
        <w:rPr>
          <w:rFonts w:eastAsia="Calibri" w:cs="Arial"/>
          <w:lang w:val="sr-Cyrl-RS"/>
        </w:rPr>
      </w:pP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w:t>
      </w:r>
      <w:r w:rsidRPr="00E47C2E">
        <w:rPr>
          <w:rFonts w:cs="Arial"/>
        </w:rPr>
        <w:lastRenderedPageBreak/>
        <w:t>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A9285F" w:rsidRPr="00E47C2E" w:rsidRDefault="00A9285F"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8E363D" w:rsidRDefault="0066644E" w:rsidP="008E363D">
      <w:pPr>
        <w:pStyle w:val="ListParagraph"/>
        <w:spacing w:before="0"/>
        <w:ind w:left="0"/>
        <w:rPr>
          <w:rFonts w:ascii="Arial" w:hAnsi="Arial" w:cs="Arial"/>
          <w:lang w:val="sr-Cyrl-RS"/>
        </w:rPr>
      </w:pPr>
      <w:r w:rsidRPr="00E47C2E">
        <w:rPr>
          <w:rFonts w:ascii="Arial" w:hAnsi="Arial" w:cs="Arial"/>
        </w:rPr>
        <w:t>У случају да понуђач наведе краћи рок важења понуде, понуда ће бити одбијена, као неприхватљива.</w:t>
      </w:r>
    </w:p>
    <w:p w:rsidR="009714FA" w:rsidRPr="008E363D" w:rsidRDefault="009714F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w:t>
      </w:r>
      <w:r w:rsidRPr="008E363D">
        <w:rPr>
          <w:rFonts w:cs="Arial"/>
        </w:rPr>
        <w:lastRenderedPageBreak/>
        <w:t>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3D0A15">
      <w:pPr>
        <w:tabs>
          <w:tab w:val="left" w:pos="567"/>
          <w:tab w:val="left" w:pos="851"/>
        </w:tabs>
        <w:spacing w:before="0"/>
        <w:outlineLvl w:val="2"/>
        <w:rPr>
          <w:rFonts w:cs="Arial"/>
          <w:lang w:val="sr-Cyrl-RS"/>
        </w:rPr>
      </w:pPr>
      <w:bookmarkStart w:id="232" w:name="_Toc442559910"/>
      <w:bookmarkStart w:id="233" w:name="_Toc441651599"/>
    </w:p>
    <w:bookmarkEnd w:id="232"/>
    <w:bookmarkEnd w:id="233"/>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3C406A" w:rsidP="003C406A">
      <w:pPr>
        <w:rPr>
          <w:rFonts w:cs="Arial"/>
        </w:rPr>
      </w:pPr>
      <w:r w:rsidRPr="008E363D">
        <w:rPr>
          <w:rFonts w:cs="Arial"/>
        </w:rPr>
        <w:t>Понуђач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од вредности уговора (без ПДВ-а) са роком важења минимално 30 дана</w:t>
      </w:r>
      <w:r w:rsidRPr="008E363D">
        <w:rPr>
          <w:rFonts w:cs="Arial"/>
          <w:lang w:val="sr-Cyrl-RS"/>
        </w:rPr>
        <w:t xml:space="preserve"> </w:t>
      </w:r>
      <w:r w:rsidRPr="00135D4B">
        <w:rPr>
          <w:rFonts w:cs="Arial"/>
        </w:rPr>
        <w:t xml:space="preserve">дужим од рока </w:t>
      </w:r>
      <w:r w:rsidR="00B4087F">
        <w:rPr>
          <w:rFonts w:cs="Arial"/>
          <w:lang w:val="sr-Cyrl-RS"/>
        </w:rPr>
        <w:t>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A2817"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571F5E" w:rsidRPr="00571F5E" w:rsidRDefault="00571F5E" w:rsidP="008E363D">
      <w:pPr>
        <w:rPr>
          <w:rFonts w:cs="Arial"/>
          <w:lang w:val="sr-Cyrl-R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E6651A">
        <w:rPr>
          <w:rFonts w:cs="Arial"/>
          <w:b/>
        </w:rPr>
        <w:t>:</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lastRenderedPageBreak/>
        <w:t>ЈН бр.</w:t>
      </w:r>
      <w:r w:rsidRPr="008E363D">
        <w:rPr>
          <w:rFonts w:cs="Arial"/>
          <w:b/>
          <w:lang w:val="sr-Cyrl-RS"/>
        </w:rPr>
        <w:t xml:space="preserve"> </w:t>
      </w:r>
      <w:r w:rsidR="007D2578">
        <w:rPr>
          <w:rFonts w:cs="Arial"/>
          <w:b/>
          <w:lang w:val="sr-Cyrl-RS"/>
        </w:rPr>
        <w:t>3000/1967/2017 (2130/2017)</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E6651A" w:rsidRPr="00E6651A" w:rsidRDefault="00E6651A"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w:t>
      </w:r>
      <w:r w:rsidRPr="00E47C2E">
        <w:rPr>
          <w:rFonts w:cs="Arial"/>
          <w:lang w:val="ru-RU"/>
        </w:rPr>
        <w:lastRenderedPageBreak/>
        <w:t xml:space="preserve">Наручиоца, са назнаком: „ОБЈАШЊЕЊА – позив за јавну набавку број </w:t>
      </w:r>
      <w:r w:rsidR="007D2578">
        <w:rPr>
          <w:rFonts w:cs="Arial"/>
          <w:lang w:val="ru-RU"/>
        </w:rPr>
        <w:t>3000/1967/2017 (2130/2017)</w:t>
      </w:r>
      <w:r w:rsidR="00937BD2">
        <w:rPr>
          <w:rFonts w:cs="Arial"/>
          <w:lang w:val="ru-RU"/>
        </w:rPr>
        <w:t xml:space="preserve">- </w:t>
      </w:r>
      <w:r w:rsidR="007D2578">
        <w:rPr>
          <w:rFonts w:cs="Arial"/>
          <w:lang w:val="ru-RU"/>
        </w:rPr>
        <w:t>Израда пројектне документације ослонаца за постављање цевовода хидромешавине на депонији пепела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r w:rsidR="004E0287">
        <w:rPr>
          <w:rFonts w:cs="Arial"/>
        </w:rPr>
        <w:t>sr</w:t>
      </w:r>
      <w:r w:rsidR="003409C5">
        <w:rPr>
          <w:rFonts w:cs="Arial"/>
        </w:rPr>
        <w:t>djan</w:t>
      </w:r>
      <w:r w:rsidR="00937BD2">
        <w:rPr>
          <w:rFonts w:cs="Arial"/>
        </w:rPr>
        <w:t>.zunic@eps.rs</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8" w:name="_Toc442559917"/>
      <w:bookmarkStart w:id="239" w:name="_Toc441651606"/>
      <w:r w:rsidRPr="00E47C2E">
        <w:rPr>
          <w:rFonts w:cs="Arial"/>
        </w:rPr>
        <w:lastRenderedPageBreak/>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861A0D" w:rsidRPr="00571F5E" w:rsidRDefault="00861A0D" w:rsidP="00433EB8">
      <w:pPr>
        <w:pStyle w:val="KDNabrajanje"/>
        <w:numPr>
          <w:ilvl w:val="0"/>
          <w:numId w:val="14"/>
        </w:numPr>
        <w:spacing w:before="0"/>
        <w:ind w:left="714" w:hanging="357"/>
        <w:rPr>
          <w:rFonts w:eastAsia="TimesNewRomanPSMT" w:cs="Arial"/>
          <w:bCs/>
          <w:iC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Pr="00E47C2E"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9714FA">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lastRenderedPageBreak/>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7D2578">
        <w:rPr>
          <w:rFonts w:cs="Arial"/>
          <w:lang w:val="sr-Cyrl-RS"/>
        </w:rPr>
        <w:t>Израда пројектне документације ослонаца за постављање цевовода хидромешавине на депонији пепела 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7D2578">
        <w:rPr>
          <w:rFonts w:cs="Arial"/>
          <w:lang w:val="sr-Cyrl-RS"/>
        </w:rPr>
        <w:t>3000/1967/2017 (2130/2017)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r w:rsidR="00992804">
        <w:rPr>
          <w:rFonts w:cs="Arial"/>
        </w:rPr>
        <w:t>s</w:t>
      </w:r>
      <w:r w:rsidR="003409C5">
        <w:rPr>
          <w:rFonts w:cs="Arial"/>
        </w:rPr>
        <w:t>rdjan</w:t>
      </w:r>
      <w:r w:rsidR="001F2DE8">
        <w:rPr>
          <w:rFonts w:cs="Arial"/>
        </w:rPr>
        <w:t>.zunic@eps.rs</w:t>
      </w:r>
      <w:r w:rsidRPr="00E47C2E">
        <w:rPr>
          <w:rFonts w:cs="Arial"/>
        </w:rPr>
        <w:t xml:space="preserve"> 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lastRenderedPageBreak/>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A9285F">
        <w:rPr>
          <w:rFonts w:cs="Arial"/>
          <w:lang w:val="sr-Cyrl-RS"/>
        </w:rPr>
        <w:t>30001967201721302017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7D2578">
        <w:rPr>
          <w:rFonts w:cs="Arial"/>
        </w:rPr>
        <w:t>3000/1967/2017 (2130/2017)</w:t>
      </w:r>
      <w:r w:rsidR="00C05710">
        <w:rPr>
          <w:rFonts w:cs="Arial"/>
        </w:rPr>
        <w:t>-</w:t>
      </w:r>
      <w:r w:rsidR="00C05710" w:rsidRPr="00C05710">
        <w:t xml:space="preserve"> </w:t>
      </w:r>
      <w:r w:rsidR="007D2578">
        <w:rPr>
          <w:rFonts w:cs="Arial"/>
        </w:rPr>
        <w:t>Израда пројектне документације ослонаца за постављање цевовода хидромешавине на депонији пепела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lastRenderedPageBreak/>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1"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lastRenderedPageBreak/>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7F274D" w:rsidRDefault="007F274D"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7F274D" w:rsidRDefault="007F274D" w:rsidP="00F159A4">
      <w:pPr>
        <w:tabs>
          <w:tab w:val="left" w:pos="1129"/>
        </w:tabs>
      </w:pPr>
      <w:bookmarkStart w:id="246" w:name="_Toc441651610"/>
      <w:bookmarkStart w:id="247" w:name="_Toc442559921"/>
    </w:p>
    <w:p w:rsidR="00A9285F" w:rsidRPr="007C1197" w:rsidRDefault="00A9285F" w:rsidP="00F159A4">
      <w:pPr>
        <w:tabs>
          <w:tab w:val="left" w:pos="1129"/>
        </w:tabs>
      </w:pPr>
    </w:p>
    <w:p w:rsidR="008D2B23" w:rsidRPr="00E47C2E" w:rsidRDefault="008D2B23" w:rsidP="009714FA">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7C1197" w:rsidRPr="00E47C2E" w:rsidRDefault="007C1197"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8" w:name="_Toc441651611"/>
      <w:bookmarkStart w:id="249" w:name="_Toc442559922"/>
      <w:r w:rsidRPr="00E47C2E">
        <w:rPr>
          <w:rFonts w:cs="Arial"/>
        </w:rPr>
        <w:lastRenderedPageBreak/>
        <w:t>Измене током трајања уговора</w:t>
      </w:r>
      <w:bookmarkEnd w:id="248"/>
      <w:bookmarkEnd w:id="249"/>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D2AB7" w:rsidRPr="006D2AB7" w:rsidRDefault="006D2AB7" w:rsidP="006D2AB7">
      <w:pPr>
        <w:spacing w:before="0"/>
        <w:rPr>
          <w:rFonts w:cs="Arial"/>
          <w:color w:val="000000" w:themeColor="text1"/>
          <w:lang w:val="sr-Cyrl-RS" w:eastAsia="sr-Latn-CS"/>
        </w:rPr>
      </w:pPr>
    </w:p>
    <w:p w:rsidR="001D117D" w:rsidRDefault="001D117D"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7A780F" w:rsidRPr="007A780F"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6F1A86">
        <w:rPr>
          <w:rFonts w:cs="Arial"/>
          <w:lang w:val="sr-Cyrl-RS"/>
        </w:rPr>
        <w:t>,</w:t>
      </w:r>
      <w:r w:rsidR="0016593B">
        <w:rPr>
          <w:rFonts w:cs="Arial"/>
        </w:rPr>
        <w:t xml:space="preserve"> </w:t>
      </w:r>
      <w:r w:rsidRPr="007A780F">
        <w:rPr>
          <w:rFonts w:cs="Arial"/>
          <w:lang w:val="sr-Cyrl-RS"/>
        </w:rPr>
        <w:t xml:space="preserve">образац трошкова припреме понуде, прилози </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Default="009A4987" w:rsidP="00B043D1">
      <w:pPr>
        <w:pStyle w:val="KDPodnaslov1"/>
        <w:spacing w:before="0"/>
        <w:jc w:val="center"/>
        <w:rPr>
          <w:rFonts w:cs="Arial"/>
          <w:lang w:val="sr-Cyrl-RS"/>
        </w:rPr>
      </w:pPr>
    </w:p>
    <w:p w:rsidR="006F1A86" w:rsidRPr="009A4987" w:rsidRDefault="006F1A86"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2F7952">
        <w:rPr>
          <w:lang w:val="sr-Cyrl-RS"/>
        </w:rPr>
        <w:t xml:space="preserve"> </w:t>
      </w:r>
      <w:bookmarkEnd w:id="250"/>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7D2578">
        <w:rPr>
          <w:rFonts w:eastAsia="TimesNewRomanPS-BoldMT" w:cs="Arial"/>
          <w:bCs/>
          <w:color w:val="000000" w:themeColor="text1"/>
        </w:rPr>
        <w:t>Израда пројектне документације ослонаца за постављање цевовода хидромешавине на депонији пепела 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7D2578">
        <w:rPr>
          <w:rFonts w:eastAsia="TimesNewRomanPS-BoldMT" w:cs="Arial"/>
          <w:bCs/>
          <w:color w:val="000000" w:themeColor="text1"/>
        </w:rPr>
        <w:t>3000/1967/2017 (2130/2017)</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387726" w:rsidRDefault="00343A18" w:rsidP="00387726">
      <w:pPr>
        <w:pStyle w:val="ListParagraph"/>
        <w:numPr>
          <w:ilvl w:val="0"/>
          <w:numId w:val="42"/>
        </w:numPr>
        <w:spacing w:before="0"/>
        <w:rPr>
          <w:rFonts w:ascii="Arial" w:eastAsia="TimesNewRomanPSMT" w:hAnsi="Arial" w:cs="Arial"/>
          <w:b/>
          <w:bCs/>
          <w:iCs/>
        </w:rPr>
      </w:pPr>
      <w:r w:rsidRPr="00387726">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387726" w:rsidRDefault="00B043D1" w:rsidP="00343A18">
      <w:pPr>
        <w:spacing w:before="0"/>
        <w:rPr>
          <w:rFonts w:cs="Arial"/>
          <w:iCs/>
          <w:lang w:val="ru-RU"/>
        </w:rPr>
      </w:pPr>
    </w:p>
    <w:p w:rsidR="00343A18" w:rsidRPr="00387726" w:rsidRDefault="00343A18" w:rsidP="00387726">
      <w:pPr>
        <w:pStyle w:val="ListParagraph"/>
        <w:numPr>
          <w:ilvl w:val="0"/>
          <w:numId w:val="42"/>
        </w:numPr>
        <w:spacing w:before="0"/>
        <w:rPr>
          <w:rFonts w:ascii="Arial" w:eastAsia="TimesNewRomanPSMT" w:hAnsi="Arial" w:cs="Arial"/>
          <w:b/>
          <w:bCs/>
        </w:rPr>
      </w:pPr>
      <w:r w:rsidRPr="00387726">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4C31EE" w:rsidRDefault="004C31EE" w:rsidP="00343A18">
      <w:pPr>
        <w:spacing w:before="0"/>
        <w:rPr>
          <w:rFonts w:cs="Arial"/>
          <w:iCs/>
          <w:lang w:val="ru-RU"/>
        </w:rPr>
      </w:pPr>
    </w:p>
    <w:p w:rsidR="00387726" w:rsidRPr="00E47C2E" w:rsidRDefault="00387726"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1"/>
        <w:gridCol w:w="3914"/>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rsidTr="0070472F">
        <w:trPr>
          <w:trHeight w:val="440"/>
        </w:trPr>
        <w:tc>
          <w:tcPr>
            <w:tcW w:w="5920" w:type="dxa"/>
            <w:vAlign w:val="center"/>
          </w:tcPr>
          <w:p w:rsidR="00D46070" w:rsidRDefault="007D2578" w:rsidP="0070472F">
            <w:pPr>
              <w:spacing w:before="0"/>
              <w:jc w:val="center"/>
              <w:rPr>
                <w:rFonts w:cs="Arial"/>
                <w:lang w:val="sr-Cyrl-RS"/>
              </w:rPr>
            </w:pPr>
            <w:r>
              <w:rPr>
                <w:rFonts w:cs="Arial"/>
                <w:lang w:val="sr-Cyrl-RS"/>
              </w:rPr>
              <w:t>Израда пројектне документације ослонаца за постављање цевовода хидромешавине на депонији пепела ТЕНТ Б</w:t>
            </w:r>
          </w:p>
          <w:p w:rsidR="000E75A0" w:rsidRPr="00D46070" w:rsidRDefault="00D46070" w:rsidP="0070472F">
            <w:pPr>
              <w:spacing w:before="0"/>
              <w:jc w:val="center"/>
              <w:rPr>
                <w:rFonts w:cs="Arial"/>
                <w:b/>
                <w:lang w:val="sr-Cyrl-RS"/>
              </w:rPr>
            </w:pPr>
            <w:r>
              <w:rPr>
                <w:rFonts w:cs="Arial"/>
                <w:lang w:val="sr-Cyrl-RS"/>
              </w:rPr>
              <w:t xml:space="preserve">ЈН бр. </w:t>
            </w:r>
            <w:r w:rsidR="007D2578">
              <w:rPr>
                <w:rFonts w:cs="Arial"/>
                <w:lang w:val="sr-Cyrl-RS"/>
              </w:rPr>
              <w:t>3000/1967/2017 (2130/2017)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A9285F" w:rsidRDefault="00A9285F" w:rsidP="004F0864">
      <w:pPr>
        <w:spacing w:before="0"/>
        <w:jc w:val="center"/>
        <w:rPr>
          <w:rFonts w:cs="Arial"/>
          <w:b/>
          <w:bCs/>
          <w:iCs/>
          <w:u w:val="single"/>
          <w:lang w:val="sr-Cyrl-CS"/>
        </w:rPr>
      </w:pPr>
    </w:p>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A9285F">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191B1D" w:rsidRPr="00191B1D">
              <w:rPr>
                <w:rFonts w:cs="Arial"/>
                <w:bCs/>
                <w:iCs/>
                <w:color w:val="000000" w:themeColor="text1"/>
                <w:lang w:val="sr-Cyrl-RS"/>
              </w:rPr>
              <w:t xml:space="preserve"> 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A9285F" w:rsidRPr="00A9285F" w:rsidRDefault="00A9285F" w:rsidP="00A9285F">
            <w:pPr>
              <w:spacing w:before="0"/>
              <w:jc w:val="center"/>
              <w:rPr>
                <w:rFonts w:cs="Arial"/>
                <w:bCs/>
                <w:iCs/>
                <w:spacing w:val="4"/>
              </w:rPr>
            </w:pPr>
            <w:r w:rsidRPr="00A9285F">
              <w:rPr>
                <w:rFonts w:cs="Arial"/>
                <w:bCs/>
                <w:iCs/>
                <w:spacing w:val="4"/>
                <w:lang w:val="sr-Cyrl-RS"/>
              </w:rPr>
              <w:t>Услуге се пружају у периоду од 90 дана од дана увођења Изабраног понуђача у посао</w:t>
            </w:r>
            <w:r w:rsidRPr="00A9285F">
              <w:rPr>
                <w:rFonts w:cs="Arial"/>
                <w:bCs/>
                <w:iCs/>
                <w:spacing w:val="4"/>
              </w:rPr>
              <w:t>.</w:t>
            </w:r>
          </w:p>
          <w:p w:rsidR="000E75A0" w:rsidRPr="006F1A86" w:rsidRDefault="00A9285F" w:rsidP="00A9285F">
            <w:pPr>
              <w:spacing w:before="0"/>
              <w:jc w:val="center"/>
              <w:rPr>
                <w:rFonts w:cs="Arial"/>
                <w:bCs/>
                <w:iCs/>
                <w:spacing w:val="4"/>
                <w:lang w:val="sr-Cyrl-RS"/>
              </w:rPr>
            </w:pPr>
            <w:r w:rsidRPr="00A9285F">
              <w:rPr>
                <w:rFonts w:cs="Arial"/>
                <w:bCs/>
                <w:iCs/>
                <w:spacing w:val="4"/>
              </w:rPr>
              <w:t>Увођење Изабраног понуђача у посао извршиће се</w:t>
            </w:r>
            <w:r w:rsidRPr="00A9285F">
              <w:rPr>
                <w:rFonts w:cs="Arial"/>
                <w:bCs/>
                <w:iCs/>
                <w:spacing w:val="4"/>
                <w:lang w:val="sr-Cyrl-RS"/>
              </w:rPr>
              <w:t xml:space="preserve"> у року од 30 дана од закључења уговора</w:t>
            </w:r>
            <w:r w:rsidRPr="00A9285F">
              <w:rPr>
                <w:rFonts w:cs="Arial"/>
                <w:bCs/>
                <w:iCs/>
                <w:spacing w:val="4"/>
              </w:rPr>
              <w:t>.</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D73419" w:rsidRDefault="00A9285F" w:rsidP="00A9285F">
            <w:pPr>
              <w:spacing w:before="0"/>
              <w:jc w:val="center"/>
              <w:rPr>
                <w:rFonts w:eastAsia="TimesNewRomanPSMT" w:cs="Arial"/>
                <w:bCs/>
                <w:color w:val="000000"/>
                <w:lang w:val="sr-Cyrl-CS"/>
              </w:rPr>
            </w:pPr>
            <w:r w:rsidRPr="00A9285F">
              <w:rPr>
                <w:rFonts w:eastAsia="TimesNewRomanPSMT" w:cs="Arial"/>
                <w:bCs/>
                <w:color w:val="000000"/>
                <w:lang w:val="sr-Cyrl-RS"/>
              </w:rPr>
              <w:t xml:space="preserve">Место пружања услуга су </w:t>
            </w:r>
            <w:r w:rsidRPr="00A9285F">
              <w:rPr>
                <w:rFonts w:eastAsia="TimesNewRomanPSMT" w:cs="Arial"/>
                <w:bCs/>
                <w:color w:val="000000"/>
                <w:lang w:val="sr-Cyrl-CS"/>
              </w:rPr>
              <w:t>ТЕНТ Б (</w:t>
            </w:r>
            <w:r w:rsidRPr="00A9285F">
              <w:rPr>
                <w:rFonts w:eastAsia="TimesNewRomanPSMT" w:cs="Arial"/>
                <w:bCs/>
                <w:color w:val="000000"/>
                <w:lang w:val="sr-Cyrl-RS"/>
              </w:rPr>
              <w:t>Термоелектрана Никола Тесла Б Ушће Обреновац) и просторије Изабраног понуђача</w:t>
            </w:r>
            <w:r w:rsidRPr="00A9285F">
              <w:rPr>
                <w:rFonts w:eastAsia="TimesNewRomanPSMT" w:cs="Arial"/>
                <w:bCs/>
                <w:color w:val="000000"/>
                <w:lang w:val="sr-Cyrl-CS"/>
              </w:rPr>
              <w:t>.</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7C1197" w:rsidRPr="00E47C2E" w:rsidTr="0052510F">
        <w:trPr>
          <w:trHeight w:val="800"/>
        </w:trPr>
        <w:tc>
          <w:tcPr>
            <w:tcW w:w="5282" w:type="dxa"/>
            <w:vAlign w:val="center"/>
          </w:tcPr>
          <w:p w:rsidR="007C1197" w:rsidRPr="00E47C2E" w:rsidRDefault="007C1197" w:rsidP="007C1197">
            <w:pPr>
              <w:spacing w:before="0"/>
              <w:jc w:val="center"/>
              <w:rPr>
                <w:rFonts w:cs="Arial"/>
                <w:b/>
                <w:bCs/>
                <w:iCs/>
                <w:lang w:val="sr-Cyrl-CS"/>
              </w:rPr>
            </w:pPr>
            <w:r w:rsidRPr="00E47C2E">
              <w:rPr>
                <w:rFonts w:cs="Arial"/>
                <w:b/>
                <w:bCs/>
                <w:iCs/>
                <w:lang w:val="sr-Cyrl-CS"/>
              </w:rPr>
              <w:t>РОК ВАЖЕЊА ПОНУДЕ:</w:t>
            </w:r>
          </w:p>
          <w:p w:rsidR="007C1197" w:rsidRPr="00E47C2E" w:rsidRDefault="007C1197" w:rsidP="007C1197">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7C1197" w:rsidRPr="00E47C2E" w:rsidRDefault="007C1197" w:rsidP="007C1197">
            <w:pPr>
              <w:spacing w:before="0"/>
              <w:jc w:val="center"/>
              <w:rPr>
                <w:rFonts w:cs="Arial"/>
                <w:b/>
                <w:bCs/>
                <w:iCs/>
                <w:lang w:val="sr-Cyrl-CS"/>
              </w:rPr>
            </w:pPr>
          </w:p>
          <w:p w:rsidR="007C1197" w:rsidRPr="00E47C2E" w:rsidRDefault="007C1197" w:rsidP="007C1197">
            <w:pPr>
              <w:spacing w:before="0"/>
              <w:jc w:val="center"/>
              <w:rPr>
                <w:rFonts w:cs="Arial"/>
                <w:b/>
                <w:bCs/>
                <w:iCs/>
                <w:lang w:val="sr-Cyrl-CS"/>
              </w:rPr>
            </w:pPr>
            <w:r w:rsidRPr="00E47C2E">
              <w:rPr>
                <w:rFonts w:cs="Arial"/>
                <w:bCs/>
                <w:iCs/>
                <w:lang w:val="sr-Cyrl-CS"/>
              </w:rPr>
              <w:t>_____ дана од дана отварања понуда</w:t>
            </w:r>
          </w:p>
        </w:tc>
      </w:tr>
      <w:tr w:rsidR="007C1197" w:rsidRPr="00E47C2E" w:rsidTr="0052510F">
        <w:tc>
          <w:tcPr>
            <w:tcW w:w="9245" w:type="dxa"/>
            <w:gridSpan w:val="2"/>
          </w:tcPr>
          <w:p w:rsidR="007C1197" w:rsidRPr="00E47C2E" w:rsidRDefault="007C1197" w:rsidP="007C1197">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A9285F" w:rsidRDefault="00E0683E" w:rsidP="00E84A95">
      <w:pPr>
        <w:spacing w:before="0"/>
        <w:jc w:val="center"/>
        <w:rPr>
          <w:rFonts w:eastAsia="TimesNewRomanPSMT" w:cs="Arial"/>
          <w:bCs/>
          <w:lang w:val="sr-Cyrl-RS"/>
        </w:rPr>
      </w:pPr>
      <w:r>
        <w:rPr>
          <w:rFonts w:eastAsia="TimesNewRomanPSMT" w:cs="Arial"/>
          <w:bCs/>
          <w:lang w:val="sr-Cyrl-RS"/>
        </w:rPr>
        <w:t xml:space="preserve">       </w:t>
      </w:r>
    </w:p>
    <w:p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DF7A33" w:rsidRDefault="00DF7A33" w:rsidP="000E75A0">
      <w:pPr>
        <w:spacing w:before="0"/>
        <w:rPr>
          <w:rFonts w:cs="Arial"/>
          <w:b/>
          <w:bCs/>
          <w:iCs/>
          <w:u w:val="single"/>
        </w:rPr>
      </w:pPr>
    </w:p>
    <w:p w:rsidR="006F1A86" w:rsidRDefault="006F1A86" w:rsidP="000E75A0">
      <w:pPr>
        <w:spacing w:before="0"/>
        <w:rPr>
          <w:rFonts w:cs="Arial"/>
          <w:b/>
          <w:bCs/>
          <w:iCs/>
          <w:sz w:val="20"/>
          <w:szCs w:val="20"/>
          <w:u w:val="single"/>
        </w:rPr>
      </w:pPr>
    </w:p>
    <w:p w:rsidR="00A9285F" w:rsidRDefault="00A9285F" w:rsidP="000E75A0">
      <w:pPr>
        <w:spacing w:before="0"/>
        <w:rPr>
          <w:rFonts w:cs="Arial"/>
          <w:b/>
          <w:bCs/>
          <w:iCs/>
          <w:sz w:val="20"/>
          <w:szCs w:val="20"/>
          <w:u w:val="single"/>
        </w:rPr>
      </w:pPr>
    </w:p>
    <w:p w:rsidR="00A9285F" w:rsidRDefault="00A9285F" w:rsidP="000E75A0">
      <w:pPr>
        <w:spacing w:before="0"/>
        <w:rPr>
          <w:rFonts w:cs="Arial"/>
          <w:b/>
          <w:bCs/>
          <w:iCs/>
          <w:sz w:val="20"/>
          <w:szCs w:val="20"/>
          <w:u w:val="single"/>
        </w:rPr>
      </w:pPr>
    </w:p>
    <w:p w:rsidR="000E75A0" w:rsidRPr="00447E06" w:rsidRDefault="000E75A0" w:rsidP="000E75A0">
      <w:pPr>
        <w:spacing w:before="0"/>
        <w:rPr>
          <w:rFonts w:cs="Arial"/>
          <w:b/>
          <w:bCs/>
          <w:iCs/>
          <w:sz w:val="20"/>
          <w:szCs w:val="20"/>
          <w:u w:val="single"/>
        </w:rPr>
      </w:pPr>
      <w:r w:rsidRPr="00447E06">
        <w:rPr>
          <w:rFonts w:cs="Arial"/>
          <w:b/>
          <w:bCs/>
          <w:iCs/>
          <w:sz w:val="20"/>
          <w:szCs w:val="20"/>
          <w:u w:val="single"/>
        </w:rPr>
        <w:t>Напомене:</w:t>
      </w:r>
    </w:p>
    <w:p w:rsidR="00BA2C2D" w:rsidRPr="006F1A86" w:rsidRDefault="00BA2C2D" w:rsidP="00BA2C2D">
      <w:pPr>
        <w:autoSpaceDE w:val="0"/>
        <w:autoSpaceDN w:val="0"/>
        <w:adjustRightInd w:val="0"/>
        <w:rPr>
          <w:rFonts w:eastAsia="TimesNewRomanPS-BoldMT" w:cs="Arial"/>
          <w:bCs/>
          <w:iCs/>
        </w:rPr>
      </w:pPr>
      <w:r w:rsidRPr="006F1A86">
        <w:rPr>
          <w:rFonts w:eastAsia="TimesNewRomanPS-BoldMT" w:cs="Arial"/>
          <w:bCs/>
          <w:iCs/>
        </w:rPr>
        <w:t>-  Понуђач је обавезан да у обрасцу понуде попуни све комерцијалне услове (сва празна поља).</w:t>
      </w:r>
    </w:p>
    <w:p w:rsidR="00DF7A33" w:rsidRDefault="00BA2C2D" w:rsidP="00E84A95">
      <w:pPr>
        <w:autoSpaceDE w:val="0"/>
        <w:autoSpaceDN w:val="0"/>
        <w:adjustRightInd w:val="0"/>
        <w:rPr>
          <w:rFonts w:eastAsia="TimesNewRomanPS-BoldMT" w:cs="Arial"/>
          <w:bCs/>
          <w:iCs/>
          <w:lang w:val="ru-RU"/>
        </w:rPr>
      </w:pPr>
      <w:r w:rsidRPr="006F1A86">
        <w:rPr>
          <w:rFonts w:eastAsia="TimesNewRomanPS-BoldMT" w:cs="Arial"/>
          <w:bCs/>
          <w:iCs/>
        </w:rPr>
        <w:t xml:space="preserve">- </w:t>
      </w:r>
      <w:r w:rsidRPr="006F1A86">
        <w:rPr>
          <w:rFonts w:eastAsia="TimesNewRomanPS-BoldMT" w:cs="Arial"/>
          <w:bCs/>
          <w:iCs/>
          <w:lang w:val="ru-RU"/>
        </w:rPr>
        <w:t>Уколико понуђачи подносе заједничку понуду,група понуђача може да о</w:t>
      </w:r>
      <w:r w:rsidRPr="006F1A86">
        <w:rPr>
          <w:rFonts w:eastAsia="TimesNewRomanPS-BoldMT" w:cs="Arial"/>
          <w:bCs/>
          <w:iCs/>
        </w:rPr>
        <w:t>власти</w:t>
      </w:r>
      <w:r w:rsidRPr="006F1A86">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6F1A86">
        <w:rPr>
          <w:rFonts w:eastAsia="TimesNewRomanPS-BoldMT" w:cs="Arial"/>
          <w:bCs/>
          <w:iCs/>
          <w:lang w:val="ru-RU"/>
        </w:rPr>
        <w:t>лагодити већем броју потписника</w:t>
      </w:r>
      <w:bookmarkStart w:id="251" w:name="_Toc442559925"/>
      <w:r w:rsidR="00D73419" w:rsidRPr="006F1A86">
        <w:rPr>
          <w:rFonts w:eastAsia="TimesNewRomanPS-BoldMT" w:cs="Arial"/>
          <w:bCs/>
          <w:iCs/>
          <w:lang w:val="ru-RU"/>
        </w:rPr>
        <w:t>.</w:t>
      </w:r>
    </w:p>
    <w:p w:rsidR="006F1A86" w:rsidRPr="006F1A86" w:rsidRDefault="006F1A86" w:rsidP="00E84A95">
      <w:pPr>
        <w:autoSpaceDE w:val="0"/>
        <w:autoSpaceDN w:val="0"/>
        <w:adjustRightInd w:val="0"/>
        <w:rPr>
          <w:rFonts w:eastAsia="TimesNewRomanPS-BoldMT" w:cs="Arial"/>
          <w:bCs/>
          <w:iCs/>
          <w:lang w:val="ru-RU"/>
        </w:rPr>
      </w:pP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1"/>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Pr="00A95B9E" w:rsidRDefault="00343A18" w:rsidP="00810D1D">
      <w:pPr>
        <w:spacing w:before="0"/>
        <w:rPr>
          <w:rFonts w:cs="Arial"/>
          <w:lang w:val="sr-Cyrl-RS"/>
        </w:rPr>
      </w:pPr>
      <w:r w:rsidRPr="00E47C2E">
        <w:rPr>
          <w:rFonts w:cs="Arial"/>
        </w:rPr>
        <w:t>Табела 1.</w:t>
      </w:r>
    </w:p>
    <w:p w:rsidR="007C1197" w:rsidRPr="00E47C2E" w:rsidRDefault="007C1197" w:rsidP="007C1197">
      <w:pPr>
        <w:spacing w:before="0"/>
        <w:rPr>
          <w:rFonts w:cs="Arial"/>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134"/>
        <w:gridCol w:w="1135"/>
        <w:gridCol w:w="1416"/>
        <w:gridCol w:w="1141"/>
        <w:gridCol w:w="996"/>
        <w:gridCol w:w="1277"/>
        <w:gridCol w:w="1152"/>
      </w:tblGrid>
      <w:tr w:rsidR="007C1197" w:rsidRPr="00E47C2E" w:rsidTr="00A9285F">
        <w:tc>
          <w:tcPr>
            <w:tcW w:w="336" w:type="pct"/>
            <w:shd w:val="clear" w:color="auto" w:fill="C6D9F1" w:themeFill="text2" w:themeFillTint="33"/>
            <w:vAlign w:val="center"/>
          </w:tcPr>
          <w:p w:rsidR="007C1197" w:rsidRPr="00E47C2E" w:rsidRDefault="007C1197" w:rsidP="002305D7">
            <w:pPr>
              <w:spacing w:before="0"/>
              <w:jc w:val="center"/>
              <w:rPr>
                <w:rFonts w:cs="Arial"/>
                <w:bCs/>
                <w:iCs/>
                <w:lang w:val="sr-Cyrl-CS"/>
              </w:rPr>
            </w:pPr>
            <w:r w:rsidRPr="00E47C2E">
              <w:rPr>
                <w:rFonts w:cs="Arial"/>
                <w:bCs/>
                <w:iCs/>
                <w:lang w:val="sr-Cyrl-CS"/>
              </w:rPr>
              <w:t>Рбр</w:t>
            </w:r>
          </w:p>
        </w:tc>
        <w:tc>
          <w:tcPr>
            <w:tcW w:w="1076"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572"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Јед.</w:t>
            </w:r>
          </w:p>
          <w:p w:rsidR="007C1197" w:rsidRPr="00E47C2E" w:rsidRDefault="003409C5" w:rsidP="002305D7">
            <w:pPr>
              <w:spacing w:before="0"/>
              <w:jc w:val="center"/>
              <w:rPr>
                <w:rFonts w:cs="Arial"/>
                <w:b/>
                <w:bCs/>
                <w:iCs/>
                <w:lang w:val="sr-Cyrl-CS"/>
              </w:rPr>
            </w:pPr>
            <w:r w:rsidRPr="00E47C2E">
              <w:rPr>
                <w:rFonts w:cs="Arial"/>
                <w:b/>
                <w:bCs/>
                <w:iCs/>
                <w:lang w:val="sr-Cyrl-CS"/>
              </w:rPr>
              <w:t>М</w:t>
            </w:r>
            <w:r w:rsidR="007C1197" w:rsidRPr="00E47C2E">
              <w:rPr>
                <w:rFonts w:cs="Arial"/>
                <w:b/>
                <w:bCs/>
                <w:iCs/>
                <w:lang w:val="sr-Cyrl-CS"/>
              </w:rPr>
              <w:t>ере</w:t>
            </w:r>
          </w:p>
        </w:tc>
        <w:tc>
          <w:tcPr>
            <w:tcW w:w="714" w:type="pct"/>
            <w:shd w:val="clear" w:color="auto" w:fill="C6D9F1" w:themeFill="text2" w:themeFillTint="33"/>
            <w:vAlign w:val="center"/>
          </w:tcPr>
          <w:p w:rsidR="007C1197" w:rsidRPr="00E47C2E" w:rsidRDefault="007C1197" w:rsidP="002305D7">
            <w:pPr>
              <w:spacing w:before="0"/>
              <w:jc w:val="center"/>
              <w:rPr>
                <w:rFonts w:cs="Arial"/>
                <w:b/>
                <w:bCs/>
                <w:iCs/>
                <w:lang w:val="sr-Cyrl-CS"/>
              </w:rPr>
            </w:pPr>
            <w:r w:rsidRPr="00E47C2E">
              <w:rPr>
                <w:rFonts w:cs="Arial"/>
                <w:b/>
                <w:bCs/>
                <w:iCs/>
                <w:lang w:val="sr-Cyrl-CS"/>
              </w:rPr>
              <w:t>Обим (количина)</w:t>
            </w:r>
          </w:p>
        </w:tc>
        <w:tc>
          <w:tcPr>
            <w:tcW w:w="575"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3409C5" w:rsidP="002305D7">
            <w:pPr>
              <w:spacing w:before="0"/>
              <w:jc w:val="center"/>
              <w:rPr>
                <w:rFonts w:cs="Arial"/>
                <w:b/>
                <w:bCs/>
                <w:iCs/>
                <w:lang w:val="sr-Cyrl-CS"/>
              </w:rPr>
            </w:pPr>
            <w:r w:rsidRPr="00C0729A">
              <w:rPr>
                <w:rFonts w:cs="Arial"/>
                <w:b/>
                <w:bCs/>
                <w:iCs/>
                <w:lang w:val="sr-Cyrl-CS"/>
              </w:rPr>
              <w:t>Ц</w:t>
            </w:r>
            <w:r w:rsidR="007C1197" w:rsidRPr="00C0729A">
              <w:rPr>
                <w:rFonts w:cs="Arial"/>
                <w:b/>
                <w:bCs/>
                <w:iCs/>
                <w:lang w:val="sr-Cyrl-CS"/>
              </w:rPr>
              <w:t>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02"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Јед.</w:t>
            </w:r>
          </w:p>
          <w:p w:rsidR="007C1197" w:rsidRPr="00C0729A" w:rsidRDefault="003409C5" w:rsidP="002305D7">
            <w:pPr>
              <w:spacing w:before="0"/>
              <w:jc w:val="center"/>
              <w:rPr>
                <w:rFonts w:cs="Arial"/>
                <w:b/>
                <w:bCs/>
                <w:iCs/>
                <w:lang w:val="sr-Cyrl-CS"/>
              </w:rPr>
            </w:pPr>
            <w:r w:rsidRPr="00C0729A">
              <w:rPr>
                <w:rFonts w:cs="Arial"/>
                <w:b/>
                <w:bCs/>
                <w:iCs/>
                <w:lang w:val="sr-Cyrl-CS"/>
              </w:rPr>
              <w:t>Ц</w:t>
            </w:r>
            <w:r w:rsidR="007C1197" w:rsidRPr="00C0729A">
              <w:rPr>
                <w:rFonts w:cs="Arial"/>
                <w:b/>
                <w:bCs/>
                <w:iCs/>
                <w:lang w:val="sr-Cyrl-CS"/>
              </w:rPr>
              <w:t>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644"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без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c>
          <w:tcPr>
            <w:tcW w:w="581" w:type="pct"/>
            <w:shd w:val="clear" w:color="auto" w:fill="C6D9F1" w:themeFill="text2" w:themeFillTint="33"/>
            <w:vAlign w:val="center"/>
          </w:tcPr>
          <w:p w:rsidR="007C1197" w:rsidRPr="00C0729A" w:rsidRDefault="007C1197" w:rsidP="002305D7">
            <w:pPr>
              <w:spacing w:before="0"/>
              <w:jc w:val="center"/>
              <w:rPr>
                <w:rFonts w:cs="Arial"/>
                <w:b/>
                <w:bCs/>
                <w:iCs/>
                <w:lang w:val="sr-Cyrl-CS"/>
              </w:rPr>
            </w:pPr>
            <w:r w:rsidRPr="00C0729A">
              <w:rPr>
                <w:rFonts w:cs="Arial"/>
                <w:b/>
                <w:bCs/>
                <w:iCs/>
                <w:lang w:val="sr-Cyrl-CS"/>
              </w:rPr>
              <w:t>Укупна цена са ПДВ</w:t>
            </w:r>
          </w:p>
          <w:p w:rsidR="007C1197" w:rsidRPr="00C0729A" w:rsidRDefault="007C1197" w:rsidP="002305D7">
            <w:pPr>
              <w:spacing w:before="0"/>
              <w:jc w:val="center"/>
              <w:rPr>
                <w:rFonts w:cs="Arial"/>
                <w:b/>
                <w:bCs/>
                <w:iCs/>
                <w:lang w:val="sr-Cyrl-RS"/>
              </w:rPr>
            </w:pPr>
            <w:r w:rsidRPr="00C0729A">
              <w:rPr>
                <w:rFonts w:cs="Arial"/>
                <w:b/>
                <w:bCs/>
                <w:iCs/>
                <w:lang w:val="sr-Cyrl-CS"/>
              </w:rPr>
              <w:t xml:space="preserve">дин. </w:t>
            </w:r>
          </w:p>
        </w:tc>
      </w:tr>
      <w:tr w:rsidR="007C1197" w:rsidRPr="00E47C2E" w:rsidTr="00A9285F">
        <w:tc>
          <w:tcPr>
            <w:tcW w:w="336" w:type="pct"/>
            <w:tcBorders>
              <w:bottom w:val="single" w:sz="4" w:space="0" w:color="auto"/>
            </w:tcBorders>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(1)</w:t>
            </w:r>
          </w:p>
        </w:tc>
        <w:tc>
          <w:tcPr>
            <w:tcW w:w="1076" w:type="pct"/>
            <w:tcBorders>
              <w:bottom w:val="single" w:sz="4" w:space="0" w:color="auto"/>
            </w:tcBorders>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(2)</w:t>
            </w:r>
          </w:p>
        </w:tc>
        <w:tc>
          <w:tcPr>
            <w:tcW w:w="572" w:type="pct"/>
            <w:tcBorders>
              <w:bottom w:val="single" w:sz="4" w:space="0" w:color="auto"/>
            </w:tcBorders>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(3)</w:t>
            </w:r>
          </w:p>
        </w:tc>
        <w:tc>
          <w:tcPr>
            <w:tcW w:w="714" w:type="pct"/>
            <w:tcBorders>
              <w:bottom w:val="single" w:sz="4" w:space="0" w:color="auto"/>
            </w:tcBorders>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(4)</w:t>
            </w:r>
          </w:p>
        </w:tc>
        <w:tc>
          <w:tcPr>
            <w:tcW w:w="575" w:type="pct"/>
            <w:tcBorders>
              <w:bottom w:val="single" w:sz="4" w:space="0" w:color="auto"/>
            </w:tcBorders>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(5)</w:t>
            </w:r>
          </w:p>
        </w:tc>
        <w:tc>
          <w:tcPr>
            <w:tcW w:w="502" w:type="pct"/>
            <w:tcBorders>
              <w:bottom w:val="single" w:sz="4" w:space="0" w:color="auto"/>
            </w:tcBorders>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(6)</w:t>
            </w:r>
          </w:p>
        </w:tc>
        <w:tc>
          <w:tcPr>
            <w:tcW w:w="644" w:type="pct"/>
            <w:tcBorders>
              <w:bottom w:val="single" w:sz="4" w:space="0" w:color="auto"/>
            </w:tcBorders>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(7)</w:t>
            </w:r>
          </w:p>
        </w:tc>
        <w:tc>
          <w:tcPr>
            <w:tcW w:w="581" w:type="pct"/>
            <w:tcBorders>
              <w:bottom w:val="single" w:sz="4" w:space="0" w:color="auto"/>
            </w:tcBorders>
            <w:shd w:val="clear" w:color="auto" w:fill="auto"/>
          </w:tcPr>
          <w:p w:rsidR="007C1197" w:rsidRPr="00E47C2E" w:rsidRDefault="007C1197" w:rsidP="002305D7">
            <w:pPr>
              <w:spacing w:before="0"/>
              <w:jc w:val="center"/>
              <w:rPr>
                <w:rFonts w:cs="Arial"/>
                <w:b/>
                <w:bCs/>
                <w:iCs/>
                <w:lang w:val="sr-Cyrl-CS"/>
              </w:rPr>
            </w:pPr>
            <w:r w:rsidRPr="00E47C2E">
              <w:rPr>
                <w:rFonts w:cs="Arial"/>
                <w:b/>
                <w:bCs/>
                <w:iCs/>
                <w:lang w:val="sr-Cyrl-CS"/>
              </w:rPr>
              <w:t>(8)</w:t>
            </w:r>
          </w:p>
        </w:tc>
      </w:tr>
      <w:tr w:rsidR="00A9285F" w:rsidRPr="00E47C2E" w:rsidTr="00A9285F">
        <w:tc>
          <w:tcPr>
            <w:tcW w:w="336" w:type="pct"/>
            <w:tcBorders>
              <w:top w:val="single" w:sz="4" w:space="0" w:color="auto"/>
              <w:right w:val="single" w:sz="4" w:space="0" w:color="auto"/>
            </w:tcBorders>
            <w:shd w:val="clear" w:color="auto" w:fill="auto"/>
            <w:vAlign w:val="center"/>
          </w:tcPr>
          <w:p w:rsidR="00A9285F" w:rsidRPr="00044E68" w:rsidRDefault="00A9285F" w:rsidP="00A9285F">
            <w:pPr>
              <w:spacing w:before="0"/>
              <w:jc w:val="center"/>
              <w:rPr>
                <w:rFonts w:cs="Arial"/>
                <w:b/>
                <w:bCs/>
                <w:iCs/>
                <w:lang w:val="sr-Cyrl-RS"/>
              </w:rPr>
            </w:pPr>
            <w:r>
              <w:rPr>
                <w:rFonts w:cs="Arial"/>
                <w:b/>
                <w:bCs/>
                <w:iCs/>
                <w:lang w:val="sr-Cyrl-RS"/>
              </w:rPr>
              <w:t>1.</w:t>
            </w:r>
          </w:p>
        </w:tc>
        <w:tc>
          <w:tcPr>
            <w:tcW w:w="1076" w:type="pct"/>
            <w:tcBorders>
              <w:top w:val="single" w:sz="4" w:space="0" w:color="auto"/>
              <w:left w:val="single" w:sz="4" w:space="0" w:color="auto"/>
              <w:right w:val="single" w:sz="4" w:space="0" w:color="auto"/>
            </w:tcBorders>
          </w:tcPr>
          <w:p w:rsidR="00A9285F" w:rsidRPr="005F468E" w:rsidRDefault="00A9285F" w:rsidP="00A9285F">
            <w:pPr>
              <w:ind w:right="-108"/>
              <w:jc w:val="center"/>
              <w:rPr>
                <w:lang w:val="sr-Cyrl-RS"/>
              </w:rPr>
            </w:pPr>
            <w:r>
              <w:rPr>
                <w:lang w:val="sr-Cyrl-RS"/>
              </w:rPr>
              <w:t xml:space="preserve">Израда и испорука </w:t>
            </w:r>
            <w:r w:rsidRPr="00AB0AFC">
              <w:rPr>
                <w:lang w:val="sr-Cyrl-RS"/>
              </w:rPr>
              <w:t>Пројек</w:t>
            </w:r>
            <w:r>
              <w:rPr>
                <w:lang w:val="sr-Cyrl-RS"/>
              </w:rPr>
              <w:t xml:space="preserve">та </w:t>
            </w:r>
            <w:r w:rsidRPr="00AB0AFC">
              <w:rPr>
                <w:lang w:val="sr-Cyrl-RS"/>
              </w:rPr>
              <w:t xml:space="preserve"> ослонаца за постављање      цевовода хидромешавине на депонији пепела ТЕНТ Б</w:t>
            </w:r>
            <w:r w:rsidRPr="00B2063C">
              <w:rPr>
                <w:lang w:val="sr-Cyrl-RS"/>
              </w:rPr>
              <w:t xml:space="preserve"> </w:t>
            </w:r>
            <w:r>
              <w:rPr>
                <w:lang w:val="sr-Cyrl-RS"/>
              </w:rPr>
              <w:t xml:space="preserve">у свему према Пројектном задатку. Пројекте испоручити у комплету од </w:t>
            </w:r>
            <w:r w:rsidRPr="00B2063C">
              <w:rPr>
                <w:lang w:val="sr-Cyrl-RS"/>
              </w:rPr>
              <w:t xml:space="preserve">4 (четири) штампана примерка и </w:t>
            </w:r>
            <w:r w:rsidRPr="00971B38">
              <w:rPr>
                <w:lang w:val="sr-Latn-CS"/>
              </w:rPr>
              <w:t>4</w:t>
            </w:r>
            <w:r w:rsidRPr="00B2063C">
              <w:rPr>
                <w:lang w:val="sr-Cyrl-RS"/>
              </w:rPr>
              <w:t xml:space="preserve"> (</w:t>
            </w:r>
            <w:r>
              <w:rPr>
                <w:lang w:val="sr-Cyrl-RS"/>
              </w:rPr>
              <w:t>четири</w:t>
            </w:r>
            <w:r w:rsidRPr="00B2063C">
              <w:rPr>
                <w:lang w:val="sr-Cyrl-RS"/>
              </w:rPr>
              <w:t>) примерка у дигиталној форми.</w:t>
            </w:r>
          </w:p>
        </w:tc>
        <w:tc>
          <w:tcPr>
            <w:tcW w:w="572" w:type="pct"/>
            <w:tcBorders>
              <w:top w:val="single" w:sz="4" w:space="0" w:color="auto"/>
              <w:left w:val="single" w:sz="4" w:space="0" w:color="auto"/>
              <w:right w:val="single" w:sz="4" w:space="0" w:color="auto"/>
            </w:tcBorders>
            <w:shd w:val="clear" w:color="auto" w:fill="auto"/>
            <w:vAlign w:val="center"/>
          </w:tcPr>
          <w:p w:rsidR="00A9285F" w:rsidRPr="009447A0" w:rsidRDefault="00A9285F" w:rsidP="00A9285F">
            <w:pPr>
              <w:jc w:val="center"/>
              <w:rPr>
                <w:rFonts w:cs="Arial"/>
                <w:lang w:val="sr-Cyrl-RS"/>
              </w:rPr>
            </w:pPr>
            <w:r>
              <w:rPr>
                <w:rFonts w:cs="Arial"/>
                <w:lang w:val="sr-Cyrl-RS"/>
              </w:rPr>
              <w:t>комплет</w:t>
            </w:r>
          </w:p>
        </w:tc>
        <w:tc>
          <w:tcPr>
            <w:tcW w:w="714" w:type="pct"/>
            <w:tcBorders>
              <w:top w:val="single" w:sz="4" w:space="0" w:color="auto"/>
              <w:left w:val="single" w:sz="4" w:space="0" w:color="auto"/>
              <w:right w:val="single" w:sz="4" w:space="0" w:color="auto"/>
            </w:tcBorders>
            <w:shd w:val="clear" w:color="auto" w:fill="auto"/>
            <w:vAlign w:val="center"/>
          </w:tcPr>
          <w:p w:rsidR="00A9285F" w:rsidRPr="00652722" w:rsidRDefault="00A9285F" w:rsidP="00A9285F">
            <w:pPr>
              <w:jc w:val="center"/>
              <w:rPr>
                <w:rFonts w:cs="Arial"/>
                <w:lang w:val="sr-Cyrl-RS"/>
              </w:rPr>
            </w:pPr>
            <w:r>
              <w:rPr>
                <w:rFonts w:cs="Arial"/>
                <w:lang w:val="sr-Cyrl-RS"/>
              </w:rPr>
              <w:t>1</w:t>
            </w:r>
          </w:p>
        </w:tc>
        <w:tc>
          <w:tcPr>
            <w:tcW w:w="575" w:type="pct"/>
            <w:tcBorders>
              <w:top w:val="single" w:sz="4" w:space="0" w:color="auto"/>
              <w:left w:val="single" w:sz="4" w:space="0" w:color="auto"/>
              <w:right w:val="single" w:sz="4" w:space="0" w:color="auto"/>
            </w:tcBorders>
            <w:shd w:val="clear" w:color="auto" w:fill="auto"/>
            <w:vAlign w:val="center"/>
          </w:tcPr>
          <w:p w:rsidR="00A9285F" w:rsidRPr="006D2404" w:rsidRDefault="00A9285F" w:rsidP="00A9285F">
            <w:pPr>
              <w:spacing w:before="0"/>
              <w:jc w:val="center"/>
              <w:rPr>
                <w:rFonts w:cs="Arial"/>
                <w:b/>
                <w:bCs/>
                <w:iCs/>
              </w:rPr>
            </w:pPr>
          </w:p>
        </w:tc>
        <w:tc>
          <w:tcPr>
            <w:tcW w:w="502" w:type="pct"/>
            <w:tcBorders>
              <w:top w:val="single" w:sz="4" w:space="0" w:color="auto"/>
              <w:left w:val="single" w:sz="4" w:space="0" w:color="auto"/>
              <w:right w:val="single" w:sz="4" w:space="0" w:color="auto"/>
            </w:tcBorders>
            <w:shd w:val="clear" w:color="auto" w:fill="auto"/>
            <w:vAlign w:val="center"/>
          </w:tcPr>
          <w:p w:rsidR="00A9285F" w:rsidRPr="006D2404" w:rsidRDefault="00A9285F" w:rsidP="00A9285F">
            <w:pPr>
              <w:spacing w:before="0"/>
              <w:jc w:val="center"/>
              <w:rPr>
                <w:rFonts w:cs="Arial"/>
                <w:b/>
                <w:bCs/>
                <w:iCs/>
              </w:rPr>
            </w:pPr>
          </w:p>
        </w:tc>
        <w:tc>
          <w:tcPr>
            <w:tcW w:w="644" w:type="pct"/>
            <w:tcBorders>
              <w:top w:val="single" w:sz="4" w:space="0" w:color="auto"/>
              <w:left w:val="single" w:sz="4" w:space="0" w:color="auto"/>
              <w:right w:val="single" w:sz="4" w:space="0" w:color="auto"/>
            </w:tcBorders>
            <w:shd w:val="clear" w:color="auto" w:fill="auto"/>
            <w:vAlign w:val="center"/>
          </w:tcPr>
          <w:p w:rsidR="00A9285F" w:rsidRPr="006D2404" w:rsidRDefault="00A9285F" w:rsidP="00A9285F">
            <w:pPr>
              <w:spacing w:before="0"/>
              <w:jc w:val="center"/>
              <w:rPr>
                <w:rFonts w:cs="Arial"/>
                <w:b/>
                <w:bCs/>
                <w:iCs/>
              </w:rPr>
            </w:pPr>
          </w:p>
        </w:tc>
        <w:tc>
          <w:tcPr>
            <w:tcW w:w="581" w:type="pct"/>
            <w:tcBorders>
              <w:top w:val="single" w:sz="4" w:space="0" w:color="auto"/>
              <w:left w:val="single" w:sz="4" w:space="0" w:color="auto"/>
            </w:tcBorders>
            <w:shd w:val="clear" w:color="auto" w:fill="auto"/>
            <w:vAlign w:val="center"/>
          </w:tcPr>
          <w:p w:rsidR="00A9285F" w:rsidRPr="006D2404" w:rsidRDefault="00A9285F" w:rsidP="00A9285F">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1197" w:rsidRPr="00E47C2E" w:rsidTr="00DF7A33">
        <w:trPr>
          <w:trHeight w:val="418"/>
        </w:trPr>
        <w:tc>
          <w:tcPr>
            <w:tcW w:w="568" w:type="dxa"/>
            <w:vAlign w:val="center"/>
          </w:tcPr>
          <w:p w:rsidR="007C1197" w:rsidRPr="00E47C2E" w:rsidRDefault="007C1197" w:rsidP="002305D7">
            <w:pPr>
              <w:spacing w:before="0"/>
              <w:jc w:val="center"/>
              <w:rPr>
                <w:rFonts w:cs="Arial"/>
                <w:b/>
                <w:lang w:val="sr-Latn-CS"/>
              </w:rPr>
            </w:pPr>
            <w:r w:rsidRPr="00E47C2E">
              <w:rPr>
                <w:rFonts w:cs="Arial"/>
                <w:b/>
              </w:rPr>
              <w:t>I</w:t>
            </w:r>
          </w:p>
        </w:tc>
        <w:tc>
          <w:tcPr>
            <w:tcW w:w="6740" w:type="dxa"/>
            <w:vAlign w:val="center"/>
          </w:tcPr>
          <w:p w:rsidR="007C1197" w:rsidRPr="00C0729A" w:rsidRDefault="007C1197" w:rsidP="00DF7A33">
            <w:pPr>
              <w:spacing w:before="0"/>
              <w:jc w:val="center"/>
              <w:rPr>
                <w:rFonts w:cs="Arial"/>
                <w:b/>
                <w:lang w:val="sr-Cyrl-RS"/>
              </w:rPr>
            </w:pPr>
            <w:r w:rsidRPr="00E47C2E">
              <w:rPr>
                <w:rFonts w:cs="Arial"/>
                <w:b/>
              </w:rPr>
              <w:t xml:space="preserve">УКУПНО ПОНУЂЕНА ЦЕНА  без ПДВ </w:t>
            </w:r>
            <w:r w:rsidRPr="00C0729A">
              <w:rPr>
                <w:rFonts w:cs="Arial"/>
                <w:b/>
              </w:rPr>
              <w:t>динара</w:t>
            </w:r>
          </w:p>
          <w:p w:rsidR="007C1197" w:rsidRPr="00E47C2E" w:rsidRDefault="007C1197" w:rsidP="00DF7A33">
            <w:pPr>
              <w:spacing w:before="0"/>
              <w:jc w:val="center"/>
              <w:rPr>
                <w:rFonts w:cs="Arial"/>
                <w:b/>
              </w:rPr>
            </w:pPr>
            <w:r w:rsidRPr="00E47C2E">
              <w:rPr>
                <w:rFonts w:cs="Arial"/>
                <w:b/>
                <w:color w:val="000000"/>
              </w:rPr>
              <w:t xml:space="preserve">(збир колоне бр. </w:t>
            </w:r>
            <w:r w:rsidRPr="00E47C2E">
              <w:rPr>
                <w:rFonts w:cs="Arial"/>
                <w:b/>
                <w:color w:val="000000"/>
                <w:lang w:val="sr-Cyrl-CS"/>
              </w:rPr>
              <w:t>7</w:t>
            </w:r>
            <w:r w:rsidRPr="00E47C2E">
              <w:rPr>
                <w:rFonts w:cs="Arial"/>
                <w:b/>
                <w:color w:val="000000"/>
              </w:rPr>
              <w:t>)</w:t>
            </w:r>
          </w:p>
        </w:tc>
        <w:tc>
          <w:tcPr>
            <w:tcW w:w="2610" w:type="dxa"/>
          </w:tcPr>
          <w:p w:rsidR="007C1197" w:rsidRPr="00E47C2E" w:rsidRDefault="007C1197" w:rsidP="002305D7">
            <w:pPr>
              <w:spacing w:before="0"/>
              <w:rPr>
                <w:rFonts w:cs="Arial"/>
                <w:color w:val="FF0000"/>
              </w:rPr>
            </w:pPr>
          </w:p>
        </w:tc>
      </w:tr>
      <w:tr w:rsidR="007C1197" w:rsidRPr="00E47C2E" w:rsidTr="00DF7A33">
        <w:trPr>
          <w:trHeight w:val="610"/>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7C1197" w:rsidRPr="00C0729A" w:rsidRDefault="007C1197" w:rsidP="00DF7A33">
            <w:pPr>
              <w:spacing w:before="0"/>
              <w:jc w:val="center"/>
              <w:rPr>
                <w:rFonts w:cs="Arial"/>
                <w:b/>
                <w:color w:val="00B050"/>
                <w:lang w:val="sr-Cyrl-RS"/>
              </w:rPr>
            </w:pPr>
            <w:r w:rsidRPr="00E47C2E">
              <w:rPr>
                <w:rFonts w:cs="Arial"/>
                <w:b/>
              </w:rPr>
              <w:t xml:space="preserve">УКУПАН ИЗНОС  ПДВ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r w:rsidR="007C1197" w:rsidRPr="00E47C2E" w:rsidTr="00DF7A33">
        <w:trPr>
          <w:trHeight w:val="562"/>
        </w:trPr>
        <w:tc>
          <w:tcPr>
            <w:tcW w:w="568" w:type="dxa"/>
            <w:tcBorders>
              <w:bottom w:val="single" w:sz="4" w:space="0" w:color="auto"/>
            </w:tcBorders>
            <w:vAlign w:val="center"/>
          </w:tcPr>
          <w:p w:rsidR="007C1197" w:rsidRPr="00E47C2E" w:rsidRDefault="007C1197" w:rsidP="002305D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7C1197" w:rsidRPr="00E47C2E" w:rsidRDefault="007C1197" w:rsidP="00DF7A33">
            <w:pPr>
              <w:spacing w:before="0"/>
              <w:jc w:val="center"/>
              <w:rPr>
                <w:rFonts w:cs="Arial"/>
                <w:b/>
              </w:rPr>
            </w:pPr>
            <w:r w:rsidRPr="00E47C2E">
              <w:rPr>
                <w:rFonts w:cs="Arial"/>
                <w:b/>
              </w:rPr>
              <w:t>УКУПНО ПОНУЂЕНА ЦЕНА  са ПДВ</w:t>
            </w:r>
          </w:p>
          <w:p w:rsidR="007C1197" w:rsidRPr="00C0729A" w:rsidRDefault="007C1197" w:rsidP="00DF7A33">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C0729A">
              <w:rPr>
                <w:rFonts w:cs="Arial"/>
                <w:b/>
              </w:rPr>
              <w:t>динара</w:t>
            </w:r>
          </w:p>
        </w:tc>
        <w:tc>
          <w:tcPr>
            <w:tcW w:w="2610" w:type="dxa"/>
            <w:tcBorders>
              <w:bottom w:val="single" w:sz="4" w:space="0" w:color="auto"/>
              <w:right w:val="single" w:sz="4" w:space="0" w:color="auto"/>
            </w:tcBorders>
          </w:tcPr>
          <w:p w:rsidR="007C1197" w:rsidRPr="00E47C2E" w:rsidRDefault="007C1197" w:rsidP="002305D7">
            <w:pPr>
              <w:spacing w:before="0"/>
              <w:rPr>
                <w:rFonts w:cs="Arial"/>
                <w:color w:val="FF0000"/>
              </w:rPr>
            </w:pPr>
          </w:p>
        </w:tc>
      </w:tr>
    </w:tbl>
    <w:p w:rsidR="007C1197" w:rsidRDefault="007C1197" w:rsidP="007C1197">
      <w:pPr>
        <w:widowControl w:val="0"/>
        <w:spacing w:before="0"/>
        <w:rPr>
          <w:rFonts w:eastAsia="Arial Unicode MS" w:cs="Arial"/>
          <w:lang w:val="sr-Cyrl-RS"/>
        </w:rPr>
      </w:pPr>
    </w:p>
    <w:p w:rsidR="007C1197" w:rsidRPr="00106186" w:rsidRDefault="007C1197" w:rsidP="007C1197">
      <w:pPr>
        <w:widowControl w:val="0"/>
        <w:spacing w:before="0"/>
        <w:rPr>
          <w:rFonts w:eastAsia="Arial Unicode MS" w:cs="Arial"/>
          <w:lang w:val="sr-Cyrl-RS"/>
        </w:rPr>
      </w:pPr>
    </w:p>
    <w:p w:rsidR="00166DF2" w:rsidRPr="00166DF2" w:rsidRDefault="007C1197" w:rsidP="007C1197">
      <w:pPr>
        <w:widowControl w:val="0"/>
        <w:spacing w:before="0"/>
        <w:rPr>
          <w:rFonts w:eastAsia="Arial Unicode MS" w:cs="Arial"/>
        </w:rPr>
      </w:pPr>
      <w:r w:rsidRPr="00E47C2E">
        <w:rPr>
          <w:rFonts w:eastAsia="Arial Unicode MS" w:cs="Arial"/>
        </w:rPr>
        <w:t>Табела 2</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6DF2" w:rsidTr="00166DF2">
        <w:trPr>
          <w:gridAfter w:val="2"/>
          <w:wAfter w:w="6930"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66DF2" w:rsidRPr="00C0729A" w:rsidRDefault="00166DF2"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166DF2" w:rsidRPr="00C0729A" w:rsidRDefault="00166DF2"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C1197" w:rsidTr="00166DF2">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166DF2">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bl>
    <w:p w:rsidR="007C1197" w:rsidRPr="00363E8B" w:rsidRDefault="007C1197" w:rsidP="007C1197">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1197" w:rsidRPr="00E47C2E" w:rsidTr="002305D7">
        <w:trPr>
          <w:jc w:val="center"/>
        </w:trPr>
        <w:tc>
          <w:tcPr>
            <w:tcW w:w="3882" w:type="dxa"/>
          </w:tcPr>
          <w:p w:rsidR="007C1197" w:rsidRPr="00E47C2E" w:rsidRDefault="007C1197" w:rsidP="002305D7">
            <w:pPr>
              <w:spacing w:before="0"/>
              <w:jc w:val="center"/>
              <w:rPr>
                <w:rFonts w:cs="Arial"/>
              </w:rPr>
            </w:pPr>
            <w:r w:rsidRPr="00E47C2E">
              <w:rPr>
                <w:rFonts w:cs="Arial"/>
              </w:rPr>
              <w:t>Датум:</w:t>
            </w:r>
          </w:p>
        </w:tc>
        <w:tc>
          <w:tcPr>
            <w:tcW w:w="2127" w:type="dxa"/>
          </w:tcPr>
          <w:p w:rsidR="007C1197" w:rsidRPr="00E47C2E" w:rsidRDefault="007C1197" w:rsidP="002305D7">
            <w:pPr>
              <w:spacing w:before="0"/>
              <w:jc w:val="center"/>
              <w:rPr>
                <w:rFonts w:cs="Arial"/>
                <w:lang w:val="ru-RU"/>
              </w:rPr>
            </w:pPr>
          </w:p>
        </w:tc>
        <w:tc>
          <w:tcPr>
            <w:tcW w:w="4022" w:type="dxa"/>
          </w:tcPr>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2305D7">
        <w:trPr>
          <w:jc w:val="center"/>
        </w:trPr>
        <w:tc>
          <w:tcPr>
            <w:tcW w:w="3882" w:type="dxa"/>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rPr>
            </w:pPr>
            <w:r w:rsidRPr="00E47C2E">
              <w:rPr>
                <w:rFonts w:cs="Arial"/>
              </w:rPr>
              <w:t>М.П.</w:t>
            </w:r>
          </w:p>
        </w:tc>
        <w:tc>
          <w:tcPr>
            <w:tcW w:w="4022" w:type="dxa"/>
          </w:tcPr>
          <w:p w:rsidR="007C1197" w:rsidRPr="00E47C2E" w:rsidRDefault="007C1197" w:rsidP="002305D7">
            <w:pPr>
              <w:spacing w:before="0"/>
              <w:jc w:val="center"/>
              <w:rPr>
                <w:rFonts w:cs="Arial"/>
                <w:lang w:val="ru-RU"/>
              </w:rPr>
            </w:pPr>
          </w:p>
        </w:tc>
      </w:tr>
      <w:tr w:rsidR="007C1197" w:rsidRPr="00E47C2E" w:rsidTr="002305D7">
        <w:trPr>
          <w:jc w:val="center"/>
        </w:trPr>
        <w:tc>
          <w:tcPr>
            <w:tcW w:w="3882" w:type="dxa"/>
            <w:tcBorders>
              <w:bottom w:val="single" w:sz="4" w:space="0" w:color="auto"/>
            </w:tcBorders>
          </w:tcPr>
          <w:p w:rsidR="007C1197" w:rsidRPr="00E47C2E" w:rsidRDefault="007C1197" w:rsidP="002305D7">
            <w:pPr>
              <w:spacing w:before="0"/>
              <w:jc w:val="center"/>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2305D7">
        <w:trPr>
          <w:trHeight w:val="389"/>
          <w:jc w:val="center"/>
        </w:trPr>
        <w:tc>
          <w:tcPr>
            <w:tcW w:w="3882" w:type="dxa"/>
            <w:tcBorders>
              <w:top w:val="single" w:sz="4" w:space="0" w:color="auto"/>
            </w:tcBorders>
          </w:tcPr>
          <w:p w:rsidR="007C1197" w:rsidRDefault="007C1197" w:rsidP="002305D7">
            <w:pPr>
              <w:spacing w:before="0"/>
              <w:jc w:val="center"/>
              <w:rPr>
                <w:rFonts w:cs="Arial"/>
              </w:rPr>
            </w:pPr>
          </w:p>
          <w:p w:rsidR="00166DF2" w:rsidRDefault="00166DF2" w:rsidP="002305D7">
            <w:pPr>
              <w:spacing w:before="0"/>
              <w:jc w:val="center"/>
              <w:rPr>
                <w:rFonts w:cs="Arial"/>
              </w:rPr>
            </w:pPr>
          </w:p>
          <w:p w:rsidR="00A9285F" w:rsidRDefault="00A9285F" w:rsidP="002305D7">
            <w:pPr>
              <w:spacing w:before="0"/>
              <w:jc w:val="center"/>
              <w:rPr>
                <w:rFonts w:cs="Arial"/>
              </w:rPr>
            </w:pPr>
          </w:p>
          <w:p w:rsidR="00A9285F" w:rsidRDefault="00A9285F" w:rsidP="002305D7">
            <w:pPr>
              <w:spacing w:before="0"/>
              <w:jc w:val="center"/>
              <w:rPr>
                <w:rFonts w:cs="Arial"/>
              </w:rPr>
            </w:pPr>
          </w:p>
          <w:p w:rsidR="00A9285F" w:rsidRDefault="00A9285F" w:rsidP="002305D7">
            <w:pPr>
              <w:spacing w:before="0"/>
              <w:jc w:val="center"/>
              <w:rPr>
                <w:rFonts w:cs="Arial"/>
              </w:rPr>
            </w:pPr>
          </w:p>
          <w:p w:rsidR="00166DF2" w:rsidRPr="00E47C2E" w:rsidRDefault="00166DF2" w:rsidP="00166DF2">
            <w:pPr>
              <w:spacing w:before="0"/>
              <w:rPr>
                <w:rFonts w:cs="Arial"/>
              </w:rPr>
            </w:pPr>
          </w:p>
        </w:tc>
        <w:tc>
          <w:tcPr>
            <w:tcW w:w="2127" w:type="dxa"/>
          </w:tcPr>
          <w:p w:rsidR="007C1197" w:rsidRPr="00E47C2E" w:rsidRDefault="007C1197" w:rsidP="002305D7">
            <w:pPr>
              <w:spacing w:before="0"/>
              <w:jc w:val="center"/>
              <w:rPr>
                <w:rFonts w:cs="Arial"/>
                <w:lang w:val="ru-RU"/>
              </w:rPr>
            </w:pPr>
          </w:p>
        </w:tc>
        <w:tc>
          <w:tcPr>
            <w:tcW w:w="4022" w:type="dxa"/>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lastRenderedPageBreak/>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076FF5" w:rsidRPr="00135D10" w:rsidRDefault="00076FF5"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135D10" w:rsidRDefault="007C1197" w:rsidP="007C1197">
      <w:pPr>
        <w:tabs>
          <w:tab w:val="left" w:pos="90"/>
        </w:tabs>
        <w:spacing w:before="0"/>
        <w:contextualSpacing/>
        <w:rPr>
          <w:rFonts w:eastAsia="Calibri" w:cs="Arial"/>
          <w:bCs/>
          <w:iCs/>
        </w:rPr>
      </w:pP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7</w:t>
      </w:r>
      <w:r w:rsidRPr="00135D10">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135D10">
        <w:rPr>
          <w:rFonts w:eastAsia="Calibri" w:cs="Arial"/>
          <w:bCs/>
          <w:iCs/>
          <w:lang w:val="sr-Cyrl-CS"/>
        </w:rPr>
        <w:t>5</w:t>
      </w:r>
      <w:r w:rsidRPr="00135D10">
        <w:rPr>
          <w:rFonts w:eastAsia="Calibri" w:cs="Arial"/>
          <w:bCs/>
          <w:iCs/>
        </w:rPr>
        <w:t xml:space="preserve">.) са траженим обимом-количином (која је наведена у колони </w:t>
      </w:r>
      <w:r w:rsidRPr="00135D10">
        <w:rPr>
          <w:rFonts w:eastAsia="Calibri" w:cs="Arial"/>
          <w:bCs/>
          <w:iCs/>
          <w:lang w:val="sr-Cyrl-CS"/>
        </w:rPr>
        <w:t>4</w:t>
      </w:r>
      <w:r w:rsidRPr="00135D10">
        <w:rPr>
          <w:rFonts w:eastAsia="Calibri" w:cs="Arial"/>
          <w:bCs/>
          <w:iCs/>
        </w:rPr>
        <w:t xml:space="preserve">.); </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-у колону 8</w:t>
      </w:r>
      <w:r w:rsidRPr="00135D10">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135D10">
        <w:rPr>
          <w:rFonts w:eastAsia="Calibri" w:cs="Arial"/>
          <w:bCs/>
          <w:iCs/>
          <w:lang w:val="sr-Cyrl-CS"/>
        </w:rPr>
        <w:t>6</w:t>
      </w:r>
      <w:r w:rsidRPr="00135D10">
        <w:rPr>
          <w:rFonts w:eastAsia="Calibri" w:cs="Arial"/>
          <w:bCs/>
          <w:iCs/>
        </w:rPr>
        <w:t xml:space="preserve">.) са траженим обимом- количином (која је наведена у колони </w:t>
      </w:r>
      <w:r w:rsidRPr="00135D10">
        <w:rPr>
          <w:rFonts w:eastAsia="Calibri" w:cs="Arial"/>
          <w:bCs/>
          <w:iCs/>
          <w:lang w:val="sr-Cyrl-CS"/>
        </w:rPr>
        <w:t>4</w:t>
      </w:r>
      <w:r w:rsidRPr="00135D10">
        <w:rPr>
          <w:rFonts w:eastAsia="Calibri" w:cs="Arial"/>
          <w:bCs/>
          <w:iCs/>
        </w:rPr>
        <w:t>.).</w:t>
      </w:r>
    </w:p>
    <w:p w:rsidR="007C1197" w:rsidRPr="00135D10" w:rsidRDefault="007C1197" w:rsidP="007C1197">
      <w:pPr>
        <w:tabs>
          <w:tab w:val="left" w:pos="90"/>
        </w:tabs>
        <w:suppressAutoHyphens/>
        <w:spacing w:before="0"/>
        <w:rPr>
          <w:rFonts w:eastAsia="Calibri" w:cs="Arial"/>
          <w:color w:val="00B0F0"/>
        </w:rPr>
      </w:pPr>
    </w:p>
    <w:p w:rsidR="007C1197" w:rsidRPr="00135D10" w:rsidRDefault="007C1197" w:rsidP="007C1197">
      <w:pPr>
        <w:tabs>
          <w:tab w:val="left" w:pos="992"/>
        </w:tabs>
        <w:spacing w:before="0"/>
        <w:rPr>
          <w:rFonts w:cs="Arial"/>
        </w:rPr>
      </w:pPr>
      <w:r w:rsidRPr="00135D10">
        <w:rPr>
          <w:rFonts w:cs="Arial"/>
        </w:rPr>
        <w:t xml:space="preserve">-у ред бр. I – уписује се укупно понуђена цена за све позиције  без ПДВ (збир колоне бр. </w:t>
      </w:r>
      <w:r w:rsidRPr="00135D10">
        <w:rPr>
          <w:rFonts w:cs="Arial"/>
          <w:lang w:val="sr-Cyrl-RS"/>
        </w:rPr>
        <w:t>7</w:t>
      </w:r>
      <w:r w:rsidRPr="00135D10">
        <w:rPr>
          <w:rFonts w:cs="Arial"/>
        </w:rPr>
        <w:t>)</w:t>
      </w:r>
    </w:p>
    <w:p w:rsidR="007C1197" w:rsidRPr="00135D10" w:rsidRDefault="007C1197" w:rsidP="007C1197">
      <w:pPr>
        <w:tabs>
          <w:tab w:val="left" w:pos="992"/>
        </w:tabs>
        <w:spacing w:before="0"/>
        <w:rPr>
          <w:rFonts w:cs="Arial"/>
        </w:rPr>
      </w:pPr>
      <w:r w:rsidRPr="00135D10">
        <w:rPr>
          <w:rFonts w:cs="Arial"/>
        </w:rPr>
        <w:t xml:space="preserve">-у ред бр. II – уписује се укупан износ ПДВ </w:t>
      </w:r>
    </w:p>
    <w:p w:rsidR="007C1197" w:rsidRPr="00135D10" w:rsidRDefault="007C1197" w:rsidP="007C1197">
      <w:pPr>
        <w:tabs>
          <w:tab w:val="left" w:pos="992"/>
        </w:tabs>
        <w:spacing w:before="0"/>
        <w:rPr>
          <w:rFonts w:cs="Arial"/>
        </w:rPr>
      </w:pPr>
      <w:r w:rsidRPr="00135D10">
        <w:rPr>
          <w:rFonts w:cs="Arial"/>
        </w:rPr>
        <w:t>-у ред бр. III – уписује се укупно понуђена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135D10"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b/>
          <w:lang w:val="sr-Cyrl-BA"/>
        </w:rPr>
      </w:pP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7C1197" w:rsidRPr="00135D10" w:rsidRDefault="007C1197" w:rsidP="007C1197">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747A8C" w:rsidRDefault="00747A8C"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166DF2" w:rsidRDefault="00166DF2" w:rsidP="003C4462">
      <w:pPr>
        <w:tabs>
          <w:tab w:val="left" w:pos="992"/>
        </w:tabs>
        <w:spacing w:before="0"/>
        <w:rPr>
          <w:rFonts w:cs="Arial"/>
          <w:lang w:val="sr-Cyrl-RS"/>
        </w:rPr>
      </w:pPr>
    </w:p>
    <w:p w:rsidR="00A9285F" w:rsidRDefault="00A9285F" w:rsidP="003C4462">
      <w:pPr>
        <w:tabs>
          <w:tab w:val="left" w:pos="992"/>
        </w:tabs>
        <w:spacing w:before="0"/>
        <w:rPr>
          <w:rFonts w:cs="Arial"/>
          <w:lang w:val="sr-Cyrl-RS"/>
        </w:rPr>
      </w:pPr>
    </w:p>
    <w:p w:rsidR="00343A18" w:rsidRPr="00E47C2E" w:rsidRDefault="00343A18" w:rsidP="00343A18">
      <w:pPr>
        <w:pStyle w:val="KDObrazac"/>
        <w:spacing w:before="0"/>
      </w:pPr>
      <w:bookmarkStart w:id="252" w:name="_Toc442559926"/>
      <w:r w:rsidRPr="00E47C2E">
        <w:lastRenderedPageBreak/>
        <w:t xml:space="preserve">ОБРАЗАЦ </w:t>
      </w:r>
      <w:r w:rsidR="00D12A25">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7D2578">
        <w:rPr>
          <w:rFonts w:cs="Arial"/>
          <w:lang w:val="ru-RU"/>
        </w:rPr>
        <w:t>Израда пројектне документације ослонаца за постављање цевовода хидромешавине на депонији пепела 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7D2578">
        <w:rPr>
          <w:rFonts w:cs="Arial"/>
          <w:lang w:val="ru-RU"/>
        </w:rPr>
        <w:t>3000/1967/2017 (2130/2017)</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E30EFA">
        <w:rPr>
          <w:rFonts w:cs="Arial"/>
        </w:rPr>
        <w:t>01</w:t>
      </w:r>
      <w:r w:rsidR="007512BE">
        <w:rPr>
          <w:rFonts w:cs="Arial"/>
        </w:rPr>
        <w:t>.</w:t>
      </w:r>
      <w:r w:rsidR="00E30EFA">
        <w:rPr>
          <w:rFonts w:cs="Arial"/>
        </w:rPr>
        <w:t>02</w:t>
      </w:r>
      <w:r w:rsidR="007512BE">
        <w:rPr>
          <w:rFonts w:cs="Arial"/>
        </w:rPr>
        <w:t>.</w:t>
      </w:r>
      <w:r w:rsidR="00A743E4">
        <w:rPr>
          <w:rFonts w:cs="Arial"/>
          <w:lang w:val="ru-RU"/>
        </w:rPr>
        <w:t>201</w:t>
      </w:r>
      <w:r w:rsidR="00E30EFA">
        <w:rPr>
          <w:rFonts w:cs="Arial"/>
        </w:rPr>
        <w:t>8</w:t>
      </w:r>
      <w:r w:rsidRPr="00E47C2E">
        <w:rPr>
          <w:rFonts w:cs="Arial"/>
          <w:lang w:val="ru-RU"/>
        </w:rPr>
        <w:t>.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3F03B7" w:rsidRPr="00E47C2E" w:rsidRDefault="003F03B7" w:rsidP="00343A18">
      <w:pPr>
        <w:rPr>
          <w:rFonts w:cs="Arial"/>
          <w:lang w:val="ru-RU"/>
        </w:rPr>
      </w:pPr>
    </w:p>
    <w:p w:rsidR="00343A18" w:rsidRPr="00E47C2E" w:rsidRDefault="00343A18" w:rsidP="00343A18">
      <w:pPr>
        <w:pStyle w:val="KDObrazac"/>
        <w:spacing w:before="0"/>
      </w:pPr>
      <w:bookmarkStart w:id="253" w:name="_Toc442559928"/>
      <w:r w:rsidRPr="00E47C2E">
        <w:lastRenderedPageBreak/>
        <w:t>ОБРАЗАЦ</w:t>
      </w:r>
      <w:r w:rsidR="00A743E4">
        <w:rPr>
          <w:lang w:val="sr-Cyrl-RS"/>
        </w:rPr>
        <w:t xml:space="preserve"> 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7D2578">
        <w:rPr>
          <w:rFonts w:cs="Arial"/>
          <w:lang w:val="sr-Cyrl-RS"/>
        </w:rPr>
        <w:t>Израда пројектне документације ослонаца за постављање цевовода хидромешавине на депонији пепела 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7D2578">
        <w:rPr>
          <w:rFonts w:cs="Arial"/>
          <w:lang w:val="ru-RU"/>
        </w:rPr>
        <w:t>3000/1967/2017 (2130/2017)</w:t>
      </w:r>
      <w:r w:rsidR="00A743E4" w:rsidRPr="00A743E4">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A95B9E" w:rsidRDefault="00A95B9E" w:rsidP="00343A18">
      <w:pPr>
        <w:rPr>
          <w:rFonts w:cs="Arial"/>
        </w:rPr>
      </w:pPr>
    </w:p>
    <w:p w:rsidR="006C4953" w:rsidRDefault="006C4953"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247846" w:rsidRPr="00247846" w:rsidRDefault="00247846" w:rsidP="00247846">
      <w:pPr>
        <w:pStyle w:val="KDObrazac"/>
        <w:rPr>
          <w:lang w:val="sr-Cyrl-RS"/>
        </w:rPr>
      </w:pPr>
      <w:r w:rsidRPr="00247846">
        <w:lastRenderedPageBreak/>
        <w:t xml:space="preserve">ОБРАЗАЦ </w:t>
      </w:r>
      <w:r w:rsidR="004B4808">
        <w:rPr>
          <w:lang w:val="sr-Cyrl-RS"/>
        </w:rPr>
        <w:t>5</w:t>
      </w:r>
      <w:r w:rsidRPr="00247846">
        <w:rPr>
          <w:lang w:val="sr-Cyrl-RS"/>
        </w:rPr>
        <w:t>.</w:t>
      </w:r>
    </w:p>
    <w:p w:rsidR="00247846" w:rsidRPr="00247846" w:rsidRDefault="00247846" w:rsidP="00247846">
      <w:pPr>
        <w:spacing w:before="0"/>
        <w:rPr>
          <w:rFonts w:cs="Arial"/>
        </w:rPr>
      </w:pPr>
    </w:p>
    <w:p w:rsidR="00247846" w:rsidRPr="00247846" w:rsidRDefault="00247846" w:rsidP="00247846">
      <w:pPr>
        <w:spacing w:before="0"/>
        <w:jc w:val="center"/>
        <w:rPr>
          <w:rFonts w:cs="Arial"/>
          <w:b/>
        </w:rPr>
      </w:pPr>
    </w:p>
    <w:p w:rsidR="00247846" w:rsidRPr="00247846" w:rsidRDefault="00247846" w:rsidP="00247846">
      <w:pPr>
        <w:spacing w:before="0"/>
        <w:jc w:val="center"/>
        <w:rPr>
          <w:rFonts w:cs="Arial"/>
          <w:b/>
        </w:rPr>
      </w:pPr>
      <w:r w:rsidRPr="00247846">
        <w:rPr>
          <w:rFonts w:cs="Arial"/>
          <w:b/>
        </w:rPr>
        <w:t>СПИСАК ИЗВРШЕНИХ УСЛУГА– СТРУЧНЕ РЕФЕРЕНЦЕ</w:t>
      </w:r>
    </w:p>
    <w:p w:rsidR="00247846" w:rsidRPr="00247846" w:rsidRDefault="00247846" w:rsidP="00247846">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247846" w:rsidRPr="00247846" w:rsidTr="00DF4B6E">
        <w:tc>
          <w:tcPr>
            <w:tcW w:w="213" w:type="pct"/>
            <w:shd w:val="clear" w:color="auto" w:fill="auto"/>
          </w:tcPr>
          <w:p w:rsidR="00247846" w:rsidRPr="00247846" w:rsidRDefault="00247846" w:rsidP="00DF4B6E">
            <w:pPr>
              <w:spacing w:before="0"/>
              <w:jc w:val="center"/>
              <w:rPr>
                <w:rFonts w:eastAsia="Calibri" w:cs="Arial"/>
                <w:b/>
                <w:bCs/>
                <w:iCs/>
              </w:rPr>
            </w:pPr>
          </w:p>
        </w:tc>
        <w:tc>
          <w:tcPr>
            <w:tcW w:w="951"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247846" w:rsidRPr="00247846" w:rsidRDefault="00247846" w:rsidP="00DF4B6E">
            <w:pPr>
              <w:spacing w:before="0"/>
              <w:jc w:val="center"/>
              <w:rPr>
                <w:rFonts w:eastAsia="Calibri" w:cs="Arial"/>
                <w:bCs/>
                <w:iCs/>
                <w:lang w:val="sr-Cyrl-CS"/>
              </w:rPr>
            </w:pPr>
          </w:p>
          <w:p w:rsidR="00247846" w:rsidRPr="00247846" w:rsidRDefault="00247846" w:rsidP="00DF4B6E">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Вредност извршених услуга без ПДВ</w:t>
            </w:r>
          </w:p>
          <w:p w:rsidR="00247846" w:rsidRPr="00247846" w:rsidRDefault="00247846" w:rsidP="00DF4B6E">
            <w:pPr>
              <w:spacing w:before="0"/>
              <w:jc w:val="center"/>
              <w:rPr>
                <w:rFonts w:eastAsia="Calibri" w:cs="Arial"/>
                <w:bCs/>
                <w:iCs/>
              </w:rPr>
            </w:pPr>
            <w:r w:rsidRPr="00247846">
              <w:rPr>
                <w:rFonts w:eastAsia="Calibri" w:cs="Arial"/>
                <w:bCs/>
                <w:iCs/>
              </w:rPr>
              <w:t>Дин</w:t>
            </w: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1.</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2.</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3.</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4.</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5.</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r w:rsidRPr="00247846">
              <w:rPr>
                <w:rFonts w:eastAsia="Calibri" w:cs="Arial"/>
                <w:b/>
                <w:bCs/>
                <w:iCs/>
              </w:rPr>
              <w:t>Укупна вредност</w:t>
            </w:r>
          </w:p>
          <w:p w:rsidR="00247846" w:rsidRPr="00247846" w:rsidRDefault="00247846" w:rsidP="00DF4B6E">
            <w:pPr>
              <w:spacing w:before="0"/>
              <w:jc w:val="center"/>
              <w:rPr>
                <w:rFonts w:eastAsia="Calibri" w:cs="Arial"/>
                <w:b/>
                <w:bCs/>
                <w:iCs/>
              </w:rPr>
            </w:pPr>
            <w:r w:rsidRPr="00247846">
              <w:rPr>
                <w:rFonts w:eastAsia="Calibri" w:cs="Arial"/>
                <w:b/>
                <w:bCs/>
                <w:iCs/>
              </w:rPr>
              <w:t>извршених услуга без</w:t>
            </w:r>
          </w:p>
          <w:p w:rsidR="00247846" w:rsidRPr="00247846" w:rsidRDefault="00247846" w:rsidP="00DF4B6E">
            <w:pPr>
              <w:spacing w:before="0"/>
              <w:jc w:val="center"/>
              <w:rPr>
                <w:rFonts w:eastAsia="Calibri" w:cs="Arial"/>
                <w:b/>
                <w:bCs/>
                <w:iCs/>
              </w:rPr>
            </w:pPr>
            <w:r w:rsidRPr="00247846">
              <w:rPr>
                <w:rFonts w:eastAsia="Calibri" w:cs="Arial"/>
                <w:b/>
                <w:bCs/>
                <w:iCs/>
              </w:rPr>
              <w:t>ПДВ</w:t>
            </w:r>
          </w:p>
          <w:p w:rsidR="00247846" w:rsidRPr="00247846" w:rsidRDefault="00247846" w:rsidP="00DF4B6E">
            <w:pPr>
              <w:spacing w:before="0"/>
              <w:rPr>
                <w:rFonts w:eastAsia="Calibri" w:cs="Arial"/>
                <w:b/>
                <w:bCs/>
                <w:iCs/>
              </w:rPr>
            </w:pPr>
            <w:r w:rsidRPr="00247846">
              <w:rPr>
                <w:rFonts w:eastAsia="Calibri" w:cs="Arial"/>
                <w:b/>
                <w:bCs/>
                <w:iCs/>
              </w:rPr>
              <w:t xml:space="preserve">       Дин</w:t>
            </w:r>
          </w:p>
        </w:tc>
        <w:tc>
          <w:tcPr>
            <w:tcW w:w="1145" w:type="pct"/>
          </w:tcPr>
          <w:p w:rsidR="00247846" w:rsidRPr="00247846" w:rsidRDefault="00247846" w:rsidP="00DF4B6E">
            <w:pPr>
              <w:spacing w:before="0"/>
              <w:ind w:left="720"/>
              <w:jc w:val="center"/>
              <w:rPr>
                <w:rFonts w:eastAsia="Calibri" w:cs="Arial"/>
                <w:b/>
                <w:bCs/>
                <w:iCs/>
              </w:rPr>
            </w:pPr>
          </w:p>
        </w:tc>
      </w:tr>
    </w:tbl>
    <w:p w:rsidR="00247846" w:rsidRPr="00247846" w:rsidRDefault="00247846" w:rsidP="0024784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eastAsia="Symbol" w:cs="Arial"/>
          <w:b/>
          <w:bCs/>
          <w:kern w:val="28"/>
        </w:rPr>
      </w:pPr>
      <w:r w:rsidRPr="00247846">
        <w:rPr>
          <w:rFonts w:eastAsia="Symbol" w:cs="Arial"/>
          <w:b/>
          <w:bCs/>
          <w:kern w:val="28"/>
        </w:rPr>
        <w:t xml:space="preserve">Напомена: </w:t>
      </w:r>
    </w:p>
    <w:p w:rsidR="00247846" w:rsidRPr="00247846" w:rsidRDefault="00247846" w:rsidP="00247846">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247846" w:rsidRPr="00247846" w:rsidRDefault="00247846" w:rsidP="00247846">
      <w:pPr>
        <w:rPr>
          <w:rFonts w:cs="Arial"/>
          <w:lang w:val="sr-Cyrl-CS"/>
        </w:rPr>
      </w:pPr>
      <w:bookmarkStart w:id="255" w:name="_Toc442559941"/>
      <w:r w:rsidRPr="00247846">
        <w:rPr>
          <w:rFonts w:cs="Arial"/>
        </w:rPr>
        <w:t>Приликом подношења понуде овај образац копирати у потребном броју примерака.</w:t>
      </w:r>
    </w:p>
    <w:p w:rsidR="00247846" w:rsidRPr="00247846" w:rsidRDefault="00247846" w:rsidP="00247846">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E47628" w:rsidRPr="00247846" w:rsidRDefault="00E47628" w:rsidP="00247846">
      <w:pPr>
        <w:rPr>
          <w:rFonts w:cs="Arial"/>
          <w:lang w:val="sr-Cyrl-RS"/>
        </w:rPr>
      </w:pPr>
    </w:p>
    <w:p w:rsidR="00247846" w:rsidRPr="00247846" w:rsidRDefault="00247846" w:rsidP="00247846">
      <w:pPr>
        <w:jc w:val="right"/>
        <w:outlineLvl w:val="1"/>
        <w:rPr>
          <w:rFonts w:cs="Arial"/>
          <w:b/>
          <w:lang w:val="sr-Cyrl-RS"/>
        </w:rPr>
      </w:pPr>
      <w:r w:rsidRPr="00247846">
        <w:rPr>
          <w:rFonts w:cs="Arial"/>
          <w:b/>
        </w:rPr>
        <w:lastRenderedPageBreak/>
        <w:t xml:space="preserve">ОБРАЗАЦ </w:t>
      </w:r>
      <w:bookmarkEnd w:id="255"/>
      <w:r w:rsidR="004B4808">
        <w:rPr>
          <w:rFonts w:cs="Arial"/>
          <w:b/>
          <w:lang w:val="sr-Cyrl-RS"/>
        </w:rPr>
        <w:t>6</w:t>
      </w:r>
      <w:r w:rsidRPr="00247846">
        <w:rPr>
          <w:rFonts w:cs="Arial"/>
          <w:b/>
          <w:lang w:val="sr-Cyrl-RS"/>
        </w:rPr>
        <w:t>.</w:t>
      </w:r>
    </w:p>
    <w:p w:rsidR="00247846" w:rsidRPr="002239E9" w:rsidRDefault="00247846" w:rsidP="002239E9">
      <w:pPr>
        <w:jc w:val="center"/>
        <w:rPr>
          <w:rFonts w:cs="Arial"/>
          <w:b/>
        </w:rPr>
      </w:pPr>
      <w:r w:rsidRPr="00247846">
        <w:rPr>
          <w:rFonts w:cs="Arial"/>
          <w:b/>
        </w:rPr>
        <w:t>ПОТВРДА О РЕФЕРЕНТНИМ НАБАВКАМА</w:t>
      </w:r>
    </w:p>
    <w:p w:rsidR="00247846" w:rsidRPr="00247846" w:rsidRDefault="00247846" w:rsidP="00247846">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247846" w:rsidRPr="00247846" w:rsidRDefault="00247846" w:rsidP="00247846">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247846" w:rsidRPr="00247846" w:rsidRDefault="00247846" w:rsidP="00247846">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247846" w:rsidRPr="00247846" w:rsidRDefault="00247846" w:rsidP="00247846">
      <w:pPr>
        <w:jc w:val="left"/>
        <w:rPr>
          <w:rFonts w:cs="Arial"/>
        </w:rPr>
      </w:pPr>
      <w:r w:rsidRPr="00247846">
        <w:rPr>
          <w:rFonts w:cs="Arial"/>
        </w:rPr>
        <w:t>Лице за контакт:      ___________________________________________________________________</w:t>
      </w:r>
    </w:p>
    <w:p w:rsidR="00247846" w:rsidRPr="00247846" w:rsidRDefault="00247846" w:rsidP="00247846">
      <w:pPr>
        <w:jc w:val="center"/>
        <w:rPr>
          <w:rFonts w:cs="Arial"/>
        </w:rPr>
      </w:pPr>
      <w:r w:rsidRPr="00247846">
        <w:rPr>
          <w:rFonts w:cs="Arial"/>
        </w:rPr>
        <w:t>(име, презиме,  контакт телефон)</w:t>
      </w:r>
    </w:p>
    <w:p w:rsidR="00247846" w:rsidRPr="00247846" w:rsidRDefault="00247846" w:rsidP="00247846">
      <w:pPr>
        <w:jc w:val="left"/>
        <w:rPr>
          <w:rFonts w:cs="Arial"/>
        </w:rPr>
      </w:pPr>
      <w:r w:rsidRPr="00247846">
        <w:rPr>
          <w:rFonts w:cs="Arial"/>
        </w:rPr>
        <w:t>Овим путем потврђујем да је __________________________________________________________________</w:t>
      </w:r>
    </w:p>
    <w:p w:rsidR="00247846" w:rsidRPr="00247846" w:rsidRDefault="00247846" w:rsidP="00247846">
      <w:pPr>
        <w:jc w:val="center"/>
        <w:rPr>
          <w:rFonts w:cs="Arial"/>
        </w:rPr>
      </w:pPr>
      <w:r w:rsidRPr="00247846">
        <w:rPr>
          <w:rFonts w:cs="Arial"/>
        </w:rPr>
        <w:t>(навести назив седиште  понуђача)</w:t>
      </w:r>
    </w:p>
    <w:p w:rsidR="00247846" w:rsidRPr="002239E9" w:rsidRDefault="006B3C8D" w:rsidP="002239E9">
      <w:pPr>
        <w:rPr>
          <w:rFonts w:cs="Arial"/>
        </w:rPr>
      </w:pPr>
      <w:r>
        <w:rPr>
          <w:rFonts w:cs="Arial"/>
        </w:rPr>
        <w:t xml:space="preserve">за наше потребе </w:t>
      </w:r>
      <w:r w:rsidR="00D73419" w:rsidRPr="00D73419">
        <w:rPr>
          <w:rFonts w:cs="Arial"/>
        </w:rPr>
        <w:t>извршио</w:t>
      </w:r>
      <w:r w:rsidR="00D73419" w:rsidRPr="00D73419">
        <w:rPr>
          <w:rFonts w:cs="Arial"/>
          <w:lang w:val="sr-Cyrl-RS"/>
        </w:rPr>
        <w:t xml:space="preserve"> </w:t>
      </w:r>
      <w:r w:rsidR="00A9285F" w:rsidRPr="00A9285F">
        <w:rPr>
          <w:rFonts w:cs="Arial"/>
          <w:lang w:val="sr-Cyrl-RS"/>
        </w:rPr>
        <w:t>пројектовање бетонских конструкција</w:t>
      </w:r>
      <w:r w:rsidR="007F274D" w:rsidRPr="007F274D">
        <w:rPr>
          <w:rFonts w:cs="Arial"/>
          <w:lang w:val="sr-Cyrl-RS"/>
        </w:rPr>
        <w:t xml:space="preserve"> </w:t>
      </w:r>
      <w:r>
        <w:rPr>
          <w:rFonts w:cs="Arial"/>
          <w:lang w:val="sr-Cyrl-RS"/>
        </w:rPr>
        <w:t>у</w:t>
      </w:r>
      <w:r w:rsidR="00247846" w:rsidRPr="00247846">
        <w:rPr>
          <w:rFonts w:cs="Arial"/>
        </w:rPr>
        <w:t xml:space="preserve"> уговореном року, обиму и квалитету</w:t>
      </w:r>
      <w:r w:rsidR="00387726" w:rsidRPr="00387726">
        <w:rPr>
          <w:rFonts w:cs="Arial"/>
        </w:rPr>
        <w:t>.</w:t>
      </w:r>
    </w:p>
    <w:tbl>
      <w:tblPr>
        <w:tblpPr w:leftFromText="180" w:rightFromText="180" w:vertAnchor="text" w:horzAnchor="margin" w:tblpXSpec="center" w:tblpY="471"/>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1701"/>
        <w:gridCol w:w="1766"/>
      </w:tblGrid>
      <w:tr w:rsidR="00AA5885" w:rsidRPr="00247846" w:rsidTr="00AA5885">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AA5885" w:rsidRPr="00247846" w:rsidRDefault="00AA5885" w:rsidP="00D12776">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AA5885" w:rsidRPr="00ED711C" w:rsidRDefault="00AA5885" w:rsidP="00ED711C">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AA5885" w:rsidRPr="00247846" w:rsidRDefault="00AA5885" w:rsidP="00DF4B6E">
            <w:pPr>
              <w:jc w:val="center"/>
              <w:rPr>
                <w:rFonts w:eastAsia="Calibri" w:cs="Arial"/>
              </w:rPr>
            </w:pPr>
            <w:r w:rsidRPr="00247846">
              <w:rPr>
                <w:rFonts w:eastAsia="Calibri" w:cs="Arial"/>
              </w:rPr>
              <w:t>Датум реализације уговора</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A5885" w:rsidRDefault="00AA5885" w:rsidP="00DF4B6E">
            <w:pPr>
              <w:jc w:val="center"/>
              <w:rPr>
                <w:rFonts w:eastAsia="Calibri" w:cs="Arial"/>
              </w:rPr>
            </w:pPr>
            <w:r w:rsidRPr="00247846">
              <w:rPr>
                <w:rFonts w:eastAsia="Calibri" w:cs="Arial"/>
              </w:rPr>
              <w:t>Вредност уговора без ПДВ</w:t>
            </w:r>
          </w:p>
          <w:p w:rsidR="00AA5885" w:rsidRPr="00247846" w:rsidRDefault="00AA5885" w:rsidP="00DF4B6E">
            <w:pPr>
              <w:jc w:val="center"/>
              <w:rPr>
                <w:rFonts w:eastAsia="Calibri" w:cs="Arial"/>
              </w:rPr>
            </w:pPr>
            <w:r w:rsidRPr="008825A7">
              <w:rPr>
                <w:rFonts w:eastAsia="Calibri" w:cs="Arial"/>
              </w:rPr>
              <w:t>Дин</w:t>
            </w:r>
          </w:p>
        </w:tc>
        <w:tc>
          <w:tcPr>
            <w:tcW w:w="1766" w:type="dxa"/>
            <w:tcBorders>
              <w:top w:val="single" w:sz="4" w:space="0" w:color="auto"/>
              <w:left w:val="single" w:sz="4" w:space="0" w:color="auto"/>
              <w:bottom w:val="single" w:sz="4" w:space="0" w:color="auto"/>
              <w:right w:val="single" w:sz="4" w:space="0" w:color="auto"/>
            </w:tcBorders>
            <w:shd w:val="clear" w:color="auto" w:fill="auto"/>
            <w:vAlign w:val="center"/>
          </w:tcPr>
          <w:p w:rsidR="00AA5885" w:rsidRPr="00247846" w:rsidRDefault="00AA5885" w:rsidP="00DF4B6E">
            <w:pPr>
              <w:jc w:val="center"/>
              <w:rPr>
                <w:rFonts w:eastAsia="Calibri" w:cs="Arial"/>
              </w:rPr>
            </w:pPr>
            <w:r w:rsidRPr="00247846">
              <w:rPr>
                <w:rFonts w:eastAsia="Calibri" w:cs="Arial"/>
              </w:rPr>
              <w:t>Вредност извршених услуга без ПДВ</w:t>
            </w:r>
          </w:p>
          <w:p w:rsidR="00AA5885" w:rsidRPr="00247846" w:rsidRDefault="00AA5885" w:rsidP="00DF4B6E">
            <w:pPr>
              <w:jc w:val="center"/>
              <w:rPr>
                <w:rFonts w:eastAsia="Calibri" w:cs="Arial"/>
              </w:rPr>
            </w:pPr>
            <w:r w:rsidRPr="00247846">
              <w:rPr>
                <w:rFonts w:eastAsia="Calibri" w:cs="Arial"/>
              </w:rPr>
              <w:t>Дин</w:t>
            </w:r>
          </w:p>
        </w:tc>
      </w:tr>
      <w:tr w:rsidR="00AA5885" w:rsidRPr="00247846" w:rsidTr="00AA5885">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r>
      <w:tr w:rsidR="00AA5885" w:rsidRPr="00247846" w:rsidTr="00AA5885">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r>
      <w:tr w:rsidR="00AA5885" w:rsidRPr="00247846" w:rsidTr="00AA5885">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r>
      <w:tr w:rsidR="00AA5885" w:rsidRPr="00247846" w:rsidTr="00AA5885">
        <w:trPr>
          <w:trHeight w:val="701"/>
        </w:trPr>
        <w:tc>
          <w:tcPr>
            <w:tcW w:w="1668"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AA5885" w:rsidRPr="00247846" w:rsidRDefault="00AA5885" w:rsidP="00DF4B6E">
            <w:pPr>
              <w:rPr>
                <w:rFonts w:eastAsia="Calibri"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A5885" w:rsidRPr="00247846" w:rsidRDefault="00AA5885" w:rsidP="00DF4B6E">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lang w:val="sr-Cyrl-RS"/>
              </w:rPr>
            </w:pPr>
            <w:r w:rsidRPr="00247846">
              <w:rPr>
                <w:rFonts w:cs="Arial"/>
              </w:rPr>
              <w:tab/>
            </w:r>
          </w:p>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sr-Cyrl-CS"/>
              </w:rPr>
            </w:pPr>
          </w:p>
          <w:p w:rsidR="00247846" w:rsidRPr="00247846" w:rsidRDefault="00247846" w:rsidP="00DF4B6E">
            <w:pPr>
              <w:spacing w:before="0"/>
              <w:jc w:val="center"/>
              <w:rPr>
                <w:rFonts w:cs="Arial"/>
                <w:lang w:val="ru-RU"/>
              </w:rPr>
            </w:pPr>
            <w:r w:rsidRPr="00247846">
              <w:rPr>
                <w:rFonts w:cs="Arial"/>
                <w:lang w:val="sr-Cyrl-CS"/>
              </w:rPr>
              <w:t>Наручилац/корисник услуга:</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cs="Arial"/>
          <w:b/>
        </w:rPr>
      </w:pPr>
      <w:r w:rsidRPr="00247846">
        <w:rPr>
          <w:rFonts w:cs="Arial"/>
          <w:b/>
        </w:rPr>
        <w:t>НАПОМЕНА:</w:t>
      </w:r>
    </w:p>
    <w:p w:rsidR="00247846" w:rsidRPr="00247846" w:rsidRDefault="00247846" w:rsidP="00247846">
      <w:pPr>
        <w:rPr>
          <w:rFonts w:cs="Arial"/>
        </w:rPr>
      </w:pPr>
      <w:r w:rsidRPr="00247846">
        <w:rPr>
          <w:rFonts w:cs="Arial"/>
        </w:rPr>
        <w:t>Приликом подношења понуде овај образац копирати у потребном броју примерака.</w:t>
      </w:r>
    </w:p>
    <w:p w:rsidR="00247846" w:rsidRPr="00247846" w:rsidRDefault="00247846" w:rsidP="00247846">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E47628" w:rsidRPr="00AA5885" w:rsidRDefault="00247846" w:rsidP="00AA5885">
      <w:pPr>
        <w:rPr>
          <w:rFonts w:cs="Arial"/>
        </w:rPr>
      </w:pPr>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 xml:space="preserve">вредности </w:t>
      </w:r>
      <w:r w:rsidR="005D256E">
        <w:rPr>
          <w:rFonts w:eastAsia="Calibri" w:cs="Arial"/>
          <w:lang w:val="sr-Cyrl-RS"/>
        </w:rPr>
        <w:t>извршених услуга</w:t>
      </w:r>
      <w:r w:rsidRPr="00247846">
        <w:rPr>
          <w:rFonts w:eastAsia="Calibri" w:cs="Arial"/>
        </w:rPr>
        <w:t>)</w:t>
      </w:r>
      <w:r w:rsidRPr="00247846">
        <w:rPr>
          <w:rFonts w:cs="Arial"/>
        </w:rPr>
        <w:t xml:space="preserve"> у динаре по средњем курсу Народне Банке Србије на дан закључења референтног уговора.</w:t>
      </w:r>
    </w:p>
    <w:p w:rsidR="003C6621" w:rsidRDefault="003C6621" w:rsidP="007E7BB8">
      <w:pPr>
        <w:spacing w:before="0"/>
        <w:jc w:val="center"/>
        <w:rPr>
          <w:rFonts w:cs="Arial"/>
          <w:b/>
        </w:rPr>
      </w:pPr>
    </w:p>
    <w:p w:rsidR="00D73419" w:rsidRDefault="00D73419" w:rsidP="00387726">
      <w:pPr>
        <w:spacing w:before="0"/>
        <w:rPr>
          <w:rFonts w:cs="Arial"/>
          <w:b/>
        </w:rPr>
      </w:pPr>
    </w:p>
    <w:p w:rsidR="005D256E" w:rsidRDefault="005D256E" w:rsidP="00387726">
      <w:pPr>
        <w:spacing w:before="0"/>
        <w:rPr>
          <w:rFonts w:cs="Arial"/>
          <w:b/>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7D2578">
        <w:rPr>
          <w:rFonts w:cs="Arial"/>
        </w:rPr>
        <w:t>Израда пројектне документације ослонаца за постављање цевовода хидромешавине на депонији пепела 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7D2578">
        <w:rPr>
          <w:rFonts w:cs="Arial"/>
        </w:rPr>
        <w:t>3000/1967/2017 (2130/2017)</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7D2578">
        <w:rPr>
          <w:rFonts w:cs="Arial"/>
        </w:rPr>
        <w:t>Израда пројектне документације ослонаца за постављање цевовода хидромешавине на депонији пепела 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7D2578">
        <w:rPr>
          <w:rFonts w:cs="Arial"/>
          <w:lang w:val="sr-Cyrl-RS"/>
        </w:rPr>
        <w:t>3000/1967/2017 (2130/2017)</w:t>
      </w:r>
      <w:r w:rsidRPr="00540429">
        <w:rPr>
          <w:rFonts w:cs="Arial"/>
          <w:lang w:val="sr-Cyrl-RS"/>
        </w:rPr>
        <w:t xml:space="preserve"> (бројЈН),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w:t>
      </w:r>
      <w:r w:rsidRPr="006E47EC">
        <w:rPr>
          <w:rFonts w:cs="Arial"/>
        </w:rPr>
        <w:t xml:space="preserve">од рока </w:t>
      </w:r>
      <w:r w:rsidR="00B4087F">
        <w:rPr>
          <w:rFonts w:cs="Arial"/>
          <w:lang w:val="sr-Cyrl-RS"/>
        </w:rPr>
        <w:t>извршења</w:t>
      </w:r>
      <w:r w:rsidR="00D73419">
        <w:rPr>
          <w:rFonts w:cs="Arial"/>
          <w:lang w:val="sr-Cyrl-RS"/>
        </w:rPr>
        <w:t xml:space="preserve"> </w:t>
      </w:r>
      <w:r w:rsidR="00B4087F">
        <w:rPr>
          <w:rFonts w:cs="Arial"/>
          <w:lang w:val="sr-Cyrl-RS"/>
        </w:rPr>
        <w:t xml:space="preserve">услуге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jc w:val="left"/>
        <w:rPr>
          <w:rFonts w:cs="Arial"/>
          <w:color w:val="00B0F0"/>
          <w:lang w:val="sr-Cyrl-RS"/>
        </w:rPr>
      </w:pPr>
      <w:r w:rsidRPr="00540429">
        <w:rPr>
          <w:rFonts w:cs="Arial"/>
          <w:color w:val="00B0F0"/>
          <w:lang w:val="sr-Cyrl-RS"/>
        </w:rPr>
        <w:br w:type="page"/>
      </w:r>
    </w:p>
    <w:p w:rsidR="00DC2FE4" w:rsidRPr="003C6621" w:rsidRDefault="00DC2FE4" w:rsidP="00DC2FE4">
      <w:pPr>
        <w:spacing w:before="0"/>
        <w:rPr>
          <w:rFonts w:cs="Arial"/>
          <w:b/>
          <w:lang w:val="sr-Cyrl-RS"/>
        </w:rPr>
      </w:pPr>
      <w:bookmarkStart w:id="256" w:name="_Toc442559948"/>
      <w:r w:rsidRPr="00DC2FE4">
        <w:rPr>
          <w:rFonts w:cs="Arial"/>
          <w:color w:val="00B0F0"/>
        </w:rPr>
        <w:lastRenderedPageBreak/>
        <w:t xml:space="preserve">                                                            </w:t>
      </w:r>
      <w:r w:rsidRPr="00DC2FE4">
        <w:rPr>
          <w:rFonts w:cs="Arial"/>
          <w:b/>
        </w:rPr>
        <w:t xml:space="preserve">ПРИЛОГ бр. </w:t>
      </w:r>
      <w:r w:rsidR="003C6621">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6"/>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EE793E">
      <w:pPr>
        <w:pStyle w:val="KDParagraf"/>
        <w:spacing w:before="0"/>
        <w:rPr>
          <w:rFonts w:cs="Arial"/>
          <w:lang w:val="sr-Cyrl-RS"/>
        </w:rPr>
      </w:pP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7D2578">
        <w:rPr>
          <w:rFonts w:cs="Arial"/>
          <w:lang w:val="sr-Cyrl-RS"/>
        </w:rPr>
        <w:t>Израда пројектне документације ослонаца за постављање цевовода хидромешавине на депонији пепела ТЕНТ Б</w:t>
      </w:r>
      <w:r w:rsidR="00D77754" w:rsidRPr="00D77754">
        <w:rPr>
          <w:rFonts w:cs="Arial"/>
          <w:lang w:val="sr-Cyrl-RS"/>
        </w:rPr>
        <w:t xml:space="preserve"> “</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7D2578">
        <w:rPr>
          <w:rFonts w:cs="Arial"/>
          <w:lang w:val="sr-Cyrl-RS"/>
        </w:rPr>
        <w:t>3000/1967/2017 (2130/2017)</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297382">
        <w:rPr>
          <w:rFonts w:cs="Arial"/>
          <w:lang w:val="en-US"/>
        </w:rPr>
        <w:t>01.02.</w:t>
      </w:r>
      <w:r w:rsidR="00387726">
        <w:rPr>
          <w:rFonts w:cs="Arial"/>
          <w:lang w:val="sr-Cyrl-RS"/>
        </w:rPr>
        <w:t>2</w:t>
      </w:r>
      <w:bookmarkStart w:id="257" w:name="_GoBack"/>
      <w:bookmarkEnd w:id="257"/>
      <w:r w:rsidR="00387726">
        <w:rPr>
          <w:rFonts w:cs="Arial"/>
          <w:lang w:val="sr-Cyrl-RS"/>
        </w:rPr>
        <w:t>018</w:t>
      </w:r>
      <w:r w:rsidR="00C42EB9">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7D2578">
        <w:rPr>
          <w:rFonts w:cs="Arial"/>
          <w:lang w:val="sr-Cyrl-RS"/>
        </w:rPr>
        <w:t>3000/1967/2017 (2130/2017)</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387726">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0733F0" w:rsidRPr="000733F0">
        <w:rPr>
          <w:rFonts w:cs="Arial"/>
          <w:lang w:val="sr-Cyrl-RS"/>
        </w:rPr>
        <w:t xml:space="preserve">Израда пројектне документације ослонаца за постављање цевовода хидромешавине на депонији пепела ТЕНТ Б </w:t>
      </w:r>
      <w:r w:rsidR="00EA172E" w:rsidRPr="00EA172E">
        <w:rPr>
          <w:rFonts w:cs="Arial"/>
        </w:rPr>
        <w:t>у складу са одребама овог уговора и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EA172E" w:rsidRPr="00EA172E">
        <w:rPr>
          <w:rFonts w:cs="Arial"/>
        </w:rPr>
        <w:t>која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EE793E" w:rsidRDefault="00D84028" w:rsidP="00D84028">
      <w:pPr>
        <w:pStyle w:val="KDParagraf"/>
        <w:rPr>
          <w:rFonts w:cs="Arial"/>
        </w:rPr>
      </w:pPr>
      <w:r w:rsidRPr="00D84028">
        <w:rPr>
          <w:rFonts w:cs="Arial"/>
          <w:lang w:val="sr-Cyrl-RS"/>
        </w:rPr>
        <w:t>Корисник услуге се обавезује да плати уговорену вредност за извршене услуге Пружаоцу услуге.</w:t>
      </w:r>
    </w:p>
    <w:p w:rsidR="00D84028" w:rsidRPr="00E47C2E" w:rsidRDefault="00D84028"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E84CE3" w:rsidRPr="00D84028" w:rsidRDefault="00E84CE3" w:rsidP="00E84CE3">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D84028">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 xml:space="preserve">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D84028">
        <w:rPr>
          <w:rFonts w:cs="Arial"/>
          <w:lang w:val="sr-Cyrl-RS"/>
        </w:rPr>
        <w:t>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8845C6" w:rsidRDefault="008845C6" w:rsidP="00EE793E">
      <w:pPr>
        <w:pStyle w:val="KDParagraf"/>
        <w:spacing w:before="0"/>
        <w:rPr>
          <w:rFonts w:cs="Arial"/>
          <w:b/>
          <w:lang w:val="sr-Cyrl-RS"/>
        </w:rPr>
      </w:pPr>
    </w:p>
    <w:p w:rsidR="00D73419" w:rsidRPr="00E47C2E" w:rsidRDefault="00D73419" w:rsidP="00D73419">
      <w:pPr>
        <w:pStyle w:val="KDParagraf"/>
        <w:spacing w:before="0"/>
        <w:rPr>
          <w:rFonts w:cs="Arial"/>
          <w:b/>
        </w:rPr>
      </w:pPr>
      <w:r w:rsidRPr="00E47C2E">
        <w:rPr>
          <w:rFonts w:cs="Arial"/>
          <w:b/>
        </w:rPr>
        <w:t>ОБАВЕЗЕ ПРУЖАОЦА УСЛУГЕ</w:t>
      </w:r>
    </w:p>
    <w:p w:rsidR="00D73419" w:rsidRDefault="00D73419" w:rsidP="00D73419">
      <w:pPr>
        <w:pStyle w:val="KDParagraf"/>
        <w:spacing w:before="0"/>
        <w:jc w:val="center"/>
        <w:rPr>
          <w:rFonts w:cs="Arial"/>
          <w:lang w:val="sr-Cyrl-RS"/>
        </w:rPr>
      </w:pPr>
      <w:r w:rsidRPr="00E47C2E">
        <w:rPr>
          <w:rFonts w:cs="Arial"/>
          <w:b/>
        </w:rPr>
        <w:t>Члан</w:t>
      </w:r>
      <w:r>
        <w:rPr>
          <w:rFonts w:cs="Arial"/>
          <w:b/>
          <w:lang w:val="sr-Cyrl-RS"/>
        </w:rPr>
        <w:t xml:space="preserve"> 5</w:t>
      </w:r>
      <w:r w:rsidRPr="00E47C2E">
        <w:rPr>
          <w:rFonts w:cs="Arial"/>
        </w:rPr>
        <w:t>.</w:t>
      </w:r>
    </w:p>
    <w:p w:rsidR="007C650A" w:rsidRPr="007C650A" w:rsidRDefault="007C650A" w:rsidP="007C650A">
      <w:pPr>
        <w:pStyle w:val="KDParagraf"/>
        <w:spacing w:before="0"/>
        <w:rPr>
          <w:rFonts w:cs="Arial"/>
          <w:lang w:val="sr-Cyrl-CS"/>
        </w:rPr>
      </w:pPr>
      <w:r>
        <w:rPr>
          <w:rFonts w:cs="Arial"/>
          <w:lang w:val="sr-Cyrl-CS"/>
        </w:rPr>
        <w:t>Пружалац услуге</w:t>
      </w:r>
      <w:r w:rsidRPr="007C650A">
        <w:rPr>
          <w:rFonts w:cs="Arial"/>
          <w:lang w:val="sr-Cyrl-CS"/>
        </w:rPr>
        <w:t xml:space="preserve"> је у обавези да изради пројектну документацију Пројекат ослонаца за постављање цевовода хидромешавине на депонији пепела ТЕНТ Б са свим елементима и садржајем пројекта за извођење и изврши све потребне измене и допуне пројектне документације (израда Идејног пројекта) уколико је потребно прибављање Решења надлежног органа којим се одобрава </w:t>
      </w:r>
      <w:r>
        <w:rPr>
          <w:rFonts w:cs="Arial"/>
          <w:lang w:val="sr-Cyrl-CS"/>
        </w:rPr>
        <w:t>пружање предметних услуга</w:t>
      </w:r>
      <w:r w:rsidRPr="007C650A">
        <w:rPr>
          <w:rFonts w:cs="Arial"/>
          <w:lang w:val="sr-Cyrl-CS"/>
        </w:rPr>
        <w:t xml:space="preserve">. Обавеза </w:t>
      </w:r>
      <w:r>
        <w:rPr>
          <w:rFonts w:cs="Arial"/>
          <w:lang w:val="sr-Cyrl-CS"/>
        </w:rPr>
        <w:t>Пружаоца услуге</w:t>
      </w:r>
      <w:r w:rsidRPr="007C650A">
        <w:rPr>
          <w:rFonts w:cs="Arial"/>
          <w:lang w:val="sr-Cyrl-CS"/>
        </w:rPr>
        <w:t xml:space="preserve"> је и да без  накнаде поступи по евентуалним примедбама органа који то решење издају.</w:t>
      </w:r>
    </w:p>
    <w:p w:rsidR="007C650A" w:rsidRDefault="007C650A" w:rsidP="00EE793E">
      <w:pPr>
        <w:pStyle w:val="KDParagraf"/>
        <w:spacing w:before="0"/>
        <w:rPr>
          <w:rFonts w:cs="Arial"/>
          <w:b/>
        </w:rPr>
      </w:pPr>
    </w:p>
    <w:p w:rsidR="00CE3599" w:rsidRPr="00CE3599" w:rsidRDefault="00CE3599" w:rsidP="00CE3599">
      <w:pPr>
        <w:pStyle w:val="KDParagraf"/>
        <w:spacing w:before="0"/>
        <w:rPr>
          <w:rFonts w:cs="Arial"/>
          <w:lang w:val="sr-Cyrl-RS"/>
        </w:rPr>
      </w:pPr>
      <w:r w:rsidRPr="00CE3599">
        <w:rPr>
          <w:rFonts w:cs="Arial"/>
          <w:lang w:val="sr-Cyrl-RS"/>
        </w:rPr>
        <w:t>Пружалац услуге се обавезује да за своје раднике, опрему и алат обезбеди превоз.</w:t>
      </w:r>
    </w:p>
    <w:p w:rsidR="00CE3599" w:rsidRDefault="00CE3599" w:rsidP="00EE793E">
      <w:pPr>
        <w:pStyle w:val="KDParagraf"/>
        <w:spacing w:before="0"/>
        <w:rPr>
          <w:rFonts w:cs="Arial"/>
          <w:b/>
        </w:rPr>
      </w:pPr>
    </w:p>
    <w:p w:rsidR="007C650A" w:rsidRDefault="007C650A" w:rsidP="00EE793E">
      <w:pPr>
        <w:pStyle w:val="KDParagraf"/>
        <w:spacing w:before="0"/>
        <w:rPr>
          <w:rFonts w:cs="Arial"/>
          <w:b/>
          <w:lang w:val="sr-Cyrl-RS"/>
        </w:rPr>
      </w:pPr>
      <w:r>
        <w:rPr>
          <w:rFonts w:cs="Arial"/>
          <w:b/>
          <w:lang w:val="sr-Cyrl-RS"/>
        </w:rPr>
        <w:t>ОБАВЕЗЕ КОРИСНИКА УСЛУГЕ</w:t>
      </w:r>
    </w:p>
    <w:p w:rsidR="007C650A" w:rsidRPr="007C650A" w:rsidRDefault="007C650A" w:rsidP="007C650A">
      <w:pPr>
        <w:pStyle w:val="KDParagraf"/>
        <w:spacing w:before="0"/>
        <w:jc w:val="center"/>
        <w:rPr>
          <w:rFonts w:cs="Arial"/>
          <w:b/>
          <w:lang w:val="sr-Cyrl-RS"/>
        </w:rPr>
      </w:pPr>
      <w:r>
        <w:rPr>
          <w:rFonts w:cs="Arial"/>
          <w:b/>
          <w:lang w:val="sr-Cyrl-RS"/>
        </w:rPr>
        <w:t>Члан 6.</w:t>
      </w:r>
    </w:p>
    <w:p w:rsidR="007C650A" w:rsidRPr="00FE579E" w:rsidRDefault="007C650A" w:rsidP="007C650A">
      <w:pPr>
        <w:rPr>
          <w:rFonts w:cs="Arial"/>
          <w:lang w:val="sr-Cyrl-CS"/>
        </w:rPr>
      </w:pPr>
      <w:r>
        <w:rPr>
          <w:rFonts w:cs="Arial"/>
          <w:lang w:val="sr-Cyrl-CS"/>
        </w:rPr>
        <w:t>Корисник услуге се обавезује д</w:t>
      </w:r>
      <w:r w:rsidRPr="00FE579E">
        <w:rPr>
          <w:rFonts w:cs="Arial"/>
          <w:lang w:val="sr-Cyrl-RS"/>
        </w:rPr>
        <w:t xml:space="preserve">а обезбеди магнетне идентификационе картице за улаз радника </w:t>
      </w:r>
      <w:r>
        <w:rPr>
          <w:rFonts w:cs="Arial"/>
          <w:lang w:val="sr-Cyrl-RS"/>
        </w:rPr>
        <w:t>Пружаоца услуге</w:t>
      </w:r>
      <w:r w:rsidRPr="00FE579E">
        <w:rPr>
          <w:rFonts w:cs="Arial"/>
          <w:lang w:val="sr-Cyrl-RS"/>
        </w:rPr>
        <w:t xml:space="preserve"> у круг електране и да прати квалитет и квантитет извршених услуга.</w:t>
      </w:r>
    </w:p>
    <w:p w:rsidR="007C650A" w:rsidRDefault="007C650A"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7C650A">
        <w:rPr>
          <w:rFonts w:cs="Arial"/>
          <w:b/>
          <w:lang w:val="sr-Cyrl-RS"/>
        </w:rPr>
        <w:t>7</w:t>
      </w:r>
      <w:r w:rsidRPr="00E47C2E">
        <w:rPr>
          <w:rFonts w:cs="Arial"/>
        </w:rPr>
        <w:t>.</w:t>
      </w:r>
    </w:p>
    <w:p w:rsidR="0003704B" w:rsidRPr="0003704B" w:rsidRDefault="0003704B" w:rsidP="0003704B">
      <w:pPr>
        <w:autoSpaceDE w:val="0"/>
        <w:autoSpaceDN w:val="0"/>
        <w:adjustRightInd w:val="0"/>
        <w:spacing w:before="0"/>
        <w:rPr>
          <w:rFonts w:eastAsia="Calibri" w:cs="Arial"/>
          <w:bCs/>
          <w:iCs/>
        </w:rPr>
      </w:pPr>
      <w:r w:rsidRPr="0003704B">
        <w:rPr>
          <w:rFonts w:eastAsia="Calibri" w:cs="Arial"/>
          <w:bCs/>
          <w:iCs/>
          <w:lang w:val="sr-Cyrl-RS"/>
        </w:rPr>
        <w:t xml:space="preserve">Услуге се пружају у периоду од 90 дана од дана увођења </w:t>
      </w:r>
      <w:r>
        <w:rPr>
          <w:rFonts w:eastAsia="Calibri" w:cs="Arial"/>
          <w:bCs/>
          <w:iCs/>
          <w:lang w:val="sr-Cyrl-RS"/>
        </w:rPr>
        <w:t>Пружаоца услуге</w:t>
      </w:r>
      <w:r w:rsidRPr="0003704B">
        <w:rPr>
          <w:rFonts w:eastAsia="Calibri" w:cs="Arial"/>
          <w:bCs/>
          <w:iCs/>
          <w:lang w:val="sr-Cyrl-RS"/>
        </w:rPr>
        <w:t xml:space="preserve"> у посао</w:t>
      </w:r>
      <w:r w:rsidRPr="0003704B">
        <w:rPr>
          <w:rFonts w:eastAsia="Calibri" w:cs="Arial"/>
          <w:bCs/>
          <w:iCs/>
        </w:rPr>
        <w:t>.</w:t>
      </w:r>
    </w:p>
    <w:p w:rsidR="0003704B" w:rsidRPr="0003704B" w:rsidRDefault="0003704B" w:rsidP="0003704B">
      <w:pPr>
        <w:autoSpaceDE w:val="0"/>
        <w:autoSpaceDN w:val="0"/>
        <w:adjustRightInd w:val="0"/>
        <w:spacing w:before="0"/>
        <w:rPr>
          <w:rFonts w:eastAsia="Calibri" w:cs="Arial"/>
          <w:bCs/>
          <w:lang w:val="sr-Cyrl-RS"/>
        </w:rPr>
      </w:pPr>
      <w:r w:rsidRPr="0003704B">
        <w:rPr>
          <w:rFonts w:eastAsia="Calibri" w:cs="Arial"/>
          <w:bCs/>
          <w:iCs/>
        </w:rPr>
        <w:t xml:space="preserve">Увођење </w:t>
      </w:r>
      <w:r w:rsidRPr="0003704B">
        <w:rPr>
          <w:rFonts w:eastAsia="Calibri" w:cs="Arial"/>
          <w:bCs/>
          <w:iCs/>
          <w:lang w:val="sr-Cyrl-RS"/>
        </w:rPr>
        <w:t>Пружаоца услуге</w:t>
      </w:r>
      <w:r w:rsidRPr="0003704B">
        <w:rPr>
          <w:rFonts w:eastAsia="Calibri" w:cs="Arial"/>
          <w:bCs/>
          <w:iCs/>
        </w:rPr>
        <w:t xml:space="preserve"> у посао извршиће се</w:t>
      </w:r>
      <w:r w:rsidRPr="0003704B">
        <w:rPr>
          <w:rFonts w:eastAsia="Calibri" w:cs="Arial"/>
          <w:bCs/>
          <w:iCs/>
          <w:lang w:val="sr-Cyrl-RS"/>
        </w:rPr>
        <w:t xml:space="preserve"> у року од 30 дана од закључења уговора</w:t>
      </w:r>
      <w:r w:rsidRPr="0003704B">
        <w:rPr>
          <w:rFonts w:eastAsia="Calibri" w:cs="Arial"/>
          <w:bCs/>
          <w:iCs/>
        </w:rPr>
        <w:t>.</w:t>
      </w:r>
    </w:p>
    <w:p w:rsidR="0003704B" w:rsidRPr="0003704B" w:rsidRDefault="0003704B" w:rsidP="0003704B">
      <w:pPr>
        <w:pStyle w:val="KDParagraf"/>
        <w:rPr>
          <w:rFonts w:cs="Arial"/>
          <w:bCs/>
          <w:lang w:val="sr-Cyrl-CS"/>
        </w:rPr>
      </w:pPr>
      <w:r w:rsidRPr="0003704B">
        <w:rPr>
          <w:rFonts w:cs="Arial"/>
          <w:bCs/>
          <w:lang w:val="sr-Cyrl-RS"/>
        </w:rPr>
        <w:t xml:space="preserve">Место пружања услуга су </w:t>
      </w:r>
      <w:r w:rsidRPr="0003704B">
        <w:rPr>
          <w:rFonts w:cs="Arial"/>
          <w:bCs/>
          <w:lang w:val="sr-Cyrl-CS"/>
        </w:rPr>
        <w:t>ТЕНТ Б (</w:t>
      </w:r>
      <w:r w:rsidRPr="0003704B">
        <w:rPr>
          <w:rFonts w:cs="Arial"/>
          <w:bCs/>
          <w:lang w:val="sr-Cyrl-RS"/>
        </w:rPr>
        <w:t xml:space="preserve">Термоелектрана Никола Тесла Б Ушће Обреновац) и просторије </w:t>
      </w:r>
      <w:r>
        <w:rPr>
          <w:rFonts w:cs="Arial"/>
          <w:bCs/>
          <w:lang w:val="sr-Cyrl-RS"/>
        </w:rPr>
        <w:t>Пружаоца услуге</w:t>
      </w:r>
      <w:r w:rsidRPr="0003704B">
        <w:rPr>
          <w:rFonts w:cs="Arial"/>
          <w:bCs/>
          <w:lang w:val="sr-Cyrl-CS"/>
        </w:rPr>
        <w:t>.</w:t>
      </w:r>
    </w:p>
    <w:p w:rsidR="0003704B" w:rsidRDefault="0003704B" w:rsidP="00EE793E">
      <w:pPr>
        <w:pStyle w:val="KDParagraf"/>
        <w:spacing w:before="0"/>
        <w:rPr>
          <w:rFonts w:cs="Arial"/>
          <w:b/>
        </w:rPr>
      </w:pPr>
    </w:p>
    <w:p w:rsidR="00EE793E" w:rsidRPr="00876EF2" w:rsidRDefault="00EE793E" w:rsidP="00EE793E">
      <w:pPr>
        <w:pStyle w:val="KDParagraf"/>
        <w:spacing w:before="0"/>
        <w:rPr>
          <w:rFonts w:cs="Arial"/>
          <w:b/>
        </w:rPr>
      </w:pPr>
      <w:r w:rsidRPr="00876EF2">
        <w:rPr>
          <w:rFonts w:cs="Arial"/>
          <w:b/>
        </w:rPr>
        <w:lastRenderedPageBreak/>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03704B">
        <w:rPr>
          <w:rFonts w:cs="Arial"/>
          <w:b/>
          <w:lang w:val="sr-Cyrl-RS"/>
        </w:rPr>
        <w:t>8</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w:t>
      </w:r>
      <w:r w:rsidRPr="006E47EC">
        <w:t xml:space="preserve"> рока </w:t>
      </w:r>
      <w:r w:rsidR="00D84028">
        <w:rPr>
          <w:lang w:val="sr-Cyrl-RS"/>
        </w:rPr>
        <w:t>извршења услуге</w:t>
      </w:r>
      <w:r w:rsidRPr="00557543">
        <w:t>,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BD700B" w:rsidRDefault="00BD700B"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03704B">
        <w:rPr>
          <w:rFonts w:cs="Arial"/>
          <w:b/>
          <w:lang w:val="sr-Cyrl-RS"/>
        </w:rPr>
        <w:t>9</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03704B">
        <w:rPr>
          <w:rFonts w:cs="Arial"/>
          <w:b/>
          <w:lang w:val="sr-Cyrl-RS"/>
        </w:rPr>
        <w:t>10</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701624" w:rsidRPr="00D73419" w:rsidRDefault="00EE793E" w:rsidP="00D73419">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01624" w:rsidRDefault="00701624" w:rsidP="00586A59">
      <w:pPr>
        <w:pStyle w:val="KDParagraf"/>
        <w:spacing w:before="0"/>
        <w:jc w:val="center"/>
        <w:rPr>
          <w:rFonts w:cs="Arial"/>
          <w:b/>
        </w:rPr>
      </w:pPr>
    </w:p>
    <w:p w:rsidR="00EE793E" w:rsidRPr="00876EF2" w:rsidRDefault="00EE793E" w:rsidP="00586A59">
      <w:pPr>
        <w:pStyle w:val="KDParagraf"/>
        <w:spacing w:before="0"/>
        <w:jc w:val="center"/>
        <w:rPr>
          <w:rFonts w:cs="Arial"/>
        </w:rPr>
      </w:pPr>
      <w:r w:rsidRPr="00876EF2">
        <w:rPr>
          <w:rFonts w:cs="Arial"/>
          <w:b/>
        </w:rPr>
        <w:t xml:space="preserve">Члан </w:t>
      </w:r>
      <w:r w:rsidR="00701624">
        <w:rPr>
          <w:rFonts w:cs="Arial"/>
          <w:b/>
          <w:lang w:val="sr-Cyrl-RS"/>
        </w:rPr>
        <w:t>1</w:t>
      </w:r>
      <w:r w:rsidR="0003704B">
        <w:rPr>
          <w:rFonts w:cs="Arial"/>
          <w:b/>
          <w:lang w:val="sr-Cyrl-RS"/>
        </w:rPr>
        <w:t>1</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03704B">
        <w:rPr>
          <w:rFonts w:cs="Arial"/>
          <w:b/>
          <w:lang w:val="sr-Cyrl-RS"/>
        </w:rPr>
        <w:t>2</w:t>
      </w:r>
      <w:r w:rsidRPr="00E47C2E">
        <w:rPr>
          <w:rFonts w:cs="Arial"/>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lastRenderedPageBreak/>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03704B">
        <w:rPr>
          <w:rFonts w:cs="Arial"/>
          <w:b/>
          <w:lang w:val="sr-Cyrl-RS"/>
        </w:rPr>
        <w:t>3</w:t>
      </w:r>
      <w:r w:rsidRPr="00E47C2E">
        <w:rPr>
          <w:rFonts w:cs="Arial"/>
        </w:rPr>
        <w:t>.</w:t>
      </w:r>
    </w:p>
    <w:p w:rsidR="00A1451C" w:rsidRPr="00A32AA7" w:rsidRDefault="00A1451C" w:rsidP="00A1451C">
      <w:pPr>
        <w:tabs>
          <w:tab w:val="left" w:pos="567"/>
        </w:tabs>
        <w:spacing w:before="0"/>
        <w:rPr>
          <w:rFonts w:cs="Arial"/>
        </w:rPr>
      </w:pPr>
      <w:r w:rsidRPr="00A32AA7">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Pr="00A32AA7">
        <w:rPr>
          <w:rFonts w:cs="Arial"/>
          <w:lang w:val="sr-Cyrl-RS"/>
        </w:rPr>
        <w:t>ТЕНТ Б.</w:t>
      </w: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sidR="0003704B">
        <w:rPr>
          <w:rFonts w:cs="Arial"/>
          <w:lang w:val="sr-Cyrl-RS"/>
        </w:rPr>
        <w:t>10</w:t>
      </w:r>
      <w:r w:rsidRPr="00A32AA7">
        <w:rPr>
          <w:rFonts w:cs="Arial"/>
        </w:rPr>
        <w:t xml:space="preserve"> дана по утврђивању недостатка.</w:t>
      </w:r>
    </w:p>
    <w:p w:rsidR="00821928" w:rsidRPr="0057799C" w:rsidRDefault="00A1451C" w:rsidP="00A1451C">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03704B">
        <w:rPr>
          <w:rFonts w:cs="Arial"/>
          <w:lang w:val="sr-Cyrl-RS"/>
        </w:rPr>
        <w:t>10</w:t>
      </w:r>
      <w:r w:rsidRPr="00A32AA7">
        <w:rPr>
          <w:rFonts w:cs="Arial"/>
        </w:rPr>
        <w:t xml:space="preserve"> (словима: </w:t>
      </w:r>
      <w:r>
        <w:rPr>
          <w:rFonts w:cs="Arial"/>
          <w:lang w:val="sr-Cyrl-RS"/>
        </w:rPr>
        <w:t>три</w:t>
      </w:r>
      <w:r w:rsidRPr="00A32AA7">
        <w:rPr>
          <w:rFonts w:cs="Arial"/>
        </w:rPr>
        <w:t>)</w:t>
      </w:r>
      <w:r w:rsidRPr="00A32AA7">
        <w:rPr>
          <w:rFonts w:cs="Arial"/>
          <w:lang w:val="sr-Cyrl-RS"/>
        </w:rPr>
        <w:t xml:space="preserve"> дана</w:t>
      </w:r>
      <w:r w:rsidRPr="00A32AA7">
        <w:rPr>
          <w:rFonts w:cs="Arial"/>
        </w:rPr>
        <w:t xml:space="preserve"> од момента пријема рекламације о свом трошку.</w:t>
      </w:r>
      <w:r w:rsidR="00DF4B6E">
        <w:rPr>
          <w:lang w:eastAsia="ar-SA"/>
        </w:rPr>
        <w:t xml:space="preserve"> </w:t>
      </w:r>
    </w:p>
    <w:p w:rsidR="003F4D7C" w:rsidRDefault="003F4D7C"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03704B">
        <w:rPr>
          <w:rFonts w:cs="Arial"/>
          <w:b/>
          <w:lang w:val="sr-Cyrl-RS"/>
        </w:rPr>
        <w:t>4</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A32AA7"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6D6ACC" w:rsidRPr="00AE5DB6" w:rsidRDefault="006D6ACC"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03704B">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w:t>
      </w:r>
      <w:r w:rsidRPr="00E47C2E">
        <w:rPr>
          <w:rFonts w:cs="Arial"/>
        </w:rPr>
        <w:lastRenderedPageBreak/>
        <w:t xml:space="preserve">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033EAE" w:rsidRPr="00AE5DB6" w:rsidRDefault="00033EAE" w:rsidP="00EE793E">
      <w:pPr>
        <w:pStyle w:val="KDParagraf"/>
        <w:spacing w:before="0"/>
        <w:rPr>
          <w:rFonts w:cs="Arial"/>
          <w:lang w:val="sr-Cyrl-RS"/>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C73611">
        <w:rPr>
          <w:rFonts w:cs="Arial"/>
          <w:b/>
          <w:lang w:val="sr-Cyrl-RS"/>
        </w:rPr>
        <w:t>1</w:t>
      </w:r>
      <w:r w:rsidR="0003704B">
        <w:rPr>
          <w:rFonts w:cs="Arial"/>
          <w:b/>
          <w:lang w:val="sr-Cyrl-RS"/>
        </w:rPr>
        <w:t>6</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 xml:space="preserve">У случају да Пружалац услуге, својом кривицом, не изврши/ не пружи </w:t>
      </w:r>
      <w:r w:rsidRPr="004B4283">
        <w:rPr>
          <w:rFonts w:cs="Arial"/>
          <w:lang w:val="sr-Cyrl-RS"/>
        </w:rPr>
        <w:t>у</w:t>
      </w:r>
      <w:r w:rsidRPr="004B4283">
        <w:rPr>
          <w:rFonts w:cs="Arial"/>
        </w:rPr>
        <w:t xml:space="preserve"> року уговорене Услуге,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w:t>
      </w:r>
      <w:r w:rsidR="009E765C">
        <w:rPr>
          <w:rFonts w:cs="Arial"/>
        </w:rPr>
        <w:t xml:space="preserve"> </w:t>
      </w:r>
      <w:r w:rsidR="009E765C">
        <w:rPr>
          <w:rFonts w:cs="Arial"/>
          <w:lang w:val="sr-Cyrl-RS"/>
        </w:rPr>
        <w:t>према термин плану</w:t>
      </w:r>
      <w:r w:rsidRPr="004B4283">
        <w:rPr>
          <w:rFonts w:cs="Arial"/>
        </w:rPr>
        <w:t>,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4B4283" w:rsidRPr="004B4283" w:rsidRDefault="004B4283" w:rsidP="004B4283">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BB3488" w:rsidRDefault="00BB3488"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03704B">
        <w:rPr>
          <w:rFonts w:cs="Arial"/>
          <w:b/>
          <w:lang w:val="sr-Cyrl-RS"/>
        </w:rPr>
        <w:t>17</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73611">
        <w:rPr>
          <w:rFonts w:cs="Arial"/>
          <w:lang w:val="sr-Cyrl-RS"/>
        </w:rPr>
        <w:t>1</w:t>
      </w:r>
      <w:r w:rsidR="0003704B">
        <w:rPr>
          <w:rFonts w:cs="Arial"/>
          <w:lang w:val="sr-Cyrl-RS"/>
        </w:rPr>
        <w:t>6</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03704B" w:rsidRPr="00E47C2E" w:rsidRDefault="0003704B" w:rsidP="0003704B">
      <w:pPr>
        <w:pStyle w:val="KDParagraf"/>
        <w:spacing w:before="0"/>
        <w:rPr>
          <w:rFonts w:cs="Arial"/>
          <w:b/>
        </w:rPr>
      </w:pPr>
      <w:r w:rsidRPr="00E47C2E">
        <w:rPr>
          <w:rFonts w:cs="Arial"/>
          <w:b/>
        </w:rPr>
        <w:t xml:space="preserve">ЗАКЉУЧИВАЊЕ И СТУПАЊЕ НА СНАГУ </w:t>
      </w:r>
    </w:p>
    <w:p w:rsidR="0003704B" w:rsidRPr="00E47C2E" w:rsidRDefault="0003704B" w:rsidP="0003704B">
      <w:pPr>
        <w:pStyle w:val="KDParagraf"/>
        <w:spacing w:before="0"/>
        <w:jc w:val="center"/>
        <w:rPr>
          <w:rFonts w:cs="Arial"/>
        </w:rPr>
      </w:pPr>
      <w:r w:rsidRPr="00E47C2E">
        <w:rPr>
          <w:rFonts w:cs="Arial"/>
          <w:b/>
        </w:rPr>
        <w:t>Члан 1</w:t>
      </w:r>
      <w:r>
        <w:rPr>
          <w:rFonts w:cs="Arial"/>
          <w:b/>
          <w:lang w:val="sr-Cyrl-RS"/>
        </w:rPr>
        <w:t>8</w:t>
      </w:r>
      <w:r w:rsidRPr="00E47C2E">
        <w:rPr>
          <w:rFonts w:cs="Arial"/>
        </w:rPr>
        <w:t>.</w:t>
      </w:r>
    </w:p>
    <w:p w:rsidR="0003704B" w:rsidRPr="00C86757" w:rsidRDefault="0003704B" w:rsidP="0003704B">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03704B" w:rsidRPr="009D0EAC" w:rsidRDefault="0003704B" w:rsidP="0003704B">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03704B" w:rsidRPr="003E0D03" w:rsidRDefault="0003704B" w:rsidP="0003704B">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w:t>
      </w:r>
      <w:r w:rsidRPr="003E0D03">
        <w:rPr>
          <w:rFonts w:cs="Arial"/>
          <w:lang w:val="sr-Cyrl-RS"/>
        </w:rPr>
        <w:lastRenderedPageBreak/>
        <w:t xml:space="preserve">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03704B" w:rsidRPr="00E47C2E" w:rsidRDefault="0003704B" w:rsidP="0003704B">
      <w:pPr>
        <w:pStyle w:val="KDParagraf"/>
        <w:spacing w:before="0"/>
        <w:jc w:val="center"/>
        <w:rPr>
          <w:rFonts w:cs="Arial"/>
        </w:rPr>
      </w:pPr>
      <w:r w:rsidRPr="00E47C2E">
        <w:rPr>
          <w:rFonts w:cs="Arial"/>
          <w:b/>
        </w:rPr>
        <w:t xml:space="preserve">Члан </w:t>
      </w:r>
      <w:r>
        <w:rPr>
          <w:rFonts w:cs="Arial"/>
          <w:b/>
          <w:lang w:val="sr-Cyrl-RS"/>
        </w:rPr>
        <w:t>19</w:t>
      </w:r>
      <w:r w:rsidRPr="00E47C2E">
        <w:rPr>
          <w:rFonts w:cs="Arial"/>
        </w:rPr>
        <w:t>.</w:t>
      </w:r>
    </w:p>
    <w:p w:rsidR="0003704B" w:rsidRDefault="0003704B" w:rsidP="0003704B">
      <w:pPr>
        <w:pStyle w:val="KDParagraf"/>
        <w:spacing w:before="0"/>
        <w:rPr>
          <w:rFonts w:cs="Arial"/>
        </w:rPr>
      </w:pPr>
      <w:r w:rsidRPr="00387726">
        <w:rPr>
          <w:rFonts w:cs="Arial"/>
          <w:bCs/>
          <w:lang w:val="sr-Cyrl-RS"/>
        </w:rPr>
        <w:t>Уговор</w:t>
      </w:r>
      <w:r w:rsidRPr="00387726">
        <w:rPr>
          <w:rFonts w:cs="Arial"/>
          <w:bCs/>
          <w:lang w:val="sr-Latn-RS"/>
        </w:rPr>
        <w:t xml:space="preserve"> </w:t>
      </w:r>
      <w:r w:rsidRPr="00387726">
        <w:rPr>
          <w:rFonts w:cs="Arial"/>
          <w:bCs/>
          <w:lang w:val="sr-Cyrl-RS"/>
        </w:rPr>
        <w:t>се</w:t>
      </w:r>
      <w:r w:rsidRPr="00387726">
        <w:rPr>
          <w:rFonts w:cs="Arial"/>
          <w:bCs/>
          <w:lang w:val="sr-Latn-RS"/>
        </w:rPr>
        <w:t xml:space="preserve"> </w:t>
      </w:r>
      <w:r w:rsidRPr="00387726">
        <w:rPr>
          <w:rFonts w:cs="Arial"/>
          <w:bCs/>
          <w:lang w:val="sr-Cyrl-RS"/>
        </w:rPr>
        <w:t>закључује</w:t>
      </w:r>
      <w:r w:rsidRPr="00387726">
        <w:rPr>
          <w:rFonts w:cs="Arial"/>
          <w:bCs/>
          <w:lang w:val="sr-Latn-RS"/>
        </w:rPr>
        <w:t xml:space="preserve"> </w:t>
      </w:r>
      <w:r w:rsidRPr="00387726">
        <w:rPr>
          <w:rFonts w:cs="Arial"/>
          <w:bCs/>
          <w:lang w:val="sr-Cyrl-RS"/>
        </w:rPr>
        <w:t>до</w:t>
      </w:r>
      <w:r w:rsidRPr="00387726">
        <w:rPr>
          <w:rFonts w:cs="Arial"/>
          <w:bCs/>
          <w:lang w:val="sr-Latn-RS"/>
        </w:rPr>
        <w:t xml:space="preserve"> </w:t>
      </w:r>
      <w:r w:rsidRPr="00387726">
        <w:rPr>
          <w:rFonts w:cs="Arial"/>
          <w:bCs/>
          <w:lang w:val="sr-Cyrl-RS"/>
        </w:rPr>
        <w:t>испуњења</w:t>
      </w:r>
      <w:r w:rsidRPr="00387726">
        <w:rPr>
          <w:rFonts w:cs="Arial"/>
          <w:bCs/>
          <w:lang w:val="sr-Latn-RS"/>
        </w:rPr>
        <w:t xml:space="preserve"> </w:t>
      </w:r>
      <w:r w:rsidRPr="00387726">
        <w:rPr>
          <w:rFonts w:cs="Arial"/>
          <w:bCs/>
          <w:lang w:val="sr-Cyrl-RS"/>
        </w:rPr>
        <w:t>свих уговорних</w:t>
      </w:r>
      <w:r w:rsidRPr="00387726">
        <w:rPr>
          <w:rFonts w:cs="Arial"/>
          <w:bCs/>
          <w:lang w:val="sr-Latn-RS"/>
        </w:rPr>
        <w:t xml:space="preserve"> </w:t>
      </w:r>
      <w:r w:rsidRPr="00387726">
        <w:rPr>
          <w:rFonts w:cs="Arial"/>
          <w:bCs/>
          <w:lang w:val="sr-Cyrl-RS"/>
        </w:rPr>
        <w:t>обавеза</w:t>
      </w:r>
      <w:r w:rsidRPr="00387726">
        <w:rPr>
          <w:rFonts w:cs="Arial"/>
        </w:rPr>
        <w:t xml:space="preserve">. </w:t>
      </w:r>
      <w:r w:rsidRPr="00A32AA7">
        <w:rPr>
          <w:rFonts w:cs="Arial"/>
        </w:rPr>
        <w:t xml:space="preserve"> </w:t>
      </w:r>
    </w:p>
    <w:p w:rsidR="0003704B" w:rsidRPr="002A2E41" w:rsidRDefault="0003704B" w:rsidP="0003704B">
      <w:pPr>
        <w:pStyle w:val="KDParagraf"/>
        <w:spacing w:before="0"/>
        <w:rPr>
          <w:rFonts w:cs="Arial"/>
          <w:lang w:val="sr-Cyrl-RS"/>
        </w:rPr>
      </w:pPr>
    </w:p>
    <w:p w:rsidR="0003704B" w:rsidRPr="00E47C2E" w:rsidRDefault="0003704B" w:rsidP="0003704B">
      <w:pPr>
        <w:pStyle w:val="KDParagraf"/>
        <w:spacing w:before="0"/>
        <w:jc w:val="center"/>
        <w:rPr>
          <w:rFonts w:cs="Arial"/>
        </w:rPr>
      </w:pPr>
      <w:r w:rsidRPr="00E47C2E">
        <w:rPr>
          <w:rFonts w:cs="Arial"/>
          <w:b/>
        </w:rPr>
        <w:t xml:space="preserve">Члан </w:t>
      </w:r>
      <w:r>
        <w:rPr>
          <w:rFonts w:cs="Arial"/>
          <w:b/>
          <w:lang w:val="sr-Cyrl-RS"/>
        </w:rPr>
        <w:t>20</w:t>
      </w:r>
      <w:r w:rsidRPr="00E47C2E">
        <w:rPr>
          <w:rFonts w:cs="Arial"/>
        </w:rPr>
        <w:t>.</w:t>
      </w:r>
    </w:p>
    <w:p w:rsidR="0003704B" w:rsidRPr="00E47C2E" w:rsidRDefault="0003704B" w:rsidP="0003704B">
      <w:pPr>
        <w:pStyle w:val="KDParagraf"/>
        <w:spacing w:before="0"/>
        <w:rPr>
          <w:rFonts w:cs="Arial"/>
        </w:rPr>
      </w:pPr>
      <w:r w:rsidRPr="009209B6">
        <w:rPr>
          <w:rFonts w:cs="Arial"/>
        </w:rPr>
        <w:t xml:space="preserve">Овај Уговор и његови </w:t>
      </w:r>
      <w:r>
        <w:rPr>
          <w:rFonts w:cs="Arial"/>
          <w:lang w:val="sr-Cyrl-RS"/>
        </w:rPr>
        <w:t>п</w:t>
      </w:r>
      <w:r w:rsidRPr="009209B6">
        <w:rPr>
          <w:rFonts w:cs="Arial"/>
        </w:rPr>
        <w:t>рилози, сачињени су на српском језику.</w:t>
      </w:r>
      <w:r w:rsidRPr="00E47C2E">
        <w:rPr>
          <w:rFonts w:cs="Arial"/>
        </w:rPr>
        <w:t xml:space="preserve"> </w:t>
      </w:r>
    </w:p>
    <w:p w:rsidR="0003704B" w:rsidRPr="00E47C2E" w:rsidRDefault="0003704B" w:rsidP="0003704B">
      <w:pPr>
        <w:pStyle w:val="KDParagraf"/>
        <w:spacing w:before="0"/>
        <w:rPr>
          <w:rFonts w:cs="Arial"/>
        </w:rPr>
      </w:pPr>
      <w:r w:rsidRPr="00E47C2E">
        <w:rPr>
          <w:rFonts w:cs="Arial"/>
        </w:rPr>
        <w:t>На овај Уговор примењују се закони Републике Србије.</w:t>
      </w:r>
    </w:p>
    <w:p w:rsidR="0003704B" w:rsidRPr="0003704B" w:rsidRDefault="0003704B"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03704B" w:rsidRDefault="0003704B"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73611">
        <w:rPr>
          <w:rFonts w:cs="Arial"/>
          <w:b/>
          <w:lang w:val="sr-Cyrl-RS"/>
        </w:rPr>
        <w:t>1</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73611">
        <w:rPr>
          <w:rFonts w:cs="Arial"/>
          <w:b/>
          <w:lang w:val="sr-Cyrl-RS"/>
        </w:rPr>
        <w:t>2</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B3488" w:rsidRDefault="00BB3488"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C73611">
        <w:rPr>
          <w:rFonts w:cs="Arial"/>
          <w:b/>
          <w:lang w:val="sr-Cyrl-RS"/>
        </w:rPr>
        <w:t>3</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73611">
        <w:rPr>
          <w:rFonts w:cs="Arial"/>
          <w:b/>
          <w:lang w:val="sr-Cyrl-RS"/>
        </w:rPr>
        <w:t>4</w:t>
      </w:r>
      <w:r w:rsidRPr="00E47C2E">
        <w:rPr>
          <w:rFonts w:cs="Arial"/>
        </w:rPr>
        <w:t>.</w:t>
      </w:r>
    </w:p>
    <w:p w:rsidR="0071716D"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BB3488" w:rsidRPr="0071716D" w:rsidRDefault="00BB3488"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C73611">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4E4ABE" w:rsidRDefault="004E4ABE" w:rsidP="00B17826">
      <w:pPr>
        <w:pStyle w:val="KDParagraf"/>
        <w:spacing w:before="0"/>
        <w:jc w:val="center"/>
        <w:rPr>
          <w:rFonts w:cs="Arial"/>
          <w:b/>
        </w:rPr>
      </w:pPr>
    </w:p>
    <w:p w:rsidR="0003704B" w:rsidRDefault="0003704B"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62624C">
        <w:rPr>
          <w:rFonts w:cs="Arial"/>
          <w:b/>
          <w:lang w:val="sr-Cyrl-RS"/>
        </w:rPr>
        <w:t>2</w:t>
      </w:r>
      <w:r w:rsidR="00C73611">
        <w:rPr>
          <w:rFonts w:cs="Arial"/>
          <w:b/>
          <w:lang w:val="sr-Cyrl-RS"/>
        </w:rPr>
        <w:t>6</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B17826" w:rsidRDefault="00033EAE" w:rsidP="00033EAE">
      <w:pPr>
        <w:spacing w:before="0"/>
        <w:ind w:left="1134" w:hanging="1134"/>
        <w:rPr>
          <w:rFonts w:cs="Arial"/>
          <w:color w:val="00B0F0"/>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C452D6" w:rsidRDefault="00C452D6"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C73611" w:rsidRDefault="00C73611" w:rsidP="00F5521D">
      <w:pPr>
        <w:tabs>
          <w:tab w:val="left" w:pos="567"/>
          <w:tab w:val="left" w:pos="6360"/>
        </w:tabs>
        <w:spacing w:before="0"/>
        <w:rPr>
          <w:rFonts w:cs="Arial"/>
        </w:rPr>
      </w:pPr>
    </w:p>
    <w:p w:rsidR="0003704B" w:rsidRDefault="0003704B" w:rsidP="00F5521D">
      <w:pPr>
        <w:tabs>
          <w:tab w:val="left" w:pos="567"/>
          <w:tab w:val="left" w:pos="6360"/>
        </w:tabs>
        <w:spacing w:before="0"/>
        <w:rPr>
          <w:rFonts w:cs="Arial"/>
        </w:rPr>
      </w:pPr>
    </w:p>
    <w:p w:rsidR="0003704B" w:rsidRDefault="0003704B" w:rsidP="00F5521D">
      <w:pPr>
        <w:tabs>
          <w:tab w:val="left" w:pos="567"/>
          <w:tab w:val="left" w:pos="6360"/>
        </w:tabs>
        <w:spacing w:before="0"/>
        <w:rPr>
          <w:rFonts w:cs="Arial"/>
        </w:rPr>
      </w:pPr>
    </w:p>
    <w:p w:rsidR="0003704B" w:rsidRDefault="0003704B" w:rsidP="00F5521D">
      <w:pPr>
        <w:tabs>
          <w:tab w:val="left" w:pos="567"/>
          <w:tab w:val="left" w:pos="6360"/>
        </w:tabs>
        <w:spacing w:before="0"/>
        <w:rPr>
          <w:rFonts w:cs="Arial"/>
        </w:rPr>
      </w:pPr>
    </w:p>
    <w:p w:rsidR="0003704B" w:rsidRDefault="0003704B" w:rsidP="00F5521D">
      <w:pPr>
        <w:tabs>
          <w:tab w:val="left" w:pos="567"/>
          <w:tab w:val="left" w:pos="6360"/>
        </w:tabs>
        <w:spacing w:before="0"/>
        <w:rPr>
          <w:rFonts w:cs="Arial"/>
        </w:rPr>
      </w:pPr>
    </w:p>
    <w:p w:rsidR="0003704B" w:rsidRDefault="0003704B" w:rsidP="00F5521D">
      <w:pPr>
        <w:tabs>
          <w:tab w:val="left" w:pos="567"/>
          <w:tab w:val="left" w:pos="6360"/>
        </w:tabs>
        <w:spacing w:before="0"/>
        <w:rPr>
          <w:rFonts w:cs="Arial"/>
        </w:rPr>
      </w:pPr>
    </w:p>
    <w:p w:rsidR="0003704B" w:rsidRDefault="0003704B" w:rsidP="00F5521D">
      <w:pPr>
        <w:tabs>
          <w:tab w:val="left" w:pos="567"/>
          <w:tab w:val="left" w:pos="6360"/>
        </w:tabs>
        <w:spacing w:before="0"/>
        <w:rPr>
          <w:rFonts w:cs="Arial"/>
        </w:rPr>
      </w:pPr>
    </w:p>
    <w:p w:rsidR="0003704B" w:rsidRDefault="0003704B" w:rsidP="00F5521D">
      <w:pPr>
        <w:tabs>
          <w:tab w:val="left" w:pos="567"/>
          <w:tab w:val="left" w:pos="6360"/>
        </w:tabs>
        <w:spacing w:before="0"/>
        <w:rPr>
          <w:rFonts w:cs="Arial"/>
        </w:rPr>
      </w:pPr>
    </w:p>
    <w:p w:rsidR="0003704B" w:rsidRDefault="0003704B" w:rsidP="00F5521D">
      <w:pPr>
        <w:tabs>
          <w:tab w:val="left" w:pos="567"/>
          <w:tab w:val="left" w:pos="6360"/>
        </w:tabs>
        <w:spacing w:before="0"/>
        <w:rPr>
          <w:rFonts w:cs="Arial"/>
        </w:rPr>
      </w:pPr>
    </w:p>
    <w:p w:rsidR="0003704B" w:rsidRDefault="0003704B" w:rsidP="00F5521D">
      <w:pPr>
        <w:tabs>
          <w:tab w:val="left" w:pos="567"/>
          <w:tab w:val="left" w:pos="6360"/>
        </w:tabs>
        <w:spacing w:before="0"/>
        <w:rPr>
          <w:rFonts w:cs="Arial"/>
        </w:rPr>
      </w:pPr>
    </w:p>
    <w:p w:rsidR="0003704B" w:rsidRDefault="0003704B" w:rsidP="00F5521D">
      <w:pPr>
        <w:tabs>
          <w:tab w:val="left" w:pos="567"/>
          <w:tab w:val="left" w:pos="6360"/>
        </w:tabs>
        <w:spacing w:before="0"/>
        <w:rPr>
          <w:rFonts w:cs="Arial"/>
        </w:rPr>
      </w:pPr>
    </w:p>
    <w:p w:rsidR="0003704B" w:rsidRDefault="0003704B" w:rsidP="00F5521D">
      <w:pPr>
        <w:tabs>
          <w:tab w:val="left" w:pos="567"/>
          <w:tab w:val="left" w:pos="6360"/>
        </w:tabs>
        <w:spacing w:before="0"/>
        <w:rPr>
          <w:rFonts w:cs="Arial"/>
        </w:rPr>
      </w:pPr>
    </w:p>
    <w:p w:rsidR="0003704B" w:rsidRPr="00C452D6" w:rsidRDefault="0003704B" w:rsidP="00F5521D">
      <w:pPr>
        <w:tabs>
          <w:tab w:val="left" w:pos="567"/>
          <w:tab w:val="left" w:pos="6360"/>
        </w:tabs>
        <w:spacing w:before="0"/>
        <w:rPr>
          <w:rFonts w:cs="Arial"/>
        </w:rPr>
      </w:pP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277F8B">
      <w:pPr>
        <w:numPr>
          <w:ilvl w:val="0"/>
          <w:numId w:val="23"/>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277F8B">
      <w:pPr>
        <w:numPr>
          <w:ilvl w:val="0"/>
          <w:numId w:val="23"/>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277F8B">
      <w:pPr>
        <w:numPr>
          <w:ilvl w:val="0"/>
          <w:numId w:val="23"/>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277F8B">
      <w:pPr>
        <w:numPr>
          <w:ilvl w:val="0"/>
          <w:numId w:val="23"/>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277F8B">
      <w:pPr>
        <w:numPr>
          <w:ilvl w:val="0"/>
          <w:numId w:val="23"/>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277F8B">
      <w:pPr>
        <w:numPr>
          <w:ilvl w:val="0"/>
          <w:numId w:val="23"/>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277F8B">
      <w:pPr>
        <w:numPr>
          <w:ilvl w:val="0"/>
          <w:numId w:val="23"/>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277F8B">
      <w:pPr>
        <w:numPr>
          <w:ilvl w:val="0"/>
          <w:numId w:val="23"/>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277F8B">
      <w:pPr>
        <w:numPr>
          <w:ilvl w:val="0"/>
          <w:numId w:val="23"/>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277F8B">
      <w:pPr>
        <w:numPr>
          <w:ilvl w:val="0"/>
          <w:numId w:val="23"/>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277F8B">
      <w:pPr>
        <w:numPr>
          <w:ilvl w:val="0"/>
          <w:numId w:val="23"/>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277F8B">
      <w:pPr>
        <w:numPr>
          <w:ilvl w:val="0"/>
          <w:numId w:val="23"/>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277F8B">
      <w:pPr>
        <w:numPr>
          <w:ilvl w:val="0"/>
          <w:numId w:val="23"/>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277F8B">
      <w:pPr>
        <w:numPr>
          <w:ilvl w:val="0"/>
          <w:numId w:val="23"/>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277F8B">
      <w:pPr>
        <w:numPr>
          <w:ilvl w:val="0"/>
          <w:numId w:val="23"/>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277F8B">
      <w:pPr>
        <w:numPr>
          <w:ilvl w:val="0"/>
          <w:numId w:val="23"/>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277F8B">
      <w:pPr>
        <w:numPr>
          <w:ilvl w:val="0"/>
          <w:numId w:val="23"/>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277F8B">
      <w:pPr>
        <w:numPr>
          <w:ilvl w:val="0"/>
          <w:numId w:val="23"/>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277F8B">
      <w:pPr>
        <w:numPr>
          <w:ilvl w:val="0"/>
          <w:numId w:val="23"/>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277F8B">
      <w:pPr>
        <w:numPr>
          <w:ilvl w:val="0"/>
          <w:numId w:val="23"/>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277F8B">
      <w:pPr>
        <w:numPr>
          <w:ilvl w:val="0"/>
          <w:numId w:val="23"/>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277F8B">
      <w:pPr>
        <w:numPr>
          <w:ilvl w:val="0"/>
          <w:numId w:val="23"/>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277F8B">
      <w:pPr>
        <w:numPr>
          <w:ilvl w:val="0"/>
          <w:numId w:val="23"/>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277F8B">
      <w:pPr>
        <w:numPr>
          <w:ilvl w:val="0"/>
          <w:numId w:val="23"/>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277F8B">
      <w:pPr>
        <w:numPr>
          <w:ilvl w:val="0"/>
          <w:numId w:val="23"/>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9B344F" w:rsidRDefault="0062624C" w:rsidP="009B344F">
      <w:pPr>
        <w:numPr>
          <w:ilvl w:val="0"/>
          <w:numId w:val="23"/>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B344F" w:rsidRPr="009B344F" w:rsidRDefault="009B344F" w:rsidP="009B344F">
      <w:pPr>
        <w:spacing w:before="0" w:after="80" w:line="216" w:lineRule="auto"/>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277F8B">
      <w:pPr>
        <w:numPr>
          <w:ilvl w:val="0"/>
          <w:numId w:val="24"/>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277F8B">
      <w:pPr>
        <w:numPr>
          <w:ilvl w:val="0"/>
          <w:numId w:val="24"/>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277F8B">
      <w:pPr>
        <w:numPr>
          <w:ilvl w:val="0"/>
          <w:numId w:val="24"/>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277F8B">
      <w:pPr>
        <w:numPr>
          <w:ilvl w:val="0"/>
          <w:numId w:val="24"/>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277F8B">
      <w:pPr>
        <w:numPr>
          <w:ilvl w:val="0"/>
          <w:numId w:val="24"/>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277F8B">
      <w:pPr>
        <w:numPr>
          <w:ilvl w:val="0"/>
          <w:numId w:val="24"/>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277F8B">
      <w:pPr>
        <w:numPr>
          <w:ilvl w:val="0"/>
          <w:numId w:val="24"/>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62624C">
        <w:rPr>
          <w:lang w:val="ru-RU"/>
        </w:rPr>
        <w:lastRenderedPageBreak/>
        <w:t>распоређивања на радно место, у складу са Актом о процени ризика ТЕНТ и специфичностима његовог радног места.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lastRenderedPageBreak/>
        <w:t>Одржавање</w:t>
      </w:r>
      <w:r w:rsidRPr="0062624C">
        <w:rPr>
          <w:lang w:val="sr-Latn-CS"/>
        </w:rPr>
        <w:t xml:space="preserve"> и чишћење </w:t>
      </w:r>
      <w:r w:rsidRPr="0062624C">
        <w:rPr>
          <w:lang w:val="ru-RU"/>
        </w:rPr>
        <w:t>радног простора;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277F8B">
      <w:pPr>
        <w:numPr>
          <w:ilvl w:val="1"/>
          <w:numId w:val="25"/>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B16DCF">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0388" w:rsidRDefault="00610388">
      <w:r>
        <w:separator/>
      </w:r>
    </w:p>
    <w:p w:rsidR="00610388" w:rsidRDefault="00610388"/>
  </w:endnote>
  <w:endnote w:type="continuationSeparator" w:id="0">
    <w:p w:rsidR="00610388" w:rsidRDefault="00610388">
      <w:r>
        <w:continuationSeparator/>
      </w:r>
    </w:p>
    <w:p w:rsidR="00610388" w:rsidRDefault="006103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79E" w:rsidRDefault="00FE579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E579E" w:rsidRDefault="00FE579E" w:rsidP="00841BE7">
    <w:pPr>
      <w:pStyle w:val="Footer"/>
      <w:ind w:right="360"/>
    </w:pPr>
  </w:p>
  <w:p w:rsidR="00FE579E" w:rsidRDefault="00FE579E"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79E" w:rsidRPr="00EC5BB4" w:rsidRDefault="00FE579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97382">
      <w:rPr>
        <w:rStyle w:val="PageNumber"/>
        <w:rFonts w:cs="Arial"/>
        <w:b/>
        <w:noProof/>
        <w:szCs w:val="24"/>
      </w:rPr>
      <w:t>48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97382">
      <w:rPr>
        <w:rStyle w:val="PageNumber"/>
        <w:rFonts w:cs="Arial"/>
        <w:b/>
        <w:noProof/>
        <w:szCs w:val="24"/>
      </w:rPr>
      <w:t>62</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79E" w:rsidRPr="00EC5BB4" w:rsidRDefault="00FE579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9738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97382">
      <w:rPr>
        <w:rStyle w:val="PageNumber"/>
        <w:rFonts w:cs="Arial"/>
        <w:b/>
        <w:noProof/>
        <w:szCs w:val="24"/>
      </w:rPr>
      <w:t>62</w:t>
    </w:r>
    <w:r w:rsidRPr="00EC5BB4">
      <w:rPr>
        <w:rStyle w:val="PageNumber"/>
        <w:rFonts w:cs="Arial"/>
        <w:b/>
        <w:szCs w:val="24"/>
      </w:rPr>
      <w:fldChar w:fldCharType="end"/>
    </w:r>
  </w:p>
  <w:p w:rsidR="00FE579E" w:rsidRDefault="00FE5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0388" w:rsidRDefault="00610388">
      <w:r>
        <w:separator/>
      </w:r>
    </w:p>
    <w:p w:rsidR="00610388" w:rsidRDefault="00610388"/>
  </w:footnote>
  <w:footnote w:type="continuationSeparator" w:id="0">
    <w:p w:rsidR="00610388" w:rsidRDefault="00610388">
      <w:r>
        <w:continuationSeparator/>
      </w:r>
    </w:p>
    <w:p w:rsidR="00610388" w:rsidRDefault="0061038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79E" w:rsidRDefault="00FE579E" w:rsidP="004276AD">
    <w:pPr>
      <w:pStyle w:val="Header"/>
      <w:rPr>
        <w:sz w:val="20"/>
      </w:rPr>
    </w:pPr>
  </w:p>
  <w:p w:rsidR="00FE579E" w:rsidRDefault="00FE579E" w:rsidP="004276AD">
    <w:pPr>
      <w:pStyle w:val="Header"/>
      <w:rPr>
        <w:szCs w:val="24"/>
        <w:lang w:val="sr-Cyrl-RS"/>
      </w:rPr>
    </w:pPr>
    <w:r w:rsidRPr="00EC5BB4">
      <w:rPr>
        <w:szCs w:val="24"/>
      </w:rPr>
      <w:t xml:space="preserve">ЈП „Електропривреда Србије“ Београд          Конкурсна документација </w:t>
    </w:r>
  </w:p>
  <w:p w:rsidR="00FE579E" w:rsidRPr="00303FF8" w:rsidRDefault="00FE579E" w:rsidP="004276AD">
    <w:pPr>
      <w:pStyle w:val="Header"/>
      <w:rPr>
        <w:szCs w:val="24"/>
        <w:lang w:val="sr-Cyrl-RS"/>
      </w:rPr>
    </w:pPr>
    <w:r w:rsidRPr="00EC5BB4">
      <w:rPr>
        <w:szCs w:val="24"/>
      </w:rPr>
      <w:t>ЈН</w:t>
    </w:r>
    <w:r>
      <w:rPr>
        <w:szCs w:val="24"/>
        <w:lang w:val="sr-Cyrl-RS"/>
      </w:rPr>
      <w:t xml:space="preserve"> 3000/1967/2017 (2130/2017)</w:t>
    </w:r>
  </w:p>
  <w:p w:rsidR="00FE579E" w:rsidRPr="004276AD" w:rsidRDefault="00FE579E"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579E" w:rsidRDefault="00FE579E" w:rsidP="004276AD">
    <w:pPr>
      <w:pStyle w:val="Header"/>
    </w:pPr>
  </w:p>
  <w:p w:rsidR="00FE579E" w:rsidRDefault="00FE579E"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FE579E" w:rsidRPr="00113B84" w:rsidRDefault="00FE579E" w:rsidP="004276AD">
    <w:pPr>
      <w:pStyle w:val="Header"/>
      <w:rPr>
        <w:szCs w:val="24"/>
      </w:rPr>
    </w:pPr>
    <w:r>
      <w:rPr>
        <w:szCs w:val="24"/>
      </w:rPr>
      <w:t>ЈН 3000/1967/2017 (2130/2017)</w:t>
    </w:r>
  </w:p>
  <w:p w:rsidR="00FE579E" w:rsidRPr="00210557" w:rsidRDefault="00FE579E"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8CC20DA"/>
    <w:multiLevelType w:val="hybridMultilevel"/>
    <w:tmpl w:val="E40C466A"/>
    <w:lvl w:ilvl="0" w:tplc="1A103F40">
      <w:start w:val="40"/>
      <w:numFmt w:val="decimal"/>
      <w:lvlText w:val="%1)"/>
      <w:lvlJc w:val="left"/>
      <w:pPr>
        <w:ind w:left="720" w:hanging="360"/>
      </w:pPr>
      <w:rPr>
        <w:rFonts w:eastAsia="Calibr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8F311A6"/>
    <w:multiLevelType w:val="hybridMultilevel"/>
    <w:tmpl w:val="D37E3B8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3"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15:restartNumberingAfterBreak="0">
    <w:nsid w:val="1E887A43"/>
    <w:multiLevelType w:val="hybridMultilevel"/>
    <w:tmpl w:val="9732C2B4"/>
    <w:lvl w:ilvl="0" w:tplc="00E6CA02">
      <w:start w:val="1"/>
      <w:numFmt w:val="bullet"/>
      <w:lvlText w:val=""/>
      <w:lvlJc w:val="left"/>
      <w:pPr>
        <w:tabs>
          <w:tab w:val="num" w:pos="720"/>
        </w:tabs>
        <w:ind w:left="720" w:hanging="360"/>
      </w:pPr>
      <w:rPr>
        <w:rFonts w:ascii="Symbol" w:hAnsi="Symbol" w:hint="default"/>
        <w:color w:val="auto"/>
      </w:rPr>
    </w:lvl>
    <w:lvl w:ilvl="1" w:tplc="0409000F">
      <w:start w:val="1"/>
      <w:numFmt w:val="decimal"/>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1F0365B7"/>
    <w:multiLevelType w:val="multilevel"/>
    <w:tmpl w:val="F3BE67B8"/>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8" w15:restartNumberingAfterBreak="0">
    <w:nsid w:val="20050BD1"/>
    <w:multiLevelType w:val="hybridMultilevel"/>
    <w:tmpl w:val="13A87468"/>
    <w:lvl w:ilvl="0" w:tplc="EA6605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2C474C91"/>
    <w:multiLevelType w:val="hybridMultilevel"/>
    <w:tmpl w:val="15025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2F56A5C"/>
    <w:multiLevelType w:val="multilevel"/>
    <w:tmpl w:val="1668F70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2" w15:restartNumberingAfterBreak="0">
    <w:nsid w:val="48D56644"/>
    <w:multiLevelType w:val="hybridMultilevel"/>
    <w:tmpl w:val="78C0E988"/>
    <w:lvl w:ilvl="0" w:tplc="7958BCD2">
      <w:start w:val="24"/>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4"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15:restartNumberingAfterBreak="0">
    <w:nsid w:val="50E2261F"/>
    <w:multiLevelType w:val="hybridMultilevel"/>
    <w:tmpl w:val="3F96D7F6"/>
    <w:lvl w:ilvl="0" w:tplc="0C3CA562">
      <w:start w:val="40"/>
      <w:numFmt w:val="decimal"/>
      <w:lvlText w:val="%1)"/>
      <w:lvlJc w:val="left"/>
      <w:pPr>
        <w:ind w:left="720" w:hanging="360"/>
      </w:pPr>
      <w:rPr>
        <w:rFonts w:eastAsia="Calibri"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2FB2C67"/>
    <w:multiLevelType w:val="hybridMultilevel"/>
    <w:tmpl w:val="37426E8E"/>
    <w:lvl w:ilvl="0" w:tplc="EA6605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15:restartNumberingAfterBreak="0">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2"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6B9B5BD8"/>
    <w:multiLevelType w:val="hybridMultilevel"/>
    <w:tmpl w:val="CA92B9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DAF2858"/>
    <w:multiLevelType w:val="hybridMultilevel"/>
    <w:tmpl w:val="3AC2B648"/>
    <w:lvl w:ilvl="0" w:tplc="EE6A180A">
      <w:start w:val="1"/>
      <w:numFmt w:val="decimal"/>
      <w:lvlText w:val="%1."/>
      <w:lvlJc w:val="left"/>
      <w:pPr>
        <w:ind w:left="990" w:hanging="375"/>
      </w:pPr>
      <w:rPr>
        <w:rFonts w:hint="default"/>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96" w15:restartNumberingAfterBreak="0">
    <w:nsid w:val="713E30CA"/>
    <w:multiLevelType w:val="hybridMultilevel"/>
    <w:tmpl w:val="C0864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8"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0"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2" w15:restartNumberingAfterBreak="0">
    <w:nsid w:val="75AF1D49"/>
    <w:multiLevelType w:val="multilevel"/>
    <w:tmpl w:val="85E8B62E"/>
    <w:lvl w:ilvl="0">
      <w:start w:val="1"/>
      <w:numFmt w:val="decimal"/>
      <w:lvlText w:val="%1."/>
      <w:lvlJc w:val="left"/>
      <w:pPr>
        <w:ind w:left="360" w:hanging="360"/>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03" w15:restartNumberingAfterBreak="0">
    <w:nsid w:val="7631050A"/>
    <w:multiLevelType w:val="hybridMultilevel"/>
    <w:tmpl w:val="CF187B3A"/>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5"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9"/>
  </w:num>
  <w:num w:numId="2">
    <w:abstractNumId w:val="65"/>
  </w:num>
  <w:num w:numId="3">
    <w:abstractNumId w:val="91"/>
  </w:num>
  <w:num w:numId="4">
    <w:abstractNumId w:val="56"/>
  </w:num>
  <w:num w:numId="5">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6"/>
  </w:num>
  <w:num w:numId="9">
    <w:abstractNumId w:val="77"/>
  </w:num>
  <w:num w:numId="10">
    <w:abstractNumId w:val="72"/>
  </w:num>
  <w:num w:numId="11">
    <w:abstractNumId w:val="60"/>
  </w:num>
  <w:num w:numId="12">
    <w:abstractNumId w:val="64"/>
  </w:num>
  <w:num w:numId="13">
    <w:abstractNumId w:val="92"/>
  </w:num>
  <w:num w:numId="14">
    <w:abstractNumId w:val="84"/>
  </w:num>
  <w:num w:numId="15">
    <w:abstractNumId w:val="97"/>
  </w:num>
  <w:num w:numId="16">
    <w:abstractNumId w:val="69"/>
  </w:num>
  <w:num w:numId="1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8"/>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0"/>
  </w:num>
  <w:num w:numId="2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4"/>
  </w:num>
  <w:num w:numId="27">
    <w:abstractNumId w:val="57"/>
  </w:num>
  <w:num w:numId="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5"/>
  </w:num>
  <w:num w:numId="30">
    <w:abstractNumId w:val="78"/>
  </w:num>
  <w:num w:numId="31">
    <w:abstractNumId w:val="90"/>
  </w:num>
  <w:num w:numId="32">
    <w:abstractNumId w:val="71"/>
  </w:num>
  <w:num w:numId="33">
    <w:abstractNumId w:val="102"/>
  </w:num>
  <w:num w:numId="34">
    <w:abstractNumId w:val="49"/>
  </w:num>
  <w:num w:numId="35">
    <w:abstractNumId w:val="85"/>
  </w:num>
  <w:num w:numId="36">
    <w:abstractNumId w:val="82"/>
  </w:num>
  <w:num w:numId="37">
    <w:abstractNumId w:val="73"/>
  </w:num>
  <w:num w:numId="38">
    <w:abstractNumId w:val="96"/>
  </w:num>
  <w:num w:numId="39">
    <w:abstractNumId w:val="68"/>
  </w:num>
  <w:num w:numId="40">
    <w:abstractNumId w:val="86"/>
  </w:num>
  <w:num w:numId="41">
    <w:abstractNumId w:val="103"/>
  </w:num>
  <w:num w:numId="42">
    <w:abstractNumId w:val="50"/>
  </w:num>
  <w:num w:numId="43">
    <w:abstractNumId w:val="95"/>
  </w:num>
  <w:num w:numId="44">
    <w:abstractNumId w:val="51"/>
  </w:num>
  <w:num w:numId="4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9"/>
  </w:num>
  <w:num w:numId="48">
    <w:abstractNumId w:val="66"/>
  </w:num>
  <w:num w:numId="49">
    <w:abstractNumId w:val="94"/>
  </w:num>
  <w:num w:numId="50">
    <w:abstractNumId w:val="6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6E98"/>
    <w:rsid w:val="0003704B"/>
    <w:rsid w:val="0003771A"/>
    <w:rsid w:val="00037B82"/>
    <w:rsid w:val="00037E5A"/>
    <w:rsid w:val="00041105"/>
    <w:rsid w:val="00041875"/>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92"/>
    <w:rsid w:val="000706CF"/>
    <w:rsid w:val="000706E1"/>
    <w:rsid w:val="00071074"/>
    <w:rsid w:val="000711DD"/>
    <w:rsid w:val="000718B1"/>
    <w:rsid w:val="00072ABE"/>
    <w:rsid w:val="00072F55"/>
    <w:rsid w:val="000733F0"/>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3C4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400"/>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95D"/>
    <w:rsid w:val="000C3B2D"/>
    <w:rsid w:val="000C3B49"/>
    <w:rsid w:val="000C3B64"/>
    <w:rsid w:val="000C4021"/>
    <w:rsid w:val="000C50A0"/>
    <w:rsid w:val="000C52FC"/>
    <w:rsid w:val="000C5468"/>
    <w:rsid w:val="000C547B"/>
    <w:rsid w:val="000C562B"/>
    <w:rsid w:val="000C5731"/>
    <w:rsid w:val="000C5D43"/>
    <w:rsid w:val="000C62F3"/>
    <w:rsid w:val="000C67B2"/>
    <w:rsid w:val="000C7024"/>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10"/>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394"/>
    <w:rsid w:val="000D7758"/>
    <w:rsid w:val="000D7B65"/>
    <w:rsid w:val="000E0014"/>
    <w:rsid w:val="000E08CC"/>
    <w:rsid w:val="000E0FC1"/>
    <w:rsid w:val="000E10A1"/>
    <w:rsid w:val="000E1258"/>
    <w:rsid w:val="000E1606"/>
    <w:rsid w:val="000E1B81"/>
    <w:rsid w:val="000E1C4A"/>
    <w:rsid w:val="000E1C8E"/>
    <w:rsid w:val="000E1D0A"/>
    <w:rsid w:val="000E1FD4"/>
    <w:rsid w:val="000E2391"/>
    <w:rsid w:val="000E23F1"/>
    <w:rsid w:val="000E2921"/>
    <w:rsid w:val="000E29D6"/>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7098"/>
    <w:rsid w:val="001070C7"/>
    <w:rsid w:val="0010773D"/>
    <w:rsid w:val="00107CB3"/>
    <w:rsid w:val="00110016"/>
    <w:rsid w:val="00110207"/>
    <w:rsid w:val="001105E6"/>
    <w:rsid w:val="0011086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314"/>
    <w:rsid w:val="001B0370"/>
    <w:rsid w:val="001B048E"/>
    <w:rsid w:val="001B096F"/>
    <w:rsid w:val="001B0CC3"/>
    <w:rsid w:val="001B1C0A"/>
    <w:rsid w:val="001B1E90"/>
    <w:rsid w:val="001B1EB4"/>
    <w:rsid w:val="001B2099"/>
    <w:rsid w:val="001B218F"/>
    <w:rsid w:val="001B219D"/>
    <w:rsid w:val="001B2C5C"/>
    <w:rsid w:val="001B313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EAE"/>
    <w:rsid w:val="001B7A57"/>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BC5"/>
    <w:rsid w:val="001E4E74"/>
    <w:rsid w:val="001E5197"/>
    <w:rsid w:val="001E5228"/>
    <w:rsid w:val="001E5384"/>
    <w:rsid w:val="001E577C"/>
    <w:rsid w:val="001E6997"/>
    <w:rsid w:val="001E6C8B"/>
    <w:rsid w:val="001E6DC5"/>
    <w:rsid w:val="001E6E32"/>
    <w:rsid w:val="001E70CB"/>
    <w:rsid w:val="001E77A5"/>
    <w:rsid w:val="001F01B4"/>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BB"/>
    <w:rsid w:val="00200E58"/>
    <w:rsid w:val="002019F6"/>
    <w:rsid w:val="0020243A"/>
    <w:rsid w:val="002028A7"/>
    <w:rsid w:val="00202CCD"/>
    <w:rsid w:val="00202CD8"/>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93A"/>
    <w:rsid w:val="00221994"/>
    <w:rsid w:val="002227E8"/>
    <w:rsid w:val="00222826"/>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814"/>
    <w:rsid w:val="0028085A"/>
    <w:rsid w:val="00280B9C"/>
    <w:rsid w:val="00280DAD"/>
    <w:rsid w:val="00281098"/>
    <w:rsid w:val="002815D8"/>
    <w:rsid w:val="002817C3"/>
    <w:rsid w:val="00281923"/>
    <w:rsid w:val="00281C44"/>
    <w:rsid w:val="00281CE1"/>
    <w:rsid w:val="00281E6C"/>
    <w:rsid w:val="00281EAD"/>
    <w:rsid w:val="0028205E"/>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69FA"/>
    <w:rsid w:val="00297382"/>
    <w:rsid w:val="00297517"/>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A69"/>
    <w:rsid w:val="00315BF5"/>
    <w:rsid w:val="00315EBA"/>
    <w:rsid w:val="00316135"/>
    <w:rsid w:val="003165A7"/>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845"/>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5F54"/>
    <w:rsid w:val="003260D5"/>
    <w:rsid w:val="003264A0"/>
    <w:rsid w:val="00326C33"/>
    <w:rsid w:val="003271A6"/>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123C"/>
    <w:rsid w:val="003412CC"/>
    <w:rsid w:val="00341536"/>
    <w:rsid w:val="00341853"/>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78A"/>
    <w:rsid w:val="003849FD"/>
    <w:rsid w:val="003851BF"/>
    <w:rsid w:val="003855EC"/>
    <w:rsid w:val="00385C26"/>
    <w:rsid w:val="00385D1F"/>
    <w:rsid w:val="003861B3"/>
    <w:rsid w:val="00386327"/>
    <w:rsid w:val="003863C1"/>
    <w:rsid w:val="00386410"/>
    <w:rsid w:val="003864E1"/>
    <w:rsid w:val="003867BF"/>
    <w:rsid w:val="00386CF5"/>
    <w:rsid w:val="00387726"/>
    <w:rsid w:val="00387971"/>
    <w:rsid w:val="003879DB"/>
    <w:rsid w:val="00390143"/>
    <w:rsid w:val="003904AC"/>
    <w:rsid w:val="003904F7"/>
    <w:rsid w:val="00390889"/>
    <w:rsid w:val="00390FAF"/>
    <w:rsid w:val="003916EB"/>
    <w:rsid w:val="00391789"/>
    <w:rsid w:val="003917AE"/>
    <w:rsid w:val="003918E7"/>
    <w:rsid w:val="00391CCF"/>
    <w:rsid w:val="00391D2E"/>
    <w:rsid w:val="00392978"/>
    <w:rsid w:val="003929DC"/>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5FC"/>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3C89"/>
    <w:rsid w:val="00403DE2"/>
    <w:rsid w:val="00404DD4"/>
    <w:rsid w:val="00404E8A"/>
    <w:rsid w:val="00405684"/>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048"/>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38E"/>
    <w:rsid w:val="00456435"/>
    <w:rsid w:val="0045685C"/>
    <w:rsid w:val="00456A8F"/>
    <w:rsid w:val="00457A99"/>
    <w:rsid w:val="00457FC4"/>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26"/>
    <w:rsid w:val="00480077"/>
    <w:rsid w:val="004801A5"/>
    <w:rsid w:val="00480907"/>
    <w:rsid w:val="00480A0F"/>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C9D"/>
    <w:rsid w:val="004A4FE8"/>
    <w:rsid w:val="004A5249"/>
    <w:rsid w:val="004A53A1"/>
    <w:rsid w:val="004A547C"/>
    <w:rsid w:val="004A58FB"/>
    <w:rsid w:val="004A5947"/>
    <w:rsid w:val="004A597C"/>
    <w:rsid w:val="004A5D09"/>
    <w:rsid w:val="004A5F4F"/>
    <w:rsid w:val="004A61E3"/>
    <w:rsid w:val="004A6E9B"/>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0791"/>
    <w:rsid w:val="004F0864"/>
    <w:rsid w:val="004F1238"/>
    <w:rsid w:val="004F17E7"/>
    <w:rsid w:val="004F18B1"/>
    <w:rsid w:val="004F1A0A"/>
    <w:rsid w:val="004F1E87"/>
    <w:rsid w:val="004F1EB3"/>
    <w:rsid w:val="004F3373"/>
    <w:rsid w:val="004F3396"/>
    <w:rsid w:val="004F3781"/>
    <w:rsid w:val="004F3BBC"/>
    <w:rsid w:val="004F3D64"/>
    <w:rsid w:val="004F4790"/>
    <w:rsid w:val="004F49BB"/>
    <w:rsid w:val="004F4C91"/>
    <w:rsid w:val="004F4DA8"/>
    <w:rsid w:val="004F4DBA"/>
    <w:rsid w:val="004F5367"/>
    <w:rsid w:val="004F5616"/>
    <w:rsid w:val="004F5A19"/>
    <w:rsid w:val="004F6256"/>
    <w:rsid w:val="004F62F8"/>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704"/>
    <w:rsid w:val="00522165"/>
    <w:rsid w:val="00522381"/>
    <w:rsid w:val="00522ABF"/>
    <w:rsid w:val="00522D84"/>
    <w:rsid w:val="005230E2"/>
    <w:rsid w:val="005232DA"/>
    <w:rsid w:val="0052331A"/>
    <w:rsid w:val="005240E1"/>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47B72"/>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67F"/>
    <w:rsid w:val="00573CC8"/>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EB"/>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C2B"/>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256E"/>
    <w:rsid w:val="005D3C76"/>
    <w:rsid w:val="005D44BB"/>
    <w:rsid w:val="005D4A8F"/>
    <w:rsid w:val="005D4B60"/>
    <w:rsid w:val="005D5269"/>
    <w:rsid w:val="005D5348"/>
    <w:rsid w:val="005D5729"/>
    <w:rsid w:val="005D5D84"/>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F3"/>
    <w:rsid w:val="00610388"/>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80"/>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5D2"/>
    <w:rsid w:val="006229A1"/>
    <w:rsid w:val="00622B66"/>
    <w:rsid w:val="00622E65"/>
    <w:rsid w:val="00622EE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ECE"/>
    <w:rsid w:val="00662F41"/>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4B6"/>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357"/>
    <w:rsid w:val="006B46A6"/>
    <w:rsid w:val="006B4846"/>
    <w:rsid w:val="006B4B7C"/>
    <w:rsid w:val="006B521C"/>
    <w:rsid w:val="006B556C"/>
    <w:rsid w:val="006B557B"/>
    <w:rsid w:val="006B5E95"/>
    <w:rsid w:val="006B627B"/>
    <w:rsid w:val="006B659A"/>
    <w:rsid w:val="006B6740"/>
    <w:rsid w:val="006B6991"/>
    <w:rsid w:val="006B736E"/>
    <w:rsid w:val="006B7EBA"/>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1791"/>
    <w:rsid w:val="006F1A86"/>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E85"/>
    <w:rsid w:val="007036B0"/>
    <w:rsid w:val="00703856"/>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682"/>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2BE"/>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4C2"/>
    <w:rsid w:val="00776559"/>
    <w:rsid w:val="00776867"/>
    <w:rsid w:val="00776D17"/>
    <w:rsid w:val="00776F7F"/>
    <w:rsid w:val="007772EE"/>
    <w:rsid w:val="007774B4"/>
    <w:rsid w:val="0077751C"/>
    <w:rsid w:val="007777EB"/>
    <w:rsid w:val="00777A57"/>
    <w:rsid w:val="00777DDA"/>
    <w:rsid w:val="0078075B"/>
    <w:rsid w:val="00780A98"/>
    <w:rsid w:val="00780EC9"/>
    <w:rsid w:val="00781AC3"/>
    <w:rsid w:val="00781B02"/>
    <w:rsid w:val="00782552"/>
    <w:rsid w:val="007826BF"/>
    <w:rsid w:val="00782A09"/>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ED2"/>
    <w:rsid w:val="007A7F8C"/>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5CA"/>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0D8"/>
    <w:rsid w:val="007C5423"/>
    <w:rsid w:val="007C559B"/>
    <w:rsid w:val="007C575E"/>
    <w:rsid w:val="007C646E"/>
    <w:rsid w:val="007C650A"/>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578"/>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6544"/>
    <w:rsid w:val="007D6562"/>
    <w:rsid w:val="007D6726"/>
    <w:rsid w:val="007D6F6C"/>
    <w:rsid w:val="007D747B"/>
    <w:rsid w:val="007D785A"/>
    <w:rsid w:val="007D7C1F"/>
    <w:rsid w:val="007E0856"/>
    <w:rsid w:val="007E1181"/>
    <w:rsid w:val="007E1360"/>
    <w:rsid w:val="007E1C3A"/>
    <w:rsid w:val="007E1D4E"/>
    <w:rsid w:val="007E1EA6"/>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7F7DCD"/>
    <w:rsid w:val="0080073F"/>
    <w:rsid w:val="00800967"/>
    <w:rsid w:val="008009C1"/>
    <w:rsid w:val="00800B05"/>
    <w:rsid w:val="00800E18"/>
    <w:rsid w:val="00801702"/>
    <w:rsid w:val="00801B65"/>
    <w:rsid w:val="00801E1C"/>
    <w:rsid w:val="00801F19"/>
    <w:rsid w:val="008020F5"/>
    <w:rsid w:val="008021CC"/>
    <w:rsid w:val="00802EF1"/>
    <w:rsid w:val="00803218"/>
    <w:rsid w:val="00803382"/>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54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C2B"/>
    <w:rsid w:val="008A6CE6"/>
    <w:rsid w:val="008A71C9"/>
    <w:rsid w:val="008A7E4C"/>
    <w:rsid w:val="008A7FB7"/>
    <w:rsid w:val="008B0035"/>
    <w:rsid w:val="008B0730"/>
    <w:rsid w:val="008B0B49"/>
    <w:rsid w:val="008B0CB1"/>
    <w:rsid w:val="008B0CB9"/>
    <w:rsid w:val="008B1270"/>
    <w:rsid w:val="008B1371"/>
    <w:rsid w:val="008B15EF"/>
    <w:rsid w:val="008B1947"/>
    <w:rsid w:val="008B1E79"/>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6DF"/>
    <w:rsid w:val="008D476D"/>
    <w:rsid w:val="008D4C2B"/>
    <w:rsid w:val="008D4F98"/>
    <w:rsid w:val="008D5016"/>
    <w:rsid w:val="008D5222"/>
    <w:rsid w:val="008D5429"/>
    <w:rsid w:val="008D5960"/>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8FB"/>
    <w:rsid w:val="008E7B2E"/>
    <w:rsid w:val="008F0168"/>
    <w:rsid w:val="008F02B3"/>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B96"/>
    <w:rsid w:val="009071DE"/>
    <w:rsid w:val="00907DB6"/>
    <w:rsid w:val="0091006C"/>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E07"/>
    <w:rsid w:val="0091448B"/>
    <w:rsid w:val="00914BEF"/>
    <w:rsid w:val="00915590"/>
    <w:rsid w:val="00915B26"/>
    <w:rsid w:val="00916876"/>
    <w:rsid w:val="009168B5"/>
    <w:rsid w:val="00916E86"/>
    <w:rsid w:val="00917181"/>
    <w:rsid w:val="00917B98"/>
    <w:rsid w:val="00917F71"/>
    <w:rsid w:val="0092000A"/>
    <w:rsid w:val="0092014D"/>
    <w:rsid w:val="00920292"/>
    <w:rsid w:val="009204F5"/>
    <w:rsid w:val="009206AC"/>
    <w:rsid w:val="009209B6"/>
    <w:rsid w:val="00920E0C"/>
    <w:rsid w:val="00920F20"/>
    <w:rsid w:val="00921474"/>
    <w:rsid w:val="00921611"/>
    <w:rsid w:val="009219F7"/>
    <w:rsid w:val="00921EE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6F82"/>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A8C"/>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AE"/>
    <w:rsid w:val="009E64F6"/>
    <w:rsid w:val="009E68FE"/>
    <w:rsid w:val="009E69BC"/>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CE"/>
    <w:rsid w:val="009F71A8"/>
    <w:rsid w:val="009F7913"/>
    <w:rsid w:val="009F7C52"/>
    <w:rsid w:val="009F7E8E"/>
    <w:rsid w:val="00A004AB"/>
    <w:rsid w:val="00A00D64"/>
    <w:rsid w:val="00A00EA4"/>
    <w:rsid w:val="00A01126"/>
    <w:rsid w:val="00A01169"/>
    <w:rsid w:val="00A01890"/>
    <w:rsid w:val="00A01AC8"/>
    <w:rsid w:val="00A01D7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10F5"/>
    <w:rsid w:val="00A3140C"/>
    <w:rsid w:val="00A315D5"/>
    <w:rsid w:val="00A31602"/>
    <w:rsid w:val="00A316B1"/>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6F9"/>
    <w:rsid w:val="00A3774E"/>
    <w:rsid w:val="00A37FA3"/>
    <w:rsid w:val="00A400D5"/>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23A"/>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2E1E"/>
    <w:rsid w:val="00A8303D"/>
    <w:rsid w:val="00A833DB"/>
    <w:rsid w:val="00A83780"/>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85F"/>
    <w:rsid w:val="00A92A93"/>
    <w:rsid w:val="00A92D21"/>
    <w:rsid w:val="00A9390E"/>
    <w:rsid w:val="00A93C9A"/>
    <w:rsid w:val="00A94394"/>
    <w:rsid w:val="00A9455F"/>
    <w:rsid w:val="00A94605"/>
    <w:rsid w:val="00A9474D"/>
    <w:rsid w:val="00A94916"/>
    <w:rsid w:val="00A94E8F"/>
    <w:rsid w:val="00A94F3C"/>
    <w:rsid w:val="00A956FE"/>
    <w:rsid w:val="00A95B9E"/>
    <w:rsid w:val="00A95BC3"/>
    <w:rsid w:val="00A96941"/>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54D"/>
    <w:rsid w:val="00AA5885"/>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5AC"/>
    <w:rsid w:val="00AB1BF3"/>
    <w:rsid w:val="00AB204B"/>
    <w:rsid w:val="00AB2310"/>
    <w:rsid w:val="00AB270E"/>
    <w:rsid w:val="00AB2EF2"/>
    <w:rsid w:val="00AB3096"/>
    <w:rsid w:val="00AB3196"/>
    <w:rsid w:val="00AB33B7"/>
    <w:rsid w:val="00AB3921"/>
    <w:rsid w:val="00AB3AD1"/>
    <w:rsid w:val="00AB3E2C"/>
    <w:rsid w:val="00AB3F73"/>
    <w:rsid w:val="00AB416F"/>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170"/>
    <w:rsid w:val="00AE5377"/>
    <w:rsid w:val="00AE5CF6"/>
    <w:rsid w:val="00AE5DB6"/>
    <w:rsid w:val="00AE605F"/>
    <w:rsid w:val="00AE6441"/>
    <w:rsid w:val="00AE66E7"/>
    <w:rsid w:val="00AE688C"/>
    <w:rsid w:val="00AE6D51"/>
    <w:rsid w:val="00AE6D86"/>
    <w:rsid w:val="00AE749E"/>
    <w:rsid w:val="00AE76BF"/>
    <w:rsid w:val="00AE7AE7"/>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8AE"/>
    <w:rsid w:val="00B21B91"/>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087F"/>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5E8"/>
    <w:rsid w:val="00B50D1D"/>
    <w:rsid w:val="00B51B5D"/>
    <w:rsid w:val="00B51E94"/>
    <w:rsid w:val="00B5220E"/>
    <w:rsid w:val="00B522CB"/>
    <w:rsid w:val="00B52387"/>
    <w:rsid w:val="00B525FD"/>
    <w:rsid w:val="00B527FE"/>
    <w:rsid w:val="00B5287A"/>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D2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6A60"/>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13B"/>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CB9"/>
    <w:rsid w:val="00C9395C"/>
    <w:rsid w:val="00C93B57"/>
    <w:rsid w:val="00C93C0F"/>
    <w:rsid w:val="00C93CF2"/>
    <w:rsid w:val="00C93D2C"/>
    <w:rsid w:val="00C94072"/>
    <w:rsid w:val="00C94240"/>
    <w:rsid w:val="00C942FB"/>
    <w:rsid w:val="00C947E2"/>
    <w:rsid w:val="00C94A19"/>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2059"/>
    <w:rsid w:val="00CA22C0"/>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0CC"/>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599"/>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40"/>
    <w:rsid w:val="00D615C1"/>
    <w:rsid w:val="00D61737"/>
    <w:rsid w:val="00D61D7B"/>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19"/>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46F"/>
    <w:rsid w:val="00D825D6"/>
    <w:rsid w:val="00D828FC"/>
    <w:rsid w:val="00D82930"/>
    <w:rsid w:val="00D8383A"/>
    <w:rsid w:val="00D839ED"/>
    <w:rsid w:val="00D84028"/>
    <w:rsid w:val="00D84599"/>
    <w:rsid w:val="00D846BA"/>
    <w:rsid w:val="00D84987"/>
    <w:rsid w:val="00D84CD2"/>
    <w:rsid w:val="00D84D38"/>
    <w:rsid w:val="00D8511B"/>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D2B"/>
    <w:rsid w:val="00DA2F9D"/>
    <w:rsid w:val="00DA3461"/>
    <w:rsid w:val="00DA3995"/>
    <w:rsid w:val="00DA3C4E"/>
    <w:rsid w:val="00DA3EAE"/>
    <w:rsid w:val="00DA46F2"/>
    <w:rsid w:val="00DA495A"/>
    <w:rsid w:val="00DA49E3"/>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72E5"/>
    <w:rsid w:val="00DC72F3"/>
    <w:rsid w:val="00DC75EB"/>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EF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51A"/>
    <w:rsid w:val="00E666FC"/>
    <w:rsid w:val="00E66940"/>
    <w:rsid w:val="00E66C77"/>
    <w:rsid w:val="00E66EB9"/>
    <w:rsid w:val="00E67113"/>
    <w:rsid w:val="00E67186"/>
    <w:rsid w:val="00E678D0"/>
    <w:rsid w:val="00E67EB5"/>
    <w:rsid w:val="00E702F2"/>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67F"/>
    <w:rsid w:val="00E7573E"/>
    <w:rsid w:val="00E757AB"/>
    <w:rsid w:val="00E75C4F"/>
    <w:rsid w:val="00E75D41"/>
    <w:rsid w:val="00E762E3"/>
    <w:rsid w:val="00E7639B"/>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CC6"/>
    <w:rsid w:val="00EA71F4"/>
    <w:rsid w:val="00EA7340"/>
    <w:rsid w:val="00EA7526"/>
    <w:rsid w:val="00EA7641"/>
    <w:rsid w:val="00EA789A"/>
    <w:rsid w:val="00EB00F3"/>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747"/>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F8"/>
    <w:rsid w:val="00EF5BAB"/>
    <w:rsid w:val="00EF5E49"/>
    <w:rsid w:val="00EF62D6"/>
    <w:rsid w:val="00EF652F"/>
    <w:rsid w:val="00EF6815"/>
    <w:rsid w:val="00EF686A"/>
    <w:rsid w:val="00EF6DAD"/>
    <w:rsid w:val="00EF6F76"/>
    <w:rsid w:val="00EF782B"/>
    <w:rsid w:val="00F00160"/>
    <w:rsid w:val="00F00381"/>
    <w:rsid w:val="00F00792"/>
    <w:rsid w:val="00F009A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AC1"/>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1F7E"/>
    <w:rsid w:val="00F321A3"/>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EB2"/>
    <w:rsid w:val="00F35F61"/>
    <w:rsid w:val="00F3657F"/>
    <w:rsid w:val="00F366A7"/>
    <w:rsid w:val="00F36A88"/>
    <w:rsid w:val="00F36C24"/>
    <w:rsid w:val="00F36CE2"/>
    <w:rsid w:val="00F36FF5"/>
    <w:rsid w:val="00F370B6"/>
    <w:rsid w:val="00F37192"/>
    <w:rsid w:val="00F37334"/>
    <w:rsid w:val="00F378A4"/>
    <w:rsid w:val="00F379F3"/>
    <w:rsid w:val="00F37FDC"/>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A8"/>
    <w:rsid w:val="00F76FF7"/>
    <w:rsid w:val="00F773BC"/>
    <w:rsid w:val="00F77424"/>
    <w:rsid w:val="00F775D0"/>
    <w:rsid w:val="00F77646"/>
    <w:rsid w:val="00F777D9"/>
    <w:rsid w:val="00F77824"/>
    <w:rsid w:val="00F77848"/>
    <w:rsid w:val="00F779D1"/>
    <w:rsid w:val="00F77CF1"/>
    <w:rsid w:val="00F77E1C"/>
    <w:rsid w:val="00F80141"/>
    <w:rsid w:val="00F801CC"/>
    <w:rsid w:val="00F8035F"/>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F8A"/>
    <w:rsid w:val="00FB443A"/>
    <w:rsid w:val="00FB4458"/>
    <w:rsid w:val="00FB47AE"/>
    <w:rsid w:val="00FB4998"/>
    <w:rsid w:val="00FB4A93"/>
    <w:rsid w:val="00FB4BEA"/>
    <w:rsid w:val="00FB4C42"/>
    <w:rsid w:val="00FB51D5"/>
    <w:rsid w:val="00FB57B9"/>
    <w:rsid w:val="00FB57CA"/>
    <w:rsid w:val="00FB5E83"/>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CA9"/>
    <w:rsid w:val="00FE4F99"/>
    <w:rsid w:val="00FE50CD"/>
    <w:rsid w:val="00FE5402"/>
    <w:rsid w:val="00FE5738"/>
    <w:rsid w:val="00FE579E"/>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418"/>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659"/>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FF9999"/>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72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kjn.gov.rs/download/Taksa-popunjeni-nalozi-ci.pdf"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image" Target="media/image1.png"/><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E39B04C-465C-4D0D-9700-85BB7EDBBA51}">
  <ds:schemaRefs>
    <ds:schemaRef ds:uri="http://schemas.openxmlformats.org/officeDocument/2006/bibliography"/>
  </ds:schemaRefs>
</ds:datastoreItem>
</file>

<file path=customXml/itemProps100.xml><?xml version="1.0" encoding="utf-8"?>
<ds:datastoreItem xmlns:ds="http://schemas.openxmlformats.org/officeDocument/2006/customXml" ds:itemID="{560CE287-E223-43EC-B35D-38A2777AE0FF}">
  <ds:schemaRefs>
    <ds:schemaRef ds:uri="http://schemas.openxmlformats.org/officeDocument/2006/bibliography"/>
  </ds:schemaRefs>
</ds:datastoreItem>
</file>

<file path=customXml/itemProps101.xml><?xml version="1.0" encoding="utf-8"?>
<ds:datastoreItem xmlns:ds="http://schemas.openxmlformats.org/officeDocument/2006/customXml" ds:itemID="{D038CD98-C046-4E0A-BBCC-FCDF0578E571}">
  <ds:schemaRefs>
    <ds:schemaRef ds:uri="http://schemas.openxmlformats.org/officeDocument/2006/bibliography"/>
  </ds:schemaRefs>
</ds:datastoreItem>
</file>

<file path=customXml/itemProps102.xml><?xml version="1.0" encoding="utf-8"?>
<ds:datastoreItem xmlns:ds="http://schemas.openxmlformats.org/officeDocument/2006/customXml" ds:itemID="{A31C13D6-D4AF-418D-B4EB-AD0A9081C359}">
  <ds:schemaRefs>
    <ds:schemaRef ds:uri="http://schemas.openxmlformats.org/officeDocument/2006/bibliography"/>
  </ds:schemaRefs>
</ds:datastoreItem>
</file>

<file path=customXml/itemProps103.xml><?xml version="1.0" encoding="utf-8"?>
<ds:datastoreItem xmlns:ds="http://schemas.openxmlformats.org/officeDocument/2006/customXml" ds:itemID="{5F765CA9-3E25-4EB7-802D-D95218462FB4}">
  <ds:schemaRefs>
    <ds:schemaRef ds:uri="http://schemas.openxmlformats.org/officeDocument/2006/bibliography"/>
  </ds:schemaRefs>
</ds:datastoreItem>
</file>

<file path=customXml/itemProps104.xml><?xml version="1.0" encoding="utf-8"?>
<ds:datastoreItem xmlns:ds="http://schemas.openxmlformats.org/officeDocument/2006/customXml" ds:itemID="{BF981122-9B97-4691-A9FF-3021BBB6072A}">
  <ds:schemaRefs>
    <ds:schemaRef ds:uri="http://schemas.openxmlformats.org/officeDocument/2006/bibliography"/>
  </ds:schemaRefs>
</ds:datastoreItem>
</file>

<file path=customXml/itemProps105.xml><?xml version="1.0" encoding="utf-8"?>
<ds:datastoreItem xmlns:ds="http://schemas.openxmlformats.org/officeDocument/2006/customXml" ds:itemID="{99575626-1D55-4006-858F-7DE2AFD52391}">
  <ds:schemaRefs>
    <ds:schemaRef ds:uri="http://schemas.openxmlformats.org/officeDocument/2006/bibliography"/>
  </ds:schemaRefs>
</ds:datastoreItem>
</file>

<file path=customXml/itemProps106.xml><?xml version="1.0" encoding="utf-8"?>
<ds:datastoreItem xmlns:ds="http://schemas.openxmlformats.org/officeDocument/2006/customXml" ds:itemID="{3FA5793A-7720-40FF-97A3-DBD3F34180FD}">
  <ds:schemaRefs>
    <ds:schemaRef ds:uri="http://schemas.openxmlformats.org/officeDocument/2006/bibliography"/>
  </ds:schemaRefs>
</ds:datastoreItem>
</file>

<file path=customXml/itemProps107.xml><?xml version="1.0" encoding="utf-8"?>
<ds:datastoreItem xmlns:ds="http://schemas.openxmlformats.org/officeDocument/2006/customXml" ds:itemID="{53907D52-9131-454E-9F57-A251466FCA03}">
  <ds:schemaRefs>
    <ds:schemaRef ds:uri="http://schemas.openxmlformats.org/officeDocument/2006/bibliography"/>
  </ds:schemaRefs>
</ds:datastoreItem>
</file>

<file path=customXml/itemProps108.xml><?xml version="1.0" encoding="utf-8"?>
<ds:datastoreItem xmlns:ds="http://schemas.openxmlformats.org/officeDocument/2006/customXml" ds:itemID="{5BF820C0-6091-4199-B984-98161C0F1010}">
  <ds:schemaRefs>
    <ds:schemaRef ds:uri="http://schemas.openxmlformats.org/officeDocument/2006/bibliography"/>
  </ds:schemaRefs>
</ds:datastoreItem>
</file>

<file path=customXml/itemProps109.xml><?xml version="1.0" encoding="utf-8"?>
<ds:datastoreItem xmlns:ds="http://schemas.openxmlformats.org/officeDocument/2006/customXml" ds:itemID="{23AB4BC2-FCA2-4C60-8C42-A39C6EAE38F1}">
  <ds:schemaRefs>
    <ds:schemaRef ds:uri="http://schemas.openxmlformats.org/officeDocument/2006/bibliography"/>
  </ds:schemaRefs>
</ds:datastoreItem>
</file>

<file path=customXml/itemProps11.xml><?xml version="1.0" encoding="utf-8"?>
<ds:datastoreItem xmlns:ds="http://schemas.openxmlformats.org/officeDocument/2006/customXml" ds:itemID="{45A3A09D-4702-4783-9D15-8824CE4D352F}">
  <ds:schemaRefs>
    <ds:schemaRef ds:uri="http://schemas.openxmlformats.org/officeDocument/2006/bibliography"/>
  </ds:schemaRefs>
</ds:datastoreItem>
</file>

<file path=customXml/itemProps110.xml><?xml version="1.0" encoding="utf-8"?>
<ds:datastoreItem xmlns:ds="http://schemas.openxmlformats.org/officeDocument/2006/customXml" ds:itemID="{2256FA03-037E-491A-B43D-51BE3F0CF10B}">
  <ds:schemaRefs>
    <ds:schemaRef ds:uri="http://schemas.openxmlformats.org/officeDocument/2006/bibliography"/>
  </ds:schemaRefs>
</ds:datastoreItem>
</file>

<file path=customXml/itemProps111.xml><?xml version="1.0" encoding="utf-8"?>
<ds:datastoreItem xmlns:ds="http://schemas.openxmlformats.org/officeDocument/2006/customXml" ds:itemID="{12175A1B-AC40-498B-9014-651AC18E893E}">
  <ds:schemaRefs>
    <ds:schemaRef ds:uri="http://schemas.openxmlformats.org/officeDocument/2006/bibliography"/>
  </ds:schemaRefs>
</ds:datastoreItem>
</file>

<file path=customXml/itemProps112.xml><?xml version="1.0" encoding="utf-8"?>
<ds:datastoreItem xmlns:ds="http://schemas.openxmlformats.org/officeDocument/2006/customXml" ds:itemID="{C43EE38E-1917-4D49-96F1-910A6D94267F}">
  <ds:schemaRefs>
    <ds:schemaRef ds:uri="http://schemas.openxmlformats.org/officeDocument/2006/bibliography"/>
  </ds:schemaRefs>
</ds:datastoreItem>
</file>

<file path=customXml/itemProps113.xml><?xml version="1.0" encoding="utf-8"?>
<ds:datastoreItem xmlns:ds="http://schemas.openxmlformats.org/officeDocument/2006/customXml" ds:itemID="{14A3BABF-9330-4AFB-8F2D-CDA7803160C1}">
  <ds:schemaRefs>
    <ds:schemaRef ds:uri="http://schemas.openxmlformats.org/officeDocument/2006/bibliography"/>
  </ds:schemaRefs>
</ds:datastoreItem>
</file>

<file path=customXml/itemProps114.xml><?xml version="1.0" encoding="utf-8"?>
<ds:datastoreItem xmlns:ds="http://schemas.openxmlformats.org/officeDocument/2006/customXml" ds:itemID="{8B6E2F7F-8329-4DB1-9D9D-784D31386FE6}">
  <ds:schemaRefs>
    <ds:schemaRef ds:uri="http://schemas.openxmlformats.org/officeDocument/2006/bibliography"/>
  </ds:schemaRefs>
</ds:datastoreItem>
</file>

<file path=customXml/itemProps115.xml><?xml version="1.0" encoding="utf-8"?>
<ds:datastoreItem xmlns:ds="http://schemas.openxmlformats.org/officeDocument/2006/customXml" ds:itemID="{B928B666-F2DE-41C2-AAFC-2DE1B344291A}">
  <ds:schemaRefs>
    <ds:schemaRef ds:uri="http://schemas.openxmlformats.org/officeDocument/2006/bibliography"/>
  </ds:schemaRefs>
</ds:datastoreItem>
</file>

<file path=customXml/itemProps116.xml><?xml version="1.0" encoding="utf-8"?>
<ds:datastoreItem xmlns:ds="http://schemas.openxmlformats.org/officeDocument/2006/customXml" ds:itemID="{D08EF915-49FE-4D46-AAC8-752565282E36}">
  <ds:schemaRefs>
    <ds:schemaRef ds:uri="http://schemas.openxmlformats.org/officeDocument/2006/bibliography"/>
  </ds:schemaRefs>
</ds:datastoreItem>
</file>

<file path=customXml/itemProps117.xml><?xml version="1.0" encoding="utf-8"?>
<ds:datastoreItem xmlns:ds="http://schemas.openxmlformats.org/officeDocument/2006/customXml" ds:itemID="{8153267B-4765-4933-A109-D90857B45544}">
  <ds:schemaRefs>
    <ds:schemaRef ds:uri="http://schemas.openxmlformats.org/officeDocument/2006/bibliography"/>
  </ds:schemaRefs>
</ds:datastoreItem>
</file>

<file path=customXml/itemProps118.xml><?xml version="1.0" encoding="utf-8"?>
<ds:datastoreItem xmlns:ds="http://schemas.openxmlformats.org/officeDocument/2006/customXml" ds:itemID="{CBD56D8F-C315-468D-BFA1-2AC63DC6D382}">
  <ds:schemaRefs>
    <ds:schemaRef ds:uri="http://schemas.openxmlformats.org/officeDocument/2006/bibliography"/>
  </ds:schemaRefs>
</ds:datastoreItem>
</file>

<file path=customXml/itemProps119.xml><?xml version="1.0" encoding="utf-8"?>
<ds:datastoreItem xmlns:ds="http://schemas.openxmlformats.org/officeDocument/2006/customXml" ds:itemID="{7970A7F4-C813-4257-94AC-260790B320B9}">
  <ds:schemaRefs>
    <ds:schemaRef ds:uri="http://schemas.openxmlformats.org/officeDocument/2006/bibliography"/>
  </ds:schemaRefs>
</ds:datastoreItem>
</file>

<file path=customXml/itemProps12.xml><?xml version="1.0" encoding="utf-8"?>
<ds:datastoreItem xmlns:ds="http://schemas.openxmlformats.org/officeDocument/2006/customXml" ds:itemID="{9CEF41EA-7B2C-47FE-96D2-01D44EE0AA2C}">
  <ds:schemaRefs>
    <ds:schemaRef ds:uri="http://schemas.openxmlformats.org/officeDocument/2006/bibliography"/>
  </ds:schemaRefs>
</ds:datastoreItem>
</file>

<file path=customXml/itemProps120.xml><?xml version="1.0" encoding="utf-8"?>
<ds:datastoreItem xmlns:ds="http://schemas.openxmlformats.org/officeDocument/2006/customXml" ds:itemID="{58BFE22E-75D1-421D-9936-6D78BA83A2A8}">
  <ds:schemaRefs>
    <ds:schemaRef ds:uri="http://schemas.openxmlformats.org/officeDocument/2006/bibliography"/>
  </ds:schemaRefs>
</ds:datastoreItem>
</file>

<file path=customXml/itemProps121.xml><?xml version="1.0" encoding="utf-8"?>
<ds:datastoreItem xmlns:ds="http://schemas.openxmlformats.org/officeDocument/2006/customXml" ds:itemID="{734A4066-70E4-4531-8E79-6B5BE5882412}">
  <ds:schemaRefs>
    <ds:schemaRef ds:uri="http://schemas.openxmlformats.org/officeDocument/2006/bibliography"/>
  </ds:schemaRefs>
</ds:datastoreItem>
</file>

<file path=customXml/itemProps122.xml><?xml version="1.0" encoding="utf-8"?>
<ds:datastoreItem xmlns:ds="http://schemas.openxmlformats.org/officeDocument/2006/customXml" ds:itemID="{A5108AE3-D608-4F48-A4EF-1F9E94A6A53D}">
  <ds:schemaRefs>
    <ds:schemaRef ds:uri="http://schemas.openxmlformats.org/officeDocument/2006/bibliography"/>
  </ds:schemaRefs>
</ds:datastoreItem>
</file>

<file path=customXml/itemProps123.xml><?xml version="1.0" encoding="utf-8"?>
<ds:datastoreItem xmlns:ds="http://schemas.openxmlformats.org/officeDocument/2006/customXml" ds:itemID="{F82F4DC1-D834-44BC-9C96-B1403094C372}">
  <ds:schemaRefs>
    <ds:schemaRef ds:uri="http://schemas.openxmlformats.org/officeDocument/2006/bibliography"/>
  </ds:schemaRefs>
</ds:datastoreItem>
</file>

<file path=customXml/itemProps124.xml><?xml version="1.0" encoding="utf-8"?>
<ds:datastoreItem xmlns:ds="http://schemas.openxmlformats.org/officeDocument/2006/customXml" ds:itemID="{4B5EBC42-C4C9-476A-8375-29F32A94AA73}">
  <ds:schemaRefs>
    <ds:schemaRef ds:uri="http://schemas.openxmlformats.org/officeDocument/2006/bibliography"/>
  </ds:schemaRefs>
</ds:datastoreItem>
</file>

<file path=customXml/itemProps125.xml><?xml version="1.0" encoding="utf-8"?>
<ds:datastoreItem xmlns:ds="http://schemas.openxmlformats.org/officeDocument/2006/customXml" ds:itemID="{A0DBA289-87E1-4EE5-BA2D-673366F20BEC}">
  <ds:schemaRefs>
    <ds:schemaRef ds:uri="http://schemas.openxmlformats.org/officeDocument/2006/bibliography"/>
  </ds:schemaRefs>
</ds:datastoreItem>
</file>

<file path=customXml/itemProps126.xml><?xml version="1.0" encoding="utf-8"?>
<ds:datastoreItem xmlns:ds="http://schemas.openxmlformats.org/officeDocument/2006/customXml" ds:itemID="{2296E95A-28DF-4BD2-9E6C-086BBCDF9A52}">
  <ds:schemaRefs>
    <ds:schemaRef ds:uri="http://schemas.openxmlformats.org/officeDocument/2006/bibliography"/>
  </ds:schemaRefs>
</ds:datastoreItem>
</file>

<file path=customXml/itemProps127.xml><?xml version="1.0" encoding="utf-8"?>
<ds:datastoreItem xmlns:ds="http://schemas.openxmlformats.org/officeDocument/2006/customXml" ds:itemID="{A98D2024-9929-4001-81D6-A7F12FD77EAA}">
  <ds:schemaRefs>
    <ds:schemaRef ds:uri="http://schemas.openxmlformats.org/officeDocument/2006/bibliography"/>
  </ds:schemaRefs>
</ds:datastoreItem>
</file>

<file path=customXml/itemProps128.xml><?xml version="1.0" encoding="utf-8"?>
<ds:datastoreItem xmlns:ds="http://schemas.openxmlformats.org/officeDocument/2006/customXml" ds:itemID="{8E5A076C-F88C-44E1-8EDB-2B7D69816C7D}">
  <ds:schemaRefs>
    <ds:schemaRef ds:uri="http://schemas.openxmlformats.org/officeDocument/2006/bibliography"/>
  </ds:schemaRefs>
</ds:datastoreItem>
</file>

<file path=customXml/itemProps129.xml><?xml version="1.0" encoding="utf-8"?>
<ds:datastoreItem xmlns:ds="http://schemas.openxmlformats.org/officeDocument/2006/customXml" ds:itemID="{149525EA-E945-453F-B5C4-565132B3A1C6}">
  <ds:schemaRefs>
    <ds:schemaRef ds:uri="http://schemas.openxmlformats.org/officeDocument/2006/bibliography"/>
  </ds:schemaRefs>
</ds:datastoreItem>
</file>

<file path=customXml/itemProps13.xml><?xml version="1.0" encoding="utf-8"?>
<ds:datastoreItem xmlns:ds="http://schemas.openxmlformats.org/officeDocument/2006/customXml" ds:itemID="{C8BD8A99-CFAA-46AA-84A8-DF44B29C95E3}">
  <ds:schemaRefs>
    <ds:schemaRef ds:uri="http://schemas.openxmlformats.org/officeDocument/2006/bibliography"/>
  </ds:schemaRefs>
</ds:datastoreItem>
</file>

<file path=customXml/itemProps130.xml><?xml version="1.0" encoding="utf-8"?>
<ds:datastoreItem xmlns:ds="http://schemas.openxmlformats.org/officeDocument/2006/customXml" ds:itemID="{256AAFE9-9746-47EB-A25B-AAC6E9EDEA5F}">
  <ds:schemaRefs>
    <ds:schemaRef ds:uri="http://schemas.openxmlformats.org/officeDocument/2006/bibliography"/>
  </ds:schemaRefs>
</ds:datastoreItem>
</file>

<file path=customXml/itemProps131.xml><?xml version="1.0" encoding="utf-8"?>
<ds:datastoreItem xmlns:ds="http://schemas.openxmlformats.org/officeDocument/2006/customXml" ds:itemID="{D3F174E4-4B7A-4F6B-9A3D-9FA66C8A355A}">
  <ds:schemaRefs>
    <ds:schemaRef ds:uri="http://schemas.openxmlformats.org/officeDocument/2006/bibliography"/>
  </ds:schemaRefs>
</ds:datastoreItem>
</file>

<file path=customXml/itemProps132.xml><?xml version="1.0" encoding="utf-8"?>
<ds:datastoreItem xmlns:ds="http://schemas.openxmlformats.org/officeDocument/2006/customXml" ds:itemID="{398A7ACD-165A-4A72-8863-FD373016E8C7}">
  <ds:schemaRefs>
    <ds:schemaRef ds:uri="http://schemas.openxmlformats.org/officeDocument/2006/bibliography"/>
  </ds:schemaRefs>
</ds:datastoreItem>
</file>

<file path=customXml/itemProps133.xml><?xml version="1.0" encoding="utf-8"?>
<ds:datastoreItem xmlns:ds="http://schemas.openxmlformats.org/officeDocument/2006/customXml" ds:itemID="{345F32C9-A0C2-41B8-AF5B-631ADC55D5A4}">
  <ds:schemaRefs>
    <ds:schemaRef ds:uri="http://schemas.openxmlformats.org/officeDocument/2006/bibliography"/>
  </ds:schemaRefs>
</ds:datastoreItem>
</file>

<file path=customXml/itemProps134.xml><?xml version="1.0" encoding="utf-8"?>
<ds:datastoreItem xmlns:ds="http://schemas.openxmlformats.org/officeDocument/2006/customXml" ds:itemID="{800CF7FA-0723-4DCD-987B-DDFA14CE1998}">
  <ds:schemaRefs>
    <ds:schemaRef ds:uri="http://schemas.openxmlformats.org/officeDocument/2006/bibliography"/>
  </ds:schemaRefs>
</ds:datastoreItem>
</file>

<file path=customXml/itemProps135.xml><?xml version="1.0" encoding="utf-8"?>
<ds:datastoreItem xmlns:ds="http://schemas.openxmlformats.org/officeDocument/2006/customXml" ds:itemID="{87359A9D-366E-4757-82DF-95E08E7A2BFB}">
  <ds:schemaRefs>
    <ds:schemaRef ds:uri="http://schemas.openxmlformats.org/officeDocument/2006/bibliography"/>
  </ds:schemaRefs>
</ds:datastoreItem>
</file>

<file path=customXml/itemProps136.xml><?xml version="1.0" encoding="utf-8"?>
<ds:datastoreItem xmlns:ds="http://schemas.openxmlformats.org/officeDocument/2006/customXml" ds:itemID="{E531FDAF-44A2-405B-BD98-2F92233954DD}">
  <ds:schemaRefs>
    <ds:schemaRef ds:uri="http://schemas.openxmlformats.org/officeDocument/2006/bibliography"/>
  </ds:schemaRefs>
</ds:datastoreItem>
</file>

<file path=customXml/itemProps137.xml><?xml version="1.0" encoding="utf-8"?>
<ds:datastoreItem xmlns:ds="http://schemas.openxmlformats.org/officeDocument/2006/customXml" ds:itemID="{59776A5F-8C5F-47EA-A715-100843B40814}">
  <ds:schemaRefs>
    <ds:schemaRef ds:uri="http://schemas.openxmlformats.org/officeDocument/2006/bibliography"/>
  </ds:schemaRefs>
</ds:datastoreItem>
</file>

<file path=customXml/itemProps138.xml><?xml version="1.0" encoding="utf-8"?>
<ds:datastoreItem xmlns:ds="http://schemas.openxmlformats.org/officeDocument/2006/customXml" ds:itemID="{C9FAB3FD-1578-401F-8FC0-0705D5CFFF33}">
  <ds:schemaRefs>
    <ds:schemaRef ds:uri="http://schemas.openxmlformats.org/officeDocument/2006/bibliography"/>
  </ds:schemaRefs>
</ds:datastoreItem>
</file>

<file path=customXml/itemProps139.xml><?xml version="1.0" encoding="utf-8"?>
<ds:datastoreItem xmlns:ds="http://schemas.openxmlformats.org/officeDocument/2006/customXml" ds:itemID="{F5E64AD3-46F1-4D3D-9AB2-D83B34C8C569}">
  <ds:schemaRefs>
    <ds:schemaRef ds:uri="http://schemas.openxmlformats.org/officeDocument/2006/bibliography"/>
  </ds:schemaRefs>
</ds:datastoreItem>
</file>

<file path=customXml/itemProps14.xml><?xml version="1.0" encoding="utf-8"?>
<ds:datastoreItem xmlns:ds="http://schemas.openxmlformats.org/officeDocument/2006/customXml" ds:itemID="{CD3E680D-DA10-49E8-98AF-95B078286A58}">
  <ds:schemaRefs>
    <ds:schemaRef ds:uri="http://schemas.openxmlformats.org/officeDocument/2006/bibliography"/>
  </ds:schemaRefs>
</ds:datastoreItem>
</file>

<file path=customXml/itemProps140.xml><?xml version="1.0" encoding="utf-8"?>
<ds:datastoreItem xmlns:ds="http://schemas.openxmlformats.org/officeDocument/2006/customXml" ds:itemID="{B3AA3DE1-33AC-4793-A3E2-D08ECEEB0208}">
  <ds:schemaRefs>
    <ds:schemaRef ds:uri="http://schemas.openxmlformats.org/officeDocument/2006/bibliography"/>
  </ds:schemaRefs>
</ds:datastoreItem>
</file>

<file path=customXml/itemProps141.xml><?xml version="1.0" encoding="utf-8"?>
<ds:datastoreItem xmlns:ds="http://schemas.openxmlformats.org/officeDocument/2006/customXml" ds:itemID="{1DDEA8A1-D0AA-4C79-962B-109D1A32CD69}">
  <ds:schemaRefs>
    <ds:schemaRef ds:uri="http://schemas.openxmlformats.org/officeDocument/2006/bibliography"/>
  </ds:schemaRefs>
</ds:datastoreItem>
</file>

<file path=customXml/itemProps142.xml><?xml version="1.0" encoding="utf-8"?>
<ds:datastoreItem xmlns:ds="http://schemas.openxmlformats.org/officeDocument/2006/customXml" ds:itemID="{B95ABF31-6700-411B-9E16-BD3329E87EE2}">
  <ds:schemaRefs>
    <ds:schemaRef ds:uri="http://schemas.openxmlformats.org/officeDocument/2006/bibliography"/>
  </ds:schemaRefs>
</ds:datastoreItem>
</file>

<file path=customXml/itemProps143.xml><?xml version="1.0" encoding="utf-8"?>
<ds:datastoreItem xmlns:ds="http://schemas.openxmlformats.org/officeDocument/2006/customXml" ds:itemID="{B7BB8D31-D926-4D71-BBDC-9A2A306AE6EC}">
  <ds:schemaRefs>
    <ds:schemaRef ds:uri="http://schemas.openxmlformats.org/officeDocument/2006/bibliography"/>
  </ds:schemaRefs>
</ds:datastoreItem>
</file>

<file path=customXml/itemProps144.xml><?xml version="1.0" encoding="utf-8"?>
<ds:datastoreItem xmlns:ds="http://schemas.openxmlformats.org/officeDocument/2006/customXml" ds:itemID="{4A443210-E407-4142-92AD-6FC433DC8091}">
  <ds:schemaRefs>
    <ds:schemaRef ds:uri="http://schemas.openxmlformats.org/officeDocument/2006/bibliography"/>
  </ds:schemaRefs>
</ds:datastoreItem>
</file>

<file path=customXml/itemProps145.xml><?xml version="1.0" encoding="utf-8"?>
<ds:datastoreItem xmlns:ds="http://schemas.openxmlformats.org/officeDocument/2006/customXml" ds:itemID="{6C0533FE-7727-4DDB-BBDC-41E20D89AF75}">
  <ds:schemaRefs>
    <ds:schemaRef ds:uri="http://schemas.openxmlformats.org/officeDocument/2006/bibliography"/>
  </ds:schemaRefs>
</ds:datastoreItem>
</file>

<file path=customXml/itemProps146.xml><?xml version="1.0" encoding="utf-8"?>
<ds:datastoreItem xmlns:ds="http://schemas.openxmlformats.org/officeDocument/2006/customXml" ds:itemID="{EA4B6590-80F9-468F-9343-8CE0D0CC3F02}">
  <ds:schemaRefs>
    <ds:schemaRef ds:uri="http://schemas.openxmlformats.org/officeDocument/2006/bibliography"/>
  </ds:schemaRefs>
</ds:datastoreItem>
</file>

<file path=customXml/itemProps147.xml><?xml version="1.0" encoding="utf-8"?>
<ds:datastoreItem xmlns:ds="http://schemas.openxmlformats.org/officeDocument/2006/customXml" ds:itemID="{DDD7E8B0-B9D6-46A8-9A76-31CDFD0C4B47}">
  <ds:schemaRefs>
    <ds:schemaRef ds:uri="http://schemas.openxmlformats.org/officeDocument/2006/bibliography"/>
  </ds:schemaRefs>
</ds:datastoreItem>
</file>

<file path=customXml/itemProps148.xml><?xml version="1.0" encoding="utf-8"?>
<ds:datastoreItem xmlns:ds="http://schemas.openxmlformats.org/officeDocument/2006/customXml" ds:itemID="{A38734B7-16BF-41DA-822F-AD5AF9635EC8}">
  <ds:schemaRefs>
    <ds:schemaRef ds:uri="http://schemas.openxmlformats.org/officeDocument/2006/bibliography"/>
  </ds:schemaRefs>
</ds:datastoreItem>
</file>

<file path=customXml/itemProps149.xml><?xml version="1.0" encoding="utf-8"?>
<ds:datastoreItem xmlns:ds="http://schemas.openxmlformats.org/officeDocument/2006/customXml" ds:itemID="{4212DAED-B68A-48B1-AF3D-EDC975BC4AEB}">
  <ds:schemaRefs>
    <ds:schemaRef ds:uri="http://schemas.openxmlformats.org/officeDocument/2006/bibliography"/>
  </ds:schemaRefs>
</ds:datastoreItem>
</file>

<file path=customXml/itemProps15.xml><?xml version="1.0" encoding="utf-8"?>
<ds:datastoreItem xmlns:ds="http://schemas.openxmlformats.org/officeDocument/2006/customXml" ds:itemID="{6943663D-8EB5-4901-8E0F-56308E240BC6}">
  <ds:schemaRefs>
    <ds:schemaRef ds:uri="http://schemas.openxmlformats.org/officeDocument/2006/bibliography"/>
  </ds:schemaRefs>
</ds:datastoreItem>
</file>

<file path=customXml/itemProps150.xml><?xml version="1.0" encoding="utf-8"?>
<ds:datastoreItem xmlns:ds="http://schemas.openxmlformats.org/officeDocument/2006/customXml" ds:itemID="{63CE254E-AED3-40D2-A3F7-B42782456772}">
  <ds:schemaRefs>
    <ds:schemaRef ds:uri="http://schemas.openxmlformats.org/officeDocument/2006/bibliography"/>
  </ds:schemaRefs>
</ds:datastoreItem>
</file>

<file path=customXml/itemProps151.xml><?xml version="1.0" encoding="utf-8"?>
<ds:datastoreItem xmlns:ds="http://schemas.openxmlformats.org/officeDocument/2006/customXml" ds:itemID="{6B88D406-3381-4D70-96B9-9E76F5ED39B4}">
  <ds:schemaRefs>
    <ds:schemaRef ds:uri="http://schemas.openxmlformats.org/officeDocument/2006/bibliography"/>
  </ds:schemaRefs>
</ds:datastoreItem>
</file>

<file path=customXml/itemProps152.xml><?xml version="1.0" encoding="utf-8"?>
<ds:datastoreItem xmlns:ds="http://schemas.openxmlformats.org/officeDocument/2006/customXml" ds:itemID="{3A8A9477-D28F-4FED-AAF7-8B511BFBDC8A}">
  <ds:schemaRefs>
    <ds:schemaRef ds:uri="http://schemas.openxmlformats.org/officeDocument/2006/bibliography"/>
  </ds:schemaRefs>
</ds:datastoreItem>
</file>

<file path=customXml/itemProps153.xml><?xml version="1.0" encoding="utf-8"?>
<ds:datastoreItem xmlns:ds="http://schemas.openxmlformats.org/officeDocument/2006/customXml" ds:itemID="{137ECC7B-D340-44F4-A12E-D032FFD66535}">
  <ds:schemaRefs>
    <ds:schemaRef ds:uri="http://schemas.openxmlformats.org/officeDocument/2006/bibliography"/>
  </ds:schemaRefs>
</ds:datastoreItem>
</file>

<file path=customXml/itemProps154.xml><?xml version="1.0" encoding="utf-8"?>
<ds:datastoreItem xmlns:ds="http://schemas.openxmlformats.org/officeDocument/2006/customXml" ds:itemID="{A54E2DEF-2A50-45F2-8528-D6577181DE8D}">
  <ds:schemaRefs>
    <ds:schemaRef ds:uri="http://schemas.openxmlformats.org/officeDocument/2006/bibliography"/>
  </ds:schemaRefs>
</ds:datastoreItem>
</file>

<file path=customXml/itemProps155.xml><?xml version="1.0" encoding="utf-8"?>
<ds:datastoreItem xmlns:ds="http://schemas.openxmlformats.org/officeDocument/2006/customXml" ds:itemID="{BA638A4C-1059-4EFC-9B2D-CCBAA1407FB6}">
  <ds:schemaRefs>
    <ds:schemaRef ds:uri="http://schemas.openxmlformats.org/officeDocument/2006/bibliography"/>
  </ds:schemaRefs>
</ds:datastoreItem>
</file>

<file path=customXml/itemProps156.xml><?xml version="1.0" encoding="utf-8"?>
<ds:datastoreItem xmlns:ds="http://schemas.openxmlformats.org/officeDocument/2006/customXml" ds:itemID="{8FD85AD4-5B93-48F5-8053-E1030CF0C546}">
  <ds:schemaRefs>
    <ds:schemaRef ds:uri="http://schemas.openxmlformats.org/officeDocument/2006/bibliography"/>
  </ds:schemaRefs>
</ds:datastoreItem>
</file>

<file path=customXml/itemProps157.xml><?xml version="1.0" encoding="utf-8"?>
<ds:datastoreItem xmlns:ds="http://schemas.openxmlformats.org/officeDocument/2006/customXml" ds:itemID="{57D4DD0E-424A-4EB7-A4B8-88B8F9CC8C96}">
  <ds:schemaRefs>
    <ds:schemaRef ds:uri="http://schemas.openxmlformats.org/officeDocument/2006/bibliography"/>
  </ds:schemaRefs>
</ds:datastoreItem>
</file>

<file path=customXml/itemProps16.xml><?xml version="1.0" encoding="utf-8"?>
<ds:datastoreItem xmlns:ds="http://schemas.openxmlformats.org/officeDocument/2006/customXml" ds:itemID="{0A045C7C-BF9C-450C-98DC-7D73BBFA77B9}">
  <ds:schemaRefs>
    <ds:schemaRef ds:uri="http://schemas.openxmlformats.org/officeDocument/2006/bibliography"/>
  </ds:schemaRefs>
</ds:datastoreItem>
</file>

<file path=customXml/itemProps17.xml><?xml version="1.0" encoding="utf-8"?>
<ds:datastoreItem xmlns:ds="http://schemas.openxmlformats.org/officeDocument/2006/customXml" ds:itemID="{87560BC6-7B1B-48F8-A26B-4B76A6838BD3}">
  <ds:schemaRefs>
    <ds:schemaRef ds:uri="http://schemas.openxmlformats.org/officeDocument/2006/bibliography"/>
  </ds:schemaRefs>
</ds:datastoreItem>
</file>

<file path=customXml/itemProps18.xml><?xml version="1.0" encoding="utf-8"?>
<ds:datastoreItem xmlns:ds="http://schemas.openxmlformats.org/officeDocument/2006/customXml" ds:itemID="{74C26933-2634-40FD-BA70-788A8C13B428}">
  <ds:schemaRefs>
    <ds:schemaRef ds:uri="http://schemas.openxmlformats.org/officeDocument/2006/bibliography"/>
  </ds:schemaRefs>
</ds:datastoreItem>
</file>

<file path=customXml/itemProps19.xml><?xml version="1.0" encoding="utf-8"?>
<ds:datastoreItem xmlns:ds="http://schemas.openxmlformats.org/officeDocument/2006/customXml" ds:itemID="{C3868F2A-C913-46AC-B6C4-1F47768CA3FD}">
  <ds:schemaRefs>
    <ds:schemaRef ds:uri="http://schemas.openxmlformats.org/officeDocument/2006/bibliography"/>
  </ds:schemaRefs>
</ds:datastoreItem>
</file>

<file path=customXml/itemProps2.xml><?xml version="1.0" encoding="utf-8"?>
<ds:datastoreItem xmlns:ds="http://schemas.openxmlformats.org/officeDocument/2006/customXml" ds:itemID="{B07498D4-D70C-408E-9D28-D97495E39243}">
  <ds:schemaRefs>
    <ds:schemaRef ds:uri="http://schemas.openxmlformats.org/officeDocument/2006/bibliography"/>
  </ds:schemaRefs>
</ds:datastoreItem>
</file>

<file path=customXml/itemProps20.xml><?xml version="1.0" encoding="utf-8"?>
<ds:datastoreItem xmlns:ds="http://schemas.openxmlformats.org/officeDocument/2006/customXml" ds:itemID="{AA3ADB78-EBBB-43C5-8EF0-FFA60F881DE1}">
  <ds:schemaRefs>
    <ds:schemaRef ds:uri="http://schemas.openxmlformats.org/officeDocument/2006/bibliography"/>
  </ds:schemaRefs>
</ds:datastoreItem>
</file>

<file path=customXml/itemProps21.xml><?xml version="1.0" encoding="utf-8"?>
<ds:datastoreItem xmlns:ds="http://schemas.openxmlformats.org/officeDocument/2006/customXml" ds:itemID="{16091CAE-5062-49FC-B92C-D14A5289D816}">
  <ds:schemaRefs>
    <ds:schemaRef ds:uri="http://schemas.openxmlformats.org/officeDocument/2006/bibliography"/>
  </ds:schemaRefs>
</ds:datastoreItem>
</file>

<file path=customXml/itemProps22.xml><?xml version="1.0" encoding="utf-8"?>
<ds:datastoreItem xmlns:ds="http://schemas.openxmlformats.org/officeDocument/2006/customXml" ds:itemID="{E91C16AA-F61D-4FAF-902F-42443F64FDB3}">
  <ds:schemaRefs>
    <ds:schemaRef ds:uri="http://schemas.openxmlformats.org/officeDocument/2006/bibliography"/>
  </ds:schemaRefs>
</ds:datastoreItem>
</file>

<file path=customXml/itemProps23.xml><?xml version="1.0" encoding="utf-8"?>
<ds:datastoreItem xmlns:ds="http://schemas.openxmlformats.org/officeDocument/2006/customXml" ds:itemID="{6769E3E4-B452-4B56-A298-F72CF7F67D60}">
  <ds:schemaRefs>
    <ds:schemaRef ds:uri="http://schemas.openxmlformats.org/officeDocument/2006/bibliography"/>
  </ds:schemaRefs>
</ds:datastoreItem>
</file>

<file path=customXml/itemProps24.xml><?xml version="1.0" encoding="utf-8"?>
<ds:datastoreItem xmlns:ds="http://schemas.openxmlformats.org/officeDocument/2006/customXml" ds:itemID="{6A921797-210C-4840-96A5-76D0A2828B88}">
  <ds:schemaRefs>
    <ds:schemaRef ds:uri="http://schemas.openxmlformats.org/officeDocument/2006/bibliography"/>
  </ds:schemaRefs>
</ds:datastoreItem>
</file>

<file path=customXml/itemProps25.xml><?xml version="1.0" encoding="utf-8"?>
<ds:datastoreItem xmlns:ds="http://schemas.openxmlformats.org/officeDocument/2006/customXml" ds:itemID="{21F55367-C6F9-4FCB-96DA-CFD0EDA48DF8}">
  <ds:schemaRefs>
    <ds:schemaRef ds:uri="http://schemas.openxmlformats.org/officeDocument/2006/bibliography"/>
  </ds:schemaRefs>
</ds:datastoreItem>
</file>

<file path=customXml/itemProps26.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27.xml><?xml version="1.0" encoding="utf-8"?>
<ds:datastoreItem xmlns:ds="http://schemas.openxmlformats.org/officeDocument/2006/customXml" ds:itemID="{B500CD1E-794F-48BA-8A08-8B54547D31DF}">
  <ds:schemaRefs>
    <ds:schemaRef ds:uri="http://schemas.openxmlformats.org/officeDocument/2006/bibliography"/>
  </ds:schemaRefs>
</ds:datastoreItem>
</file>

<file path=customXml/itemProps28.xml><?xml version="1.0" encoding="utf-8"?>
<ds:datastoreItem xmlns:ds="http://schemas.openxmlformats.org/officeDocument/2006/customXml" ds:itemID="{79485E12-0709-42CB-801A-13C40683D467}">
  <ds:schemaRefs>
    <ds:schemaRef ds:uri="http://schemas.openxmlformats.org/officeDocument/2006/bibliography"/>
  </ds:schemaRefs>
</ds:datastoreItem>
</file>

<file path=customXml/itemProps29.xml><?xml version="1.0" encoding="utf-8"?>
<ds:datastoreItem xmlns:ds="http://schemas.openxmlformats.org/officeDocument/2006/customXml" ds:itemID="{CDD8F0AD-0E88-411A-B202-A75834C50239}">
  <ds:schemaRefs>
    <ds:schemaRef ds:uri="http://schemas.openxmlformats.org/officeDocument/2006/bibliography"/>
  </ds:schemaRefs>
</ds:datastoreItem>
</file>

<file path=customXml/itemProps3.xml><?xml version="1.0" encoding="utf-8"?>
<ds:datastoreItem xmlns:ds="http://schemas.openxmlformats.org/officeDocument/2006/customXml" ds:itemID="{3D79C360-13FF-48D7-B26C-9EF41ECA3251}">
  <ds:schemaRefs>
    <ds:schemaRef ds:uri="http://schemas.openxmlformats.org/officeDocument/2006/bibliography"/>
  </ds:schemaRefs>
</ds:datastoreItem>
</file>

<file path=customXml/itemProps30.xml><?xml version="1.0" encoding="utf-8"?>
<ds:datastoreItem xmlns:ds="http://schemas.openxmlformats.org/officeDocument/2006/customXml" ds:itemID="{57CA9547-B578-4578-8211-FEA801F906A7}">
  <ds:schemaRefs>
    <ds:schemaRef ds:uri="http://schemas.openxmlformats.org/officeDocument/2006/bibliography"/>
  </ds:schemaRefs>
</ds:datastoreItem>
</file>

<file path=customXml/itemProps31.xml><?xml version="1.0" encoding="utf-8"?>
<ds:datastoreItem xmlns:ds="http://schemas.openxmlformats.org/officeDocument/2006/customXml" ds:itemID="{D4AADCD7-2862-4EF0-80EE-E7DE60B6B5D5}">
  <ds:schemaRefs>
    <ds:schemaRef ds:uri="http://schemas.openxmlformats.org/officeDocument/2006/bibliography"/>
  </ds:schemaRefs>
</ds:datastoreItem>
</file>

<file path=customXml/itemProps32.xml><?xml version="1.0" encoding="utf-8"?>
<ds:datastoreItem xmlns:ds="http://schemas.openxmlformats.org/officeDocument/2006/customXml" ds:itemID="{DC77E1C4-EC04-478A-A1C5-1DED0B7CAAE1}">
  <ds:schemaRefs>
    <ds:schemaRef ds:uri="http://schemas.openxmlformats.org/officeDocument/2006/bibliography"/>
  </ds:schemaRefs>
</ds:datastoreItem>
</file>

<file path=customXml/itemProps33.xml><?xml version="1.0" encoding="utf-8"?>
<ds:datastoreItem xmlns:ds="http://schemas.openxmlformats.org/officeDocument/2006/customXml" ds:itemID="{5B8ED1DD-5F3D-49B0-A2D5-3ABBB9D7EC2F}">
  <ds:schemaRefs>
    <ds:schemaRef ds:uri="http://schemas.openxmlformats.org/officeDocument/2006/bibliography"/>
  </ds:schemaRefs>
</ds:datastoreItem>
</file>

<file path=customXml/itemProps34.xml><?xml version="1.0" encoding="utf-8"?>
<ds:datastoreItem xmlns:ds="http://schemas.openxmlformats.org/officeDocument/2006/customXml" ds:itemID="{4F3CF2C4-74EE-4F1D-8F1F-355511A9B89A}">
  <ds:schemaRefs>
    <ds:schemaRef ds:uri="http://schemas.openxmlformats.org/officeDocument/2006/bibliography"/>
  </ds:schemaRefs>
</ds:datastoreItem>
</file>

<file path=customXml/itemProps35.xml><?xml version="1.0" encoding="utf-8"?>
<ds:datastoreItem xmlns:ds="http://schemas.openxmlformats.org/officeDocument/2006/customXml" ds:itemID="{9CB7CE69-4C0B-47E7-AD39-41D121870C61}">
  <ds:schemaRefs>
    <ds:schemaRef ds:uri="http://schemas.openxmlformats.org/officeDocument/2006/bibliography"/>
  </ds:schemaRefs>
</ds:datastoreItem>
</file>

<file path=customXml/itemProps36.xml><?xml version="1.0" encoding="utf-8"?>
<ds:datastoreItem xmlns:ds="http://schemas.openxmlformats.org/officeDocument/2006/customXml" ds:itemID="{9411F1CD-2265-4459-9E08-132F75B9BE9C}">
  <ds:schemaRefs>
    <ds:schemaRef ds:uri="http://schemas.openxmlformats.org/officeDocument/2006/bibliography"/>
  </ds:schemaRefs>
</ds:datastoreItem>
</file>

<file path=customXml/itemProps37.xml><?xml version="1.0" encoding="utf-8"?>
<ds:datastoreItem xmlns:ds="http://schemas.openxmlformats.org/officeDocument/2006/customXml" ds:itemID="{3BCABB91-0D71-4236-A73F-A79BF257C257}">
  <ds:schemaRefs>
    <ds:schemaRef ds:uri="http://schemas.openxmlformats.org/officeDocument/2006/bibliography"/>
  </ds:schemaRefs>
</ds:datastoreItem>
</file>

<file path=customXml/itemProps38.xml><?xml version="1.0" encoding="utf-8"?>
<ds:datastoreItem xmlns:ds="http://schemas.openxmlformats.org/officeDocument/2006/customXml" ds:itemID="{760C173F-C83C-4D8D-96D5-F65F6366728F}">
  <ds:schemaRefs>
    <ds:schemaRef ds:uri="http://schemas.openxmlformats.org/officeDocument/2006/bibliography"/>
  </ds:schemaRefs>
</ds:datastoreItem>
</file>

<file path=customXml/itemProps39.xml><?xml version="1.0" encoding="utf-8"?>
<ds:datastoreItem xmlns:ds="http://schemas.openxmlformats.org/officeDocument/2006/customXml" ds:itemID="{35871BBB-4B68-47C1-B435-ECE7EB2C5CF7}">
  <ds:schemaRefs>
    <ds:schemaRef ds:uri="http://schemas.openxmlformats.org/officeDocument/2006/bibliography"/>
  </ds:schemaRefs>
</ds:datastoreItem>
</file>

<file path=customXml/itemProps4.xml><?xml version="1.0" encoding="utf-8"?>
<ds:datastoreItem xmlns:ds="http://schemas.openxmlformats.org/officeDocument/2006/customXml" ds:itemID="{7BBD8ADB-3432-470E-8F75-524A0DFFF047}">
  <ds:schemaRefs>
    <ds:schemaRef ds:uri="http://schemas.openxmlformats.org/officeDocument/2006/bibliography"/>
  </ds:schemaRefs>
</ds:datastoreItem>
</file>

<file path=customXml/itemProps40.xml><?xml version="1.0" encoding="utf-8"?>
<ds:datastoreItem xmlns:ds="http://schemas.openxmlformats.org/officeDocument/2006/customXml" ds:itemID="{CBB0301B-7401-4B71-853F-FF5623EE5490}">
  <ds:schemaRefs>
    <ds:schemaRef ds:uri="http://schemas.openxmlformats.org/officeDocument/2006/bibliography"/>
  </ds:schemaRefs>
</ds:datastoreItem>
</file>

<file path=customXml/itemProps41.xml><?xml version="1.0" encoding="utf-8"?>
<ds:datastoreItem xmlns:ds="http://schemas.openxmlformats.org/officeDocument/2006/customXml" ds:itemID="{4D29F4CE-3458-4F75-80E5-6F9C5F3A7C69}">
  <ds:schemaRefs>
    <ds:schemaRef ds:uri="http://schemas.openxmlformats.org/officeDocument/2006/bibliography"/>
  </ds:schemaRefs>
</ds:datastoreItem>
</file>

<file path=customXml/itemProps42.xml><?xml version="1.0" encoding="utf-8"?>
<ds:datastoreItem xmlns:ds="http://schemas.openxmlformats.org/officeDocument/2006/customXml" ds:itemID="{6C57547A-3266-4FFF-BE3C-06C6ACB9119B}">
  <ds:schemaRefs>
    <ds:schemaRef ds:uri="http://schemas.openxmlformats.org/officeDocument/2006/bibliography"/>
  </ds:schemaRefs>
</ds:datastoreItem>
</file>

<file path=customXml/itemProps43.xml><?xml version="1.0" encoding="utf-8"?>
<ds:datastoreItem xmlns:ds="http://schemas.openxmlformats.org/officeDocument/2006/customXml" ds:itemID="{322D3F12-DC8F-413E-A855-E576817C1FD5}">
  <ds:schemaRefs>
    <ds:schemaRef ds:uri="http://schemas.openxmlformats.org/officeDocument/2006/bibliography"/>
  </ds:schemaRefs>
</ds:datastoreItem>
</file>

<file path=customXml/itemProps44.xml><?xml version="1.0" encoding="utf-8"?>
<ds:datastoreItem xmlns:ds="http://schemas.openxmlformats.org/officeDocument/2006/customXml" ds:itemID="{F1D93ACE-0BE4-4E15-876C-6D4BCAF22AD9}">
  <ds:schemaRefs>
    <ds:schemaRef ds:uri="http://schemas.openxmlformats.org/officeDocument/2006/bibliography"/>
  </ds:schemaRefs>
</ds:datastoreItem>
</file>

<file path=customXml/itemProps45.xml><?xml version="1.0" encoding="utf-8"?>
<ds:datastoreItem xmlns:ds="http://schemas.openxmlformats.org/officeDocument/2006/customXml" ds:itemID="{55638435-0321-4791-AFCB-2F0CDD8144FA}">
  <ds:schemaRefs>
    <ds:schemaRef ds:uri="http://schemas.openxmlformats.org/officeDocument/2006/bibliography"/>
  </ds:schemaRefs>
</ds:datastoreItem>
</file>

<file path=customXml/itemProps46.xml><?xml version="1.0" encoding="utf-8"?>
<ds:datastoreItem xmlns:ds="http://schemas.openxmlformats.org/officeDocument/2006/customXml" ds:itemID="{2B161BD6-0344-4DA3-B43B-602CD3D05254}">
  <ds:schemaRefs>
    <ds:schemaRef ds:uri="http://schemas.openxmlformats.org/officeDocument/2006/bibliography"/>
  </ds:schemaRefs>
</ds:datastoreItem>
</file>

<file path=customXml/itemProps47.xml><?xml version="1.0" encoding="utf-8"?>
<ds:datastoreItem xmlns:ds="http://schemas.openxmlformats.org/officeDocument/2006/customXml" ds:itemID="{F3C9E583-6B9D-4B9A-A4E4-5D480AEC9B3A}">
  <ds:schemaRefs>
    <ds:schemaRef ds:uri="http://schemas.openxmlformats.org/officeDocument/2006/bibliography"/>
  </ds:schemaRefs>
</ds:datastoreItem>
</file>

<file path=customXml/itemProps48.xml><?xml version="1.0" encoding="utf-8"?>
<ds:datastoreItem xmlns:ds="http://schemas.openxmlformats.org/officeDocument/2006/customXml" ds:itemID="{76A16F48-D76C-4282-AD14-F886B374C716}">
  <ds:schemaRefs>
    <ds:schemaRef ds:uri="http://schemas.openxmlformats.org/officeDocument/2006/bibliography"/>
  </ds:schemaRefs>
</ds:datastoreItem>
</file>

<file path=customXml/itemProps49.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5.xml><?xml version="1.0" encoding="utf-8"?>
<ds:datastoreItem xmlns:ds="http://schemas.openxmlformats.org/officeDocument/2006/customXml" ds:itemID="{4A236010-A39E-48BE-A814-00CD932F9F2C}">
  <ds:schemaRefs>
    <ds:schemaRef ds:uri="http://schemas.openxmlformats.org/officeDocument/2006/bibliography"/>
  </ds:schemaRefs>
</ds:datastoreItem>
</file>

<file path=customXml/itemProps50.xml><?xml version="1.0" encoding="utf-8"?>
<ds:datastoreItem xmlns:ds="http://schemas.openxmlformats.org/officeDocument/2006/customXml" ds:itemID="{DE4C36DC-DA55-4406-9B31-7F4BB6F1E30F}">
  <ds:schemaRefs>
    <ds:schemaRef ds:uri="http://schemas.openxmlformats.org/officeDocument/2006/bibliography"/>
  </ds:schemaRefs>
</ds:datastoreItem>
</file>

<file path=customXml/itemProps51.xml><?xml version="1.0" encoding="utf-8"?>
<ds:datastoreItem xmlns:ds="http://schemas.openxmlformats.org/officeDocument/2006/customXml" ds:itemID="{F643DD62-76B6-4C61-A474-3B0D6C2F8AB2}">
  <ds:schemaRefs>
    <ds:schemaRef ds:uri="http://schemas.openxmlformats.org/officeDocument/2006/bibliography"/>
  </ds:schemaRefs>
</ds:datastoreItem>
</file>

<file path=customXml/itemProps52.xml><?xml version="1.0" encoding="utf-8"?>
<ds:datastoreItem xmlns:ds="http://schemas.openxmlformats.org/officeDocument/2006/customXml" ds:itemID="{4EFD94F4-09E4-491C-9A0A-EB1A69E141F9}">
  <ds:schemaRefs>
    <ds:schemaRef ds:uri="http://schemas.openxmlformats.org/officeDocument/2006/bibliography"/>
  </ds:schemaRefs>
</ds:datastoreItem>
</file>

<file path=customXml/itemProps53.xml><?xml version="1.0" encoding="utf-8"?>
<ds:datastoreItem xmlns:ds="http://schemas.openxmlformats.org/officeDocument/2006/customXml" ds:itemID="{5B74F00C-17E8-41CA-B30C-20BB10DDBCF0}">
  <ds:schemaRefs>
    <ds:schemaRef ds:uri="http://schemas.openxmlformats.org/officeDocument/2006/bibliography"/>
  </ds:schemaRefs>
</ds:datastoreItem>
</file>

<file path=customXml/itemProps54.xml><?xml version="1.0" encoding="utf-8"?>
<ds:datastoreItem xmlns:ds="http://schemas.openxmlformats.org/officeDocument/2006/customXml" ds:itemID="{5DA40F17-71F6-4513-B468-868F535A8015}">
  <ds:schemaRefs>
    <ds:schemaRef ds:uri="http://schemas.openxmlformats.org/officeDocument/2006/bibliography"/>
  </ds:schemaRefs>
</ds:datastoreItem>
</file>

<file path=customXml/itemProps55.xml><?xml version="1.0" encoding="utf-8"?>
<ds:datastoreItem xmlns:ds="http://schemas.openxmlformats.org/officeDocument/2006/customXml" ds:itemID="{76D07589-AE48-4176-8DF3-854AD6C2C9D0}">
  <ds:schemaRefs>
    <ds:schemaRef ds:uri="http://schemas.openxmlformats.org/officeDocument/2006/bibliography"/>
  </ds:schemaRefs>
</ds:datastoreItem>
</file>

<file path=customXml/itemProps56.xml><?xml version="1.0" encoding="utf-8"?>
<ds:datastoreItem xmlns:ds="http://schemas.openxmlformats.org/officeDocument/2006/customXml" ds:itemID="{4B107E50-E6C6-429A-A321-D698F2474518}">
  <ds:schemaRefs>
    <ds:schemaRef ds:uri="http://schemas.openxmlformats.org/officeDocument/2006/bibliography"/>
  </ds:schemaRefs>
</ds:datastoreItem>
</file>

<file path=customXml/itemProps57.xml><?xml version="1.0" encoding="utf-8"?>
<ds:datastoreItem xmlns:ds="http://schemas.openxmlformats.org/officeDocument/2006/customXml" ds:itemID="{74BA944C-1ACD-4033-8CFD-F6B3411B5375}">
  <ds:schemaRefs>
    <ds:schemaRef ds:uri="http://schemas.openxmlformats.org/officeDocument/2006/bibliography"/>
  </ds:schemaRefs>
</ds:datastoreItem>
</file>

<file path=customXml/itemProps58.xml><?xml version="1.0" encoding="utf-8"?>
<ds:datastoreItem xmlns:ds="http://schemas.openxmlformats.org/officeDocument/2006/customXml" ds:itemID="{DECFE9DB-047E-40A6-B0D1-009932E613BC}">
  <ds:schemaRefs>
    <ds:schemaRef ds:uri="http://schemas.openxmlformats.org/officeDocument/2006/bibliography"/>
  </ds:schemaRefs>
</ds:datastoreItem>
</file>

<file path=customXml/itemProps59.xml><?xml version="1.0" encoding="utf-8"?>
<ds:datastoreItem xmlns:ds="http://schemas.openxmlformats.org/officeDocument/2006/customXml" ds:itemID="{48E65295-57A3-4C01-BE7F-03A315A89E9A}">
  <ds:schemaRefs>
    <ds:schemaRef ds:uri="http://schemas.openxmlformats.org/officeDocument/2006/bibliography"/>
  </ds:schemaRefs>
</ds:datastoreItem>
</file>

<file path=customXml/itemProps6.xml><?xml version="1.0" encoding="utf-8"?>
<ds:datastoreItem xmlns:ds="http://schemas.openxmlformats.org/officeDocument/2006/customXml" ds:itemID="{02662E72-C6EF-488B-9BAC-071A63FBFB9B}">
  <ds:schemaRefs>
    <ds:schemaRef ds:uri="http://schemas.openxmlformats.org/officeDocument/2006/bibliography"/>
  </ds:schemaRefs>
</ds:datastoreItem>
</file>

<file path=customXml/itemProps60.xml><?xml version="1.0" encoding="utf-8"?>
<ds:datastoreItem xmlns:ds="http://schemas.openxmlformats.org/officeDocument/2006/customXml" ds:itemID="{CE873FE9-0B60-47CB-9A1C-FA4C683C89E1}">
  <ds:schemaRefs>
    <ds:schemaRef ds:uri="http://schemas.openxmlformats.org/officeDocument/2006/bibliography"/>
  </ds:schemaRefs>
</ds:datastoreItem>
</file>

<file path=customXml/itemProps61.xml><?xml version="1.0" encoding="utf-8"?>
<ds:datastoreItem xmlns:ds="http://schemas.openxmlformats.org/officeDocument/2006/customXml" ds:itemID="{2EFC6E70-598B-4588-8F02-E70586D6B842}">
  <ds:schemaRefs>
    <ds:schemaRef ds:uri="http://schemas.openxmlformats.org/officeDocument/2006/bibliography"/>
  </ds:schemaRefs>
</ds:datastoreItem>
</file>

<file path=customXml/itemProps62.xml><?xml version="1.0" encoding="utf-8"?>
<ds:datastoreItem xmlns:ds="http://schemas.openxmlformats.org/officeDocument/2006/customXml" ds:itemID="{893481DC-4CFF-4606-891C-91A1427E0EFC}">
  <ds:schemaRefs>
    <ds:schemaRef ds:uri="http://schemas.openxmlformats.org/officeDocument/2006/bibliography"/>
  </ds:schemaRefs>
</ds:datastoreItem>
</file>

<file path=customXml/itemProps63.xml><?xml version="1.0" encoding="utf-8"?>
<ds:datastoreItem xmlns:ds="http://schemas.openxmlformats.org/officeDocument/2006/customXml" ds:itemID="{460CED7D-ADA0-40CB-B39E-06A923718438}">
  <ds:schemaRefs>
    <ds:schemaRef ds:uri="http://schemas.openxmlformats.org/officeDocument/2006/bibliography"/>
  </ds:schemaRefs>
</ds:datastoreItem>
</file>

<file path=customXml/itemProps64.xml><?xml version="1.0" encoding="utf-8"?>
<ds:datastoreItem xmlns:ds="http://schemas.openxmlformats.org/officeDocument/2006/customXml" ds:itemID="{B1C7E7A6-FB85-41C5-8D2F-6CBEC1034820}">
  <ds:schemaRefs>
    <ds:schemaRef ds:uri="http://schemas.openxmlformats.org/officeDocument/2006/bibliography"/>
  </ds:schemaRefs>
</ds:datastoreItem>
</file>

<file path=customXml/itemProps65.xml><?xml version="1.0" encoding="utf-8"?>
<ds:datastoreItem xmlns:ds="http://schemas.openxmlformats.org/officeDocument/2006/customXml" ds:itemID="{AEF0AED1-2218-4980-AB6B-78365A6011E6}">
  <ds:schemaRefs>
    <ds:schemaRef ds:uri="http://schemas.openxmlformats.org/officeDocument/2006/bibliography"/>
  </ds:schemaRefs>
</ds:datastoreItem>
</file>

<file path=customXml/itemProps66.xml><?xml version="1.0" encoding="utf-8"?>
<ds:datastoreItem xmlns:ds="http://schemas.openxmlformats.org/officeDocument/2006/customXml" ds:itemID="{F14CE966-1D71-47ED-988F-15717F2E6742}">
  <ds:schemaRefs>
    <ds:schemaRef ds:uri="http://schemas.openxmlformats.org/officeDocument/2006/bibliography"/>
  </ds:schemaRefs>
</ds:datastoreItem>
</file>

<file path=customXml/itemProps67.xml><?xml version="1.0" encoding="utf-8"?>
<ds:datastoreItem xmlns:ds="http://schemas.openxmlformats.org/officeDocument/2006/customXml" ds:itemID="{45BD25DD-01CF-46FC-97C1-962736E01EEC}">
  <ds:schemaRefs>
    <ds:schemaRef ds:uri="http://schemas.openxmlformats.org/officeDocument/2006/bibliography"/>
  </ds:schemaRefs>
</ds:datastoreItem>
</file>

<file path=customXml/itemProps68.xml><?xml version="1.0" encoding="utf-8"?>
<ds:datastoreItem xmlns:ds="http://schemas.openxmlformats.org/officeDocument/2006/customXml" ds:itemID="{C0DDAA1C-CE8E-4084-B36D-A12DAE02AC0E}">
  <ds:schemaRefs>
    <ds:schemaRef ds:uri="http://schemas.openxmlformats.org/officeDocument/2006/bibliography"/>
  </ds:schemaRefs>
</ds:datastoreItem>
</file>

<file path=customXml/itemProps69.xml><?xml version="1.0" encoding="utf-8"?>
<ds:datastoreItem xmlns:ds="http://schemas.openxmlformats.org/officeDocument/2006/customXml" ds:itemID="{234F390C-C28A-48DF-A2EA-DE77F0FE979E}">
  <ds:schemaRefs>
    <ds:schemaRef ds:uri="http://schemas.openxmlformats.org/officeDocument/2006/bibliography"/>
  </ds:schemaRefs>
</ds:datastoreItem>
</file>

<file path=customXml/itemProps7.xml><?xml version="1.0" encoding="utf-8"?>
<ds:datastoreItem xmlns:ds="http://schemas.openxmlformats.org/officeDocument/2006/customXml" ds:itemID="{F9AF67F8-D059-4E2C-8657-ECC7B5571695}">
  <ds:schemaRefs>
    <ds:schemaRef ds:uri="http://schemas.openxmlformats.org/officeDocument/2006/bibliography"/>
  </ds:schemaRefs>
</ds:datastoreItem>
</file>

<file path=customXml/itemProps70.xml><?xml version="1.0" encoding="utf-8"?>
<ds:datastoreItem xmlns:ds="http://schemas.openxmlformats.org/officeDocument/2006/customXml" ds:itemID="{9C06BDA2-B29A-41C1-AB8C-25DA075B87C1}">
  <ds:schemaRefs>
    <ds:schemaRef ds:uri="http://schemas.openxmlformats.org/officeDocument/2006/bibliography"/>
  </ds:schemaRefs>
</ds:datastoreItem>
</file>

<file path=customXml/itemProps71.xml><?xml version="1.0" encoding="utf-8"?>
<ds:datastoreItem xmlns:ds="http://schemas.openxmlformats.org/officeDocument/2006/customXml" ds:itemID="{40AA438A-185E-4291-BB7F-52EE028D2A02}">
  <ds:schemaRefs>
    <ds:schemaRef ds:uri="http://schemas.openxmlformats.org/officeDocument/2006/bibliography"/>
  </ds:schemaRefs>
</ds:datastoreItem>
</file>

<file path=customXml/itemProps72.xml><?xml version="1.0" encoding="utf-8"?>
<ds:datastoreItem xmlns:ds="http://schemas.openxmlformats.org/officeDocument/2006/customXml" ds:itemID="{35AE34B6-07EC-4144-B20B-350792D66731}">
  <ds:schemaRefs>
    <ds:schemaRef ds:uri="http://schemas.openxmlformats.org/officeDocument/2006/bibliography"/>
  </ds:schemaRefs>
</ds:datastoreItem>
</file>

<file path=customXml/itemProps73.xml><?xml version="1.0" encoding="utf-8"?>
<ds:datastoreItem xmlns:ds="http://schemas.openxmlformats.org/officeDocument/2006/customXml" ds:itemID="{5934AE7C-246E-4A6D-9DA4-F84F77573E79}">
  <ds:schemaRefs>
    <ds:schemaRef ds:uri="http://schemas.openxmlformats.org/officeDocument/2006/bibliography"/>
  </ds:schemaRefs>
</ds:datastoreItem>
</file>

<file path=customXml/itemProps74.xml><?xml version="1.0" encoding="utf-8"?>
<ds:datastoreItem xmlns:ds="http://schemas.openxmlformats.org/officeDocument/2006/customXml" ds:itemID="{EED86C8D-940B-4E39-85FB-995B78E91CA6}">
  <ds:schemaRefs>
    <ds:schemaRef ds:uri="http://schemas.openxmlformats.org/officeDocument/2006/bibliography"/>
  </ds:schemaRefs>
</ds:datastoreItem>
</file>

<file path=customXml/itemProps75.xml><?xml version="1.0" encoding="utf-8"?>
<ds:datastoreItem xmlns:ds="http://schemas.openxmlformats.org/officeDocument/2006/customXml" ds:itemID="{62F1952F-14DF-4458-BA7E-D647D5FC3F0D}">
  <ds:schemaRefs>
    <ds:schemaRef ds:uri="http://schemas.openxmlformats.org/officeDocument/2006/bibliography"/>
  </ds:schemaRefs>
</ds:datastoreItem>
</file>

<file path=customXml/itemProps76.xml><?xml version="1.0" encoding="utf-8"?>
<ds:datastoreItem xmlns:ds="http://schemas.openxmlformats.org/officeDocument/2006/customXml" ds:itemID="{C543F68D-AF6F-4199-B048-C181EF30900C}">
  <ds:schemaRefs>
    <ds:schemaRef ds:uri="http://schemas.openxmlformats.org/officeDocument/2006/bibliography"/>
  </ds:schemaRefs>
</ds:datastoreItem>
</file>

<file path=customXml/itemProps77.xml><?xml version="1.0" encoding="utf-8"?>
<ds:datastoreItem xmlns:ds="http://schemas.openxmlformats.org/officeDocument/2006/customXml" ds:itemID="{B924E5CD-19BD-48A3-BCF0-CA72AD71253F}">
  <ds:schemaRefs>
    <ds:schemaRef ds:uri="http://schemas.openxmlformats.org/officeDocument/2006/bibliography"/>
  </ds:schemaRefs>
</ds:datastoreItem>
</file>

<file path=customXml/itemProps78.xml><?xml version="1.0" encoding="utf-8"?>
<ds:datastoreItem xmlns:ds="http://schemas.openxmlformats.org/officeDocument/2006/customXml" ds:itemID="{22C53F6F-1C64-47BA-8D1D-816241969B35}">
  <ds:schemaRefs>
    <ds:schemaRef ds:uri="http://schemas.openxmlformats.org/officeDocument/2006/bibliography"/>
  </ds:schemaRefs>
</ds:datastoreItem>
</file>

<file path=customXml/itemProps79.xml><?xml version="1.0" encoding="utf-8"?>
<ds:datastoreItem xmlns:ds="http://schemas.openxmlformats.org/officeDocument/2006/customXml" ds:itemID="{B697920A-D3D3-4AF9-81BE-BE362178B210}">
  <ds:schemaRefs>
    <ds:schemaRef ds:uri="http://schemas.openxmlformats.org/officeDocument/2006/bibliography"/>
  </ds:schemaRefs>
</ds:datastoreItem>
</file>

<file path=customXml/itemProps8.xml><?xml version="1.0" encoding="utf-8"?>
<ds:datastoreItem xmlns:ds="http://schemas.openxmlformats.org/officeDocument/2006/customXml" ds:itemID="{E8F371ED-3E9C-4EF4-9B69-36CE61C8B3E8}">
  <ds:schemaRefs>
    <ds:schemaRef ds:uri="http://schemas.openxmlformats.org/officeDocument/2006/bibliography"/>
  </ds:schemaRefs>
</ds:datastoreItem>
</file>

<file path=customXml/itemProps80.xml><?xml version="1.0" encoding="utf-8"?>
<ds:datastoreItem xmlns:ds="http://schemas.openxmlformats.org/officeDocument/2006/customXml" ds:itemID="{6616A18E-79E3-4D7C-899B-CF23B224421E}">
  <ds:schemaRefs>
    <ds:schemaRef ds:uri="http://schemas.openxmlformats.org/officeDocument/2006/bibliography"/>
  </ds:schemaRefs>
</ds:datastoreItem>
</file>

<file path=customXml/itemProps81.xml><?xml version="1.0" encoding="utf-8"?>
<ds:datastoreItem xmlns:ds="http://schemas.openxmlformats.org/officeDocument/2006/customXml" ds:itemID="{5E6ADE41-1024-47D3-9B24-684C9FB14A60}">
  <ds:schemaRefs>
    <ds:schemaRef ds:uri="http://schemas.openxmlformats.org/officeDocument/2006/bibliography"/>
  </ds:schemaRefs>
</ds:datastoreItem>
</file>

<file path=customXml/itemProps82.xml><?xml version="1.0" encoding="utf-8"?>
<ds:datastoreItem xmlns:ds="http://schemas.openxmlformats.org/officeDocument/2006/customXml" ds:itemID="{71D6703D-F7E5-44EB-A52D-89CB78245BE3}">
  <ds:schemaRefs>
    <ds:schemaRef ds:uri="http://schemas.openxmlformats.org/officeDocument/2006/bibliography"/>
  </ds:schemaRefs>
</ds:datastoreItem>
</file>

<file path=customXml/itemProps83.xml><?xml version="1.0" encoding="utf-8"?>
<ds:datastoreItem xmlns:ds="http://schemas.openxmlformats.org/officeDocument/2006/customXml" ds:itemID="{573053F5-AF8C-4EAF-9DAE-AA4AEC633111}">
  <ds:schemaRefs>
    <ds:schemaRef ds:uri="http://schemas.openxmlformats.org/officeDocument/2006/bibliography"/>
  </ds:schemaRefs>
</ds:datastoreItem>
</file>

<file path=customXml/itemProps84.xml><?xml version="1.0" encoding="utf-8"?>
<ds:datastoreItem xmlns:ds="http://schemas.openxmlformats.org/officeDocument/2006/customXml" ds:itemID="{20AF2BB3-69C9-407E-9EFC-797E7C0DFC45}">
  <ds:schemaRefs>
    <ds:schemaRef ds:uri="http://schemas.openxmlformats.org/officeDocument/2006/bibliography"/>
  </ds:schemaRefs>
</ds:datastoreItem>
</file>

<file path=customXml/itemProps85.xml><?xml version="1.0" encoding="utf-8"?>
<ds:datastoreItem xmlns:ds="http://schemas.openxmlformats.org/officeDocument/2006/customXml" ds:itemID="{BFB86DEE-1882-4D73-B501-4355C05290DE}">
  <ds:schemaRefs>
    <ds:schemaRef ds:uri="http://schemas.openxmlformats.org/officeDocument/2006/bibliography"/>
  </ds:schemaRefs>
</ds:datastoreItem>
</file>

<file path=customXml/itemProps86.xml><?xml version="1.0" encoding="utf-8"?>
<ds:datastoreItem xmlns:ds="http://schemas.openxmlformats.org/officeDocument/2006/customXml" ds:itemID="{AA5A861C-CF52-4C58-A15D-0A7110821981}">
  <ds:schemaRefs>
    <ds:schemaRef ds:uri="http://schemas.openxmlformats.org/officeDocument/2006/bibliography"/>
  </ds:schemaRefs>
</ds:datastoreItem>
</file>

<file path=customXml/itemProps87.xml><?xml version="1.0" encoding="utf-8"?>
<ds:datastoreItem xmlns:ds="http://schemas.openxmlformats.org/officeDocument/2006/customXml" ds:itemID="{1FE461B5-E39C-467E-A662-7E89005F57D2}">
  <ds:schemaRefs>
    <ds:schemaRef ds:uri="http://schemas.openxmlformats.org/officeDocument/2006/bibliography"/>
  </ds:schemaRefs>
</ds:datastoreItem>
</file>

<file path=customXml/itemProps88.xml><?xml version="1.0" encoding="utf-8"?>
<ds:datastoreItem xmlns:ds="http://schemas.openxmlformats.org/officeDocument/2006/customXml" ds:itemID="{4EB8D9AB-F31E-4A17-8E91-C0D465732F48}">
  <ds:schemaRefs>
    <ds:schemaRef ds:uri="http://schemas.openxmlformats.org/officeDocument/2006/bibliography"/>
  </ds:schemaRefs>
</ds:datastoreItem>
</file>

<file path=customXml/itemProps89.xml><?xml version="1.0" encoding="utf-8"?>
<ds:datastoreItem xmlns:ds="http://schemas.openxmlformats.org/officeDocument/2006/customXml" ds:itemID="{90ABC561-757A-43F8-9F63-71D37940A8FA}">
  <ds:schemaRefs>
    <ds:schemaRef ds:uri="http://schemas.openxmlformats.org/officeDocument/2006/bibliography"/>
  </ds:schemaRefs>
</ds:datastoreItem>
</file>

<file path=customXml/itemProps9.xml><?xml version="1.0" encoding="utf-8"?>
<ds:datastoreItem xmlns:ds="http://schemas.openxmlformats.org/officeDocument/2006/customXml" ds:itemID="{B63FC403-0287-4F62-93E4-2E3C766370E6}">
  <ds:schemaRefs>
    <ds:schemaRef ds:uri="http://schemas.openxmlformats.org/officeDocument/2006/bibliography"/>
  </ds:schemaRefs>
</ds:datastoreItem>
</file>

<file path=customXml/itemProps90.xml><?xml version="1.0" encoding="utf-8"?>
<ds:datastoreItem xmlns:ds="http://schemas.openxmlformats.org/officeDocument/2006/customXml" ds:itemID="{CD769C37-8DA5-4F45-A006-F090609A0A99}">
  <ds:schemaRefs>
    <ds:schemaRef ds:uri="http://schemas.openxmlformats.org/officeDocument/2006/bibliography"/>
  </ds:schemaRefs>
</ds:datastoreItem>
</file>

<file path=customXml/itemProps91.xml><?xml version="1.0" encoding="utf-8"?>
<ds:datastoreItem xmlns:ds="http://schemas.openxmlformats.org/officeDocument/2006/customXml" ds:itemID="{4DE747CD-E730-43BF-BF00-A04855467716}">
  <ds:schemaRefs>
    <ds:schemaRef ds:uri="http://schemas.openxmlformats.org/officeDocument/2006/bibliography"/>
  </ds:schemaRefs>
</ds:datastoreItem>
</file>

<file path=customXml/itemProps92.xml><?xml version="1.0" encoding="utf-8"?>
<ds:datastoreItem xmlns:ds="http://schemas.openxmlformats.org/officeDocument/2006/customXml" ds:itemID="{09C1C544-BAD8-4C7C-9ADB-F521FD0B4023}">
  <ds:schemaRefs>
    <ds:schemaRef ds:uri="http://schemas.openxmlformats.org/officeDocument/2006/bibliography"/>
  </ds:schemaRefs>
</ds:datastoreItem>
</file>

<file path=customXml/itemProps93.xml><?xml version="1.0" encoding="utf-8"?>
<ds:datastoreItem xmlns:ds="http://schemas.openxmlformats.org/officeDocument/2006/customXml" ds:itemID="{713FAA96-1748-4630-A9E8-3AEEA7E23D1A}">
  <ds:schemaRefs>
    <ds:schemaRef ds:uri="http://schemas.openxmlformats.org/officeDocument/2006/bibliography"/>
  </ds:schemaRefs>
</ds:datastoreItem>
</file>

<file path=customXml/itemProps94.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customXml/itemProps95.xml><?xml version="1.0" encoding="utf-8"?>
<ds:datastoreItem xmlns:ds="http://schemas.openxmlformats.org/officeDocument/2006/customXml" ds:itemID="{09CA65CD-42B7-4800-9F7A-F03EF4F57F4E}">
  <ds:schemaRefs>
    <ds:schemaRef ds:uri="http://schemas.openxmlformats.org/officeDocument/2006/bibliography"/>
  </ds:schemaRefs>
</ds:datastoreItem>
</file>

<file path=customXml/itemProps96.xml><?xml version="1.0" encoding="utf-8"?>
<ds:datastoreItem xmlns:ds="http://schemas.openxmlformats.org/officeDocument/2006/customXml" ds:itemID="{27738645-2251-4AEA-ACFE-A94EC05361E5}">
  <ds:schemaRefs>
    <ds:schemaRef ds:uri="http://schemas.openxmlformats.org/officeDocument/2006/bibliography"/>
  </ds:schemaRefs>
</ds:datastoreItem>
</file>

<file path=customXml/itemProps97.xml><?xml version="1.0" encoding="utf-8"?>
<ds:datastoreItem xmlns:ds="http://schemas.openxmlformats.org/officeDocument/2006/customXml" ds:itemID="{A2CD3563-3B3C-4E61-A671-EAA9FB881D3E}">
  <ds:schemaRefs>
    <ds:schemaRef ds:uri="http://schemas.openxmlformats.org/officeDocument/2006/bibliography"/>
  </ds:schemaRefs>
</ds:datastoreItem>
</file>

<file path=customXml/itemProps98.xml><?xml version="1.0" encoding="utf-8"?>
<ds:datastoreItem xmlns:ds="http://schemas.openxmlformats.org/officeDocument/2006/customXml" ds:itemID="{B46E0737-C81D-4BE4-8FD4-150B04874A19}">
  <ds:schemaRefs>
    <ds:schemaRef ds:uri="http://schemas.openxmlformats.org/officeDocument/2006/bibliography"/>
  </ds:schemaRefs>
</ds:datastoreItem>
</file>

<file path=customXml/itemProps99.xml><?xml version="1.0" encoding="utf-8"?>
<ds:datastoreItem xmlns:ds="http://schemas.openxmlformats.org/officeDocument/2006/customXml" ds:itemID="{84CC6E3B-2FA1-4932-A16A-E55D57293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4218</TotalTime>
  <Pages>62</Pages>
  <Words>19685</Words>
  <Characters>112210</Characters>
  <Application>Microsoft Office Word</Application>
  <DocSecurity>0</DocSecurity>
  <Lines>935</Lines>
  <Paragraphs>263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131632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1792</cp:revision>
  <cp:lastPrinted>2018-01-25T12:26:00Z</cp:lastPrinted>
  <dcterms:created xsi:type="dcterms:W3CDTF">2016-03-21T12:29:00Z</dcterms:created>
  <dcterms:modified xsi:type="dcterms:W3CDTF">2018-02-01T11:02:00Z</dcterms:modified>
</cp:coreProperties>
</file>