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4F7565" w:rsidRDefault="00113B84" w:rsidP="00113B84">
      <w:pPr>
        <w:suppressAutoHyphens/>
        <w:jc w:val="center"/>
        <w:rPr>
          <w:rFonts w:eastAsia="Arial Unicode MS" w:cs="Arial"/>
          <w:b/>
          <w:color w:val="000000"/>
          <w:kern w:val="1"/>
          <w:lang w:eastAsia="ar-SA"/>
        </w:rPr>
      </w:pPr>
      <w:r w:rsidRPr="004F7565">
        <w:rPr>
          <w:rFonts w:eastAsia="Arial Unicode MS" w:cs="Arial"/>
          <w:b/>
          <w:color w:val="000000"/>
          <w:kern w:val="1"/>
          <w:lang w:eastAsia="ar-SA"/>
        </w:rPr>
        <w:t>ЈАВНО ПРЕДУЗЕЋЕ «ЕЛЕКТРОПРИВРЕДА СРБИЈЕ» БЕОГРАД</w:t>
      </w:r>
    </w:p>
    <w:p w:rsidR="00210557" w:rsidRPr="004F7565" w:rsidRDefault="00A44AA6" w:rsidP="00210557">
      <w:pPr>
        <w:jc w:val="center"/>
        <w:rPr>
          <w:rFonts w:cs="Arial"/>
          <w:b/>
        </w:rPr>
      </w:pPr>
      <w:r w:rsidRPr="004F7565">
        <w:rPr>
          <w:rFonts w:cs="Arial"/>
          <w:b/>
        </w:rPr>
        <w:t xml:space="preserve">      </w:t>
      </w:r>
      <w:r w:rsidR="00AF3AF8" w:rsidRPr="004F7565">
        <w:rPr>
          <w:rFonts w:cs="Arial"/>
          <w:b/>
        </w:rPr>
        <w:t xml:space="preserve">ОГРАНАК </w:t>
      </w:r>
      <w:r w:rsidR="00F16226" w:rsidRPr="004F7565">
        <w:rPr>
          <w:rFonts w:cs="Arial"/>
          <w:b/>
        </w:rPr>
        <w:t>ТЕНТ</w:t>
      </w:r>
    </w:p>
    <w:p w:rsidR="00032A17" w:rsidRDefault="00032A17" w:rsidP="005D6699">
      <w:pPr>
        <w:jc w:val="left"/>
        <w:rPr>
          <w:rFonts w:cs="Arial"/>
          <w:b/>
          <w:color w:val="FF0000"/>
          <w:lang w:val="sr-Cyrl-RS"/>
        </w:rPr>
      </w:pPr>
    </w:p>
    <w:p w:rsidR="00032A17" w:rsidRDefault="00B67C02" w:rsidP="005D6699">
      <w:pPr>
        <w:jc w:val="left"/>
        <w:rPr>
          <w:rFonts w:cs="Arial"/>
          <w:lang w:val="sr-Latn-CS"/>
        </w:rPr>
      </w:pPr>
      <w:r w:rsidRPr="004F7565">
        <w:rPr>
          <w:rFonts w:cs="Arial"/>
          <w:noProof/>
        </w:rPr>
        <w:drawing>
          <wp:anchor distT="0" distB="0" distL="114300" distR="114300" simplePos="0" relativeHeight="251659264" behindDoc="0" locked="0" layoutInCell="1" allowOverlap="1" wp14:anchorId="52A14939" wp14:editId="1082E0C8">
            <wp:simplePos x="0" y="0"/>
            <wp:positionH relativeFrom="column">
              <wp:posOffset>2247900</wp:posOffset>
            </wp:positionH>
            <wp:positionV relativeFrom="paragraph">
              <wp:posOffset>57150</wp:posOffset>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032A17" w:rsidRPr="00032A17" w:rsidRDefault="00032A17" w:rsidP="00032A17">
      <w:pPr>
        <w:rPr>
          <w:rFonts w:cs="Arial"/>
          <w:lang w:val="sr-Latn-CS"/>
        </w:rPr>
      </w:pPr>
    </w:p>
    <w:p w:rsidR="00210557" w:rsidRPr="004F7565" w:rsidRDefault="005D6699" w:rsidP="00032A17">
      <w:pPr>
        <w:tabs>
          <w:tab w:val="left" w:pos="3720"/>
        </w:tabs>
        <w:rPr>
          <w:rFonts w:cs="Arial"/>
          <w:lang w:val="sr-Latn-CS"/>
        </w:rPr>
      </w:pPr>
      <w:r>
        <w:rPr>
          <w:rFonts w:cs="Arial"/>
          <w:lang w:val="sr-Latn-CS"/>
        </w:rPr>
        <w:br w:type="textWrapping" w:clear="all"/>
      </w:r>
    </w:p>
    <w:p w:rsidR="00210557" w:rsidRPr="004F7565" w:rsidRDefault="00210557" w:rsidP="00210557">
      <w:pPr>
        <w:jc w:val="center"/>
        <w:rPr>
          <w:rFonts w:cs="Arial"/>
          <w:b/>
          <w:lang w:val="sr-Latn-CS"/>
        </w:rPr>
      </w:pPr>
    </w:p>
    <w:p w:rsidR="00210557" w:rsidRPr="004F7565" w:rsidRDefault="00210557" w:rsidP="00781B02">
      <w:pPr>
        <w:jc w:val="center"/>
        <w:rPr>
          <w:rFonts w:cs="Arial"/>
          <w:b/>
        </w:rPr>
      </w:pPr>
      <w:bookmarkStart w:id="0" w:name="_Toc441215596"/>
      <w:bookmarkStart w:id="1" w:name="_Toc441651535"/>
      <w:bookmarkStart w:id="2" w:name="_Toc442559872"/>
      <w:r w:rsidRPr="004F7565">
        <w:rPr>
          <w:rFonts w:cs="Arial"/>
          <w:b/>
        </w:rPr>
        <w:t>КОНКУРСНА ДОКУМЕНТАЦИЈА</w:t>
      </w:r>
      <w:bookmarkEnd w:id="0"/>
      <w:bookmarkEnd w:id="1"/>
      <w:bookmarkEnd w:id="2"/>
    </w:p>
    <w:p w:rsidR="00210557" w:rsidRPr="004F7565" w:rsidRDefault="00D516F7" w:rsidP="00210557">
      <w:pPr>
        <w:jc w:val="center"/>
        <w:rPr>
          <w:rFonts w:cs="Arial"/>
        </w:rPr>
      </w:pPr>
      <w:r w:rsidRPr="004F7565">
        <w:rPr>
          <w:rFonts w:cs="Arial"/>
          <w:lang w:val="sr-Cyrl-CS"/>
        </w:rPr>
        <w:t xml:space="preserve">за подношење понуда </w:t>
      </w:r>
      <w:r w:rsidR="00210557" w:rsidRPr="004F7565">
        <w:rPr>
          <w:rFonts w:cs="Arial"/>
        </w:rPr>
        <w:t xml:space="preserve">у </w:t>
      </w:r>
      <w:r w:rsidR="00B7166F" w:rsidRPr="004F7565">
        <w:rPr>
          <w:rFonts w:cs="Arial"/>
        </w:rPr>
        <w:t xml:space="preserve">отвореном </w:t>
      </w:r>
      <w:r w:rsidR="00210557" w:rsidRPr="004F7565">
        <w:rPr>
          <w:rFonts w:cs="Arial"/>
        </w:rPr>
        <w:t xml:space="preserve">поступку </w:t>
      </w:r>
    </w:p>
    <w:p w:rsidR="00210557" w:rsidRDefault="00210557" w:rsidP="00601AFA">
      <w:pPr>
        <w:jc w:val="center"/>
        <w:rPr>
          <w:szCs w:val="24"/>
        </w:rPr>
      </w:pPr>
      <w:bookmarkStart w:id="3" w:name="_Toc441215597"/>
      <w:bookmarkStart w:id="4" w:name="_Toc441651536"/>
      <w:bookmarkStart w:id="5" w:name="_Toc442559873"/>
      <w:proofErr w:type="gramStart"/>
      <w:r w:rsidRPr="004F7565">
        <w:rPr>
          <w:rFonts w:cs="Arial"/>
        </w:rPr>
        <w:t>за</w:t>
      </w:r>
      <w:proofErr w:type="gramEnd"/>
      <w:r w:rsidRPr="004F7565">
        <w:rPr>
          <w:rFonts w:cs="Arial"/>
        </w:rPr>
        <w:t xml:space="preserve"> јавну набавку </w:t>
      </w:r>
      <w:r w:rsidR="00A63575" w:rsidRPr="004F7565">
        <w:rPr>
          <w:rFonts w:cs="Arial"/>
        </w:rPr>
        <w:t xml:space="preserve">услуга </w:t>
      </w:r>
      <w:r w:rsidRPr="004F7565">
        <w:rPr>
          <w:rFonts w:cs="Arial"/>
        </w:rPr>
        <w:t>бр</w:t>
      </w:r>
      <w:bookmarkEnd w:id="3"/>
      <w:bookmarkEnd w:id="4"/>
      <w:bookmarkEnd w:id="5"/>
      <w:r w:rsidR="00113B84" w:rsidRPr="004F7565">
        <w:rPr>
          <w:rFonts w:cs="Arial"/>
        </w:rPr>
        <w:t>.</w:t>
      </w:r>
      <w:r w:rsidR="00F723F5" w:rsidRPr="004F7565">
        <w:rPr>
          <w:rFonts w:cs="Arial"/>
        </w:rPr>
        <w:t xml:space="preserve"> </w:t>
      </w:r>
      <w:r w:rsidR="00475B60">
        <w:rPr>
          <w:szCs w:val="24"/>
          <w:lang w:val="sr-Cyrl-RS"/>
        </w:rPr>
        <w:t>ЈН/3000/1381/2017(1885/2017)</w:t>
      </w:r>
    </w:p>
    <w:p w:rsidR="00601AFA" w:rsidRPr="00601AFA" w:rsidRDefault="00601AFA" w:rsidP="00601AFA">
      <w:pPr>
        <w:jc w:val="center"/>
        <w:rPr>
          <w:rFonts w:cs="Arial"/>
        </w:rPr>
      </w:pPr>
    </w:p>
    <w:p w:rsidR="00F16226" w:rsidRPr="004F7565" w:rsidRDefault="00475B60" w:rsidP="00A2612D">
      <w:pPr>
        <w:jc w:val="center"/>
        <w:rPr>
          <w:rFonts w:eastAsia="Arial Unicode MS" w:cs="Arial"/>
          <w:b/>
          <w:kern w:val="2"/>
        </w:rPr>
      </w:pPr>
      <w:r>
        <w:rPr>
          <w:rFonts w:cs="Arial"/>
          <w:b/>
          <w:bCs/>
          <w:lang w:val="sr-Cyrl-RS" w:eastAsia="ar-SA"/>
        </w:rPr>
        <w:t xml:space="preserve">Годишње одржавање возила „Камаг“  - ТЕНТ Б </w:t>
      </w:r>
    </w:p>
    <w:p w:rsidR="00637D7F" w:rsidRPr="00D15762" w:rsidRDefault="00637D7F" w:rsidP="00C6752E">
      <w:pPr>
        <w:rPr>
          <w:rFonts w:eastAsia="Arial Unicode MS" w:cs="Arial"/>
          <w:b/>
          <w:kern w:val="2"/>
        </w:rPr>
      </w:pPr>
    </w:p>
    <w:p w:rsidR="00EC73E7" w:rsidRPr="00E47C2E" w:rsidRDefault="00EC73E7" w:rsidP="00EC73E7">
      <w:pPr>
        <w:rPr>
          <w:rFonts w:eastAsia="Arial Unicode MS" w:cs="Arial"/>
          <w:b/>
          <w:kern w:val="2"/>
          <w:lang w:val="ru-RU"/>
        </w:rPr>
      </w:pPr>
      <w:r w:rsidRPr="00E47C2E">
        <w:rPr>
          <w:rFonts w:eastAsia="Arial Unicode MS" w:cs="Arial"/>
          <w:b/>
          <w:kern w:val="2"/>
          <w:lang w:val="ru-RU"/>
        </w:rPr>
        <w:t>К О М И С И Ј А</w:t>
      </w:r>
    </w:p>
    <w:p w:rsidR="00EC73E7" w:rsidRPr="00E47C2E" w:rsidRDefault="00EC73E7" w:rsidP="00EC73E7">
      <w:pPr>
        <w:rPr>
          <w:rFonts w:eastAsia="Arial Unicode MS" w:cs="Arial"/>
          <w:kern w:val="2"/>
        </w:rPr>
      </w:pPr>
      <w:r w:rsidRPr="00E47C2E">
        <w:rPr>
          <w:rFonts w:eastAsia="Arial Unicode MS" w:cs="Arial"/>
          <w:kern w:val="2"/>
          <w:lang w:val="ru-RU"/>
        </w:rPr>
        <w:t xml:space="preserve">за спровођење </w:t>
      </w:r>
      <w:r w:rsidR="00475B60">
        <w:rPr>
          <w:szCs w:val="24"/>
          <w:lang w:val="sr-Cyrl-RS"/>
        </w:rPr>
        <w:t>ЈН/3000/1381/2017(1885/2017)</w:t>
      </w:r>
    </w:p>
    <w:p w:rsidR="00637D7F" w:rsidRDefault="00EC73E7" w:rsidP="00C6752E">
      <w:pPr>
        <w:rPr>
          <w:rFonts w:eastAsia="Arial Unicode MS" w:cs="Arial"/>
          <w:color w:val="000000"/>
          <w:kern w:val="2"/>
          <w:lang w:val="sr-Cyrl-RS"/>
        </w:rPr>
      </w:pPr>
      <w:r w:rsidRPr="00E47C2E">
        <w:rPr>
          <w:rFonts w:eastAsia="Arial Unicode MS" w:cs="Arial"/>
          <w:kern w:val="2"/>
          <w:lang w:val="ru-RU"/>
        </w:rPr>
        <w:t>формирана Решењем бр.</w:t>
      </w:r>
      <w:r>
        <w:rPr>
          <w:rFonts w:eastAsia="Arial Unicode MS" w:cs="Arial"/>
          <w:kern w:val="2"/>
          <w:lang w:val="ru-RU"/>
        </w:rPr>
        <w:t xml:space="preserve"> </w:t>
      </w:r>
      <w:r w:rsidR="006F6A6E" w:rsidRPr="002E18EA">
        <w:rPr>
          <w:rFonts w:eastAsia="Arial Unicode MS" w:cs="Arial"/>
          <w:color w:val="000000"/>
          <w:kern w:val="2"/>
          <w:lang w:val="sr-Cyrl-RS"/>
        </w:rPr>
        <w:t>5364-E.03.02.-</w:t>
      </w:r>
      <w:r w:rsidR="00475B60">
        <w:rPr>
          <w:rFonts w:eastAsia="Arial Unicode MS" w:cs="Arial"/>
          <w:color w:val="000000"/>
          <w:kern w:val="2"/>
          <w:lang w:val="sr-Cyrl-RS"/>
        </w:rPr>
        <w:t>483488</w:t>
      </w:r>
      <w:r w:rsidR="006F6A6E" w:rsidRPr="002E18EA">
        <w:rPr>
          <w:rFonts w:eastAsia="Arial Unicode MS" w:cs="Arial"/>
          <w:color w:val="000000"/>
          <w:kern w:val="2"/>
          <w:lang w:val="sr-Cyrl-RS"/>
        </w:rPr>
        <w:t>/</w:t>
      </w:r>
      <w:r w:rsidR="006F6A6E">
        <w:rPr>
          <w:rFonts w:eastAsia="Arial Unicode MS" w:cs="Arial"/>
          <w:color w:val="000000"/>
          <w:kern w:val="2"/>
          <w:lang w:val="sr-Cyrl-RS"/>
        </w:rPr>
        <w:t>3</w:t>
      </w:r>
      <w:r w:rsidR="006F6A6E" w:rsidRPr="002E18EA">
        <w:rPr>
          <w:rFonts w:eastAsia="Arial Unicode MS" w:cs="Arial"/>
          <w:color w:val="000000"/>
          <w:kern w:val="2"/>
          <w:lang w:val="sr-Cyrl-RS"/>
        </w:rPr>
        <w:t>-2017 од 2</w:t>
      </w:r>
      <w:r w:rsidR="00475B60">
        <w:rPr>
          <w:rFonts w:eastAsia="Arial Unicode MS" w:cs="Arial"/>
          <w:color w:val="000000"/>
          <w:kern w:val="2"/>
          <w:lang w:val="sr-Cyrl-RS"/>
        </w:rPr>
        <w:t>3</w:t>
      </w:r>
      <w:r w:rsidR="006F6A6E" w:rsidRPr="002E18EA">
        <w:rPr>
          <w:rFonts w:eastAsia="Arial Unicode MS" w:cs="Arial"/>
          <w:color w:val="000000"/>
          <w:kern w:val="2"/>
          <w:lang w:val="sr-Cyrl-RS"/>
        </w:rPr>
        <w:t>.10.2017. године</w:t>
      </w:r>
    </w:p>
    <w:p w:rsidR="006F6A6E" w:rsidRPr="00637D7F" w:rsidRDefault="006F6A6E" w:rsidP="00C6752E">
      <w:pPr>
        <w:rPr>
          <w:rFonts w:eastAsia="Arial Unicode MS" w:cs="Arial"/>
          <w:b/>
          <w:kern w:val="2"/>
          <w:lang w:val="sr-Cyrl-RS"/>
        </w:rPr>
      </w:pPr>
    </w:p>
    <w:p w:rsidR="00C6752E" w:rsidRPr="004F7565" w:rsidRDefault="00C6752E" w:rsidP="00C6752E">
      <w:pPr>
        <w:rPr>
          <w:rFonts w:eastAsia="Arial Unicode MS" w:cs="Arial"/>
          <w:b/>
          <w:kern w:val="2"/>
        </w:rPr>
      </w:pPr>
    </w:p>
    <w:p w:rsidR="00150FCE" w:rsidRPr="004F7565" w:rsidRDefault="00150FCE" w:rsidP="000C50A0">
      <w:pPr>
        <w:pStyle w:val="BodyText"/>
        <w:spacing w:before="0"/>
        <w:jc w:val="center"/>
        <w:rPr>
          <w:rFonts w:cs="Arial"/>
          <w:sz w:val="22"/>
          <w:szCs w:val="22"/>
          <w:lang w:val="ru-RU"/>
        </w:rPr>
      </w:pPr>
    </w:p>
    <w:p w:rsidR="00E13FFC" w:rsidRPr="004F7565" w:rsidRDefault="00E13FFC" w:rsidP="00E13FFC">
      <w:pPr>
        <w:spacing w:before="0"/>
        <w:jc w:val="center"/>
        <w:rPr>
          <w:rFonts w:eastAsia="Arial Unicode MS" w:cs="Arial"/>
          <w:kern w:val="2"/>
          <w:lang w:val="ru-RU"/>
        </w:rPr>
      </w:pPr>
      <w:r w:rsidRPr="004F7565">
        <w:rPr>
          <w:rFonts w:eastAsia="Arial Unicode MS" w:cs="Arial"/>
          <w:kern w:val="2"/>
          <w:lang w:val="ru-RU"/>
        </w:rPr>
        <w:t xml:space="preserve">(заведено у ЈП ЕПС број </w:t>
      </w:r>
      <w:r w:rsidR="00647F50">
        <w:rPr>
          <w:rFonts w:cs="Arial"/>
        </w:rPr>
        <w:t>5364-E.03.02.-61553/</w:t>
      </w:r>
      <w:r w:rsidR="00647F50">
        <w:rPr>
          <w:rFonts w:cs="Arial"/>
        </w:rPr>
        <w:t>2</w:t>
      </w:r>
      <w:r w:rsidR="00647F50">
        <w:rPr>
          <w:rFonts w:cs="Arial"/>
        </w:rPr>
        <w:t>-2018</w:t>
      </w:r>
      <w:r w:rsidR="00647F50">
        <w:rPr>
          <w:rFonts w:cs="Arial"/>
        </w:rPr>
        <w:t xml:space="preserve"> </w:t>
      </w:r>
      <w:r w:rsidRPr="004F7565">
        <w:rPr>
          <w:rFonts w:eastAsia="Arial Unicode MS" w:cs="Arial"/>
          <w:kern w:val="2"/>
          <w:lang w:val="ru-RU"/>
        </w:rPr>
        <w:t xml:space="preserve">од </w:t>
      </w:r>
      <w:r w:rsidR="00647F50">
        <w:rPr>
          <w:rFonts w:eastAsia="Arial Unicode MS" w:cs="Arial"/>
          <w:kern w:val="2"/>
        </w:rPr>
        <w:t>01.02.2018.</w:t>
      </w:r>
      <w:r w:rsidRPr="004F7565">
        <w:rPr>
          <w:rFonts w:eastAsia="Arial Unicode MS" w:cs="Arial"/>
          <w:kern w:val="2"/>
          <w:lang w:val="ru-RU"/>
        </w:rPr>
        <w:t>године)</w:t>
      </w:r>
    </w:p>
    <w:p w:rsidR="00E13FFC" w:rsidRDefault="00E13FFC" w:rsidP="00E13FFC">
      <w:pPr>
        <w:spacing w:before="0"/>
        <w:jc w:val="center"/>
        <w:rPr>
          <w:rFonts w:eastAsia="Arial Unicode MS" w:cs="Arial"/>
          <w:kern w:val="2"/>
        </w:rPr>
      </w:pPr>
    </w:p>
    <w:p w:rsidR="00D15762" w:rsidRDefault="00D15762" w:rsidP="00E13FFC">
      <w:pPr>
        <w:spacing w:before="0"/>
        <w:jc w:val="center"/>
        <w:rPr>
          <w:rFonts w:eastAsia="Arial Unicode MS" w:cs="Arial"/>
          <w:kern w:val="2"/>
        </w:rPr>
      </w:pPr>
    </w:p>
    <w:p w:rsidR="00D15762" w:rsidRDefault="00D15762" w:rsidP="00E13FFC">
      <w:pPr>
        <w:spacing w:before="0"/>
        <w:jc w:val="center"/>
        <w:rPr>
          <w:rFonts w:eastAsia="Arial Unicode MS" w:cs="Arial"/>
          <w:kern w:val="2"/>
        </w:rPr>
      </w:pPr>
    </w:p>
    <w:p w:rsidR="00647F50" w:rsidRDefault="00647F50" w:rsidP="00E13FFC">
      <w:pPr>
        <w:spacing w:before="0"/>
        <w:jc w:val="center"/>
        <w:rPr>
          <w:rFonts w:eastAsia="Arial Unicode MS" w:cs="Arial"/>
          <w:kern w:val="2"/>
        </w:rPr>
      </w:pPr>
    </w:p>
    <w:p w:rsidR="00647F50" w:rsidRDefault="00647F50" w:rsidP="00E13FFC">
      <w:pPr>
        <w:spacing w:before="0"/>
        <w:jc w:val="center"/>
        <w:rPr>
          <w:rFonts w:eastAsia="Arial Unicode MS" w:cs="Arial"/>
          <w:kern w:val="2"/>
        </w:rPr>
      </w:pPr>
    </w:p>
    <w:p w:rsidR="00647F50" w:rsidRDefault="00647F50" w:rsidP="00E13FFC">
      <w:pPr>
        <w:spacing w:before="0"/>
        <w:jc w:val="center"/>
        <w:rPr>
          <w:rFonts w:eastAsia="Arial Unicode MS" w:cs="Arial"/>
          <w:kern w:val="2"/>
        </w:rPr>
      </w:pPr>
    </w:p>
    <w:p w:rsidR="00647F50" w:rsidRDefault="00647F50" w:rsidP="00E13FFC">
      <w:pPr>
        <w:spacing w:before="0"/>
        <w:jc w:val="center"/>
        <w:rPr>
          <w:rFonts w:eastAsia="Arial Unicode MS" w:cs="Arial"/>
          <w:kern w:val="2"/>
        </w:rPr>
      </w:pPr>
    </w:p>
    <w:p w:rsidR="00647F50" w:rsidRDefault="00647F50" w:rsidP="00E13FFC">
      <w:pPr>
        <w:spacing w:before="0"/>
        <w:jc w:val="center"/>
        <w:rPr>
          <w:rFonts w:eastAsia="Arial Unicode MS" w:cs="Arial"/>
          <w:kern w:val="2"/>
        </w:rPr>
      </w:pPr>
    </w:p>
    <w:p w:rsidR="00647F50" w:rsidRPr="00D15762" w:rsidRDefault="00647F50" w:rsidP="00E13FFC">
      <w:pPr>
        <w:spacing w:before="0"/>
        <w:jc w:val="center"/>
        <w:rPr>
          <w:rFonts w:eastAsia="Arial Unicode MS" w:cs="Arial"/>
          <w:kern w:val="2"/>
        </w:rPr>
      </w:pPr>
      <w:bookmarkStart w:id="6" w:name="_GoBack"/>
      <w:bookmarkEnd w:id="6"/>
    </w:p>
    <w:p w:rsidR="00E13FFC" w:rsidRPr="004F7565" w:rsidRDefault="00E13FFC" w:rsidP="00E13FFC">
      <w:pPr>
        <w:spacing w:before="0"/>
        <w:jc w:val="center"/>
        <w:rPr>
          <w:rFonts w:eastAsia="Arial Unicode MS" w:cs="Arial"/>
          <w:kern w:val="2"/>
          <w:lang w:val="ru-RU"/>
        </w:rPr>
      </w:pPr>
    </w:p>
    <w:p w:rsidR="00E13FFC" w:rsidRPr="004F7565" w:rsidRDefault="00F723F5" w:rsidP="00E13FFC">
      <w:pPr>
        <w:spacing w:before="0"/>
        <w:jc w:val="center"/>
        <w:rPr>
          <w:rFonts w:cs="Arial"/>
          <w:lang w:val="ru-RU"/>
        </w:rPr>
      </w:pPr>
      <w:r w:rsidRPr="004F7565">
        <w:rPr>
          <w:rFonts w:cs="Arial"/>
          <w:lang w:val="sr-Cyrl-RS"/>
        </w:rPr>
        <w:t>Обреновац</w:t>
      </w:r>
    </w:p>
    <w:p w:rsidR="00E13FFC" w:rsidRPr="004F7565" w:rsidRDefault="00E13FFC" w:rsidP="00E13FFC">
      <w:pPr>
        <w:spacing w:before="0"/>
        <w:jc w:val="center"/>
        <w:rPr>
          <w:rFonts w:cs="Arial"/>
          <w:b/>
          <w:lang w:val="ru-RU"/>
        </w:rPr>
      </w:pPr>
    </w:p>
    <w:p w:rsidR="00261778" w:rsidRPr="004F7565" w:rsidRDefault="000C50A0" w:rsidP="000C50A0">
      <w:pPr>
        <w:spacing w:before="0"/>
        <w:rPr>
          <w:rFonts w:eastAsia="TimesNewRomanPSMT" w:cs="Arial"/>
          <w:color w:val="000000"/>
          <w:kern w:val="2"/>
          <w:lang w:val="ru-RU"/>
        </w:rPr>
      </w:pPr>
      <w:r w:rsidRPr="004F7565">
        <w:rPr>
          <w:rFonts w:eastAsia="TimesNewRomanPSMT" w:cs="Arial"/>
          <w:color w:val="000000"/>
          <w:kern w:val="2"/>
          <w:lang w:val="ru-RU"/>
        </w:rPr>
        <w:br w:type="page"/>
      </w:r>
      <w:r w:rsidR="00261778" w:rsidRPr="004F7565">
        <w:rPr>
          <w:rFonts w:eastAsia="TimesNewRomanPSMT" w:cs="Arial"/>
          <w:color w:val="000000"/>
          <w:kern w:val="2"/>
          <w:lang w:val="ru-RU"/>
        </w:rPr>
        <w:lastRenderedPageBreak/>
        <w:t>На основу чл</w:t>
      </w:r>
      <w:r w:rsidR="00472BF8" w:rsidRPr="004F7565">
        <w:rPr>
          <w:rFonts w:eastAsia="TimesNewRomanPSMT" w:cs="Arial"/>
          <w:color w:val="000000"/>
          <w:kern w:val="2"/>
          <w:lang w:val="ru-RU"/>
        </w:rPr>
        <w:t>ана</w:t>
      </w:r>
      <w:r w:rsidR="00A44AA6" w:rsidRPr="004F7565">
        <w:rPr>
          <w:rFonts w:eastAsia="TimesNewRomanPSMT" w:cs="Arial"/>
          <w:color w:val="000000"/>
          <w:kern w:val="2"/>
          <w:lang w:val="ru-RU"/>
        </w:rPr>
        <w:t xml:space="preserve"> </w:t>
      </w:r>
      <w:r w:rsidR="00010E49" w:rsidRPr="004F7565">
        <w:rPr>
          <w:rFonts w:eastAsia="TimesNewRomanPSMT" w:cs="Arial"/>
          <w:color w:val="000000"/>
          <w:kern w:val="2"/>
          <w:lang w:val="ru-RU"/>
        </w:rPr>
        <w:t>32</w:t>
      </w:r>
      <w:r w:rsidR="00E13FFC" w:rsidRPr="004F7565">
        <w:rPr>
          <w:rFonts w:eastAsia="TimesNewRomanPSMT" w:cs="Arial"/>
          <w:color w:val="000000"/>
          <w:kern w:val="2"/>
        </w:rPr>
        <w:t>.</w:t>
      </w:r>
      <w:r w:rsidR="00C13A0E">
        <w:rPr>
          <w:rFonts w:eastAsia="TimesNewRomanPSMT" w:cs="Arial"/>
          <w:color w:val="000000"/>
          <w:kern w:val="2"/>
          <w:lang w:val="ru-RU"/>
        </w:rPr>
        <w:t xml:space="preserve"> </w:t>
      </w:r>
      <w:r w:rsidR="00010E49" w:rsidRPr="004F7565">
        <w:rPr>
          <w:rFonts w:eastAsia="TimesNewRomanPSMT" w:cs="Arial"/>
          <w:color w:val="000000"/>
          <w:kern w:val="2"/>
          <w:lang w:val="ru-RU"/>
        </w:rPr>
        <w:t>и 61</w:t>
      </w:r>
      <w:r w:rsidR="009D3699" w:rsidRPr="004F7565">
        <w:rPr>
          <w:rFonts w:eastAsia="TimesNewRomanPSMT" w:cs="Arial"/>
          <w:color w:val="000000"/>
          <w:kern w:val="2"/>
          <w:lang w:val="ru-RU"/>
        </w:rPr>
        <w:t>.</w:t>
      </w:r>
      <w:r w:rsidR="00261778" w:rsidRPr="004F7565">
        <w:rPr>
          <w:rFonts w:eastAsia="TimesNewRomanPSMT" w:cs="Arial"/>
          <w:color w:val="000000"/>
          <w:kern w:val="2"/>
          <w:lang w:val="ru-RU"/>
        </w:rPr>
        <w:t xml:space="preserve"> Закона о јавним набавкама („Сл. гласник РС” бр. </w:t>
      </w:r>
      <w:r w:rsidR="00750519" w:rsidRPr="004F7565">
        <w:rPr>
          <w:rFonts w:eastAsia="TimesNewRomanPSMT" w:cs="Arial"/>
          <w:color w:val="000000"/>
          <w:kern w:val="2"/>
          <w:lang w:val="ru-RU"/>
        </w:rPr>
        <w:t>124/</w:t>
      </w:r>
      <w:r w:rsidR="009060E7" w:rsidRPr="004F7565">
        <w:rPr>
          <w:rFonts w:eastAsia="TimesNewRomanPSMT" w:cs="Arial"/>
          <w:color w:val="000000"/>
          <w:kern w:val="2"/>
          <w:lang w:val="ru-RU"/>
        </w:rPr>
        <w:t>12, 14/15 и 68/15</w:t>
      </w:r>
      <w:r w:rsidR="000F57ED" w:rsidRPr="004F7565">
        <w:rPr>
          <w:rFonts w:eastAsia="TimesNewRomanPSMT" w:cs="Arial"/>
          <w:color w:val="000000"/>
          <w:kern w:val="2"/>
          <w:lang w:val="ru-RU"/>
        </w:rPr>
        <w:t>, у даљем тексту</w:t>
      </w:r>
      <w:r w:rsidR="00BA1E63" w:rsidRPr="004F7565">
        <w:rPr>
          <w:rFonts w:eastAsia="Calibri" w:cs="Arial"/>
          <w:bCs/>
        </w:rPr>
        <w:t>Закон</w:t>
      </w:r>
      <w:r w:rsidR="00261778" w:rsidRPr="004F7565">
        <w:rPr>
          <w:rFonts w:eastAsia="TimesNewRomanPSMT" w:cs="Arial"/>
          <w:color w:val="000000"/>
          <w:kern w:val="2"/>
          <w:lang w:val="ru-RU"/>
        </w:rPr>
        <w:t>),чл</w:t>
      </w:r>
      <w:r w:rsidR="00472BF8" w:rsidRPr="004F7565">
        <w:rPr>
          <w:rFonts w:eastAsia="TimesNewRomanPSMT" w:cs="Arial"/>
          <w:color w:val="000000"/>
          <w:kern w:val="2"/>
          <w:lang w:val="ru-RU"/>
        </w:rPr>
        <w:t>ана</w:t>
      </w:r>
      <w:r w:rsidR="00B617A6">
        <w:rPr>
          <w:rFonts w:eastAsia="TimesNewRomanPSMT" w:cs="Arial"/>
          <w:color w:val="000000"/>
          <w:kern w:val="2"/>
          <w:lang w:val="ru-RU"/>
        </w:rPr>
        <w:t>2</w:t>
      </w:r>
      <w:r w:rsidR="00261778" w:rsidRPr="004F7565">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4F7565">
        <w:rPr>
          <w:rFonts w:eastAsia="TimesNewRomanPSMT" w:cs="Arial"/>
          <w:color w:val="000000"/>
          <w:kern w:val="2"/>
          <w:lang w:val="ru-RU"/>
        </w:rPr>
        <w:t xml:space="preserve">лова („Сл. гласник РС” бр. </w:t>
      </w:r>
      <w:proofErr w:type="gramStart"/>
      <w:r w:rsidR="00DB369C" w:rsidRPr="004F7565">
        <w:rPr>
          <w:rFonts w:eastAsia="TimesNewRomanPSMT" w:cs="Arial"/>
          <w:color w:val="000000"/>
          <w:kern w:val="2"/>
        </w:rPr>
        <w:t>86/15</w:t>
      </w:r>
      <w:r w:rsidR="00261778" w:rsidRPr="004F7565">
        <w:rPr>
          <w:rFonts w:eastAsia="TimesNewRomanPSMT" w:cs="Arial"/>
          <w:color w:val="000000"/>
          <w:kern w:val="2"/>
          <w:lang w:val="ru-RU"/>
        </w:rPr>
        <w:t xml:space="preserve">), </w:t>
      </w:r>
      <w:r w:rsidR="00261778" w:rsidRPr="004F7565">
        <w:rPr>
          <w:rFonts w:eastAsia="Arial Unicode MS" w:cs="Arial"/>
          <w:color w:val="000000"/>
          <w:kern w:val="2"/>
          <w:lang w:val="ru-RU"/>
        </w:rPr>
        <w:t xml:space="preserve">Одлуке о покретању поступка јавне набавке број </w:t>
      </w:r>
      <w:r w:rsidR="00475B60" w:rsidRPr="00475B60">
        <w:rPr>
          <w:rFonts w:eastAsia="Arial Unicode MS" w:cs="Arial"/>
          <w:color w:val="000000"/>
          <w:kern w:val="2"/>
          <w:lang w:val="sr-Cyrl-RS"/>
        </w:rPr>
        <w:t>5364-E.03.02.-483488/</w:t>
      </w:r>
      <w:r w:rsidR="00475B60">
        <w:rPr>
          <w:rFonts w:eastAsia="Arial Unicode MS" w:cs="Arial"/>
          <w:color w:val="000000"/>
          <w:kern w:val="2"/>
          <w:lang w:val="sr-Cyrl-RS"/>
        </w:rPr>
        <w:t>2</w:t>
      </w:r>
      <w:r w:rsidR="00475B60" w:rsidRPr="00475B60">
        <w:rPr>
          <w:rFonts w:eastAsia="Arial Unicode MS" w:cs="Arial"/>
          <w:color w:val="000000"/>
          <w:kern w:val="2"/>
          <w:lang w:val="sr-Cyrl-RS"/>
        </w:rPr>
        <w:t>-2017 од 23.10.2017.</w:t>
      </w:r>
      <w:proofErr w:type="gramEnd"/>
      <w:r w:rsidR="00475B60" w:rsidRPr="00475B60">
        <w:rPr>
          <w:rFonts w:eastAsia="Arial Unicode MS" w:cs="Arial"/>
          <w:color w:val="000000"/>
          <w:kern w:val="2"/>
          <w:lang w:val="sr-Cyrl-RS"/>
        </w:rPr>
        <w:t xml:space="preserve"> године</w:t>
      </w:r>
      <w:r w:rsidR="00261778" w:rsidRPr="004F7565">
        <w:rPr>
          <w:rFonts w:eastAsia="Arial Unicode MS" w:cs="Arial"/>
          <w:color w:val="000000"/>
          <w:kern w:val="2"/>
          <w:lang w:val="ru-RU"/>
        </w:rPr>
        <w:t xml:space="preserve"> и Решења о образовању комисије за јавну набавку број </w:t>
      </w:r>
      <w:r w:rsidR="00475B60" w:rsidRPr="00475B60">
        <w:rPr>
          <w:rFonts w:eastAsia="Arial Unicode MS" w:cs="Arial"/>
          <w:color w:val="000000"/>
          <w:kern w:val="2"/>
          <w:lang w:val="sr-Cyrl-RS"/>
        </w:rPr>
        <w:t xml:space="preserve">5364-E.03.02.-483488/3-2017 од 23.10.2017. године </w:t>
      </w:r>
      <w:r w:rsidR="006E0436" w:rsidRPr="004F7565">
        <w:rPr>
          <w:rFonts w:eastAsia="Arial Unicode MS" w:cs="Arial"/>
          <w:color w:val="000000"/>
          <w:kern w:val="2"/>
          <w:lang w:val="ru-RU"/>
        </w:rPr>
        <w:t>и</w:t>
      </w:r>
      <w:r w:rsidR="00261778" w:rsidRPr="004F7565">
        <w:rPr>
          <w:rFonts w:eastAsia="Arial Unicode MS" w:cs="Arial"/>
          <w:color w:val="000000"/>
          <w:kern w:val="2"/>
          <w:lang w:val="ru-RU"/>
        </w:rPr>
        <w:t xml:space="preserve"> припремљена је:</w:t>
      </w:r>
    </w:p>
    <w:p w:rsidR="00261778" w:rsidRPr="004F7565" w:rsidRDefault="00261778" w:rsidP="000C50A0">
      <w:pPr>
        <w:pStyle w:val="BodyText"/>
        <w:spacing w:before="0"/>
        <w:rPr>
          <w:rFonts w:cs="Arial"/>
          <w:b/>
          <w:spacing w:val="80"/>
          <w:sz w:val="22"/>
          <w:szCs w:val="22"/>
          <w:lang w:val="ru-RU"/>
        </w:rPr>
      </w:pPr>
    </w:p>
    <w:p w:rsidR="000C50A0" w:rsidRPr="004F7565" w:rsidRDefault="000C50A0" w:rsidP="000C50A0">
      <w:pPr>
        <w:pStyle w:val="BodyText"/>
        <w:spacing w:before="0"/>
        <w:rPr>
          <w:rFonts w:cs="Arial"/>
          <w:b/>
          <w:spacing w:val="80"/>
          <w:sz w:val="22"/>
          <w:szCs w:val="22"/>
          <w:lang w:val="ru-RU"/>
        </w:rPr>
      </w:pPr>
    </w:p>
    <w:p w:rsidR="00210557" w:rsidRPr="004F7565" w:rsidRDefault="00210557" w:rsidP="00781B02">
      <w:pPr>
        <w:jc w:val="center"/>
        <w:rPr>
          <w:rFonts w:cs="Arial"/>
          <w:b/>
        </w:rPr>
      </w:pPr>
      <w:bookmarkStart w:id="7" w:name="_Toc441215598"/>
      <w:bookmarkStart w:id="8" w:name="_Toc441651537"/>
      <w:bookmarkStart w:id="9" w:name="_Toc442559874"/>
      <w:r w:rsidRPr="004F7565">
        <w:rPr>
          <w:rFonts w:cs="Arial"/>
          <w:b/>
        </w:rPr>
        <w:t>КОНКУРСНА ДОКУМЕНТАЦИЈА</w:t>
      </w:r>
      <w:bookmarkEnd w:id="7"/>
      <w:bookmarkEnd w:id="8"/>
      <w:bookmarkEnd w:id="9"/>
    </w:p>
    <w:p w:rsidR="00210557" w:rsidRPr="004F7565" w:rsidRDefault="00D516F7" w:rsidP="00210557">
      <w:pPr>
        <w:jc w:val="center"/>
        <w:rPr>
          <w:rFonts w:cs="Arial"/>
        </w:rPr>
      </w:pPr>
      <w:r w:rsidRPr="004F7565">
        <w:rPr>
          <w:rFonts w:cs="Arial"/>
          <w:lang w:val="sr-Cyrl-CS"/>
        </w:rPr>
        <w:t xml:space="preserve">за подношење понуда </w:t>
      </w:r>
      <w:r w:rsidR="00210557" w:rsidRPr="004F7565">
        <w:rPr>
          <w:rFonts w:cs="Arial"/>
        </w:rPr>
        <w:t xml:space="preserve">у </w:t>
      </w:r>
      <w:r w:rsidR="00010E49" w:rsidRPr="004F7565">
        <w:rPr>
          <w:rFonts w:cs="Arial"/>
        </w:rPr>
        <w:t xml:space="preserve">отвореном </w:t>
      </w:r>
      <w:r w:rsidR="00210557" w:rsidRPr="004F7565">
        <w:rPr>
          <w:rFonts w:cs="Arial"/>
        </w:rPr>
        <w:t xml:space="preserve">поступку </w:t>
      </w:r>
    </w:p>
    <w:p w:rsidR="00210557" w:rsidRPr="004F7565" w:rsidRDefault="00210557" w:rsidP="00781B02">
      <w:pPr>
        <w:jc w:val="center"/>
        <w:rPr>
          <w:rFonts w:cs="Arial"/>
          <w:b/>
        </w:rPr>
      </w:pPr>
      <w:bookmarkStart w:id="10" w:name="_Toc441215599"/>
      <w:bookmarkStart w:id="11" w:name="_Toc441651538"/>
      <w:bookmarkStart w:id="12" w:name="_Toc442559875"/>
      <w:proofErr w:type="gramStart"/>
      <w:r w:rsidRPr="004F7565">
        <w:rPr>
          <w:rFonts w:cs="Arial"/>
          <w:b/>
        </w:rPr>
        <w:t>за</w:t>
      </w:r>
      <w:proofErr w:type="gramEnd"/>
      <w:r w:rsidRPr="004F7565">
        <w:rPr>
          <w:rFonts w:cs="Arial"/>
          <w:b/>
        </w:rPr>
        <w:t xml:space="preserve"> јавну набавку </w:t>
      </w:r>
      <w:r w:rsidR="00A63575" w:rsidRPr="004F7565">
        <w:rPr>
          <w:rFonts w:cs="Arial"/>
          <w:b/>
        </w:rPr>
        <w:t xml:space="preserve">услуга </w:t>
      </w:r>
      <w:r w:rsidRPr="004F7565">
        <w:rPr>
          <w:rFonts w:cs="Arial"/>
          <w:b/>
        </w:rPr>
        <w:t>бр</w:t>
      </w:r>
      <w:bookmarkEnd w:id="10"/>
      <w:bookmarkEnd w:id="11"/>
      <w:bookmarkEnd w:id="12"/>
      <w:r w:rsidR="00F723F5" w:rsidRPr="004F7565">
        <w:rPr>
          <w:rFonts w:cs="Arial"/>
          <w:b/>
          <w:lang w:val="sr-Cyrl-RS"/>
        </w:rPr>
        <w:t>.</w:t>
      </w:r>
      <w:r w:rsidR="00297CF6" w:rsidRPr="00297CF6">
        <w:rPr>
          <w:rFonts w:cs="Arial"/>
          <w:b/>
          <w:lang w:eastAsia="hr-HR"/>
        </w:rPr>
        <w:t xml:space="preserve"> </w:t>
      </w:r>
      <w:r w:rsidR="00475B60">
        <w:rPr>
          <w:rFonts w:cs="Arial"/>
          <w:b/>
          <w:lang w:val="sr-Cyrl-RS"/>
        </w:rPr>
        <w:t>ЈН/3000/1381/2017(1885/2017)</w:t>
      </w:r>
    </w:p>
    <w:p w:rsidR="009D3699" w:rsidRPr="004F7565" w:rsidRDefault="009D3699" w:rsidP="000C50A0">
      <w:pPr>
        <w:pStyle w:val="BodyText"/>
        <w:spacing w:before="0"/>
        <w:rPr>
          <w:rFonts w:cs="Arial"/>
          <w:color w:val="00B0F0"/>
          <w:sz w:val="22"/>
          <w:szCs w:val="22"/>
          <w:lang w:val="sr-Latn-CS"/>
        </w:rPr>
      </w:pPr>
    </w:p>
    <w:p w:rsidR="009D3699" w:rsidRPr="004F7565" w:rsidRDefault="009D3699" w:rsidP="000C50A0">
      <w:pPr>
        <w:pStyle w:val="BodyText"/>
        <w:spacing w:before="0"/>
        <w:rPr>
          <w:rFonts w:cs="Arial"/>
          <w:color w:val="00B0F0"/>
          <w:sz w:val="22"/>
          <w:szCs w:val="22"/>
          <w:lang w:val="sr-Latn-CS"/>
        </w:rPr>
      </w:pPr>
    </w:p>
    <w:p w:rsidR="009D3699" w:rsidRPr="004F7565" w:rsidRDefault="009D3699" w:rsidP="000C50A0">
      <w:pPr>
        <w:pStyle w:val="BodyText"/>
        <w:spacing w:before="0"/>
        <w:rPr>
          <w:rFonts w:cs="Arial"/>
          <w:color w:val="00B0F0"/>
          <w:sz w:val="22"/>
          <w:szCs w:val="22"/>
          <w:lang w:val="sr-Latn-CS"/>
        </w:rPr>
      </w:pPr>
    </w:p>
    <w:p w:rsidR="00C62AA7" w:rsidRPr="004F7565" w:rsidRDefault="00C62AA7" w:rsidP="00C62AA7">
      <w:pPr>
        <w:pStyle w:val="Title"/>
        <w:rPr>
          <w:rFonts w:cs="Arial"/>
          <w:sz w:val="22"/>
          <w:szCs w:val="22"/>
          <w:lang w:val="de-DE"/>
        </w:rPr>
      </w:pPr>
      <w:r w:rsidRPr="004F7565">
        <w:rPr>
          <w:rFonts w:cs="Arial"/>
          <w:sz w:val="22"/>
          <w:szCs w:val="22"/>
          <w:lang w:val="de-DE"/>
        </w:rPr>
        <w:t>Садр</w:t>
      </w:r>
      <w:r w:rsidRPr="004F7565">
        <w:rPr>
          <w:rFonts w:cs="Arial"/>
          <w:sz w:val="22"/>
          <w:szCs w:val="22"/>
          <w:lang w:val="ru-RU"/>
        </w:rPr>
        <w:t>ж</w:t>
      </w:r>
      <w:r w:rsidRPr="004F7565">
        <w:rPr>
          <w:rFonts w:cs="Arial"/>
          <w:sz w:val="22"/>
          <w:szCs w:val="22"/>
          <w:lang w:val="de-DE"/>
        </w:rPr>
        <w:t>ај</w:t>
      </w:r>
      <w:r w:rsidRPr="004F7565">
        <w:rPr>
          <w:rFonts w:cs="Arial"/>
          <w:sz w:val="22"/>
          <w:szCs w:val="22"/>
          <w:lang w:val="ru-RU"/>
        </w:rPr>
        <w:t xml:space="preserve"> к</w:t>
      </w:r>
      <w:r w:rsidRPr="004F7565">
        <w:rPr>
          <w:rFonts w:cs="Arial"/>
          <w:sz w:val="22"/>
          <w:szCs w:val="22"/>
          <w:lang w:val="de-DE"/>
        </w:rPr>
        <w:t>онкурсне</w:t>
      </w:r>
      <w:r w:rsidR="00E13FFC" w:rsidRPr="004F7565">
        <w:rPr>
          <w:rFonts w:cs="Arial"/>
          <w:sz w:val="22"/>
          <w:szCs w:val="22"/>
          <w:lang w:val="de-DE"/>
        </w:rPr>
        <w:t xml:space="preserve"> </w:t>
      </w:r>
      <w:r w:rsidRPr="004F7565">
        <w:rPr>
          <w:rFonts w:cs="Arial"/>
          <w:sz w:val="22"/>
          <w:szCs w:val="22"/>
          <w:lang w:val="de-DE"/>
        </w:rPr>
        <w:t>документације:</w:t>
      </w:r>
    </w:p>
    <w:p w:rsidR="00C62AA7" w:rsidRPr="004F7565" w:rsidRDefault="00C62AA7" w:rsidP="00C62AA7">
      <w:pPr>
        <w:pStyle w:val="Title"/>
        <w:rPr>
          <w:rFonts w:cs="Arial"/>
          <w:b w:val="0"/>
          <w:sz w:val="22"/>
          <w:szCs w:val="22"/>
          <w:lang w:val="ru-RU"/>
        </w:rPr>
      </w:pP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sz w:val="22"/>
          <w:szCs w:val="22"/>
          <w:lang w:val="ru-RU"/>
        </w:rPr>
        <w:tab/>
      </w:r>
      <w:r w:rsidRPr="004F7565">
        <w:rPr>
          <w:rFonts w:cs="Arial"/>
          <w:b w:val="0"/>
          <w:sz w:val="22"/>
          <w:szCs w:val="22"/>
          <w:lang w:val="ru-RU"/>
        </w:rPr>
        <w:t>страна</w:t>
      </w:r>
      <w:r w:rsidRPr="004F7565">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1.</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Општи подаци о јавној набавци</w:t>
            </w:r>
          </w:p>
        </w:tc>
        <w:tc>
          <w:tcPr>
            <w:tcW w:w="810" w:type="dxa"/>
          </w:tcPr>
          <w:p w:rsidR="00C62AA7" w:rsidRPr="004F7565" w:rsidRDefault="004F7565" w:rsidP="003E1445">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2.</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Подаци о предмету набавке</w:t>
            </w:r>
          </w:p>
        </w:tc>
        <w:tc>
          <w:tcPr>
            <w:tcW w:w="810" w:type="dxa"/>
          </w:tcPr>
          <w:p w:rsidR="00C62AA7" w:rsidRPr="004F7565" w:rsidRDefault="003E1445" w:rsidP="003E1445">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3.</w:t>
            </w:r>
          </w:p>
        </w:tc>
        <w:tc>
          <w:tcPr>
            <w:tcW w:w="7574" w:type="dxa"/>
          </w:tcPr>
          <w:p w:rsidR="00C62AA7" w:rsidRPr="004F7565" w:rsidRDefault="00C62AA7" w:rsidP="006F517A">
            <w:pPr>
              <w:tabs>
                <w:tab w:val="left" w:pos="317"/>
                <w:tab w:val="left" w:pos="360"/>
                <w:tab w:val="right" w:leader="dot" w:pos="9639"/>
              </w:tabs>
              <w:rPr>
                <w:rFonts w:cs="Arial"/>
              </w:rPr>
            </w:pPr>
            <w:r w:rsidRPr="004F7565">
              <w:rPr>
                <w:rFonts w:cs="Arial"/>
              </w:rPr>
              <w:t xml:space="preserve">Техничка спецификација (врста, техничке карактеристике, квалитет, </w:t>
            </w:r>
            <w:r w:rsidR="006F517A" w:rsidRPr="004F7565">
              <w:rPr>
                <w:rFonts w:cs="Arial"/>
              </w:rPr>
              <w:t>обим</w:t>
            </w:r>
            <w:r w:rsidRPr="004F7565">
              <w:rPr>
                <w:rFonts w:cs="Arial"/>
              </w:rPr>
              <w:t xml:space="preserve"> и опис </w:t>
            </w:r>
            <w:r w:rsidR="00A63575" w:rsidRPr="004F7565">
              <w:rPr>
                <w:rFonts w:cs="Arial"/>
              </w:rPr>
              <w:t>услуга</w:t>
            </w:r>
            <w:r w:rsidRPr="004F7565">
              <w:rPr>
                <w:rFonts w:cs="Arial"/>
              </w:rPr>
              <w:t>...)</w:t>
            </w:r>
          </w:p>
        </w:tc>
        <w:tc>
          <w:tcPr>
            <w:tcW w:w="810" w:type="dxa"/>
          </w:tcPr>
          <w:p w:rsidR="00C62AA7" w:rsidRPr="003E1445" w:rsidRDefault="003C0C4E" w:rsidP="004C3B38">
            <w:pPr>
              <w:tabs>
                <w:tab w:val="left" w:pos="360"/>
                <w:tab w:val="left" w:pos="567"/>
                <w:tab w:val="right" w:leader="dot" w:pos="9639"/>
              </w:tabs>
              <w:jc w:val="center"/>
              <w:rPr>
                <w:rFonts w:cs="Arial"/>
                <w:lang w:val="sr-Cyrl-RS"/>
              </w:rPr>
            </w:pPr>
            <w:r>
              <w:rPr>
                <w:rFonts w:cs="Arial"/>
                <w:lang w:val="sr-Cyrl-RS"/>
              </w:rPr>
              <w:t>3</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4.</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Услови за учешће у поступку ЈН и упутство како се доказује испуњеност услова</w:t>
            </w:r>
          </w:p>
        </w:tc>
        <w:tc>
          <w:tcPr>
            <w:tcW w:w="810" w:type="dxa"/>
          </w:tcPr>
          <w:p w:rsidR="00C62AA7" w:rsidRPr="00BF3A4F" w:rsidRDefault="000839AB" w:rsidP="004C3B38">
            <w:pPr>
              <w:tabs>
                <w:tab w:val="left" w:pos="360"/>
                <w:tab w:val="left" w:pos="567"/>
                <w:tab w:val="right" w:leader="dot" w:pos="9639"/>
              </w:tabs>
              <w:jc w:val="center"/>
              <w:rPr>
                <w:rFonts w:cs="Arial"/>
              </w:rPr>
            </w:pPr>
            <w:r>
              <w:rPr>
                <w:rFonts w:cs="Arial"/>
              </w:rPr>
              <w:t>5</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5.</w:t>
            </w:r>
          </w:p>
        </w:tc>
        <w:tc>
          <w:tcPr>
            <w:tcW w:w="7574" w:type="dxa"/>
          </w:tcPr>
          <w:p w:rsidR="00C62AA7" w:rsidRPr="004F7565" w:rsidRDefault="00C62AA7" w:rsidP="004C3B38">
            <w:pPr>
              <w:tabs>
                <w:tab w:val="left" w:pos="317"/>
                <w:tab w:val="left" w:pos="360"/>
                <w:tab w:val="right" w:leader="dot" w:pos="9639"/>
              </w:tabs>
              <w:rPr>
                <w:rFonts w:cs="Arial"/>
              </w:rPr>
            </w:pPr>
            <w:r w:rsidRPr="004F7565">
              <w:rPr>
                <w:rFonts w:cs="Arial"/>
              </w:rPr>
              <w:t>Критеријум за доделу уговора</w:t>
            </w:r>
          </w:p>
        </w:tc>
        <w:tc>
          <w:tcPr>
            <w:tcW w:w="810" w:type="dxa"/>
          </w:tcPr>
          <w:p w:rsidR="00C62AA7" w:rsidRPr="00BF3A4F" w:rsidRDefault="00BF3A4F" w:rsidP="004C3B38">
            <w:pPr>
              <w:tabs>
                <w:tab w:val="left" w:pos="360"/>
                <w:tab w:val="left" w:pos="567"/>
                <w:tab w:val="right" w:leader="dot" w:pos="9639"/>
              </w:tabs>
              <w:jc w:val="center"/>
              <w:rPr>
                <w:rFonts w:cs="Arial"/>
              </w:rPr>
            </w:pPr>
            <w:r>
              <w:rPr>
                <w:rFonts w:cs="Arial"/>
              </w:rPr>
              <w:t>8</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6.</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Упутство понуђачима како да сачине понуду</w:t>
            </w:r>
          </w:p>
        </w:tc>
        <w:tc>
          <w:tcPr>
            <w:tcW w:w="810" w:type="dxa"/>
          </w:tcPr>
          <w:p w:rsidR="00C62AA7" w:rsidRPr="003E1445" w:rsidRDefault="007B2628" w:rsidP="004C3B38">
            <w:pPr>
              <w:tabs>
                <w:tab w:val="left" w:pos="360"/>
                <w:tab w:val="left" w:pos="567"/>
                <w:tab w:val="right" w:leader="dot" w:pos="9639"/>
              </w:tabs>
              <w:jc w:val="center"/>
              <w:rPr>
                <w:rFonts w:cs="Arial"/>
                <w:lang w:val="sr-Cyrl-RS"/>
              </w:rPr>
            </w:pPr>
            <w:r>
              <w:rPr>
                <w:rFonts w:cs="Arial"/>
                <w:lang w:val="sr-Cyrl-RS"/>
              </w:rPr>
              <w:t>9</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7.</w:t>
            </w:r>
          </w:p>
        </w:tc>
        <w:tc>
          <w:tcPr>
            <w:tcW w:w="7574" w:type="dxa"/>
          </w:tcPr>
          <w:p w:rsidR="00C62AA7" w:rsidRPr="004F7565" w:rsidRDefault="00C62AA7" w:rsidP="00D14B4C">
            <w:pPr>
              <w:tabs>
                <w:tab w:val="left" w:pos="360"/>
                <w:tab w:val="left" w:pos="567"/>
                <w:tab w:val="right" w:leader="dot" w:pos="9639"/>
              </w:tabs>
              <w:rPr>
                <w:rFonts w:cs="Arial"/>
              </w:rPr>
            </w:pPr>
            <w:r w:rsidRPr="004F7565">
              <w:rPr>
                <w:rFonts w:cs="Arial"/>
              </w:rPr>
              <w:t xml:space="preserve">Обрасци </w:t>
            </w:r>
          </w:p>
        </w:tc>
        <w:tc>
          <w:tcPr>
            <w:tcW w:w="810" w:type="dxa"/>
          </w:tcPr>
          <w:p w:rsidR="00C62AA7" w:rsidRPr="00BF3A4F" w:rsidRDefault="00B91FFA" w:rsidP="00E819A1">
            <w:pPr>
              <w:tabs>
                <w:tab w:val="left" w:pos="360"/>
                <w:tab w:val="left" w:pos="567"/>
                <w:tab w:val="right" w:leader="dot" w:pos="9639"/>
              </w:tabs>
              <w:jc w:val="center"/>
              <w:rPr>
                <w:rFonts w:cs="Arial"/>
              </w:rPr>
            </w:pPr>
            <w:r>
              <w:rPr>
                <w:rFonts w:cs="Arial"/>
              </w:rPr>
              <w:t>2</w:t>
            </w:r>
            <w:r w:rsidR="00E819A1">
              <w:rPr>
                <w:rFonts w:cs="Arial"/>
              </w:rPr>
              <w:t>0</w:t>
            </w:r>
          </w:p>
        </w:tc>
      </w:tr>
      <w:tr w:rsidR="00C62AA7" w:rsidRPr="004F7565" w:rsidTr="00C62AA7">
        <w:tc>
          <w:tcPr>
            <w:tcW w:w="564" w:type="dxa"/>
          </w:tcPr>
          <w:p w:rsidR="00C62AA7" w:rsidRPr="004F7565" w:rsidRDefault="00C62AA7" w:rsidP="004C3B38">
            <w:pPr>
              <w:tabs>
                <w:tab w:val="left" w:pos="360"/>
                <w:tab w:val="left" w:pos="567"/>
                <w:tab w:val="right" w:leader="dot" w:pos="9639"/>
              </w:tabs>
              <w:jc w:val="center"/>
              <w:rPr>
                <w:rFonts w:cs="Arial"/>
              </w:rPr>
            </w:pPr>
            <w:r w:rsidRPr="004F7565">
              <w:rPr>
                <w:rFonts w:cs="Arial"/>
              </w:rPr>
              <w:t>8.</w:t>
            </w:r>
          </w:p>
        </w:tc>
        <w:tc>
          <w:tcPr>
            <w:tcW w:w="7574" w:type="dxa"/>
          </w:tcPr>
          <w:p w:rsidR="00C62AA7" w:rsidRPr="004F7565" w:rsidRDefault="00C62AA7" w:rsidP="004C3B38">
            <w:pPr>
              <w:tabs>
                <w:tab w:val="left" w:pos="360"/>
                <w:tab w:val="left" w:pos="567"/>
                <w:tab w:val="right" w:leader="dot" w:pos="9639"/>
              </w:tabs>
              <w:rPr>
                <w:rFonts w:cs="Arial"/>
              </w:rPr>
            </w:pPr>
            <w:r w:rsidRPr="004F7565">
              <w:rPr>
                <w:rFonts w:cs="Arial"/>
              </w:rPr>
              <w:t>Модел уговора</w:t>
            </w:r>
          </w:p>
        </w:tc>
        <w:tc>
          <w:tcPr>
            <w:tcW w:w="810" w:type="dxa"/>
          </w:tcPr>
          <w:p w:rsidR="00C62AA7" w:rsidRPr="00B91FFA" w:rsidRDefault="00E819A1" w:rsidP="00BF3A4F">
            <w:pPr>
              <w:tabs>
                <w:tab w:val="left" w:pos="360"/>
                <w:tab w:val="left" w:pos="567"/>
                <w:tab w:val="right" w:leader="dot" w:pos="9639"/>
              </w:tabs>
              <w:jc w:val="center"/>
              <w:rPr>
                <w:rFonts w:cs="Arial"/>
              </w:rPr>
            </w:pPr>
            <w:r>
              <w:rPr>
                <w:rFonts w:cs="Arial"/>
              </w:rPr>
              <w:t>41</w:t>
            </w:r>
          </w:p>
        </w:tc>
      </w:tr>
    </w:tbl>
    <w:p w:rsidR="009D3699" w:rsidRPr="004F7565" w:rsidRDefault="009D3699" w:rsidP="000C50A0">
      <w:pPr>
        <w:pStyle w:val="BodyText"/>
        <w:spacing w:before="0"/>
        <w:rPr>
          <w:rFonts w:cs="Arial"/>
          <w:b/>
          <w:spacing w:val="80"/>
          <w:sz w:val="22"/>
          <w:szCs w:val="22"/>
          <w:highlight w:val="yellow"/>
        </w:rPr>
      </w:pPr>
    </w:p>
    <w:p w:rsidR="00F5264D" w:rsidRPr="00734C43" w:rsidRDefault="00C53AC6" w:rsidP="00C53AC6">
      <w:pPr>
        <w:jc w:val="right"/>
        <w:rPr>
          <w:rFonts w:cs="Arial"/>
          <w:color w:val="548DD4" w:themeColor="text2" w:themeTint="99"/>
          <w:lang w:val="sr-Cyrl-RS"/>
        </w:rPr>
      </w:pPr>
      <w:r w:rsidRPr="004F7565">
        <w:rPr>
          <w:rFonts w:cs="Arial"/>
          <w:bCs/>
          <w:noProof/>
          <w:lang w:val="sr-Cyrl-CS"/>
        </w:rPr>
        <w:t xml:space="preserve">Укупан број страна документације: </w:t>
      </w:r>
      <w:r w:rsidR="00B91FFA">
        <w:rPr>
          <w:rFonts w:cs="Arial"/>
          <w:bCs/>
          <w:noProof/>
        </w:rPr>
        <w:t>5</w:t>
      </w:r>
      <w:r w:rsidR="004C5FFD">
        <w:rPr>
          <w:rFonts w:cs="Arial"/>
          <w:bCs/>
          <w:noProof/>
        </w:rPr>
        <w:t>4</w:t>
      </w:r>
    </w:p>
    <w:p w:rsidR="001853E1" w:rsidRPr="004F7565" w:rsidRDefault="001853E1" w:rsidP="000C50A0">
      <w:pPr>
        <w:pStyle w:val="BodyText"/>
        <w:spacing w:before="0"/>
        <w:rPr>
          <w:rFonts w:cs="Arial"/>
          <w:sz w:val="22"/>
          <w:szCs w:val="22"/>
        </w:rPr>
      </w:pPr>
    </w:p>
    <w:p w:rsidR="000B3ED0" w:rsidRDefault="00473AD5" w:rsidP="00D21FE8">
      <w:pPr>
        <w:pStyle w:val="Heading10"/>
        <w:numPr>
          <w:ilvl w:val="0"/>
          <w:numId w:val="12"/>
        </w:numPr>
        <w:rPr>
          <w:rFonts w:cs="Arial"/>
          <w:lang w:val="sr-Cyrl-RS"/>
        </w:rPr>
      </w:pPr>
      <w:r w:rsidRPr="004F7565">
        <w:rPr>
          <w:rFonts w:cs="Arial"/>
          <w:lang w:val="ru-RU"/>
        </w:rPr>
        <w:br w:type="page"/>
      </w:r>
      <w:bookmarkStart w:id="13" w:name="_Toc430335136"/>
      <w:bookmarkStart w:id="14" w:name="_Toc442559876"/>
      <w:bookmarkStart w:id="15" w:name="_Toc427817447"/>
      <w:r w:rsidR="00FA0E61" w:rsidRPr="004F7565">
        <w:rPr>
          <w:rFonts w:cs="Arial"/>
        </w:rPr>
        <w:lastRenderedPageBreak/>
        <w:t>ОПШТИ ПОДАЦИ О ЈАВНОЈ НАБАВЦИ</w:t>
      </w:r>
      <w:bookmarkEnd w:id="13"/>
      <w:bookmarkEnd w:id="14"/>
    </w:p>
    <w:p w:rsidR="00D67AC8" w:rsidRPr="00D67AC8" w:rsidRDefault="00D67AC8" w:rsidP="00D67AC8">
      <w:pPr>
        <w:rPr>
          <w:lang w:val="sr-Cyrl-RS" w:eastAsia="ar-SA"/>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432"/>
      </w:tblGrid>
      <w:tr w:rsidR="004276AD" w:rsidRPr="004F7565" w:rsidTr="00D67AC8">
        <w:trPr>
          <w:trHeight w:val="1598"/>
        </w:trPr>
        <w:tc>
          <w:tcPr>
            <w:tcW w:w="3032" w:type="dxa"/>
            <w:shd w:val="clear" w:color="auto" w:fill="auto"/>
          </w:tcPr>
          <w:p w:rsidR="002E12CC" w:rsidRPr="004F7565" w:rsidRDefault="002E12CC" w:rsidP="004276AD">
            <w:pPr>
              <w:autoSpaceDE w:val="0"/>
              <w:autoSpaceDN w:val="0"/>
              <w:adjustRightInd w:val="0"/>
              <w:jc w:val="center"/>
              <w:rPr>
                <w:rFonts w:eastAsia="TimesNewRomanPSMT" w:cs="Arial"/>
                <w:bCs/>
              </w:rPr>
            </w:pPr>
          </w:p>
          <w:p w:rsidR="002E12CC" w:rsidRPr="004F7565" w:rsidRDefault="002E12CC" w:rsidP="004276AD">
            <w:pPr>
              <w:autoSpaceDE w:val="0"/>
              <w:autoSpaceDN w:val="0"/>
              <w:adjustRightInd w:val="0"/>
              <w:jc w:val="center"/>
              <w:rPr>
                <w:rFonts w:eastAsia="TimesNewRomanPSMT" w:cs="Arial"/>
                <w:bCs/>
              </w:rPr>
            </w:pPr>
          </w:p>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Назив и адреса Наручиоца</w:t>
            </w:r>
          </w:p>
        </w:tc>
        <w:tc>
          <w:tcPr>
            <w:tcW w:w="6432" w:type="dxa"/>
            <w:shd w:val="clear" w:color="auto" w:fill="auto"/>
          </w:tcPr>
          <w:p w:rsidR="004276AD" w:rsidRPr="004F7565" w:rsidRDefault="004276AD" w:rsidP="004276AD">
            <w:pPr>
              <w:suppressAutoHyphens/>
              <w:spacing w:line="100" w:lineRule="atLeast"/>
              <w:jc w:val="center"/>
              <w:rPr>
                <w:rFonts w:cs="Arial"/>
              </w:rPr>
            </w:pPr>
            <w:r w:rsidRPr="004F7565">
              <w:rPr>
                <w:rFonts w:cs="Arial"/>
              </w:rPr>
              <w:t>Јавно предузеће „Електропривреда Србије“ Београд,</w:t>
            </w:r>
          </w:p>
          <w:p w:rsidR="004276AD" w:rsidRPr="004F7565" w:rsidRDefault="004276AD" w:rsidP="004276AD">
            <w:pPr>
              <w:suppressAutoHyphens/>
              <w:spacing w:line="100" w:lineRule="atLeast"/>
              <w:jc w:val="center"/>
              <w:rPr>
                <w:rFonts w:cs="Arial"/>
              </w:rPr>
            </w:pPr>
            <w:r w:rsidRPr="004F7565">
              <w:rPr>
                <w:rFonts w:cs="Arial"/>
              </w:rPr>
              <w:t>Улица царице Милице бр.2, 11000 Београд</w:t>
            </w:r>
          </w:p>
          <w:p w:rsidR="00E13FFC" w:rsidRPr="004F7565" w:rsidRDefault="00C6752E" w:rsidP="00C6752E">
            <w:pPr>
              <w:suppressAutoHyphens/>
              <w:spacing w:line="100" w:lineRule="atLeast"/>
              <w:jc w:val="center"/>
              <w:rPr>
                <w:rFonts w:cs="Arial"/>
              </w:rPr>
            </w:pPr>
            <w:r w:rsidRPr="004F7565">
              <w:rPr>
                <w:rFonts w:cs="Arial"/>
              </w:rPr>
              <w:t>Огранак ТЕНТ, Богољуба Урошевића Црног бр.44</w:t>
            </w:r>
            <w:proofErr w:type="gramStart"/>
            <w:r w:rsidRPr="004F7565">
              <w:rPr>
                <w:rFonts w:cs="Arial"/>
              </w:rPr>
              <w:t>.,</w:t>
            </w:r>
            <w:proofErr w:type="gramEnd"/>
            <w:r w:rsidRPr="004F7565">
              <w:rPr>
                <w:rFonts w:cs="Arial"/>
              </w:rPr>
              <w:t xml:space="preserve"> </w:t>
            </w:r>
          </w:p>
          <w:p w:rsidR="002E12CC" w:rsidRPr="004F7565" w:rsidRDefault="00C6752E" w:rsidP="00C6752E">
            <w:pPr>
              <w:suppressAutoHyphens/>
              <w:spacing w:line="100" w:lineRule="atLeast"/>
              <w:jc w:val="center"/>
              <w:rPr>
                <w:rFonts w:cs="Arial"/>
              </w:rPr>
            </w:pPr>
            <w:r w:rsidRPr="004F7565">
              <w:rPr>
                <w:rFonts w:cs="Arial"/>
              </w:rPr>
              <w:t>11500 Обреновац</w:t>
            </w:r>
          </w:p>
        </w:tc>
      </w:tr>
      <w:tr w:rsidR="004276AD" w:rsidRPr="004F7565" w:rsidTr="00D67AC8">
        <w:trPr>
          <w:trHeight w:val="668"/>
        </w:trPr>
        <w:tc>
          <w:tcPr>
            <w:tcW w:w="3032" w:type="dxa"/>
            <w:shd w:val="clear" w:color="auto" w:fill="auto"/>
          </w:tcPr>
          <w:p w:rsidR="004276AD" w:rsidRPr="004F7565" w:rsidRDefault="004276AD" w:rsidP="00355237">
            <w:pPr>
              <w:autoSpaceDE w:val="0"/>
              <w:autoSpaceDN w:val="0"/>
              <w:adjustRightInd w:val="0"/>
              <w:spacing w:before="0"/>
              <w:jc w:val="center"/>
              <w:rPr>
                <w:rFonts w:eastAsia="TimesNewRomanPSMT" w:cs="Arial"/>
                <w:bCs/>
              </w:rPr>
            </w:pPr>
            <w:r w:rsidRPr="004F7565">
              <w:rPr>
                <w:rFonts w:eastAsia="TimesNewRomanPSMT" w:cs="Arial"/>
                <w:bCs/>
              </w:rPr>
              <w:t>Интернет страница Наручиоца</w:t>
            </w:r>
          </w:p>
        </w:tc>
        <w:tc>
          <w:tcPr>
            <w:tcW w:w="6432" w:type="dxa"/>
            <w:shd w:val="clear" w:color="auto" w:fill="auto"/>
          </w:tcPr>
          <w:p w:rsidR="002E12CC" w:rsidRPr="00D70110" w:rsidRDefault="00F334AA" w:rsidP="00355237">
            <w:pPr>
              <w:autoSpaceDE w:val="0"/>
              <w:autoSpaceDN w:val="0"/>
              <w:adjustRightInd w:val="0"/>
              <w:spacing w:before="0"/>
              <w:jc w:val="center"/>
              <w:rPr>
                <w:rFonts w:eastAsia="Arial Unicode MS" w:cs="Arial"/>
                <w:kern w:val="1"/>
                <w:u w:val="single"/>
                <w:lang w:val="sr-Cyrl-RS" w:eastAsia="ar-SA"/>
              </w:rPr>
            </w:pPr>
            <w:hyperlink r:id="rId166" w:history="1">
              <w:r w:rsidR="004276AD" w:rsidRPr="004F7565">
                <w:rPr>
                  <w:rStyle w:val="Hyperlink"/>
                  <w:rFonts w:eastAsia="Arial Unicode MS" w:cs="Arial"/>
                  <w:color w:val="auto"/>
                  <w:kern w:val="1"/>
                  <w:lang w:eastAsia="ar-SA"/>
                </w:rPr>
                <w:t>www.eps.rs</w:t>
              </w:r>
            </w:hyperlink>
          </w:p>
        </w:tc>
      </w:tr>
      <w:tr w:rsidR="004276AD" w:rsidRPr="004F7565" w:rsidTr="00D67AC8">
        <w:trPr>
          <w:trHeight w:val="576"/>
        </w:trPr>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Врста поступка</w:t>
            </w:r>
          </w:p>
        </w:tc>
        <w:tc>
          <w:tcPr>
            <w:tcW w:w="6432" w:type="dxa"/>
            <w:shd w:val="clear" w:color="auto" w:fill="auto"/>
            <w:vAlign w:val="center"/>
          </w:tcPr>
          <w:p w:rsidR="004276AD" w:rsidRPr="004F7565" w:rsidRDefault="00010E49" w:rsidP="004276AD">
            <w:pPr>
              <w:autoSpaceDE w:val="0"/>
              <w:autoSpaceDN w:val="0"/>
              <w:adjustRightInd w:val="0"/>
              <w:jc w:val="center"/>
              <w:rPr>
                <w:rFonts w:eastAsia="TimesNewRomanPSMT" w:cs="Arial"/>
                <w:bCs/>
              </w:rPr>
            </w:pPr>
            <w:r w:rsidRPr="004F7565">
              <w:rPr>
                <w:rFonts w:eastAsia="TimesNewRomanPSMT" w:cs="Arial"/>
                <w:bCs/>
              </w:rPr>
              <w:t>Отворени поступак</w:t>
            </w:r>
          </w:p>
        </w:tc>
      </w:tr>
      <w:tr w:rsidR="004276AD" w:rsidRPr="004F7565" w:rsidTr="00D67AC8">
        <w:trPr>
          <w:trHeight w:val="894"/>
        </w:trPr>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Предмет јавне набавке</w:t>
            </w:r>
          </w:p>
        </w:tc>
        <w:tc>
          <w:tcPr>
            <w:tcW w:w="6432" w:type="dxa"/>
            <w:shd w:val="clear" w:color="auto" w:fill="auto"/>
          </w:tcPr>
          <w:p w:rsidR="004276AD" w:rsidRPr="003F1A55" w:rsidRDefault="004276AD" w:rsidP="003F1A55">
            <w:pPr>
              <w:pStyle w:val="Heading10"/>
              <w:ind w:left="0" w:firstLine="0"/>
              <w:jc w:val="center"/>
              <w:rPr>
                <w:rFonts w:cs="Arial"/>
                <w:b w:val="0"/>
                <w:lang w:val="en-US"/>
              </w:rPr>
            </w:pPr>
            <w:bookmarkStart w:id="16" w:name="_Toc442559877"/>
            <w:r w:rsidRPr="004F7565">
              <w:rPr>
                <w:rFonts w:cs="Arial"/>
                <w:b w:val="0"/>
              </w:rPr>
              <w:t xml:space="preserve">Набавка </w:t>
            </w:r>
            <w:r w:rsidR="00A63575" w:rsidRPr="004F7565">
              <w:rPr>
                <w:rFonts w:cs="Arial"/>
                <w:b w:val="0"/>
              </w:rPr>
              <w:t>услуга</w:t>
            </w:r>
            <w:r w:rsidR="00EB612E">
              <w:rPr>
                <w:rFonts w:cs="Arial"/>
                <w:b w:val="0"/>
              </w:rPr>
              <w:t>:</w:t>
            </w:r>
            <w:r w:rsidR="001918B3">
              <w:t xml:space="preserve"> </w:t>
            </w:r>
            <w:r w:rsidR="00475B60">
              <w:rPr>
                <w:rFonts w:cs="Arial"/>
                <w:b w:val="0"/>
              </w:rPr>
              <w:t xml:space="preserve">Годишње одржавање возила „Камаг“  - ТЕНТ Б </w:t>
            </w:r>
            <w:bookmarkEnd w:id="16"/>
          </w:p>
        </w:tc>
      </w:tr>
      <w:tr w:rsidR="002E12CC" w:rsidRPr="004F7565" w:rsidTr="00D67AC8">
        <w:trPr>
          <w:trHeight w:val="706"/>
        </w:trPr>
        <w:tc>
          <w:tcPr>
            <w:tcW w:w="3032" w:type="dxa"/>
            <w:shd w:val="clear" w:color="auto" w:fill="auto"/>
          </w:tcPr>
          <w:p w:rsidR="002E12CC" w:rsidRPr="004F7565" w:rsidRDefault="00F723F5" w:rsidP="00727A52">
            <w:pPr>
              <w:autoSpaceDE w:val="0"/>
              <w:autoSpaceDN w:val="0"/>
              <w:adjustRightInd w:val="0"/>
              <w:rPr>
                <w:rFonts w:eastAsia="TimesNewRomanPSMT" w:cs="Arial"/>
                <w:bCs/>
              </w:rPr>
            </w:pPr>
            <w:r w:rsidRPr="004F7565">
              <w:rPr>
                <w:rFonts w:eastAsia="TimesNewRomanPSMT" w:cs="Arial"/>
                <w:bCs/>
                <w:lang w:val="sr-Cyrl-RS"/>
              </w:rPr>
              <w:t xml:space="preserve">       </w:t>
            </w:r>
            <w:r w:rsidR="002E12CC" w:rsidRPr="004F7565">
              <w:rPr>
                <w:rFonts w:cs="Arial"/>
              </w:rPr>
              <w:t>Опис сваке партије</w:t>
            </w:r>
          </w:p>
        </w:tc>
        <w:tc>
          <w:tcPr>
            <w:tcW w:w="6432" w:type="dxa"/>
            <w:shd w:val="clear" w:color="auto" w:fill="auto"/>
            <w:vAlign w:val="center"/>
          </w:tcPr>
          <w:p w:rsidR="002E12CC" w:rsidRPr="00D70110" w:rsidRDefault="002E12CC" w:rsidP="00727A52">
            <w:pPr>
              <w:pStyle w:val="ListParagraph"/>
              <w:widowControl w:val="0"/>
              <w:spacing w:before="0" w:after="240" w:line="240" w:lineRule="auto"/>
              <w:ind w:left="0"/>
              <w:jc w:val="center"/>
              <w:rPr>
                <w:rFonts w:ascii="Arial" w:hAnsi="Arial" w:cs="Arial"/>
                <w:lang w:val="sr-Cyrl-RS"/>
              </w:rPr>
            </w:pPr>
            <w:r w:rsidRPr="004F7565">
              <w:rPr>
                <w:rFonts w:ascii="Arial" w:hAnsi="Arial" w:cs="Arial"/>
              </w:rPr>
              <w:t>Jавна набавка није обликована по партијама</w:t>
            </w:r>
          </w:p>
        </w:tc>
      </w:tr>
      <w:tr w:rsidR="004276AD" w:rsidRPr="004F7565" w:rsidTr="00D67AC8">
        <w:trPr>
          <w:trHeight w:val="628"/>
        </w:trPr>
        <w:tc>
          <w:tcPr>
            <w:tcW w:w="3032" w:type="dxa"/>
            <w:shd w:val="clear" w:color="auto" w:fill="auto"/>
          </w:tcPr>
          <w:p w:rsidR="004276AD" w:rsidRPr="004F7565" w:rsidRDefault="004276AD" w:rsidP="004276AD">
            <w:pPr>
              <w:autoSpaceDE w:val="0"/>
              <w:autoSpaceDN w:val="0"/>
              <w:adjustRightInd w:val="0"/>
              <w:jc w:val="center"/>
              <w:rPr>
                <w:rFonts w:eastAsia="TimesNewRomanPSMT" w:cs="Arial"/>
                <w:bCs/>
              </w:rPr>
            </w:pPr>
            <w:r w:rsidRPr="004F7565">
              <w:rPr>
                <w:rFonts w:eastAsia="TimesNewRomanPSMT" w:cs="Arial"/>
                <w:bCs/>
              </w:rPr>
              <w:t>Циљ поступка</w:t>
            </w:r>
          </w:p>
        </w:tc>
        <w:tc>
          <w:tcPr>
            <w:tcW w:w="6432" w:type="dxa"/>
            <w:shd w:val="clear" w:color="auto" w:fill="auto"/>
          </w:tcPr>
          <w:p w:rsidR="002E12CC" w:rsidRPr="00D70110" w:rsidRDefault="004276AD" w:rsidP="00D70110">
            <w:pPr>
              <w:autoSpaceDE w:val="0"/>
              <w:autoSpaceDN w:val="0"/>
              <w:adjustRightInd w:val="0"/>
              <w:jc w:val="center"/>
              <w:rPr>
                <w:rFonts w:eastAsia="TimesNewRomanPSMT" w:cs="Arial"/>
                <w:bCs/>
                <w:lang w:val="sr-Cyrl-RS"/>
              </w:rPr>
            </w:pPr>
            <w:r w:rsidRPr="004F7565">
              <w:rPr>
                <w:rFonts w:eastAsia="TimesNewRomanPSMT" w:cs="Arial"/>
                <w:bCs/>
              </w:rPr>
              <w:t xml:space="preserve"> Закључење Уговора о јавној набавци </w:t>
            </w:r>
          </w:p>
        </w:tc>
      </w:tr>
      <w:tr w:rsidR="004276AD" w:rsidRPr="004F7565" w:rsidTr="00D67AC8">
        <w:trPr>
          <w:trHeight w:val="676"/>
        </w:trPr>
        <w:tc>
          <w:tcPr>
            <w:tcW w:w="3032" w:type="dxa"/>
            <w:shd w:val="clear" w:color="auto" w:fill="auto"/>
          </w:tcPr>
          <w:p w:rsidR="004276AD" w:rsidRPr="004F7565" w:rsidRDefault="004276AD" w:rsidP="00D70110">
            <w:pPr>
              <w:autoSpaceDE w:val="0"/>
              <w:autoSpaceDN w:val="0"/>
              <w:adjustRightInd w:val="0"/>
              <w:spacing w:before="0"/>
              <w:jc w:val="center"/>
              <w:rPr>
                <w:rFonts w:eastAsia="TimesNewRomanPSMT" w:cs="Arial"/>
                <w:bCs/>
              </w:rPr>
            </w:pPr>
          </w:p>
          <w:p w:rsidR="004276AD" w:rsidRPr="004F7565" w:rsidRDefault="004276AD" w:rsidP="00D70110">
            <w:pPr>
              <w:autoSpaceDE w:val="0"/>
              <w:autoSpaceDN w:val="0"/>
              <w:adjustRightInd w:val="0"/>
              <w:spacing w:before="0"/>
              <w:jc w:val="center"/>
              <w:rPr>
                <w:rFonts w:eastAsia="TimesNewRomanPSMT" w:cs="Arial"/>
                <w:bCs/>
              </w:rPr>
            </w:pPr>
            <w:r w:rsidRPr="004F7565">
              <w:rPr>
                <w:rFonts w:eastAsia="TimesNewRomanPSMT" w:cs="Arial"/>
                <w:bCs/>
              </w:rPr>
              <w:t>Контакт</w:t>
            </w:r>
          </w:p>
        </w:tc>
        <w:tc>
          <w:tcPr>
            <w:tcW w:w="6432" w:type="dxa"/>
            <w:shd w:val="clear" w:color="auto" w:fill="auto"/>
            <w:vAlign w:val="center"/>
          </w:tcPr>
          <w:p w:rsidR="00E13FFC" w:rsidRPr="004F7565" w:rsidRDefault="00F723F5" w:rsidP="00D70110">
            <w:pPr>
              <w:spacing w:before="0"/>
              <w:jc w:val="center"/>
              <w:rPr>
                <w:rFonts w:cs="Arial"/>
                <w:color w:val="00B0F0"/>
                <w:lang w:val="sr-Cyrl-RS"/>
              </w:rPr>
            </w:pPr>
            <w:r w:rsidRPr="004F7565">
              <w:rPr>
                <w:rFonts w:cs="Arial"/>
                <w:lang w:val="sr-Cyrl-RS"/>
              </w:rPr>
              <w:t>Марија Милачић</w:t>
            </w:r>
          </w:p>
          <w:p w:rsidR="004276AD" w:rsidRPr="00EC45B9" w:rsidRDefault="00E13FFC" w:rsidP="00D70110">
            <w:pPr>
              <w:spacing w:before="0"/>
              <w:jc w:val="center"/>
              <w:rPr>
                <w:rFonts w:cs="Arial"/>
              </w:rPr>
            </w:pPr>
            <w:r w:rsidRPr="004F7565">
              <w:rPr>
                <w:rFonts w:cs="Arial"/>
              </w:rPr>
              <w:t xml:space="preserve">e-mail: </w:t>
            </w:r>
            <w:hyperlink r:id="rId167" w:history="1">
              <w:r w:rsidR="00F723F5" w:rsidRPr="004F7565">
                <w:rPr>
                  <w:rStyle w:val="Hyperlink"/>
                  <w:rFonts w:cs="Arial"/>
                </w:rPr>
                <w:t>marija.milacic@</w:t>
              </w:r>
            </w:hyperlink>
            <w:r w:rsidRPr="004F7565">
              <w:rPr>
                <w:rStyle w:val="Hyperlink"/>
                <w:rFonts w:cs="Arial"/>
              </w:rPr>
              <w:t>eps.rs</w:t>
            </w:r>
          </w:p>
        </w:tc>
      </w:tr>
    </w:tbl>
    <w:p w:rsidR="000B3ED0" w:rsidRPr="000B3ED0" w:rsidRDefault="002E12CC" w:rsidP="00D21FE8">
      <w:pPr>
        <w:pStyle w:val="Heading10"/>
        <w:numPr>
          <w:ilvl w:val="0"/>
          <w:numId w:val="12"/>
        </w:numPr>
        <w:jc w:val="both"/>
        <w:rPr>
          <w:rFonts w:cs="Arial"/>
          <w:lang w:val="sr-Cyrl-RS"/>
        </w:rPr>
      </w:pPr>
      <w:bookmarkStart w:id="17" w:name="_Toc442559878"/>
      <w:bookmarkStart w:id="18" w:name="_Toc427817448"/>
      <w:r w:rsidRPr="004F7565">
        <w:rPr>
          <w:rFonts w:cs="Arial"/>
        </w:rPr>
        <w:t>ПОДАЦИ О ПРЕДМЕТУ ЈАВНЕ НАБАВКЕ</w:t>
      </w:r>
    </w:p>
    <w:p w:rsidR="000B3ED0" w:rsidRDefault="002E12CC" w:rsidP="000B3ED0">
      <w:pPr>
        <w:pStyle w:val="Heading10"/>
        <w:spacing w:before="0"/>
        <w:ind w:left="0" w:firstLine="0"/>
        <w:jc w:val="both"/>
        <w:rPr>
          <w:rFonts w:cs="Arial"/>
          <w:lang w:val="sr-Cyrl-RS"/>
        </w:rPr>
      </w:pPr>
      <w:r w:rsidRPr="004F7565">
        <w:rPr>
          <w:rFonts w:cs="Arial"/>
        </w:rPr>
        <w:t>2.1 Опис предмета јавне набавке, назив и ознака из општег речника набавке</w:t>
      </w:r>
    </w:p>
    <w:p w:rsidR="00D67AC8" w:rsidRPr="00D67AC8" w:rsidRDefault="00D67AC8" w:rsidP="00D67AC8">
      <w:pPr>
        <w:rPr>
          <w:lang w:val="sr-Cyrl-RS" w:eastAsia="ar-SA"/>
        </w:rPr>
      </w:pPr>
    </w:p>
    <w:p w:rsidR="000B3ED0" w:rsidRDefault="002E12CC" w:rsidP="0032186E">
      <w:pPr>
        <w:spacing w:before="0"/>
        <w:rPr>
          <w:rFonts w:cs="Arial"/>
          <w:lang w:val="sr-Cyrl-RS"/>
        </w:rPr>
      </w:pPr>
      <w:r w:rsidRPr="004F7565">
        <w:rPr>
          <w:rFonts w:cs="Arial"/>
          <w:lang w:eastAsia="zh-CN"/>
        </w:rPr>
        <w:t xml:space="preserve">Опис предмета јавне набавке: </w:t>
      </w:r>
      <w:r w:rsidR="00475B60">
        <w:rPr>
          <w:rFonts w:cs="Arial"/>
          <w:lang w:val="sr-Cyrl-RS"/>
        </w:rPr>
        <w:t>Годишње одржавање возила „Камаг</w:t>
      </w:r>
      <w:proofErr w:type="gramStart"/>
      <w:r w:rsidR="00475B60">
        <w:rPr>
          <w:rFonts w:cs="Arial"/>
          <w:lang w:val="sr-Cyrl-RS"/>
        </w:rPr>
        <w:t>“  -</w:t>
      </w:r>
      <w:proofErr w:type="gramEnd"/>
      <w:r w:rsidR="00475B60">
        <w:rPr>
          <w:rFonts w:cs="Arial"/>
          <w:lang w:val="sr-Cyrl-RS"/>
        </w:rPr>
        <w:t xml:space="preserve"> ТЕНТ Б </w:t>
      </w:r>
      <w:r w:rsidR="005D6699">
        <w:rPr>
          <w:rFonts w:cs="Arial"/>
          <w:lang w:val="sr-Cyrl-RS"/>
        </w:rPr>
        <w:t xml:space="preserve"> </w:t>
      </w:r>
    </w:p>
    <w:p w:rsidR="000B3ED0" w:rsidRPr="0066484F" w:rsidRDefault="002E12CC" w:rsidP="0032186E">
      <w:pPr>
        <w:spacing w:before="0"/>
        <w:rPr>
          <w:rFonts w:cs="Arial"/>
          <w:lang w:val="ru-RU"/>
        </w:rPr>
      </w:pPr>
      <w:r w:rsidRPr="004F7565">
        <w:rPr>
          <w:rFonts w:cs="Arial"/>
          <w:lang w:eastAsia="zh-CN"/>
        </w:rPr>
        <w:t>Назив из општег речника набавке:</w:t>
      </w:r>
      <w:r w:rsidR="00EE4670" w:rsidRPr="004F7565">
        <w:rPr>
          <w:rFonts w:cs="Arial"/>
        </w:rPr>
        <w:t xml:space="preserve"> </w:t>
      </w:r>
      <w:r w:rsidR="00443F23" w:rsidRPr="00443F23">
        <w:rPr>
          <w:rFonts w:cs="Arial"/>
          <w:lang w:val="ru-RU"/>
        </w:rPr>
        <w:t>Услуге одржавања и поправки</w:t>
      </w:r>
    </w:p>
    <w:p w:rsidR="000B3ED0" w:rsidRPr="0066484F" w:rsidRDefault="002E12CC" w:rsidP="0032186E">
      <w:pPr>
        <w:spacing w:before="0"/>
        <w:rPr>
          <w:rFonts w:cs="Arial"/>
          <w:lang w:val="sr-Cyrl-RS" w:eastAsia="zh-CN"/>
        </w:rPr>
      </w:pPr>
      <w:r w:rsidRPr="004F7565">
        <w:rPr>
          <w:rFonts w:cs="Arial"/>
          <w:lang w:eastAsia="zh-CN"/>
        </w:rPr>
        <w:t xml:space="preserve">Ознака из општег речника набавке: </w:t>
      </w:r>
      <w:r w:rsidR="00443F23" w:rsidRPr="00443F23">
        <w:rPr>
          <w:rFonts w:cs="Arial"/>
          <w:lang w:val="sr-Cyrl-RS"/>
        </w:rPr>
        <w:t>50000000</w:t>
      </w:r>
    </w:p>
    <w:p w:rsidR="00377EBA" w:rsidRDefault="002E12CC" w:rsidP="00232714">
      <w:pPr>
        <w:spacing w:before="0"/>
        <w:rPr>
          <w:rFonts w:cs="Arial"/>
          <w:lang w:val="sr-Cyrl-RS" w:eastAsia="zh-CN"/>
        </w:rPr>
      </w:pPr>
      <w:proofErr w:type="gramStart"/>
      <w:r w:rsidRPr="004F7565">
        <w:rPr>
          <w:rFonts w:cs="Arial"/>
          <w:lang w:eastAsia="zh-CN"/>
        </w:rPr>
        <w:t>Детаљани подаци о предмету набавке наведени су у техничк</w:t>
      </w:r>
      <w:r w:rsidR="001C41B8">
        <w:rPr>
          <w:rFonts w:cs="Arial"/>
          <w:lang w:eastAsia="zh-CN"/>
        </w:rPr>
        <w:t>ој спецификацији (поглавље 3</w:t>
      </w:r>
      <w:r w:rsidR="003D4A76">
        <w:rPr>
          <w:rFonts w:cs="Arial"/>
          <w:lang w:val="sr-Cyrl-RS" w:eastAsia="zh-CN"/>
        </w:rPr>
        <w:t>.</w:t>
      </w:r>
      <w:proofErr w:type="gramEnd"/>
      <w:r w:rsidR="003D4A76">
        <w:rPr>
          <w:rFonts w:cs="Arial"/>
          <w:lang w:val="sr-Cyrl-RS" w:eastAsia="zh-CN"/>
        </w:rPr>
        <w:t xml:space="preserve"> </w:t>
      </w:r>
      <w:r w:rsidRPr="004F7565">
        <w:rPr>
          <w:rFonts w:cs="Arial"/>
          <w:lang w:eastAsia="zh-CN"/>
        </w:rPr>
        <w:t>Конкурсне документације)</w:t>
      </w:r>
    </w:p>
    <w:p w:rsidR="00D67AC8" w:rsidRPr="00D67AC8" w:rsidRDefault="00D67AC8" w:rsidP="00232714">
      <w:pPr>
        <w:spacing w:before="0"/>
        <w:rPr>
          <w:rFonts w:cs="Arial"/>
          <w:lang w:val="sr-Cyrl-RS" w:eastAsia="zh-CN"/>
        </w:rPr>
      </w:pPr>
    </w:p>
    <w:p w:rsidR="00D67AC8" w:rsidRPr="00D67AC8" w:rsidRDefault="00DB369C" w:rsidP="00D21FE8">
      <w:pPr>
        <w:pStyle w:val="Heading10"/>
        <w:numPr>
          <w:ilvl w:val="0"/>
          <w:numId w:val="12"/>
        </w:numPr>
        <w:jc w:val="both"/>
        <w:rPr>
          <w:rFonts w:cs="Arial"/>
          <w:lang w:val="sr-Cyrl-RS"/>
        </w:rPr>
      </w:pPr>
      <w:r w:rsidRPr="004F7565">
        <w:rPr>
          <w:rFonts w:cs="Arial"/>
        </w:rPr>
        <w:t>ТЕХНИЧК</w:t>
      </w:r>
      <w:r w:rsidR="0032186E" w:rsidRPr="004F7565">
        <w:rPr>
          <w:rFonts w:cs="Arial"/>
        </w:rPr>
        <w:t>А</w:t>
      </w:r>
      <w:r w:rsidR="00EE4670" w:rsidRPr="004F7565">
        <w:rPr>
          <w:rFonts w:cs="Arial"/>
          <w:lang w:val="sr-Cyrl-RS"/>
        </w:rPr>
        <w:t xml:space="preserve"> </w:t>
      </w:r>
      <w:r w:rsidR="0032186E" w:rsidRPr="004F7565">
        <w:rPr>
          <w:rFonts w:cs="Arial"/>
        </w:rPr>
        <w:t>СПЕЦИФИКАЦИЈА</w:t>
      </w:r>
    </w:p>
    <w:bookmarkEnd w:id="17"/>
    <w:p w:rsidR="0011340F" w:rsidRPr="00D67AC8" w:rsidRDefault="0011340F" w:rsidP="00D21FE8">
      <w:pPr>
        <w:pStyle w:val="ListParagraph"/>
        <w:numPr>
          <w:ilvl w:val="1"/>
          <w:numId w:val="12"/>
        </w:numPr>
        <w:autoSpaceDE w:val="0"/>
        <w:autoSpaceDN w:val="0"/>
        <w:adjustRightInd w:val="0"/>
        <w:spacing w:before="0" w:after="0" w:line="240" w:lineRule="auto"/>
        <w:ind w:left="284" w:hanging="284"/>
        <w:jc w:val="left"/>
        <w:rPr>
          <w:rFonts w:ascii="Arial" w:hAnsi="Arial" w:cs="Arial"/>
          <w:b/>
        </w:rPr>
      </w:pPr>
      <w:r w:rsidRPr="0011340F">
        <w:rPr>
          <w:rFonts w:ascii="Arial" w:hAnsi="Arial" w:cs="Arial"/>
          <w:b/>
        </w:rPr>
        <w:t xml:space="preserve">Врста и обим услуга </w:t>
      </w:r>
    </w:p>
    <w:p w:rsidR="00D67AC8" w:rsidRPr="000B3ED0" w:rsidRDefault="00D67AC8" w:rsidP="00D67AC8">
      <w:pPr>
        <w:pStyle w:val="ListParagraph"/>
        <w:autoSpaceDE w:val="0"/>
        <w:autoSpaceDN w:val="0"/>
        <w:adjustRightInd w:val="0"/>
        <w:spacing w:before="0" w:after="0" w:line="240" w:lineRule="auto"/>
        <w:ind w:left="284"/>
        <w:jc w:val="left"/>
        <w:rPr>
          <w:rFonts w:ascii="Arial" w:hAnsi="Arial" w:cs="Arial"/>
          <w:b/>
        </w:rPr>
      </w:pPr>
    </w:p>
    <w:p w:rsidR="00B57664" w:rsidRPr="00CD74DD" w:rsidRDefault="00B57664" w:rsidP="00B57664">
      <w:pPr>
        <w:autoSpaceDE w:val="0"/>
        <w:autoSpaceDN w:val="0"/>
        <w:adjustRightInd w:val="0"/>
        <w:spacing w:before="0"/>
        <w:jc w:val="left"/>
        <w:rPr>
          <w:rFonts w:cs="Arial"/>
          <w:b/>
          <w:u w:val="single"/>
          <w:lang w:val="sr-Cyrl-RS"/>
        </w:rPr>
      </w:pPr>
      <w:r w:rsidRPr="00CD74DD">
        <w:rPr>
          <w:rFonts w:cs="Arial"/>
          <w:b/>
          <w:u w:val="single"/>
          <w:lang w:val="sr-Cyrl-RS"/>
        </w:rPr>
        <w:t>Врста услуге:</w:t>
      </w:r>
    </w:p>
    <w:p w:rsidR="00B57664" w:rsidRDefault="00B57664" w:rsidP="00B57664">
      <w:pPr>
        <w:rPr>
          <w:lang w:val="sr-Cyrl-RS" w:eastAsia="ar-SA"/>
        </w:rPr>
      </w:pPr>
      <w:proofErr w:type="gramStart"/>
      <w:r>
        <w:rPr>
          <w:lang w:eastAsia="ar-SA"/>
        </w:rPr>
        <w:t>Предмет захтева за спољне услуге је интервентно отклањање кварова самоходног возила које се користи као алат за монтажу обртних кола млинова за угаљ на ТЕНТ Б. Возило је произвела фирма Камаг 1982 године.</w:t>
      </w:r>
      <w:proofErr w:type="gramEnd"/>
      <w:r>
        <w:rPr>
          <w:lang w:eastAsia="ar-SA"/>
        </w:rPr>
        <w:t xml:space="preserve"> </w:t>
      </w:r>
      <w:proofErr w:type="gramStart"/>
      <w:r>
        <w:rPr>
          <w:lang w:eastAsia="ar-SA"/>
        </w:rPr>
        <w:t>Возило је опремљено 6 цилиндричним ди</w:t>
      </w:r>
      <w:r>
        <w:rPr>
          <w:lang w:val="sr-Cyrl-RS" w:eastAsia="ar-SA"/>
        </w:rPr>
        <w:t>з</w:t>
      </w:r>
      <w:r>
        <w:rPr>
          <w:lang w:eastAsia="ar-SA"/>
        </w:rPr>
        <w:t xml:space="preserve">ел мотором снаге 66 </w:t>
      </w:r>
      <w:r w:rsidRPr="00E91729">
        <w:rPr>
          <w:rFonts w:ascii="Cambria" w:hAnsi="Cambria"/>
          <w:lang w:val="de-DE"/>
        </w:rPr>
        <w:t>kW</w:t>
      </w:r>
      <w:r>
        <w:rPr>
          <w:lang w:eastAsia="ar-SA"/>
        </w:rPr>
        <w:t xml:space="preserve"> који се користи за покретање три хидрауличне пумпе.</w:t>
      </w:r>
      <w:proofErr w:type="gramEnd"/>
      <w:r>
        <w:rPr>
          <w:lang w:eastAsia="ar-SA"/>
        </w:rPr>
        <w:t xml:space="preserve"> Две хидрауличне пумпе типа А4</w:t>
      </w:r>
      <w:r w:rsidRPr="00E42A79">
        <w:rPr>
          <w:rFonts w:ascii="Cambria" w:hAnsi="Cambria"/>
          <w:lang w:val="de-DE"/>
        </w:rPr>
        <w:t xml:space="preserve"> </w:t>
      </w:r>
      <w:proofErr w:type="gramStart"/>
      <w:r w:rsidRPr="00E91729">
        <w:rPr>
          <w:rFonts w:ascii="Cambria" w:hAnsi="Cambria"/>
          <w:lang w:val="de-DE"/>
        </w:rPr>
        <w:t>V</w:t>
      </w:r>
      <w:r>
        <w:rPr>
          <w:lang w:eastAsia="ar-SA"/>
        </w:rPr>
        <w:t xml:space="preserve">  служе</w:t>
      </w:r>
      <w:proofErr w:type="gramEnd"/>
      <w:r>
        <w:rPr>
          <w:lang w:eastAsia="ar-SA"/>
        </w:rPr>
        <w:t xml:space="preserve"> за напајање система за кретање возила помоћу два хидромотора типа А6</w:t>
      </w:r>
      <w:r w:rsidRPr="00E42A79">
        <w:rPr>
          <w:rFonts w:ascii="Cambria" w:hAnsi="Cambria"/>
          <w:lang w:val="de-DE"/>
        </w:rPr>
        <w:t xml:space="preserve"> </w:t>
      </w:r>
      <w:r w:rsidRPr="00E91729">
        <w:rPr>
          <w:rFonts w:ascii="Cambria" w:hAnsi="Cambria"/>
          <w:lang w:val="de-DE"/>
        </w:rPr>
        <w:t>V</w:t>
      </w:r>
      <w:r>
        <w:rPr>
          <w:lang w:eastAsia="ar-SA"/>
        </w:rPr>
        <w:t xml:space="preserve"> који покрећу по један пар точкова од укупно 6 пари колико возило има. </w:t>
      </w:r>
      <w:proofErr w:type="gramStart"/>
      <w:r>
        <w:rPr>
          <w:lang w:eastAsia="ar-SA"/>
        </w:rPr>
        <w:t>Трећа хидрауличка пумпа типа А7</w:t>
      </w:r>
      <w:r w:rsidRPr="00E42A79">
        <w:rPr>
          <w:rFonts w:ascii="Cambria" w:hAnsi="Cambria"/>
          <w:lang w:val="de-DE"/>
        </w:rPr>
        <w:t xml:space="preserve"> </w:t>
      </w:r>
      <w:r w:rsidRPr="00E91729">
        <w:rPr>
          <w:rFonts w:ascii="Cambria" w:hAnsi="Cambria"/>
          <w:lang w:val="de-DE"/>
        </w:rPr>
        <w:t>V</w:t>
      </w:r>
      <w:r>
        <w:rPr>
          <w:lang w:eastAsia="ar-SA"/>
        </w:rPr>
        <w:t xml:space="preserve"> служи за напајање хидрауличких система за закретање точкова и подизање возила.</w:t>
      </w:r>
      <w:proofErr w:type="gramEnd"/>
    </w:p>
    <w:p w:rsidR="00B57664" w:rsidRPr="00697978" w:rsidRDefault="00B57664" w:rsidP="00B57664">
      <w:pPr>
        <w:rPr>
          <w:b/>
          <w:u w:val="single"/>
          <w:lang w:val="sr-Cyrl-RS" w:eastAsia="ar-SA"/>
        </w:rPr>
      </w:pPr>
      <w:r w:rsidRPr="00CD74DD">
        <w:rPr>
          <w:b/>
          <w:u w:val="single"/>
          <w:lang w:val="sr-Cyrl-RS" w:eastAsia="ar-SA"/>
        </w:rPr>
        <w:t>Обим услуге:</w:t>
      </w:r>
    </w:p>
    <w:p w:rsidR="00B57664" w:rsidRPr="00E42A79" w:rsidRDefault="00B57664" w:rsidP="00B57664">
      <w:pPr>
        <w:spacing w:before="0"/>
        <w:rPr>
          <w:b/>
          <w:u w:val="single"/>
          <w:lang w:val="sr-Cyrl-RS" w:eastAsia="ar-SA"/>
        </w:rPr>
      </w:pPr>
      <w:r>
        <w:rPr>
          <w:b/>
          <w:u w:val="single"/>
          <w:lang w:val="sr-Cyrl-RS" w:eastAsia="ar-SA"/>
        </w:rPr>
        <w:t>-</w:t>
      </w:r>
      <w:r w:rsidRPr="00E42A79">
        <w:rPr>
          <w:b/>
          <w:u w:val="single"/>
          <w:lang w:val="sr-Cyrl-RS" w:eastAsia="ar-SA"/>
        </w:rPr>
        <w:t>Радови на хидрауличким системима возила:</w:t>
      </w:r>
    </w:p>
    <w:p w:rsidR="00B57664" w:rsidRPr="00E42A79" w:rsidRDefault="00B57664" w:rsidP="00D21FE8">
      <w:pPr>
        <w:pStyle w:val="ListParagraph"/>
        <w:numPr>
          <w:ilvl w:val="3"/>
          <w:numId w:val="34"/>
        </w:numPr>
        <w:spacing w:before="0" w:line="240" w:lineRule="auto"/>
        <w:ind w:left="709" w:hanging="283"/>
        <w:rPr>
          <w:rFonts w:ascii="Arial" w:hAnsi="Arial" w:cs="Arial"/>
          <w:lang w:eastAsia="ar-SA"/>
        </w:rPr>
      </w:pPr>
      <w:r w:rsidRPr="00E42A79">
        <w:rPr>
          <w:rFonts w:ascii="Arial" w:hAnsi="Arial" w:cs="Arial"/>
          <w:lang w:eastAsia="ar-SA"/>
        </w:rPr>
        <w:t>Чишћење хидрауличких агрегата, инсталација, вентила и погона од наслага угљене прашине и уља.</w:t>
      </w:r>
    </w:p>
    <w:p w:rsidR="00B57664" w:rsidRPr="00E42A79" w:rsidRDefault="00B57664" w:rsidP="00D21FE8">
      <w:pPr>
        <w:pStyle w:val="ListParagraph"/>
        <w:numPr>
          <w:ilvl w:val="0"/>
          <w:numId w:val="34"/>
        </w:numPr>
        <w:spacing w:before="0" w:line="240" w:lineRule="auto"/>
        <w:rPr>
          <w:rFonts w:ascii="Arial" w:hAnsi="Arial" w:cs="Arial"/>
          <w:lang w:eastAsia="ar-SA"/>
        </w:rPr>
      </w:pPr>
      <w:r w:rsidRPr="00E42A79">
        <w:rPr>
          <w:rFonts w:ascii="Arial" w:hAnsi="Arial" w:cs="Arial"/>
          <w:lang w:eastAsia="ar-SA"/>
        </w:rPr>
        <w:t>Замена уља и прање резервоара уља.</w:t>
      </w:r>
    </w:p>
    <w:p w:rsidR="00B57664" w:rsidRPr="00E42A79" w:rsidRDefault="00B57664" w:rsidP="00D21FE8">
      <w:pPr>
        <w:pStyle w:val="ListParagraph"/>
        <w:numPr>
          <w:ilvl w:val="0"/>
          <w:numId w:val="34"/>
        </w:numPr>
        <w:spacing w:before="0" w:line="240" w:lineRule="auto"/>
        <w:rPr>
          <w:rFonts w:ascii="Arial" w:hAnsi="Arial" w:cs="Arial"/>
          <w:lang w:eastAsia="ar-SA"/>
        </w:rPr>
      </w:pPr>
      <w:r w:rsidRPr="00E42A79">
        <w:rPr>
          <w:rFonts w:ascii="Arial" w:hAnsi="Arial" w:cs="Arial"/>
          <w:lang w:eastAsia="ar-SA"/>
        </w:rPr>
        <w:t>Замена филтера уља.</w:t>
      </w:r>
    </w:p>
    <w:p w:rsidR="00B57664" w:rsidRPr="00E42A79" w:rsidRDefault="00B57664" w:rsidP="00D21FE8">
      <w:pPr>
        <w:pStyle w:val="ListParagraph"/>
        <w:numPr>
          <w:ilvl w:val="0"/>
          <w:numId w:val="34"/>
        </w:numPr>
        <w:spacing w:before="0" w:line="240" w:lineRule="auto"/>
        <w:rPr>
          <w:rFonts w:ascii="Arial" w:hAnsi="Arial" w:cs="Arial"/>
          <w:lang w:eastAsia="ar-SA"/>
        </w:rPr>
      </w:pPr>
      <w:r w:rsidRPr="00E42A79">
        <w:rPr>
          <w:rFonts w:ascii="Arial" w:hAnsi="Arial" w:cs="Arial"/>
          <w:lang w:eastAsia="ar-SA"/>
        </w:rPr>
        <w:t xml:space="preserve">Демонтажа, сервис и монтажа хидрауличких вентила. </w:t>
      </w:r>
    </w:p>
    <w:p w:rsidR="00B57664" w:rsidRPr="00E42A79" w:rsidRDefault="00B57664" w:rsidP="00D21FE8">
      <w:pPr>
        <w:pStyle w:val="ListParagraph"/>
        <w:numPr>
          <w:ilvl w:val="0"/>
          <w:numId w:val="34"/>
        </w:numPr>
        <w:spacing w:before="0" w:line="240" w:lineRule="auto"/>
        <w:rPr>
          <w:rFonts w:ascii="Arial" w:hAnsi="Arial" w:cs="Arial"/>
          <w:lang w:eastAsia="ar-SA"/>
        </w:rPr>
      </w:pPr>
      <w:r w:rsidRPr="00E42A79">
        <w:rPr>
          <w:rFonts w:ascii="Arial" w:hAnsi="Arial" w:cs="Arial"/>
          <w:lang w:eastAsia="ar-SA"/>
        </w:rPr>
        <w:lastRenderedPageBreak/>
        <w:t xml:space="preserve">Провера исправности и замена серво вентила. </w:t>
      </w:r>
    </w:p>
    <w:p w:rsidR="00B57664" w:rsidRPr="00E42A79" w:rsidRDefault="00B57664" w:rsidP="00D21FE8">
      <w:pPr>
        <w:pStyle w:val="ListParagraph"/>
        <w:numPr>
          <w:ilvl w:val="0"/>
          <w:numId w:val="34"/>
        </w:numPr>
        <w:spacing w:before="0" w:line="240" w:lineRule="auto"/>
        <w:rPr>
          <w:rFonts w:ascii="Arial" w:hAnsi="Arial" w:cs="Arial"/>
          <w:lang w:eastAsia="ar-SA"/>
        </w:rPr>
      </w:pPr>
      <w:r w:rsidRPr="00E42A79">
        <w:rPr>
          <w:rFonts w:ascii="Arial" w:hAnsi="Arial" w:cs="Arial"/>
          <w:lang w:eastAsia="ar-SA"/>
        </w:rPr>
        <w:t>Замена флексибилна црева.</w:t>
      </w:r>
    </w:p>
    <w:p w:rsidR="00B57664" w:rsidRPr="00E42A79" w:rsidRDefault="00B57664" w:rsidP="00D21FE8">
      <w:pPr>
        <w:pStyle w:val="ListParagraph"/>
        <w:numPr>
          <w:ilvl w:val="0"/>
          <w:numId w:val="34"/>
        </w:numPr>
        <w:spacing w:before="0" w:line="240" w:lineRule="auto"/>
        <w:rPr>
          <w:rFonts w:ascii="Arial" w:hAnsi="Arial" w:cs="Arial"/>
          <w:lang w:eastAsia="ar-SA"/>
        </w:rPr>
      </w:pPr>
      <w:r w:rsidRPr="00E42A79">
        <w:rPr>
          <w:rFonts w:ascii="Arial" w:hAnsi="Arial" w:cs="Arial"/>
          <w:lang w:eastAsia="ar-SA"/>
        </w:rPr>
        <w:t>Провера исправност пумпи и мотора за кретање и дизање возила.</w:t>
      </w:r>
    </w:p>
    <w:p w:rsidR="00B57664" w:rsidRPr="00E42A79" w:rsidRDefault="00B57664" w:rsidP="00D21FE8">
      <w:pPr>
        <w:pStyle w:val="ListParagraph"/>
        <w:numPr>
          <w:ilvl w:val="0"/>
          <w:numId w:val="34"/>
        </w:numPr>
        <w:spacing w:before="0" w:line="240" w:lineRule="auto"/>
        <w:rPr>
          <w:rFonts w:ascii="Arial" w:hAnsi="Arial" w:cs="Arial"/>
          <w:lang w:eastAsia="ar-SA"/>
        </w:rPr>
      </w:pPr>
      <w:r w:rsidRPr="00E42A79">
        <w:rPr>
          <w:rFonts w:ascii="Arial" w:hAnsi="Arial" w:cs="Arial"/>
          <w:lang w:eastAsia="ar-SA"/>
        </w:rPr>
        <w:t xml:space="preserve">Подешавање вентила за ограничење притиска. </w:t>
      </w:r>
    </w:p>
    <w:p w:rsidR="00B57664" w:rsidRPr="00C2501B" w:rsidRDefault="00B57664" w:rsidP="00D21FE8">
      <w:pPr>
        <w:pStyle w:val="ListParagraph"/>
        <w:numPr>
          <w:ilvl w:val="0"/>
          <w:numId w:val="34"/>
        </w:numPr>
        <w:spacing w:before="0" w:after="0" w:line="240" w:lineRule="auto"/>
        <w:rPr>
          <w:rFonts w:ascii="Arial" w:hAnsi="Arial" w:cs="Arial"/>
          <w:lang w:eastAsia="ar-SA"/>
        </w:rPr>
      </w:pPr>
      <w:r w:rsidRPr="00E42A79">
        <w:rPr>
          <w:rFonts w:ascii="Arial" w:hAnsi="Arial" w:cs="Arial"/>
          <w:lang w:eastAsia="ar-SA"/>
        </w:rPr>
        <w:t>Замена неисправних манометара.</w:t>
      </w:r>
    </w:p>
    <w:p w:rsidR="00B57664" w:rsidRPr="00C2501B" w:rsidRDefault="00B57664" w:rsidP="00B57664">
      <w:pPr>
        <w:spacing w:before="0"/>
        <w:rPr>
          <w:b/>
          <w:u w:val="single"/>
          <w:lang w:val="sr-Cyrl-RS" w:eastAsia="ar-SA"/>
        </w:rPr>
      </w:pPr>
      <w:r>
        <w:rPr>
          <w:b/>
          <w:u w:val="single"/>
          <w:lang w:val="sr-Cyrl-RS" w:eastAsia="ar-SA"/>
        </w:rPr>
        <w:t>-</w:t>
      </w:r>
      <w:r w:rsidRPr="00C2501B">
        <w:rPr>
          <w:b/>
          <w:u w:val="single"/>
          <w:lang w:eastAsia="ar-SA"/>
        </w:rPr>
        <w:t>Радови на електро системима возила :</w:t>
      </w:r>
    </w:p>
    <w:p w:rsidR="00B57664" w:rsidRPr="00CB365B" w:rsidRDefault="00B57664" w:rsidP="00D21FE8">
      <w:pPr>
        <w:pStyle w:val="ListParagraph"/>
        <w:numPr>
          <w:ilvl w:val="0"/>
          <w:numId w:val="35"/>
        </w:numPr>
        <w:spacing w:before="0" w:line="240" w:lineRule="auto"/>
        <w:rPr>
          <w:rFonts w:ascii="Arial" w:hAnsi="Arial" w:cs="Arial"/>
          <w:lang w:eastAsia="ar-SA"/>
        </w:rPr>
      </w:pPr>
      <w:r w:rsidRPr="00CB365B">
        <w:rPr>
          <w:rFonts w:ascii="Arial" w:hAnsi="Arial" w:cs="Arial"/>
          <w:lang w:eastAsia="ar-SA"/>
        </w:rPr>
        <w:t>Демонтажа оштећених каблова.</w:t>
      </w:r>
    </w:p>
    <w:p w:rsidR="00B57664" w:rsidRPr="00CB365B" w:rsidRDefault="00B57664" w:rsidP="00D21FE8">
      <w:pPr>
        <w:pStyle w:val="ListParagraph"/>
        <w:numPr>
          <w:ilvl w:val="0"/>
          <w:numId w:val="35"/>
        </w:numPr>
        <w:spacing w:before="0" w:line="240" w:lineRule="auto"/>
        <w:rPr>
          <w:rFonts w:ascii="Arial" w:hAnsi="Arial" w:cs="Arial"/>
          <w:lang w:val="sr-Cyrl-RS" w:eastAsia="ar-SA"/>
        </w:rPr>
      </w:pPr>
      <w:r w:rsidRPr="00CB365B">
        <w:rPr>
          <w:rFonts w:ascii="Arial" w:hAnsi="Arial" w:cs="Arial"/>
          <w:lang w:eastAsia="ar-SA"/>
        </w:rPr>
        <w:t>Полагање и повезивање нових каблова.</w:t>
      </w:r>
    </w:p>
    <w:p w:rsidR="00B57664" w:rsidRPr="00CB365B" w:rsidRDefault="00B57664" w:rsidP="00D21FE8">
      <w:pPr>
        <w:pStyle w:val="ListParagraph"/>
        <w:numPr>
          <w:ilvl w:val="0"/>
          <w:numId w:val="35"/>
        </w:numPr>
        <w:spacing w:before="0" w:line="240" w:lineRule="auto"/>
        <w:rPr>
          <w:rFonts w:ascii="Arial" w:hAnsi="Arial" w:cs="Arial"/>
          <w:lang w:eastAsia="ar-SA"/>
        </w:rPr>
      </w:pPr>
      <w:r w:rsidRPr="00CB365B">
        <w:rPr>
          <w:rFonts w:ascii="Arial" w:hAnsi="Arial" w:cs="Arial"/>
          <w:lang w:eastAsia="ar-SA"/>
        </w:rPr>
        <w:t>Замена и повезивање конектора.</w:t>
      </w:r>
    </w:p>
    <w:p w:rsidR="00B57664" w:rsidRPr="00CB365B" w:rsidRDefault="00B57664" w:rsidP="00D21FE8">
      <w:pPr>
        <w:pStyle w:val="ListParagraph"/>
        <w:numPr>
          <w:ilvl w:val="0"/>
          <w:numId w:val="35"/>
        </w:numPr>
        <w:spacing w:before="0" w:line="240" w:lineRule="auto"/>
        <w:rPr>
          <w:rFonts w:ascii="Arial" w:hAnsi="Arial" w:cs="Arial"/>
          <w:lang w:eastAsia="ar-SA"/>
        </w:rPr>
      </w:pPr>
      <w:r w:rsidRPr="00CB365B">
        <w:rPr>
          <w:rFonts w:ascii="Arial" w:hAnsi="Arial" w:cs="Arial"/>
          <w:lang w:eastAsia="ar-SA"/>
        </w:rPr>
        <w:t>Монтажа и подешавање давача положаја.</w:t>
      </w:r>
    </w:p>
    <w:p w:rsidR="00B57664" w:rsidRPr="00CB365B" w:rsidRDefault="00B57664" w:rsidP="00D21FE8">
      <w:pPr>
        <w:pStyle w:val="ListParagraph"/>
        <w:numPr>
          <w:ilvl w:val="0"/>
          <w:numId w:val="35"/>
        </w:numPr>
        <w:spacing w:before="0" w:line="240" w:lineRule="auto"/>
        <w:rPr>
          <w:rFonts w:ascii="Arial" w:hAnsi="Arial" w:cs="Arial"/>
          <w:lang w:eastAsia="ar-SA"/>
        </w:rPr>
      </w:pPr>
      <w:r w:rsidRPr="00CB365B">
        <w:rPr>
          <w:rFonts w:ascii="Arial" w:hAnsi="Arial" w:cs="Arial"/>
          <w:lang w:eastAsia="ar-SA"/>
        </w:rPr>
        <w:t>Провера исправности релеја и осигурача</w:t>
      </w:r>
    </w:p>
    <w:p w:rsidR="00B57664" w:rsidRPr="00697978" w:rsidRDefault="00B57664" w:rsidP="00D21FE8">
      <w:pPr>
        <w:pStyle w:val="ListParagraph"/>
        <w:numPr>
          <w:ilvl w:val="0"/>
          <w:numId w:val="35"/>
        </w:numPr>
        <w:spacing w:before="0" w:after="0" w:line="240" w:lineRule="auto"/>
        <w:rPr>
          <w:rFonts w:ascii="Arial" w:hAnsi="Arial" w:cs="Arial"/>
          <w:lang w:eastAsia="ar-SA"/>
        </w:rPr>
      </w:pPr>
      <w:r w:rsidRPr="00CB365B">
        <w:rPr>
          <w:rFonts w:ascii="Arial" w:hAnsi="Arial" w:cs="Arial"/>
          <w:lang w:eastAsia="ar-SA"/>
        </w:rPr>
        <w:t>Замена светлосне и звучне сигнализације на возилу</w:t>
      </w:r>
    </w:p>
    <w:p w:rsidR="00B57664" w:rsidRPr="00CB365B" w:rsidRDefault="00B57664" w:rsidP="00B57664">
      <w:pPr>
        <w:spacing w:before="0"/>
        <w:rPr>
          <w:b/>
          <w:u w:val="single"/>
          <w:lang w:val="sr-Cyrl-RS" w:eastAsia="ar-SA"/>
        </w:rPr>
      </w:pPr>
      <w:r>
        <w:rPr>
          <w:b/>
          <w:u w:val="single"/>
          <w:lang w:val="sr-Cyrl-RS" w:eastAsia="ar-SA"/>
        </w:rPr>
        <w:t>-</w:t>
      </w:r>
      <w:r w:rsidRPr="00CB365B">
        <w:rPr>
          <w:b/>
          <w:u w:val="single"/>
          <w:lang w:eastAsia="ar-SA"/>
        </w:rPr>
        <w:t>Радови на дизел мотору :</w:t>
      </w:r>
    </w:p>
    <w:p w:rsidR="00B57664" w:rsidRPr="00CB365B" w:rsidRDefault="00B57664" w:rsidP="00D21FE8">
      <w:pPr>
        <w:pStyle w:val="ListParagraph"/>
        <w:numPr>
          <w:ilvl w:val="0"/>
          <w:numId w:val="36"/>
        </w:numPr>
        <w:spacing w:before="0" w:after="0" w:line="240" w:lineRule="auto"/>
        <w:rPr>
          <w:rFonts w:ascii="Arial" w:hAnsi="Arial" w:cs="Arial"/>
          <w:lang w:eastAsia="ar-SA"/>
        </w:rPr>
      </w:pPr>
      <w:r w:rsidRPr="00CB365B">
        <w:rPr>
          <w:rFonts w:ascii="Arial" w:hAnsi="Arial" w:cs="Arial"/>
          <w:lang w:eastAsia="ar-SA"/>
        </w:rPr>
        <w:t>Замена дихтунга глава мотора и поклопаца вентила</w:t>
      </w:r>
    </w:p>
    <w:p w:rsidR="00B57664" w:rsidRPr="00CB365B" w:rsidRDefault="00B57664" w:rsidP="00D21FE8">
      <w:pPr>
        <w:pStyle w:val="ListParagraph"/>
        <w:numPr>
          <w:ilvl w:val="0"/>
          <w:numId w:val="36"/>
        </w:numPr>
        <w:spacing w:before="0" w:after="0" w:line="240" w:lineRule="auto"/>
        <w:rPr>
          <w:rFonts w:ascii="Arial" w:hAnsi="Arial" w:cs="Arial"/>
          <w:lang w:eastAsia="ar-SA"/>
        </w:rPr>
      </w:pPr>
      <w:r w:rsidRPr="00CB365B">
        <w:rPr>
          <w:rFonts w:ascii="Arial" w:hAnsi="Arial" w:cs="Arial"/>
          <w:lang w:eastAsia="ar-SA"/>
        </w:rPr>
        <w:t>Замена уља у мотору и редукторима</w:t>
      </w:r>
    </w:p>
    <w:p w:rsidR="00B57664" w:rsidRPr="00CB365B" w:rsidRDefault="00B57664" w:rsidP="00D21FE8">
      <w:pPr>
        <w:pStyle w:val="ListParagraph"/>
        <w:numPr>
          <w:ilvl w:val="0"/>
          <w:numId w:val="36"/>
        </w:numPr>
        <w:spacing w:before="0" w:after="0" w:line="240" w:lineRule="auto"/>
        <w:rPr>
          <w:rFonts w:ascii="Arial" w:hAnsi="Arial" w:cs="Arial"/>
          <w:lang w:eastAsia="ar-SA"/>
        </w:rPr>
      </w:pPr>
      <w:r w:rsidRPr="00CB365B">
        <w:rPr>
          <w:rFonts w:ascii="Arial" w:hAnsi="Arial" w:cs="Arial"/>
          <w:lang w:eastAsia="ar-SA"/>
        </w:rPr>
        <w:t>Замена свих  филтера уља и ваздуха</w:t>
      </w:r>
    </w:p>
    <w:p w:rsidR="00B57664" w:rsidRPr="008A5198" w:rsidRDefault="00B57664" w:rsidP="00D21FE8">
      <w:pPr>
        <w:pStyle w:val="ListParagraph"/>
        <w:numPr>
          <w:ilvl w:val="0"/>
          <w:numId w:val="36"/>
        </w:numPr>
        <w:spacing w:before="0" w:after="0" w:line="240" w:lineRule="auto"/>
        <w:rPr>
          <w:rFonts w:ascii="Arial" w:hAnsi="Arial" w:cs="Arial"/>
          <w:lang w:eastAsia="ar-SA"/>
        </w:rPr>
      </w:pPr>
      <w:r w:rsidRPr="00CB365B">
        <w:rPr>
          <w:rFonts w:ascii="Arial" w:hAnsi="Arial" w:cs="Arial"/>
          <w:lang w:eastAsia="ar-SA"/>
        </w:rPr>
        <w:t>Замена каишева агрегата мотора</w:t>
      </w:r>
    </w:p>
    <w:p w:rsidR="008A5198" w:rsidRDefault="008A5198" w:rsidP="008A5198">
      <w:pPr>
        <w:spacing w:before="0"/>
        <w:rPr>
          <w:rFonts w:cs="Arial"/>
          <w:lang w:val="sr-Cyrl-RS" w:eastAsia="ar-SA"/>
        </w:rPr>
      </w:pPr>
    </w:p>
    <w:p w:rsidR="008A5198" w:rsidRPr="004436F0" w:rsidRDefault="008A5198" w:rsidP="008A5198">
      <w:pPr>
        <w:spacing w:before="0"/>
        <w:rPr>
          <w:rFonts w:cs="Arial"/>
          <w:b/>
          <w:u w:val="single"/>
          <w:lang w:val="sr-Cyrl-RS" w:eastAsia="ar-SA"/>
        </w:rPr>
      </w:pPr>
      <w:r w:rsidRPr="004436F0">
        <w:rPr>
          <w:rFonts w:cs="Arial"/>
          <w:b/>
          <w:u w:val="single"/>
          <w:lang w:val="sr-Cyrl-RS" w:eastAsia="ar-SA"/>
        </w:rPr>
        <w:t>-Опрема за набавку и уградњу:</w:t>
      </w:r>
    </w:p>
    <w:p w:rsidR="008A5198" w:rsidRDefault="008A5198" w:rsidP="008A5198">
      <w:pPr>
        <w:spacing w:before="0"/>
        <w:rPr>
          <w:rFonts w:cs="Arial"/>
          <w:lang w:val="sr-Cyrl-RS" w:eastAsia="ar-SA"/>
        </w:rPr>
      </w:pPr>
      <w:r>
        <w:rPr>
          <w:rFonts w:cs="Arial"/>
          <w:lang w:val="sr-Cyrl-RS" w:eastAsia="ar-SA"/>
        </w:rPr>
        <w:t>Понуђач је дужан да набави и угради :</w:t>
      </w:r>
    </w:p>
    <w:p w:rsidR="008A5198" w:rsidRPr="004A6BF5" w:rsidRDefault="004436F0" w:rsidP="00D21FE8">
      <w:pPr>
        <w:pStyle w:val="ListParagraph"/>
        <w:numPr>
          <w:ilvl w:val="0"/>
          <w:numId w:val="41"/>
        </w:numPr>
        <w:spacing w:before="0"/>
        <w:rPr>
          <w:rFonts w:ascii="Arial" w:hAnsi="Arial" w:cs="Arial"/>
          <w:lang w:val="sr-Cyrl-RS" w:eastAsia="ar-SA"/>
        </w:rPr>
      </w:pPr>
      <w:r w:rsidRPr="004A6BF5">
        <w:rPr>
          <w:rFonts w:ascii="Arial" w:hAnsi="Arial" w:cs="Arial"/>
          <w:lang w:val="sr-Cyrl-RS" w:eastAsia="ar-SA"/>
        </w:rPr>
        <w:t xml:space="preserve">Флексибилна црева </w:t>
      </w:r>
    </w:p>
    <w:p w:rsidR="00833DC7" w:rsidRPr="004A6BF5" w:rsidRDefault="00833DC7" w:rsidP="00D21FE8">
      <w:pPr>
        <w:pStyle w:val="ListParagraph"/>
        <w:numPr>
          <w:ilvl w:val="0"/>
          <w:numId w:val="41"/>
        </w:numPr>
        <w:spacing w:before="0"/>
        <w:rPr>
          <w:rFonts w:ascii="Arial" w:hAnsi="Arial" w:cs="Arial"/>
          <w:lang w:val="sr-Cyrl-RS" w:eastAsia="ar-SA"/>
        </w:rPr>
      </w:pPr>
      <w:r w:rsidRPr="004A6BF5">
        <w:rPr>
          <w:rFonts w:ascii="Arial" w:hAnsi="Arial" w:cs="Arial"/>
          <w:lang w:val="sr-Cyrl-RS" w:eastAsia="ar-SA"/>
        </w:rPr>
        <w:t xml:space="preserve">Сву опрему неопходну за реализацију радова опсаних у делу техничке спецификације - </w:t>
      </w:r>
      <w:r w:rsidRPr="004A6BF5">
        <w:rPr>
          <w:rFonts w:ascii="Arial" w:hAnsi="Arial" w:cs="Arial"/>
          <w:lang w:eastAsia="ar-SA"/>
        </w:rPr>
        <w:t>Радови на дизел мотору</w:t>
      </w:r>
    </w:p>
    <w:p w:rsidR="00475D7E" w:rsidRPr="00951070" w:rsidRDefault="00475D7E" w:rsidP="00475D7E">
      <w:pPr>
        <w:spacing w:before="0"/>
        <w:rPr>
          <w:rFonts w:cs="Arial"/>
          <w:b/>
          <w:u w:val="single"/>
          <w:lang w:val="sr-Cyrl-RS" w:eastAsia="ar-SA"/>
        </w:rPr>
      </w:pPr>
      <w:r w:rsidRPr="00951070">
        <w:rPr>
          <w:rFonts w:cs="Arial"/>
          <w:b/>
          <w:u w:val="single"/>
          <w:lang w:val="sr-Cyrl-RS" w:eastAsia="ar-SA"/>
        </w:rPr>
        <w:t xml:space="preserve">-Обавезе </w:t>
      </w:r>
      <w:r w:rsidR="00DE045B" w:rsidRPr="00951070">
        <w:rPr>
          <w:rFonts w:cs="Arial"/>
          <w:b/>
          <w:u w:val="single"/>
          <w:lang w:val="sr-Cyrl-RS" w:eastAsia="ar-SA"/>
        </w:rPr>
        <w:t>изабраног</w:t>
      </w:r>
      <w:r w:rsidRPr="00951070">
        <w:rPr>
          <w:rFonts w:cs="Arial"/>
          <w:b/>
          <w:u w:val="single"/>
          <w:lang w:val="sr-Cyrl-RS" w:eastAsia="ar-SA"/>
        </w:rPr>
        <w:t xml:space="preserve"> понуђача:</w:t>
      </w:r>
    </w:p>
    <w:p w:rsidR="00475D7E" w:rsidRPr="00505A53" w:rsidRDefault="00DE045B" w:rsidP="00D21FE8">
      <w:pPr>
        <w:pStyle w:val="ListParagraph"/>
        <w:numPr>
          <w:ilvl w:val="0"/>
          <w:numId w:val="42"/>
        </w:numPr>
        <w:spacing w:before="0"/>
        <w:rPr>
          <w:rFonts w:ascii="Arial" w:hAnsi="Arial" w:cs="Arial"/>
          <w:lang w:val="sr-Cyrl-RS" w:eastAsia="ar-SA"/>
        </w:rPr>
      </w:pPr>
      <w:r w:rsidRPr="00505A53">
        <w:rPr>
          <w:rFonts w:ascii="Arial" w:hAnsi="Arial" w:cs="Arial"/>
          <w:lang w:val="sr-Cyrl-RS" w:eastAsia="ar-SA"/>
        </w:rPr>
        <w:t>Изабрани понуђач</w:t>
      </w:r>
      <w:r w:rsidR="00475D7E" w:rsidRPr="00505A53">
        <w:rPr>
          <w:rFonts w:ascii="Arial" w:hAnsi="Arial" w:cs="Arial"/>
          <w:lang w:val="sr-Cyrl-RS" w:eastAsia="ar-SA"/>
        </w:rPr>
        <w:t xml:space="preserve"> је дужан да покрије могуће штете настале услед непажње и нестручног рада од стране </w:t>
      </w:r>
      <w:r w:rsidR="00505A53" w:rsidRPr="00505A53">
        <w:rPr>
          <w:rFonts w:ascii="Arial" w:hAnsi="Arial" w:cs="Arial"/>
          <w:lang w:val="sr-Cyrl-RS" w:eastAsia="ar-SA"/>
        </w:rPr>
        <w:t>понуђача</w:t>
      </w:r>
      <w:r w:rsidR="00475D7E" w:rsidRPr="00505A53">
        <w:rPr>
          <w:rFonts w:ascii="Arial" w:hAnsi="Arial" w:cs="Arial"/>
          <w:lang w:val="sr-Cyrl-RS" w:eastAsia="ar-SA"/>
        </w:rPr>
        <w:t>.</w:t>
      </w:r>
    </w:p>
    <w:p w:rsidR="00475D7E" w:rsidRPr="00505A53" w:rsidRDefault="00505A53" w:rsidP="00D21FE8">
      <w:pPr>
        <w:pStyle w:val="ListParagraph"/>
        <w:numPr>
          <w:ilvl w:val="0"/>
          <w:numId w:val="42"/>
        </w:numPr>
        <w:spacing w:before="0"/>
        <w:rPr>
          <w:rFonts w:ascii="Arial" w:hAnsi="Arial" w:cs="Arial"/>
          <w:lang w:val="sr-Cyrl-RS" w:eastAsia="ar-SA"/>
        </w:rPr>
      </w:pPr>
      <w:r w:rsidRPr="00505A53">
        <w:rPr>
          <w:rFonts w:ascii="Arial" w:hAnsi="Arial" w:cs="Arial"/>
          <w:lang w:val="sr-Cyrl-RS" w:eastAsia="ar-SA"/>
        </w:rPr>
        <w:t>Изабрани понуђач</w:t>
      </w:r>
      <w:r w:rsidR="00475D7E" w:rsidRPr="00505A53">
        <w:rPr>
          <w:rFonts w:ascii="Arial" w:hAnsi="Arial" w:cs="Arial"/>
          <w:lang w:val="sr-Cyrl-RS" w:eastAsia="ar-SA"/>
        </w:rPr>
        <w:t xml:space="preserve"> је дужан да у  писаном облику обавести Наручиоца о свим уоченим дефектима и посебним запажањима и налазима на возилу.</w:t>
      </w:r>
    </w:p>
    <w:p w:rsidR="00475D7E" w:rsidRPr="00505A53" w:rsidRDefault="00505A53" w:rsidP="00D21FE8">
      <w:pPr>
        <w:pStyle w:val="ListParagraph"/>
        <w:numPr>
          <w:ilvl w:val="0"/>
          <w:numId w:val="42"/>
        </w:numPr>
        <w:spacing w:before="0"/>
        <w:rPr>
          <w:rFonts w:ascii="Arial" w:hAnsi="Arial" w:cs="Arial"/>
          <w:lang w:val="sr-Cyrl-RS" w:eastAsia="ar-SA"/>
        </w:rPr>
      </w:pPr>
      <w:r w:rsidRPr="00505A53">
        <w:rPr>
          <w:rFonts w:ascii="Arial" w:hAnsi="Arial" w:cs="Arial"/>
          <w:lang w:val="sr-Cyrl-RS" w:eastAsia="ar-SA"/>
        </w:rPr>
        <w:t>Изабрани понуђач</w:t>
      </w:r>
      <w:r w:rsidR="00475D7E" w:rsidRPr="00505A53">
        <w:rPr>
          <w:rFonts w:ascii="Arial" w:hAnsi="Arial" w:cs="Arial"/>
          <w:lang w:val="sr-Cyrl-RS" w:eastAsia="ar-SA"/>
        </w:rPr>
        <w:t xml:space="preserve"> је дужан да обави тестирање ново инсталисане опреме у присуству наџорног органа Наручиоца.</w:t>
      </w:r>
    </w:p>
    <w:p w:rsidR="008A5198" w:rsidRPr="00505A53" w:rsidRDefault="00475D7E" w:rsidP="00D21FE8">
      <w:pPr>
        <w:pStyle w:val="ListParagraph"/>
        <w:numPr>
          <w:ilvl w:val="0"/>
          <w:numId w:val="42"/>
        </w:numPr>
        <w:spacing w:before="0"/>
        <w:rPr>
          <w:rFonts w:ascii="Arial" w:hAnsi="Arial" w:cs="Arial"/>
          <w:lang w:val="sr-Cyrl-RS" w:eastAsia="ar-SA"/>
        </w:rPr>
      </w:pPr>
      <w:r w:rsidRPr="00505A53">
        <w:rPr>
          <w:rFonts w:ascii="Arial" w:hAnsi="Arial" w:cs="Arial"/>
          <w:lang w:val="sr-Cyrl-RS" w:eastAsia="ar-SA"/>
        </w:rPr>
        <w:t xml:space="preserve">Овлашћено лице </w:t>
      </w:r>
      <w:r w:rsidR="00505A53" w:rsidRPr="00505A53">
        <w:rPr>
          <w:rFonts w:ascii="Arial" w:hAnsi="Arial" w:cs="Arial"/>
          <w:lang w:val="sr-Cyrl-RS" w:eastAsia="ar-SA"/>
        </w:rPr>
        <w:t>Изабраног понуђача</w:t>
      </w:r>
      <w:r w:rsidRPr="00505A53">
        <w:rPr>
          <w:rFonts w:ascii="Arial" w:hAnsi="Arial" w:cs="Arial"/>
          <w:lang w:val="sr-Cyrl-RS" w:eastAsia="ar-SA"/>
        </w:rPr>
        <w:t xml:space="preserve"> и На</w:t>
      </w:r>
      <w:r w:rsidR="00505A53" w:rsidRPr="00505A53">
        <w:rPr>
          <w:rFonts w:ascii="Arial" w:hAnsi="Arial" w:cs="Arial"/>
          <w:lang w:val="sr-Cyrl-RS" w:eastAsia="ar-SA"/>
        </w:rPr>
        <w:t>дз</w:t>
      </w:r>
      <w:r w:rsidRPr="00505A53">
        <w:rPr>
          <w:rFonts w:ascii="Arial" w:hAnsi="Arial" w:cs="Arial"/>
          <w:lang w:val="sr-Cyrl-RS" w:eastAsia="ar-SA"/>
        </w:rPr>
        <w:t>орни орган Наручиоца потписују извештај о обављеном фабричком тесту</w:t>
      </w:r>
      <w:r w:rsidR="00505A53" w:rsidRPr="00505A53">
        <w:rPr>
          <w:rFonts w:ascii="Arial" w:hAnsi="Arial" w:cs="Arial"/>
          <w:lang w:val="sr-Cyrl-RS" w:eastAsia="ar-SA"/>
        </w:rPr>
        <w:t>.</w:t>
      </w:r>
    </w:p>
    <w:p w:rsidR="00951070" w:rsidRPr="00951070" w:rsidRDefault="00951070" w:rsidP="00951070">
      <w:pPr>
        <w:spacing w:before="0"/>
        <w:jc w:val="left"/>
        <w:rPr>
          <w:rFonts w:eastAsia="TimesNewRomanPSMT" w:cs="Arial"/>
          <w:b/>
          <w:bCs/>
          <w:u w:val="single"/>
          <w:lang w:val="sr-Cyrl-RS" w:eastAsia="sr-Latn-CS"/>
        </w:rPr>
      </w:pPr>
      <w:r w:rsidRPr="00951070">
        <w:rPr>
          <w:rFonts w:eastAsia="TimesNewRomanPSMT" w:cs="Arial"/>
          <w:b/>
          <w:bCs/>
          <w:u w:val="single"/>
          <w:lang w:val="sr-Cyrl-RS" w:eastAsia="sr-Latn-CS"/>
        </w:rPr>
        <w:t>-Посета објекту:</w:t>
      </w:r>
    </w:p>
    <w:p w:rsidR="00951070" w:rsidRPr="00697978" w:rsidRDefault="00951070" w:rsidP="00951070">
      <w:pPr>
        <w:spacing w:before="0" w:after="200" w:line="276" w:lineRule="auto"/>
        <w:contextualSpacing/>
        <w:rPr>
          <w:rFonts w:eastAsia="TimesNewRomanPSMT" w:cs="Arial"/>
          <w:bCs/>
          <w:lang w:val="sr-Cyrl-RS" w:eastAsia="sr-Latn-CS"/>
        </w:rPr>
      </w:pPr>
      <w:r w:rsidRPr="001418B5">
        <w:rPr>
          <w:rFonts w:eastAsia="TimesNewRomanPSMT" w:cs="Arial"/>
          <w:bCs/>
          <w:lang w:val="sr-Cyrl-RS" w:eastAsia="sr-Latn-CS"/>
        </w:rPr>
        <w:t>Потребно је да понуђач изврши обилазак објекта ради потпунијег сагледавања предмета и обима набавке</w:t>
      </w:r>
      <w:r>
        <w:rPr>
          <w:rFonts w:eastAsia="TimesNewRomanPSMT" w:cs="Arial"/>
          <w:bCs/>
          <w:lang w:eastAsia="sr-Latn-CS"/>
        </w:rPr>
        <w:t>.</w:t>
      </w:r>
      <w:r>
        <w:rPr>
          <w:rFonts w:eastAsia="TimesNewRomanPSMT" w:cs="Arial"/>
          <w:bCs/>
          <w:lang w:val="sr-Cyrl-RS" w:eastAsia="sr-Latn-CS"/>
        </w:rPr>
        <w:t>О</w:t>
      </w:r>
      <w:r w:rsidRPr="00DA08A5">
        <w:rPr>
          <w:rFonts w:eastAsia="TimesNewRomanPSMT" w:cs="Arial"/>
          <w:bCs/>
          <w:lang w:val="sr-Cyrl-RS" w:eastAsia="sr-Latn-CS"/>
        </w:rPr>
        <w:t xml:space="preserve">соба за контакт ради заказивања посете </w:t>
      </w:r>
      <w:r>
        <w:rPr>
          <w:rFonts w:eastAsia="TimesNewRomanPSMT" w:cs="Arial"/>
          <w:bCs/>
          <w:lang w:val="sr-Cyrl-RS" w:eastAsia="sr-Latn-CS"/>
        </w:rPr>
        <w:t>је инжењер Урош Танасић</w:t>
      </w:r>
      <w:r w:rsidRPr="00DA08A5">
        <w:rPr>
          <w:rFonts w:eastAsia="TimesNewRomanPSMT" w:cs="Arial"/>
          <w:bCs/>
          <w:lang w:val="sr-Cyrl-RS" w:eastAsia="sr-Latn-CS"/>
        </w:rPr>
        <w:t xml:space="preserve">, </w:t>
      </w:r>
      <w:r w:rsidRPr="00DA08A5">
        <w:rPr>
          <w:rFonts w:eastAsia="TimesNewRomanPSMT" w:cs="Arial"/>
          <w:bCs/>
          <w:lang w:val="sr-Latn-CS" w:eastAsia="sr-Latn-CS"/>
        </w:rPr>
        <w:t>e mail</w:t>
      </w:r>
      <w:r w:rsidRPr="00DA08A5">
        <w:rPr>
          <w:rFonts w:eastAsia="TimesNewRomanPSMT" w:cs="Arial"/>
          <w:bCs/>
          <w:lang w:val="sr-Cyrl-RS" w:eastAsia="sr-Latn-CS"/>
        </w:rPr>
        <w:t xml:space="preserve">: </w:t>
      </w:r>
      <w:r>
        <w:rPr>
          <w:rFonts w:eastAsia="TimesNewRomanPSMT" w:cs="Arial"/>
          <w:bCs/>
          <w:lang w:val="sr-Latn-CS" w:eastAsia="sr-Latn-CS"/>
        </w:rPr>
        <w:t>uros.tanasic</w:t>
      </w:r>
      <w:r w:rsidRPr="00DA08A5">
        <w:rPr>
          <w:rFonts w:eastAsia="TimesNewRomanPSMT" w:cs="Arial"/>
          <w:bCs/>
          <w:lang w:val="sr-Latn-CS" w:eastAsia="sr-Latn-CS"/>
        </w:rPr>
        <w:t>@</w:t>
      </w:r>
      <w:r>
        <w:rPr>
          <w:rFonts w:eastAsia="TimesNewRomanPSMT" w:cs="Arial"/>
          <w:bCs/>
          <w:lang w:val="sr-Latn-CS" w:eastAsia="sr-Latn-CS"/>
        </w:rPr>
        <w:t>eps</w:t>
      </w:r>
      <w:r w:rsidRPr="00DA08A5">
        <w:rPr>
          <w:rFonts w:eastAsia="TimesNewRomanPSMT" w:cs="Arial"/>
          <w:bCs/>
          <w:lang w:val="sr-Latn-CS" w:eastAsia="sr-Latn-CS"/>
        </w:rPr>
        <w:t xml:space="preserve">.rs </w:t>
      </w:r>
      <w:r w:rsidRPr="00DA08A5">
        <w:rPr>
          <w:rFonts w:eastAsia="TimesNewRomanPSMT" w:cs="Arial"/>
          <w:bCs/>
          <w:lang w:val="sr-Cyrl-RS" w:eastAsia="sr-Latn-CS"/>
        </w:rPr>
        <w:t xml:space="preserve">  </w:t>
      </w:r>
    </w:p>
    <w:p w:rsidR="00834B1E" w:rsidRPr="00834B1E" w:rsidRDefault="00834B1E" w:rsidP="00834B1E">
      <w:pPr>
        <w:rPr>
          <w:lang w:val="sr-Cyrl-RS"/>
        </w:rPr>
      </w:pPr>
    </w:p>
    <w:p w:rsidR="008E403C" w:rsidRPr="008C70F8" w:rsidRDefault="008E403C" w:rsidP="00D21FE8">
      <w:pPr>
        <w:pStyle w:val="Heading10"/>
        <w:numPr>
          <w:ilvl w:val="0"/>
          <w:numId w:val="28"/>
        </w:numPr>
        <w:spacing w:before="0"/>
        <w:ind w:left="284" w:hanging="284"/>
        <w:jc w:val="both"/>
        <w:rPr>
          <w:rFonts w:cs="Arial"/>
        </w:rPr>
      </w:pPr>
      <w:r w:rsidRPr="008C70F8">
        <w:rPr>
          <w:rFonts w:cs="Arial"/>
        </w:rPr>
        <w:t>Рок извршења услуга</w:t>
      </w:r>
    </w:p>
    <w:p w:rsidR="00393DBA" w:rsidRDefault="00393DBA" w:rsidP="0066484F">
      <w:pPr>
        <w:spacing w:before="0"/>
        <w:rPr>
          <w:rFonts w:cs="Arial"/>
          <w:lang w:val="sr-Cyrl-RS"/>
        </w:rPr>
      </w:pPr>
      <w:bookmarkStart w:id="19" w:name="_Toc441651542"/>
      <w:bookmarkStart w:id="20" w:name="_Toc442559880"/>
      <w:r>
        <w:rPr>
          <w:rFonts w:eastAsia="Calibri" w:cs="Arial"/>
        </w:rPr>
        <w:t>Услуге се пружају</w:t>
      </w:r>
      <w:r>
        <w:rPr>
          <w:rFonts w:eastAsia="Calibri" w:cs="Arial"/>
          <w:lang w:val="sr-Cyrl-RS"/>
        </w:rPr>
        <w:t xml:space="preserve"> </w:t>
      </w:r>
      <w:r>
        <w:rPr>
          <w:rFonts w:eastAsia="Calibri" w:cs="Arial"/>
        </w:rPr>
        <w:t xml:space="preserve">према потребама </w:t>
      </w:r>
      <w:r w:rsidR="008F155C">
        <w:rPr>
          <w:rFonts w:eastAsia="Calibri" w:cs="Arial"/>
          <w:lang w:val="sr-Cyrl-RS"/>
        </w:rPr>
        <w:t>Наручиоца</w:t>
      </w:r>
      <w:r>
        <w:rPr>
          <w:rFonts w:eastAsia="Calibri" w:cs="Arial"/>
        </w:rPr>
        <w:t xml:space="preserve"> у периоду од 12 месеци </w:t>
      </w:r>
      <w:r w:rsidR="007C1904">
        <w:rPr>
          <w:rFonts w:eastAsia="Calibri" w:cs="Arial"/>
          <w:lang w:val="sr-Cyrl-RS"/>
        </w:rPr>
        <w:t xml:space="preserve">од дана закључења </w:t>
      </w:r>
      <w:proofErr w:type="gramStart"/>
      <w:r w:rsidR="007C1904">
        <w:rPr>
          <w:rFonts w:eastAsia="Calibri" w:cs="Arial"/>
          <w:lang w:val="sr-Cyrl-RS"/>
        </w:rPr>
        <w:t xml:space="preserve">уговора </w:t>
      </w:r>
      <w:r w:rsidR="00DB41C5">
        <w:rPr>
          <w:rFonts w:eastAsia="Calibri" w:cs="Arial"/>
          <w:lang w:val="sr-Cyrl-RS"/>
        </w:rPr>
        <w:t>.</w:t>
      </w:r>
      <w:proofErr w:type="gramEnd"/>
    </w:p>
    <w:p w:rsidR="00D12231" w:rsidRDefault="008E403C" w:rsidP="00D21FE8">
      <w:pPr>
        <w:pStyle w:val="ListParagraph"/>
        <w:numPr>
          <w:ilvl w:val="0"/>
          <w:numId w:val="24"/>
        </w:numPr>
        <w:spacing w:before="0" w:after="0" w:line="240" w:lineRule="auto"/>
        <w:ind w:left="284" w:hanging="284"/>
        <w:rPr>
          <w:rFonts w:ascii="Arial" w:hAnsi="Arial" w:cs="Arial"/>
          <w:b/>
        </w:rPr>
      </w:pPr>
      <w:r w:rsidRPr="00EB63B8">
        <w:rPr>
          <w:rFonts w:ascii="Arial" w:hAnsi="Arial" w:cs="Arial"/>
          <w:b/>
        </w:rPr>
        <w:t xml:space="preserve">Место </w:t>
      </w:r>
      <w:bookmarkEnd w:id="19"/>
      <w:bookmarkEnd w:id="20"/>
      <w:r w:rsidRPr="00EB63B8">
        <w:rPr>
          <w:rFonts w:ascii="Arial" w:hAnsi="Arial" w:cs="Arial"/>
          <w:b/>
        </w:rPr>
        <w:t>извршења услуга</w:t>
      </w:r>
      <w:bookmarkStart w:id="21" w:name="_Toc442559884"/>
    </w:p>
    <w:p w:rsidR="00951070" w:rsidRPr="00CB6887" w:rsidRDefault="003B2CC5" w:rsidP="003B2CC5">
      <w:pPr>
        <w:spacing w:before="0"/>
        <w:rPr>
          <w:rFonts w:cs="Arial"/>
          <w:lang w:eastAsia="zh-CN"/>
        </w:rPr>
      </w:pPr>
      <w:bookmarkStart w:id="22" w:name="_Toc441651543"/>
      <w:bookmarkStart w:id="23" w:name="_Toc442559881"/>
      <w:r>
        <w:rPr>
          <w:rFonts w:cs="Arial"/>
          <w:lang w:val="sr-Cyrl-CS" w:eastAsia="zh-CN"/>
        </w:rPr>
        <w:t>Место извршења услуге је ТЕНТ Б</w:t>
      </w:r>
      <w:r w:rsidR="006740F4">
        <w:rPr>
          <w:rFonts w:cs="Arial"/>
          <w:lang w:val="sr-Cyrl-CS" w:eastAsia="zh-CN"/>
        </w:rPr>
        <w:t>.</w:t>
      </w:r>
    </w:p>
    <w:p w:rsidR="00CB6887" w:rsidRPr="00605E0D" w:rsidRDefault="00CB6887" w:rsidP="00D21FE8">
      <w:pPr>
        <w:pStyle w:val="ListParagraph"/>
        <w:numPr>
          <w:ilvl w:val="0"/>
          <w:numId w:val="24"/>
        </w:numPr>
        <w:spacing w:before="0" w:after="0" w:line="240" w:lineRule="auto"/>
        <w:ind w:left="284" w:hanging="284"/>
        <w:jc w:val="left"/>
        <w:outlineLvl w:val="0"/>
        <w:rPr>
          <w:rFonts w:ascii="Arial" w:eastAsia="Times New Roman" w:hAnsi="Arial" w:cs="Arial"/>
          <w:lang w:val="sr-Cyrl-CS" w:eastAsia="zh-CN"/>
        </w:rPr>
      </w:pPr>
      <w:r w:rsidRPr="00605E0D">
        <w:rPr>
          <w:rFonts w:ascii="Arial" w:hAnsi="Arial" w:cs="Arial"/>
          <w:b/>
          <w:color w:val="000000" w:themeColor="text1"/>
          <w:lang w:val="sr-Cyrl-CS" w:eastAsia="ar-SA"/>
        </w:rPr>
        <w:t>Гарантни рок</w:t>
      </w:r>
    </w:p>
    <w:p w:rsidR="00CB6887" w:rsidRDefault="00CB6887" w:rsidP="00CB6887">
      <w:pPr>
        <w:autoSpaceDE w:val="0"/>
        <w:autoSpaceDN w:val="0"/>
        <w:adjustRightInd w:val="0"/>
        <w:spacing w:before="0"/>
        <w:rPr>
          <w:rFonts w:cs="Arial"/>
          <w:lang w:eastAsia="zh-CN"/>
        </w:rPr>
      </w:pPr>
      <w:proofErr w:type="gramStart"/>
      <w:r w:rsidRPr="00605E0D">
        <w:rPr>
          <w:rFonts w:cs="Arial"/>
          <w:lang w:eastAsia="zh-CN"/>
        </w:rPr>
        <w:t xml:space="preserve">Не краћи од </w:t>
      </w:r>
      <w:r>
        <w:rPr>
          <w:rFonts w:cs="Arial"/>
          <w:lang w:val="sr-Cyrl-RS" w:eastAsia="zh-CN"/>
        </w:rPr>
        <w:t>12</w:t>
      </w:r>
      <w:r w:rsidRPr="00605E0D">
        <w:rPr>
          <w:rFonts w:cs="Arial"/>
          <w:lang w:val="sr-Cyrl-RS" w:eastAsia="zh-CN"/>
        </w:rPr>
        <w:t xml:space="preserve"> </w:t>
      </w:r>
      <w:r w:rsidRPr="00605E0D">
        <w:rPr>
          <w:rFonts w:cs="Arial"/>
          <w:bCs/>
          <w:iCs/>
          <w:lang w:val="sr-Cyrl-RS"/>
        </w:rPr>
        <w:t>месеци од дана извршења појединачн</w:t>
      </w:r>
      <w:r>
        <w:rPr>
          <w:rFonts w:cs="Arial"/>
          <w:bCs/>
          <w:iCs/>
          <w:lang w:val="sr-Cyrl-RS"/>
        </w:rPr>
        <w:t>е услуге</w:t>
      </w:r>
      <w:r w:rsidRPr="00605E0D">
        <w:rPr>
          <w:rFonts w:cs="Arial"/>
          <w:lang w:val="sr-Cyrl-RS" w:eastAsia="zh-CN"/>
        </w:rPr>
        <w:t>.</w:t>
      </w:r>
      <w:proofErr w:type="gramEnd"/>
      <w:r w:rsidRPr="00605E0D">
        <w:rPr>
          <w:rFonts w:cs="Arial"/>
          <w:lang w:val="sr-Cyrl-RS" w:eastAsia="zh-CN"/>
        </w:rPr>
        <w:t xml:space="preserve"> </w:t>
      </w:r>
      <w:r>
        <w:rPr>
          <w:rFonts w:cs="Arial"/>
          <w:lang w:val="sr-Cyrl-RS" w:eastAsia="zh-CN"/>
        </w:rPr>
        <w:t>Изабрани понуђач</w:t>
      </w:r>
      <w:r w:rsidRPr="00605E0D">
        <w:rPr>
          <w:rFonts w:cs="Arial"/>
          <w:lang w:eastAsia="zh-CN"/>
        </w:rPr>
        <w:t xml:space="preserve"> је дужан да о свом трошку отклони све евентуалне недостатке у току трајања гарантног рока.</w:t>
      </w:r>
    </w:p>
    <w:p w:rsidR="00951070" w:rsidRDefault="00951070" w:rsidP="003B2CC5">
      <w:pPr>
        <w:spacing w:before="0"/>
        <w:rPr>
          <w:rFonts w:cs="Arial"/>
          <w:lang w:val="sr-Cyrl-CS" w:eastAsia="zh-CN"/>
        </w:rPr>
      </w:pPr>
    </w:p>
    <w:p w:rsidR="00951070" w:rsidRDefault="00951070" w:rsidP="003B2CC5">
      <w:pPr>
        <w:spacing w:before="0"/>
        <w:rPr>
          <w:rFonts w:cs="Arial"/>
          <w:lang w:val="sr-Cyrl-CS" w:eastAsia="zh-CN"/>
        </w:rPr>
      </w:pPr>
    </w:p>
    <w:p w:rsidR="00951070" w:rsidRDefault="00951070" w:rsidP="003B2CC5">
      <w:pPr>
        <w:spacing w:before="0"/>
        <w:rPr>
          <w:rFonts w:cs="Arial"/>
          <w:lang w:val="sr-Cyrl-CS" w:eastAsia="zh-CN"/>
        </w:rPr>
      </w:pPr>
    </w:p>
    <w:p w:rsidR="00951070" w:rsidRPr="00CB6887" w:rsidRDefault="00951070" w:rsidP="003B2CC5">
      <w:pPr>
        <w:spacing w:before="0"/>
        <w:rPr>
          <w:rFonts w:cs="Arial"/>
          <w:lang w:eastAsia="zh-CN"/>
        </w:rPr>
      </w:pPr>
    </w:p>
    <w:bookmarkEnd w:id="22"/>
    <w:bookmarkEnd w:id="23"/>
    <w:p w:rsidR="00756A02" w:rsidRPr="004F7565" w:rsidRDefault="00756A02" w:rsidP="00D21FE8">
      <w:pPr>
        <w:pStyle w:val="Heading10"/>
        <w:numPr>
          <w:ilvl w:val="0"/>
          <w:numId w:val="12"/>
        </w:numPr>
        <w:jc w:val="both"/>
        <w:rPr>
          <w:rFonts w:cs="Arial"/>
        </w:rPr>
      </w:pPr>
      <w:r w:rsidRPr="004F7565">
        <w:rPr>
          <w:rFonts w:cs="Arial"/>
        </w:rPr>
        <w:lastRenderedPageBreak/>
        <w:t xml:space="preserve">УСЛОВИ ЗА УЧЕШЋЕ У ПОСТУПКУ </w:t>
      </w:r>
      <w:bookmarkEnd w:id="21"/>
      <w:r w:rsidR="00FD5593" w:rsidRPr="004F7565">
        <w:rPr>
          <w:rFonts w:cs="Arial"/>
        </w:rPr>
        <w:t>ЈАВНЕ НАБАВКЕ ИЗ ЧЛ. 75.</w:t>
      </w:r>
      <w:r w:rsidR="00AE2544">
        <w:rPr>
          <w:rFonts w:cs="Arial"/>
          <w:lang w:val="sr-Cyrl-RS"/>
        </w:rPr>
        <w:t xml:space="preserve"> И 76.</w:t>
      </w:r>
      <w:r w:rsidR="00FD5593" w:rsidRPr="004F7565">
        <w:rPr>
          <w:rFonts w:cs="Arial"/>
        </w:rPr>
        <w:t xml:space="preserve"> 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4F7565" w:rsidTr="008112A2">
        <w:trPr>
          <w:trHeight w:val="524"/>
          <w:jc w:val="center"/>
        </w:trPr>
        <w:tc>
          <w:tcPr>
            <w:tcW w:w="729" w:type="dxa"/>
            <w:vAlign w:val="center"/>
          </w:tcPr>
          <w:p w:rsidR="00175774" w:rsidRPr="004F7565" w:rsidRDefault="00175774" w:rsidP="00046C92">
            <w:pPr>
              <w:spacing w:before="0"/>
              <w:jc w:val="center"/>
              <w:rPr>
                <w:rFonts w:cs="Arial"/>
                <w:b/>
              </w:rPr>
            </w:pPr>
            <w:r w:rsidRPr="004F7565">
              <w:rPr>
                <w:rFonts w:cs="Arial"/>
                <w:b/>
              </w:rPr>
              <w:t xml:space="preserve">Ред. </w:t>
            </w:r>
            <w:r w:rsidR="003D4A76" w:rsidRPr="004F7565">
              <w:rPr>
                <w:rFonts w:cs="Arial"/>
                <w:b/>
              </w:rPr>
              <w:t>Б</w:t>
            </w:r>
            <w:r w:rsidRPr="004F7565">
              <w:rPr>
                <w:rFonts w:cs="Arial"/>
                <w:b/>
              </w:rPr>
              <w:t>р.</w:t>
            </w:r>
          </w:p>
        </w:tc>
        <w:tc>
          <w:tcPr>
            <w:tcW w:w="8430" w:type="dxa"/>
            <w:vAlign w:val="center"/>
          </w:tcPr>
          <w:p w:rsidR="00175774" w:rsidRPr="004F7565" w:rsidRDefault="00175774" w:rsidP="00046C92">
            <w:pPr>
              <w:spacing w:before="0"/>
              <w:ind w:right="-180"/>
              <w:jc w:val="center"/>
              <w:rPr>
                <w:rFonts w:cs="Arial"/>
                <w:b/>
              </w:rPr>
            </w:pPr>
            <w:r w:rsidRPr="004F7565">
              <w:rPr>
                <w:rFonts w:cs="Arial"/>
                <w:b/>
              </w:rPr>
              <w:t xml:space="preserve">4.1  ОБАВЕЗНИ УСЛОВИ </w:t>
            </w:r>
          </w:p>
          <w:p w:rsidR="00175774" w:rsidRPr="004F7565" w:rsidRDefault="00175774" w:rsidP="00046C92">
            <w:pPr>
              <w:spacing w:before="0"/>
              <w:jc w:val="center"/>
              <w:rPr>
                <w:rFonts w:cs="Arial"/>
                <w:b/>
                <w:color w:val="FF0000"/>
              </w:rPr>
            </w:pPr>
            <w:r w:rsidRPr="004F7565">
              <w:rPr>
                <w:rFonts w:cs="Arial"/>
                <w:b/>
              </w:rPr>
              <w:t>ЗА УЧЕШЋЕ У ПОСТУПКУ ЈАВНЕ НАБАВКЕ ИЗ ЧЛАНА 75. З</w:t>
            </w:r>
            <w:r w:rsidR="005C7CDE" w:rsidRPr="004F7565">
              <w:rPr>
                <w:rFonts w:cs="Arial"/>
                <w:b/>
              </w:rPr>
              <w:t>АКОНА</w:t>
            </w:r>
          </w:p>
        </w:tc>
      </w:tr>
      <w:tr w:rsidR="00175774" w:rsidRPr="004F7565" w:rsidTr="006E6E5A">
        <w:trPr>
          <w:trHeight w:val="2417"/>
          <w:jc w:val="center"/>
        </w:trPr>
        <w:tc>
          <w:tcPr>
            <w:tcW w:w="729" w:type="dxa"/>
            <w:vAlign w:val="center"/>
          </w:tcPr>
          <w:p w:rsidR="00175774" w:rsidRPr="004F7565" w:rsidRDefault="00175774" w:rsidP="003A4822">
            <w:pPr>
              <w:jc w:val="center"/>
              <w:rPr>
                <w:rFonts w:cs="Arial"/>
              </w:rPr>
            </w:pPr>
            <w:r w:rsidRPr="004F7565">
              <w:rPr>
                <w:rFonts w:cs="Arial"/>
              </w:rPr>
              <w:t>1.</w:t>
            </w:r>
          </w:p>
        </w:tc>
        <w:tc>
          <w:tcPr>
            <w:tcW w:w="8430" w:type="dxa"/>
            <w:vAlign w:val="center"/>
          </w:tcPr>
          <w:p w:rsidR="00E13FFC" w:rsidRPr="004F7565" w:rsidRDefault="00E13FFC" w:rsidP="00F819FF">
            <w:pPr>
              <w:autoSpaceDE w:val="0"/>
              <w:autoSpaceDN w:val="0"/>
              <w:adjustRightInd w:val="0"/>
              <w:spacing w:before="0"/>
              <w:rPr>
                <w:rFonts w:cs="Arial"/>
                <w:b/>
                <w:u w:val="single"/>
              </w:rPr>
            </w:pPr>
            <w:r w:rsidRPr="004F7565">
              <w:rPr>
                <w:rFonts w:cs="Arial"/>
                <w:b/>
                <w:u w:val="single"/>
              </w:rPr>
              <w:t>Услов:</w:t>
            </w:r>
          </w:p>
          <w:p w:rsidR="00E13FFC" w:rsidRPr="004F7565" w:rsidRDefault="00E13FFC" w:rsidP="00F819FF">
            <w:pPr>
              <w:autoSpaceDE w:val="0"/>
              <w:autoSpaceDN w:val="0"/>
              <w:adjustRightInd w:val="0"/>
              <w:spacing w:before="0"/>
              <w:rPr>
                <w:rFonts w:cs="Arial"/>
              </w:rPr>
            </w:pPr>
            <w:r w:rsidRPr="004F7565">
              <w:rPr>
                <w:rFonts w:cs="Arial"/>
                <w:lang w:val="pl-PL"/>
              </w:rPr>
              <w:t>Да је понуђач регистрован код надлежног органа, односно уписан у одговарајући регистар</w:t>
            </w:r>
          </w:p>
          <w:p w:rsidR="00E13FFC" w:rsidRPr="004F7565" w:rsidRDefault="00E13FFC" w:rsidP="00F819FF">
            <w:pPr>
              <w:autoSpaceDE w:val="0"/>
              <w:autoSpaceDN w:val="0"/>
              <w:adjustRightInd w:val="0"/>
              <w:spacing w:before="0"/>
              <w:rPr>
                <w:rFonts w:cs="Arial"/>
                <w:b/>
                <w:u w:val="single"/>
              </w:rPr>
            </w:pPr>
            <w:r w:rsidRPr="004F7565">
              <w:rPr>
                <w:rFonts w:cs="Arial"/>
                <w:b/>
                <w:u w:val="single"/>
              </w:rPr>
              <w:t xml:space="preserve">Доказ: </w:t>
            </w:r>
          </w:p>
          <w:p w:rsidR="00E13FFC" w:rsidRPr="004F7565" w:rsidRDefault="00E13FFC" w:rsidP="00F819FF">
            <w:pPr>
              <w:tabs>
                <w:tab w:val="left" w:pos="680"/>
              </w:tabs>
              <w:snapToGrid w:val="0"/>
              <w:spacing w:before="0"/>
              <w:rPr>
                <w:rFonts w:eastAsia="Calibri" w:cs="Arial"/>
              </w:rPr>
            </w:pPr>
            <w:r w:rsidRPr="004F7565">
              <w:rPr>
                <w:rFonts w:eastAsia="Calibri" w:cs="Arial"/>
                <w:lang w:val="ru-RU"/>
              </w:rPr>
              <w:t xml:space="preserve">- </w:t>
            </w:r>
            <w:r w:rsidRPr="004F7565">
              <w:rPr>
                <w:rFonts w:eastAsia="Calibri" w:cs="Arial"/>
                <w:b/>
              </w:rPr>
              <w:t>за правно лице:</w:t>
            </w:r>
            <w:r w:rsidRPr="004F7565">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4F7565" w:rsidRDefault="00E13FFC" w:rsidP="00F819FF">
            <w:pPr>
              <w:tabs>
                <w:tab w:val="left" w:pos="680"/>
              </w:tabs>
              <w:snapToGrid w:val="0"/>
              <w:spacing w:before="0"/>
              <w:rPr>
                <w:rFonts w:eastAsia="Calibri" w:cs="Arial"/>
              </w:rPr>
            </w:pPr>
            <w:r w:rsidRPr="004F7565">
              <w:rPr>
                <w:rFonts w:eastAsia="Calibri" w:cs="Arial"/>
              </w:rPr>
              <w:t xml:space="preserve">- </w:t>
            </w:r>
            <w:r w:rsidRPr="004F7565">
              <w:rPr>
                <w:rFonts w:eastAsia="Calibri" w:cs="Arial"/>
                <w:b/>
              </w:rPr>
              <w:t xml:space="preserve">за предузетнике: </w:t>
            </w:r>
            <w:r w:rsidRPr="004F7565">
              <w:rPr>
                <w:rFonts w:eastAsia="Calibri" w:cs="Arial"/>
              </w:rPr>
              <w:t>И</w:t>
            </w:r>
            <w:r w:rsidRPr="004F7565">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4F7565" w:rsidRDefault="00E13FFC" w:rsidP="00F819FF">
            <w:pPr>
              <w:autoSpaceDE w:val="0"/>
              <w:autoSpaceDN w:val="0"/>
              <w:adjustRightInd w:val="0"/>
              <w:spacing w:before="0"/>
              <w:rPr>
                <w:rFonts w:eastAsia="Calibri" w:cs="Arial"/>
              </w:rPr>
            </w:pPr>
            <w:r w:rsidRPr="004F7565">
              <w:rPr>
                <w:rFonts w:eastAsia="Calibri" w:cs="Arial"/>
              </w:rPr>
              <w:t xml:space="preserve">Напомена: </w:t>
            </w:r>
          </w:p>
          <w:p w:rsidR="00E13FFC" w:rsidRPr="004F7565" w:rsidRDefault="00E13FFC" w:rsidP="00D21FE8">
            <w:pPr>
              <w:numPr>
                <w:ilvl w:val="0"/>
                <w:numId w:val="17"/>
              </w:numPr>
              <w:tabs>
                <w:tab w:val="left" w:pos="680"/>
              </w:tabs>
              <w:snapToGrid w:val="0"/>
              <w:spacing w:before="0"/>
              <w:ind w:left="714" w:hanging="357"/>
              <w:contextualSpacing/>
              <w:rPr>
                <w:rFonts w:eastAsia="Calibri" w:cs="Arial"/>
              </w:rPr>
            </w:pPr>
            <w:r w:rsidRPr="004F7565">
              <w:rPr>
                <w:rFonts w:eastAsia="Calibri" w:cs="Arial"/>
              </w:rPr>
              <w:t xml:space="preserve">У случају да понуду подноси група понуђача, овај доказ доставити за сваког </w:t>
            </w:r>
            <w:r w:rsidRPr="004F7565">
              <w:rPr>
                <w:rFonts w:eastAsia="Calibri" w:cs="Arial"/>
                <w:lang w:val="sr-Cyrl-CS"/>
              </w:rPr>
              <w:t>члана групе понуђача</w:t>
            </w:r>
          </w:p>
          <w:p w:rsidR="00175774" w:rsidRPr="004F7565" w:rsidRDefault="00E13FFC" w:rsidP="00D21FE8">
            <w:pPr>
              <w:numPr>
                <w:ilvl w:val="0"/>
                <w:numId w:val="13"/>
              </w:numPr>
              <w:tabs>
                <w:tab w:val="left" w:pos="680"/>
              </w:tabs>
              <w:snapToGrid w:val="0"/>
              <w:spacing w:before="0"/>
              <w:ind w:left="714" w:hanging="357"/>
              <w:contextualSpacing/>
              <w:jc w:val="left"/>
              <w:rPr>
                <w:rFonts w:cs="Arial"/>
              </w:rPr>
            </w:pPr>
            <w:r w:rsidRPr="004F7565">
              <w:rPr>
                <w:rFonts w:eastAsia="Calibri" w:cs="Arial"/>
              </w:rPr>
              <w:t>У случају да понуђач подноси понуду са подизвођачем, овај доказ доставити и за сваког подизвођача</w:t>
            </w:r>
          </w:p>
        </w:tc>
      </w:tr>
      <w:tr w:rsidR="00175774" w:rsidRPr="004F7565" w:rsidTr="00F819FF">
        <w:trPr>
          <w:trHeight w:val="1975"/>
          <w:jc w:val="center"/>
        </w:trPr>
        <w:tc>
          <w:tcPr>
            <w:tcW w:w="729" w:type="dxa"/>
            <w:vAlign w:val="center"/>
          </w:tcPr>
          <w:p w:rsidR="00175774" w:rsidRPr="004F7565" w:rsidRDefault="00175774" w:rsidP="003A4822">
            <w:pPr>
              <w:jc w:val="center"/>
              <w:rPr>
                <w:rFonts w:cs="Arial"/>
              </w:rPr>
            </w:pPr>
            <w:r w:rsidRPr="004F7565">
              <w:rPr>
                <w:rFonts w:cs="Arial"/>
              </w:rPr>
              <w:t>2.</w:t>
            </w:r>
          </w:p>
        </w:tc>
        <w:tc>
          <w:tcPr>
            <w:tcW w:w="8430" w:type="dxa"/>
            <w:vAlign w:val="center"/>
          </w:tcPr>
          <w:p w:rsidR="00E13FFC" w:rsidRPr="004F7565" w:rsidRDefault="00E13FFC" w:rsidP="00232714">
            <w:pPr>
              <w:autoSpaceDE w:val="0"/>
              <w:autoSpaceDN w:val="0"/>
              <w:adjustRightInd w:val="0"/>
              <w:spacing w:before="0"/>
              <w:jc w:val="left"/>
              <w:rPr>
                <w:rFonts w:cs="Arial"/>
                <w:lang w:val="sr-Latn-CS" w:eastAsia="sr-Latn-CS"/>
              </w:rPr>
            </w:pPr>
            <w:r w:rsidRPr="004F7565">
              <w:rPr>
                <w:rFonts w:cs="Arial"/>
                <w:b/>
                <w:u w:val="single"/>
                <w:lang w:val="sr-Latn-CS" w:eastAsia="sr-Latn-CS"/>
              </w:rPr>
              <w:t>Услов:</w:t>
            </w:r>
            <w:r w:rsidRPr="004F7565">
              <w:rPr>
                <w:rFonts w:cs="Arial"/>
                <w:lang w:val="sr-Latn-CS" w:eastAsia="sr-Latn-CS"/>
              </w:rPr>
              <w:t xml:space="preserve"> </w:t>
            </w:r>
          </w:p>
          <w:p w:rsidR="00E13FFC" w:rsidRPr="004F7565" w:rsidRDefault="00E13FFC" w:rsidP="00F819FF">
            <w:pPr>
              <w:autoSpaceDE w:val="0"/>
              <w:autoSpaceDN w:val="0"/>
              <w:adjustRightInd w:val="0"/>
              <w:spacing w:before="0"/>
              <w:jc w:val="left"/>
              <w:rPr>
                <w:rFonts w:cs="Arial"/>
                <w:lang w:val="sr-Latn-CS" w:eastAsia="sr-Latn-CS"/>
              </w:rPr>
            </w:pPr>
            <w:r w:rsidRPr="004F7565">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4F7565" w:rsidRDefault="00E13FFC" w:rsidP="00F819FF">
            <w:pPr>
              <w:autoSpaceDE w:val="0"/>
              <w:autoSpaceDN w:val="0"/>
              <w:adjustRightInd w:val="0"/>
              <w:spacing w:before="0"/>
              <w:jc w:val="left"/>
              <w:rPr>
                <w:rFonts w:cs="Arial"/>
                <w:b/>
                <w:u w:val="single"/>
                <w:lang w:val="sr-Latn-CS" w:eastAsia="sr-Latn-CS"/>
              </w:rPr>
            </w:pPr>
            <w:r w:rsidRPr="004F7565">
              <w:rPr>
                <w:rFonts w:cs="Arial"/>
                <w:b/>
                <w:u w:val="single"/>
                <w:lang w:val="sr-Latn-CS" w:eastAsia="sr-Latn-CS"/>
              </w:rPr>
              <w:t>Доказ:</w:t>
            </w:r>
          </w:p>
          <w:p w:rsidR="00E13FFC" w:rsidRPr="004F7565" w:rsidRDefault="00E13FFC" w:rsidP="00FF2A98">
            <w:pPr>
              <w:autoSpaceDE w:val="0"/>
              <w:autoSpaceDN w:val="0"/>
              <w:adjustRightInd w:val="0"/>
              <w:spacing w:before="0"/>
              <w:jc w:val="left"/>
              <w:rPr>
                <w:rFonts w:cs="Arial"/>
                <w:b/>
                <w:u w:val="single"/>
                <w:lang w:val="sr-Latn-CS" w:eastAsia="sr-Latn-CS"/>
              </w:rPr>
            </w:pPr>
            <w:r w:rsidRPr="004F7565">
              <w:rPr>
                <w:rFonts w:eastAsia="Calibri" w:cs="Arial"/>
                <w:lang w:val="ru-RU" w:eastAsia="sr-Latn-CS"/>
              </w:rPr>
              <w:t xml:space="preserve">- </w:t>
            </w:r>
            <w:r w:rsidRPr="004F7565">
              <w:rPr>
                <w:rFonts w:eastAsia="Calibri" w:cs="Arial"/>
                <w:b/>
                <w:lang w:val="sr-Latn-CS" w:eastAsia="sr-Latn-CS"/>
              </w:rPr>
              <w:t>за правно лице:</w:t>
            </w:r>
          </w:p>
          <w:p w:rsidR="00E13FFC" w:rsidRPr="004F7565" w:rsidRDefault="00E13FFC" w:rsidP="00FF2A98">
            <w:pPr>
              <w:spacing w:before="0"/>
              <w:jc w:val="left"/>
              <w:rPr>
                <w:rFonts w:cs="Arial"/>
                <w:lang w:val="sr-Latn-CS" w:eastAsia="sr-Latn-CS"/>
              </w:rPr>
            </w:pPr>
            <w:r w:rsidRPr="004F7565">
              <w:rPr>
                <w:rFonts w:cs="Arial"/>
                <w:lang w:val="sr-Latn-CS" w:eastAsia="sr-Latn-CS"/>
              </w:rPr>
              <w:t>1) ЗА ЗАКОНСКОГ ЗАСТУПНИКА</w:t>
            </w:r>
            <w:r w:rsidRPr="004F7565">
              <w:rPr>
                <w:rFonts w:cs="Arial"/>
                <w:b/>
                <w:lang w:val="sr-Latn-CS" w:eastAsia="sr-Latn-CS"/>
              </w:rPr>
              <w:t xml:space="preserve"> – уверење из казнене евиденције надлежне полицијске управе Министарства унутрашњих послова</w:t>
            </w:r>
            <w:r w:rsidRPr="004F7565">
              <w:rPr>
                <w:rFonts w:cs="Arial"/>
                <w:lang w:val="sr-Latn-CS" w:eastAsia="sr-Latn-CS"/>
              </w:rPr>
              <w:t xml:space="preserve"> – захтев за издавање овог уверења може се поднети према </w:t>
            </w:r>
            <w:r w:rsidRPr="004F7565">
              <w:rPr>
                <w:rFonts w:cs="Arial"/>
                <w:b/>
                <w:lang w:val="sr-Latn-CS" w:eastAsia="sr-Latn-CS"/>
              </w:rPr>
              <w:t>месту рођења</w:t>
            </w:r>
            <w:r w:rsidRPr="004F7565">
              <w:rPr>
                <w:rFonts w:cs="Arial"/>
                <w:lang w:val="sr-Latn-CS" w:eastAsia="sr-Latn-CS"/>
              </w:rPr>
              <w:t xml:space="preserve"> или према </w:t>
            </w:r>
            <w:r w:rsidRPr="004F7565">
              <w:rPr>
                <w:rFonts w:cs="Arial"/>
                <w:b/>
                <w:lang w:val="sr-Latn-CS" w:eastAsia="sr-Latn-CS"/>
              </w:rPr>
              <w:t>месту пребивалишта</w:t>
            </w:r>
            <w:r w:rsidRPr="004F7565">
              <w:rPr>
                <w:rFonts w:cs="Arial"/>
                <w:lang w:val="sr-Latn-CS" w:eastAsia="sr-Latn-CS"/>
              </w:rPr>
              <w:t>.</w:t>
            </w:r>
          </w:p>
          <w:p w:rsidR="00E13FFC" w:rsidRPr="004F7565" w:rsidRDefault="00E13FFC" w:rsidP="00FF2A98">
            <w:pPr>
              <w:spacing w:before="0"/>
              <w:jc w:val="left"/>
              <w:rPr>
                <w:rFonts w:cs="Arial"/>
                <w:lang w:val="sr-Latn-CS" w:eastAsia="sr-Latn-CS"/>
              </w:rPr>
            </w:pPr>
            <w:r w:rsidRPr="004F7565">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8E403C">
              <w:rPr>
                <w:rFonts w:cs="Arial"/>
                <w:lang w:val="sr-Cyrl-RS" w:eastAsia="sr-Latn-CS"/>
              </w:rPr>
              <w:t xml:space="preserve"> </w:t>
            </w:r>
            <w:hyperlink r:id="rId168" w:history="1">
              <w:r w:rsidRPr="004F7565">
                <w:rPr>
                  <w:rStyle w:val="Hyperlink"/>
                  <w:rFonts w:cs="Arial"/>
                  <w:lang w:val="sr-Latn-CS" w:eastAsia="sr-Latn-CS"/>
                </w:rPr>
                <w:t>http://www.bg.vi.sud.rs/lt/articles/o-visem-sudu/obavestenje-ke-za-pravna-lica.html</w:t>
              </w:r>
            </w:hyperlink>
          </w:p>
          <w:p w:rsidR="00E13FFC" w:rsidRPr="004F7565" w:rsidRDefault="00E13FFC" w:rsidP="00F819FF">
            <w:pPr>
              <w:spacing w:before="0"/>
              <w:jc w:val="left"/>
              <w:rPr>
                <w:rFonts w:cs="Arial"/>
                <w:lang w:val="sr-Latn-CS" w:eastAsia="sr-Latn-CS"/>
              </w:rPr>
            </w:pPr>
            <w:r w:rsidRPr="004F7565">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4F7565">
              <w:rPr>
                <w:rFonts w:cs="Arial"/>
                <w:b/>
                <w:lang w:val="sr-Latn-CS" w:eastAsia="sr-Latn-CS"/>
              </w:rPr>
              <w:t xml:space="preserve">Уверење Основног суда  </w:t>
            </w:r>
            <w:r w:rsidRPr="004F7565">
              <w:rPr>
                <w:rFonts w:cs="Arial"/>
                <w:lang w:val="sr-Latn-CS" w:eastAsia="sr-Latn-CS"/>
              </w:rPr>
              <w:t>(</w:t>
            </w:r>
            <w:r w:rsidRPr="004F7565">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4F7565">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4F7565" w:rsidRDefault="00E13FFC" w:rsidP="00F819FF">
            <w:pPr>
              <w:spacing w:before="0"/>
              <w:jc w:val="left"/>
              <w:rPr>
                <w:rFonts w:cs="Arial"/>
                <w:b/>
                <w:lang w:val="sr-Latn-CS" w:eastAsia="sr-Latn-CS"/>
              </w:rPr>
            </w:pPr>
            <w:r w:rsidRPr="004F7565">
              <w:rPr>
                <w:rFonts w:cs="Arial"/>
                <w:lang w:val="sr-Latn-CS" w:eastAsia="sr-Latn-CS"/>
              </w:rPr>
              <w:t xml:space="preserve">Посебна напомена: Уколико уверење </w:t>
            </w:r>
            <w:r w:rsidRPr="004F7565">
              <w:rPr>
                <w:rFonts w:cs="Arial"/>
                <w:lang w:val="sr-Cyrl-CS" w:eastAsia="sr-Latn-CS"/>
              </w:rPr>
              <w:t>О</w:t>
            </w:r>
            <w:r w:rsidRPr="004F7565">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4F7565">
              <w:rPr>
                <w:rFonts w:cs="Arial"/>
                <w:u w:val="single"/>
                <w:lang w:val="sr-Latn-CS" w:eastAsia="sr-Latn-CS"/>
              </w:rPr>
              <w:t>и</w:t>
            </w:r>
            <w:r w:rsidRPr="004F7565">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4F7565">
              <w:rPr>
                <w:rFonts w:cs="Arial"/>
                <w:b/>
                <w:lang w:val="sr-Latn-CS" w:eastAsia="sr-Latn-CS"/>
              </w:rPr>
              <w:t>кривична дела против привреде и кривично дело примања мита.</w:t>
            </w:r>
          </w:p>
          <w:p w:rsidR="00E13FFC" w:rsidRPr="004F7565" w:rsidRDefault="00E13FFC" w:rsidP="00F819FF">
            <w:pPr>
              <w:spacing w:before="0"/>
              <w:jc w:val="left"/>
              <w:rPr>
                <w:rFonts w:cs="Arial"/>
                <w:lang w:val="sr-Latn-CS" w:eastAsia="sr-Latn-CS"/>
              </w:rPr>
            </w:pPr>
            <w:r w:rsidRPr="004F7565">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4F7565">
              <w:rPr>
                <w:rFonts w:cs="Arial"/>
                <w:lang w:val="sr-Latn-CS" w:eastAsia="sr-Latn-CS"/>
              </w:rPr>
              <w:t xml:space="preserve"> – захтев за издавање овог уверења може се поднети према </w:t>
            </w:r>
            <w:r w:rsidRPr="004F7565">
              <w:rPr>
                <w:rFonts w:cs="Arial"/>
                <w:b/>
                <w:lang w:val="sr-Latn-CS" w:eastAsia="sr-Latn-CS"/>
              </w:rPr>
              <w:t>месту рођења</w:t>
            </w:r>
            <w:r w:rsidRPr="004F7565">
              <w:rPr>
                <w:rFonts w:cs="Arial"/>
                <w:lang w:val="sr-Latn-CS" w:eastAsia="sr-Latn-CS"/>
              </w:rPr>
              <w:t xml:space="preserve"> или према </w:t>
            </w:r>
            <w:r w:rsidRPr="004F7565">
              <w:rPr>
                <w:rFonts w:cs="Arial"/>
                <w:b/>
                <w:lang w:val="sr-Latn-CS" w:eastAsia="sr-Latn-CS"/>
              </w:rPr>
              <w:t>месту пребивалишта</w:t>
            </w:r>
            <w:r w:rsidRPr="004F7565">
              <w:rPr>
                <w:rFonts w:cs="Arial"/>
                <w:lang w:val="sr-Latn-CS" w:eastAsia="sr-Latn-CS"/>
              </w:rPr>
              <w:t>.</w:t>
            </w:r>
          </w:p>
          <w:p w:rsidR="00E13FFC" w:rsidRPr="004F7565" w:rsidRDefault="00E13FFC" w:rsidP="00F819FF">
            <w:pPr>
              <w:autoSpaceDE w:val="0"/>
              <w:autoSpaceDN w:val="0"/>
              <w:adjustRightInd w:val="0"/>
              <w:spacing w:before="0"/>
              <w:jc w:val="left"/>
              <w:rPr>
                <w:rFonts w:eastAsia="Calibri" w:cs="Arial"/>
                <w:lang w:val="sr-Latn-CS" w:eastAsia="sr-Latn-CS"/>
              </w:rPr>
            </w:pPr>
            <w:r w:rsidRPr="004F7565">
              <w:rPr>
                <w:rFonts w:eastAsia="Calibri" w:cs="Arial"/>
                <w:lang w:val="sr-Latn-CS" w:eastAsia="sr-Latn-CS"/>
              </w:rPr>
              <w:t xml:space="preserve">Напомена: </w:t>
            </w:r>
          </w:p>
          <w:p w:rsidR="00E13FFC" w:rsidRPr="004F7565" w:rsidRDefault="00E13FFC" w:rsidP="00D21FE8">
            <w:pPr>
              <w:numPr>
                <w:ilvl w:val="0"/>
                <w:numId w:val="17"/>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lastRenderedPageBreak/>
              <w:t>У случају да понуду подноси правно лице потребно је доставити овај доказ и за правно лице и за законског заступника</w:t>
            </w:r>
          </w:p>
          <w:p w:rsidR="00E13FFC" w:rsidRPr="004F7565" w:rsidRDefault="00E13FFC" w:rsidP="00D21FE8">
            <w:pPr>
              <w:numPr>
                <w:ilvl w:val="0"/>
                <w:numId w:val="17"/>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4F7565" w:rsidRDefault="00E13FFC" w:rsidP="00D21FE8">
            <w:pPr>
              <w:numPr>
                <w:ilvl w:val="0"/>
                <w:numId w:val="17"/>
              </w:numPr>
              <w:tabs>
                <w:tab w:val="left" w:pos="680"/>
              </w:tabs>
              <w:snapToGrid w:val="0"/>
              <w:spacing w:before="0"/>
              <w:ind w:left="714" w:hanging="357"/>
              <w:contextualSpacing/>
              <w:jc w:val="left"/>
              <w:rPr>
                <w:rFonts w:eastAsia="Calibri" w:cs="Arial"/>
                <w:lang w:val="sr-Latn-CS" w:eastAsia="sr-Latn-CS"/>
              </w:rPr>
            </w:pPr>
            <w:r w:rsidRPr="004F7565">
              <w:rPr>
                <w:rFonts w:eastAsia="Calibri" w:cs="Arial"/>
                <w:lang w:val="sr-Latn-CS" w:eastAsia="sr-Latn-CS"/>
              </w:rPr>
              <w:t xml:space="preserve">У случају да понуду подноси група понуђача, ове доказе доставити за сваког </w:t>
            </w:r>
            <w:r w:rsidRPr="004F7565">
              <w:rPr>
                <w:rFonts w:eastAsia="Calibri" w:cs="Arial"/>
                <w:lang w:val="sr-Cyrl-CS" w:eastAsia="sr-Latn-CS"/>
              </w:rPr>
              <w:t>члана групе понуђача</w:t>
            </w:r>
          </w:p>
          <w:p w:rsidR="00E13FFC" w:rsidRPr="004F7565" w:rsidRDefault="00E13FFC" w:rsidP="00D21FE8">
            <w:pPr>
              <w:numPr>
                <w:ilvl w:val="0"/>
                <w:numId w:val="17"/>
              </w:numPr>
              <w:tabs>
                <w:tab w:val="left" w:pos="680"/>
              </w:tabs>
              <w:snapToGrid w:val="0"/>
              <w:spacing w:before="0"/>
              <w:ind w:left="714" w:hanging="357"/>
              <w:contextualSpacing/>
              <w:jc w:val="left"/>
              <w:rPr>
                <w:rFonts w:cs="Arial"/>
                <w:lang w:val="sr-Latn-CS" w:eastAsia="sr-Latn-CS"/>
              </w:rPr>
            </w:pPr>
            <w:r w:rsidRPr="004F7565">
              <w:rPr>
                <w:rFonts w:eastAsia="Calibri" w:cs="Arial"/>
                <w:lang w:val="sr-Latn-CS" w:eastAsia="sr-Latn-CS"/>
              </w:rPr>
              <w:t xml:space="preserve">У случају да понуђач подноси понуду са подизвођачем, ове доказе доставити и за </w:t>
            </w:r>
            <w:r w:rsidRPr="004F7565">
              <w:rPr>
                <w:rFonts w:eastAsia="Calibri" w:cs="Arial"/>
                <w:lang w:val="sr-Cyrl-CS" w:eastAsia="sr-Latn-CS"/>
              </w:rPr>
              <w:t xml:space="preserve">сваког </w:t>
            </w:r>
            <w:r w:rsidRPr="004F7565">
              <w:rPr>
                <w:rFonts w:eastAsia="Calibri" w:cs="Arial"/>
                <w:lang w:val="sr-Latn-CS" w:eastAsia="sr-Latn-CS"/>
              </w:rPr>
              <w:t xml:space="preserve">подизвођача </w:t>
            </w:r>
          </w:p>
          <w:p w:rsidR="00BB50E5" w:rsidRPr="00BB50E5" w:rsidRDefault="00E13FFC" w:rsidP="00F819FF">
            <w:pPr>
              <w:tabs>
                <w:tab w:val="left" w:pos="680"/>
              </w:tabs>
              <w:snapToGrid w:val="0"/>
              <w:spacing w:before="0"/>
              <w:contextualSpacing/>
              <w:jc w:val="left"/>
              <w:rPr>
                <w:rFonts w:eastAsia="Calibri" w:cs="Arial"/>
                <w:lang w:val="sr-Cyrl-RS" w:eastAsia="sr-Latn-CS"/>
              </w:rPr>
            </w:pPr>
            <w:r w:rsidRPr="004F7565">
              <w:rPr>
                <w:rFonts w:eastAsia="Calibri" w:cs="Arial"/>
                <w:b/>
                <w:lang w:val="sr-Latn-CS" w:eastAsia="sr-Latn-CS"/>
              </w:rPr>
              <w:t>Ови докази не могу бити старији од два месеца пре отварања понуда</w:t>
            </w:r>
            <w:r w:rsidRPr="004F7565">
              <w:rPr>
                <w:rFonts w:eastAsia="Calibri" w:cs="Arial"/>
                <w:lang w:val="sr-Latn-CS" w:eastAsia="sr-Latn-CS"/>
              </w:rPr>
              <w:t>.</w:t>
            </w:r>
          </w:p>
        </w:tc>
      </w:tr>
      <w:tr w:rsidR="00175774" w:rsidRPr="004F7565" w:rsidTr="00046C92">
        <w:trPr>
          <w:trHeight w:val="7077"/>
          <w:jc w:val="center"/>
        </w:trPr>
        <w:tc>
          <w:tcPr>
            <w:tcW w:w="729" w:type="dxa"/>
            <w:vAlign w:val="center"/>
          </w:tcPr>
          <w:p w:rsidR="00175774" w:rsidRPr="004F7565" w:rsidRDefault="00175774" w:rsidP="003A4822">
            <w:pPr>
              <w:jc w:val="center"/>
              <w:rPr>
                <w:rFonts w:cs="Arial"/>
              </w:rPr>
            </w:pPr>
            <w:r w:rsidRPr="004F7565">
              <w:rPr>
                <w:rFonts w:cs="Arial"/>
              </w:rPr>
              <w:lastRenderedPageBreak/>
              <w:t>3.</w:t>
            </w:r>
          </w:p>
        </w:tc>
        <w:tc>
          <w:tcPr>
            <w:tcW w:w="8430" w:type="dxa"/>
            <w:vAlign w:val="center"/>
          </w:tcPr>
          <w:p w:rsidR="00562AED" w:rsidRPr="004F7565" w:rsidRDefault="00562AED" w:rsidP="00FF2A98">
            <w:pPr>
              <w:snapToGrid w:val="0"/>
              <w:spacing w:before="0"/>
              <w:rPr>
                <w:rFonts w:cs="Arial"/>
                <w:lang w:val="sr-Latn-CS" w:eastAsia="sr-Latn-CS"/>
              </w:rPr>
            </w:pPr>
            <w:r w:rsidRPr="004F7565">
              <w:rPr>
                <w:rFonts w:cs="Arial"/>
                <w:b/>
                <w:u w:val="single"/>
                <w:lang w:val="sr-Latn-CS" w:eastAsia="sr-Latn-CS"/>
              </w:rPr>
              <w:t>Услов</w:t>
            </w:r>
            <w:r w:rsidRPr="004F7565">
              <w:rPr>
                <w:rFonts w:cs="Arial"/>
                <w:u w:val="single"/>
                <w:lang w:val="sr-Latn-CS" w:eastAsia="sr-Latn-CS"/>
              </w:rPr>
              <w:t>:</w:t>
            </w:r>
            <w:r w:rsidRPr="004F7565">
              <w:rPr>
                <w:rFonts w:cs="Arial"/>
                <w:lang w:val="sr-Latn-CS" w:eastAsia="sr-Latn-CS"/>
              </w:rPr>
              <w:t xml:space="preserve"> </w:t>
            </w:r>
          </w:p>
          <w:p w:rsidR="00562AED" w:rsidRPr="004F7565" w:rsidRDefault="00562AED" w:rsidP="00FF2A98">
            <w:pPr>
              <w:snapToGrid w:val="0"/>
              <w:spacing w:before="0"/>
              <w:rPr>
                <w:rFonts w:cs="Arial"/>
                <w:lang w:val="sr-Latn-CS" w:eastAsia="sr-Latn-CS"/>
              </w:rPr>
            </w:pPr>
            <w:r w:rsidRPr="004F7565">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2225F3" w:rsidRPr="002225F3" w:rsidRDefault="00562AED" w:rsidP="00562AED">
            <w:pPr>
              <w:autoSpaceDE w:val="0"/>
              <w:autoSpaceDN w:val="0"/>
              <w:adjustRightInd w:val="0"/>
              <w:rPr>
                <w:rFonts w:cs="Arial"/>
                <w:b/>
                <w:u w:val="single"/>
                <w:lang w:val="sr-Cyrl-RS" w:eastAsia="sr-Latn-CS"/>
              </w:rPr>
            </w:pPr>
            <w:r w:rsidRPr="004F7565">
              <w:rPr>
                <w:rFonts w:cs="Arial"/>
                <w:b/>
                <w:u w:val="single"/>
                <w:lang w:val="sr-Latn-CS" w:eastAsia="sr-Latn-CS"/>
              </w:rPr>
              <w:t>Доказ:</w:t>
            </w:r>
          </w:p>
          <w:p w:rsidR="0066484F" w:rsidRPr="00355237" w:rsidRDefault="00562AED" w:rsidP="00FF2A98">
            <w:pPr>
              <w:snapToGrid w:val="0"/>
              <w:spacing w:before="0"/>
              <w:rPr>
                <w:rFonts w:eastAsia="Calibri" w:cs="Arial"/>
                <w:b/>
                <w:lang w:val="ru-RU" w:eastAsia="sr-Latn-CS"/>
              </w:rPr>
            </w:pPr>
            <w:r w:rsidRPr="004F7565">
              <w:rPr>
                <w:rFonts w:eastAsia="Calibri" w:cs="Arial"/>
                <w:lang w:val="ru-RU" w:eastAsia="sr-Latn-CS"/>
              </w:rPr>
              <w:t xml:space="preserve">- </w:t>
            </w:r>
            <w:r w:rsidRPr="004F7565">
              <w:rPr>
                <w:rFonts w:eastAsia="Calibri" w:cs="Arial"/>
                <w:b/>
                <w:lang w:val="ru-RU" w:eastAsia="sr-Latn-CS"/>
              </w:rPr>
              <w:t xml:space="preserve">за правно лице, предузетнике и физичка лица: </w:t>
            </w:r>
          </w:p>
          <w:p w:rsidR="00562AED" w:rsidRPr="004F7565" w:rsidRDefault="00562AED" w:rsidP="00FF2A98">
            <w:pPr>
              <w:snapToGrid w:val="0"/>
              <w:spacing w:before="0"/>
              <w:rPr>
                <w:rFonts w:eastAsia="Calibri" w:cs="Arial"/>
                <w:lang w:val="ru-RU" w:eastAsia="sr-Latn-CS"/>
              </w:rPr>
            </w:pPr>
            <w:r w:rsidRPr="004F7565">
              <w:rPr>
                <w:rFonts w:eastAsia="Calibri" w:cs="Arial"/>
                <w:b/>
                <w:lang w:val="ru-RU" w:eastAsia="sr-Latn-CS"/>
              </w:rPr>
              <w:t>1.Уверење Пореске управе</w:t>
            </w:r>
            <w:r w:rsidRPr="004F7565">
              <w:rPr>
                <w:rFonts w:eastAsia="Calibri" w:cs="Arial"/>
                <w:lang w:val="ru-RU" w:eastAsia="sr-Latn-CS"/>
              </w:rPr>
              <w:t xml:space="preserve"> Министарства финансија да је измирио доспеле </w:t>
            </w:r>
            <w:r w:rsidRPr="004F7565">
              <w:rPr>
                <w:rFonts w:cs="Arial"/>
                <w:lang w:val="ru-RU" w:eastAsia="sr-Latn-CS"/>
              </w:rPr>
              <w:t xml:space="preserve">порезе и доприносе </w:t>
            </w:r>
            <w:r w:rsidRPr="004F7565">
              <w:rPr>
                <w:rFonts w:eastAsia="Calibri" w:cs="Arial"/>
                <w:b/>
                <w:u w:val="single"/>
                <w:lang w:val="ru-RU" w:eastAsia="sr-Latn-CS"/>
              </w:rPr>
              <w:t>и</w:t>
            </w:r>
          </w:p>
          <w:p w:rsidR="00562AED" w:rsidRPr="004F7565" w:rsidRDefault="00562AED" w:rsidP="00F819FF">
            <w:pPr>
              <w:spacing w:before="0"/>
              <w:rPr>
                <w:rFonts w:cs="Arial"/>
                <w:lang w:val="ru-RU" w:eastAsia="sr-Latn-CS"/>
              </w:rPr>
            </w:pPr>
            <w:r w:rsidRPr="004F7565">
              <w:rPr>
                <w:rFonts w:eastAsia="Calibri" w:cs="Arial"/>
                <w:b/>
                <w:lang w:val="ru-RU" w:eastAsia="sr-Latn-CS"/>
              </w:rPr>
              <w:t>2.Уверење Управе јавних прихода локалне самоуправе (града, односно општине</w:t>
            </w:r>
            <w:r w:rsidRPr="004F7565">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4F7565">
              <w:rPr>
                <w:rFonts w:eastAsia="Calibri" w:cs="Arial"/>
                <w:lang w:val="ru-RU" w:eastAsia="sr-Latn-CS"/>
              </w:rPr>
              <w:t xml:space="preserve">да је измирио обавезе по основу изворних локалних јавних прихода </w:t>
            </w:r>
          </w:p>
          <w:p w:rsidR="00562AED" w:rsidRPr="004F7565" w:rsidRDefault="00562AED" w:rsidP="00562AED">
            <w:pPr>
              <w:ind w:right="122"/>
              <w:rPr>
                <w:rFonts w:cs="Arial"/>
                <w:lang w:val="ru-RU" w:eastAsia="sr-Latn-CS"/>
              </w:rPr>
            </w:pPr>
            <w:r w:rsidRPr="004F7565">
              <w:rPr>
                <w:rFonts w:cs="Arial"/>
                <w:lang w:val="ru-RU" w:eastAsia="sr-Latn-CS"/>
              </w:rPr>
              <w:t>Напомена:</w:t>
            </w:r>
          </w:p>
          <w:p w:rsidR="00562AED" w:rsidRPr="004F7565" w:rsidRDefault="00562AED" w:rsidP="00D21FE8">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4F7565">
              <w:rPr>
                <w:rFonts w:eastAsia="TimesNewRomanPSMT" w:cs="Arial"/>
                <w:lang w:val="sr-Latn-CS" w:eastAsia="sr-Latn-CS"/>
              </w:rPr>
              <w:t>Уколико локална (општин</w:t>
            </w:r>
            <w:r w:rsidRPr="004F7565">
              <w:rPr>
                <w:rFonts w:eastAsia="TimesNewRomanPSMT" w:cs="Arial"/>
                <w:lang w:val="sr-Cyrl-CS" w:eastAsia="sr-Latn-CS"/>
              </w:rPr>
              <w:t>с</w:t>
            </w:r>
            <w:r w:rsidRPr="004F7565">
              <w:rPr>
                <w:rFonts w:eastAsia="TimesNewRomanPSMT" w:cs="Arial"/>
                <w:lang w:val="sr-Latn-CS" w:eastAsia="sr-Latn-CS"/>
              </w:rPr>
              <w:t>ка) управа</w:t>
            </w:r>
            <w:r w:rsidRPr="004F7565">
              <w:rPr>
                <w:rFonts w:eastAsia="TimesNewRomanPSMT" w:cs="Arial"/>
                <w:lang w:val="sr-Cyrl-CS" w:eastAsia="sr-Latn-CS"/>
              </w:rPr>
              <w:t xml:space="preserve"> јавних приход</w:t>
            </w:r>
            <w:r w:rsidRPr="004F7565">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4F7565">
              <w:rPr>
                <w:rFonts w:eastAsia="TimesNewRomanPSMT" w:cs="Arial"/>
                <w:lang w:val="sr-Cyrl-CS" w:eastAsia="sr-Latn-CS"/>
              </w:rPr>
              <w:t xml:space="preserve">јавних прихода </w:t>
            </w:r>
            <w:r w:rsidRPr="004F7565">
              <w:rPr>
                <w:rFonts w:eastAsia="TimesNewRomanPSMT" w:cs="Arial"/>
                <w:lang w:val="sr-Latn-CS" w:eastAsia="sr-Latn-CS"/>
              </w:rPr>
              <w:t xml:space="preserve">приложи и потврде </w:t>
            </w:r>
            <w:r w:rsidRPr="004F7565">
              <w:rPr>
                <w:rFonts w:eastAsia="TimesNewRomanPSMT" w:cs="Arial"/>
                <w:lang w:val="sr-Cyrl-CS" w:eastAsia="sr-Latn-CS"/>
              </w:rPr>
              <w:t xml:space="preserve">тих </w:t>
            </w:r>
            <w:r w:rsidRPr="004F7565">
              <w:rPr>
                <w:rFonts w:eastAsia="TimesNewRomanPSMT" w:cs="Arial"/>
                <w:lang w:val="sr-Latn-CS" w:eastAsia="sr-Latn-CS"/>
              </w:rPr>
              <w:t>осталих лок</w:t>
            </w:r>
            <w:r w:rsidRPr="004F7565">
              <w:rPr>
                <w:rFonts w:eastAsia="TimesNewRomanPSMT" w:cs="Arial"/>
                <w:lang w:val="sr-Cyrl-CS" w:eastAsia="sr-Latn-CS"/>
              </w:rPr>
              <w:t>а</w:t>
            </w:r>
            <w:r w:rsidRPr="004F7565">
              <w:rPr>
                <w:rFonts w:eastAsia="TimesNewRomanPSMT" w:cs="Arial"/>
                <w:lang w:val="sr-Latn-CS" w:eastAsia="sr-Latn-CS"/>
              </w:rPr>
              <w:t xml:space="preserve">лних органа/организација/установа </w:t>
            </w:r>
          </w:p>
          <w:p w:rsidR="00562AED" w:rsidRPr="004F7565" w:rsidRDefault="00562AED" w:rsidP="00D21FE8">
            <w:pPr>
              <w:numPr>
                <w:ilvl w:val="0"/>
                <w:numId w:val="18"/>
              </w:numPr>
              <w:autoSpaceDE w:val="0"/>
              <w:autoSpaceDN w:val="0"/>
              <w:adjustRightInd w:val="0"/>
              <w:snapToGrid w:val="0"/>
              <w:spacing w:before="0"/>
              <w:ind w:hanging="357"/>
              <w:contextualSpacing/>
              <w:rPr>
                <w:rFonts w:eastAsia="Calibri" w:cs="Arial"/>
                <w:lang w:val="sr-Latn-CS" w:eastAsia="sr-Latn-CS"/>
              </w:rPr>
            </w:pPr>
            <w:r w:rsidRPr="004F7565">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4F7565">
              <w:rPr>
                <w:rFonts w:eastAsia="TimesNewRomanPSMT" w:cs="Arial"/>
                <w:b/>
                <w:lang w:val="sr-Latn-CS" w:eastAsia="sr-Latn-CS"/>
              </w:rPr>
              <w:t>у</w:t>
            </w:r>
            <w:r w:rsidRPr="004F7565">
              <w:rPr>
                <w:rFonts w:eastAsia="Calibri" w:cs="Arial"/>
                <w:b/>
                <w:lang w:val="ru-RU" w:eastAsia="sr-Latn-CS"/>
              </w:rPr>
              <w:t>верење Агенције за приватизацију да се налази у поступку приватизације</w:t>
            </w:r>
          </w:p>
          <w:p w:rsidR="00562AED" w:rsidRPr="004F7565" w:rsidRDefault="00562AED" w:rsidP="00D21FE8">
            <w:pPr>
              <w:numPr>
                <w:ilvl w:val="0"/>
                <w:numId w:val="18"/>
              </w:numPr>
              <w:tabs>
                <w:tab w:val="left" w:pos="680"/>
              </w:tabs>
              <w:snapToGrid w:val="0"/>
              <w:spacing w:before="0"/>
              <w:ind w:hanging="357"/>
              <w:contextualSpacing/>
              <w:rPr>
                <w:rFonts w:eastAsia="Calibri" w:cs="Arial"/>
                <w:lang w:val="sr-Latn-CS" w:eastAsia="sr-Latn-CS"/>
              </w:rPr>
            </w:pPr>
            <w:r w:rsidRPr="004F7565">
              <w:rPr>
                <w:rFonts w:eastAsia="Calibri" w:cs="Arial"/>
                <w:lang w:val="sr-Latn-CS" w:eastAsia="sr-Latn-CS"/>
              </w:rPr>
              <w:t>У случају да понуду подноси група понуђача, ове доказе доставити за сваког учесника из групе</w:t>
            </w:r>
          </w:p>
          <w:p w:rsidR="00BB50E5" w:rsidRPr="00FC4D00" w:rsidRDefault="00562AED" w:rsidP="00D21FE8">
            <w:pPr>
              <w:numPr>
                <w:ilvl w:val="0"/>
                <w:numId w:val="19"/>
              </w:numPr>
              <w:tabs>
                <w:tab w:val="left" w:pos="680"/>
              </w:tabs>
              <w:snapToGrid w:val="0"/>
              <w:spacing w:before="0"/>
              <w:contextualSpacing/>
              <w:rPr>
                <w:rFonts w:cs="Arial"/>
                <w:lang w:val="sr-Latn-CS" w:eastAsia="sr-Latn-CS"/>
              </w:rPr>
            </w:pPr>
            <w:r w:rsidRPr="004F7565">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BB50E5" w:rsidRPr="00BB50E5" w:rsidRDefault="00562AED" w:rsidP="00562AED">
            <w:pPr>
              <w:tabs>
                <w:tab w:val="left" w:pos="680"/>
              </w:tabs>
              <w:snapToGrid w:val="0"/>
              <w:contextualSpacing/>
              <w:rPr>
                <w:rFonts w:eastAsia="Calibri" w:cs="Arial"/>
                <w:lang w:val="sr-Cyrl-RS" w:eastAsia="sr-Latn-CS"/>
              </w:rPr>
            </w:pPr>
            <w:r w:rsidRPr="004F7565">
              <w:rPr>
                <w:rFonts w:eastAsia="Calibri" w:cs="Arial"/>
                <w:b/>
                <w:lang w:val="sr-Latn-CS" w:eastAsia="sr-Latn-CS"/>
              </w:rPr>
              <w:t xml:space="preserve">Ови докази не могу бити старији од два месеца </w:t>
            </w:r>
            <w:r w:rsidRPr="004F7565">
              <w:rPr>
                <w:rFonts w:eastAsia="Calibri" w:cs="Arial"/>
                <w:b/>
                <w:lang w:val="sr-Cyrl-CS" w:eastAsia="sr-Latn-CS"/>
              </w:rPr>
              <w:t>пре</w:t>
            </w:r>
            <w:r w:rsidRPr="004F7565">
              <w:rPr>
                <w:rFonts w:eastAsia="Calibri" w:cs="Arial"/>
                <w:b/>
                <w:lang w:val="sr-Latn-CS" w:eastAsia="sr-Latn-CS"/>
              </w:rPr>
              <w:t xml:space="preserve"> отварања понуда</w:t>
            </w:r>
            <w:r w:rsidRPr="004F7565">
              <w:rPr>
                <w:rFonts w:eastAsia="Calibri" w:cs="Arial"/>
                <w:lang w:val="sr-Latn-CS" w:eastAsia="sr-Latn-CS"/>
              </w:rPr>
              <w:t>.</w:t>
            </w:r>
          </w:p>
        </w:tc>
      </w:tr>
      <w:tr w:rsidR="00175774" w:rsidRPr="004F7565" w:rsidTr="00FC4D00">
        <w:trPr>
          <w:trHeight w:val="3534"/>
          <w:jc w:val="center"/>
        </w:trPr>
        <w:tc>
          <w:tcPr>
            <w:tcW w:w="729" w:type="dxa"/>
            <w:vAlign w:val="center"/>
          </w:tcPr>
          <w:p w:rsidR="00175774" w:rsidRPr="004F7565" w:rsidRDefault="007641F4" w:rsidP="002225F3">
            <w:pPr>
              <w:spacing w:before="0"/>
              <w:jc w:val="center"/>
              <w:rPr>
                <w:rFonts w:cs="Arial"/>
              </w:rPr>
            </w:pPr>
            <w:r>
              <w:rPr>
                <w:rFonts w:cs="Arial"/>
                <w:lang w:val="sr-Cyrl-RS"/>
              </w:rPr>
              <w:t>4</w:t>
            </w:r>
            <w:r w:rsidR="00175774" w:rsidRPr="004F7565">
              <w:rPr>
                <w:rFonts w:cs="Arial"/>
              </w:rPr>
              <w:t xml:space="preserve">. </w:t>
            </w:r>
          </w:p>
        </w:tc>
        <w:tc>
          <w:tcPr>
            <w:tcW w:w="8430" w:type="dxa"/>
          </w:tcPr>
          <w:p w:rsidR="0066484F" w:rsidRDefault="0066484F" w:rsidP="002225F3">
            <w:pPr>
              <w:snapToGrid w:val="0"/>
              <w:spacing w:before="0"/>
              <w:rPr>
                <w:rFonts w:cs="Arial"/>
                <w:b/>
                <w:u w:val="single"/>
                <w:lang w:val="sr-Cyrl-RS" w:eastAsia="sr-Latn-CS"/>
              </w:rPr>
            </w:pPr>
          </w:p>
          <w:p w:rsidR="00562AED" w:rsidRPr="004F7565" w:rsidRDefault="00562AED" w:rsidP="002225F3">
            <w:pPr>
              <w:snapToGrid w:val="0"/>
              <w:spacing w:before="0"/>
              <w:rPr>
                <w:rFonts w:cs="Arial"/>
                <w:b/>
                <w:u w:val="single"/>
                <w:lang w:val="sr-Latn-CS" w:eastAsia="sr-Latn-CS"/>
              </w:rPr>
            </w:pPr>
            <w:r w:rsidRPr="004F7565">
              <w:rPr>
                <w:rFonts w:cs="Arial"/>
                <w:b/>
                <w:u w:val="single"/>
                <w:lang w:val="sr-Latn-CS" w:eastAsia="sr-Latn-CS"/>
              </w:rPr>
              <w:t>Услов:</w:t>
            </w:r>
          </w:p>
          <w:p w:rsidR="00046C92" w:rsidRPr="00FF2A98" w:rsidRDefault="00562AED" w:rsidP="002225F3">
            <w:pPr>
              <w:snapToGrid w:val="0"/>
              <w:spacing w:before="0"/>
              <w:rPr>
                <w:rFonts w:cs="Arial"/>
                <w:lang w:val="ru-RU" w:eastAsia="sr-Latn-CS"/>
              </w:rPr>
            </w:pPr>
            <w:r w:rsidRPr="004F7565">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4F7565" w:rsidRDefault="00562AED" w:rsidP="002225F3">
            <w:pPr>
              <w:autoSpaceDE w:val="0"/>
              <w:autoSpaceDN w:val="0"/>
              <w:adjustRightInd w:val="0"/>
              <w:spacing w:before="0"/>
              <w:rPr>
                <w:rFonts w:cs="Arial"/>
                <w:b/>
                <w:u w:val="single"/>
                <w:lang w:val="sr-Latn-CS" w:eastAsia="sr-Latn-CS"/>
              </w:rPr>
            </w:pPr>
            <w:r w:rsidRPr="004F7565">
              <w:rPr>
                <w:rFonts w:cs="Arial"/>
                <w:b/>
                <w:u w:val="single"/>
                <w:lang w:val="sr-Latn-CS" w:eastAsia="sr-Latn-CS"/>
              </w:rPr>
              <w:t>Доказ:</w:t>
            </w:r>
          </w:p>
          <w:p w:rsidR="00355237" w:rsidRPr="00355237" w:rsidRDefault="00562AED" w:rsidP="002225F3">
            <w:pPr>
              <w:spacing w:before="0"/>
              <w:rPr>
                <w:rFonts w:cs="Arial"/>
                <w:lang w:val="sr-Cyrl-RS" w:eastAsia="sr-Latn-CS"/>
              </w:rPr>
            </w:pPr>
            <w:r w:rsidRPr="004F7565">
              <w:rPr>
                <w:rFonts w:cs="Arial"/>
                <w:lang w:val="sr-Latn-CS" w:eastAsia="sr-Latn-CS"/>
              </w:rPr>
              <w:t xml:space="preserve">Потписан и оверен Образац изјаве на основу члана 75. </w:t>
            </w:r>
            <w:r w:rsidR="003D4A76" w:rsidRPr="004F7565">
              <w:rPr>
                <w:rFonts w:cs="Arial"/>
                <w:lang w:val="sr-Latn-CS" w:eastAsia="sr-Latn-CS"/>
              </w:rPr>
              <w:t>С</w:t>
            </w:r>
            <w:r w:rsidRPr="004F7565">
              <w:rPr>
                <w:rFonts w:cs="Arial"/>
                <w:lang w:val="sr-Latn-CS" w:eastAsia="sr-Latn-CS"/>
              </w:rPr>
              <w:t>тав 2. ЗЈН(Образац бр.</w:t>
            </w:r>
            <w:r w:rsidR="0016293F">
              <w:rPr>
                <w:rFonts w:cs="Arial"/>
                <w:lang w:val="sr-Latn-CS" w:eastAsia="sr-Latn-CS"/>
              </w:rPr>
              <w:t>4</w:t>
            </w:r>
            <w:r w:rsidRPr="004F7565">
              <w:rPr>
                <w:rFonts w:cs="Arial"/>
                <w:lang w:val="sr-Latn-CS" w:eastAsia="sr-Latn-CS"/>
              </w:rPr>
              <w:t>)</w:t>
            </w:r>
          </w:p>
          <w:p w:rsidR="00562AED" w:rsidRPr="004F7565" w:rsidRDefault="00562AED" w:rsidP="002225F3">
            <w:pPr>
              <w:snapToGrid w:val="0"/>
              <w:spacing w:before="0"/>
              <w:rPr>
                <w:rFonts w:cs="Arial"/>
                <w:lang w:val="sr-Cyrl-CS" w:eastAsia="sr-Latn-CS"/>
              </w:rPr>
            </w:pPr>
            <w:r w:rsidRPr="004F7565">
              <w:rPr>
                <w:rFonts w:cs="Arial"/>
                <w:lang w:val="sr-Latn-CS" w:eastAsia="sr-Latn-CS"/>
              </w:rPr>
              <w:t>Напомена:</w:t>
            </w:r>
          </w:p>
          <w:p w:rsidR="00562AED" w:rsidRPr="004F7565" w:rsidRDefault="00562AED" w:rsidP="00D21FE8">
            <w:pPr>
              <w:numPr>
                <w:ilvl w:val="0"/>
                <w:numId w:val="20"/>
              </w:numPr>
              <w:snapToGrid w:val="0"/>
              <w:spacing w:before="0"/>
              <w:rPr>
                <w:rFonts w:cs="Arial"/>
                <w:lang w:val="sr-Cyrl-CS" w:eastAsia="sr-Latn-CS"/>
              </w:rPr>
            </w:pPr>
            <w:r w:rsidRPr="004F7565">
              <w:rPr>
                <w:rFonts w:cs="Arial"/>
                <w:lang w:val="sr-Latn-CS" w:eastAsia="sr-Latn-CS"/>
              </w:rPr>
              <w:t xml:space="preserve">Изјава мора да буде потписана од стране овлашћеног лица </w:t>
            </w:r>
            <w:r w:rsidRPr="004F7565">
              <w:rPr>
                <w:rFonts w:cs="Arial"/>
                <w:lang w:val="sr-Cyrl-CS" w:eastAsia="sr-Latn-CS"/>
              </w:rPr>
              <w:t>за заступање понуђача</w:t>
            </w:r>
            <w:r w:rsidRPr="004F7565">
              <w:rPr>
                <w:rFonts w:cs="Arial"/>
                <w:lang w:val="sr-Latn-CS" w:eastAsia="sr-Latn-CS"/>
              </w:rPr>
              <w:t xml:space="preserve"> и оверена печатом. </w:t>
            </w:r>
          </w:p>
          <w:p w:rsidR="00562AED" w:rsidRPr="004F7565" w:rsidRDefault="00562AED" w:rsidP="00D21FE8">
            <w:pPr>
              <w:numPr>
                <w:ilvl w:val="0"/>
                <w:numId w:val="20"/>
              </w:numPr>
              <w:snapToGrid w:val="0"/>
              <w:spacing w:before="0"/>
              <w:rPr>
                <w:rFonts w:cs="Arial"/>
                <w:lang w:val="sr-Latn-CS" w:eastAsia="sr-Latn-CS"/>
              </w:rPr>
            </w:pPr>
            <w:r w:rsidRPr="004F7565">
              <w:rPr>
                <w:rFonts w:cs="Arial"/>
                <w:lang w:val="sr-Latn-CS" w:eastAsia="sr-Latn-CS"/>
              </w:rPr>
              <w:t xml:space="preserve">Уколико понуду подноси група понуђача, Изјава мора бити </w:t>
            </w:r>
            <w:r w:rsidRPr="004F7565">
              <w:rPr>
                <w:rFonts w:cs="Arial"/>
                <w:lang w:val="sr-Cyrl-CS" w:eastAsia="sr-Latn-CS"/>
              </w:rPr>
              <w:t>достављена за сваког члана групе понуђача. Изјава мора бити</w:t>
            </w:r>
            <w:r w:rsidRPr="004F7565">
              <w:rPr>
                <w:rFonts w:cs="Arial"/>
                <w:lang w:val="sr-Latn-CS" w:eastAsia="sr-Latn-CS"/>
              </w:rPr>
              <w:t xml:space="preserve"> потписана од стране овлашћеног лица </w:t>
            </w:r>
            <w:r w:rsidRPr="004F7565">
              <w:rPr>
                <w:rFonts w:cs="Arial"/>
                <w:lang w:val="sr-Cyrl-CS" w:eastAsia="sr-Latn-CS"/>
              </w:rPr>
              <w:t xml:space="preserve">за заступање </w:t>
            </w:r>
            <w:r w:rsidRPr="004F7565">
              <w:rPr>
                <w:rFonts w:cs="Arial"/>
                <w:lang w:val="sr-Latn-CS" w:eastAsia="sr-Latn-CS"/>
              </w:rPr>
              <w:t xml:space="preserve">понуђача из групе понуђача и оверена печатом.  </w:t>
            </w:r>
          </w:p>
          <w:p w:rsidR="00BB50E5" w:rsidRPr="00FC4D00" w:rsidRDefault="00562AED" w:rsidP="00D21FE8">
            <w:pPr>
              <w:numPr>
                <w:ilvl w:val="0"/>
                <w:numId w:val="20"/>
              </w:numPr>
              <w:tabs>
                <w:tab w:val="num" w:pos="723"/>
              </w:tabs>
              <w:snapToGrid w:val="0"/>
              <w:spacing w:before="0"/>
              <w:ind w:left="723"/>
              <w:rPr>
                <w:rFonts w:cs="Arial"/>
                <w:lang w:val="sr-Latn-CS" w:eastAsia="sr-Latn-CS"/>
              </w:rPr>
            </w:pPr>
            <w:r w:rsidRPr="004F7565">
              <w:rPr>
                <w:rFonts w:cs="Arial"/>
                <w:lang w:val="sr-Latn-CS" w:eastAsia="sr-Latn-CS"/>
              </w:rPr>
              <w:t xml:space="preserve">Уколико понуђач подноси понуду са подизвођачем, Изјава мора бити </w:t>
            </w:r>
            <w:r w:rsidRPr="004F7565">
              <w:rPr>
                <w:rFonts w:cs="Arial"/>
                <w:lang w:val="sr-Cyrl-CS" w:eastAsia="sr-Latn-CS"/>
              </w:rPr>
              <w:t xml:space="preserve">достављена и за сваког </w:t>
            </w:r>
            <w:r w:rsidRPr="004F7565">
              <w:rPr>
                <w:rFonts w:cs="Arial"/>
                <w:lang w:val="sr-Latn-CS" w:eastAsia="sr-Latn-CS"/>
              </w:rPr>
              <w:t>подизвођача.</w:t>
            </w:r>
            <w:r w:rsidRPr="004F7565">
              <w:rPr>
                <w:rFonts w:cs="Arial"/>
                <w:lang w:val="sr-Cyrl-CS" w:eastAsia="sr-Latn-CS"/>
              </w:rPr>
              <w:t xml:space="preserve"> Изјава мора бити</w:t>
            </w:r>
            <w:r w:rsidRPr="004F7565">
              <w:rPr>
                <w:rFonts w:cs="Arial"/>
                <w:lang w:val="sr-Latn-CS" w:eastAsia="sr-Latn-CS"/>
              </w:rPr>
              <w:t xml:space="preserve"> потписана од стране овлашћеног лица </w:t>
            </w:r>
            <w:r w:rsidRPr="004F7565">
              <w:rPr>
                <w:rFonts w:cs="Arial"/>
                <w:lang w:val="sr-Cyrl-CS" w:eastAsia="sr-Latn-CS"/>
              </w:rPr>
              <w:t xml:space="preserve">за заступање </w:t>
            </w:r>
            <w:r w:rsidRPr="004F7565">
              <w:rPr>
                <w:rFonts w:cs="Arial"/>
                <w:lang w:val="sr-Latn-CS" w:eastAsia="sr-Latn-CS"/>
              </w:rPr>
              <w:t>подизвођача и оверена печатом.</w:t>
            </w:r>
          </w:p>
        </w:tc>
      </w:tr>
      <w:tr w:rsidR="00BA359F" w:rsidRPr="004F7565" w:rsidTr="007B2628">
        <w:trPr>
          <w:trHeight w:val="274"/>
          <w:jc w:val="center"/>
        </w:trPr>
        <w:tc>
          <w:tcPr>
            <w:tcW w:w="729" w:type="dxa"/>
            <w:vAlign w:val="center"/>
          </w:tcPr>
          <w:p w:rsidR="00BA359F" w:rsidRPr="00DC752C" w:rsidRDefault="00BA359F" w:rsidP="00BA359F">
            <w:pPr>
              <w:jc w:val="center"/>
              <w:rPr>
                <w:rFonts w:cs="Arial"/>
              </w:rPr>
            </w:pPr>
          </w:p>
        </w:tc>
        <w:tc>
          <w:tcPr>
            <w:tcW w:w="8430" w:type="dxa"/>
          </w:tcPr>
          <w:p w:rsidR="00BA359F" w:rsidRPr="00DC752C" w:rsidRDefault="00BA359F" w:rsidP="00BA359F">
            <w:pPr>
              <w:spacing w:before="0"/>
              <w:ind w:right="-180"/>
              <w:jc w:val="center"/>
              <w:rPr>
                <w:rFonts w:cs="Arial"/>
                <w:lang w:val="sr-Latn-CS" w:eastAsia="sr-Latn-CS"/>
              </w:rPr>
            </w:pPr>
            <w:r w:rsidRPr="00DC752C">
              <w:rPr>
                <w:rFonts w:cs="Arial"/>
                <w:lang w:val="sr-Latn-CS" w:eastAsia="sr-Latn-CS"/>
              </w:rPr>
              <w:t xml:space="preserve">4.2  ДОДАТНИ УСЛОВИ </w:t>
            </w:r>
          </w:p>
          <w:p w:rsidR="00BA359F" w:rsidRPr="00DC752C" w:rsidRDefault="00BA359F" w:rsidP="00BA359F">
            <w:pPr>
              <w:snapToGrid w:val="0"/>
              <w:spacing w:before="0"/>
              <w:jc w:val="center"/>
              <w:rPr>
                <w:rFonts w:cs="Arial"/>
                <w:lang w:val="sr-Cyrl-RS" w:eastAsia="sr-Latn-CS"/>
              </w:rPr>
            </w:pPr>
            <w:r w:rsidRPr="00DC752C">
              <w:rPr>
                <w:rFonts w:cs="Arial"/>
                <w:lang w:val="sr-Latn-CS" w:eastAsia="sr-Latn-CS"/>
              </w:rPr>
              <w:t>ЗА УЧЕШЋЕ У ПОСТУПКУ ЈАВНЕ НАБАВКЕ ИЗ ЧЛАНА 76. ЗАКОНА</w:t>
            </w:r>
          </w:p>
        </w:tc>
      </w:tr>
      <w:tr w:rsidR="00BA359F" w:rsidRPr="004F7565" w:rsidTr="00355237">
        <w:trPr>
          <w:trHeight w:val="3676"/>
          <w:jc w:val="center"/>
        </w:trPr>
        <w:tc>
          <w:tcPr>
            <w:tcW w:w="729" w:type="dxa"/>
            <w:vAlign w:val="center"/>
          </w:tcPr>
          <w:p w:rsidR="00BA359F" w:rsidRPr="00DC752C" w:rsidRDefault="00BA359F" w:rsidP="00BA359F">
            <w:pPr>
              <w:jc w:val="center"/>
              <w:rPr>
                <w:rFonts w:cs="Arial"/>
                <w:lang w:val="sr-Cyrl-RS"/>
              </w:rPr>
            </w:pPr>
            <w:r w:rsidRPr="00DC752C">
              <w:rPr>
                <w:rFonts w:cs="Arial"/>
              </w:rPr>
              <w:t>5</w:t>
            </w:r>
            <w:r w:rsidRPr="00DC752C">
              <w:rPr>
                <w:rFonts w:cs="Arial"/>
                <w:lang w:val="sr-Cyrl-RS"/>
              </w:rPr>
              <w:t>.</w:t>
            </w:r>
          </w:p>
        </w:tc>
        <w:tc>
          <w:tcPr>
            <w:tcW w:w="8430" w:type="dxa"/>
          </w:tcPr>
          <w:p w:rsidR="00DB41C5" w:rsidRPr="00DB41C5" w:rsidRDefault="00DB41C5" w:rsidP="00DB41C5">
            <w:pPr>
              <w:autoSpaceDE w:val="0"/>
              <w:autoSpaceDN w:val="0"/>
              <w:adjustRightInd w:val="0"/>
              <w:rPr>
                <w:rFonts w:cs="Arial"/>
                <w:lang w:val="sr-Cyrl-RS"/>
              </w:rPr>
            </w:pPr>
            <w:r w:rsidRPr="00DB41C5">
              <w:rPr>
                <w:rFonts w:cs="Arial"/>
                <w:u w:val="single"/>
              </w:rPr>
              <w:t>Услов:</w:t>
            </w:r>
            <w:r w:rsidRPr="00DB41C5">
              <w:rPr>
                <w:rFonts w:cs="Arial"/>
                <w:u w:val="single"/>
                <w:lang w:val="sr-Cyrl-RS"/>
              </w:rPr>
              <w:t xml:space="preserve"> </w:t>
            </w:r>
            <w:r w:rsidRPr="00DB41C5">
              <w:rPr>
                <w:rFonts w:cs="Arial"/>
                <w:lang w:val="sr-Cyrl-RS"/>
              </w:rPr>
              <w:t>да п</w:t>
            </w:r>
            <w:r w:rsidRPr="00DB41C5">
              <w:rPr>
                <w:rFonts w:cs="Arial"/>
              </w:rPr>
              <w:t xml:space="preserve">онуђач располаже </w:t>
            </w:r>
            <w:r w:rsidRPr="00DB41C5">
              <w:rPr>
                <w:rFonts w:cs="Arial"/>
                <w:lang w:val="ru-RU"/>
              </w:rPr>
              <w:t xml:space="preserve">довољним </w:t>
            </w:r>
            <w:r w:rsidRPr="00DB41C5">
              <w:rPr>
                <w:rFonts w:cs="Arial"/>
                <w:lang w:val="sr-Cyrl-RS"/>
              </w:rPr>
              <w:t>кадровским капацитетом ако има:</w:t>
            </w:r>
          </w:p>
          <w:p w:rsidR="006D3F47" w:rsidRPr="006D3F47" w:rsidRDefault="00DB41C5" w:rsidP="00D21FE8">
            <w:pPr>
              <w:numPr>
                <w:ilvl w:val="0"/>
                <w:numId w:val="37"/>
              </w:numPr>
              <w:autoSpaceDE w:val="0"/>
              <w:autoSpaceDN w:val="0"/>
              <w:adjustRightInd w:val="0"/>
              <w:rPr>
                <w:rFonts w:cs="Arial"/>
                <w:lang w:val="sr-Cyrl-RS"/>
              </w:rPr>
            </w:pPr>
            <w:r w:rsidRPr="006D3F47">
              <w:rPr>
                <w:rFonts w:cs="Arial"/>
                <w:lang w:val="sr-Cyrl-RS"/>
              </w:rPr>
              <w:t>најмање једног извршиоца електро струке -3 или 4 степен стручне спреме за  одржавање електро система</w:t>
            </w:r>
            <w:r w:rsidR="00C928BB" w:rsidRPr="006D3F47">
              <w:rPr>
                <w:rFonts w:cs="Arial"/>
                <w:lang w:val="sr-Cyrl-RS"/>
              </w:rPr>
              <w:t xml:space="preserve"> </w:t>
            </w:r>
          </w:p>
          <w:p w:rsidR="006D3F47" w:rsidRPr="006D3F47" w:rsidRDefault="00DB41C5" w:rsidP="00D21FE8">
            <w:pPr>
              <w:numPr>
                <w:ilvl w:val="0"/>
                <w:numId w:val="37"/>
              </w:numPr>
              <w:autoSpaceDE w:val="0"/>
              <w:autoSpaceDN w:val="0"/>
              <w:adjustRightInd w:val="0"/>
              <w:rPr>
                <w:rFonts w:cs="Arial"/>
                <w:lang w:val="sr-Cyrl-RS"/>
              </w:rPr>
            </w:pPr>
            <w:r w:rsidRPr="006D3F47">
              <w:rPr>
                <w:rFonts w:cs="Arial"/>
                <w:lang w:val="sr-Cyrl-RS"/>
              </w:rPr>
              <w:t xml:space="preserve">најмање 2 извршиоца машинске струке-3 или 4 степен стручне спреме за одржавање хидрауличног система и дизел мотора </w:t>
            </w:r>
          </w:p>
          <w:p w:rsidR="00DB41C5" w:rsidRPr="006D3F47" w:rsidRDefault="00DB41C5" w:rsidP="006D3F47">
            <w:pPr>
              <w:autoSpaceDE w:val="0"/>
              <w:autoSpaceDN w:val="0"/>
              <w:adjustRightInd w:val="0"/>
              <w:rPr>
                <w:rFonts w:cs="Arial"/>
                <w:lang w:val="sr-Cyrl-RS"/>
              </w:rPr>
            </w:pPr>
            <w:r w:rsidRPr="006D3F47">
              <w:rPr>
                <w:rFonts w:cs="Arial"/>
                <w:u w:val="single"/>
                <w:lang w:val="sr-Cyrl-RS"/>
              </w:rPr>
              <w:t>Доказ:</w:t>
            </w:r>
          </w:p>
          <w:p w:rsidR="00DB41C5" w:rsidRPr="00AA1F5F" w:rsidRDefault="00DB41C5" w:rsidP="00D21FE8">
            <w:pPr>
              <w:numPr>
                <w:ilvl w:val="1"/>
                <w:numId w:val="39"/>
              </w:numPr>
              <w:autoSpaceDE w:val="0"/>
              <w:autoSpaceDN w:val="0"/>
              <w:adjustRightInd w:val="0"/>
              <w:rPr>
                <w:rFonts w:cs="Arial"/>
                <w:b/>
                <w:u w:val="single"/>
                <w:lang w:val="sr-Latn-CS"/>
              </w:rPr>
            </w:pPr>
            <w:r w:rsidRPr="00DB41C5">
              <w:rPr>
                <w:rFonts w:cs="Arial"/>
                <w:lang w:val="sr-Cyrl-RS"/>
              </w:rPr>
              <w:t xml:space="preserve">Оверен и потписан списак са подацима: име и презиме извршиоца, </w:t>
            </w:r>
            <w:r w:rsidR="00AA1F5F">
              <w:rPr>
                <w:rFonts w:cs="Arial"/>
                <w:lang w:val="sr-Cyrl-RS"/>
              </w:rPr>
              <w:t xml:space="preserve">врста и </w:t>
            </w:r>
            <w:r w:rsidRPr="00DB41C5">
              <w:rPr>
                <w:rFonts w:cs="Arial"/>
                <w:lang w:val="sr-Cyrl-RS"/>
              </w:rPr>
              <w:t>степен стручне спреме</w:t>
            </w:r>
          </w:p>
          <w:p w:rsidR="00AA1F5F" w:rsidRPr="00DB41C5" w:rsidRDefault="00AA1F5F" w:rsidP="00AA1F5F">
            <w:pPr>
              <w:autoSpaceDE w:val="0"/>
              <w:autoSpaceDN w:val="0"/>
              <w:adjustRightInd w:val="0"/>
              <w:ind w:left="1080"/>
              <w:rPr>
                <w:rFonts w:cs="Arial"/>
                <w:b/>
                <w:u w:val="single"/>
                <w:lang w:val="sr-Latn-CS"/>
              </w:rPr>
            </w:pPr>
          </w:p>
          <w:p w:rsidR="00DB41C5" w:rsidRPr="00DB41C5" w:rsidRDefault="00DB41C5" w:rsidP="00DB41C5">
            <w:pPr>
              <w:autoSpaceDE w:val="0"/>
              <w:autoSpaceDN w:val="0"/>
              <w:adjustRightInd w:val="0"/>
              <w:rPr>
                <w:rFonts w:cs="Arial"/>
                <w:b/>
                <w:u w:val="single"/>
                <w:lang w:val="sr-Latn-CS"/>
              </w:rPr>
            </w:pPr>
            <w:r w:rsidRPr="00DB41C5">
              <w:rPr>
                <w:rFonts w:cs="Arial"/>
                <w:lang w:val="sr-Cyrl-RS"/>
              </w:rPr>
              <w:t xml:space="preserve"> </w:t>
            </w:r>
            <w:r w:rsidRPr="00DB41C5">
              <w:rPr>
                <w:rFonts w:cs="Arial"/>
                <w:b/>
                <w:u w:val="single"/>
                <w:lang w:val="sr-Latn-CS"/>
              </w:rPr>
              <w:t>Напомена:</w:t>
            </w:r>
          </w:p>
          <w:p w:rsidR="00DB41C5" w:rsidRPr="00DB41C5" w:rsidRDefault="00DB41C5" w:rsidP="00D21FE8">
            <w:pPr>
              <w:numPr>
                <w:ilvl w:val="0"/>
                <w:numId w:val="38"/>
              </w:numPr>
              <w:autoSpaceDE w:val="0"/>
              <w:autoSpaceDN w:val="0"/>
              <w:adjustRightInd w:val="0"/>
              <w:rPr>
                <w:rFonts w:cs="Arial"/>
                <w:lang w:val="sr-Latn-CS"/>
              </w:rPr>
            </w:pPr>
            <w:r w:rsidRPr="00DB41C5">
              <w:rPr>
                <w:rFonts w:cs="Arial"/>
                <w:lang w:val="sr-Latn-CS"/>
              </w:rPr>
              <w:t>У случају да понуду подноси група понуђача, доказ</w:t>
            </w:r>
            <w:r w:rsidRPr="00DB41C5">
              <w:rPr>
                <w:rFonts w:cs="Arial"/>
                <w:lang w:val="sr-Cyrl-RS"/>
              </w:rPr>
              <w:t>е</w:t>
            </w:r>
            <w:r w:rsidRPr="00DB41C5">
              <w:rPr>
                <w:rFonts w:cs="Arial"/>
                <w:lang w:val="sr-Latn-CS"/>
              </w:rPr>
              <w:t xml:space="preserve"> доставити за оног члана групе који испуњава тражени услов (довољно је да 1 члан групе достави </w:t>
            </w:r>
            <w:r w:rsidRPr="00DB41C5">
              <w:rPr>
                <w:rFonts w:cs="Arial"/>
                <w:lang w:val="sr-Cyrl-RS"/>
              </w:rPr>
              <w:t>захтеване доказе</w:t>
            </w:r>
            <w:r w:rsidRPr="00DB41C5">
              <w:rPr>
                <w:rFonts w:cs="Arial"/>
                <w:lang w:val="sr-Latn-CS"/>
              </w:rPr>
              <w:t xml:space="preserve">), а уколико више њих заједно испуњавају услов </w:t>
            </w:r>
            <w:r w:rsidRPr="00DB41C5">
              <w:rPr>
                <w:rFonts w:cs="Arial"/>
                <w:lang w:val="sr-Cyrl-RS"/>
              </w:rPr>
              <w:t xml:space="preserve">–захтеване </w:t>
            </w:r>
            <w:r w:rsidRPr="00DB41C5">
              <w:rPr>
                <w:rFonts w:cs="Arial"/>
                <w:lang w:val="sr-Latn-CS"/>
              </w:rPr>
              <w:t>доказ</w:t>
            </w:r>
            <w:r w:rsidRPr="00DB41C5">
              <w:rPr>
                <w:rFonts w:cs="Arial"/>
                <w:lang w:val="sr-Cyrl-RS"/>
              </w:rPr>
              <w:t>е</w:t>
            </w:r>
            <w:r w:rsidRPr="00DB41C5">
              <w:rPr>
                <w:rFonts w:cs="Arial"/>
                <w:lang w:val="sr-Latn-CS"/>
              </w:rPr>
              <w:t xml:space="preserve"> доставити за те чланове.</w:t>
            </w:r>
          </w:p>
          <w:p w:rsidR="00BA359F" w:rsidRPr="0094332D" w:rsidRDefault="00DB41C5" w:rsidP="00D21FE8">
            <w:pPr>
              <w:pStyle w:val="ListParagraph"/>
              <w:numPr>
                <w:ilvl w:val="0"/>
                <w:numId w:val="25"/>
              </w:numPr>
              <w:autoSpaceDE w:val="0"/>
              <w:autoSpaceDN w:val="0"/>
              <w:adjustRightInd w:val="0"/>
              <w:spacing w:before="0" w:after="0" w:line="240" w:lineRule="auto"/>
              <w:rPr>
                <w:rFonts w:ascii="Arial" w:hAnsi="Arial" w:cs="Arial"/>
              </w:rPr>
            </w:pPr>
            <w:r w:rsidRPr="00DB41C5">
              <w:rPr>
                <w:rFonts w:ascii="Arial" w:eastAsia="Times New Roman" w:hAnsi="Arial" w:cs="Arial"/>
                <w:lang w:val="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6D3F47" w:rsidRPr="004F7565" w:rsidTr="00355237">
        <w:trPr>
          <w:trHeight w:val="3676"/>
          <w:jc w:val="center"/>
        </w:trPr>
        <w:tc>
          <w:tcPr>
            <w:tcW w:w="729" w:type="dxa"/>
            <w:vAlign w:val="center"/>
          </w:tcPr>
          <w:p w:rsidR="006D3F47" w:rsidRPr="00DC752C" w:rsidRDefault="006D3F47" w:rsidP="00BA359F">
            <w:pPr>
              <w:jc w:val="center"/>
              <w:rPr>
                <w:rFonts w:cs="Arial"/>
              </w:rPr>
            </w:pPr>
            <w:r>
              <w:rPr>
                <w:rFonts w:cs="Arial"/>
              </w:rPr>
              <w:t>6.</w:t>
            </w:r>
          </w:p>
        </w:tc>
        <w:tc>
          <w:tcPr>
            <w:tcW w:w="8430" w:type="dxa"/>
          </w:tcPr>
          <w:p w:rsidR="006D3F47" w:rsidRPr="006D3F47" w:rsidRDefault="006D3F47" w:rsidP="006D3F47">
            <w:pPr>
              <w:autoSpaceDE w:val="0"/>
              <w:autoSpaceDN w:val="0"/>
              <w:adjustRightInd w:val="0"/>
              <w:rPr>
                <w:rFonts w:cs="Arial"/>
                <w:u w:val="single"/>
              </w:rPr>
            </w:pPr>
            <w:r w:rsidRPr="006D3F47">
              <w:rPr>
                <w:rFonts w:cs="Arial"/>
                <w:u w:val="single"/>
              </w:rPr>
              <w:t>Услов:</w:t>
            </w:r>
            <w:r w:rsidRPr="006D3F47">
              <w:rPr>
                <w:rFonts w:cs="Arial"/>
                <w:u w:val="single"/>
                <w:lang w:val="sr-Cyrl-RS"/>
              </w:rPr>
              <w:t xml:space="preserve"> да п</w:t>
            </w:r>
            <w:r w:rsidRPr="006D3F47">
              <w:rPr>
                <w:rFonts w:cs="Arial"/>
                <w:u w:val="single"/>
              </w:rPr>
              <w:t>онуђач располаже неопходним пословним капацитетом:</w:t>
            </w:r>
          </w:p>
          <w:p w:rsidR="006D3F47" w:rsidRPr="006D3F47" w:rsidRDefault="006D3F47" w:rsidP="00D21FE8">
            <w:pPr>
              <w:numPr>
                <w:ilvl w:val="0"/>
                <w:numId w:val="27"/>
              </w:numPr>
              <w:autoSpaceDE w:val="0"/>
              <w:autoSpaceDN w:val="0"/>
              <w:adjustRightInd w:val="0"/>
              <w:rPr>
                <w:rFonts w:cs="Arial"/>
                <w:u w:val="single"/>
              </w:rPr>
            </w:pPr>
            <w:r w:rsidRPr="006D3F47">
              <w:rPr>
                <w:rFonts w:cs="Arial"/>
                <w:u w:val="single"/>
                <w:lang w:val="sr-Cyrl-RS"/>
              </w:rPr>
              <w:t xml:space="preserve">да је </w:t>
            </w:r>
            <w:r w:rsidRPr="006D3F47">
              <w:rPr>
                <w:rFonts w:cs="Arial"/>
                <w:u w:val="single"/>
              </w:rPr>
              <w:t xml:space="preserve">у </w:t>
            </w:r>
            <w:r w:rsidRPr="006D3F47">
              <w:rPr>
                <w:rFonts w:cs="Arial"/>
                <w:u w:val="single"/>
                <w:lang w:val="sr-Cyrl-CS"/>
              </w:rPr>
              <w:t>претход</w:t>
            </w:r>
            <w:r w:rsidRPr="006D3F47">
              <w:rPr>
                <w:rFonts w:cs="Arial"/>
                <w:u w:val="single"/>
                <w:lang w:val="sr-Cyrl-RS"/>
              </w:rPr>
              <w:t>њих</w:t>
            </w:r>
            <w:r w:rsidRPr="006D3F47">
              <w:rPr>
                <w:rFonts w:cs="Arial"/>
                <w:u w:val="single"/>
                <w:lang w:val="sr-Cyrl-CS"/>
              </w:rPr>
              <w:t xml:space="preserve"> </w:t>
            </w:r>
            <w:r w:rsidRPr="006D3F47">
              <w:rPr>
                <w:rFonts w:cs="Arial"/>
                <w:u w:val="single"/>
                <w:lang w:val="sr-Cyrl-RS"/>
              </w:rPr>
              <w:t>пет</w:t>
            </w:r>
            <w:r w:rsidRPr="006D3F47">
              <w:rPr>
                <w:rFonts w:cs="Arial"/>
                <w:u w:val="single"/>
              </w:rPr>
              <w:t xml:space="preserve"> годин</w:t>
            </w:r>
            <w:r w:rsidRPr="006D3F47">
              <w:rPr>
                <w:rFonts w:cs="Arial"/>
                <w:u w:val="single"/>
                <w:lang w:val="sr-Cyrl-RS"/>
              </w:rPr>
              <w:t>а од дана објављивања Позива за подношење понуда на Порталу јавних набавки</w:t>
            </w:r>
            <w:r w:rsidRPr="006D3F47">
              <w:rPr>
                <w:rFonts w:cs="Arial"/>
                <w:u w:val="single"/>
              </w:rPr>
              <w:t xml:space="preserve"> </w:t>
            </w:r>
            <w:r w:rsidRPr="006D3F47">
              <w:rPr>
                <w:rFonts w:cs="Arial"/>
                <w:u w:val="single"/>
                <w:lang w:val="sr-Cyrl-RS"/>
              </w:rPr>
              <w:t xml:space="preserve">извршио услуге која је предмет јавне набавке, у укупној вредности од минимум </w:t>
            </w:r>
            <w:r>
              <w:rPr>
                <w:rFonts w:cs="Arial"/>
                <w:u w:val="single"/>
              </w:rPr>
              <w:t>1</w:t>
            </w:r>
            <w:r w:rsidRPr="006D3F47">
              <w:rPr>
                <w:rFonts w:cs="Arial"/>
                <w:u w:val="single"/>
                <w:lang w:val="sr-Cyrl-RS"/>
              </w:rPr>
              <w:t>.</w:t>
            </w:r>
            <w:r>
              <w:rPr>
                <w:rFonts w:cs="Arial"/>
                <w:u w:val="single"/>
              </w:rPr>
              <w:t>5</w:t>
            </w:r>
            <w:r w:rsidRPr="006D3F47">
              <w:rPr>
                <w:rFonts w:cs="Arial"/>
                <w:u w:val="single"/>
                <w:lang w:val="sr-Cyrl-RS"/>
              </w:rPr>
              <w:t>00.000,00 динара без ПДВ-а .</w:t>
            </w:r>
          </w:p>
          <w:p w:rsidR="006D3F47" w:rsidRPr="006D3F47" w:rsidRDefault="006D3F47" w:rsidP="006D3F47">
            <w:pPr>
              <w:autoSpaceDE w:val="0"/>
              <w:autoSpaceDN w:val="0"/>
              <w:adjustRightInd w:val="0"/>
              <w:rPr>
                <w:rFonts w:cs="Arial"/>
                <w:u w:val="single"/>
              </w:rPr>
            </w:pPr>
            <w:r w:rsidRPr="006D3F47">
              <w:rPr>
                <w:rFonts w:cs="Arial"/>
                <w:u w:val="single"/>
              </w:rPr>
              <w:t xml:space="preserve">Доказ: </w:t>
            </w:r>
          </w:p>
          <w:p w:rsidR="006D3F47" w:rsidRPr="006D3F47" w:rsidRDefault="006D3F47" w:rsidP="00D21FE8">
            <w:pPr>
              <w:numPr>
                <w:ilvl w:val="0"/>
                <w:numId w:val="27"/>
              </w:numPr>
              <w:autoSpaceDE w:val="0"/>
              <w:autoSpaceDN w:val="0"/>
              <w:adjustRightInd w:val="0"/>
              <w:rPr>
                <w:rFonts w:cs="Arial"/>
                <w:u w:val="single"/>
              </w:rPr>
            </w:pPr>
            <w:r w:rsidRPr="006D3F47">
              <w:rPr>
                <w:rFonts w:cs="Arial"/>
                <w:u w:val="single"/>
                <w:lang w:val="sr-Cyrl-RS"/>
              </w:rPr>
              <w:t xml:space="preserve">Списак извршених услуга- </w:t>
            </w:r>
            <w:r w:rsidRPr="006D3F47">
              <w:rPr>
                <w:rFonts w:cs="Arial"/>
                <w:u w:val="single"/>
              </w:rPr>
              <w:t xml:space="preserve">Референтна листа (Образац бр </w:t>
            </w:r>
            <w:r w:rsidR="00922A2B">
              <w:rPr>
                <w:rFonts w:cs="Arial"/>
                <w:u w:val="single"/>
              </w:rPr>
              <w:t>9</w:t>
            </w:r>
            <w:r w:rsidRPr="006D3F47">
              <w:rPr>
                <w:rFonts w:cs="Arial"/>
                <w:u w:val="single"/>
              </w:rPr>
              <w:t>.)</w:t>
            </w:r>
          </w:p>
          <w:p w:rsidR="006D3F47" w:rsidRPr="006D3F47" w:rsidRDefault="006D3F47" w:rsidP="00D21FE8">
            <w:pPr>
              <w:numPr>
                <w:ilvl w:val="0"/>
                <w:numId w:val="27"/>
              </w:numPr>
              <w:autoSpaceDE w:val="0"/>
              <w:autoSpaceDN w:val="0"/>
              <w:adjustRightInd w:val="0"/>
              <w:rPr>
                <w:rFonts w:cs="Arial"/>
                <w:u w:val="single"/>
                <w:lang w:val="sr-Cyrl-RS"/>
              </w:rPr>
            </w:pPr>
            <w:r w:rsidRPr="006D3F47">
              <w:rPr>
                <w:rFonts w:cs="Arial"/>
                <w:u w:val="single"/>
              </w:rPr>
              <w:t xml:space="preserve">Потписане и оверене потврде </w:t>
            </w:r>
            <w:r w:rsidRPr="006D3F47">
              <w:rPr>
                <w:rFonts w:cs="Arial"/>
                <w:u w:val="single"/>
                <w:lang w:val="sr-Cyrl-RS"/>
              </w:rPr>
              <w:t xml:space="preserve">наручиоца/корисника услуга                         </w:t>
            </w:r>
            <w:proofErr w:type="gramStart"/>
            <w:r w:rsidRPr="006D3F47">
              <w:rPr>
                <w:rFonts w:cs="Arial"/>
                <w:u w:val="single"/>
              </w:rPr>
              <w:t>(</w:t>
            </w:r>
            <w:r w:rsidRPr="006D3F47">
              <w:rPr>
                <w:rFonts w:cs="Arial"/>
                <w:u w:val="single"/>
                <w:lang w:val="sr-Cyrl-RS"/>
              </w:rPr>
              <w:t xml:space="preserve"> </w:t>
            </w:r>
            <w:r w:rsidRPr="006D3F47">
              <w:rPr>
                <w:rFonts w:cs="Arial"/>
                <w:u w:val="single"/>
              </w:rPr>
              <w:t>Образац</w:t>
            </w:r>
            <w:proofErr w:type="gramEnd"/>
            <w:r w:rsidRPr="006D3F47">
              <w:rPr>
                <w:rFonts w:cs="Arial"/>
                <w:u w:val="single"/>
              </w:rPr>
              <w:t xml:space="preserve"> бр</w:t>
            </w:r>
            <w:r w:rsidRPr="006D3F47">
              <w:rPr>
                <w:rFonts w:cs="Arial"/>
                <w:u w:val="single"/>
                <w:lang w:val="sr-Cyrl-RS"/>
              </w:rPr>
              <w:t xml:space="preserve"> </w:t>
            </w:r>
            <w:r w:rsidR="00922A2B">
              <w:rPr>
                <w:rFonts w:cs="Arial"/>
                <w:u w:val="single"/>
              </w:rPr>
              <w:t>10</w:t>
            </w:r>
            <w:r w:rsidRPr="006D3F47">
              <w:rPr>
                <w:rFonts w:cs="Arial"/>
                <w:u w:val="single"/>
                <w:lang w:val="sr-Cyrl-RS"/>
              </w:rPr>
              <w:t>.</w:t>
            </w:r>
            <w:r w:rsidRPr="006D3F47">
              <w:rPr>
                <w:rFonts w:cs="Arial"/>
                <w:u w:val="single"/>
              </w:rPr>
              <w:t>)</w:t>
            </w:r>
          </w:p>
          <w:p w:rsidR="006D3F47" w:rsidRPr="006D3F47" w:rsidRDefault="006D3F47" w:rsidP="006D3F47">
            <w:pPr>
              <w:autoSpaceDE w:val="0"/>
              <w:autoSpaceDN w:val="0"/>
              <w:adjustRightInd w:val="0"/>
              <w:rPr>
                <w:rFonts w:cs="Arial"/>
                <w:b/>
                <w:u w:val="single"/>
              </w:rPr>
            </w:pPr>
            <w:r w:rsidRPr="006D3F47">
              <w:rPr>
                <w:rFonts w:cs="Arial"/>
                <w:b/>
                <w:u w:val="single"/>
              </w:rPr>
              <w:t>Напомена:</w:t>
            </w:r>
          </w:p>
          <w:p w:rsidR="006D3F47" w:rsidRPr="006D3F47" w:rsidRDefault="006D3F47" w:rsidP="00922A2B">
            <w:pPr>
              <w:autoSpaceDE w:val="0"/>
              <w:autoSpaceDN w:val="0"/>
              <w:adjustRightInd w:val="0"/>
              <w:rPr>
                <w:rFonts w:cs="Arial"/>
                <w:u w:val="single"/>
              </w:rPr>
            </w:pPr>
            <w:r w:rsidRPr="006D3F47">
              <w:rPr>
                <w:rFonts w:cs="Arial"/>
                <w:u w:val="single"/>
              </w:rPr>
              <w:t xml:space="preserve">У случају да понуду подноси група понуђача, доказе доставити за оног члана групе који испуњава тражене услове (довољно је да 1 члан групе достави тражене доказе), а уколико више њих заједно испуњавај услове доказе доставити за те чланове. </w:t>
            </w:r>
          </w:p>
          <w:p w:rsidR="006D3F47" w:rsidRPr="00DB41C5" w:rsidRDefault="006D3F47" w:rsidP="006D3F47">
            <w:pPr>
              <w:autoSpaceDE w:val="0"/>
              <w:autoSpaceDN w:val="0"/>
              <w:adjustRightInd w:val="0"/>
              <w:rPr>
                <w:rFonts w:cs="Arial"/>
                <w:u w:val="single"/>
              </w:rPr>
            </w:pPr>
            <w:r w:rsidRPr="006D3F47">
              <w:rPr>
                <w:rFonts w:cs="Arial"/>
                <w:u w:val="single"/>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5C497E" w:rsidRPr="004F7565" w:rsidRDefault="005C497E" w:rsidP="005C497E">
      <w:pPr>
        <w:spacing w:before="0"/>
        <w:rPr>
          <w:rFonts w:cs="Arial"/>
          <w:lang w:eastAsia="zh-CN"/>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roofErr w:type="gramStart"/>
      <w:r w:rsidRPr="004F7565">
        <w:rPr>
          <w:rFonts w:cs="Arial"/>
          <w:lang w:eastAsia="zh-CN"/>
        </w:rPr>
        <w:t>Понуда понуђача који не докаже да испуњава наведене обавезне</w:t>
      </w:r>
      <w:r>
        <w:rPr>
          <w:rFonts w:cs="Arial"/>
          <w:lang w:val="sr-Cyrl-RS" w:eastAsia="zh-CN"/>
        </w:rPr>
        <w:t xml:space="preserve"> услове</w:t>
      </w:r>
      <w:r w:rsidRPr="004F7565">
        <w:rPr>
          <w:rFonts w:cs="Arial"/>
          <w:lang w:eastAsia="zh-CN"/>
        </w:rPr>
        <w:t xml:space="preserve"> и додат</w:t>
      </w:r>
      <w:r>
        <w:rPr>
          <w:rFonts w:cs="Arial"/>
          <w:lang w:val="sr-Cyrl-RS" w:eastAsia="zh-CN"/>
        </w:rPr>
        <w:t>ан</w:t>
      </w:r>
      <w:r w:rsidRPr="004F7565">
        <w:rPr>
          <w:rFonts w:cs="Arial"/>
          <w:lang w:eastAsia="zh-CN"/>
        </w:rPr>
        <w:t xml:space="preserve"> услов из тачака 1.</w:t>
      </w:r>
      <w:proofErr w:type="gramEnd"/>
      <w:r w:rsidR="006D3F47">
        <w:rPr>
          <w:rFonts w:cs="Arial"/>
          <w:lang w:eastAsia="zh-CN"/>
        </w:rPr>
        <w:t xml:space="preserve"> </w:t>
      </w:r>
      <w:proofErr w:type="gramStart"/>
      <w:r w:rsidRPr="004F7565">
        <w:rPr>
          <w:rFonts w:cs="Arial"/>
          <w:lang w:eastAsia="zh-CN"/>
        </w:rPr>
        <w:t>до</w:t>
      </w:r>
      <w:proofErr w:type="gramEnd"/>
      <w:r w:rsidRPr="004F7565">
        <w:rPr>
          <w:rFonts w:cs="Arial"/>
          <w:lang w:eastAsia="zh-CN"/>
        </w:rPr>
        <w:t xml:space="preserve"> </w:t>
      </w:r>
      <w:r w:rsidR="006D3F47">
        <w:rPr>
          <w:rFonts w:cs="Arial"/>
          <w:lang w:eastAsia="zh-CN"/>
        </w:rPr>
        <w:t>6</w:t>
      </w:r>
      <w:r w:rsidRPr="004F7565">
        <w:rPr>
          <w:rFonts w:cs="Arial"/>
          <w:lang w:val="sr-Cyrl-RS" w:eastAsia="zh-CN"/>
        </w:rPr>
        <w:t>.</w:t>
      </w:r>
      <w:r w:rsidRPr="004F7565">
        <w:rPr>
          <w:rFonts w:cs="Arial"/>
          <w:lang w:eastAsia="zh-CN"/>
        </w:rPr>
        <w:t xml:space="preserve"> </w:t>
      </w:r>
      <w:proofErr w:type="gramStart"/>
      <w:r w:rsidRPr="004F7565">
        <w:rPr>
          <w:rFonts w:cs="Arial"/>
          <w:lang w:eastAsia="zh-CN"/>
        </w:rPr>
        <w:t>овог</w:t>
      </w:r>
      <w:proofErr w:type="gramEnd"/>
      <w:r w:rsidRPr="004F7565">
        <w:rPr>
          <w:rFonts w:cs="Arial"/>
          <w:lang w:eastAsia="zh-CN"/>
        </w:rPr>
        <w:t xml:space="preserve"> обрасца, биће одбијена као неприхватљива.</w:t>
      </w:r>
    </w:p>
    <w:p w:rsidR="005C497E" w:rsidRPr="004F7565" w:rsidRDefault="005C497E" w:rsidP="005C497E">
      <w:pPr>
        <w:spacing w:before="0"/>
        <w:rPr>
          <w:rFonts w:cs="Arial"/>
          <w:lang w:val="sr-Cyrl-RS"/>
        </w:rPr>
      </w:pPr>
      <w:r w:rsidRPr="004F7565">
        <w:rPr>
          <w:rFonts w:cs="Arial"/>
        </w:rPr>
        <w:t xml:space="preserve">1. Сваки подизвођач мора да испуњава услове из члана 75.став 1. </w:t>
      </w:r>
      <w:proofErr w:type="gramStart"/>
      <w:r w:rsidRPr="004F7565">
        <w:rPr>
          <w:rFonts w:cs="Arial"/>
        </w:rPr>
        <w:t>тачка</w:t>
      </w:r>
      <w:proofErr w:type="gramEnd"/>
      <w:r w:rsidRPr="004F7565">
        <w:rPr>
          <w:rFonts w:cs="Arial"/>
        </w:rPr>
        <w:t xml:space="preserve"> 1), 2) и 4) и члана 75. </w:t>
      </w:r>
      <w:proofErr w:type="gramStart"/>
      <w:r w:rsidRPr="004F7565">
        <w:rPr>
          <w:rFonts w:cs="Arial"/>
        </w:rPr>
        <w:t>став</w:t>
      </w:r>
      <w:proofErr w:type="gramEnd"/>
      <w:r w:rsidRPr="004F7565">
        <w:rPr>
          <w:rFonts w:cs="Arial"/>
        </w:rPr>
        <w:t xml:space="preserve"> 2. </w:t>
      </w:r>
      <w:proofErr w:type="gramStart"/>
      <w:r w:rsidRPr="004F7565">
        <w:rPr>
          <w:rFonts w:cs="Arial"/>
        </w:rPr>
        <w:t>Закона, што доказује достављањем доказа наведених у овом одељку.</w:t>
      </w:r>
      <w:proofErr w:type="gramEnd"/>
      <w:r w:rsidRPr="004F7565">
        <w:rPr>
          <w:rFonts w:cs="Arial"/>
        </w:rPr>
        <w:t xml:space="preserve"> </w:t>
      </w:r>
      <w:proofErr w:type="gramStart"/>
      <w:r w:rsidRPr="004F7565">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5C497E" w:rsidRDefault="005C497E" w:rsidP="005C497E">
      <w:pPr>
        <w:spacing w:before="0"/>
        <w:rPr>
          <w:rFonts w:cs="Arial"/>
          <w:lang w:val="sr-Cyrl-RS" w:eastAsia="zh-CN"/>
        </w:rPr>
      </w:pPr>
      <w:r w:rsidRPr="004F7565">
        <w:rPr>
          <w:rFonts w:cs="Arial"/>
          <w:lang w:eastAsia="zh-CN"/>
        </w:rPr>
        <w:t xml:space="preserve">2. Сваки понуђач из групе </w:t>
      </w:r>
      <w:proofErr w:type="gramStart"/>
      <w:r w:rsidRPr="004F7565">
        <w:rPr>
          <w:rFonts w:cs="Arial"/>
          <w:lang w:eastAsia="zh-CN"/>
        </w:rPr>
        <w:t>понуђача  која</w:t>
      </w:r>
      <w:proofErr w:type="gramEnd"/>
      <w:r w:rsidRPr="004F7565">
        <w:rPr>
          <w:rFonts w:cs="Arial"/>
          <w:lang w:eastAsia="zh-CN"/>
        </w:rPr>
        <w:t xml:space="preserve"> подноси заједничку понуду мора да испуњава услове из члана 75. </w:t>
      </w:r>
      <w:proofErr w:type="gramStart"/>
      <w:r w:rsidRPr="004F7565">
        <w:rPr>
          <w:rFonts w:cs="Arial"/>
          <w:lang w:eastAsia="zh-CN"/>
        </w:rPr>
        <w:t>став</w:t>
      </w:r>
      <w:proofErr w:type="gramEnd"/>
      <w:r w:rsidRPr="004F7565">
        <w:rPr>
          <w:rFonts w:cs="Arial"/>
          <w:lang w:eastAsia="zh-CN"/>
        </w:rPr>
        <w:t xml:space="preserve"> 1. </w:t>
      </w:r>
      <w:proofErr w:type="gramStart"/>
      <w:r w:rsidRPr="004F7565">
        <w:rPr>
          <w:rFonts w:cs="Arial"/>
          <w:lang w:eastAsia="zh-CN"/>
        </w:rPr>
        <w:t>тачка</w:t>
      </w:r>
      <w:proofErr w:type="gramEnd"/>
      <w:r w:rsidRPr="004F7565">
        <w:rPr>
          <w:rFonts w:cs="Arial"/>
          <w:lang w:eastAsia="zh-CN"/>
        </w:rPr>
        <w:t xml:space="preserve"> 1), 2) и 4) </w:t>
      </w:r>
      <w:r w:rsidRPr="004F7565">
        <w:rPr>
          <w:rFonts w:cs="Arial"/>
        </w:rPr>
        <w:t xml:space="preserve">и члана 75. </w:t>
      </w:r>
      <w:proofErr w:type="gramStart"/>
      <w:r w:rsidRPr="004F7565">
        <w:rPr>
          <w:rFonts w:cs="Arial"/>
        </w:rPr>
        <w:t>став</w:t>
      </w:r>
      <w:proofErr w:type="gramEnd"/>
      <w:r w:rsidRPr="004F7565">
        <w:rPr>
          <w:rFonts w:cs="Arial"/>
        </w:rPr>
        <w:t xml:space="preserve"> 2. </w:t>
      </w:r>
      <w:proofErr w:type="gramStart"/>
      <w:r w:rsidRPr="004F7565">
        <w:rPr>
          <w:rFonts w:cs="Arial"/>
          <w:lang w:eastAsia="zh-CN"/>
        </w:rPr>
        <w:t>Закона, што доказује достављањем доказа наведених у овом одељку.</w:t>
      </w:r>
      <w:proofErr w:type="gramEnd"/>
      <w:r w:rsidRPr="004F7565">
        <w:rPr>
          <w:rFonts w:cs="Arial"/>
          <w:lang w:eastAsia="zh-CN"/>
        </w:rPr>
        <w:t xml:space="preserve"> </w:t>
      </w:r>
      <w:proofErr w:type="gramStart"/>
      <w:r w:rsidRPr="004F7565">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AA1F5F" w:rsidRPr="00AA1F5F" w:rsidRDefault="00AA1F5F" w:rsidP="005C497E">
      <w:pPr>
        <w:spacing w:before="0"/>
        <w:rPr>
          <w:rFonts w:cs="Arial"/>
          <w:lang w:val="sr-Cyrl-RS" w:eastAsia="zh-CN"/>
        </w:rPr>
      </w:pPr>
    </w:p>
    <w:p w:rsidR="005C497E" w:rsidRPr="004F7565" w:rsidRDefault="005C497E" w:rsidP="005C497E">
      <w:pPr>
        <w:spacing w:before="0"/>
        <w:rPr>
          <w:rFonts w:cs="Arial"/>
          <w:lang w:eastAsia="zh-CN"/>
        </w:rPr>
      </w:pPr>
      <w:r w:rsidRPr="004F7565">
        <w:rPr>
          <w:rFonts w:cs="Arial"/>
          <w:lang w:eastAsia="zh-CN"/>
        </w:rPr>
        <w:lastRenderedPageBreak/>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5C497E" w:rsidRPr="00483C1B" w:rsidRDefault="005C497E" w:rsidP="005C497E">
      <w:pPr>
        <w:spacing w:before="0"/>
        <w:rPr>
          <w:rFonts w:cs="Arial"/>
          <w:lang w:val="sr-Cyrl-RS" w:eastAsia="zh-CN"/>
        </w:rPr>
      </w:pPr>
      <w:proofErr w:type="gramStart"/>
      <w:r w:rsidRPr="004F7565">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5C497E" w:rsidRPr="004F7565" w:rsidRDefault="005C497E" w:rsidP="005C497E">
      <w:pPr>
        <w:spacing w:before="0"/>
        <w:rPr>
          <w:rFonts w:cs="Arial"/>
          <w:lang w:eastAsia="zh-CN"/>
        </w:rPr>
      </w:pPr>
      <w:r w:rsidRPr="004F7565">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4F7565">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4F7565">
        <w:rPr>
          <w:rFonts w:cs="Arial"/>
          <w:lang w:eastAsia="zh-CN"/>
        </w:rPr>
        <w:t xml:space="preserve"> </w:t>
      </w:r>
      <w:proofErr w:type="gramStart"/>
      <w:r w:rsidRPr="004F7565">
        <w:rPr>
          <w:rFonts w:cs="Arial"/>
          <w:lang w:eastAsia="zh-CN"/>
        </w:rPr>
        <w:t>Уз наведену Изјаву, понуђач може да достави и фотокопију Решења о упису понуђача у Регистар понуђача.</w:t>
      </w:r>
      <w:proofErr w:type="gramEnd"/>
      <w:r w:rsidRPr="004F7565">
        <w:rPr>
          <w:rFonts w:cs="Arial"/>
          <w:lang w:eastAsia="zh-CN"/>
        </w:rPr>
        <w:t xml:space="preserve">  </w:t>
      </w:r>
    </w:p>
    <w:p w:rsidR="005C497E" w:rsidRPr="004F7565" w:rsidRDefault="005C497E" w:rsidP="005C497E">
      <w:pPr>
        <w:spacing w:before="0"/>
        <w:rPr>
          <w:rFonts w:cs="Arial"/>
          <w:lang w:eastAsia="zh-CN"/>
        </w:rPr>
      </w:pPr>
      <w:proofErr w:type="gramStart"/>
      <w:r w:rsidRPr="004F7565">
        <w:rPr>
          <w:rFonts w:cs="Arial"/>
          <w:lang w:eastAsia="zh-CN"/>
        </w:rPr>
        <w:t>На основу члана 79.став 5.</w:t>
      </w:r>
      <w:proofErr w:type="gramEnd"/>
      <w:r w:rsidRPr="004F7565">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5C497E" w:rsidRDefault="005C497E" w:rsidP="005C497E">
      <w:pPr>
        <w:spacing w:before="0"/>
        <w:ind w:firstLine="720"/>
        <w:rPr>
          <w:rFonts w:cs="Arial"/>
          <w:lang w:val="sr-Cyrl-RS" w:eastAsia="zh-CN"/>
        </w:rPr>
      </w:pPr>
      <w:proofErr w:type="gramStart"/>
      <w:r w:rsidRPr="004F7565">
        <w:rPr>
          <w:rFonts w:cs="Arial"/>
          <w:lang w:eastAsia="zh-CN"/>
        </w:rPr>
        <w:t>1)извод</w:t>
      </w:r>
      <w:proofErr w:type="gramEnd"/>
      <w:r w:rsidRPr="004F7565">
        <w:rPr>
          <w:rFonts w:cs="Arial"/>
          <w:lang w:eastAsia="zh-CN"/>
        </w:rPr>
        <w:t xml:space="preserve"> из регистра надлежног органа:</w:t>
      </w:r>
    </w:p>
    <w:p w:rsidR="00C928BB" w:rsidRPr="00C928BB" w:rsidRDefault="00C928BB" w:rsidP="00C928BB">
      <w:pPr>
        <w:spacing w:before="0"/>
        <w:rPr>
          <w:rFonts w:cs="Arial"/>
          <w:lang w:val="sr-Cyrl-RS" w:eastAsia="zh-CN"/>
        </w:rPr>
      </w:pPr>
    </w:p>
    <w:p w:rsidR="005C497E" w:rsidRPr="004F7565" w:rsidRDefault="005C497E" w:rsidP="005C497E">
      <w:pPr>
        <w:spacing w:before="0"/>
        <w:ind w:firstLine="720"/>
        <w:rPr>
          <w:rFonts w:cs="Arial"/>
          <w:lang w:eastAsia="zh-CN"/>
        </w:rPr>
      </w:pPr>
      <w:r w:rsidRPr="004F7565">
        <w:rPr>
          <w:rFonts w:cs="Arial"/>
          <w:lang w:eastAsia="zh-CN"/>
        </w:rPr>
        <w:t xml:space="preserve">-извод из регистра АПР: </w:t>
      </w:r>
      <w:hyperlink r:id="rId169" w:history="1">
        <w:r w:rsidRPr="004F7565">
          <w:rPr>
            <w:rStyle w:val="Hyperlink"/>
            <w:rFonts w:cs="Arial"/>
            <w:lang w:eastAsia="zh-CN"/>
          </w:rPr>
          <w:t>www.apr.gov.rs</w:t>
        </w:r>
      </w:hyperlink>
    </w:p>
    <w:p w:rsidR="005C497E" w:rsidRPr="004F7565" w:rsidRDefault="005C497E" w:rsidP="005C497E">
      <w:pPr>
        <w:spacing w:before="0"/>
        <w:ind w:firstLine="720"/>
        <w:rPr>
          <w:rFonts w:cs="Arial"/>
          <w:lang w:eastAsia="zh-CN"/>
        </w:rPr>
      </w:pPr>
      <w:proofErr w:type="gramStart"/>
      <w:r w:rsidRPr="004F7565">
        <w:rPr>
          <w:rFonts w:cs="Arial"/>
          <w:lang w:eastAsia="zh-CN"/>
        </w:rPr>
        <w:t>2)докази</w:t>
      </w:r>
      <w:proofErr w:type="gramEnd"/>
      <w:r w:rsidRPr="004F7565">
        <w:rPr>
          <w:rFonts w:cs="Arial"/>
          <w:lang w:eastAsia="zh-CN"/>
        </w:rPr>
        <w:t xml:space="preserve"> из члана 75. </w:t>
      </w:r>
      <w:proofErr w:type="gramStart"/>
      <w:r w:rsidRPr="004F7565">
        <w:rPr>
          <w:rFonts w:cs="Arial"/>
          <w:lang w:eastAsia="zh-CN"/>
        </w:rPr>
        <w:t>став</w:t>
      </w:r>
      <w:proofErr w:type="gramEnd"/>
      <w:r w:rsidRPr="004F7565">
        <w:rPr>
          <w:rFonts w:cs="Arial"/>
          <w:lang w:eastAsia="zh-CN"/>
        </w:rPr>
        <w:t xml:space="preserve"> 1. </w:t>
      </w:r>
      <w:proofErr w:type="gramStart"/>
      <w:r w:rsidRPr="004F7565">
        <w:rPr>
          <w:rFonts w:cs="Arial"/>
          <w:lang w:eastAsia="zh-CN"/>
        </w:rPr>
        <w:t>тачка</w:t>
      </w:r>
      <w:proofErr w:type="gramEnd"/>
      <w:r w:rsidRPr="004F7565">
        <w:rPr>
          <w:rFonts w:cs="Arial"/>
          <w:lang w:eastAsia="zh-CN"/>
        </w:rPr>
        <w:t xml:space="preserve"> 1) ,2) и 4) Закона</w:t>
      </w:r>
    </w:p>
    <w:p w:rsidR="005C497E" w:rsidRPr="004F7565" w:rsidRDefault="005C497E" w:rsidP="005C497E">
      <w:pPr>
        <w:spacing w:before="0"/>
        <w:ind w:firstLine="720"/>
        <w:rPr>
          <w:rFonts w:cs="Arial"/>
          <w:lang w:val="sr-Cyrl-RS"/>
        </w:rPr>
      </w:pPr>
      <w:r w:rsidRPr="004F7565">
        <w:rPr>
          <w:rFonts w:cs="Arial"/>
          <w:lang w:eastAsia="zh-CN"/>
        </w:rPr>
        <w:t xml:space="preserve">-регистар понуђача: </w:t>
      </w:r>
      <w:hyperlink r:id="rId170" w:history="1">
        <w:r w:rsidRPr="004F7565">
          <w:rPr>
            <w:rStyle w:val="Hyperlink"/>
            <w:rFonts w:cs="Arial"/>
            <w:lang w:eastAsia="zh-CN"/>
          </w:rPr>
          <w:t>www.apr.gov.rs</w:t>
        </w:r>
      </w:hyperlink>
    </w:p>
    <w:p w:rsidR="005C497E" w:rsidRPr="004F7565" w:rsidRDefault="005C497E" w:rsidP="005C497E">
      <w:pPr>
        <w:spacing w:before="0"/>
        <w:rPr>
          <w:rFonts w:cs="Arial"/>
          <w:lang w:val="sr-Cyrl-CS" w:eastAsia="zh-CN"/>
        </w:rPr>
      </w:pPr>
      <w:r w:rsidRPr="004F7565">
        <w:rPr>
          <w:rFonts w:cs="Arial"/>
          <w:lang w:val="sr-Cyrl-CS" w:eastAsia="zh-CN"/>
        </w:rPr>
        <w:t>5</w:t>
      </w:r>
      <w:r w:rsidRPr="004F7565">
        <w:rPr>
          <w:rFonts w:cs="Arial"/>
          <w:lang w:eastAsia="zh-CN"/>
        </w:rPr>
        <w:t xml:space="preserve">. </w:t>
      </w:r>
      <w:proofErr w:type="gramStart"/>
      <w:r w:rsidRPr="004F7565">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4F7565">
        <w:rPr>
          <w:rFonts w:cs="Arial"/>
          <w:lang w:val="sr-Cyrl-CS" w:eastAsia="zh-CN"/>
        </w:rPr>
        <w:t>.</w:t>
      </w:r>
      <w:proofErr w:type="gramEnd"/>
    </w:p>
    <w:p w:rsidR="005C497E" w:rsidRPr="004F7565" w:rsidRDefault="005C497E" w:rsidP="005C497E">
      <w:pPr>
        <w:spacing w:before="0"/>
        <w:rPr>
          <w:rFonts w:cs="Arial"/>
          <w:lang w:eastAsia="zh-CN"/>
        </w:rPr>
      </w:pPr>
      <w:r w:rsidRPr="004F7565">
        <w:rPr>
          <w:rFonts w:cs="Arial"/>
          <w:lang w:val="sr-Cyrl-CS" w:eastAsia="zh-CN"/>
        </w:rPr>
        <w:t>6</w:t>
      </w:r>
      <w:r w:rsidRPr="004F7565">
        <w:rPr>
          <w:rFonts w:cs="Arial"/>
          <w:lang w:eastAsia="zh-CN"/>
        </w:rPr>
        <w:t xml:space="preserve">. </w:t>
      </w:r>
      <w:proofErr w:type="gramStart"/>
      <w:r w:rsidRPr="004F7565">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5C497E" w:rsidRPr="00483C1B" w:rsidRDefault="005C497E" w:rsidP="005C497E">
      <w:pPr>
        <w:spacing w:before="0"/>
        <w:rPr>
          <w:rFonts w:cs="Arial"/>
          <w:lang w:val="sr-Cyrl-RS" w:eastAsia="zh-CN"/>
        </w:rPr>
      </w:pPr>
      <w:r w:rsidRPr="004F7565">
        <w:rPr>
          <w:rFonts w:cs="Arial"/>
          <w:lang w:val="sr-Cyrl-CS" w:eastAsia="zh-CN"/>
        </w:rPr>
        <w:t>7</w:t>
      </w:r>
      <w:r w:rsidRPr="004F7565">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5C497E" w:rsidRPr="00A567F1" w:rsidRDefault="005C497E" w:rsidP="005C497E">
      <w:pPr>
        <w:spacing w:before="0"/>
        <w:rPr>
          <w:rFonts w:cs="Arial"/>
          <w:lang w:val="sr-Cyrl-RS" w:eastAsia="zh-CN"/>
        </w:rPr>
      </w:pPr>
      <w:r w:rsidRPr="004F7565">
        <w:rPr>
          <w:rFonts w:cs="Arial"/>
          <w:lang w:eastAsia="zh-CN"/>
        </w:rPr>
        <w:t xml:space="preserve">8. Ако се у држави у којој понуђач има седиште не издају докази из члана 77. </w:t>
      </w:r>
      <w:r w:rsidRPr="004F7565">
        <w:rPr>
          <w:rFonts w:cs="Arial"/>
          <w:lang w:val="sr-Cyrl-CS" w:eastAsia="zh-CN"/>
        </w:rPr>
        <w:t xml:space="preserve">став 1. </w:t>
      </w:r>
      <w:proofErr w:type="gramStart"/>
      <w:r w:rsidRPr="004F7565">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5C497E" w:rsidRDefault="005C497E" w:rsidP="005C497E">
      <w:pPr>
        <w:spacing w:before="0"/>
        <w:rPr>
          <w:rFonts w:cs="Arial"/>
          <w:lang w:val="sr-Cyrl-RS" w:eastAsia="zh-CN"/>
        </w:rPr>
      </w:pPr>
      <w:r w:rsidRPr="004F7565">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B2628" w:rsidRPr="007B2628" w:rsidRDefault="007B2628" w:rsidP="005C497E">
      <w:pPr>
        <w:spacing w:before="0"/>
        <w:rPr>
          <w:rFonts w:cs="Arial"/>
          <w:lang w:val="sr-Cyrl-RS" w:eastAsia="zh-CN"/>
        </w:rPr>
      </w:pPr>
    </w:p>
    <w:p w:rsidR="00322313" w:rsidRPr="004F7565" w:rsidRDefault="008D2B23" w:rsidP="00BE7496">
      <w:pPr>
        <w:pStyle w:val="KDPodnaslov1"/>
        <w:spacing w:before="0"/>
        <w:rPr>
          <w:rFonts w:cs="Arial"/>
        </w:rPr>
      </w:pPr>
      <w:r w:rsidRPr="004F7565">
        <w:rPr>
          <w:rFonts w:cs="Arial"/>
        </w:rPr>
        <w:t xml:space="preserve">5. </w:t>
      </w:r>
      <w:r w:rsidR="00322313" w:rsidRPr="004F7565">
        <w:rPr>
          <w:rFonts w:cs="Arial"/>
        </w:rPr>
        <w:t>КРИТЕРИЈУМ ЗА ДОДЕЛУ УГОВОРА</w:t>
      </w:r>
      <w:bookmarkEnd w:id="192"/>
    </w:p>
    <w:p w:rsidR="00BE2596" w:rsidRPr="004F7565" w:rsidRDefault="00BE2596" w:rsidP="00BE2596">
      <w:pPr>
        <w:pStyle w:val="KDKomentar"/>
        <w:spacing w:before="0"/>
        <w:rPr>
          <w:rFonts w:cs="Arial"/>
          <w:b/>
          <w:i w:val="0"/>
          <w:color w:val="auto"/>
          <w:sz w:val="22"/>
          <w:szCs w:val="22"/>
        </w:rPr>
      </w:pPr>
      <w:r w:rsidRPr="004F7565">
        <w:rPr>
          <w:rFonts w:cs="Arial"/>
          <w:i w:val="0"/>
          <w:color w:val="auto"/>
          <w:sz w:val="22"/>
          <w:szCs w:val="22"/>
        </w:rPr>
        <w:t xml:space="preserve">Избор најповољније понуде ће се извршити применом критеријума </w:t>
      </w:r>
      <w:r w:rsidRPr="004F7565">
        <w:rPr>
          <w:rFonts w:cs="Arial"/>
          <w:b/>
          <w:i w:val="0"/>
          <w:color w:val="auto"/>
          <w:sz w:val="22"/>
          <w:szCs w:val="22"/>
        </w:rPr>
        <w:t>„Најнижа понуђена цена“.</w:t>
      </w:r>
    </w:p>
    <w:p w:rsidR="00BE2596" w:rsidRPr="007F4A03" w:rsidRDefault="00BE2596" w:rsidP="007F4A03">
      <w:pPr>
        <w:pStyle w:val="KDKomentar"/>
        <w:spacing w:before="0"/>
        <w:rPr>
          <w:rFonts w:cs="Arial"/>
          <w:i w:val="0"/>
          <w:color w:val="auto"/>
          <w:sz w:val="22"/>
          <w:szCs w:val="22"/>
          <w:lang w:val="sr-Cyrl-RS"/>
        </w:rPr>
      </w:pPr>
      <w:r w:rsidRPr="004F7565">
        <w:rPr>
          <w:rFonts w:cs="Arial"/>
          <w:i w:val="0"/>
          <w:color w:val="auto"/>
          <w:sz w:val="22"/>
          <w:szCs w:val="22"/>
        </w:rPr>
        <w:t>Критеријум за оцењивање понуда</w:t>
      </w:r>
      <w:r w:rsidRPr="004F7565">
        <w:rPr>
          <w:rFonts w:cs="Arial"/>
          <w:b/>
          <w:i w:val="0"/>
          <w:color w:val="auto"/>
          <w:sz w:val="22"/>
          <w:szCs w:val="22"/>
        </w:rPr>
        <w:t xml:space="preserve"> Најнижа понуђена цена, </w:t>
      </w:r>
      <w:r w:rsidRPr="004F7565">
        <w:rPr>
          <w:rFonts w:cs="Arial"/>
          <w:i w:val="0"/>
          <w:color w:val="auto"/>
          <w:sz w:val="22"/>
          <w:szCs w:val="22"/>
        </w:rPr>
        <w:t>заснива се на понуђеној цени</w:t>
      </w:r>
      <w:r w:rsidRPr="004F7565">
        <w:rPr>
          <w:rFonts w:cs="Arial"/>
          <w:i w:val="0"/>
          <w:color w:val="auto"/>
          <w:sz w:val="22"/>
          <w:szCs w:val="22"/>
          <w:lang w:val="sr-Cyrl-CS"/>
        </w:rPr>
        <w:t xml:space="preserve"> као једином критеријуму</w:t>
      </w:r>
      <w:r w:rsidRPr="004F7565">
        <w:rPr>
          <w:rFonts w:cs="Arial"/>
          <w:i w:val="0"/>
          <w:color w:val="auto"/>
          <w:sz w:val="22"/>
          <w:szCs w:val="22"/>
        </w:rPr>
        <w:t>.</w:t>
      </w:r>
    </w:p>
    <w:p w:rsidR="00A32F72" w:rsidRPr="00A567F1" w:rsidRDefault="00A32F72" w:rsidP="00A32F72">
      <w:pPr>
        <w:pStyle w:val="KDParagraf"/>
        <w:spacing w:before="0"/>
        <w:rPr>
          <w:rFonts w:cs="Arial"/>
          <w:lang w:val="sr-Cyrl-RS"/>
        </w:rPr>
      </w:pPr>
      <w:proofErr w:type="gramStart"/>
      <w:r w:rsidRPr="004F7565">
        <w:rPr>
          <w:rFonts w:cs="Arial"/>
        </w:rPr>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преко 5% већа у односу на најнижу понуђену цену страног понуђача.</w:t>
      </w:r>
      <w:proofErr w:type="gramEnd"/>
      <w:r w:rsidRPr="004F7565">
        <w:rPr>
          <w:rFonts w:cs="Arial"/>
        </w:rPr>
        <w:t xml:space="preserve"> </w:t>
      </w:r>
    </w:p>
    <w:p w:rsidR="00A32F72" w:rsidRPr="004F7565" w:rsidRDefault="00A32F72" w:rsidP="00A32F72">
      <w:pPr>
        <w:pStyle w:val="KDParagraf"/>
        <w:spacing w:before="0"/>
        <w:rPr>
          <w:rFonts w:cs="Arial"/>
        </w:rPr>
      </w:pPr>
      <w:proofErr w:type="gramStart"/>
      <w:r w:rsidRPr="004F7565">
        <w:rPr>
          <w:rFonts w:cs="Arial"/>
        </w:rPr>
        <w:t>Предност дата за домаће понуђаче (члан 86.</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до</w:t>
      </w:r>
      <w:proofErr w:type="gramEnd"/>
      <w:r w:rsidRPr="004F7565">
        <w:rPr>
          <w:rFonts w:cs="Arial"/>
        </w:rPr>
        <w:t xml:space="preserve"> 4. </w:t>
      </w:r>
      <w:proofErr w:type="gramStart"/>
      <w:r w:rsidRPr="004F7565">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25024A" w:rsidRDefault="00A32F72" w:rsidP="00A32F72">
      <w:pPr>
        <w:pStyle w:val="KDParagraf"/>
        <w:spacing w:before="0"/>
        <w:rPr>
          <w:rFonts w:cs="Arial"/>
          <w:lang w:val="sr-Cyrl-RS"/>
        </w:rPr>
      </w:pPr>
      <w:proofErr w:type="gramStart"/>
      <w:r w:rsidRPr="004F7565">
        <w:rPr>
          <w:rFonts w:cs="Arial"/>
        </w:rPr>
        <w:lastRenderedPageBreak/>
        <w:t>Предност дата за домаће понуђаче (члан 86. став 1. до 4.</w:t>
      </w:r>
      <w:proofErr w:type="gramEnd"/>
      <w:r w:rsidRPr="004F7565">
        <w:rPr>
          <w:rFonts w:cs="Arial"/>
        </w:rPr>
        <w:t xml:space="preserve"> </w:t>
      </w:r>
      <w:proofErr w:type="gramStart"/>
      <w:r w:rsidRPr="004F7565">
        <w:rPr>
          <w:rFonts w:cs="Arial"/>
        </w:rPr>
        <w:t>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3878DE" w:rsidRPr="00053116" w:rsidRDefault="003878DE" w:rsidP="00A32F72">
      <w:pPr>
        <w:pStyle w:val="KDParagraf"/>
        <w:spacing w:before="0"/>
        <w:rPr>
          <w:rFonts w:cs="Arial"/>
          <w:lang w:val="sr-Cyrl-RS"/>
        </w:rPr>
      </w:pPr>
    </w:p>
    <w:p w:rsidR="003878DE" w:rsidRPr="003878DE" w:rsidRDefault="00BE2596" w:rsidP="00D21FE8">
      <w:pPr>
        <w:pStyle w:val="KDPodnaslov2"/>
        <w:numPr>
          <w:ilvl w:val="1"/>
          <w:numId w:val="15"/>
        </w:numPr>
        <w:spacing w:before="0"/>
        <w:jc w:val="both"/>
        <w:rPr>
          <w:rFonts w:eastAsia="TimesNewRomanPSMT" w:cs="Arial"/>
          <w:bCs/>
          <w:iCs/>
          <w:lang w:val="sr-Cyrl-RS"/>
        </w:rPr>
      </w:pPr>
      <w:r w:rsidRPr="004F7565">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641469" w:rsidRPr="00641469" w:rsidRDefault="00641469" w:rsidP="00641469">
      <w:pPr>
        <w:rPr>
          <w:rFonts w:cs="Arial"/>
          <w:color w:val="000000" w:themeColor="text1"/>
          <w:lang w:val="sr-Latn-RS"/>
        </w:rPr>
      </w:pPr>
      <w:r w:rsidRPr="00641469">
        <w:rPr>
          <w:rFonts w:cs="Arial"/>
          <w:color w:val="000000" w:themeColor="text1"/>
          <w:lang w:val="sr-Latn-RS"/>
        </w:rPr>
        <w:t>Уколико две или више понуда имају исту понуђену цену, као повољнија биће изабрана понуда оног понуђача који је понудио дужи гарантни рок. Уколико ни после примене резервног критеријума не буде могуће извршити рангирање понуда, повољнија понуда биће изабрана путем жреба.</w:t>
      </w:r>
    </w:p>
    <w:p w:rsidR="008A482E" w:rsidRPr="00F96963" w:rsidRDefault="00641469" w:rsidP="00E143D9">
      <w:pPr>
        <w:rPr>
          <w:rFonts w:cs="Arial"/>
        </w:rPr>
      </w:pPr>
      <w:r w:rsidRPr="00641469">
        <w:rPr>
          <w:rFonts w:cs="Arial"/>
          <w:color w:val="000000" w:themeColor="text1"/>
          <w:lang w:val="sr-Latn-RS"/>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995006" w:rsidRPr="004B4638" w:rsidRDefault="001D423B" w:rsidP="001D423B">
      <w:pPr>
        <w:pStyle w:val="KDPodnaslov1"/>
        <w:spacing w:before="0"/>
        <w:ind w:left="360"/>
        <w:rPr>
          <w:rFonts w:cs="Arial"/>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Pr>
          <w:rFonts w:cs="Arial"/>
          <w:lang w:val="sr-Cyrl-RS"/>
        </w:rPr>
        <w:t>6.</w:t>
      </w:r>
      <w:r w:rsidR="008D2B23" w:rsidRPr="004F7565">
        <w:rPr>
          <w:rFonts w:cs="Arial"/>
        </w:rPr>
        <w:t>УПУТСТВО ПОНУЂАЧИМА КАКО ДА САЧИНЕ ПОНУДУ</w:t>
      </w:r>
      <w:bookmarkEnd w:id="204"/>
    </w:p>
    <w:p w:rsidR="008D2B23" w:rsidRPr="004F7565" w:rsidRDefault="008D2B23" w:rsidP="008D2B23">
      <w:pPr>
        <w:pStyle w:val="KDParagraf"/>
        <w:spacing w:before="0"/>
        <w:rPr>
          <w:rFonts w:cs="Arial"/>
          <w:lang w:val="ru-RU"/>
        </w:rPr>
      </w:pPr>
      <w:r w:rsidRPr="004F7565">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1D423B" w:rsidRDefault="008D2B23" w:rsidP="008D2B23">
      <w:pPr>
        <w:pStyle w:val="KDParagraf"/>
        <w:spacing w:before="0"/>
        <w:rPr>
          <w:rFonts w:cs="Arial"/>
          <w:lang w:val="sr-Cyrl-RS"/>
        </w:rPr>
      </w:pPr>
      <w:r w:rsidRPr="004F7565">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4F7565">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4F7565" w:rsidRDefault="008D2B23" w:rsidP="00D21FE8">
      <w:pPr>
        <w:pStyle w:val="KDPodnaslov2"/>
        <w:numPr>
          <w:ilvl w:val="1"/>
          <w:numId w:val="16"/>
        </w:numPr>
        <w:spacing w:before="0"/>
        <w:jc w:val="both"/>
        <w:rPr>
          <w:rFonts w:cs="Arial"/>
        </w:rPr>
      </w:pPr>
      <w:bookmarkStart w:id="205" w:name="_Toc441651577"/>
      <w:bookmarkStart w:id="206" w:name="_Toc442559888"/>
      <w:r w:rsidRPr="004F7565">
        <w:rPr>
          <w:rFonts w:cs="Arial"/>
        </w:rPr>
        <w:t>Језик на којем понуда мора бити састављена</w:t>
      </w:r>
      <w:bookmarkEnd w:id="205"/>
      <w:bookmarkEnd w:id="206"/>
    </w:p>
    <w:p w:rsidR="00FC0CE3" w:rsidRPr="002A63FE" w:rsidRDefault="008D2B23" w:rsidP="002A63FE">
      <w:pPr>
        <w:pStyle w:val="KDParagraf"/>
        <w:spacing w:before="0"/>
        <w:rPr>
          <w:rFonts w:cs="Arial"/>
          <w:lang w:val="sr-Cyrl-RS"/>
        </w:rPr>
      </w:pPr>
      <w:proofErr w:type="gramStart"/>
      <w:r w:rsidRPr="004F7565">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4F7565">
        <w:rPr>
          <w:rFonts w:cs="Arial"/>
        </w:rPr>
        <w:t xml:space="preserve"> </w:t>
      </w:r>
    </w:p>
    <w:p w:rsidR="008D2B23" w:rsidRPr="004F7565" w:rsidRDefault="008D2B23" w:rsidP="008D2B23">
      <w:pPr>
        <w:pStyle w:val="KDKomentar"/>
        <w:spacing w:before="0"/>
        <w:rPr>
          <w:rFonts w:cs="Arial"/>
          <w:i w:val="0"/>
          <w:color w:val="auto"/>
          <w:sz w:val="22"/>
          <w:szCs w:val="22"/>
        </w:rPr>
      </w:pPr>
      <w:r w:rsidRPr="004F7565">
        <w:rPr>
          <w:rFonts w:cs="Arial"/>
          <w:i w:val="0"/>
          <w:color w:val="auto"/>
          <w:sz w:val="22"/>
          <w:szCs w:val="22"/>
        </w:rPr>
        <w:t>Понуда са свим прилозима мора бити сачињена на српском језику.</w:t>
      </w:r>
    </w:p>
    <w:p w:rsidR="00637D7F" w:rsidRPr="00DC2F80" w:rsidRDefault="008D2B23" w:rsidP="00D21FE8">
      <w:pPr>
        <w:pStyle w:val="KDPodnaslov2"/>
        <w:numPr>
          <w:ilvl w:val="1"/>
          <w:numId w:val="16"/>
        </w:numPr>
        <w:spacing w:before="0"/>
        <w:jc w:val="both"/>
        <w:rPr>
          <w:rFonts w:cs="Arial"/>
          <w:lang w:val="sr-Cyrl-RS"/>
        </w:rPr>
      </w:pPr>
      <w:bookmarkStart w:id="207" w:name="_Toc441651578"/>
      <w:bookmarkStart w:id="208" w:name="_Toc442559889"/>
      <w:r w:rsidRPr="004F7565">
        <w:rPr>
          <w:rFonts w:cs="Arial"/>
        </w:rPr>
        <w:t xml:space="preserve">Начин састављања </w:t>
      </w:r>
      <w:r w:rsidR="00FC355A" w:rsidRPr="004F7565">
        <w:rPr>
          <w:rFonts w:cs="Arial"/>
        </w:rPr>
        <w:t xml:space="preserve">и подношења </w:t>
      </w:r>
      <w:r w:rsidRPr="004F7565">
        <w:rPr>
          <w:rFonts w:cs="Arial"/>
        </w:rPr>
        <w:t>понуде</w:t>
      </w:r>
      <w:bookmarkEnd w:id="207"/>
      <w:bookmarkEnd w:id="208"/>
    </w:p>
    <w:p w:rsidR="00637D7F" w:rsidRPr="004F7565" w:rsidRDefault="008D2B23" w:rsidP="008D2B23">
      <w:pPr>
        <w:pStyle w:val="KDParagraf"/>
        <w:spacing w:before="0"/>
        <w:rPr>
          <w:rFonts w:cs="Arial"/>
          <w:lang w:val="ru-RU"/>
        </w:rPr>
      </w:pPr>
      <w:r w:rsidRPr="004F7565">
        <w:rPr>
          <w:rFonts w:cs="Arial"/>
          <w:lang w:val="ru-RU"/>
        </w:rPr>
        <w:t>Понуђач је обавезан да сачини понуду тако што</w:t>
      </w:r>
      <w:r w:rsidR="00613B13" w:rsidRPr="004F7565">
        <w:rPr>
          <w:rFonts w:cs="Arial"/>
          <w:lang w:val="ru-RU"/>
        </w:rPr>
        <w:t xml:space="preserve"> Понуђач </w:t>
      </w:r>
      <w:r w:rsidRPr="004F7565">
        <w:rPr>
          <w:rFonts w:cs="Arial"/>
          <w:lang w:val="ru-RU"/>
        </w:rPr>
        <w:t>уписује тражене податке у обрасце који су саста</w:t>
      </w:r>
      <w:r w:rsidR="00613B13" w:rsidRPr="004F7565">
        <w:rPr>
          <w:rFonts w:cs="Arial"/>
          <w:lang w:val="ru-RU"/>
        </w:rPr>
        <w:t xml:space="preserve">вни део конкурсне документације </w:t>
      </w:r>
      <w:r w:rsidRPr="004F7565">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4F7565">
        <w:rPr>
          <w:rFonts w:cs="Arial"/>
          <w:lang w:val="ru-RU"/>
        </w:rPr>
        <w:t xml:space="preserve"> Доставља их заједно са осталим документима који представљају обавезну садржину понуде.</w:t>
      </w:r>
    </w:p>
    <w:p w:rsidR="00637D7F" w:rsidRPr="00637D7F" w:rsidRDefault="008D2B23" w:rsidP="008D2B23">
      <w:pPr>
        <w:pStyle w:val="KDParagraf"/>
        <w:spacing w:before="0"/>
        <w:rPr>
          <w:rFonts w:cs="Arial"/>
          <w:lang w:val="sr-Cyrl-RS"/>
        </w:rPr>
      </w:pPr>
      <w:r w:rsidRPr="004F7565">
        <w:rPr>
          <w:rFonts w:cs="Arial"/>
        </w:rPr>
        <w:t xml:space="preserve">Препоручује се да сви документи поднети у </w:t>
      </w:r>
      <w:proofErr w:type="gramStart"/>
      <w:r w:rsidRPr="004F7565">
        <w:rPr>
          <w:rFonts w:cs="Arial"/>
        </w:rPr>
        <w:t>понуди  буду</w:t>
      </w:r>
      <w:proofErr w:type="gramEnd"/>
      <w:r w:rsidRPr="004F7565">
        <w:rPr>
          <w:rFonts w:cs="Arial"/>
        </w:rPr>
        <w:t xml:space="preserve"> нумерисани</w:t>
      </w:r>
      <w:r w:rsidRPr="004F7565">
        <w:rPr>
          <w:rFonts w:cs="Arial"/>
          <w:lang w:val="sr-Latn-CS"/>
        </w:rPr>
        <w:t xml:space="preserve"> и</w:t>
      </w:r>
      <w:r w:rsidRPr="004F7565">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4F7565" w:rsidRDefault="008D2B23" w:rsidP="008D2B23">
      <w:pPr>
        <w:pStyle w:val="KDParagraf"/>
        <w:spacing w:before="0"/>
        <w:rPr>
          <w:rFonts w:cs="Arial"/>
          <w:lang w:val="ru-RU"/>
        </w:rPr>
      </w:pPr>
      <w:r w:rsidRPr="004F7565">
        <w:rPr>
          <w:rFonts w:cs="Arial"/>
          <w:lang w:val="ru-RU"/>
        </w:rPr>
        <w:t xml:space="preserve">Препоручује се да се нумерација поднете документације </w:t>
      </w:r>
      <w:r w:rsidR="00FC355A" w:rsidRPr="004F7565">
        <w:rPr>
          <w:rFonts w:cs="Arial"/>
          <w:lang w:val="ru-RU"/>
        </w:rPr>
        <w:t>и образац</w:t>
      </w:r>
      <w:r w:rsidR="00962DFB" w:rsidRPr="004F7565">
        <w:rPr>
          <w:rFonts w:cs="Arial"/>
          <w:lang w:val="ru-RU"/>
        </w:rPr>
        <w:t>а</w:t>
      </w:r>
      <w:r w:rsidR="00FC355A" w:rsidRPr="004F7565">
        <w:rPr>
          <w:rFonts w:cs="Arial"/>
          <w:lang w:val="ru-RU"/>
        </w:rPr>
        <w:t xml:space="preserve"> у понуди </w:t>
      </w:r>
      <w:r w:rsidRPr="004F7565">
        <w:rPr>
          <w:rFonts w:cs="Arial"/>
          <w:lang w:val="ru-RU"/>
        </w:rPr>
        <w:t>изврши на свако</w:t>
      </w:r>
      <w:r w:rsidRPr="004F7565">
        <w:rPr>
          <w:rFonts w:cs="Arial"/>
        </w:rPr>
        <w:t>j</w:t>
      </w:r>
      <w:r w:rsidRPr="004F7565">
        <w:rPr>
          <w:rFonts w:cs="Arial"/>
          <w:lang w:val="ru-RU"/>
        </w:rPr>
        <w:t xml:space="preserve"> страни на којој има текста, исписивањем “1 од </w:t>
      </w:r>
      <w:r w:rsidRPr="004F7565">
        <w:rPr>
          <w:rFonts w:cs="Arial"/>
        </w:rPr>
        <w:t>н</w:t>
      </w:r>
      <w:r w:rsidRPr="004F7565">
        <w:rPr>
          <w:rFonts w:cs="Arial"/>
          <w:lang w:val="ru-RU"/>
        </w:rPr>
        <w:t>“, „2 од н“ и тако све до „н од н“, с тим да „н“ представља укупан број страна понуде.</w:t>
      </w:r>
    </w:p>
    <w:p w:rsidR="008D2B23" w:rsidRPr="004F7565" w:rsidRDefault="008D2B23" w:rsidP="008D2B23">
      <w:pPr>
        <w:pStyle w:val="KDKomentar"/>
        <w:spacing w:before="0"/>
        <w:rPr>
          <w:rFonts w:cs="Arial"/>
          <w:i w:val="0"/>
          <w:color w:val="auto"/>
          <w:sz w:val="22"/>
          <w:szCs w:val="22"/>
        </w:rPr>
      </w:pPr>
      <w:r w:rsidRPr="004F7565">
        <w:rPr>
          <w:rFonts w:cs="Arial"/>
          <w:i w:val="0"/>
          <w:color w:val="auto"/>
          <w:sz w:val="22"/>
          <w:szCs w:val="22"/>
        </w:rPr>
        <w:t>Препоручује се да доказ који се доставља уз понуду, а због своје важности не сме бити оштећен, означени бројем (</w:t>
      </w:r>
      <w:r w:rsidR="00232714" w:rsidRPr="004F7565">
        <w:rPr>
          <w:rFonts w:cs="Arial"/>
          <w:i w:val="0"/>
          <w:color w:val="auto"/>
          <w:sz w:val="22"/>
          <w:szCs w:val="22"/>
        </w:rPr>
        <w:t>меница), ставља</w:t>
      </w:r>
      <w:r w:rsidRPr="004F7565">
        <w:rPr>
          <w:rFonts w:cs="Arial"/>
          <w:i w:val="0"/>
          <w:color w:val="auto"/>
          <w:sz w:val="22"/>
          <w:szCs w:val="22"/>
        </w:rPr>
        <w:t xml:space="preserve">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4F7565" w:rsidRDefault="008D2B23" w:rsidP="00DF5098">
      <w:pPr>
        <w:pStyle w:val="KDParagraf"/>
        <w:spacing w:before="0"/>
        <w:rPr>
          <w:rFonts w:cs="Arial"/>
          <w:lang w:val="ru-RU"/>
        </w:rPr>
      </w:pPr>
      <w:r w:rsidRPr="004F7565">
        <w:rPr>
          <w:rFonts w:cs="Arial"/>
          <w:lang w:val="ru-RU"/>
        </w:rPr>
        <w:t xml:space="preserve">Понуђач подноси понуду у затвореној коверти </w:t>
      </w:r>
      <w:r w:rsidRPr="004F7565">
        <w:rPr>
          <w:rFonts w:cs="Arial"/>
        </w:rPr>
        <w:t>или кутији</w:t>
      </w:r>
      <w:r w:rsidRPr="004F7565">
        <w:rPr>
          <w:rFonts w:cs="Arial"/>
          <w:lang w:val="ru-RU"/>
        </w:rPr>
        <w:t xml:space="preserve">, тако да се </w:t>
      </w:r>
      <w:r w:rsidR="00613B13" w:rsidRPr="004F7565">
        <w:rPr>
          <w:rFonts w:cs="Arial"/>
          <w:lang w:val="ru-RU"/>
        </w:rPr>
        <w:t>при отварању може проверити да ли је затворена, као и када</w:t>
      </w:r>
      <w:r w:rsidRPr="004F7565">
        <w:rPr>
          <w:rFonts w:cs="Arial"/>
          <w:lang w:val="ru-RU"/>
        </w:rPr>
        <w:t xml:space="preserve">, на адресу: Јавно предузеће „Електропривреда Србије“, </w:t>
      </w:r>
      <w:r w:rsidR="00575D5B" w:rsidRPr="004F7565">
        <w:rPr>
          <w:rFonts w:cs="Arial"/>
          <w:lang w:val="ru-RU"/>
        </w:rPr>
        <w:t xml:space="preserve">писарница </w:t>
      </w:r>
      <w:r w:rsidR="00575D5B" w:rsidRPr="004F7565">
        <w:rPr>
          <w:rFonts w:eastAsia="TimesNewRomanPSMT" w:cs="Arial"/>
          <w:bCs/>
          <w:iCs/>
          <w:lang w:val="sr-Cyrl-RS"/>
        </w:rPr>
        <w:t>Огранака Тент, Београд-Обреновац, Поштански фах 35, 11500, Обреновац</w:t>
      </w:r>
      <w:r w:rsidR="00575D5B" w:rsidRPr="004F7565">
        <w:rPr>
          <w:rFonts w:cs="Arial"/>
          <w:color w:val="00B0F0"/>
          <w:lang w:val="ru-RU"/>
        </w:rPr>
        <w:t xml:space="preserve"> </w:t>
      </w:r>
      <w:r w:rsidR="00B75A44" w:rsidRPr="005F6AAF">
        <w:rPr>
          <w:rFonts w:cs="Arial"/>
          <w:lang w:val="ru-RU"/>
        </w:rPr>
        <w:t xml:space="preserve">- </w:t>
      </w:r>
      <w:r w:rsidRPr="004F7565">
        <w:rPr>
          <w:rFonts w:cs="Arial"/>
          <w:lang w:val="ru-RU"/>
        </w:rPr>
        <w:t xml:space="preserve">са назнаком: „Понуда за јавну набавку </w:t>
      </w:r>
      <w:r w:rsidR="00475B60">
        <w:rPr>
          <w:rFonts w:cs="Arial"/>
          <w:lang w:val="sr-Cyrl-RS"/>
        </w:rPr>
        <w:lastRenderedPageBreak/>
        <w:t xml:space="preserve">Годишње одржавање возила „Камаг“  - ТЕНТ Б </w:t>
      </w:r>
      <w:r w:rsidRPr="004F7565">
        <w:rPr>
          <w:rFonts w:cs="Arial"/>
          <w:lang w:val="ru-RU"/>
        </w:rPr>
        <w:t xml:space="preserve">- Јавна набавка број </w:t>
      </w:r>
      <w:r w:rsidR="00475B60">
        <w:rPr>
          <w:rFonts w:cs="Arial"/>
          <w:lang w:eastAsia="hr-HR"/>
        </w:rPr>
        <w:t>ЈН/3000/1381/2017(1885/2017)</w:t>
      </w:r>
      <w:r w:rsidRPr="004F7565">
        <w:rPr>
          <w:rFonts w:cs="Arial"/>
          <w:lang w:val="ru-RU"/>
        </w:rPr>
        <w:t xml:space="preserve">- НЕ ОТВАРАТИ“. </w:t>
      </w:r>
    </w:p>
    <w:p w:rsidR="008D2B23" w:rsidRPr="004F7565" w:rsidRDefault="008D2B23" w:rsidP="008D2B23">
      <w:pPr>
        <w:pStyle w:val="KDParagraf"/>
        <w:spacing w:before="0"/>
        <w:rPr>
          <w:rFonts w:cs="Arial"/>
        </w:rPr>
      </w:pPr>
      <w:proofErr w:type="gramStart"/>
      <w:r w:rsidRPr="004F7565">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4F7565" w:rsidRDefault="008D2B23" w:rsidP="008D2B23">
      <w:pPr>
        <w:pStyle w:val="KDParagraf"/>
        <w:spacing w:before="0"/>
        <w:rPr>
          <w:rFonts w:cs="Arial"/>
        </w:rPr>
      </w:pPr>
      <w:proofErr w:type="gramStart"/>
      <w:r w:rsidRPr="004F7565">
        <w:rPr>
          <w:rFonts w:eastAsia="TimesNewRomanPSMT" w:cs="Arial"/>
          <w:bCs/>
        </w:rPr>
        <w:t xml:space="preserve">У случају да понуду подноси група понуђача, на полеђини коверте је </w:t>
      </w:r>
      <w:r w:rsidR="00FE6030" w:rsidRPr="004F7565">
        <w:rPr>
          <w:rFonts w:eastAsia="TimesNewRomanPSMT" w:cs="Arial"/>
          <w:bCs/>
        </w:rPr>
        <w:t xml:space="preserve">пожељно </w:t>
      </w:r>
      <w:r w:rsidRPr="004F7565">
        <w:rPr>
          <w:rFonts w:eastAsia="TimesNewRomanPSMT" w:cs="Arial"/>
          <w:bCs/>
        </w:rPr>
        <w:t>назначити да се ради о групи понуђача и навести називе и адресу свих чланова групе понуђача</w:t>
      </w:r>
      <w:r w:rsidRPr="004F7565">
        <w:rPr>
          <w:rFonts w:cs="Arial"/>
        </w:rPr>
        <w:t>.</w:t>
      </w:r>
      <w:proofErr w:type="gramEnd"/>
    </w:p>
    <w:p w:rsidR="00613B13" w:rsidRDefault="00613B13" w:rsidP="00613B13">
      <w:pPr>
        <w:pStyle w:val="KDParagraf"/>
        <w:spacing w:before="0"/>
        <w:rPr>
          <w:rFonts w:cs="Arial"/>
          <w:lang w:val="sr-Cyrl-RS"/>
        </w:rPr>
      </w:pPr>
      <w:r w:rsidRPr="004F7565">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4F7565" w:rsidRDefault="00613B13" w:rsidP="00613B13">
      <w:pPr>
        <w:pStyle w:val="KDParagraf"/>
        <w:spacing w:before="0"/>
        <w:rPr>
          <w:rFonts w:cs="Arial"/>
        </w:rPr>
      </w:pPr>
      <w:proofErr w:type="gramStart"/>
      <w:r w:rsidRPr="004F7565">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4F7565">
        <w:rPr>
          <w:rFonts w:cs="Arial"/>
        </w:rPr>
        <w:t xml:space="preserve"> 81. Закона. </w:t>
      </w:r>
    </w:p>
    <w:p w:rsidR="00711D83" w:rsidRPr="004F7565" w:rsidRDefault="00613B13" w:rsidP="00711D83">
      <w:pPr>
        <w:pStyle w:val="KDParagraf"/>
        <w:spacing w:before="0"/>
        <w:rPr>
          <w:rFonts w:cs="Arial"/>
          <w:lang w:val="sr-Cyrl-RS"/>
        </w:rPr>
      </w:pPr>
      <w:proofErr w:type="gramStart"/>
      <w:r w:rsidRPr="004F7565">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4F7565">
        <w:rPr>
          <w:rFonts w:cs="Arial"/>
        </w:rPr>
        <w:t xml:space="preserve"> </w:t>
      </w:r>
    </w:p>
    <w:p w:rsidR="008D2B23" w:rsidRPr="004F7565" w:rsidRDefault="008D2B23" w:rsidP="00D21FE8">
      <w:pPr>
        <w:pStyle w:val="KDPodnaslov2"/>
        <w:numPr>
          <w:ilvl w:val="1"/>
          <w:numId w:val="16"/>
        </w:numPr>
        <w:spacing w:before="0"/>
        <w:jc w:val="both"/>
        <w:rPr>
          <w:rFonts w:cs="Arial"/>
        </w:rPr>
      </w:pPr>
      <w:bookmarkStart w:id="209" w:name="_Toc441651579"/>
      <w:bookmarkStart w:id="210" w:name="_Toc442559890"/>
      <w:r w:rsidRPr="004F7565">
        <w:rPr>
          <w:rFonts w:cs="Arial"/>
        </w:rPr>
        <w:t>Обавезна садржина понуде</w:t>
      </w:r>
      <w:bookmarkEnd w:id="209"/>
      <w:bookmarkEnd w:id="210"/>
    </w:p>
    <w:p w:rsidR="002A63FE" w:rsidRPr="002A63FE" w:rsidRDefault="008D2B23" w:rsidP="008D2B23">
      <w:pPr>
        <w:pStyle w:val="KDParagraf"/>
        <w:spacing w:before="0"/>
        <w:rPr>
          <w:rFonts w:cs="Arial"/>
          <w:lang w:val="sr-Cyrl-RS"/>
        </w:rPr>
      </w:pPr>
      <w:r w:rsidRPr="004F7565">
        <w:rPr>
          <w:rFonts w:cs="Arial"/>
          <w:lang w:val="ru-RU" w:bidi="en-US"/>
        </w:rPr>
        <w:t xml:space="preserve">Садржину понуде, поред Обрасца понуде, чине и сви остали докази </w:t>
      </w:r>
      <w:r w:rsidR="00575D5B" w:rsidRPr="004F7565">
        <w:rPr>
          <w:rFonts w:cs="Arial"/>
          <w:color w:val="00B0F0"/>
          <w:lang w:val="ru-RU" w:bidi="en-US"/>
        </w:rPr>
        <w:t xml:space="preserve"> </w:t>
      </w:r>
      <w:r w:rsidRPr="004F7565">
        <w:rPr>
          <w:rFonts w:cs="Arial"/>
          <w:lang w:val="ru-RU" w:bidi="en-US"/>
        </w:rPr>
        <w:t>из чл. 75.</w:t>
      </w:r>
      <w:r w:rsidR="00270519">
        <w:rPr>
          <w:rFonts w:cs="Arial"/>
          <w:lang w:val="ru-RU" w:bidi="en-US"/>
        </w:rPr>
        <w:t>и 76</w:t>
      </w:r>
      <w:r w:rsidRPr="004F7565">
        <w:rPr>
          <w:rFonts w:cs="Arial"/>
          <w:lang w:val="ru-RU" w:bidi="en-US"/>
        </w:rPr>
        <w:t>.</w:t>
      </w:r>
      <w:r w:rsidR="00575D5B" w:rsidRPr="004F7565">
        <w:rPr>
          <w:rFonts w:cs="Arial"/>
          <w:color w:val="00B0F0"/>
          <w:lang w:val="ru-RU" w:bidi="en-US"/>
        </w:rPr>
        <w:t xml:space="preserve"> </w:t>
      </w:r>
      <w:proofErr w:type="gramStart"/>
      <w:r w:rsidRPr="004F7565">
        <w:rPr>
          <w:rFonts w:cs="Arial"/>
        </w:rPr>
        <w:t>Закона о јавним</w:t>
      </w:r>
      <w:r w:rsidRPr="004F7565">
        <w:rPr>
          <w:rFonts w:cs="Arial"/>
          <w:lang w:bidi="en-US"/>
        </w:rPr>
        <w:t xml:space="preserve"> набавкама, предвиђени чл.</w:t>
      </w:r>
      <w:proofErr w:type="gramEnd"/>
      <w:r w:rsidRPr="004F7565">
        <w:rPr>
          <w:rFonts w:cs="Arial"/>
          <w:lang w:bidi="en-US"/>
        </w:rPr>
        <w:t xml:space="preserve"> 77. Закона, који су наведени у конкурсној документацији, као и сви тражени прилози и изјаве</w:t>
      </w:r>
      <w:r w:rsidR="001945FA" w:rsidRPr="004F7565">
        <w:rPr>
          <w:rFonts w:cs="Arial"/>
          <w:lang w:bidi="en-US"/>
        </w:rPr>
        <w:t xml:space="preserve"> (попуњени, потписани и печатом оверени)</w:t>
      </w:r>
      <w:r w:rsidRPr="004F7565">
        <w:rPr>
          <w:rFonts w:cs="Arial"/>
          <w:lang w:bidi="en-US"/>
        </w:rPr>
        <w:t xml:space="preserve"> на начин предвиђен следећим ставом ове тачке</w:t>
      </w:r>
      <w:r w:rsidRPr="004F7565">
        <w:rPr>
          <w:rFonts w:cs="Arial"/>
        </w:rPr>
        <w:t>:</w:t>
      </w:r>
    </w:p>
    <w:p w:rsidR="00645F72" w:rsidRPr="004F7565" w:rsidRDefault="00645F72" w:rsidP="00645F72">
      <w:pPr>
        <w:pStyle w:val="KDNabrajanje"/>
        <w:spacing w:before="0"/>
        <w:rPr>
          <w:rFonts w:cs="Arial"/>
        </w:rPr>
      </w:pPr>
      <w:r w:rsidRPr="004F7565">
        <w:rPr>
          <w:rFonts w:cs="Arial"/>
        </w:rPr>
        <w:t xml:space="preserve">Образац понуде </w:t>
      </w:r>
    </w:p>
    <w:p w:rsidR="00645F72" w:rsidRPr="004F7565" w:rsidRDefault="00645F72" w:rsidP="00645F72">
      <w:pPr>
        <w:pStyle w:val="KDNabrajanje"/>
        <w:spacing w:before="0"/>
        <w:rPr>
          <w:rFonts w:cs="Arial"/>
        </w:rPr>
      </w:pPr>
      <w:r w:rsidRPr="004F7565">
        <w:rPr>
          <w:rFonts w:cs="Arial"/>
        </w:rPr>
        <w:t xml:space="preserve">Структура цене </w:t>
      </w:r>
    </w:p>
    <w:p w:rsidR="00645F72" w:rsidRPr="004F7565" w:rsidRDefault="00645F72" w:rsidP="00645F72">
      <w:pPr>
        <w:pStyle w:val="KDNabrajanje"/>
        <w:spacing w:before="0"/>
        <w:rPr>
          <w:rFonts w:cs="Arial"/>
        </w:rPr>
      </w:pPr>
      <w:r w:rsidRPr="004F7565">
        <w:rPr>
          <w:rFonts w:cs="Arial"/>
        </w:rPr>
        <w:t xml:space="preserve">Образац трошкова припреме понуде , </w:t>
      </w:r>
      <w:r w:rsidR="0056571E" w:rsidRPr="004F7565">
        <w:rPr>
          <w:rFonts w:cs="Arial"/>
        </w:rPr>
        <w:t>ако понуђач захтева надокнаду трошкова у складу са чл.88 Закона</w:t>
      </w:r>
    </w:p>
    <w:p w:rsidR="008D2B23" w:rsidRPr="004F7565" w:rsidRDefault="008D2B23" w:rsidP="008D2B23">
      <w:pPr>
        <w:pStyle w:val="KDNabrajanje"/>
        <w:spacing w:before="0"/>
        <w:rPr>
          <w:rFonts w:cs="Arial"/>
        </w:rPr>
      </w:pPr>
      <w:r w:rsidRPr="004F7565">
        <w:rPr>
          <w:rFonts w:cs="Arial"/>
        </w:rPr>
        <w:t xml:space="preserve">Изјава о независној понуди </w:t>
      </w:r>
    </w:p>
    <w:p w:rsidR="00EA6178" w:rsidRPr="007B2628" w:rsidRDefault="008D2B23" w:rsidP="00896F4A">
      <w:pPr>
        <w:pStyle w:val="KDNabrajanje"/>
        <w:spacing w:before="0"/>
        <w:rPr>
          <w:rFonts w:cs="Arial"/>
        </w:rPr>
      </w:pPr>
      <w:r w:rsidRPr="004F7565">
        <w:rPr>
          <w:rFonts w:cs="Arial"/>
        </w:rPr>
        <w:t xml:space="preserve">потписан и печатом оверен образац „Модел уговора“ </w:t>
      </w:r>
      <w:r w:rsidR="003C4E60" w:rsidRPr="004F7565">
        <w:rPr>
          <w:rFonts w:cs="Arial"/>
        </w:rPr>
        <w:t>(пожељно је да буде попуњен)</w:t>
      </w:r>
    </w:p>
    <w:p w:rsidR="007B2628" w:rsidRPr="007719AC" w:rsidRDefault="007B2628" w:rsidP="007B2628">
      <w:pPr>
        <w:pStyle w:val="KDNabrajanje"/>
        <w:rPr>
          <w:rFonts w:cs="Arial"/>
        </w:rPr>
      </w:pPr>
      <w:r w:rsidRPr="007B2628">
        <w:rPr>
          <w:rFonts w:cs="Arial"/>
        </w:rPr>
        <w:t>Меница за озбиљност понуде</w:t>
      </w:r>
    </w:p>
    <w:p w:rsidR="0094332D" w:rsidRPr="00CE7F13" w:rsidRDefault="0094332D" w:rsidP="0094332D">
      <w:pPr>
        <w:pStyle w:val="KDNabrajanje"/>
        <w:spacing w:before="0"/>
        <w:rPr>
          <w:rFonts w:cs="Arial"/>
        </w:rPr>
      </w:pPr>
      <w:r w:rsidRPr="004F7565">
        <w:rPr>
          <w:rFonts w:cs="Arial"/>
        </w:rPr>
        <w:t xml:space="preserve">докази о испуњености услова </w:t>
      </w:r>
      <w:r w:rsidRPr="004F7565">
        <w:rPr>
          <w:rFonts w:cs="Arial"/>
          <w:lang w:bidi="en-US"/>
        </w:rPr>
        <w:t>из чл. 75.</w:t>
      </w:r>
      <w:r>
        <w:rPr>
          <w:rFonts w:cs="Arial"/>
          <w:lang w:val="sr-Cyrl-RS" w:bidi="en-US"/>
        </w:rPr>
        <w:t xml:space="preserve"> И 76. </w:t>
      </w:r>
      <w:r w:rsidRPr="004F7565">
        <w:rPr>
          <w:rFonts w:cs="Arial"/>
        </w:rPr>
        <w:t>Закона у складу са чланом 77. Закона и Одељком 4. конкурсне документације</w:t>
      </w:r>
    </w:p>
    <w:p w:rsidR="0094332D" w:rsidRDefault="0094332D" w:rsidP="0094332D">
      <w:pPr>
        <w:pStyle w:val="KDNabrajanje"/>
        <w:spacing w:before="0"/>
      </w:pPr>
      <w:r>
        <w:t>Овлашћење за потписника (ако не потписује заступник)</w:t>
      </w:r>
    </w:p>
    <w:p w:rsidR="00582D09" w:rsidRPr="001C0BF5" w:rsidRDefault="0094332D" w:rsidP="001C0BF5">
      <w:pPr>
        <w:pStyle w:val="KDNabrajanje"/>
        <w:spacing w:before="0"/>
      </w:pPr>
      <w:r>
        <w:rPr>
          <w:rFonts w:eastAsia="TimesNewRomanPSMT"/>
          <w:lang w:val="sr-Cyrl-RS"/>
        </w:rPr>
        <w:t>С</w:t>
      </w:r>
      <w:r>
        <w:rPr>
          <w:rFonts w:eastAsia="TimesNewRomanPSMT"/>
        </w:rPr>
        <w:t xml:space="preserve">поразум којим се понуђачи из групе међусобно и према наручиоцу обавезују на извршење јавне набавке, </w:t>
      </w:r>
      <w:r>
        <w:rPr>
          <w:rFonts w:eastAsia="TimesNewRomanPSMT"/>
          <w:lang w:val="sr-Cyrl-RS"/>
        </w:rPr>
        <w:t>у случају подношења заједничке понуде</w:t>
      </w:r>
    </w:p>
    <w:p w:rsidR="008D2B23" w:rsidRPr="004F7565" w:rsidRDefault="008D2B23" w:rsidP="008D2B23">
      <w:pPr>
        <w:pStyle w:val="KDParagraf"/>
        <w:spacing w:before="0"/>
        <w:rPr>
          <w:rFonts w:cs="Arial"/>
          <w:lang w:val="ru-RU"/>
        </w:rPr>
      </w:pPr>
      <w:r w:rsidRPr="004F7565">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2A63FE" w:rsidRDefault="008D2B23" w:rsidP="008D2B23">
      <w:pPr>
        <w:pStyle w:val="KDParagraf"/>
        <w:spacing w:before="0"/>
        <w:rPr>
          <w:rFonts w:cs="Arial"/>
          <w:lang w:val="ru-RU"/>
        </w:rPr>
      </w:pPr>
      <w:r w:rsidRPr="004F7565">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4F7565" w:rsidRDefault="003C4E60" w:rsidP="00D21FE8">
      <w:pPr>
        <w:pStyle w:val="KDPodnaslov2"/>
        <w:numPr>
          <w:ilvl w:val="1"/>
          <w:numId w:val="16"/>
        </w:numPr>
        <w:spacing w:before="0"/>
        <w:jc w:val="both"/>
        <w:rPr>
          <w:rFonts w:cs="Arial"/>
        </w:rPr>
      </w:pPr>
      <w:bookmarkStart w:id="211" w:name="_Toc441651580"/>
      <w:bookmarkStart w:id="212" w:name="_Toc442559891"/>
      <w:r w:rsidRPr="004F7565">
        <w:rPr>
          <w:rFonts w:cs="Arial"/>
        </w:rPr>
        <w:t>Подношење и</w:t>
      </w:r>
      <w:r w:rsidR="008D2B23" w:rsidRPr="004F7565">
        <w:rPr>
          <w:rFonts w:cs="Arial"/>
        </w:rPr>
        <w:t xml:space="preserve"> отварање понуда</w:t>
      </w:r>
      <w:bookmarkEnd w:id="211"/>
      <w:bookmarkEnd w:id="212"/>
    </w:p>
    <w:p w:rsidR="00FC355A" w:rsidRPr="004F7565" w:rsidRDefault="00FC355A" w:rsidP="008D2B23">
      <w:pPr>
        <w:pStyle w:val="KDParagraf"/>
        <w:spacing w:before="0"/>
        <w:rPr>
          <w:rFonts w:cs="Arial"/>
          <w:lang w:val="sr-Cyrl-CS"/>
        </w:rPr>
      </w:pPr>
      <w:proofErr w:type="gramStart"/>
      <w:r w:rsidRPr="004F7565">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4F7565">
        <w:rPr>
          <w:rFonts w:cs="Arial"/>
        </w:rPr>
        <w:t>е</w:t>
      </w:r>
      <w:r w:rsidRPr="004F7565">
        <w:rPr>
          <w:rFonts w:cs="Arial"/>
          <w:lang w:val="sr-Cyrl-CS"/>
        </w:rPr>
        <w:t>.</w:t>
      </w:r>
      <w:proofErr w:type="gramEnd"/>
    </w:p>
    <w:p w:rsidR="0016293F" w:rsidRPr="0016293F" w:rsidRDefault="008D2B23" w:rsidP="00FC355A">
      <w:pPr>
        <w:pStyle w:val="KDParagraf"/>
        <w:spacing w:before="0"/>
        <w:rPr>
          <w:rFonts w:cs="Arial"/>
          <w:lang w:val="sr-Cyrl-RS"/>
        </w:rPr>
      </w:pPr>
      <w:proofErr w:type="gramStart"/>
      <w:r w:rsidRPr="004F7565">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711D83" w:rsidRPr="004F7565" w:rsidRDefault="00FC355A" w:rsidP="00711D83">
      <w:pPr>
        <w:pStyle w:val="KDParagraf"/>
        <w:spacing w:before="0"/>
        <w:rPr>
          <w:rFonts w:cs="Arial"/>
        </w:rPr>
      </w:pPr>
      <w:r w:rsidRPr="004F7565">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4F7565">
        <w:rPr>
          <w:rFonts w:cs="Arial"/>
        </w:rPr>
        <w:t xml:space="preserve">огранак </w:t>
      </w:r>
      <w:r w:rsidR="00711D83" w:rsidRPr="004F7565">
        <w:rPr>
          <w:rFonts w:cs="Arial"/>
        </w:rPr>
        <w:t>ОГРАНАК ТЕНТ</w:t>
      </w:r>
      <w:r w:rsidR="00711D83" w:rsidRPr="004F7565">
        <w:rPr>
          <w:rFonts w:cs="Arial"/>
          <w:lang w:val="sr-Cyrl-RS"/>
        </w:rPr>
        <w:t xml:space="preserve"> </w:t>
      </w:r>
      <w:r w:rsidR="00711D83" w:rsidRPr="004F7565">
        <w:rPr>
          <w:rFonts w:cs="Arial"/>
        </w:rPr>
        <w:t>(Локација ТЕНТ Б)</w:t>
      </w:r>
    </w:p>
    <w:p w:rsidR="008A30DF" w:rsidRPr="008A30DF" w:rsidRDefault="00711D83" w:rsidP="00711D83">
      <w:pPr>
        <w:pStyle w:val="KDParagraf"/>
        <w:spacing w:before="0"/>
        <w:rPr>
          <w:rFonts w:cs="Arial"/>
          <w:lang w:val="sr-Cyrl-RS"/>
        </w:rPr>
      </w:pPr>
      <w:r w:rsidRPr="004F7565">
        <w:rPr>
          <w:rFonts w:cs="Arial"/>
        </w:rPr>
        <w:t xml:space="preserve">                                       Поштански фах 35, </w:t>
      </w:r>
      <w:proofErr w:type="gramStart"/>
      <w:r w:rsidRPr="004F7565">
        <w:rPr>
          <w:rFonts w:cs="Arial"/>
        </w:rPr>
        <w:t>11500 Обреновац-Ушће</w:t>
      </w:r>
      <w:proofErr w:type="gramEnd"/>
    </w:p>
    <w:p w:rsidR="008A30DF" w:rsidRDefault="008D2B23" w:rsidP="008D2B23">
      <w:pPr>
        <w:pStyle w:val="KDParagraf"/>
        <w:spacing w:before="0"/>
        <w:rPr>
          <w:rFonts w:cs="Arial"/>
          <w:lang w:val="sr-Cyrl-RS"/>
        </w:rPr>
      </w:pPr>
      <w:r w:rsidRPr="004F7565">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8A30DF">
        <w:rPr>
          <w:rFonts w:cs="Arial"/>
          <w:lang w:val="sr-Cyrl-RS"/>
        </w:rPr>
        <w:t xml:space="preserve"> </w:t>
      </w:r>
      <w:r w:rsidRPr="004F7565">
        <w:rPr>
          <w:rFonts w:cs="Arial"/>
        </w:rPr>
        <w:t xml:space="preserve">за учествовање у овом поступку, </w:t>
      </w:r>
      <w:r w:rsidR="009B6CFC" w:rsidRPr="004F7565">
        <w:rPr>
          <w:rFonts w:cs="Arial"/>
        </w:rPr>
        <w:t xml:space="preserve">(пожељно је да буде </w:t>
      </w:r>
      <w:r w:rsidRPr="004F7565">
        <w:rPr>
          <w:rFonts w:cs="Arial"/>
        </w:rPr>
        <w:t>издато на</w:t>
      </w:r>
    </w:p>
    <w:p w:rsidR="008D2B23" w:rsidRPr="004F7565" w:rsidRDefault="008D2B23" w:rsidP="008D2B23">
      <w:pPr>
        <w:pStyle w:val="KDParagraf"/>
        <w:spacing w:before="0"/>
        <w:rPr>
          <w:rFonts w:cs="Arial"/>
        </w:rPr>
      </w:pPr>
      <w:r w:rsidRPr="004F7565">
        <w:rPr>
          <w:rFonts w:cs="Arial"/>
        </w:rPr>
        <w:t xml:space="preserve"> </w:t>
      </w:r>
      <w:proofErr w:type="gramStart"/>
      <w:r w:rsidRPr="004F7565">
        <w:rPr>
          <w:rFonts w:cs="Arial"/>
        </w:rPr>
        <w:t>м</w:t>
      </w:r>
      <w:r w:rsidR="00EF4665" w:rsidRPr="004F7565">
        <w:rPr>
          <w:rFonts w:cs="Arial"/>
        </w:rPr>
        <w:t>еморандуму</w:t>
      </w:r>
      <w:proofErr w:type="gramEnd"/>
      <w:r w:rsidR="00EF4665" w:rsidRPr="004F7565">
        <w:rPr>
          <w:rFonts w:cs="Arial"/>
        </w:rPr>
        <w:t xml:space="preserve"> понуђача), </w:t>
      </w:r>
      <w:r w:rsidR="009B6CFC" w:rsidRPr="004F7565">
        <w:rPr>
          <w:rFonts w:cs="Arial"/>
        </w:rPr>
        <w:t xml:space="preserve">заведено </w:t>
      </w:r>
      <w:r w:rsidRPr="004F7565">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E454B8" w:rsidRPr="00E454B8" w:rsidRDefault="008D2B23" w:rsidP="008D2B23">
      <w:pPr>
        <w:pStyle w:val="KDParagraf"/>
        <w:spacing w:before="0"/>
        <w:rPr>
          <w:rFonts w:cs="Arial"/>
          <w:lang w:val="sr-Cyrl-RS"/>
        </w:rPr>
      </w:pPr>
      <w:proofErr w:type="gramStart"/>
      <w:r w:rsidRPr="004F7565">
        <w:rPr>
          <w:rFonts w:cs="Arial"/>
        </w:rPr>
        <w:t>Комисија за јавну набавку води записник о отварању понуда у који се уносе подаци у складу са Законом.</w:t>
      </w:r>
      <w:proofErr w:type="gramEnd"/>
    </w:p>
    <w:p w:rsidR="008D2B23" w:rsidRPr="002A63FE" w:rsidRDefault="008D2B23" w:rsidP="008D2B23">
      <w:pPr>
        <w:pStyle w:val="KDParagraf"/>
        <w:spacing w:before="0"/>
        <w:rPr>
          <w:rFonts w:cs="Arial"/>
          <w:lang w:val="sr-Cyrl-RS"/>
        </w:rPr>
      </w:pPr>
      <w:proofErr w:type="gramStart"/>
      <w:r w:rsidRPr="004F7565">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081FEE" w:rsidRPr="00081FEE" w:rsidRDefault="008D2B23" w:rsidP="008D2B23">
      <w:pPr>
        <w:pStyle w:val="KDParagraf"/>
        <w:spacing w:before="0"/>
        <w:rPr>
          <w:rFonts w:cs="Arial"/>
          <w:lang w:val="sr-Cyrl-RS"/>
        </w:rPr>
      </w:pPr>
      <w:proofErr w:type="gramStart"/>
      <w:r w:rsidRPr="004F7565">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4F7565" w:rsidRDefault="008D2B23" w:rsidP="00D21FE8">
      <w:pPr>
        <w:pStyle w:val="KDPodnaslov2"/>
        <w:numPr>
          <w:ilvl w:val="1"/>
          <w:numId w:val="16"/>
        </w:numPr>
        <w:spacing w:before="0"/>
        <w:jc w:val="both"/>
        <w:rPr>
          <w:rFonts w:cs="Arial"/>
        </w:rPr>
      </w:pPr>
      <w:bookmarkStart w:id="213" w:name="_Toc441651581"/>
      <w:bookmarkStart w:id="214" w:name="_Toc442559892"/>
      <w:r w:rsidRPr="004F7565">
        <w:rPr>
          <w:rFonts w:cs="Arial"/>
        </w:rPr>
        <w:t>Начин подношења понуде</w:t>
      </w:r>
      <w:bookmarkEnd w:id="213"/>
      <w:bookmarkEnd w:id="214"/>
    </w:p>
    <w:p w:rsidR="008D2B23" w:rsidRPr="004F7565" w:rsidRDefault="008D2B23" w:rsidP="008D2B23">
      <w:pPr>
        <w:pStyle w:val="KDParagraf"/>
        <w:spacing w:before="0"/>
        <w:rPr>
          <w:rFonts w:cs="Arial"/>
          <w:lang w:val="ru-RU"/>
        </w:rPr>
      </w:pPr>
      <w:r w:rsidRPr="004F7565">
        <w:rPr>
          <w:rFonts w:cs="Arial"/>
          <w:lang w:val="ru-RU"/>
        </w:rPr>
        <w:t>Понуђач може поднети само једну понуду.</w:t>
      </w:r>
    </w:p>
    <w:p w:rsidR="008D2B23" w:rsidRPr="004F7565" w:rsidRDefault="008D2B23" w:rsidP="008D2B23">
      <w:pPr>
        <w:pStyle w:val="KDParagraf"/>
        <w:spacing w:before="0"/>
        <w:rPr>
          <w:rFonts w:cs="Arial"/>
          <w:lang w:val="ru-RU"/>
        </w:rPr>
      </w:pPr>
      <w:r w:rsidRPr="004F7565">
        <w:rPr>
          <w:rFonts w:cs="Arial"/>
          <w:lang w:val="ru-RU"/>
        </w:rPr>
        <w:t>Понуду може поднети понуђач самостално, група понуђача, као и понуђач са подизвођачем.</w:t>
      </w:r>
    </w:p>
    <w:p w:rsidR="008D2B23" w:rsidRPr="004F7565" w:rsidRDefault="008D2B23" w:rsidP="008D2B23">
      <w:pPr>
        <w:pStyle w:val="KDParagraf"/>
        <w:spacing w:before="0"/>
        <w:rPr>
          <w:rFonts w:cs="Arial"/>
        </w:rPr>
      </w:pPr>
      <w:proofErr w:type="gramStart"/>
      <w:r w:rsidRPr="004F7565">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4F7565">
        <w:rPr>
          <w:rFonts w:cs="Arial"/>
        </w:rPr>
        <w:t xml:space="preserve"> </w:t>
      </w:r>
      <w:proofErr w:type="gramStart"/>
      <w:r w:rsidRPr="004F756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4F7565">
        <w:rPr>
          <w:rFonts w:cs="Arial"/>
        </w:rPr>
        <w:t xml:space="preserve"> </w:t>
      </w:r>
    </w:p>
    <w:p w:rsidR="008D2B23" w:rsidRPr="004F7565" w:rsidRDefault="008D2B23" w:rsidP="008D2B23">
      <w:pPr>
        <w:pStyle w:val="KDParagraf"/>
        <w:spacing w:before="0"/>
        <w:rPr>
          <w:rFonts w:cs="Arial"/>
        </w:rPr>
      </w:pPr>
      <w:proofErr w:type="gramStart"/>
      <w:r w:rsidRPr="004F7565">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4F7565">
        <w:rPr>
          <w:rFonts w:cs="Arial"/>
        </w:rPr>
        <w:t xml:space="preserve"> </w:t>
      </w:r>
      <w:proofErr w:type="gramStart"/>
      <w:r w:rsidRPr="004F7565">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2A63FE" w:rsidRDefault="008D2B23" w:rsidP="008D2B23">
      <w:pPr>
        <w:pStyle w:val="KDParagraf"/>
        <w:spacing w:before="0"/>
        <w:rPr>
          <w:rFonts w:cs="Arial"/>
          <w:lang w:val="sr-Cyrl-RS"/>
        </w:rPr>
      </w:pPr>
      <w:proofErr w:type="gramStart"/>
      <w:r w:rsidRPr="004F7565">
        <w:rPr>
          <w:rFonts w:cs="Arial"/>
        </w:rPr>
        <w:t>Понуђач који је члан групе понуђача не може истовремено да учествује као подизвођач.</w:t>
      </w:r>
      <w:proofErr w:type="gramEnd"/>
      <w:r w:rsidRPr="004F7565">
        <w:rPr>
          <w:rFonts w:cs="Arial"/>
        </w:rPr>
        <w:t xml:space="preserve"> </w:t>
      </w:r>
      <w:proofErr w:type="gramStart"/>
      <w:r w:rsidRPr="004F756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4F7565">
        <w:rPr>
          <w:rFonts w:cs="Arial"/>
        </w:rPr>
        <w:t xml:space="preserve"> </w:t>
      </w:r>
    </w:p>
    <w:p w:rsidR="008D2B23" w:rsidRPr="004F7565" w:rsidRDefault="008D2B23" w:rsidP="00D21FE8">
      <w:pPr>
        <w:pStyle w:val="KDPodnaslov2"/>
        <w:numPr>
          <w:ilvl w:val="1"/>
          <w:numId w:val="16"/>
        </w:numPr>
        <w:spacing w:before="0"/>
        <w:jc w:val="both"/>
        <w:rPr>
          <w:rFonts w:cs="Arial"/>
        </w:rPr>
      </w:pPr>
      <w:bookmarkStart w:id="215" w:name="_Toc441651582"/>
      <w:bookmarkStart w:id="216" w:name="_Toc442559893"/>
      <w:r w:rsidRPr="004F7565">
        <w:rPr>
          <w:rFonts w:cs="Arial"/>
        </w:rPr>
        <w:t>Измена, допуна и опозив понуде</w:t>
      </w:r>
      <w:bookmarkEnd w:id="215"/>
      <w:bookmarkEnd w:id="216"/>
    </w:p>
    <w:p w:rsidR="008D2B23" w:rsidRPr="004F7565" w:rsidRDefault="008D2B23" w:rsidP="002A63FE">
      <w:pPr>
        <w:spacing w:before="0"/>
        <w:rPr>
          <w:rFonts w:cs="Arial"/>
          <w:lang w:val="ru-RU"/>
        </w:rPr>
      </w:pPr>
      <w:r w:rsidRPr="004F7565">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4F7565">
        <w:rPr>
          <w:rFonts w:cs="Arial"/>
          <w:lang w:val="ru-RU"/>
        </w:rPr>
        <w:t xml:space="preserve"> на коју је поднео понуду</w:t>
      </w:r>
      <w:r w:rsidRPr="004F7565">
        <w:rPr>
          <w:rFonts w:cs="Arial"/>
          <w:lang w:val="ru-RU"/>
        </w:rPr>
        <w:t xml:space="preserve">, са назнаком „ИЗМЕНА – ДОПУНА - Понуде за јавну набавку </w:t>
      </w:r>
      <w:r w:rsidR="00475B60">
        <w:rPr>
          <w:rFonts w:cs="Arial"/>
          <w:lang w:val="sr-Cyrl-RS"/>
        </w:rPr>
        <w:t xml:space="preserve">Годишње одржавање возила „Камаг“  - ТЕНТ Б </w:t>
      </w:r>
      <w:r w:rsidR="005D6699">
        <w:rPr>
          <w:rFonts w:cs="Arial"/>
          <w:lang w:val="sr-Cyrl-RS"/>
        </w:rPr>
        <w:t xml:space="preserve"> </w:t>
      </w:r>
      <w:r w:rsidR="00A2612D">
        <w:rPr>
          <w:rFonts w:cs="Arial"/>
        </w:rPr>
        <w:t xml:space="preserve"> </w:t>
      </w:r>
      <w:r w:rsidRPr="004F7565">
        <w:rPr>
          <w:rFonts w:cs="Arial"/>
          <w:lang w:val="ru-RU"/>
        </w:rPr>
        <w:t xml:space="preserve">- Јавна набавка број </w:t>
      </w:r>
      <w:r w:rsidR="00711D83" w:rsidRPr="004F7565">
        <w:rPr>
          <w:rFonts w:cs="Arial"/>
          <w:lang w:val="ru-RU"/>
        </w:rPr>
        <w:t xml:space="preserve">ЈН </w:t>
      </w:r>
      <w:r w:rsidR="00E96390">
        <w:rPr>
          <w:rFonts w:cs="Arial"/>
          <w:lang w:val="ru-RU"/>
        </w:rPr>
        <w:t xml:space="preserve">бр. </w:t>
      </w:r>
      <w:proofErr w:type="gramStart"/>
      <w:r w:rsidR="00475B60">
        <w:rPr>
          <w:rFonts w:cs="Arial"/>
          <w:lang w:eastAsia="hr-HR"/>
        </w:rPr>
        <w:t>ЈН/3000/1381/2017(1885/2017)</w:t>
      </w:r>
      <w:r w:rsidR="00601AFA">
        <w:rPr>
          <w:rFonts w:cs="Arial"/>
          <w:lang w:eastAsia="hr-HR"/>
        </w:rPr>
        <w:t xml:space="preserve"> </w:t>
      </w:r>
      <w:r w:rsidRPr="004F7565">
        <w:rPr>
          <w:rFonts w:cs="Arial"/>
          <w:lang w:val="ru-RU"/>
        </w:rPr>
        <w:t>– НЕ ОТВАРАТИ“.</w:t>
      </w:r>
      <w:proofErr w:type="gramEnd"/>
    </w:p>
    <w:p w:rsidR="008D2B23" w:rsidRPr="004F7565" w:rsidRDefault="008D2B23" w:rsidP="008D2B23">
      <w:pPr>
        <w:pStyle w:val="KDParagraf"/>
        <w:spacing w:before="0"/>
        <w:rPr>
          <w:rFonts w:cs="Arial"/>
        </w:rPr>
      </w:pPr>
      <w:r w:rsidRPr="004F7565">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4F7565">
        <w:rPr>
          <w:rFonts w:cs="Arial"/>
        </w:rPr>
        <w:t>,измена</w:t>
      </w:r>
      <w:proofErr w:type="gramEnd"/>
      <w:r w:rsidRPr="004F7565">
        <w:rPr>
          <w:rFonts w:cs="Arial"/>
        </w:rPr>
        <w:t xml:space="preserve"> или допуна односи.</w:t>
      </w:r>
    </w:p>
    <w:p w:rsidR="008D2B23" w:rsidRPr="004F7565" w:rsidRDefault="008D2B23" w:rsidP="008D2B23">
      <w:pPr>
        <w:pStyle w:val="KDParagraf"/>
        <w:spacing w:before="0"/>
        <w:rPr>
          <w:rFonts w:cs="Arial"/>
        </w:rPr>
      </w:pPr>
      <w:r w:rsidRPr="004F7565">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475B60">
        <w:rPr>
          <w:rFonts w:cs="Arial"/>
          <w:lang w:val="sr-Cyrl-RS"/>
        </w:rPr>
        <w:t>Годишње одржавање возила „Камаг</w:t>
      </w:r>
      <w:proofErr w:type="gramStart"/>
      <w:r w:rsidR="00475B60">
        <w:rPr>
          <w:rFonts w:cs="Arial"/>
          <w:lang w:val="sr-Cyrl-RS"/>
        </w:rPr>
        <w:t>“  -</w:t>
      </w:r>
      <w:proofErr w:type="gramEnd"/>
      <w:r w:rsidR="00475B60">
        <w:rPr>
          <w:rFonts w:cs="Arial"/>
          <w:lang w:val="sr-Cyrl-RS"/>
        </w:rPr>
        <w:t xml:space="preserve"> ТЕНТ Б </w:t>
      </w:r>
      <w:r w:rsidR="005D6699">
        <w:rPr>
          <w:rFonts w:cs="Arial"/>
          <w:lang w:val="sr-Cyrl-RS"/>
        </w:rPr>
        <w:t xml:space="preserve"> </w:t>
      </w:r>
      <w:r w:rsidRPr="004F7565">
        <w:rPr>
          <w:rFonts w:cs="Arial"/>
        </w:rPr>
        <w:t xml:space="preserve"> - Јавна набавка број</w:t>
      </w:r>
      <w:r w:rsidR="00711D83" w:rsidRPr="004F7565">
        <w:rPr>
          <w:rFonts w:cs="Arial"/>
          <w:lang w:val="ru-RU"/>
        </w:rPr>
        <w:t xml:space="preserve"> </w:t>
      </w:r>
      <w:r w:rsidR="00475B60">
        <w:rPr>
          <w:rFonts w:cs="Arial"/>
          <w:lang w:eastAsia="hr-HR"/>
        </w:rPr>
        <w:t>ЈН/3000/1381/2017(1885/2017)</w:t>
      </w:r>
      <w:r w:rsidR="00601AFA">
        <w:rPr>
          <w:rFonts w:cs="Arial"/>
          <w:lang w:eastAsia="hr-HR"/>
        </w:rPr>
        <w:t xml:space="preserve"> </w:t>
      </w:r>
      <w:r w:rsidRPr="004F7565">
        <w:rPr>
          <w:rFonts w:cs="Arial"/>
        </w:rPr>
        <w:t>– НЕ ОТВАРАТИ“.</w:t>
      </w:r>
    </w:p>
    <w:p w:rsidR="008D2B23" w:rsidRPr="004F7565" w:rsidRDefault="008D2B23" w:rsidP="008D2B23">
      <w:pPr>
        <w:pStyle w:val="KDParagraf"/>
        <w:spacing w:before="0"/>
        <w:rPr>
          <w:rFonts w:cs="Arial"/>
        </w:rPr>
      </w:pPr>
      <w:proofErr w:type="gramStart"/>
      <w:r w:rsidRPr="004F7565">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EA6178" w:rsidRPr="002225F3" w:rsidRDefault="008D2B23" w:rsidP="008D2B23">
      <w:pPr>
        <w:pStyle w:val="KDKomentar"/>
        <w:spacing w:before="0"/>
        <w:rPr>
          <w:rFonts w:cs="Arial"/>
          <w:i w:val="0"/>
          <w:color w:val="auto"/>
          <w:sz w:val="22"/>
          <w:szCs w:val="22"/>
          <w:lang w:val="sr-Cyrl-RS"/>
        </w:rPr>
      </w:pPr>
      <w:r w:rsidRPr="004F7565">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00B93598" w:rsidRPr="004F7565">
        <w:rPr>
          <w:rFonts w:cs="Arial"/>
          <w:i w:val="0"/>
          <w:color w:val="auto"/>
          <w:sz w:val="22"/>
          <w:szCs w:val="22"/>
          <w:lang w:val="sr-Cyrl-RS"/>
        </w:rPr>
        <w:t>.</w:t>
      </w:r>
    </w:p>
    <w:p w:rsidR="008D2B23" w:rsidRPr="004F7565" w:rsidRDefault="008D2B23" w:rsidP="00D21FE8">
      <w:pPr>
        <w:pStyle w:val="KDPodnaslov2"/>
        <w:numPr>
          <w:ilvl w:val="1"/>
          <w:numId w:val="16"/>
        </w:numPr>
        <w:spacing w:before="0"/>
        <w:jc w:val="both"/>
        <w:rPr>
          <w:rFonts w:cs="Arial"/>
        </w:rPr>
      </w:pPr>
      <w:bookmarkStart w:id="217" w:name="_Toc441651583"/>
      <w:bookmarkStart w:id="218" w:name="_Toc442559894"/>
      <w:r w:rsidRPr="004F7565">
        <w:rPr>
          <w:rFonts w:cs="Arial"/>
          <w:lang w:val="ru-RU"/>
        </w:rPr>
        <w:t>П</w:t>
      </w:r>
      <w:r w:rsidRPr="004F7565">
        <w:rPr>
          <w:rFonts w:cs="Arial"/>
        </w:rPr>
        <w:t>артије</w:t>
      </w:r>
      <w:bookmarkEnd w:id="217"/>
      <w:bookmarkEnd w:id="218"/>
    </w:p>
    <w:p w:rsidR="008D2B23" w:rsidRPr="002A63FE" w:rsidRDefault="0066644E" w:rsidP="002A63FE">
      <w:pPr>
        <w:pStyle w:val="KDParagraf"/>
        <w:spacing w:before="0"/>
        <w:ind w:left="360"/>
        <w:rPr>
          <w:rFonts w:cs="Arial"/>
          <w:lang w:val="sr-Cyrl-RS"/>
        </w:rPr>
      </w:pPr>
      <w:proofErr w:type="gramStart"/>
      <w:r w:rsidRPr="004F7565">
        <w:rPr>
          <w:rFonts w:cs="Arial"/>
        </w:rPr>
        <w:t>Набавка није обликована по партијама.</w:t>
      </w:r>
      <w:proofErr w:type="gramEnd"/>
    </w:p>
    <w:p w:rsidR="008D2B23" w:rsidRPr="004F7565" w:rsidRDefault="008D2B23" w:rsidP="00D21FE8">
      <w:pPr>
        <w:pStyle w:val="KDPodnaslov2"/>
        <w:numPr>
          <w:ilvl w:val="1"/>
          <w:numId w:val="16"/>
        </w:numPr>
        <w:spacing w:before="0"/>
        <w:jc w:val="both"/>
        <w:rPr>
          <w:rFonts w:cs="Arial"/>
        </w:rPr>
      </w:pPr>
      <w:bookmarkStart w:id="219" w:name="_Toc441651584"/>
      <w:bookmarkStart w:id="220" w:name="_Toc442559895"/>
      <w:r w:rsidRPr="004F7565">
        <w:rPr>
          <w:rFonts w:cs="Arial"/>
        </w:rPr>
        <w:t>Понуда са варијантама</w:t>
      </w:r>
      <w:bookmarkEnd w:id="219"/>
      <w:bookmarkEnd w:id="220"/>
    </w:p>
    <w:p w:rsidR="008D2B23" w:rsidRPr="004F7565" w:rsidRDefault="008D2B23" w:rsidP="008D2B23">
      <w:pPr>
        <w:tabs>
          <w:tab w:val="num" w:pos="993"/>
        </w:tabs>
        <w:spacing w:before="0"/>
        <w:rPr>
          <w:rFonts w:cs="Arial"/>
          <w:lang w:val="ru-RU"/>
        </w:rPr>
      </w:pPr>
      <w:r w:rsidRPr="004F7565">
        <w:rPr>
          <w:rFonts w:cs="Arial"/>
          <w:lang w:val="ru-RU"/>
        </w:rPr>
        <w:t>Понуда са варијантама није дозвољена.</w:t>
      </w:r>
    </w:p>
    <w:p w:rsidR="008D2B23" w:rsidRPr="004F7565" w:rsidRDefault="008D2B23" w:rsidP="00D21FE8">
      <w:pPr>
        <w:pStyle w:val="KDPodnaslov2"/>
        <w:numPr>
          <w:ilvl w:val="1"/>
          <w:numId w:val="16"/>
        </w:numPr>
        <w:spacing w:before="0"/>
        <w:jc w:val="both"/>
        <w:rPr>
          <w:rFonts w:cs="Arial"/>
        </w:rPr>
      </w:pPr>
      <w:bookmarkStart w:id="221" w:name="_Toc441651585"/>
      <w:bookmarkStart w:id="222" w:name="_Toc442559896"/>
      <w:r w:rsidRPr="004F7565">
        <w:rPr>
          <w:rFonts w:cs="Arial"/>
        </w:rPr>
        <w:lastRenderedPageBreak/>
        <w:t>Подношење понуде са подизвођачима</w:t>
      </w:r>
      <w:bookmarkEnd w:id="221"/>
      <w:bookmarkEnd w:id="222"/>
    </w:p>
    <w:p w:rsidR="00EE070C" w:rsidRPr="004F7565" w:rsidRDefault="00EE070C" w:rsidP="00EE070C">
      <w:pPr>
        <w:pStyle w:val="KDParagraf"/>
        <w:spacing w:before="0"/>
        <w:rPr>
          <w:rFonts w:cs="Arial"/>
        </w:rPr>
      </w:pPr>
      <w:proofErr w:type="gramStart"/>
      <w:r w:rsidRPr="004F7565">
        <w:rPr>
          <w:rFonts w:cs="Arial"/>
        </w:rPr>
        <w:t>Понуђач је дужан да у понуди наведе да ли ће извршење набавке делимично поверити подизвођачу.</w:t>
      </w:r>
      <w:proofErr w:type="gramEnd"/>
      <w:r w:rsidRPr="004F7565">
        <w:rPr>
          <w:rFonts w:cs="Arial"/>
        </w:rPr>
        <w:t xml:space="preserve"> Ако понуђач у понуди наведе да ће делимично извршење набавке поверити подизвођачу, дужан је да наведе:</w:t>
      </w:r>
    </w:p>
    <w:p w:rsidR="00EE070C" w:rsidRPr="004F7565" w:rsidRDefault="00EE070C" w:rsidP="00EE070C">
      <w:pPr>
        <w:pStyle w:val="KDParagraf"/>
        <w:spacing w:before="0"/>
        <w:rPr>
          <w:rFonts w:cs="Arial"/>
        </w:rPr>
      </w:pPr>
      <w:r w:rsidRPr="004F7565">
        <w:rPr>
          <w:rFonts w:cs="Arial"/>
        </w:rPr>
        <w:t xml:space="preserve">- </w:t>
      </w:r>
      <w:proofErr w:type="gramStart"/>
      <w:r w:rsidRPr="004F7565">
        <w:rPr>
          <w:rFonts w:cs="Arial"/>
        </w:rPr>
        <w:t>назив</w:t>
      </w:r>
      <w:proofErr w:type="gramEnd"/>
      <w:r w:rsidRPr="004F7565">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4F7565" w:rsidRDefault="00EE070C" w:rsidP="00EE070C">
      <w:pPr>
        <w:pStyle w:val="KDParagraf"/>
        <w:spacing w:before="0"/>
        <w:rPr>
          <w:rFonts w:cs="Arial"/>
        </w:rPr>
      </w:pPr>
      <w:r w:rsidRPr="004F7565">
        <w:rPr>
          <w:rFonts w:cs="Arial"/>
        </w:rPr>
        <w:t xml:space="preserve">- </w:t>
      </w:r>
      <w:proofErr w:type="gramStart"/>
      <w:r w:rsidRPr="004F7565">
        <w:rPr>
          <w:rFonts w:cs="Arial"/>
        </w:rPr>
        <w:t>проценат</w:t>
      </w:r>
      <w:proofErr w:type="gramEnd"/>
      <w:r w:rsidRPr="004F7565">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4F7565" w:rsidRDefault="0066644E" w:rsidP="0066644E">
      <w:pPr>
        <w:pStyle w:val="KDParagraf"/>
        <w:spacing w:before="0"/>
        <w:rPr>
          <w:rFonts w:cs="Arial"/>
        </w:rPr>
      </w:pPr>
      <w:proofErr w:type="gramStart"/>
      <w:r w:rsidRPr="004F7565">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D71434" w:rsidRPr="00D82CAF" w:rsidRDefault="0066644E" w:rsidP="0066644E">
      <w:pPr>
        <w:pStyle w:val="KDParagraf"/>
        <w:spacing w:before="0"/>
        <w:rPr>
          <w:rFonts w:cs="Arial"/>
          <w:lang w:val="sr-Cyrl-RS"/>
        </w:rPr>
      </w:pPr>
      <w:proofErr w:type="gramStart"/>
      <w:r w:rsidRPr="004F7565">
        <w:rPr>
          <w:rFonts w:cs="Arial"/>
        </w:rPr>
        <w:t>Обавеза понуђача је да за подизвођача достави доказе о испуњености обавезних услова из члана 75.</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1), 2) и 4) и члана 75. </w:t>
      </w:r>
      <w:proofErr w:type="gramStart"/>
      <w:r w:rsidRPr="004F7565">
        <w:rPr>
          <w:rFonts w:cs="Arial"/>
        </w:rPr>
        <w:t>став</w:t>
      </w:r>
      <w:proofErr w:type="gramEnd"/>
      <w:r w:rsidRPr="004F7565">
        <w:rPr>
          <w:rFonts w:cs="Arial"/>
        </w:rPr>
        <w:t xml:space="preserve"> 2. </w:t>
      </w:r>
      <w:proofErr w:type="gramStart"/>
      <w:r w:rsidRPr="004F7565">
        <w:rPr>
          <w:rFonts w:cs="Arial"/>
        </w:rPr>
        <w:t>Закона наведених у одељку Услови за учешће из члана 75.</w:t>
      </w:r>
      <w:proofErr w:type="gramEnd"/>
      <w:r w:rsidRPr="004F7565">
        <w:rPr>
          <w:rFonts w:cs="Arial"/>
        </w:rPr>
        <w:t xml:space="preserve"> </w:t>
      </w:r>
      <w:proofErr w:type="gramStart"/>
      <w:r w:rsidRPr="004F7565">
        <w:rPr>
          <w:rFonts w:cs="Arial"/>
        </w:rPr>
        <w:t>Закона и Упутство како се доказује испуњеност тих услова</w:t>
      </w:r>
      <w:r w:rsidR="00D82CAF">
        <w:rPr>
          <w:rFonts w:cs="Arial"/>
          <w:lang w:val="sr-Cyrl-RS"/>
        </w:rPr>
        <w:t>.</w:t>
      </w:r>
      <w:proofErr w:type="gramEnd"/>
    </w:p>
    <w:p w:rsidR="0066644E" w:rsidRDefault="0066644E" w:rsidP="0066644E">
      <w:pPr>
        <w:pStyle w:val="KDParagraf"/>
        <w:spacing w:before="0"/>
        <w:rPr>
          <w:rFonts w:cs="Arial"/>
        </w:rPr>
      </w:pPr>
      <w:r w:rsidRPr="004F7565">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4F7565">
        <w:rPr>
          <w:rFonts w:cs="Arial"/>
        </w:rPr>
        <w:t>,које</w:t>
      </w:r>
      <w:proofErr w:type="gramEnd"/>
      <w:r w:rsidRPr="004F7565">
        <w:rPr>
          <w:rFonts w:cs="Arial"/>
        </w:rPr>
        <w:t xml:space="preserve"> попуњава, потписује и оверава сваки подизвођач у своје име.</w:t>
      </w:r>
    </w:p>
    <w:p w:rsidR="0066644E" w:rsidRPr="004F7565" w:rsidRDefault="0066644E" w:rsidP="0066644E">
      <w:pPr>
        <w:pStyle w:val="KDParagraf"/>
        <w:spacing w:before="0"/>
        <w:rPr>
          <w:rFonts w:cs="Arial"/>
        </w:rPr>
      </w:pPr>
      <w:proofErr w:type="gramStart"/>
      <w:r w:rsidRPr="004F7565">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4F7565" w:rsidRDefault="0066644E" w:rsidP="0066644E">
      <w:pPr>
        <w:pStyle w:val="KDParagraf"/>
        <w:spacing w:before="0"/>
        <w:rPr>
          <w:rFonts w:cs="Arial"/>
        </w:rPr>
      </w:pPr>
      <w:r w:rsidRPr="004F7565">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4F7565">
        <w:rPr>
          <w:rFonts w:cs="Arial"/>
        </w:rPr>
        <w:t>одлуке  о</w:t>
      </w:r>
      <w:proofErr w:type="gramEnd"/>
      <w:r w:rsidRPr="004F7565">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4F7565">
        <w:rPr>
          <w:rFonts w:cs="Arial"/>
        </w:rPr>
        <w:t>обавеза ,</w:t>
      </w:r>
      <w:proofErr w:type="gramEnd"/>
      <w:r w:rsidRPr="004F7565">
        <w:rPr>
          <w:rFonts w:cs="Arial"/>
        </w:rPr>
        <w:t xml:space="preserve"> без обзира на број подизвођача.</w:t>
      </w:r>
    </w:p>
    <w:p w:rsidR="008D2B23" w:rsidRPr="002225F3" w:rsidRDefault="0066644E" w:rsidP="008D2B23">
      <w:pPr>
        <w:pStyle w:val="KDParagraf"/>
        <w:spacing w:before="0"/>
        <w:rPr>
          <w:rFonts w:cs="Arial"/>
          <w:lang w:val="sr-Cyrl-RS" w:bidi="en-US"/>
        </w:rPr>
      </w:pPr>
      <w:proofErr w:type="gramStart"/>
      <w:r w:rsidRPr="004F7565">
        <w:rPr>
          <w:rFonts w:cs="Arial"/>
        </w:rPr>
        <w:t>Наручилац</w:t>
      </w:r>
      <w:r w:rsidRPr="004F7565">
        <w:rPr>
          <w:rFonts w:cs="Arial"/>
          <w:lang w:bidi="en-US"/>
        </w:rPr>
        <w:t xml:space="preserve"> у овом поступку не предвиђа примену одредби става 9.и 10.</w:t>
      </w:r>
      <w:proofErr w:type="gramEnd"/>
      <w:r w:rsidRPr="004F7565">
        <w:rPr>
          <w:rFonts w:cs="Arial"/>
          <w:lang w:bidi="en-US"/>
        </w:rPr>
        <w:t xml:space="preserve"> </w:t>
      </w:r>
      <w:proofErr w:type="gramStart"/>
      <w:r w:rsidRPr="004F7565">
        <w:rPr>
          <w:rFonts w:cs="Arial"/>
          <w:lang w:bidi="en-US"/>
        </w:rPr>
        <w:t>члана</w:t>
      </w:r>
      <w:proofErr w:type="gramEnd"/>
      <w:r w:rsidRPr="004F7565">
        <w:rPr>
          <w:rFonts w:cs="Arial"/>
          <w:lang w:bidi="en-US"/>
        </w:rPr>
        <w:t xml:space="preserve"> 80. </w:t>
      </w:r>
      <w:proofErr w:type="gramStart"/>
      <w:r w:rsidRPr="004F7565">
        <w:rPr>
          <w:rFonts w:cs="Arial"/>
          <w:lang w:bidi="en-US"/>
        </w:rPr>
        <w:t>Закона.</w:t>
      </w:r>
      <w:proofErr w:type="gramEnd"/>
    </w:p>
    <w:p w:rsidR="008D2B23" w:rsidRPr="004F7565" w:rsidRDefault="008D2B23" w:rsidP="00D21FE8">
      <w:pPr>
        <w:pStyle w:val="KDPodnaslov2"/>
        <w:numPr>
          <w:ilvl w:val="1"/>
          <w:numId w:val="16"/>
        </w:numPr>
        <w:spacing w:before="0"/>
        <w:jc w:val="both"/>
        <w:rPr>
          <w:rFonts w:cs="Arial"/>
        </w:rPr>
      </w:pPr>
      <w:bookmarkStart w:id="223" w:name="_Toc441651586"/>
      <w:bookmarkStart w:id="224" w:name="_Toc442559897"/>
      <w:r w:rsidRPr="004F7565">
        <w:rPr>
          <w:rFonts w:cs="Arial"/>
        </w:rPr>
        <w:t>Подношење заједничке понуде</w:t>
      </w:r>
      <w:bookmarkEnd w:id="223"/>
      <w:bookmarkEnd w:id="224"/>
    </w:p>
    <w:p w:rsidR="00D82CAF" w:rsidRPr="00E47C2E" w:rsidRDefault="00D82CAF" w:rsidP="00D82CAF">
      <w:pPr>
        <w:pStyle w:val="KDParagraf"/>
        <w:spacing w:before="0"/>
        <w:rPr>
          <w:rFonts w:cs="Arial"/>
        </w:rPr>
      </w:pPr>
      <w:bookmarkStart w:id="225" w:name="_Toc441651587"/>
      <w:bookmarkStart w:id="226" w:name="_Toc442559898"/>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D82CAF" w:rsidRPr="00E47C2E" w:rsidRDefault="00D82CAF" w:rsidP="00D82CAF">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D82CAF" w:rsidRPr="00E47C2E" w:rsidRDefault="00D82CAF" w:rsidP="00D82CAF">
      <w:pPr>
        <w:pStyle w:val="KDNabrajanje"/>
        <w:spacing w:before="0"/>
        <w:rPr>
          <w:rFonts w:cs="Arial"/>
        </w:rPr>
      </w:pPr>
      <w:r w:rsidRPr="00E47C2E">
        <w:rPr>
          <w:rFonts w:cs="Arial"/>
        </w:rPr>
        <w:t>опис послова сваког од понуђача из групе понуђача у извршењу уговора.</w:t>
      </w:r>
    </w:p>
    <w:p w:rsidR="00D82CAF" w:rsidRPr="000D1B11" w:rsidRDefault="00D82CAF" w:rsidP="0073098D">
      <w:pPr>
        <w:pStyle w:val="KDNabrajanje"/>
        <w:spacing w:before="0"/>
      </w:pPr>
      <w:r w:rsidRPr="00E47C2E">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w:t>
      </w:r>
      <w:r w:rsidR="00065A62">
        <w:rPr>
          <w:lang w:val="sr-Cyrl-RS"/>
        </w:rPr>
        <w:t>И 76.</w:t>
      </w:r>
      <w:r w:rsidRPr="00E47C2E">
        <w:t>Закона и Упутство како се доказује испуњеност тих услова</w:t>
      </w:r>
      <w:r>
        <w:rPr>
          <w:lang w:val="sr-Cyrl-RS"/>
        </w:rPr>
        <w:t>.</w:t>
      </w:r>
      <w:r w:rsidRPr="00E47C2E">
        <w:t xml:space="preserve"> </w:t>
      </w:r>
    </w:p>
    <w:p w:rsidR="000D1B11" w:rsidRPr="000D1B11" w:rsidRDefault="000D1B11" w:rsidP="0073098D">
      <w:pPr>
        <w:pStyle w:val="KDNabrajanje"/>
        <w:spacing w:before="0"/>
        <w:rPr>
          <w:color w:val="00B0F0"/>
        </w:rPr>
      </w:pPr>
      <w:r w:rsidRPr="000D1B11">
        <w:rPr>
          <w:color w:val="00B0F0"/>
        </w:rPr>
        <w:t>Услове у вези са капацитетима, у складу са чланом 76.Закона, понуђачи из групе испуњавају заједно, на основу достављених доказа дефинисаних конкурсном документацијом.</w:t>
      </w:r>
    </w:p>
    <w:p w:rsidR="00D82CAF" w:rsidRPr="00E47C2E" w:rsidRDefault="00D82CAF" w:rsidP="0073098D">
      <w:pPr>
        <w:pStyle w:val="KDNabrajanje"/>
        <w:spacing w:before="0"/>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1918B3" w:rsidRPr="00E059A3" w:rsidRDefault="00D82CAF" w:rsidP="00E059A3">
      <w:pPr>
        <w:pStyle w:val="KDNabrajanje"/>
        <w:spacing w:before="0"/>
        <w:rPr>
          <w:lang w:bidi="en-US"/>
        </w:rPr>
      </w:pPr>
      <w:r w:rsidRPr="00E47C2E">
        <w:rPr>
          <w:lang w:bidi="en-US"/>
        </w:rPr>
        <w:lastRenderedPageBreak/>
        <w:t>Понуђачи из групе понуђача одговорају неогран</w:t>
      </w:r>
      <w:r w:rsidR="002A63FE">
        <w:rPr>
          <w:lang w:bidi="en-US"/>
        </w:rPr>
        <w:t>ичено солидарно према наручиоцу</w:t>
      </w:r>
    </w:p>
    <w:p w:rsidR="008D2B23" w:rsidRPr="004F7565" w:rsidRDefault="008D2B23" w:rsidP="00D21FE8">
      <w:pPr>
        <w:pStyle w:val="KDPodnaslov2"/>
        <w:numPr>
          <w:ilvl w:val="1"/>
          <w:numId w:val="16"/>
        </w:numPr>
        <w:spacing w:before="0"/>
        <w:jc w:val="both"/>
        <w:rPr>
          <w:rFonts w:cs="Arial"/>
        </w:rPr>
      </w:pPr>
      <w:r w:rsidRPr="004F7565">
        <w:rPr>
          <w:rFonts w:cs="Arial"/>
        </w:rPr>
        <w:t>Понуђена цена</w:t>
      </w:r>
      <w:bookmarkEnd w:id="225"/>
      <w:bookmarkEnd w:id="226"/>
    </w:p>
    <w:p w:rsidR="008D2B23" w:rsidRPr="004F7565" w:rsidRDefault="008D2B23" w:rsidP="008D2B23">
      <w:pPr>
        <w:pStyle w:val="KDParagraf"/>
        <w:spacing w:before="0"/>
        <w:rPr>
          <w:rFonts w:cs="Arial"/>
          <w:color w:val="00B0F0"/>
          <w:lang w:val="sr-Cyrl-RS"/>
        </w:rPr>
      </w:pPr>
      <w:proofErr w:type="gramStart"/>
      <w:r w:rsidRPr="004F7565">
        <w:rPr>
          <w:rFonts w:cs="Arial"/>
        </w:rPr>
        <w:t>Цена се исказује у динарима</w:t>
      </w:r>
      <w:r w:rsidR="00563A1C" w:rsidRPr="004F7565">
        <w:rPr>
          <w:rFonts w:cs="Arial"/>
          <w:lang w:val="sr-Cyrl-RS"/>
        </w:rPr>
        <w:t>.</w:t>
      </w:r>
      <w:proofErr w:type="gramEnd"/>
    </w:p>
    <w:p w:rsidR="008D2B23" w:rsidRPr="004F7565" w:rsidRDefault="008D2B23" w:rsidP="008D2B23">
      <w:pPr>
        <w:pStyle w:val="KDParagraf"/>
        <w:spacing w:before="0"/>
        <w:rPr>
          <w:rFonts w:cs="Arial"/>
        </w:rPr>
      </w:pPr>
      <w:proofErr w:type="gramStart"/>
      <w:r w:rsidRPr="004F7565">
        <w:rPr>
          <w:rFonts w:cs="Arial"/>
        </w:rPr>
        <w:t>У случају да у достављеној понуди није назначено да ли је понуђена цена са или без пореза</w:t>
      </w:r>
      <w:r w:rsidR="00250031" w:rsidRPr="004F7565">
        <w:rPr>
          <w:rFonts w:cs="Arial"/>
        </w:rPr>
        <w:t xml:space="preserve"> на додату вредност</w:t>
      </w:r>
      <w:r w:rsidRPr="004F7565">
        <w:rPr>
          <w:rFonts w:cs="Arial"/>
        </w:rPr>
        <w:t>, сматраће се сагласно Закону, да је иста без пореза</w:t>
      </w:r>
      <w:r w:rsidR="00250031" w:rsidRPr="004F7565">
        <w:rPr>
          <w:rFonts w:cs="Arial"/>
        </w:rPr>
        <w:t xml:space="preserve"> на додату вредност</w:t>
      </w:r>
      <w:r w:rsidRPr="004F7565">
        <w:rPr>
          <w:rFonts w:cs="Arial"/>
        </w:rPr>
        <w:t>.</w:t>
      </w:r>
      <w:proofErr w:type="gramEnd"/>
      <w:r w:rsidRPr="004F7565">
        <w:rPr>
          <w:rFonts w:cs="Arial"/>
        </w:rPr>
        <w:t xml:space="preserve"> </w:t>
      </w:r>
    </w:p>
    <w:p w:rsidR="00011DCA" w:rsidRPr="004F7565" w:rsidRDefault="00011DCA" w:rsidP="00011DCA">
      <w:pPr>
        <w:pStyle w:val="KDParagraf"/>
        <w:spacing w:before="0"/>
        <w:rPr>
          <w:rFonts w:cs="Arial"/>
        </w:rPr>
      </w:pPr>
      <w:proofErr w:type="gramStart"/>
      <w:r w:rsidRPr="004F7565">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4F7565">
        <w:rPr>
          <w:rFonts w:cs="Arial"/>
        </w:rPr>
        <w:t xml:space="preserve"> </w:t>
      </w:r>
      <w:proofErr w:type="gramStart"/>
      <w:r w:rsidRPr="004F7565">
        <w:rPr>
          <w:rFonts w:cs="Arial"/>
        </w:rPr>
        <w:t>У случају рачунске грешке меродавна ће бити јединична цена.</w:t>
      </w:r>
      <w:proofErr w:type="gramEnd"/>
    </w:p>
    <w:p w:rsidR="001918B3" w:rsidRPr="00065A62" w:rsidRDefault="002E2F11" w:rsidP="0054056C">
      <w:pPr>
        <w:pStyle w:val="KDParagraf"/>
        <w:spacing w:before="0"/>
        <w:rPr>
          <w:rFonts w:cs="Arial"/>
          <w:lang w:val="sr-Cyrl-RS"/>
        </w:rPr>
      </w:pPr>
      <w:proofErr w:type="gramStart"/>
      <w:r w:rsidRPr="004F7565">
        <w:rPr>
          <w:rFonts w:cs="Arial"/>
        </w:rPr>
        <w:t>Понуда која је изражена у две валуте, сматраће се неприхватљивом.</w:t>
      </w:r>
      <w:proofErr w:type="gramEnd"/>
    </w:p>
    <w:p w:rsidR="006E6F46" w:rsidRPr="004F7565" w:rsidRDefault="006E6F46" w:rsidP="00D21FE8">
      <w:pPr>
        <w:pStyle w:val="KDPodnaslov2"/>
        <w:numPr>
          <w:ilvl w:val="1"/>
          <w:numId w:val="16"/>
        </w:numPr>
        <w:spacing w:before="0"/>
        <w:jc w:val="both"/>
        <w:rPr>
          <w:rFonts w:cs="Arial"/>
          <w:lang w:eastAsia="ar-SA"/>
        </w:rPr>
      </w:pPr>
      <w:r w:rsidRPr="004F7565">
        <w:rPr>
          <w:rFonts w:cs="Arial"/>
          <w:lang w:eastAsia="ar-SA"/>
        </w:rPr>
        <w:t xml:space="preserve">Рок </w:t>
      </w:r>
      <w:r w:rsidR="00C51ECD" w:rsidRPr="004F7565">
        <w:rPr>
          <w:rFonts w:cs="Arial"/>
          <w:lang w:eastAsia="ar-SA"/>
        </w:rPr>
        <w:t>извршења услуга</w:t>
      </w:r>
    </w:p>
    <w:p w:rsidR="00D94C1F" w:rsidRPr="00D7105E" w:rsidRDefault="00D94C1F" w:rsidP="00D94C1F">
      <w:pPr>
        <w:spacing w:before="0"/>
        <w:rPr>
          <w:rFonts w:cs="Arial"/>
        </w:rPr>
      </w:pPr>
      <w:bookmarkStart w:id="227" w:name="_Toc441651588"/>
      <w:bookmarkStart w:id="228" w:name="_Toc442559899"/>
      <w:r>
        <w:rPr>
          <w:rFonts w:eastAsia="Calibri" w:cs="Arial"/>
        </w:rPr>
        <w:t>Услуге се пружају</w:t>
      </w:r>
      <w:r>
        <w:rPr>
          <w:rFonts w:eastAsia="Calibri" w:cs="Arial"/>
          <w:lang w:val="sr-Cyrl-RS"/>
        </w:rPr>
        <w:t xml:space="preserve"> </w:t>
      </w:r>
      <w:r>
        <w:rPr>
          <w:rFonts w:eastAsia="Calibri" w:cs="Arial"/>
        </w:rPr>
        <w:t xml:space="preserve">према потребама </w:t>
      </w:r>
      <w:r>
        <w:rPr>
          <w:rFonts w:eastAsia="Calibri" w:cs="Arial"/>
          <w:lang w:val="sr-Cyrl-RS"/>
        </w:rPr>
        <w:t>Наручиоца</w:t>
      </w:r>
      <w:r>
        <w:rPr>
          <w:rFonts w:eastAsia="Calibri" w:cs="Arial"/>
        </w:rPr>
        <w:t xml:space="preserve"> у периоду од 12 месеци </w:t>
      </w:r>
      <w:r>
        <w:rPr>
          <w:rFonts w:eastAsia="Calibri" w:cs="Arial"/>
          <w:lang w:val="sr-Cyrl-RS"/>
        </w:rPr>
        <w:t xml:space="preserve">од дана закључења </w:t>
      </w:r>
      <w:proofErr w:type="gramStart"/>
      <w:r>
        <w:rPr>
          <w:rFonts w:eastAsia="Calibri" w:cs="Arial"/>
          <w:lang w:val="sr-Cyrl-RS"/>
        </w:rPr>
        <w:t xml:space="preserve">уговора </w:t>
      </w:r>
      <w:r w:rsidR="00D7105E">
        <w:rPr>
          <w:rFonts w:eastAsia="Calibri" w:cs="Arial"/>
        </w:rPr>
        <w:t>.</w:t>
      </w:r>
      <w:proofErr w:type="gramEnd"/>
    </w:p>
    <w:p w:rsidR="00D94C1F" w:rsidRPr="00867553" w:rsidRDefault="00D94C1F" w:rsidP="00D94C1F">
      <w:pPr>
        <w:spacing w:before="0"/>
        <w:rPr>
          <w:rFonts w:cs="Arial"/>
          <w:lang w:val="sr-Cyrl-RS"/>
        </w:rPr>
      </w:pPr>
      <w:r>
        <w:rPr>
          <w:rFonts w:cs="Arial"/>
          <w:lang w:val="sr-Cyrl-RS"/>
        </w:rPr>
        <w:t>Изабрани понуђач је дужан да се одазове позиву Наручиоца у року од максимално 24 сата од позива.</w:t>
      </w:r>
    </w:p>
    <w:p w:rsidR="008D2B23" w:rsidRPr="00C13A0E" w:rsidRDefault="00C13A0E" w:rsidP="000A33C8">
      <w:pPr>
        <w:spacing w:before="0"/>
        <w:rPr>
          <w:rFonts w:cs="Arial"/>
          <w:b/>
        </w:rPr>
      </w:pPr>
      <w:r w:rsidRPr="00C13A0E">
        <w:rPr>
          <w:rFonts w:cs="Arial"/>
          <w:b/>
          <w:lang w:val="sr-Cyrl-RS"/>
        </w:rPr>
        <w:t xml:space="preserve">       6.13. </w:t>
      </w:r>
      <w:r w:rsidR="008D2B23" w:rsidRPr="00C13A0E">
        <w:rPr>
          <w:rFonts w:cs="Arial"/>
          <w:b/>
        </w:rPr>
        <w:t>Начин и услови плаћања</w:t>
      </w:r>
      <w:bookmarkEnd w:id="227"/>
      <w:bookmarkEnd w:id="228"/>
    </w:p>
    <w:p w:rsidR="001918B3" w:rsidRPr="00F52191" w:rsidRDefault="00C13A0E" w:rsidP="00041FE3">
      <w:pPr>
        <w:pStyle w:val="KDParagraf"/>
        <w:spacing w:before="0"/>
        <w:rPr>
          <w:rFonts w:eastAsia="Calibri" w:cs="Arial"/>
          <w:lang w:val="sr-Cyrl-RS"/>
        </w:rPr>
      </w:pPr>
      <w:r>
        <w:rPr>
          <w:rFonts w:eastAsia="Calibri" w:cs="Arial"/>
          <w:lang w:val="sr-Cyrl-RS"/>
        </w:rPr>
        <w:t xml:space="preserve">Наручилац </w:t>
      </w:r>
      <w:r w:rsidR="00041FE3" w:rsidRPr="004F7565">
        <w:rPr>
          <w:rFonts w:eastAsia="Calibri" w:cs="Arial"/>
        </w:rPr>
        <w:t xml:space="preserve"> се обавезује да </w:t>
      </w:r>
      <w:r>
        <w:rPr>
          <w:rFonts w:eastAsia="Calibri" w:cs="Arial"/>
          <w:lang w:val="sr-Cyrl-RS"/>
        </w:rPr>
        <w:t>Понуђачу</w:t>
      </w:r>
      <w:r w:rsidR="00041FE3" w:rsidRPr="004F7565">
        <w:rPr>
          <w:rFonts w:eastAsia="Calibri" w:cs="Arial"/>
        </w:rPr>
        <w:t xml:space="preserve"> плати извршене услуге на следећи начин:</w:t>
      </w:r>
    </w:p>
    <w:p w:rsidR="00FF0D79" w:rsidRPr="008A77E8" w:rsidRDefault="00041FE3" w:rsidP="008A77E8">
      <w:pPr>
        <w:pStyle w:val="KDParagraf"/>
        <w:spacing w:before="0"/>
        <w:rPr>
          <w:rFonts w:eastAsia="Calibri" w:cs="Arial"/>
          <w:lang w:val="sr-Cyrl-RS"/>
        </w:rPr>
      </w:pPr>
      <w:r w:rsidRPr="004F7565">
        <w:rPr>
          <w:rFonts w:eastAsia="Calibri" w:cs="Arial"/>
        </w:rPr>
        <w:t>•</w:t>
      </w:r>
      <w:r w:rsidRPr="004F7565">
        <w:rPr>
          <w:rFonts w:eastAsia="Calibri" w:cs="Arial"/>
        </w:rPr>
        <w:tab/>
      </w:r>
      <w:r w:rsidR="008C70F8" w:rsidRPr="008C70F8">
        <w:rPr>
          <w:rFonts w:cs="Arial"/>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6B42E7" w:rsidRPr="004F7565" w:rsidRDefault="005A3029" w:rsidP="006B42E7">
      <w:pPr>
        <w:tabs>
          <w:tab w:val="left" w:pos="2410"/>
        </w:tabs>
        <w:spacing w:before="0"/>
        <w:ind w:right="-567"/>
        <w:rPr>
          <w:rFonts w:cs="Arial"/>
          <w:lang w:val="sr-Cyrl-RS"/>
        </w:rPr>
      </w:pPr>
      <w:r w:rsidRPr="004F7565">
        <w:rPr>
          <w:rFonts w:cs="Arial"/>
        </w:rPr>
        <w:t xml:space="preserve">Рачун мора бити достављен на адресу </w:t>
      </w:r>
      <w:r w:rsidR="00D022F7">
        <w:rPr>
          <w:rFonts w:cs="Arial"/>
          <w:lang w:val="sr-Cyrl-RS"/>
        </w:rPr>
        <w:t>Наручиоца</w:t>
      </w:r>
      <w:r w:rsidRPr="004F7565">
        <w:rPr>
          <w:rFonts w:cs="Arial"/>
        </w:rPr>
        <w:t xml:space="preserve">: Јавно предузеће </w:t>
      </w:r>
    </w:p>
    <w:p w:rsidR="006B42E7" w:rsidRPr="004F7565" w:rsidRDefault="005A3029" w:rsidP="006B42E7">
      <w:pPr>
        <w:tabs>
          <w:tab w:val="left" w:pos="2410"/>
        </w:tabs>
        <w:spacing w:before="0"/>
        <w:ind w:right="-567"/>
        <w:rPr>
          <w:rFonts w:cs="Arial"/>
          <w:spacing w:val="2"/>
          <w:lang w:val="sr-Cyrl-RS"/>
        </w:rPr>
      </w:pPr>
      <w:r w:rsidRPr="004F7565">
        <w:rPr>
          <w:rFonts w:cs="Arial"/>
        </w:rPr>
        <w:t>„Електропривреда Србије</w:t>
      </w:r>
      <w:proofErr w:type="gramStart"/>
      <w:r w:rsidRPr="004F7565">
        <w:rPr>
          <w:rFonts w:cs="Arial"/>
        </w:rPr>
        <w:t>“ Београд</w:t>
      </w:r>
      <w:proofErr w:type="gramEnd"/>
      <w:r w:rsidRPr="004F7565">
        <w:rPr>
          <w:rFonts w:cs="Arial"/>
        </w:rPr>
        <w:t xml:space="preserve">, </w:t>
      </w:r>
      <w:r w:rsidR="0066644E" w:rsidRPr="004F7565">
        <w:rPr>
          <w:rFonts w:cs="Arial"/>
        </w:rPr>
        <w:t>огранак ТЕНТ</w:t>
      </w:r>
      <w:r w:rsidR="006B42E7" w:rsidRPr="004F7565">
        <w:rPr>
          <w:rFonts w:eastAsia="Calibri" w:cs="Arial"/>
          <w:bCs/>
          <w:lang w:val="sr-Cyrl-RS"/>
        </w:rPr>
        <w:t xml:space="preserve"> (Локација ТЕНТ Б), </w:t>
      </w:r>
      <w:r w:rsidR="006B42E7" w:rsidRPr="004F7565">
        <w:rPr>
          <w:rFonts w:cs="Arial"/>
          <w:spacing w:val="2"/>
          <w:lang w:val="sr-Cyrl-RS"/>
        </w:rPr>
        <w:t xml:space="preserve">Поштански </w:t>
      </w:r>
    </w:p>
    <w:p w:rsidR="006B42E7" w:rsidRPr="004F7565" w:rsidRDefault="006B42E7" w:rsidP="006B42E7">
      <w:pPr>
        <w:tabs>
          <w:tab w:val="left" w:pos="2410"/>
        </w:tabs>
        <w:spacing w:before="0"/>
        <w:ind w:right="-567"/>
        <w:rPr>
          <w:rFonts w:cs="Arial"/>
          <w:lang w:val="sr-Cyrl-RS"/>
        </w:rPr>
      </w:pPr>
      <w:r w:rsidRPr="004F7565">
        <w:rPr>
          <w:rFonts w:cs="Arial"/>
          <w:spacing w:val="2"/>
          <w:lang w:val="sr-Cyrl-RS"/>
        </w:rPr>
        <w:t>фах 35,</w:t>
      </w:r>
      <w:r w:rsidRPr="004F7565">
        <w:rPr>
          <w:rFonts w:cs="Arial"/>
          <w:spacing w:val="2"/>
          <w:lang w:val="sr-Latn-RS"/>
        </w:rPr>
        <w:t xml:space="preserve"> </w:t>
      </w:r>
      <w:r w:rsidRPr="004F7565">
        <w:rPr>
          <w:rFonts w:cs="Arial"/>
          <w:spacing w:val="2"/>
          <w:lang w:val="sr-Cyrl-RS"/>
        </w:rPr>
        <w:t>11500 Обреновац-</w:t>
      </w:r>
      <w:r w:rsidRPr="004F7565">
        <w:rPr>
          <w:rFonts w:cs="Arial"/>
          <w:spacing w:val="2"/>
        </w:rPr>
        <w:t xml:space="preserve">Ушће </w:t>
      </w:r>
      <w:r w:rsidR="0066644E" w:rsidRPr="004F7565">
        <w:rPr>
          <w:rFonts w:cs="Arial"/>
        </w:rPr>
        <w:t xml:space="preserve">, </w:t>
      </w:r>
      <w:r w:rsidRPr="004F7565">
        <w:rPr>
          <w:rFonts w:cs="Arial"/>
        </w:rPr>
        <w:t>ПИБ: 103920327</w:t>
      </w:r>
      <w:r w:rsidR="00750A33" w:rsidRPr="004F7565">
        <w:rPr>
          <w:rFonts w:cs="Arial"/>
        </w:rPr>
        <w:t>, са обавезним прилозима-</w:t>
      </w:r>
      <w:r w:rsidRPr="004F7565">
        <w:rPr>
          <w:rFonts w:cs="Arial"/>
        </w:rPr>
        <w:t xml:space="preserve"> </w:t>
      </w:r>
    </w:p>
    <w:p w:rsidR="006B42E7" w:rsidRPr="004F7565" w:rsidRDefault="005A3029" w:rsidP="006B42E7">
      <w:pPr>
        <w:tabs>
          <w:tab w:val="left" w:pos="2410"/>
        </w:tabs>
        <w:spacing w:before="0"/>
        <w:ind w:right="-567"/>
        <w:rPr>
          <w:rFonts w:cs="Arial"/>
          <w:lang w:val="sr-Cyrl-RS"/>
        </w:rPr>
      </w:pPr>
      <w:r w:rsidRPr="004F7565">
        <w:rPr>
          <w:rFonts w:cs="Arial"/>
        </w:rPr>
        <w:t>Зап</w:t>
      </w:r>
      <w:r w:rsidR="004A499B" w:rsidRPr="004F7565">
        <w:rPr>
          <w:rFonts w:cs="Arial"/>
        </w:rPr>
        <w:t>исник о квалитативном пријему</w:t>
      </w:r>
      <w:r w:rsidR="00750A33" w:rsidRPr="004F7565">
        <w:rPr>
          <w:rFonts w:cs="Arial"/>
        </w:rPr>
        <w:t xml:space="preserve">, </w:t>
      </w:r>
      <w:r w:rsidRPr="004F7565">
        <w:rPr>
          <w:rFonts w:cs="Arial"/>
        </w:rPr>
        <w:t xml:space="preserve">са читко написаним именом и презименом и </w:t>
      </w:r>
    </w:p>
    <w:p w:rsidR="00FF0D79" w:rsidRPr="008A77E8" w:rsidRDefault="005A3029" w:rsidP="008A77E8">
      <w:pPr>
        <w:tabs>
          <w:tab w:val="left" w:pos="2410"/>
        </w:tabs>
        <w:spacing w:before="0"/>
        <w:ind w:right="-567"/>
        <w:rPr>
          <w:rFonts w:cs="Arial"/>
          <w:lang w:val="sr-Cyrl-RS"/>
        </w:rPr>
      </w:pPr>
      <w:proofErr w:type="gramStart"/>
      <w:r w:rsidRPr="004F7565">
        <w:rPr>
          <w:rFonts w:cs="Arial"/>
        </w:rPr>
        <w:t>потписом</w:t>
      </w:r>
      <w:proofErr w:type="gramEnd"/>
      <w:r w:rsidRPr="004F7565">
        <w:rPr>
          <w:rFonts w:cs="Arial"/>
        </w:rPr>
        <w:t xml:space="preserve"> овлашћеног лица </w:t>
      </w:r>
      <w:r w:rsidR="00D022F7">
        <w:rPr>
          <w:rFonts w:cs="Arial"/>
          <w:lang w:val="sr-Cyrl-RS"/>
        </w:rPr>
        <w:t>Наручиоца</w:t>
      </w:r>
      <w:r w:rsidR="008B6E76" w:rsidRPr="004F7565">
        <w:rPr>
          <w:rFonts w:cs="Arial"/>
        </w:rPr>
        <w:t>.</w:t>
      </w:r>
    </w:p>
    <w:p w:rsidR="00F57825" w:rsidRDefault="00B00642" w:rsidP="00ED6B29">
      <w:pPr>
        <w:pStyle w:val="KDParagraf"/>
        <w:spacing w:before="0"/>
        <w:rPr>
          <w:rFonts w:cs="Arial"/>
          <w:lang w:val="sr-Cyrl-RS"/>
        </w:rPr>
      </w:pPr>
      <w:proofErr w:type="gramStart"/>
      <w:r w:rsidRPr="004F7565">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4F7565">
        <w:rPr>
          <w:rFonts w:cs="Arial"/>
        </w:rPr>
        <w:t xml:space="preserve"> </w:t>
      </w:r>
      <w:proofErr w:type="gramStart"/>
      <w:r w:rsidR="00B20A6C" w:rsidRPr="004F7565">
        <w:rPr>
          <w:rFonts w:cs="Arial"/>
        </w:rPr>
        <w:t>Рачуни који</w:t>
      </w:r>
      <w:r w:rsidRPr="004F7565">
        <w:rPr>
          <w:rFonts w:cs="Arial"/>
        </w:rPr>
        <w:t xml:space="preserve"> не одговарају наведеним тачним називима, ће се сматрати неисправним.</w:t>
      </w:r>
      <w:proofErr w:type="gramEnd"/>
      <w:r w:rsidRPr="004F7565">
        <w:rPr>
          <w:rFonts w:cs="Arial"/>
        </w:rPr>
        <w:t xml:space="preserve"> </w:t>
      </w:r>
      <w:proofErr w:type="gramStart"/>
      <w:r w:rsidRPr="004F7565">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4F7565">
        <w:rPr>
          <w:rFonts w:cs="Arial"/>
        </w:rPr>
        <w:t>зива из рачуна</w:t>
      </w:r>
      <w:r w:rsidRPr="004F7565">
        <w:rPr>
          <w:rFonts w:cs="Arial"/>
        </w:rPr>
        <w:t xml:space="preserve"> са захтеваним називима из конкурсне документације и прихваћене понуде.</w:t>
      </w:r>
      <w:proofErr w:type="gramEnd"/>
    </w:p>
    <w:p w:rsidR="00F57825" w:rsidRPr="004F7565" w:rsidRDefault="00F57825" w:rsidP="00D21FE8">
      <w:pPr>
        <w:pStyle w:val="KDPodnaslov2"/>
        <w:numPr>
          <w:ilvl w:val="1"/>
          <w:numId w:val="26"/>
        </w:numPr>
        <w:spacing w:before="0"/>
        <w:jc w:val="both"/>
        <w:rPr>
          <w:rFonts w:cs="Arial"/>
        </w:rPr>
      </w:pPr>
      <w:r w:rsidRPr="004F7565">
        <w:rPr>
          <w:rFonts w:cs="Arial"/>
        </w:rPr>
        <w:t xml:space="preserve">Гарантни рок </w:t>
      </w:r>
    </w:p>
    <w:p w:rsidR="00F57825" w:rsidRPr="004F7565" w:rsidRDefault="00F57825" w:rsidP="00F57825">
      <w:pPr>
        <w:spacing w:before="0"/>
        <w:rPr>
          <w:rFonts w:cs="Arial"/>
          <w:lang w:eastAsia="zh-CN"/>
        </w:rPr>
      </w:pPr>
      <w:proofErr w:type="gramStart"/>
      <w:r w:rsidRPr="004F7565">
        <w:rPr>
          <w:rFonts w:cs="Arial"/>
          <w:lang w:eastAsia="zh-CN"/>
        </w:rPr>
        <w:t xml:space="preserve">Гарантни рок не може бити краћи од </w:t>
      </w:r>
      <w:r w:rsidRPr="003B6FD5">
        <w:rPr>
          <w:rFonts w:cs="Arial"/>
          <w:lang w:val="sr-Cyrl-RS" w:eastAsia="zh-CN"/>
        </w:rPr>
        <w:t xml:space="preserve">12 месеци од дана извршења појединачне услуге </w:t>
      </w:r>
      <w:r>
        <w:rPr>
          <w:rFonts w:cs="Arial"/>
          <w:lang w:val="sr-Cyrl-RS" w:eastAsia="zh-CN"/>
        </w:rPr>
        <w:t>и</w:t>
      </w:r>
      <w:r w:rsidRPr="004F7565">
        <w:rPr>
          <w:rFonts w:cs="Arial"/>
          <w:lang w:eastAsia="zh-CN"/>
        </w:rPr>
        <w:t xml:space="preserve"> од дана сачињавања, потписивања и верификовања Записника о квалитативном пријему услуга (без примедби).</w:t>
      </w:r>
      <w:proofErr w:type="gramEnd"/>
    </w:p>
    <w:p w:rsidR="00F57825" w:rsidRPr="004F7565" w:rsidRDefault="00F57825" w:rsidP="00F57825">
      <w:pPr>
        <w:spacing w:before="0"/>
        <w:rPr>
          <w:rFonts w:cs="Arial"/>
          <w:lang w:eastAsia="zh-CN"/>
        </w:rPr>
      </w:pPr>
      <w:r w:rsidRPr="004F756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proofErr w:type="gramStart"/>
      <w:r>
        <w:rPr>
          <w:rFonts w:cs="Arial"/>
          <w:lang w:val="sr-Cyrl-RS" w:eastAsia="zh-CN"/>
        </w:rPr>
        <w:t xml:space="preserve">Наручилац </w:t>
      </w:r>
      <w:r w:rsidRPr="004F7565">
        <w:rPr>
          <w:rFonts w:cs="Arial"/>
          <w:lang w:eastAsia="zh-CN"/>
        </w:rPr>
        <w:t xml:space="preserve"> ће</w:t>
      </w:r>
      <w:proofErr w:type="gramEnd"/>
      <w:r w:rsidRPr="004F7565">
        <w:rPr>
          <w:rFonts w:cs="Arial"/>
          <w:lang w:eastAsia="zh-CN"/>
        </w:rPr>
        <w:t xml:space="preserve"> рекламацију о недостацима доставити </w:t>
      </w:r>
      <w:r>
        <w:rPr>
          <w:rFonts w:cs="Arial"/>
          <w:lang w:val="sr-Cyrl-RS" w:eastAsia="zh-CN"/>
        </w:rPr>
        <w:t>изабраном понуђачу</w:t>
      </w:r>
      <w:r w:rsidRPr="004F7565">
        <w:rPr>
          <w:rFonts w:cs="Arial"/>
          <w:lang w:eastAsia="zh-CN"/>
        </w:rPr>
        <w:t xml:space="preserve"> одмах а најкасније у року од </w:t>
      </w:r>
      <w:r w:rsidRPr="004F7565">
        <w:rPr>
          <w:rFonts w:cs="Arial"/>
          <w:lang w:val="sr-Cyrl-RS" w:eastAsia="zh-CN"/>
        </w:rPr>
        <w:t>10</w:t>
      </w:r>
      <w:r w:rsidRPr="004F7565">
        <w:rPr>
          <w:rFonts w:cs="Arial"/>
          <w:lang w:eastAsia="zh-CN"/>
        </w:rPr>
        <w:t xml:space="preserve"> (</w:t>
      </w:r>
      <w:r w:rsidRPr="004F7565">
        <w:rPr>
          <w:rFonts w:cs="Arial"/>
          <w:lang w:val="sr-Cyrl-RS" w:eastAsia="zh-CN"/>
        </w:rPr>
        <w:t>десет)</w:t>
      </w:r>
      <w:r w:rsidRPr="004F7565">
        <w:rPr>
          <w:rFonts w:cs="Arial"/>
          <w:lang w:eastAsia="zh-CN"/>
        </w:rPr>
        <w:t xml:space="preserve"> дана по утврђивању недостатка. </w:t>
      </w:r>
    </w:p>
    <w:p w:rsidR="00F57825" w:rsidRPr="004F7565" w:rsidRDefault="00F57825" w:rsidP="00F57825">
      <w:pPr>
        <w:spacing w:before="0"/>
        <w:rPr>
          <w:rFonts w:cs="Arial"/>
          <w:lang w:eastAsia="zh-CN"/>
        </w:rPr>
      </w:pPr>
    </w:p>
    <w:p w:rsidR="00F57825" w:rsidRDefault="00F57825" w:rsidP="00F57825">
      <w:pPr>
        <w:spacing w:before="0"/>
        <w:rPr>
          <w:rFonts w:cs="Arial"/>
          <w:lang w:val="sr-Cyrl-RS" w:eastAsia="zh-CN"/>
        </w:rPr>
      </w:pPr>
      <w:r>
        <w:rPr>
          <w:rFonts w:cs="Arial"/>
          <w:lang w:val="sr-Cyrl-RS" w:eastAsia="zh-CN"/>
        </w:rPr>
        <w:t>Понуђач</w:t>
      </w:r>
      <w:r w:rsidRPr="004F7565">
        <w:rPr>
          <w:rFonts w:cs="Arial"/>
          <w:lang w:eastAsia="zh-CN"/>
        </w:rPr>
        <w:t xml:space="preserve"> се обавезује да најкасније у року од </w:t>
      </w:r>
      <w:r w:rsidRPr="004F7565">
        <w:rPr>
          <w:rFonts w:cs="Arial"/>
          <w:lang w:val="sr-Cyrl-RS" w:eastAsia="zh-CN"/>
        </w:rPr>
        <w:t>10</w:t>
      </w:r>
      <w:r w:rsidRPr="004F7565">
        <w:rPr>
          <w:rFonts w:cs="Arial"/>
          <w:lang w:eastAsia="zh-CN"/>
        </w:rPr>
        <w:t xml:space="preserve"> (</w:t>
      </w:r>
      <w:r w:rsidRPr="004F7565">
        <w:rPr>
          <w:rFonts w:cs="Arial"/>
          <w:lang w:val="sr-Cyrl-RS" w:eastAsia="zh-CN"/>
        </w:rPr>
        <w:t>десет)</w:t>
      </w:r>
      <w:r w:rsidRPr="004F7565">
        <w:rPr>
          <w:rFonts w:cs="Arial"/>
          <w:lang w:eastAsia="zh-CN"/>
        </w:rPr>
        <w:t xml:space="preserve"> дана од дана пријема рекламације отклони утврђене недостатке о свом трошку.</w:t>
      </w:r>
    </w:p>
    <w:p w:rsidR="00F57825" w:rsidRPr="00F57825" w:rsidRDefault="00F57825" w:rsidP="00F57825">
      <w:pPr>
        <w:spacing w:before="0"/>
        <w:rPr>
          <w:rFonts w:cs="Arial"/>
          <w:lang w:val="sr-Cyrl-RS" w:eastAsia="zh-CN"/>
        </w:rPr>
      </w:pPr>
    </w:p>
    <w:p w:rsidR="008D2B23" w:rsidRPr="004F7565" w:rsidRDefault="008D2B23" w:rsidP="00D21FE8">
      <w:pPr>
        <w:pStyle w:val="KDPodnaslov2"/>
        <w:numPr>
          <w:ilvl w:val="1"/>
          <w:numId w:val="26"/>
        </w:numPr>
        <w:spacing w:before="0"/>
        <w:jc w:val="both"/>
        <w:rPr>
          <w:rFonts w:cs="Arial"/>
          <w:lang w:val="ru-RU"/>
        </w:rPr>
      </w:pPr>
      <w:bookmarkStart w:id="229" w:name="_Toc441651589"/>
      <w:bookmarkStart w:id="230" w:name="_Toc442559900"/>
      <w:r w:rsidRPr="004F7565">
        <w:rPr>
          <w:rFonts w:cs="Arial"/>
        </w:rPr>
        <w:t>Рок важења понуде</w:t>
      </w:r>
      <w:bookmarkEnd w:id="229"/>
      <w:bookmarkEnd w:id="230"/>
    </w:p>
    <w:p w:rsidR="0066644E" w:rsidRPr="003F191C" w:rsidRDefault="0066644E" w:rsidP="003F191C">
      <w:pPr>
        <w:spacing w:before="0"/>
        <w:rPr>
          <w:rFonts w:cs="Arial"/>
          <w:lang w:val="ru-RU"/>
        </w:rPr>
      </w:pPr>
      <w:r w:rsidRPr="003F191C">
        <w:rPr>
          <w:rFonts w:cs="Arial"/>
          <w:lang w:val="ru-RU"/>
        </w:rPr>
        <w:t xml:space="preserve">Понуда мора да важи најмање </w:t>
      </w:r>
      <w:r w:rsidR="00563A1C" w:rsidRPr="003F191C">
        <w:rPr>
          <w:rFonts w:cs="Arial"/>
          <w:lang w:val="sr-Cyrl-RS"/>
        </w:rPr>
        <w:t>60</w:t>
      </w:r>
      <w:r w:rsidRPr="003F191C">
        <w:rPr>
          <w:rFonts w:cs="Arial"/>
          <w:lang w:val="ru-RU"/>
        </w:rPr>
        <w:t xml:space="preserve"> (</w:t>
      </w:r>
      <w:r w:rsidR="00563A1C" w:rsidRPr="003F191C">
        <w:rPr>
          <w:rFonts w:cs="Arial"/>
          <w:lang w:val="ru-RU"/>
        </w:rPr>
        <w:t>шездесет дана</w:t>
      </w:r>
      <w:r w:rsidRPr="003F191C">
        <w:rPr>
          <w:rFonts w:cs="Arial"/>
          <w:lang w:val="ru-RU"/>
        </w:rPr>
        <w:t xml:space="preserve">) дана од дана отварања понуда. </w:t>
      </w:r>
    </w:p>
    <w:p w:rsidR="00F8239C" w:rsidRDefault="0066644E" w:rsidP="003F191C">
      <w:pPr>
        <w:spacing w:before="0"/>
        <w:rPr>
          <w:rFonts w:cs="Arial"/>
          <w:lang w:val="sr-Cyrl-RS"/>
        </w:rPr>
      </w:pPr>
      <w:proofErr w:type="gramStart"/>
      <w:r w:rsidRPr="003F191C">
        <w:rPr>
          <w:rFonts w:cs="Arial"/>
        </w:rPr>
        <w:t>У случају да понуђач наведе краћи рок важења понуде, понуда ће бити одбијена, као неприхватљива.</w:t>
      </w:r>
      <w:proofErr w:type="gramEnd"/>
      <w:r w:rsidRPr="003F191C">
        <w:rPr>
          <w:rFonts w:cs="Arial"/>
        </w:rPr>
        <w:t xml:space="preserve"> </w:t>
      </w:r>
    </w:p>
    <w:p w:rsidR="001E2C68" w:rsidRDefault="001E2C68" w:rsidP="003F191C">
      <w:pPr>
        <w:spacing w:before="0"/>
        <w:rPr>
          <w:rFonts w:cs="Arial"/>
          <w:lang w:val="sr-Cyrl-RS"/>
        </w:rPr>
      </w:pPr>
    </w:p>
    <w:p w:rsidR="001E2C68" w:rsidRPr="001D4BEA" w:rsidRDefault="001E2C68" w:rsidP="00D21FE8">
      <w:pPr>
        <w:pStyle w:val="ListParagraph"/>
        <w:keepNext/>
        <w:numPr>
          <w:ilvl w:val="1"/>
          <w:numId w:val="26"/>
        </w:numPr>
        <w:tabs>
          <w:tab w:val="left" w:pos="567"/>
        </w:tabs>
        <w:spacing w:before="0" w:after="0" w:line="240" w:lineRule="auto"/>
        <w:outlineLvl w:val="1"/>
        <w:rPr>
          <w:rFonts w:ascii="Arial" w:hAnsi="Arial" w:cs="Arial"/>
          <w:b/>
        </w:rPr>
      </w:pPr>
      <w:bookmarkStart w:id="231" w:name="_Toc442559904"/>
      <w:bookmarkStart w:id="232" w:name="_Toc441651593"/>
      <w:r w:rsidRPr="001D4BEA">
        <w:rPr>
          <w:rFonts w:ascii="Arial" w:hAnsi="Arial" w:cs="Arial"/>
          <w:b/>
        </w:rPr>
        <w:t>Средства финансијског обезбеђења</w:t>
      </w:r>
      <w:bookmarkEnd w:id="231"/>
      <w:bookmarkEnd w:id="232"/>
    </w:p>
    <w:p w:rsidR="001E2C68" w:rsidRPr="000710B6" w:rsidRDefault="001E2C68" w:rsidP="001E2C68">
      <w:pPr>
        <w:tabs>
          <w:tab w:val="left" w:pos="1786"/>
        </w:tabs>
        <w:spacing w:before="0"/>
        <w:ind w:right="-6"/>
        <w:rPr>
          <w:rFonts w:eastAsia="Calibri" w:cs="Arial"/>
          <w:b/>
          <w:u w:val="single"/>
          <w:lang w:val="ru-RU"/>
        </w:rPr>
      </w:pPr>
      <w:r w:rsidRPr="000710B6">
        <w:rPr>
          <w:rFonts w:eastAsia="Calibri" w:cs="Arial"/>
          <w:b/>
          <w:u w:val="single"/>
          <w:lang w:val="ru-RU"/>
        </w:rPr>
        <w:t>Понуђач је дужан да достави следећа средства финансијског обезбеђења:</w:t>
      </w:r>
    </w:p>
    <w:p w:rsidR="001E2C68" w:rsidRPr="000710B6" w:rsidRDefault="001E2C68" w:rsidP="001E2C68">
      <w:pPr>
        <w:tabs>
          <w:tab w:val="left" w:pos="1786"/>
        </w:tabs>
        <w:spacing w:before="0"/>
        <w:ind w:right="-6"/>
        <w:rPr>
          <w:rFonts w:eastAsia="Calibri" w:cs="Arial"/>
          <w:b/>
          <w:u w:val="single"/>
          <w:lang w:val="sr-Cyrl-RS"/>
        </w:rPr>
      </w:pPr>
      <w:r w:rsidRPr="000710B6">
        <w:rPr>
          <w:rFonts w:eastAsia="Calibri" w:cs="Arial"/>
          <w:b/>
          <w:u w:val="single"/>
        </w:rPr>
        <w:t>У понуди:</w:t>
      </w:r>
      <w:bookmarkStart w:id="233" w:name="_Toc441651595"/>
      <w:bookmarkStart w:id="234" w:name="_Toc442559906"/>
    </w:p>
    <w:p w:rsidR="001E2C68" w:rsidRPr="000710B6" w:rsidRDefault="001E2C68" w:rsidP="001E2C68">
      <w:pPr>
        <w:tabs>
          <w:tab w:val="left" w:pos="567"/>
          <w:tab w:val="left" w:pos="851"/>
        </w:tabs>
        <w:spacing w:before="0"/>
        <w:outlineLvl w:val="2"/>
        <w:rPr>
          <w:rFonts w:cs="Arial"/>
          <w:b/>
        </w:rPr>
      </w:pPr>
      <w:r w:rsidRPr="000710B6">
        <w:rPr>
          <w:rFonts w:cs="Arial"/>
          <w:b/>
        </w:rPr>
        <w:lastRenderedPageBreak/>
        <w:t>Мениц</w:t>
      </w:r>
      <w:r w:rsidRPr="000710B6">
        <w:rPr>
          <w:rFonts w:cs="Arial"/>
          <w:b/>
          <w:lang w:val="sr-Cyrl-RS"/>
        </w:rPr>
        <w:t>у</w:t>
      </w:r>
      <w:r w:rsidRPr="000710B6">
        <w:rPr>
          <w:rFonts w:cs="Arial"/>
          <w:b/>
        </w:rPr>
        <w:t xml:space="preserve"> за озбиљност понуде</w:t>
      </w:r>
      <w:bookmarkEnd w:id="233"/>
      <w:bookmarkEnd w:id="234"/>
    </w:p>
    <w:p w:rsidR="001E2C68" w:rsidRPr="000710B6" w:rsidRDefault="001E2C68" w:rsidP="001E2C68">
      <w:pPr>
        <w:spacing w:before="0"/>
        <w:rPr>
          <w:rFonts w:cs="Arial"/>
        </w:rPr>
      </w:pPr>
      <w:r w:rsidRPr="000710B6">
        <w:rPr>
          <w:rFonts w:cs="Arial"/>
        </w:rPr>
        <w:t xml:space="preserve">1) </w:t>
      </w:r>
      <w:proofErr w:type="gramStart"/>
      <w:r w:rsidRPr="000710B6">
        <w:rPr>
          <w:rFonts w:cs="Arial"/>
        </w:rPr>
        <w:t>бланко</w:t>
      </w:r>
      <w:proofErr w:type="gramEnd"/>
      <w:r w:rsidRPr="000710B6">
        <w:rPr>
          <w:rFonts w:cs="Arial"/>
        </w:rPr>
        <w:t xml:space="preserve"> сопствену меницу за озбиљност понуде која је</w:t>
      </w:r>
    </w:p>
    <w:p w:rsidR="001E2C68" w:rsidRPr="000710B6" w:rsidRDefault="001E2C68" w:rsidP="00D21FE8">
      <w:pPr>
        <w:numPr>
          <w:ilvl w:val="0"/>
          <w:numId w:val="29"/>
        </w:numPr>
        <w:spacing w:before="0"/>
        <w:ind w:left="0" w:firstLine="0"/>
        <w:rPr>
          <w:rFonts w:cs="Arial"/>
        </w:rPr>
      </w:pPr>
      <w:r w:rsidRPr="000710B6">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1E2C68" w:rsidRPr="000710B6" w:rsidRDefault="001E2C68" w:rsidP="00D21FE8">
      <w:pPr>
        <w:numPr>
          <w:ilvl w:val="0"/>
          <w:numId w:val="29"/>
        </w:numPr>
        <w:spacing w:before="0"/>
        <w:ind w:left="0" w:firstLine="0"/>
        <w:rPr>
          <w:rFonts w:cs="Arial"/>
        </w:rPr>
      </w:pPr>
      <w:r w:rsidRPr="000710B6">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0710B6">
        <w:rPr>
          <w:rFonts w:cs="Arial"/>
        </w:rPr>
        <w:t>“ бр</w:t>
      </w:r>
      <w:proofErr w:type="gramEnd"/>
      <w:r w:rsidRPr="000710B6">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1E2C68" w:rsidRPr="000710B6" w:rsidRDefault="001E2C68" w:rsidP="00D21FE8">
      <w:pPr>
        <w:numPr>
          <w:ilvl w:val="0"/>
          <w:numId w:val="29"/>
        </w:numPr>
        <w:spacing w:before="0"/>
        <w:ind w:left="0" w:firstLine="0"/>
        <w:rPr>
          <w:rFonts w:cs="Arial"/>
        </w:rPr>
      </w:pPr>
      <w:r w:rsidRPr="000710B6">
        <w:rPr>
          <w:rFonts w:cs="Arial"/>
        </w:rPr>
        <w:t>Менично писмо – овлашћење којим понуђач овлашћује наручиоца да може наплатити меницу  на износ од</w:t>
      </w:r>
      <w:r w:rsidRPr="000710B6">
        <w:rPr>
          <w:rFonts w:cs="Arial"/>
          <w:lang w:val="sr-Cyrl-RS"/>
        </w:rPr>
        <w:t xml:space="preserve"> минимално 2</w:t>
      </w:r>
      <w:r w:rsidRPr="000710B6">
        <w:rPr>
          <w:rFonts w:cs="Arial"/>
        </w:rPr>
        <w:t xml:space="preserve">% од вредности понуде (без ПДВ-а) са роком важења минимално </w:t>
      </w:r>
      <w:r w:rsidRPr="000710B6">
        <w:rPr>
          <w:rFonts w:cs="Arial"/>
          <w:lang w:val="sr-Cyrl-RS"/>
        </w:rPr>
        <w:t xml:space="preserve">30  </w:t>
      </w:r>
      <w:r w:rsidRPr="000710B6">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1E2C68" w:rsidRPr="000710B6" w:rsidRDefault="001E2C68" w:rsidP="00D21FE8">
      <w:pPr>
        <w:numPr>
          <w:ilvl w:val="0"/>
          <w:numId w:val="29"/>
        </w:numPr>
        <w:spacing w:before="0"/>
        <w:ind w:left="0" w:firstLine="0"/>
        <w:rPr>
          <w:rFonts w:cs="Arial"/>
        </w:rPr>
      </w:pPr>
      <w:r w:rsidRPr="000710B6">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1E2C68" w:rsidRPr="000710B6" w:rsidRDefault="001E2C68" w:rsidP="001E2C68">
      <w:pPr>
        <w:spacing w:before="0"/>
        <w:rPr>
          <w:rFonts w:cs="Arial"/>
        </w:rPr>
      </w:pPr>
      <w:r w:rsidRPr="000710B6">
        <w:rPr>
          <w:rFonts w:cs="Arial"/>
        </w:rPr>
        <w:t xml:space="preserve">2)  </w:t>
      </w:r>
      <w:proofErr w:type="gramStart"/>
      <w:r w:rsidRPr="000710B6">
        <w:rPr>
          <w:rFonts w:cs="Arial"/>
        </w:rPr>
        <w:t>фотокопију</w:t>
      </w:r>
      <w:proofErr w:type="gramEnd"/>
      <w:r w:rsidRPr="000710B6">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E2C68" w:rsidRPr="000710B6" w:rsidRDefault="001E2C68" w:rsidP="001E2C68">
      <w:pPr>
        <w:spacing w:before="0"/>
        <w:rPr>
          <w:rFonts w:cs="Arial"/>
        </w:rPr>
      </w:pPr>
      <w:r w:rsidRPr="000710B6">
        <w:rPr>
          <w:rFonts w:cs="Arial"/>
        </w:rPr>
        <w:t xml:space="preserve">3)  </w:t>
      </w:r>
      <w:proofErr w:type="gramStart"/>
      <w:r w:rsidRPr="000710B6">
        <w:rPr>
          <w:rFonts w:cs="Arial"/>
        </w:rPr>
        <w:t>фотокопију</w:t>
      </w:r>
      <w:proofErr w:type="gramEnd"/>
      <w:r w:rsidRPr="000710B6">
        <w:rPr>
          <w:rFonts w:cs="Arial"/>
        </w:rPr>
        <w:t xml:space="preserve"> ОП обрасца.</w:t>
      </w:r>
    </w:p>
    <w:p w:rsidR="001E2C68" w:rsidRPr="000710B6" w:rsidRDefault="001E2C68" w:rsidP="001E2C68">
      <w:pPr>
        <w:spacing w:before="0"/>
        <w:rPr>
          <w:rFonts w:cs="Arial"/>
        </w:rPr>
      </w:pPr>
      <w:r w:rsidRPr="000710B6">
        <w:rPr>
          <w:rFonts w:cs="Arial"/>
        </w:rPr>
        <w:t>4) Доказ о регистрацији менице у Регистру меница Народне банке Србије (</w:t>
      </w:r>
      <w:proofErr w:type="gramStart"/>
      <w:r w:rsidRPr="000710B6">
        <w:rPr>
          <w:rFonts w:cs="Arial"/>
        </w:rPr>
        <w:t>фотокопија  Захтева</w:t>
      </w:r>
      <w:proofErr w:type="gramEnd"/>
      <w:r w:rsidRPr="000710B6">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E2C68" w:rsidRPr="000710B6" w:rsidRDefault="001E2C68" w:rsidP="001E2C68">
      <w:pPr>
        <w:spacing w:before="0"/>
        <w:rPr>
          <w:rFonts w:cs="Arial"/>
        </w:rPr>
      </w:pPr>
      <w:r w:rsidRPr="000710B6">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1E2C68" w:rsidRPr="000710B6" w:rsidRDefault="001E2C68" w:rsidP="001E2C68">
      <w:pPr>
        <w:spacing w:before="0"/>
        <w:rPr>
          <w:rFonts w:cs="Arial"/>
        </w:rPr>
      </w:pPr>
      <w:proofErr w:type="gramStart"/>
      <w:r w:rsidRPr="000710B6">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1E2C68" w:rsidRPr="000710B6" w:rsidRDefault="001E2C68" w:rsidP="001E2C68">
      <w:pPr>
        <w:spacing w:before="0"/>
        <w:rPr>
          <w:rFonts w:cs="Arial"/>
        </w:rPr>
      </w:pPr>
      <w:proofErr w:type="gramStart"/>
      <w:r w:rsidRPr="000710B6">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1E2C68" w:rsidRDefault="001E2C68" w:rsidP="001E2C68">
      <w:pPr>
        <w:spacing w:before="0"/>
        <w:rPr>
          <w:rFonts w:cs="Arial"/>
          <w:lang w:val="sr-Cyrl-RS"/>
        </w:rPr>
      </w:pPr>
      <w:proofErr w:type="gramStart"/>
      <w:r w:rsidRPr="000710B6">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1E2C68" w:rsidRDefault="001E2C68" w:rsidP="001E2C68">
      <w:pPr>
        <w:spacing w:before="0"/>
        <w:rPr>
          <w:rFonts w:cs="Arial"/>
          <w:lang w:val="sr-Cyrl-RS"/>
        </w:rPr>
      </w:pPr>
    </w:p>
    <w:p w:rsidR="001E2C68" w:rsidRPr="000710B6" w:rsidRDefault="001E2C68" w:rsidP="001E2C68">
      <w:pPr>
        <w:tabs>
          <w:tab w:val="left" w:pos="567"/>
          <w:tab w:val="left" w:pos="851"/>
        </w:tabs>
        <w:spacing w:before="0"/>
        <w:ind w:left="851" w:hanging="851"/>
        <w:outlineLvl w:val="2"/>
        <w:rPr>
          <w:rFonts w:cs="Arial"/>
          <w:b/>
        </w:rPr>
      </w:pPr>
      <w:bookmarkStart w:id="235" w:name="_Toc442559910"/>
      <w:bookmarkStart w:id="236" w:name="_Toc441651599"/>
      <w:r w:rsidRPr="000710B6">
        <w:rPr>
          <w:rFonts w:cs="Arial"/>
          <w:b/>
        </w:rPr>
        <w:t xml:space="preserve">Меница за добро извршење посла </w:t>
      </w:r>
      <w:bookmarkEnd w:id="235"/>
      <w:bookmarkEnd w:id="236"/>
    </w:p>
    <w:p w:rsidR="003742A4" w:rsidRDefault="003742A4" w:rsidP="003742A4">
      <w:pPr>
        <w:rPr>
          <w:rFonts w:cs="Arial"/>
        </w:rPr>
      </w:pPr>
      <w:r>
        <w:rPr>
          <w:rFonts w:cs="Arial"/>
        </w:rPr>
        <w:t>Понуђач је обавезан да Наручиоцу достави:</w:t>
      </w:r>
    </w:p>
    <w:p w:rsidR="003742A4" w:rsidRDefault="003742A4" w:rsidP="00D21FE8">
      <w:pPr>
        <w:numPr>
          <w:ilvl w:val="0"/>
          <w:numId w:val="32"/>
        </w:numPr>
        <w:ind w:left="0" w:firstLine="0"/>
        <w:rPr>
          <w:rFonts w:cs="Arial"/>
        </w:rPr>
      </w:pPr>
      <w:r>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742A4" w:rsidRDefault="003742A4" w:rsidP="00D21FE8">
      <w:pPr>
        <w:numPr>
          <w:ilvl w:val="0"/>
          <w:numId w:val="32"/>
        </w:numPr>
        <w:ind w:left="0" w:firstLine="0"/>
        <w:rPr>
          <w:rFonts w:cs="Arial"/>
        </w:rPr>
      </w:pPr>
      <w:r>
        <w:rPr>
          <w:rFonts w:cs="Arial"/>
        </w:rPr>
        <w:t xml:space="preserve">Менично писмо – овлашћење којим понуђач овлашћује наручиоца да може наплатити меницу  на износ од </w:t>
      </w:r>
      <w:r>
        <w:rPr>
          <w:rFonts w:cs="Arial"/>
          <w:lang w:val="sr-Cyrl-RS"/>
        </w:rPr>
        <w:t>10</w:t>
      </w:r>
      <w:r>
        <w:rPr>
          <w:rFonts w:cs="Arial"/>
        </w:rPr>
        <w:t>% од вредности уговора (без ПДВ-а) са роком важења минимално 30 дана</w:t>
      </w:r>
      <w:r>
        <w:rPr>
          <w:rFonts w:cs="Arial"/>
          <w:lang w:val="sr-Cyrl-RS"/>
        </w:rPr>
        <w:t xml:space="preserve"> </w:t>
      </w:r>
      <w:r>
        <w:rPr>
          <w:rFonts w:cs="Arial"/>
        </w:rPr>
        <w:t xml:space="preserve">дужим од рока </w:t>
      </w:r>
      <w:r>
        <w:rPr>
          <w:rFonts w:cs="Arial"/>
          <w:lang w:val="sr-Cyrl-RS"/>
        </w:rPr>
        <w:t>извршења услуге</w:t>
      </w:r>
      <w:r>
        <w:rPr>
          <w:rFonts w:cs="Arial"/>
        </w:rPr>
        <w:t>, с тим да евентуални продужетак</w:t>
      </w:r>
      <w:r>
        <w:rPr>
          <w:rFonts w:cs="Arial"/>
          <w:lang w:val="sr-Cyrl-RS"/>
        </w:rPr>
        <w:t xml:space="preserve"> тог</w:t>
      </w:r>
      <w:r>
        <w:rPr>
          <w:rFonts w:cs="Arial"/>
        </w:rPr>
        <w:t xml:space="preserve"> рока има за последицу и продужење рока важења менице и меничног овлашћења. </w:t>
      </w:r>
    </w:p>
    <w:p w:rsidR="003742A4" w:rsidRDefault="003742A4" w:rsidP="00D21FE8">
      <w:pPr>
        <w:numPr>
          <w:ilvl w:val="0"/>
          <w:numId w:val="32"/>
        </w:numPr>
        <w:ind w:left="0" w:firstLine="0"/>
        <w:rPr>
          <w:rFonts w:cs="Arial"/>
        </w:rPr>
      </w:pPr>
      <w:r>
        <w:rPr>
          <w:rFonts w:cs="Arial"/>
        </w:rPr>
        <w:lastRenderedPageBreak/>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742A4" w:rsidRDefault="003742A4" w:rsidP="00D21FE8">
      <w:pPr>
        <w:numPr>
          <w:ilvl w:val="0"/>
          <w:numId w:val="32"/>
        </w:numPr>
        <w:ind w:left="0" w:firstLine="0"/>
        <w:rPr>
          <w:rFonts w:cs="Arial"/>
        </w:rPr>
      </w:pPr>
      <w:proofErr w:type="gramStart"/>
      <w:r>
        <w:rPr>
          <w:rFonts w:cs="Arial"/>
        </w:rPr>
        <w:t>фотокопију</w:t>
      </w:r>
      <w:proofErr w:type="gramEnd"/>
      <w:r>
        <w:rPr>
          <w:rFonts w:cs="Arial"/>
        </w:rPr>
        <w:t xml:space="preserve"> ОП обрасца.</w:t>
      </w:r>
    </w:p>
    <w:p w:rsidR="003742A4" w:rsidRDefault="003742A4" w:rsidP="00D21FE8">
      <w:pPr>
        <w:numPr>
          <w:ilvl w:val="0"/>
          <w:numId w:val="32"/>
        </w:numPr>
        <w:ind w:left="0" w:firstLine="0"/>
        <w:rPr>
          <w:rFonts w:cs="Arial"/>
        </w:rPr>
      </w:pPr>
      <w:r>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742A4" w:rsidRDefault="003742A4" w:rsidP="003742A4">
      <w:pPr>
        <w:rPr>
          <w:rFonts w:cs="Arial"/>
          <w:lang w:val="sr-Cyrl-RS"/>
        </w:rPr>
      </w:pPr>
      <w:proofErr w:type="gramStart"/>
      <w:r>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Pr>
          <w:rFonts w:cs="Arial"/>
        </w:rPr>
        <w:t xml:space="preserve"> </w:t>
      </w:r>
    </w:p>
    <w:p w:rsidR="001E2C68" w:rsidRPr="000710B6" w:rsidRDefault="001E2C68" w:rsidP="001E2C68">
      <w:pPr>
        <w:tabs>
          <w:tab w:val="left" w:pos="567"/>
          <w:tab w:val="left" w:pos="851"/>
        </w:tabs>
        <w:spacing w:before="0"/>
        <w:ind w:left="851"/>
        <w:outlineLvl w:val="2"/>
        <w:rPr>
          <w:rFonts w:eastAsia="TimesNewRomanPSMT" w:cs="Arial"/>
          <w:b/>
          <w:bCs/>
          <w:iCs/>
        </w:rPr>
      </w:pPr>
      <w:r w:rsidRPr="000710B6">
        <w:rPr>
          <w:rFonts w:eastAsia="TimesNewRomanPSMT" w:cs="Arial"/>
          <w:b/>
          <w:bCs/>
          <w:iCs/>
        </w:rPr>
        <w:t>Достављање средстава финансијског обезбеђења</w:t>
      </w:r>
    </w:p>
    <w:p w:rsidR="001E2C68" w:rsidRDefault="001E2C68" w:rsidP="001E2C68">
      <w:pPr>
        <w:tabs>
          <w:tab w:val="left" w:pos="567"/>
          <w:tab w:val="left" w:pos="709"/>
        </w:tabs>
        <w:spacing w:after="120"/>
        <w:rPr>
          <w:rFonts w:eastAsia="TimesNewRomanPSMT" w:cs="Arial"/>
          <w:bCs/>
        </w:rPr>
      </w:pPr>
      <w:r w:rsidRPr="000710B6">
        <w:rPr>
          <w:rFonts w:eastAsia="TimesNewRomanPSMT" w:cs="Arial"/>
          <w:bCs/>
        </w:rPr>
        <w:t>Средство финансијског обезбеђења за  озбиљност понуде доставља се као саставни део понуде и гласи на</w:t>
      </w:r>
      <w:r w:rsidRPr="000710B6">
        <w:rPr>
          <w:rFonts w:eastAsia="TimesNewRomanPSMT" w:cs="Arial"/>
          <w:bCs/>
          <w:color w:val="00B0F0"/>
        </w:rPr>
        <w:t xml:space="preserve"> </w:t>
      </w:r>
      <w:r w:rsidRPr="000710B6">
        <w:rPr>
          <w:rFonts w:eastAsia="TimesNewRomanPSMT" w:cs="Arial"/>
          <w:bCs/>
        </w:rPr>
        <w:t>Јавно предузеће „Електропривреда Србије“ Београд,Улица царице Милице 2., 11000 Београд/ Огранак ТЕНТ, Богољуба Урошевића Црног бр.44., 11500 Обреновац</w:t>
      </w:r>
    </w:p>
    <w:p w:rsidR="003742A4" w:rsidRPr="000710B6" w:rsidRDefault="003742A4" w:rsidP="001E2C68">
      <w:pPr>
        <w:tabs>
          <w:tab w:val="left" w:pos="567"/>
          <w:tab w:val="left" w:pos="709"/>
        </w:tabs>
        <w:spacing w:after="120"/>
        <w:rPr>
          <w:rFonts w:eastAsia="TimesNewRomanPSMT" w:cs="Arial"/>
          <w:bCs/>
          <w:lang w:val="sr-Cyrl-RS"/>
        </w:rPr>
      </w:pPr>
    </w:p>
    <w:p w:rsidR="001E2C68" w:rsidRPr="000710B6" w:rsidRDefault="001E2C68" w:rsidP="001E2C68">
      <w:pPr>
        <w:tabs>
          <w:tab w:val="left" w:pos="567"/>
          <w:tab w:val="left" w:pos="709"/>
        </w:tabs>
        <w:spacing w:before="0"/>
        <w:rPr>
          <w:rFonts w:cs="Arial"/>
          <w:b/>
          <w:lang w:val="sr-Cyrl-RS"/>
        </w:rPr>
      </w:pPr>
      <w:r w:rsidRPr="000710B6">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sidRPr="000710B6">
        <w:rPr>
          <w:rFonts w:eastAsia="TimesNewRomanPSMT" w:cs="Arial"/>
          <w:bCs/>
          <w:lang w:val="sr-Cyrl-RS"/>
        </w:rPr>
        <w:t xml:space="preserve"> </w:t>
      </w:r>
      <w:r w:rsidRPr="000710B6">
        <w:rPr>
          <w:rFonts w:eastAsia="TimesNewRomanPSMT" w:cs="Arial"/>
          <w:bCs/>
        </w:rPr>
        <w:t xml:space="preserve">Улица </w:t>
      </w:r>
      <w:r w:rsidRPr="000710B6">
        <w:rPr>
          <w:rFonts w:eastAsia="TimesNewRomanPSMT" w:cs="Arial"/>
          <w:bCs/>
          <w:lang w:val="sr-Cyrl-RS"/>
        </w:rPr>
        <w:t>ц</w:t>
      </w:r>
      <w:r w:rsidRPr="000710B6">
        <w:rPr>
          <w:rFonts w:eastAsia="TimesNewRomanPSMT" w:cs="Arial"/>
          <w:bCs/>
        </w:rPr>
        <w:t>арице Милице 2., 11000 Београд/</w:t>
      </w:r>
      <w:r w:rsidRPr="000710B6">
        <w:rPr>
          <w:rFonts w:cs="Arial"/>
        </w:rPr>
        <w:t xml:space="preserve"> Огранак ТЕНТ, Богољуба Урошевића Црног бр.44., 11500 Обреновац </w:t>
      </w:r>
      <w:r w:rsidRPr="000710B6">
        <w:rPr>
          <w:rFonts w:cs="Arial"/>
          <w:b/>
        </w:rPr>
        <w:t xml:space="preserve">и доставља се доставља се уз потписан уговор лично или поштом на адресу: </w:t>
      </w:r>
    </w:p>
    <w:p w:rsidR="001E2C68" w:rsidRPr="000710B6" w:rsidRDefault="001E2C68" w:rsidP="001E2C68">
      <w:pPr>
        <w:suppressAutoHyphens/>
        <w:spacing w:before="0" w:line="100" w:lineRule="atLeast"/>
        <w:jc w:val="center"/>
        <w:rPr>
          <w:rFonts w:eastAsia="Arial Unicode MS" w:cs="Arial"/>
          <w:b/>
          <w:kern w:val="2"/>
          <w:highlight w:val="yellow"/>
          <w:lang w:eastAsia="ar-SA"/>
        </w:rPr>
      </w:pPr>
      <w:r w:rsidRPr="000710B6">
        <w:rPr>
          <w:rFonts w:cs="Arial"/>
          <w:b/>
          <w:lang w:val="sr-Cyrl-RS"/>
        </w:rPr>
        <w:t>ТЕНТ Б, Поштански фах 35, 11500 Обреновац, Ушће</w:t>
      </w:r>
    </w:p>
    <w:p w:rsidR="001E2C68" w:rsidRPr="000710B6" w:rsidRDefault="001E2C68" w:rsidP="001E2C68">
      <w:pPr>
        <w:tabs>
          <w:tab w:val="left" w:pos="1134"/>
        </w:tabs>
        <w:spacing w:before="0"/>
        <w:jc w:val="center"/>
        <w:rPr>
          <w:rFonts w:cs="Arial"/>
          <w:b/>
          <w:lang w:val="sr-Cyrl-RS"/>
        </w:rPr>
      </w:pPr>
      <w:proofErr w:type="gramStart"/>
      <w:r w:rsidRPr="000710B6">
        <w:rPr>
          <w:rFonts w:cs="Arial"/>
        </w:rPr>
        <w:t>са</w:t>
      </w:r>
      <w:proofErr w:type="gramEnd"/>
      <w:r w:rsidRPr="000710B6">
        <w:rPr>
          <w:rFonts w:cs="Arial"/>
        </w:rPr>
        <w:t xml:space="preserve"> назнаком:</w:t>
      </w:r>
      <w:r w:rsidRPr="000710B6">
        <w:rPr>
          <w:rFonts w:cs="Arial"/>
          <w:b/>
        </w:rPr>
        <w:t xml:space="preserve"> Средство финансијског обезбеђења за </w:t>
      </w:r>
    </w:p>
    <w:p w:rsidR="001E2C68" w:rsidRPr="00673C14" w:rsidRDefault="001E2C68" w:rsidP="001E2C68">
      <w:pPr>
        <w:tabs>
          <w:tab w:val="left" w:pos="1134"/>
        </w:tabs>
        <w:spacing w:before="0"/>
        <w:jc w:val="center"/>
        <w:rPr>
          <w:rFonts w:cs="Arial"/>
          <w:lang w:val="sr-Cyrl-RS"/>
        </w:rPr>
      </w:pPr>
      <w:proofErr w:type="gramStart"/>
      <w:r w:rsidRPr="000710B6">
        <w:rPr>
          <w:rFonts w:cs="Arial"/>
          <w:b/>
        </w:rPr>
        <w:t>ЈН бр.</w:t>
      </w:r>
      <w:proofErr w:type="gramEnd"/>
      <w:r w:rsidRPr="000710B6">
        <w:rPr>
          <w:rFonts w:cs="Arial"/>
          <w:b/>
          <w:lang w:val="sr-Cyrl-RS"/>
        </w:rPr>
        <w:t xml:space="preserve"> </w:t>
      </w:r>
      <w:r w:rsidR="00475B60">
        <w:rPr>
          <w:rFonts w:cs="Arial"/>
          <w:b/>
          <w:lang w:val="sr-Cyrl-RS"/>
        </w:rPr>
        <w:t>ЈН/3000/1381/2017(1885/2017)</w:t>
      </w:r>
    </w:p>
    <w:p w:rsidR="001E2C68" w:rsidRPr="001E2C68" w:rsidRDefault="001E2C68" w:rsidP="003F191C">
      <w:pPr>
        <w:spacing w:before="0"/>
        <w:rPr>
          <w:rFonts w:cs="Arial"/>
          <w:lang w:val="sr-Cyrl-RS"/>
        </w:rPr>
      </w:pPr>
    </w:p>
    <w:p w:rsidR="0085348E" w:rsidRPr="004F7565" w:rsidRDefault="0085348E" w:rsidP="00D21FE8">
      <w:pPr>
        <w:pStyle w:val="KDPodnaslov2"/>
        <w:numPr>
          <w:ilvl w:val="1"/>
          <w:numId w:val="26"/>
        </w:numPr>
        <w:spacing w:before="0"/>
        <w:jc w:val="both"/>
        <w:rPr>
          <w:rFonts w:cs="Arial"/>
        </w:rPr>
      </w:pPr>
      <w:r w:rsidRPr="004F7565">
        <w:rPr>
          <w:rFonts w:cs="Arial"/>
        </w:rPr>
        <w:t>Начин означавања поверљивих података у понуди</w:t>
      </w:r>
    </w:p>
    <w:p w:rsidR="0085348E" w:rsidRPr="004F7565" w:rsidRDefault="0085348E" w:rsidP="0085348E">
      <w:pPr>
        <w:pStyle w:val="KDParagraf"/>
        <w:spacing w:before="0"/>
        <w:rPr>
          <w:rFonts w:cs="Arial"/>
        </w:rPr>
      </w:pPr>
      <w:proofErr w:type="gramStart"/>
      <w:r w:rsidRPr="004F7565">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4F7565">
        <w:rPr>
          <w:rFonts w:cs="Arial"/>
        </w:rPr>
        <w:t xml:space="preserve"> </w:t>
      </w:r>
      <w:proofErr w:type="gramStart"/>
      <w:r w:rsidRPr="004F7565">
        <w:rPr>
          <w:rFonts w:cs="Arial"/>
        </w:rPr>
        <w:t>Ови подаци неће бити објављени приликом отварања понуда и у наставку поступка.</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Наручилац може да одбије да пружи информацију која би значила повреду поверљивости података добијених у понуди.</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4F7565">
        <w:rPr>
          <w:rFonts w:cs="Arial"/>
        </w:rPr>
        <w:t xml:space="preserve"> </w:t>
      </w:r>
    </w:p>
    <w:p w:rsidR="0085348E" w:rsidRPr="004F7565" w:rsidRDefault="0085348E" w:rsidP="0085348E">
      <w:pPr>
        <w:pStyle w:val="KDParagraf"/>
        <w:spacing w:before="0"/>
        <w:rPr>
          <w:rFonts w:cs="Arial"/>
        </w:rPr>
      </w:pPr>
      <w:proofErr w:type="gramStart"/>
      <w:r w:rsidRPr="004F7565">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FF0D79" w:rsidRPr="00FF0D79" w:rsidRDefault="0085348E" w:rsidP="0085348E">
      <w:pPr>
        <w:pStyle w:val="KDParagraf"/>
        <w:spacing w:before="0"/>
        <w:rPr>
          <w:rFonts w:cs="Arial"/>
          <w:lang w:val="sr-Cyrl-RS"/>
        </w:rPr>
      </w:pPr>
      <w:proofErr w:type="gramStart"/>
      <w:r w:rsidRPr="004F7565">
        <w:rPr>
          <w:rFonts w:cs="Arial"/>
        </w:rPr>
        <w:t>Наручилац не одговара за поверљивост података који нису означени на горе наведени начин.</w:t>
      </w:r>
      <w:proofErr w:type="gramEnd"/>
    </w:p>
    <w:p w:rsidR="0085348E" w:rsidRPr="004F7565" w:rsidRDefault="0085348E" w:rsidP="0085348E">
      <w:pPr>
        <w:pStyle w:val="KDParagraf"/>
        <w:spacing w:before="0"/>
        <w:rPr>
          <w:rFonts w:cs="Arial"/>
        </w:rPr>
      </w:pPr>
      <w:proofErr w:type="gramStart"/>
      <w:r w:rsidRPr="004F7565">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4F7565">
        <w:rPr>
          <w:rFonts w:cs="Arial"/>
        </w:rPr>
        <w:t xml:space="preserve"> </w:t>
      </w:r>
      <w:proofErr w:type="gramStart"/>
      <w:r w:rsidRPr="004F7565">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4F7565" w:rsidRDefault="0085348E" w:rsidP="0085348E">
      <w:pPr>
        <w:pStyle w:val="KDParagraf"/>
        <w:spacing w:before="0"/>
        <w:rPr>
          <w:rFonts w:cs="Arial"/>
          <w:lang w:val="ru-RU"/>
        </w:rPr>
      </w:pPr>
      <w:r w:rsidRPr="004F756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4F7565" w:rsidRDefault="0085348E" w:rsidP="0085348E">
      <w:pPr>
        <w:pStyle w:val="KDParagraf"/>
        <w:spacing w:before="0"/>
        <w:rPr>
          <w:rFonts w:cs="Arial"/>
        </w:rPr>
      </w:pPr>
      <w:proofErr w:type="gramStart"/>
      <w:r w:rsidRPr="004F7565">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CE0F64" w:rsidRPr="002225F3" w:rsidRDefault="0085348E" w:rsidP="0085348E">
      <w:pPr>
        <w:pStyle w:val="KDParagraf"/>
        <w:spacing w:before="0"/>
        <w:rPr>
          <w:rFonts w:cs="Arial"/>
          <w:lang w:val="sr-Cyrl-RS"/>
        </w:rPr>
      </w:pPr>
      <w:r w:rsidRPr="004F7565">
        <w:rPr>
          <w:rFonts w:cs="Arial"/>
        </w:rPr>
        <w:t>Неће се сматрати поверљивим докази о испуњености обавезних услова</w:t>
      </w:r>
      <w:proofErr w:type="gramStart"/>
      <w:r w:rsidRPr="004F7565">
        <w:rPr>
          <w:rFonts w:cs="Arial"/>
        </w:rPr>
        <w:t>,цена</w:t>
      </w:r>
      <w:proofErr w:type="gramEnd"/>
      <w:r w:rsidRPr="004F7565">
        <w:rPr>
          <w:rFonts w:cs="Arial"/>
        </w:rPr>
        <w:t xml:space="preserve"> и други подаци из понуде који су од значаја за примену </w:t>
      </w:r>
      <w:r w:rsidRPr="004F7565">
        <w:rPr>
          <w:rFonts w:cs="Arial"/>
          <w:lang w:val="sr-Cyrl-CS"/>
        </w:rPr>
        <w:t xml:space="preserve">(елемената) </w:t>
      </w:r>
      <w:r w:rsidRPr="004F7565">
        <w:rPr>
          <w:rFonts w:cs="Arial"/>
        </w:rPr>
        <w:t xml:space="preserve">критеријума и рангирање понуде. </w:t>
      </w:r>
    </w:p>
    <w:p w:rsidR="0085348E" w:rsidRPr="004F7565" w:rsidRDefault="0085348E" w:rsidP="00D21FE8">
      <w:pPr>
        <w:pStyle w:val="KDPodnaslov2"/>
        <w:numPr>
          <w:ilvl w:val="1"/>
          <w:numId w:val="26"/>
        </w:numPr>
        <w:spacing w:before="0"/>
        <w:jc w:val="both"/>
        <w:rPr>
          <w:rFonts w:cs="Arial"/>
        </w:rPr>
      </w:pPr>
      <w:r w:rsidRPr="004F7565">
        <w:rPr>
          <w:rFonts w:cs="Arial"/>
        </w:rPr>
        <w:lastRenderedPageBreak/>
        <w:t>Поштовање обавеза које произлазе из прописа о заштити на раду и других прописа</w:t>
      </w:r>
    </w:p>
    <w:p w:rsidR="00F52191" w:rsidRPr="002A63FE" w:rsidRDefault="0085348E" w:rsidP="0085348E">
      <w:pPr>
        <w:pStyle w:val="KDParagraf"/>
        <w:spacing w:before="0"/>
        <w:rPr>
          <w:rFonts w:cs="Arial"/>
          <w:lang w:val="ru-RU"/>
        </w:rPr>
      </w:pPr>
      <w:r w:rsidRPr="004F7565">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22CDD">
        <w:rPr>
          <w:rFonts w:cs="Arial"/>
        </w:rPr>
        <w:t xml:space="preserve">4 </w:t>
      </w:r>
      <w:r w:rsidRPr="004F7565">
        <w:rPr>
          <w:rFonts w:cs="Arial"/>
          <w:lang w:val="ru-RU"/>
        </w:rPr>
        <w:t>из конкурсне документације).</w:t>
      </w:r>
    </w:p>
    <w:p w:rsidR="0085348E" w:rsidRPr="004F7565" w:rsidRDefault="0085348E" w:rsidP="00D21FE8">
      <w:pPr>
        <w:pStyle w:val="KDPodnaslov2"/>
        <w:numPr>
          <w:ilvl w:val="1"/>
          <w:numId w:val="26"/>
        </w:numPr>
        <w:spacing w:before="0"/>
        <w:jc w:val="both"/>
        <w:rPr>
          <w:rFonts w:cs="Arial"/>
        </w:rPr>
      </w:pPr>
      <w:r w:rsidRPr="004F7565">
        <w:rPr>
          <w:rFonts w:cs="Arial"/>
        </w:rPr>
        <w:t>Накнада за коришћење патената</w:t>
      </w:r>
    </w:p>
    <w:p w:rsidR="008F774C" w:rsidRPr="001D423B" w:rsidRDefault="0085348E" w:rsidP="0085348E">
      <w:pPr>
        <w:pStyle w:val="KDParagraf"/>
        <w:spacing w:before="0"/>
        <w:rPr>
          <w:rFonts w:cs="Arial"/>
          <w:lang w:val="sr-Cyrl-RS" w:eastAsia="sr-Latn-CS"/>
        </w:rPr>
      </w:pPr>
      <w:r w:rsidRPr="004F7565">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5348E" w:rsidRPr="004F7565" w:rsidRDefault="008F774C" w:rsidP="00D21FE8">
      <w:pPr>
        <w:pStyle w:val="KDPodnaslov2"/>
        <w:numPr>
          <w:ilvl w:val="1"/>
          <w:numId w:val="26"/>
        </w:numPr>
        <w:spacing w:before="0"/>
        <w:jc w:val="both"/>
        <w:rPr>
          <w:rFonts w:cs="Arial"/>
        </w:rPr>
      </w:pPr>
      <w:r w:rsidRPr="004F7565">
        <w:rPr>
          <w:rFonts w:cs="Arial"/>
        </w:rPr>
        <w:t>Начело заштите животне средине и обезбеђивања енергетске ефикасности</w:t>
      </w:r>
    </w:p>
    <w:p w:rsidR="008D2B23" w:rsidRPr="002A63FE" w:rsidRDefault="008F774C" w:rsidP="002A63FE">
      <w:pPr>
        <w:pStyle w:val="KDParagraf"/>
        <w:spacing w:before="0"/>
        <w:rPr>
          <w:rFonts w:cs="Arial"/>
          <w:lang w:val="ru-RU" w:eastAsia="sr-Latn-CS"/>
        </w:rPr>
      </w:pPr>
      <w:r w:rsidRPr="004F7565">
        <w:rPr>
          <w:rFonts w:cs="Arial"/>
          <w:lang w:val="ru-RU" w:eastAsia="sr-Latn-CS"/>
        </w:rPr>
        <w:t xml:space="preserve">Наручилац је дужан да набавља </w:t>
      </w:r>
      <w:r w:rsidR="00041FE3" w:rsidRPr="004F7565">
        <w:rPr>
          <w:rFonts w:cs="Arial"/>
          <w:lang w:val="ru-RU" w:eastAsia="sr-Latn-CS"/>
        </w:rPr>
        <w:t>услуге</w:t>
      </w:r>
      <w:r w:rsidRPr="004F7565">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4F7565" w:rsidRDefault="008D2B23" w:rsidP="00D21FE8">
      <w:pPr>
        <w:pStyle w:val="KDPodnaslov2"/>
        <w:numPr>
          <w:ilvl w:val="1"/>
          <w:numId w:val="26"/>
        </w:numPr>
        <w:spacing w:before="0"/>
        <w:jc w:val="both"/>
        <w:rPr>
          <w:rFonts w:cs="Arial"/>
        </w:rPr>
      </w:pPr>
      <w:bookmarkStart w:id="237" w:name="_Toc441651602"/>
      <w:bookmarkStart w:id="238" w:name="_Toc442559913"/>
      <w:r w:rsidRPr="004F7565">
        <w:rPr>
          <w:rFonts w:cs="Arial"/>
        </w:rPr>
        <w:t>Додатне информације и објашњења</w:t>
      </w:r>
      <w:bookmarkEnd w:id="237"/>
      <w:bookmarkEnd w:id="238"/>
    </w:p>
    <w:p w:rsidR="008D2B23" w:rsidRPr="004F7565" w:rsidRDefault="008D2B23" w:rsidP="008D2B23">
      <w:pPr>
        <w:widowControl w:val="0"/>
        <w:spacing w:before="0"/>
        <w:rPr>
          <w:rFonts w:cs="Arial"/>
        </w:rPr>
      </w:pPr>
      <w:r w:rsidRPr="004F7565">
        <w:rPr>
          <w:rFonts w:cs="Arial"/>
          <w:lang w:val="ru-RU"/>
        </w:rPr>
        <w:t xml:space="preserve">Заинтерсовано лице може, у писаном облику, тражити </w:t>
      </w:r>
      <w:r w:rsidR="00B505E8" w:rsidRPr="004F7565">
        <w:rPr>
          <w:rFonts w:cs="Arial"/>
          <w:lang w:val="ru-RU"/>
        </w:rPr>
        <w:t xml:space="preserve">од Наручиоца </w:t>
      </w:r>
      <w:r w:rsidRPr="004F7565">
        <w:rPr>
          <w:rFonts w:cs="Arial"/>
          <w:lang w:val="ru-RU"/>
        </w:rPr>
        <w:t>додатне информације или појашњења у вези са припрем</w:t>
      </w:r>
      <w:r w:rsidR="00B505E8" w:rsidRPr="004F7565">
        <w:rPr>
          <w:rFonts w:cs="Arial"/>
          <w:lang w:val="ru-RU"/>
        </w:rPr>
        <w:t>ањем</w:t>
      </w:r>
      <w:r w:rsidRPr="004F7565">
        <w:rPr>
          <w:rFonts w:cs="Arial"/>
          <w:lang w:val="ru-RU"/>
        </w:rPr>
        <w:t xml:space="preserve"> понуде,</w:t>
      </w:r>
      <w:r w:rsidR="00B505E8" w:rsidRPr="004F7565">
        <w:rPr>
          <w:rFonts w:cs="Arial"/>
          <w:lang w:val="ru-RU"/>
        </w:rPr>
        <w:t>при чему може да укаже Наручиоцу и на евентуално уочене недостатке и неправилности у конкурсној документацији,</w:t>
      </w:r>
      <w:r w:rsidRPr="004F7565">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475B60">
        <w:rPr>
          <w:rFonts w:cs="Arial"/>
          <w:lang w:val="ru-RU"/>
        </w:rPr>
        <w:t>ЈН/3000/1381/2017(1885/2017)</w:t>
      </w:r>
      <w:r w:rsidRPr="004F7565">
        <w:rPr>
          <w:rFonts w:cs="Arial"/>
          <w:lang w:val="ru-RU"/>
        </w:rPr>
        <w:t>“ или електронским путем на е-</w:t>
      </w:r>
      <w:r w:rsidRPr="004F7565">
        <w:rPr>
          <w:rFonts w:cs="Arial"/>
        </w:rPr>
        <w:t>mail</w:t>
      </w:r>
      <w:r w:rsidRPr="004F7565">
        <w:rPr>
          <w:rFonts w:cs="Arial"/>
          <w:lang w:val="ru-RU"/>
        </w:rPr>
        <w:t xml:space="preserve"> адресу:</w:t>
      </w:r>
      <w:hyperlink r:id="rId171" w:history="1">
        <w:r w:rsidR="00563A1C" w:rsidRPr="004F7565">
          <w:rPr>
            <w:rStyle w:val="Hyperlink"/>
            <w:rFonts w:cs="Arial"/>
            <w:color w:val="auto"/>
          </w:rPr>
          <w:t>marija.milacic</w:t>
        </w:r>
        <w:r w:rsidR="00563A1C" w:rsidRPr="004F7565">
          <w:rPr>
            <w:rStyle w:val="Hyperlink"/>
            <w:rFonts w:cs="Arial"/>
            <w:color w:val="auto"/>
            <w:lang w:val="ru-RU"/>
          </w:rPr>
          <w:t>@</w:t>
        </w:r>
      </w:hyperlink>
      <w:r w:rsidR="00563A1C" w:rsidRPr="004F7565">
        <w:rPr>
          <w:rStyle w:val="Hyperlink"/>
          <w:rFonts w:cs="Arial"/>
          <w:color w:val="auto"/>
        </w:rPr>
        <w:t>eps.rs</w:t>
      </w:r>
      <w:r w:rsidRPr="004F7565">
        <w:rPr>
          <w:rFonts w:cs="Arial"/>
          <w:lang w:val="ru-RU"/>
        </w:rPr>
        <w:t>,радним данима (понедељак – петак) у времену од 0</w:t>
      </w:r>
      <w:r w:rsidR="00FD4A4E" w:rsidRPr="004F7565">
        <w:rPr>
          <w:rFonts w:cs="Arial"/>
          <w:lang w:val="ru-RU"/>
        </w:rPr>
        <w:t>7,00</w:t>
      </w:r>
      <w:r w:rsidRPr="004F7565">
        <w:rPr>
          <w:rFonts w:cs="Arial"/>
          <w:lang w:val="ru-RU"/>
        </w:rPr>
        <w:t xml:space="preserve"> до 1</w:t>
      </w:r>
      <w:r w:rsidR="00FD4A4E" w:rsidRPr="004F7565">
        <w:rPr>
          <w:rFonts w:cs="Arial"/>
          <w:lang w:val="ru-RU"/>
        </w:rPr>
        <w:t>4,00</w:t>
      </w:r>
      <w:r w:rsidRPr="004F7565">
        <w:rPr>
          <w:rFonts w:cs="Arial"/>
          <w:lang w:val="ru-RU"/>
        </w:rPr>
        <w:t xml:space="preserve"> часова. </w:t>
      </w:r>
      <w:proofErr w:type="gramStart"/>
      <w:r w:rsidRPr="004F7565">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4F7565" w:rsidRDefault="008D2B23" w:rsidP="008D2B23">
      <w:pPr>
        <w:spacing w:before="0"/>
        <w:rPr>
          <w:rFonts w:cs="Arial"/>
          <w:lang w:val="ru-RU"/>
        </w:rPr>
      </w:pPr>
      <w:r w:rsidRPr="004F7565">
        <w:rPr>
          <w:rFonts w:cs="Arial"/>
          <w:lang w:val="ru-RU"/>
        </w:rPr>
        <w:t xml:space="preserve">Наручилац ће у року од три дана по пријему захтева објавити </w:t>
      </w:r>
      <w:r w:rsidRPr="004F7565">
        <w:rPr>
          <w:rFonts w:cs="Arial"/>
        </w:rPr>
        <w:t>Одговор на захтев</w:t>
      </w:r>
      <w:r w:rsidRPr="004F7565">
        <w:rPr>
          <w:rFonts w:cs="Arial"/>
          <w:lang w:val="ru-RU"/>
        </w:rPr>
        <w:t xml:space="preserve"> на Порталу јавних набавки и својој интернет страници.</w:t>
      </w:r>
    </w:p>
    <w:p w:rsidR="008D2B23" w:rsidRPr="004F7565" w:rsidRDefault="008D2B23" w:rsidP="008D2B23">
      <w:pPr>
        <w:pStyle w:val="KDMojTekst"/>
        <w:spacing w:before="0"/>
        <w:rPr>
          <w:rFonts w:cs="Arial"/>
          <w:i w:val="0"/>
          <w:color w:val="auto"/>
          <w:sz w:val="22"/>
          <w:szCs w:val="22"/>
        </w:rPr>
      </w:pPr>
      <w:r w:rsidRPr="004F7565">
        <w:rPr>
          <w:rFonts w:cs="Arial"/>
          <w:i w:val="0"/>
          <w:color w:val="auto"/>
          <w:sz w:val="22"/>
          <w:szCs w:val="22"/>
        </w:rPr>
        <w:t>Тражење додатних информација и појашњења телефоном није дозвољено.</w:t>
      </w:r>
    </w:p>
    <w:p w:rsidR="00C14152" w:rsidRPr="004F7565" w:rsidRDefault="00C14152" w:rsidP="00C14152">
      <w:pPr>
        <w:spacing w:before="0"/>
        <w:rPr>
          <w:rFonts w:cs="Arial"/>
          <w:lang w:val="ru-RU"/>
        </w:rPr>
      </w:pPr>
      <w:r w:rsidRPr="004F7565">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4F7565" w:rsidRDefault="00C14152" w:rsidP="00C14152">
      <w:pPr>
        <w:spacing w:before="0"/>
        <w:rPr>
          <w:rFonts w:cs="Arial"/>
          <w:lang w:val="ru-RU"/>
        </w:rPr>
      </w:pPr>
      <w:r w:rsidRPr="004F7565">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4F7565" w:rsidRDefault="00C14152" w:rsidP="00C14152">
      <w:pPr>
        <w:spacing w:before="0"/>
        <w:rPr>
          <w:rFonts w:cs="Arial"/>
          <w:lang w:val="ru-RU"/>
        </w:rPr>
      </w:pPr>
      <w:r w:rsidRPr="004F7565">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4F7565" w:rsidRDefault="00C14152" w:rsidP="00C14152">
      <w:pPr>
        <w:spacing w:before="0"/>
        <w:rPr>
          <w:rFonts w:cs="Arial"/>
          <w:lang w:val="ru-RU"/>
        </w:rPr>
      </w:pPr>
      <w:r w:rsidRPr="004F7565">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4F7565" w:rsidRDefault="008D2B23" w:rsidP="00D31828">
      <w:pPr>
        <w:pStyle w:val="KDMojTekst"/>
        <w:spacing w:before="0"/>
        <w:rPr>
          <w:rFonts w:cs="Arial"/>
          <w:i w:val="0"/>
          <w:color w:val="auto"/>
          <w:sz w:val="22"/>
          <w:szCs w:val="22"/>
          <w:lang w:val="sr-Cyrl-CS"/>
        </w:rPr>
      </w:pPr>
      <w:r w:rsidRPr="004F7565">
        <w:rPr>
          <w:rFonts w:cs="Arial"/>
          <w:i w:val="0"/>
          <w:color w:val="auto"/>
          <w:sz w:val="22"/>
          <w:szCs w:val="22"/>
        </w:rPr>
        <w:t>Комуникација у поступку јавне н</w:t>
      </w:r>
      <w:r w:rsidR="00EA1925" w:rsidRPr="004F7565">
        <w:rPr>
          <w:rFonts w:cs="Arial"/>
          <w:i w:val="0"/>
          <w:color w:val="auto"/>
          <w:sz w:val="22"/>
          <w:szCs w:val="22"/>
        </w:rPr>
        <w:t xml:space="preserve">абавке се врши на начин </w:t>
      </w:r>
      <w:r w:rsidR="00B02ADD" w:rsidRPr="004F7565">
        <w:rPr>
          <w:rFonts w:cs="Arial"/>
          <w:i w:val="0"/>
          <w:color w:val="auto"/>
          <w:sz w:val="22"/>
          <w:szCs w:val="22"/>
        </w:rPr>
        <w:t>предвиђен</w:t>
      </w:r>
      <w:r w:rsidRPr="004F7565">
        <w:rPr>
          <w:rFonts w:cs="Arial"/>
          <w:i w:val="0"/>
          <w:color w:val="auto"/>
          <w:sz w:val="22"/>
          <w:szCs w:val="22"/>
        </w:rPr>
        <w:t xml:space="preserve"> чланом 20. Закона.</w:t>
      </w:r>
    </w:p>
    <w:p w:rsidR="008D2B23" w:rsidRPr="002A63FE" w:rsidRDefault="00D31828" w:rsidP="002A63FE">
      <w:pPr>
        <w:pStyle w:val="KDParagraf"/>
        <w:spacing w:before="0"/>
        <w:rPr>
          <w:rFonts w:cs="Arial"/>
          <w:lang w:val="ru-RU"/>
        </w:rPr>
      </w:pPr>
      <w:r w:rsidRPr="004F7565">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4F7565">
          <w:rPr>
            <w:rStyle w:val="Hyperlink"/>
            <w:rFonts w:cs="Arial"/>
            <w:color w:val="auto"/>
          </w:rPr>
          <w:t>www.</w:t>
        </w:r>
        <w:r w:rsidR="000B45FD" w:rsidRPr="004F7565">
          <w:rPr>
            <w:rStyle w:val="Hyperlink"/>
            <w:rFonts w:cs="Arial"/>
            <w:color w:val="auto"/>
            <w:lang w:val="sr-Cyrl-CS"/>
          </w:rPr>
          <w:t>к</w:t>
        </w:r>
        <w:r w:rsidR="000B45FD" w:rsidRPr="004F7565">
          <w:rPr>
            <w:rStyle w:val="Hyperlink"/>
            <w:rFonts w:cs="Arial"/>
            <w:color w:val="auto"/>
          </w:rPr>
          <w:t>jn.gov.rs</w:t>
        </w:r>
      </w:hyperlink>
      <w:r w:rsidRPr="004F7565">
        <w:rPr>
          <w:rFonts w:cs="Arial"/>
          <w:lang w:val="ru-RU"/>
        </w:rPr>
        <w:t>).</w:t>
      </w:r>
    </w:p>
    <w:p w:rsidR="008D2B23" w:rsidRPr="004F7565" w:rsidRDefault="008D2B23" w:rsidP="00D21FE8">
      <w:pPr>
        <w:pStyle w:val="KDPodnaslov2"/>
        <w:numPr>
          <w:ilvl w:val="1"/>
          <w:numId w:val="26"/>
        </w:numPr>
        <w:spacing w:before="0"/>
        <w:jc w:val="both"/>
        <w:rPr>
          <w:rFonts w:cs="Arial"/>
        </w:rPr>
      </w:pPr>
      <w:bookmarkStart w:id="239" w:name="_Toc441651603"/>
      <w:bookmarkStart w:id="240" w:name="_Toc442559914"/>
      <w:r w:rsidRPr="004F7565">
        <w:rPr>
          <w:rFonts w:cs="Arial"/>
        </w:rPr>
        <w:t>Трошкови понуде</w:t>
      </w:r>
      <w:bookmarkEnd w:id="239"/>
      <w:bookmarkEnd w:id="240"/>
    </w:p>
    <w:p w:rsidR="008D2B23" w:rsidRPr="004F7565" w:rsidRDefault="008D2B23" w:rsidP="008D2B23">
      <w:pPr>
        <w:pStyle w:val="KDParagraf"/>
        <w:spacing w:before="0"/>
        <w:rPr>
          <w:rFonts w:cs="Arial"/>
          <w:lang w:val="ru-RU"/>
        </w:rPr>
      </w:pPr>
      <w:r w:rsidRPr="004F7565">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4F7565" w:rsidRDefault="008D2B23" w:rsidP="008D2B23">
      <w:pPr>
        <w:pStyle w:val="KDParagraf"/>
        <w:spacing w:before="0"/>
        <w:rPr>
          <w:rFonts w:cs="Arial"/>
        </w:rPr>
      </w:pPr>
      <w:proofErr w:type="gramStart"/>
      <w:r w:rsidRPr="004F7565">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2A63FE" w:rsidRDefault="008D2B23" w:rsidP="008D2B23">
      <w:pPr>
        <w:pStyle w:val="KDParagraf"/>
        <w:spacing w:before="0"/>
        <w:rPr>
          <w:rFonts w:cs="Arial"/>
          <w:lang w:val="sr-Cyrl-RS"/>
        </w:rPr>
      </w:pPr>
      <w:r w:rsidRPr="004F7565">
        <w:rPr>
          <w:rFonts w:cs="Arial"/>
        </w:rPr>
        <w:t>Ако је поступак јавне набавке обуставље</w:t>
      </w:r>
      <w:r w:rsidR="00B02ADD" w:rsidRPr="004F7565">
        <w:rPr>
          <w:rFonts w:cs="Arial"/>
        </w:rPr>
        <w:t>н из разлога који су на страни Наручиоца, Н</w:t>
      </w:r>
      <w:r w:rsidRPr="004F7565">
        <w:rPr>
          <w:rFonts w:cs="Arial"/>
        </w:rPr>
        <w:t xml:space="preserve">аручилац је дужан да понуђачу надокнади трошкове израде узорка или модела, </w:t>
      </w:r>
      <w:r w:rsidRPr="004F7565">
        <w:rPr>
          <w:rFonts w:cs="Arial"/>
        </w:rPr>
        <w:lastRenderedPageBreak/>
        <w:t>ако су израђени у складу са технич</w:t>
      </w:r>
      <w:r w:rsidR="00B02ADD" w:rsidRPr="004F7565">
        <w:rPr>
          <w:rFonts w:cs="Arial"/>
        </w:rPr>
        <w:t>ким спецификацијама Н</w:t>
      </w:r>
      <w:r w:rsidRPr="004F7565">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4F7565" w:rsidRDefault="00C14152" w:rsidP="00D21FE8">
      <w:pPr>
        <w:pStyle w:val="KDPodnaslov2"/>
        <w:numPr>
          <w:ilvl w:val="1"/>
          <w:numId w:val="26"/>
        </w:numPr>
        <w:spacing w:before="0"/>
        <w:jc w:val="both"/>
        <w:rPr>
          <w:rFonts w:cs="Arial"/>
        </w:rPr>
      </w:pPr>
      <w:r w:rsidRPr="004F7565">
        <w:rPr>
          <w:rFonts w:cs="Arial"/>
        </w:rPr>
        <w:t>Д</w:t>
      </w:r>
      <w:r w:rsidRPr="004F7565">
        <w:rPr>
          <w:rFonts w:cs="Arial"/>
          <w:lang w:val="sr-Latn-CS"/>
        </w:rPr>
        <w:t>одатн</w:t>
      </w:r>
      <w:r w:rsidRPr="004F7565">
        <w:rPr>
          <w:rFonts w:cs="Arial"/>
        </w:rPr>
        <w:t>а</w:t>
      </w:r>
      <w:r w:rsidRPr="004F7565">
        <w:rPr>
          <w:rFonts w:cs="Arial"/>
          <w:lang w:val="sr-Latn-CS"/>
        </w:rPr>
        <w:t xml:space="preserve"> објашњења</w:t>
      </w:r>
      <w:r w:rsidRPr="004F7565">
        <w:rPr>
          <w:rFonts w:cs="Arial"/>
        </w:rPr>
        <w:t>, контрола и допуштене исправке</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4F7565" w:rsidRDefault="00C14152" w:rsidP="00C14152">
      <w:pPr>
        <w:pStyle w:val="KDParagraf"/>
        <w:spacing w:before="0"/>
        <w:rPr>
          <w:rFonts w:eastAsia="TimesNewRomanPSMT" w:cs="Arial"/>
          <w:lang w:val="ru-RU"/>
        </w:rPr>
      </w:pPr>
      <w:r w:rsidRPr="004F7565">
        <w:rPr>
          <w:rFonts w:eastAsia="TimesNewRomanPSMT" w:cs="Arial"/>
          <w:lang w:val="ru-RU"/>
        </w:rPr>
        <w:t>Уколико је потребно вршити додатна објашњења, наручилац ће понуђачу оставити прим</w:t>
      </w:r>
      <w:r w:rsidR="00B02ADD" w:rsidRPr="004F7565">
        <w:rPr>
          <w:rFonts w:eastAsia="TimesNewRomanPSMT" w:cs="Arial"/>
          <w:lang w:val="ru-RU"/>
        </w:rPr>
        <w:t>ерени рок да поступи по позиву Н</w:t>
      </w:r>
      <w:r w:rsidRPr="004F7565">
        <w:rPr>
          <w:rFonts w:eastAsia="TimesNewRomanPSMT" w:cs="Arial"/>
          <w:lang w:val="ru-RU"/>
        </w:rPr>
        <w:t>аручиоца</w:t>
      </w:r>
      <w:r w:rsidR="00B02ADD" w:rsidRPr="004F7565">
        <w:rPr>
          <w:rFonts w:eastAsia="TimesNewRomanPSMT" w:cs="Arial"/>
          <w:lang w:val="ru-RU"/>
        </w:rPr>
        <w:t>, односно да омогући Н</w:t>
      </w:r>
      <w:r w:rsidRPr="004F7565">
        <w:rPr>
          <w:rFonts w:eastAsia="TimesNewRomanPSMT" w:cs="Arial"/>
          <w:lang w:val="ru-RU"/>
        </w:rPr>
        <w:t>аручиоцу контролу (увид) код понуђача, као и код његовог подизвођача.</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8D2B23" w:rsidRPr="002A63FE" w:rsidRDefault="00C14152" w:rsidP="002A63FE">
      <w:pPr>
        <w:pStyle w:val="KDParagraf"/>
        <w:spacing w:before="0"/>
        <w:rPr>
          <w:rFonts w:eastAsia="TimesNewRomanPSMT" w:cs="Arial"/>
          <w:lang w:val="sr-Cyrl-RS"/>
        </w:rPr>
      </w:pPr>
      <w:proofErr w:type="gramStart"/>
      <w:r w:rsidRPr="004F7565">
        <w:rPr>
          <w:rFonts w:eastAsia="TimesNewRomanPSMT" w:cs="Arial"/>
        </w:rPr>
        <w:t>У случају разлике између јединичне цене и укупне цене, меродавна је јединична цена.</w:t>
      </w:r>
      <w:proofErr w:type="gramEnd"/>
      <w:r w:rsidRPr="004F7565">
        <w:rPr>
          <w:rFonts w:eastAsia="TimesNewRomanPSMT" w:cs="Arial"/>
        </w:rPr>
        <w:t xml:space="preserve"> </w:t>
      </w:r>
      <w:proofErr w:type="gramStart"/>
      <w:r w:rsidRPr="004F7565">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B20A6C" w:rsidRPr="004F7565" w:rsidRDefault="00B20A6C" w:rsidP="00D21FE8">
      <w:pPr>
        <w:pStyle w:val="KDPodnaslov2"/>
        <w:numPr>
          <w:ilvl w:val="1"/>
          <w:numId w:val="26"/>
        </w:numPr>
        <w:spacing w:before="0"/>
        <w:jc w:val="both"/>
        <w:rPr>
          <w:rFonts w:cs="Arial"/>
        </w:rPr>
      </w:pPr>
      <w:bookmarkStart w:id="241" w:name="_Toc442559917"/>
      <w:bookmarkStart w:id="242" w:name="_Toc441651606"/>
      <w:r w:rsidRPr="004F7565">
        <w:rPr>
          <w:rFonts w:cs="Arial"/>
        </w:rPr>
        <w:t>Разлози за одбијање понуде</w:t>
      </w:r>
      <w:bookmarkEnd w:id="241"/>
      <w:bookmarkEnd w:id="242"/>
    </w:p>
    <w:p w:rsidR="00B20A6C" w:rsidRPr="004F7565" w:rsidRDefault="00B20A6C" w:rsidP="00B20A6C">
      <w:pPr>
        <w:autoSpaceDE w:val="0"/>
        <w:autoSpaceDN w:val="0"/>
        <w:adjustRightInd w:val="0"/>
        <w:spacing w:before="0"/>
        <w:rPr>
          <w:rFonts w:eastAsia="TimesNewRomanPSMT" w:cs="Arial"/>
          <w:bCs/>
          <w:iCs/>
          <w:lang w:val="ru-RU"/>
        </w:rPr>
      </w:pPr>
      <w:r w:rsidRPr="004F7565">
        <w:rPr>
          <w:rFonts w:eastAsia="TimesNewRomanPSMT" w:cs="Arial"/>
          <w:bCs/>
          <w:iCs/>
        </w:rPr>
        <w:t>Понуда ће бити одбијена ако:</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4F7565">
        <w:rPr>
          <w:rFonts w:ascii="Arial" w:eastAsia="TimesNewRomanPSMT" w:hAnsi="Arial" w:cs="Arial"/>
          <w:bCs/>
          <w:iCs/>
        </w:rPr>
        <w:t>је неблаговремена, неприхватљива или неодговарајућа;</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4F7565">
        <w:rPr>
          <w:rFonts w:ascii="Arial" w:eastAsia="TimesNewRomanPSMT" w:hAnsi="Arial" w:cs="Arial"/>
          <w:bCs/>
          <w:iCs/>
        </w:rPr>
        <w:t>ако се понуђач не сагласи са исправком рачунских грешака;</w:t>
      </w:r>
    </w:p>
    <w:p w:rsidR="00B20A6C" w:rsidRPr="004F7565" w:rsidRDefault="00B20A6C" w:rsidP="005C2EA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4F7565">
        <w:rPr>
          <w:rFonts w:ascii="Arial" w:eastAsia="TimesNewRomanPSMT" w:hAnsi="Arial" w:cs="Arial"/>
          <w:bCs/>
          <w:iCs/>
        </w:rPr>
        <w:t>ако</w:t>
      </w:r>
      <w:proofErr w:type="gramEnd"/>
      <w:r w:rsidRPr="004F7565">
        <w:rPr>
          <w:rFonts w:ascii="Arial" w:eastAsia="TimesNewRomanPSMT" w:hAnsi="Arial" w:cs="Arial"/>
          <w:bCs/>
          <w:iCs/>
        </w:rPr>
        <w:t xml:space="preserve"> има битне недостатке сходно члану 106. ЗЈН</w:t>
      </w:r>
    </w:p>
    <w:p w:rsidR="00B20A6C" w:rsidRDefault="00B20A6C" w:rsidP="00B20A6C">
      <w:pPr>
        <w:pStyle w:val="ListParagraph"/>
        <w:autoSpaceDE w:val="0"/>
        <w:autoSpaceDN w:val="0"/>
        <w:adjustRightInd w:val="0"/>
        <w:spacing w:before="0" w:after="0" w:line="240" w:lineRule="auto"/>
        <w:ind w:left="0"/>
        <w:rPr>
          <w:rFonts w:ascii="Arial" w:eastAsia="TimesNewRomanPSMT" w:hAnsi="Arial" w:cs="Arial"/>
          <w:bCs/>
          <w:iCs/>
          <w:lang w:val="sr-Cyrl-RS"/>
        </w:rPr>
      </w:pPr>
      <w:proofErr w:type="gramStart"/>
      <w:r w:rsidRPr="004F7565">
        <w:rPr>
          <w:rFonts w:ascii="Arial" w:eastAsia="TimesNewRomanPSMT" w:hAnsi="Arial" w:cs="Arial"/>
          <w:bCs/>
          <w:iCs/>
        </w:rPr>
        <w:t>односно</w:t>
      </w:r>
      <w:proofErr w:type="gramEnd"/>
      <w:r w:rsidRPr="004F7565">
        <w:rPr>
          <w:rFonts w:ascii="Arial" w:eastAsia="TimesNewRomanPSMT" w:hAnsi="Arial" w:cs="Arial"/>
          <w:bCs/>
          <w:iCs/>
        </w:rPr>
        <w:t xml:space="preserve"> ако:</w:t>
      </w:r>
    </w:p>
    <w:p w:rsidR="00B20A6C" w:rsidRPr="001E2C68" w:rsidRDefault="00B20A6C" w:rsidP="00D21FE8">
      <w:pPr>
        <w:pStyle w:val="KDNabrajanje"/>
        <w:numPr>
          <w:ilvl w:val="0"/>
          <w:numId w:val="14"/>
        </w:numPr>
        <w:spacing w:before="0"/>
        <w:ind w:left="714" w:hanging="357"/>
        <w:rPr>
          <w:rFonts w:cs="Arial"/>
        </w:rPr>
      </w:pPr>
      <w:r w:rsidRPr="004F7565">
        <w:rPr>
          <w:rFonts w:cs="Arial"/>
        </w:rPr>
        <w:t xml:space="preserve">Понуђач не докаже да </w:t>
      </w:r>
      <w:r w:rsidRPr="004F7565">
        <w:rPr>
          <w:rFonts w:eastAsia="TimesNewRomanPSMT" w:cs="Arial"/>
          <w:bCs/>
          <w:iCs/>
        </w:rPr>
        <w:t>испуњава обавезне услове за учешће;</w:t>
      </w:r>
    </w:p>
    <w:p w:rsidR="001E2C68" w:rsidRPr="001E2C68" w:rsidRDefault="001E2C68" w:rsidP="00D21FE8">
      <w:pPr>
        <w:pStyle w:val="ListParagraph"/>
        <w:numPr>
          <w:ilvl w:val="0"/>
          <w:numId w:val="14"/>
        </w:numPr>
        <w:rPr>
          <w:rFonts w:ascii="Arial" w:eastAsia="Times New Roman" w:hAnsi="Arial" w:cs="Arial"/>
          <w:b/>
          <w:lang w:val="ru-RU"/>
        </w:rPr>
      </w:pPr>
      <w:r w:rsidRPr="001E2C68">
        <w:rPr>
          <w:rFonts w:ascii="Arial" w:eastAsia="Times New Roman" w:hAnsi="Arial" w:cs="Arial"/>
          <w:b/>
          <w:lang w:val="ru-RU"/>
        </w:rPr>
        <w:t>понуђач не достави меницу за озбиљност понуде</w:t>
      </w:r>
    </w:p>
    <w:p w:rsidR="0073098D" w:rsidRPr="0073098D" w:rsidRDefault="0073098D" w:rsidP="00D21FE8">
      <w:pPr>
        <w:pStyle w:val="ListParagraph"/>
        <w:numPr>
          <w:ilvl w:val="0"/>
          <w:numId w:val="14"/>
        </w:numPr>
        <w:spacing w:before="0" w:after="0" w:line="240" w:lineRule="auto"/>
        <w:rPr>
          <w:rFonts w:ascii="Arial" w:eastAsia="Times New Roman" w:hAnsi="Arial" w:cs="Arial"/>
          <w:b/>
          <w:lang w:val="ru-RU"/>
        </w:rPr>
      </w:pPr>
      <w:r w:rsidRPr="0073098D">
        <w:rPr>
          <w:rFonts w:ascii="Arial" w:eastAsia="Times New Roman" w:hAnsi="Arial" w:cs="Arial"/>
          <w:b/>
          <w:lang w:val="ru-RU"/>
        </w:rPr>
        <w:t>понуђ</w:t>
      </w:r>
      <w:r w:rsidR="00053116">
        <w:rPr>
          <w:rFonts w:ascii="Arial" w:eastAsia="Times New Roman" w:hAnsi="Arial" w:cs="Arial"/>
          <w:b/>
          <w:lang w:val="ru-RU"/>
        </w:rPr>
        <w:t>ач не докаже да испуњава додатан услов</w:t>
      </w:r>
    </w:p>
    <w:p w:rsidR="00B20A6C" w:rsidRPr="00912F19" w:rsidRDefault="00B20A6C" w:rsidP="00D21FE8">
      <w:pPr>
        <w:pStyle w:val="KDNabrajanje"/>
        <w:numPr>
          <w:ilvl w:val="0"/>
          <w:numId w:val="14"/>
        </w:numPr>
        <w:spacing w:before="0"/>
        <w:ind w:left="714" w:hanging="357"/>
        <w:rPr>
          <w:rFonts w:eastAsia="TimesNewRomanPSMT" w:cs="Arial"/>
        </w:rPr>
      </w:pPr>
      <w:r w:rsidRPr="004F7565">
        <w:rPr>
          <w:rFonts w:eastAsia="TimesNewRomanPSMT" w:cs="Arial"/>
        </w:rPr>
        <w:t>је понуђени рок важења понуде краћи од прописаног;</w:t>
      </w:r>
    </w:p>
    <w:p w:rsidR="00E972B8" w:rsidRPr="001D423B" w:rsidRDefault="00B20A6C" w:rsidP="00D21FE8">
      <w:pPr>
        <w:pStyle w:val="KDNabrajanje"/>
        <w:numPr>
          <w:ilvl w:val="0"/>
          <w:numId w:val="14"/>
        </w:numPr>
        <w:spacing w:before="0"/>
        <w:ind w:left="714" w:hanging="357"/>
        <w:rPr>
          <w:rFonts w:cs="Arial"/>
        </w:rPr>
      </w:pPr>
      <w:r w:rsidRPr="004F7565">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2A63FE" w:rsidRDefault="00B20A6C" w:rsidP="0073098D">
      <w:pPr>
        <w:spacing w:before="0"/>
        <w:rPr>
          <w:rFonts w:cs="Arial"/>
          <w:lang w:val="sr-Cyrl-RS"/>
        </w:rPr>
      </w:pPr>
      <w:proofErr w:type="gramStart"/>
      <w:r w:rsidRPr="004F7565">
        <w:rPr>
          <w:rFonts w:cs="Arial"/>
        </w:rPr>
        <w:t>Наручилац ће донети одлуку о обустави поступка јавне набавке у складу са чланом 109.</w:t>
      </w:r>
      <w:proofErr w:type="gramEnd"/>
      <w:r w:rsidRPr="004F7565">
        <w:rPr>
          <w:rFonts w:cs="Arial"/>
        </w:rPr>
        <w:t xml:space="preserve"> </w:t>
      </w:r>
      <w:proofErr w:type="gramStart"/>
      <w:r w:rsidRPr="004F7565">
        <w:rPr>
          <w:rFonts w:cs="Arial"/>
        </w:rPr>
        <w:t>Закона.</w:t>
      </w:r>
      <w:proofErr w:type="gramEnd"/>
    </w:p>
    <w:p w:rsidR="008D2B23" w:rsidRPr="004F7565" w:rsidRDefault="00C14152" w:rsidP="00D21FE8">
      <w:pPr>
        <w:pStyle w:val="KDPodnaslov2"/>
        <w:numPr>
          <w:ilvl w:val="1"/>
          <w:numId w:val="26"/>
        </w:numPr>
        <w:spacing w:before="0"/>
        <w:jc w:val="both"/>
        <w:rPr>
          <w:rFonts w:cs="Arial"/>
        </w:rPr>
      </w:pPr>
      <w:r w:rsidRPr="004F7565">
        <w:rPr>
          <w:rFonts w:cs="Arial"/>
        </w:rPr>
        <w:t>Рок за доношење Одлуке о додели уговора/обустави</w:t>
      </w:r>
      <w:r w:rsidR="00FD4A4E" w:rsidRPr="004F7565">
        <w:rPr>
          <w:rFonts w:cs="Arial"/>
        </w:rPr>
        <w:t xml:space="preserve"> поступка</w:t>
      </w:r>
    </w:p>
    <w:p w:rsidR="00C14152" w:rsidRPr="004F7565" w:rsidRDefault="00C14152" w:rsidP="00C14152">
      <w:pPr>
        <w:pStyle w:val="KDParagraf"/>
        <w:spacing w:before="0"/>
        <w:rPr>
          <w:rFonts w:eastAsia="TimesNewRomanPSMT" w:cs="Arial"/>
        </w:rPr>
      </w:pPr>
      <w:proofErr w:type="gramStart"/>
      <w:r w:rsidRPr="004F7565">
        <w:rPr>
          <w:rFonts w:eastAsia="TimesNewRomanPSMT" w:cs="Arial"/>
        </w:rPr>
        <w:t xml:space="preserve">Наручилац ће одлуку о додели уговора/обустави поступка донети у року од максимално </w:t>
      </w:r>
      <w:r w:rsidR="005F0D95">
        <w:rPr>
          <w:rFonts w:eastAsia="TimesNewRomanPSMT" w:cs="Arial"/>
          <w:lang w:val="sr-Cyrl-RS"/>
        </w:rPr>
        <w:t>25</w:t>
      </w:r>
      <w:r w:rsidR="005F0D95" w:rsidRPr="00E47C2E">
        <w:rPr>
          <w:rFonts w:eastAsia="TimesNewRomanPSMT" w:cs="Arial"/>
        </w:rPr>
        <w:t xml:space="preserve"> </w:t>
      </w:r>
      <w:r w:rsidR="005F0D95">
        <w:rPr>
          <w:rFonts w:eastAsia="TimesNewRomanPSMT" w:cs="Arial"/>
        </w:rPr>
        <w:t xml:space="preserve">(двадесетпет) </w:t>
      </w:r>
      <w:r w:rsidR="005F0D95" w:rsidRPr="00E47C2E">
        <w:rPr>
          <w:rFonts w:eastAsia="TimesNewRomanPSMT" w:cs="Arial"/>
        </w:rPr>
        <w:t>дана</w:t>
      </w:r>
      <w:r w:rsidR="005F0D95" w:rsidRPr="004F7565">
        <w:rPr>
          <w:rFonts w:eastAsia="TimesNewRomanPSMT" w:cs="Arial"/>
        </w:rPr>
        <w:t xml:space="preserve"> </w:t>
      </w:r>
      <w:r w:rsidRPr="004F7565">
        <w:rPr>
          <w:rFonts w:eastAsia="TimesNewRomanPSMT" w:cs="Arial"/>
        </w:rPr>
        <w:t>од дана јавног отварања понуда.</w:t>
      </w:r>
      <w:proofErr w:type="gramEnd"/>
    </w:p>
    <w:p w:rsidR="008D2B23" w:rsidRPr="002A63FE" w:rsidRDefault="00C14152" w:rsidP="008D2B23">
      <w:pPr>
        <w:pStyle w:val="KDParagraf"/>
        <w:spacing w:before="0"/>
        <w:rPr>
          <w:rFonts w:eastAsia="TimesNewRomanPSMT" w:cs="Arial"/>
          <w:lang w:val="sr-Cyrl-RS"/>
        </w:rPr>
      </w:pPr>
      <w:r w:rsidRPr="004F7565">
        <w:rPr>
          <w:rFonts w:eastAsia="TimesNewRomanPSMT" w:cs="Arial"/>
        </w:rPr>
        <w:t xml:space="preserve">Одлуку о додели уговора/обустави </w:t>
      </w:r>
      <w:proofErr w:type="gramStart"/>
      <w:r w:rsidRPr="004F7565">
        <w:rPr>
          <w:rFonts w:eastAsia="TimesNewRomanPSMT" w:cs="Arial"/>
        </w:rPr>
        <w:t>поступка  Наручилац</w:t>
      </w:r>
      <w:proofErr w:type="gramEnd"/>
      <w:r w:rsidRPr="004F7565">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4F7565" w:rsidRDefault="008D2B23" w:rsidP="00D21FE8">
      <w:pPr>
        <w:pStyle w:val="KDPodnaslov2"/>
        <w:numPr>
          <w:ilvl w:val="1"/>
          <w:numId w:val="26"/>
        </w:numPr>
        <w:spacing w:before="0"/>
        <w:jc w:val="both"/>
        <w:rPr>
          <w:rFonts w:cs="Arial"/>
          <w:lang w:val="ru-RU"/>
        </w:rPr>
      </w:pPr>
      <w:bookmarkStart w:id="243" w:name="_Toc441651607"/>
      <w:bookmarkStart w:id="244" w:name="_Toc442559918"/>
      <w:r w:rsidRPr="004F7565">
        <w:rPr>
          <w:rFonts w:cs="Arial"/>
          <w:lang w:val="ru-RU"/>
        </w:rPr>
        <w:t>Н</w:t>
      </w:r>
      <w:r w:rsidRPr="004F7565">
        <w:rPr>
          <w:rFonts w:cs="Arial"/>
        </w:rPr>
        <w:t>егативне референце</w:t>
      </w:r>
      <w:bookmarkEnd w:id="243"/>
      <w:bookmarkEnd w:id="244"/>
    </w:p>
    <w:p w:rsidR="008D2B23" w:rsidRPr="004F7565" w:rsidRDefault="008D2B23" w:rsidP="008D2B23">
      <w:pPr>
        <w:spacing w:before="0"/>
        <w:rPr>
          <w:rFonts w:cs="Arial"/>
          <w:lang w:val="ru-RU"/>
        </w:rPr>
      </w:pPr>
      <w:r w:rsidRPr="004F7565">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4F7565" w:rsidRDefault="008D2B23" w:rsidP="008D2B23">
      <w:pPr>
        <w:pStyle w:val="KDNabrajanje"/>
        <w:spacing w:before="0"/>
        <w:rPr>
          <w:rFonts w:cs="Arial"/>
        </w:rPr>
      </w:pPr>
      <w:r w:rsidRPr="004F7565">
        <w:rPr>
          <w:rFonts w:cs="Arial"/>
        </w:rPr>
        <w:t>поступао супротно забрани из чл. 23. и 25. Закона;</w:t>
      </w:r>
    </w:p>
    <w:p w:rsidR="008D2B23" w:rsidRPr="004F7565" w:rsidRDefault="008D2B23" w:rsidP="008D2B23">
      <w:pPr>
        <w:pStyle w:val="KDNabrajanje"/>
        <w:spacing w:before="0"/>
        <w:rPr>
          <w:rFonts w:cs="Arial"/>
        </w:rPr>
      </w:pPr>
      <w:r w:rsidRPr="004F7565">
        <w:rPr>
          <w:rFonts w:cs="Arial"/>
        </w:rPr>
        <w:t>учинио повреду конкуренције;</w:t>
      </w:r>
    </w:p>
    <w:p w:rsidR="00F52191" w:rsidRPr="0025024A" w:rsidRDefault="008D2B23" w:rsidP="008D2B23">
      <w:pPr>
        <w:pStyle w:val="KDNabrajanje"/>
        <w:spacing w:before="0"/>
        <w:rPr>
          <w:rFonts w:cs="Arial"/>
        </w:rPr>
      </w:pPr>
      <w:r w:rsidRPr="004F7565">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4F7565" w:rsidRDefault="008D2B23" w:rsidP="008D2B23">
      <w:pPr>
        <w:pStyle w:val="KDParagraf"/>
        <w:spacing w:before="0"/>
        <w:rPr>
          <w:rFonts w:cs="Arial"/>
          <w:lang w:val="ru-RU"/>
        </w:rPr>
      </w:pPr>
      <w:r w:rsidRPr="004F7565">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4F7565" w:rsidRDefault="008D2B23" w:rsidP="008D2B23">
      <w:pPr>
        <w:pStyle w:val="KDParagraf"/>
        <w:spacing w:before="0"/>
        <w:rPr>
          <w:rFonts w:cs="Arial"/>
        </w:rPr>
      </w:pPr>
      <w:r w:rsidRPr="004F7565">
        <w:rPr>
          <w:rFonts w:cs="Arial"/>
        </w:rPr>
        <w:t>Доказ наведеног може бити:</w:t>
      </w:r>
    </w:p>
    <w:p w:rsidR="008D2B23" w:rsidRPr="004F7565" w:rsidRDefault="008D2B23" w:rsidP="008D2B23">
      <w:pPr>
        <w:pStyle w:val="KDNabrajanje"/>
        <w:spacing w:before="0"/>
        <w:rPr>
          <w:rFonts w:cs="Arial"/>
        </w:rPr>
      </w:pPr>
      <w:r w:rsidRPr="004F7565">
        <w:rPr>
          <w:rFonts w:cs="Arial"/>
        </w:rPr>
        <w:t>правоснажна судска одлука или коначна одлука другог надлежног органа;</w:t>
      </w:r>
    </w:p>
    <w:p w:rsidR="008D2B23" w:rsidRPr="004F7565" w:rsidRDefault="008D2B23" w:rsidP="008D2B23">
      <w:pPr>
        <w:pStyle w:val="KDNabrajanje"/>
        <w:spacing w:before="0"/>
        <w:rPr>
          <w:rFonts w:cs="Arial"/>
        </w:rPr>
      </w:pPr>
      <w:r w:rsidRPr="004F7565">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4F7565" w:rsidRDefault="008D2B23" w:rsidP="008D2B23">
      <w:pPr>
        <w:pStyle w:val="KDNabrajanje"/>
        <w:spacing w:before="0"/>
        <w:rPr>
          <w:rFonts w:cs="Arial"/>
        </w:rPr>
      </w:pPr>
      <w:r w:rsidRPr="004F7565">
        <w:rPr>
          <w:rFonts w:cs="Arial"/>
        </w:rPr>
        <w:t>исправа о наплаћеној уговорној казни;</w:t>
      </w:r>
    </w:p>
    <w:p w:rsidR="008D2B23" w:rsidRPr="005E4CF8" w:rsidRDefault="008D2B23" w:rsidP="005E4CF8">
      <w:pPr>
        <w:pStyle w:val="KDNabrajanje"/>
        <w:spacing w:before="0"/>
        <w:rPr>
          <w:rFonts w:cs="Arial"/>
        </w:rPr>
      </w:pPr>
      <w:r w:rsidRPr="004F7565">
        <w:rPr>
          <w:rFonts w:cs="Arial"/>
        </w:rPr>
        <w:t>рекламације потрошача, односно корисника, ако нису отклоњене у уговореном року;</w:t>
      </w:r>
    </w:p>
    <w:p w:rsidR="008D2B23" w:rsidRPr="004F7565" w:rsidRDefault="008D2B23" w:rsidP="008D2B23">
      <w:pPr>
        <w:pStyle w:val="KDNabrajanje"/>
        <w:spacing w:before="0"/>
        <w:rPr>
          <w:rFonts w:cs="Arial"/>
        </w:rPr>
      </w:pPr>
      <w:r w:rsidRPr="004F7565">
        <w:rPr>
          <w:rFonts w:cs="Arial"/>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4F7565" w:rsidRDefault="008D2B23" w:rsidP="008D2B23">
      <w:pPr>
        <w:pStyle w:val="KDNabrajanje"/>
        <w:spacing w:before="0"/>
        <w:rPr>
          <w:rFonts w:cs="Arial"/>
        </w:rPr>
      </w:pPr>
      <w:r w:rsidRPr="004F7565">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4F7565" w:rsidRDefault="008D2B23" w:rsidP="008D2B23">
      <w:pPr>
        <w:pStyle w:val="KDNabrajanje"/>
        <w:spacing w:before="0"/>
        <w:rPr>
          <w:rFonts w:cs="Arial"/>
        </w:rPr>
      </w:pPr>
      <w:r w:rsidRPr="004F7565">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532ED3" w:rsidRPr="0025024A" w:rsidRDefault="008D2B23" w:rsidP="008D2B23">
      <w:pPr>
        <w:pStyle w:val="KDParagraf"/>
        <w:spacing w:before="0"/>
        <w:rPr>
          <w:rFonts w:cs="Arial"/>
          <w:lang w:val="sr-Cyrl-RS"/>
        </w:rPr>
      </w:pPr>
      <w:r w:rsidRPr="004F7565">
        <w:rPr>
          <w:rFonts w:cs="Arial"/>
          <w:lang w:val="ru-RU"/>
        </w:rPr>
        <w:t xml:space="preserve">Наручилац може одбити понуду ако поседује доказ из става 3. тачка 1) члана 82. </w:t>
      </w:r>
      <w:proofErr w:type="gramStart"/>
      <w:r w:rsidRPr="004F7565">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4F7565">
        <w:rPr>
          <w:rFonts w:cs="Arial"/>
        </w:rPr>
        <w:t xml:space="preserve"> </w:t>
      </w:r>
    </w:p>
    <w:p w:rsidR="008D2B23" w:rsidRPr="002A63FE" w:rsidRDefault="008D2B23" w:rsidP="008D2B23">
      <w:pPr>
        <w:pStyle w:val="KDParagraf"/>
        <w:spacing w:before="0"/>
        <w:rPr>
          <w:rFonts w:cs="Arial"/>
          <w:lang w:val="sr-Cyrl-RS" w:bidi="en-US"/>
        </w:rPr>
      </w:pPr>
      <w:proofErr w:type="gramStart"/>
      <w:r w:rsidRPr="004F7565">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4F7565">
        <w:rPr>
          <w:rFonts w:cs="Arial"/>
          <w:lang w:bidi="en-US"/>
        </w:rPr>
        <w:t xml:space="preserve"> </w:t>
      </w:r>
    </w:p>
    <w:p w:rsidR="008D2B23" w:rsidRPr="004F7565" w:rsidRDefault="008D2B23" w:rsidP="00D21FE8">
      <w:pPr>
        <w:pStyle w:val="KDPodnaslov2"/>
        <w:numPr>
          <w:ilvl w:val="1"/>
          <w:numId w:val="26"/>
        </w:numPr>
        <w:spacing w:before="0"/>
        <w:jc w:val="both"/>
        <w:rPr>
          <w:rFonts w:cs="Arial"/>
        </w:rPr>
      </w:pPr>
      <w:bookmarkStart w:id="245" w:name="_Toc441651608"/>
      <w:bookmarkStart w:id="246" w:name="_Toc442559919"/>
      <w:r w:rsidRPr="004F7565">
        <w:rPr>
          <w:rFonts w:cs="Arial"/>
        </w:rPr>
        <w:t>Увид у документацију</w:t>
      </w:r>
      <w:bookmarkEnd w:id="245"/>
      <w:bookmarkEnd w:id="246"/>
    </w:p>
    <w:p w:rsidR="008D2B23" w:rsidRPr="004F7565" w:rsidRDefault="008D2B23" w:rsidP="008D2B23">
      <w:pPr>
        <w:pStyle w:val="KDParagraf"/>
        <w:spacing w:before="0"/>
        <w:rPr>
          <w:rFonts w:cs="Arial"/>
          <w:lang w:bidi="en-US"/>
        </w:rPr>
      </w:pPr>
      <w:proofErr w:type="gramStart"/>
      <w:r w:rsidRPr="004F7565">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2A63FE" w:rsidRDefault="008D2B23" w:rsidP="008D2B23">
      <w:pPr>
        <w:pStyle w:val="KDParagraf"/>
        <w:spacing w:before="0"/>
        <w:rPr>
          <w:rFonts w:cs="Arial"/>
          <w:lang w:val="sr-Cyrl-RS" w:bidi="en-US"/>
        </w:rPr>
      </w:pPr>
      <w:proofErr w:type="gramStart"/>
      <w:r w:rsidRPr="004F7565">
        <w:rPr>
          <w:rFonts w:cs="Arial"/>
          <w:lang w:bidi="en-US"/>
        </w:rPr>
        <w:t>Наручилац је дужан да лицу из става 1.</w:t>
      </w:r>
      <w:proofErr w:type="gramEnd"/>
      <w:r w:rsidRPr="004F7565">
        <w:rPr>
          <w:rFonts w:cs="Arial"/>
          <w:lang w:bidi="en-US"/>
        </w:rPr>
        <w:t xml:space="preserve"> </w:t>
      </w:r>
      <w:proofErr w:type="gramStart"/>
      <w:r w:rsidRPr="004F7565">
        <w:rPr>
          <w:rFonts w:cs="Arial"/>
          <w:lang w:bidi="en-US"/>
        </w:rPr>
        <w:t>омогући</w:t>
      </w:r>
      <w:proofErr w:type="gramEnd"/>
      <w:r w:rsidRPr="004F7565">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4F7565">
        <w:rPr>
          <w:rFonts w:cs="Arial"/>
          <w:lang w:bidi="en-US"/>
        </w:rPr>
        <w:t>Закона.</w:t>
      </w:r>
      <w:proofErr w:type="gramEnd"/>
    </w:p>
    <w:p w:rsidR="008D2B23" w:rsidRPr="004F7565" w:rsidRDefault="008D2B23" w:rsidP="00D21FE8">
      <w:pPr>
        <w:pStyle w:val="KDPodnaslov2"/>
        <w:numPr>
          <w:ilvl w:val="1"/>
          <w:numId w:val="26"/>
        </w:numPr>
        <w:spacing w:before="0"/>
        <w:ind w:left="0" w:firstLine="0"/>
        <w:jc w:val="both"/>
        <w:rPr>
          <w:rFonts w:cs="Arial"/>
        </w:rPr>
      </w:pPr>
      <w:bookmarkStart w:id="247" w:name="_Toc441651609"/>
      <w:bookmarkStart w:id="248" w:name="_Toc442559920"/>
      <w:r w:rsidRPr="004F7565">
        <w:rPr>
          <w:rFonts w:cs="Arial"/>
          <w:lang w:val="ru-RU"/>
        </w:rPr>
        <w:t>З</w:t>
      </w:r>
      <w:r w:rsidRPr="004F7565">
        <w:rPr>
          <w:rFonts w:cs="Arial"/>
        </w:rPr>
        <w:t>аштита права понуђача</w:t>
      </w:r>
      <w:bookmarkEnd w:id="247"/>
      <w:bookmarkEnd w:id="248"/>
    </w:p>
    <w:p w:rsidR="00643389" w:rsidRPr="002A63FE" w:rsidRDefault="0031435B" w:rsidP="00643389">
      <w:pPr>
        <w:spacing w:before="0"/>
        <w:rPr>
          <w:rFonts w:cs="Arial"/>
          <w:lang w:val="sr-Cyrl-RS"/>
        </w:rPr>
      </w:pPr>
      <w:proofErr w:type="gramStart"/>
      <w:r w:rsidRPr="004F7565">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w:t>
      </w:r>
      <w:proofErr w:type="gramEnd"/>
      <w:r w:rsidRPr="004F7565">
        <w:rPr>
          <w:rFonts w:cs="Arial"/>
        </w:rPr>
        <w:t xml:space="preserve">. 1)–7) Закона, као и износом таксе из члана 156. </w:t>
      </w:r>
      <w:proofErr w:type="gramStart"/>
      <w:r w:rsidRPr="004F7565">
        <w:rPr>
          <w:rFonts w:cs="Arial"/>
        </w:rPr>
        <w:t>став</w:t>
      </w:r>
      <w:proofErr w:type="gramEnd"/>
      <w:r w:rsidRPr="004F7565">
        <w:rPr>
          <w:rFonts w:cs="Arial"/>
        </w:rPr>
        <w:t xml:space="preserve"> 1. </w:t>
      </w:r>
      <w:proofErr w:type="gramStart"/>
      <w:r w:rsidRPr="004F7565">
        <w:rPr>
          <w:rFonts w:cs="Arial"/>
        </w:rPr>
        <w:t>тач</w:t>
      </w:r>
      <w:proofErr w:type="gramEnd"/>
      <w:r w:rsidRPr="004F7565">
        <w:rPr>
          <w:rFonts w:cs="Arial"/>
        </w:rPr>
        <w:t xml:space="preserve">. 1)–3) Закона и детаљним упутством о потврди из члана 151.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4F7565">
        <w:rPr>
          <w:rFonts w:cs="Arial"/>
        </w:rPr>
        <w:t>о би се захтев сматрао потпуним</w:t>
      </w:r>
    </w:p>
    <w:p w:rsidR="0031435B" w:rsidRPr="004F7565" w:rsidRDefault="0031435B" w:rsidP="00643389">
      <w:pPr>
        <w:spacing w:before="0"/>
        <w:rPr>
          <w:rFonts w:cs="Arial"/>
          <w:b/>
        </w:rPr>
      </w:pPr>
      <w:r w:rsidRPr="004F7565">
        <w:rPr>
          <w:rFonts w:cs="Arial"/>
          <w:b/>
        </w:rPr>
        <w:t>Рокови и начин подношења захтева за заштиту права:</w:t>
      </w:r>
    </w:p>
    <w:p w:rsidR="0031435B" w:rsidRPr="004F7565" w:rsidRDefault="0031435B" w:rsidP="003F1A55">
      <w:pPr>
        <w:tabs>
          <w:tab w:val="left" w:pos="3262"/>
        </w:tabs>
        <w:ind w:right="-43"/>
        <w:rPr>
          <w:rFonts w:eastAsia="Calibri" w:cs="Arial"/>
          <w:bCs/>
          <w:lang w:val="sr-Cyrl-RS"/>
        </w:rPr>
      </w:pPr>
      <w:r w:rsidRPr="004F7565">
        <w:rPr>
          <w:rFonts w:cs="Arial"/>
        </w:rPr>
        <w:t>Захтев за заштиту права подноси се лично или путем поште на адресу: ЈП „Електропривреда Србије</w:t>
      </w:r>
      <w:proofErr w:type="gramStart"/>
      <w:r w:rsidRPr="004F7565">
        <w:rPr>
          <w:rFonts w:cs="Arial"/>
        </w:rPr>
        <w:t>“ Београд</w:t>
      </w:r>
      <w:proofErr w:type="gramEnd"/>
      <w:r w:rsidRPr="004F7565">
        <w:rPr>
          <w:rFonts w:cs="Arial"/>
        </w:rPr>
        <w:t>,</w:t>
      </w:r>
      <w:r w:rsidR="00643389" w:rsidRPr="004F7565">
        <w:rPr>
          <w:rFonts w:cs="Arial"/>
        </w:rPr>
        <w:t xml:space="preserve"> </w:t>
      </w:r>
      <w:r w:rsidR="00643389" w:rsidRPr="004F7565">
        <w:rPr>
          <w:rFonts w:cs="Arial"/>
          <w:lang w:bidi="en-US"/>
        </w:rPr>
        <w:t>- огранак ТЕНТ</w:t>
      </w:r>
      <w:r w:rsidR="006A7888" w:rsidRPr="004F7565">
        <w:rPr>
          <w:rFonts w:eastAsia="Calibri" w:cs="Arial"/>
          <w:bCs/>
          <w:lang w:val="sr-Cyrl-RS"/>
        </w:rPr>
        <w:t xml:space="preserve"> Београд-Обреновац</w:t>
      </w:r>
      <w:r w:rsidR="006A7888" w:rsidRPr="004F7565">
        <w:rPr>
          <w:rFonts w:eastAsia="Calibri" w:cs="Arial"/>
          <w:bCs/>
        </w:rPr>
        <w:t>,</w:t>
      </w:r>
      <w:r w:rsidR="006A7888" w:rsidRPr="004F7565">
        <w:rPr>
          <w:rFonts w:eastAsia="Calibri" w:cs="Arial"/>
          <w:bCs/>
          <w:lang w:val="sr-Cyrl-RS"/>
        </w:rPr>
        <w:t xml:space="preserve"> Богољуба Урошевића Црног 44</w:t>
      </w:r>
      <w:r w:rsidR="006A7888" w:rsidRPr="004F7565">
        <w:rPr>
          <w:rFonts w:cs="Arial"/>
          <w:lang w:bidi="en-US"/>
        </w:rPr>
        <w:t xml:space="preserve"> (</w:t>
      </w:r>
      <w:r w:rsidR="006A7888" w:rsidRPr="004F7565">
        <w:rPr>
          <w:rFonts w:eastAsia="Calibri" w:cs="Arial"/>
          <w:bCs/>
          <w:lang w:val="sr-Cyrl-RS"/>
        </w:rPr>
        <w:t>Локација ТЕНТ Б</w:t>
      </w:r>
      <w:r w:rsidR="00643389" w:rsidRPr="004F7565">
        <w:rPr>
          <w:rFonts w:cs="Arial"/>
          <w:lang w:bidi="en-US"/>
        </w:rPr>
        <w:t xml:space="preserve">), </w:t>
      </w:r>
      <w:r w:rsidRPr="004F7565">
        <w:rPr>
          <w:rFonts w:cs="Arial"/>
        </w:rPr>
        <w:t xml:space="preserve">са назнаком Захтев за заштиту права за ЈН </w:t>
      </w:r>
      <w:r w:rsidR="00873133" w:rsidRPr="004F7565">
        <w:rPr>
          <w:rFonts w:cs="Arial"/>
        </w:rPr>
        <w:t>услуга</w:t>
      </w:r>
      <w:r w:rsidR="006A7888" w:rsidRPr="004F7565">
        <w:rPr>
          <w:rFonts w:cs="Arial"/>
        </w:rPr>
        <w:t xml:space="preserve"> </w:t>
      </w:r>
      <w:r w:rsidR="00475B60">
        <w:rPr>
          <w:rFonts w:cs="Arial"/>
          <w:lang w:val="sr-Cyrl-RS"/>
        </w:rPr>
        <w:t xml:space="preserve">Годишње одржавање возила „Камаг“  - ТЕНТ Б </w:t>
      </w:r>
      <w:r w:rsidR="005D6699">
        <w:rPr>
          <w:rFonts w:cs="Arial"/>
          <w:lang w:val="sr-Cyrl-RS"/>
        </w:rPr>
        <w:t xml:space="preserve"> </w:t>
      </w:r>
      <w:r w:rsidRPr="004F7565">
        <w:rPr>
          <w:rFonts w:cs="Arial"/>
        </w:rPr>
        <w:t xml:space="preserve"> </w:t>
      </w:r>
      <w:r w:rsidR="00E96390">
        <w:rPr>
          <w:rFonts w:cs="Arial"/>
          <w:lang w:val="sr-Cyrl-RS"/>
        </w:rPr>
        <w:t xml:space="preserve">ЈН </w:t>
      </w:r>
      <w:r w:rsidRPr="004F7565">
        <w:rPr>
          <w:rFonts w:cs="Arial"/>
        </w:rPr>
        <w:t>бр.</w:t>
      </w:r>
      <w:r w:rsidR="00E96390" w:rsidRPr="00E96390">
        <w:rPr>
          <w:rFonts w:cs="Arial"/>
          <w:lang w:eastAsia="hr-HR"/>
        </w:rPr>
        <w:t xml:space="preserve"> </w:t>
      </w:r>
      <w:proofErr w:type="gramStart"/>
      <w:r w:rsidR="00475B60">
        <w:rPr>
          <w:rFonts w:cs="Arial"/>
          <w:lang w:eastAsia="hr-HR"/>
        </w:rPr>
        <w:t>ЈН/3000/1381/2017(1885/2017)</w:t>
      </w:r>
      <w:r w:rsidRPr="004F7565">
        <w:rPr>
          <w:rFonts w:cs="Arial"/>
        </w:rPr>
        <w:t>, а копија се истовремено доставља Републичкој комисији.</w:t>
      </w:r>
      <w:proofErr w:type="gramEnd"/>
    </w:p>
    <w:p w:rsidR="0031435B" w:rsidRPr="004F7565" w:rsidRDefault="0031435B" w:rsidP="00643389">
      <w:pPr>
        <w:spacing w:before="0"/>
        <w:rPr>
          <w:rFonts w:cs="Arial"/>
        </w:rPr>
      </w:pPr>
      <w:r w:rsidRPr="004F7565">
        <w:rPr>
          <w:rFonts w:cs="Arial"/>
        </w:rPr>
        <w:t>Захтев за заштиту права се може доставити и путем електронске поште на e-mail</w:t>
      </w:r>
      <w:r w:rsidR="006A7888" w:rsidRPr="004F7565">
        <w:rPr>
          <w:rFonts w:cs="Arial"/>
        </w:rPr>
        <w:t xml:space="preserve">: </w:t>
      </w:r>
      <w:hyperlink r:id="rId173" w:history="1">
        <w:r w:rsidR="006A7888" w:rsidRPr="004F7565">
          <w:rPr>
            <w:rStyle w:val="Hyperlink"/>
            <w:rFonts w:cs="Arial"/>
            <w:color w:val="auto"/>
          </w:rPr>
          <w:t>marija.milacic@eps.rs</w:t>
        </w:r>
      </w:hyperlink>
      <w:r w:rsidR="006A7888" w:rsidRPr="004F7565">
        <w:rPr>
          <w:rFonts w:cs="Arial"/>
        </w:rPr>
        <w:t xml:space="preserve"> </w:t>
      </w:r>
      <w:r w:rsidRPr="004F7565">
        <w:rPr>
          <w:rFonts w:cs="Arial"/>
        </w:rPr>
        <w:t xml:space="preserve"> радним данима (понедељак-петак) од </w:t>
      </w:r>
      <w:r w:rsidR="00643389" w:rsidRPr="004F7565">
        <w:rPr>
          <w:rFonts w:cs="Arial"/>
        </w:rPr>
        <w:t>7</w:t>
      </w:r>
      <w:proofErr w:type="gramStart"/>
      <w:r w:rsidRPr="004F7565">
        <w:rPr>
          <w:rFonts w:cs="Arial"/>
        </w:rPr>
        <w:t>,00</w:t>
      </w:r>
      <w:proofErr w:type="gramEnd"/>
      <w:r w:rsidRPr="004F7565">
        <w:rPr>
          <w:rFonts w:cs="Arial"/>
        </w:rPr>
        <w:t xml:space="preserve"> до 1</w:t>
      </w:r>
      <w:r w:rsidR="00643389" w:rsidRPr="004F7565">
        <w:rPr>
          <w:rFonts w:cs="Arial"/>
        </w:rPr>
        <w:t>4</w:t>
      </w:r>
      <w:r w:rsidRPr="004F7565">
        <w:rPr>
          <w:rFonts w:cs="Arial"/>
        </w:rPr>
        <w:t>,00 часова.</w:t>
      </w:r>
    </w:p>
    <w:p w:rsidR="0031435B" w:rsidRPr="004F7565" w:rsidRDefault="0031435B" w:rsidP="00643389">
      <w:pPr>
        <w:spacing w:before="0"/>
        <w:rPr>
          <w:rFonts w:cs="Arial"/>
        </w:rPr>
      </w:pPr>
      <w:proofErr w:type="gramStart"/>
      <w:r w:rsidRPr="004F7565">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4F7565" w:rsidRDefault="0031435B" w:rsidP="0025024A">
      <w:pPr>
        <w:spacing w:before="0"/>
        <w:rPr>
          <w:rFonts w:cs="Arial"/>
        </w:rPr>
      </w:pPr>
      <w:r w:rsidRPr="004F7565">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(седам) дана пре истека рока за подношење понуда, без обзира на начин достављања и уколико је подносилац захтева у складу са чланом 63. </w:t>
      </w:r>
      <w:proofErr w:type="gramStart"/>
      <w:r w:rsidRPr="004F7565">
        <w:rPr>
          <w:rFonts w:cs="Arial"/>
        </w:rPr>
        <w:t>став</w:t>
      </w:r>
      <w:proofErr w:type="gramEnd"/>
      <w:r w:rsidRPr="004F7565">
        <w:rPr>
          <w:rFonts w:cs="Arial"/>
        </w:rPr>
        <w:t xml:space="preserve"> 2. </w:t>
      </w:r>
      <w:proofErr w:type="gramStart"/>
      <w:r w:rsidRPr="004F7565">
        <w:rPr>
          <w:rFonts w:cs="Arial"/>
        </w:rPr>
        <w:t>овог</w:t>
      </w:r>
      <w:proofErr w:type="gramEnd"/>
      <w:r w:rsidRPr="004F7565">
        <w:rPr>
          <w:rFonts w:cs="Arial"/>
        </w:rPr>
        <w:t xml:space="preserve"> закона указао наручиоцу на евентуалне недостатке и неправилности, а наручилац исте није отклонио. </w:t>
      </w:r>
    </w:p>
    <w:p w:rsidR="0031435B" w:rsidRPr="004F7565" w:rsidRDefault="0031435B" w:rsidP="005E4CF8">
      <w:pPr>
        <w:spacing w:before="0"/>
        <w:rPr>
          <w:rFonts w:cs="Arial"/>
        </w:rPr>
      </w:pPr>
      <w:proofErr w:type="gramStart"/>
      <w:r w:rsidRPr="004F7565">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4F7565">
        <w:rPr>
          <w:rFonts w:cs="Arial"/>
        </w:rPr>
        <w:t xml:space="preserve"> </w:t>
      </w:r>
      <w:proofErr w:type="gramStart"/>
      <w:r w:rsidRPr="004F7565">
        <w:rPr>
          <w:rFonts w:cs="Arial"/>
        </w:rPr>
        <w:t>ове</w:t>
      </w:r>
      <w:proofErr w:type="gramEnd"/>
      <w:r w:rsidRPr="004F7565">
        <w:rPr>
          <w:rFonts w:cs="Arial"/>
        </w:rPr>
        <w:t xml:space="preserve"> тачке, сматраће се благовременим уколико је поднет најкасније до истека рока за подношење понуда. </w:t>
      </w:r>
    </w:p>
    <w:p w:rsidR="0031435B" w:rsidRPr="004F7565" w:rsidRDefault="0031435B" w:rsidP="005E4CF8">
      <w:pPr>
        <w:spacing w:before="0"/>
        <w:rPr>
          <w:rFonts w:cs="Arial"/>
        </w:rPr>
      </w:pPr>
      <w:r w:rsidRPr="004F7565">
        <w:rPr>
          <w:rFonts w:cs="Arial"/>
        </w:rPr>
        <w:t xml:space="preserve">После доношења одлуке о додели </w:t>
      </w:r>
      <w:proofErr w:type="gramStart"/>
      <w:r w:rsidRPr="004F7565">
        <w:rPr>
          <w:rFonts w:cs="Arial"/>
        </w:rPr>
        <w:t>уговора  и</w:t>
      </w:r>
      <w:proofErr w:type="gramEnd"/>
      <w:r w:rsidRPr="004F7565">
        <w:rPr>
          <w:rFonts w:cs="Arial"/>
        </w:rPr>
        <w:t xml:space="preserve"> одлуке о обустави поступка, рок за подношење захтева за заштиту права је </w:t>
      </w:r>
      <w:r w:rsidR="00525A53">
        <w:rPr>
          <w:rFonts w:cs="Arial"/>
          <w:b/>
          <w:lang w:val="sr-Cyrl-RS"/>
        </w:rPr>
        <w:t>10</w:t>
      </w:r>
      <w:r w:rsidRPr="004F7565">
        <w:rPr>
          <w:rFonts w:cs="Arial"/>
          <w:b/>
        </w:rPr>
        <w:t xml:space="preserve"> (</w:t>
      </w:r>
      <w:r w:rsidR="00525A53">
        <w:rPr>
          <w:rFonts w:cs="Arial"/>
          <w:b/>
          <w:lang w:val="sr-Cyrl-RS"/>
        </w:rPr>
        <w:t>десет</w:t>
      </w:r>
      <w:r w:rsidRPr="004F7565">
        <w:rPr>
          <w:rFonts w:cs="Arial"/>
          <w:b/>
        </w:rPr>
        <w:t>)</w:t>
      </w:r>
      <w:r w:rsidRPr="004F7565">
        <w:rPr>
          <w:rFonts w:cs="Arial"/>
        </w:rPr>
        <w:t xml:space="preserve"> дана од дана објављивања одлуке на Порталу јавних набавки. </w:t>
      </w:r>
    </w:p>
    <w:p w:rsidR="0031435B" w:rsidRPr="004F7565" w:rsidRDefault="0031435B" w:rsidP="005E4CF8">
      <w:pPr>
        <w:spacing w:before="0"/>
        <w:rPr>
          <w:rFonts w:cs="Arial"/>
        </w:rPr>
      </w:pPr>
      <w:proofErr w:type="gramStart"/>
      <w:r w:rsidRPr="004F7565">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4F7565">
        <w:rPr>
          <w:rFonts w:cs="Arial"/>
        </w:rPr>
        <w:t xml:space="preserve"> </w:t>
      </w:r>
      <w:proofErr w:type="gramStart"/>
      <w:r w:rsidRPr="004F7565">
        <w:rPr>
          <w:rFonts w:cs="Arial"/>
        </w:rPr>
        <w:t>ЗЈН.</w:t>
      </w:r>
      <w:proofErr w:type="gramEnd"/>
      <w:r w:rsidRPr="004F7565">
        <w:rPr>
          <w:rFonts w:cs="Arial"/>
        </w:rPr>
        <w:t xml:space="preserve"> </w:t>
      </w:r>
    </w:p>
    <w:p w:rsidR="0031435B" w:rsidRPr="004F7565" w:rsidRDefault="0031435B" w:rsidP="0031435B">
      <w:pPr>
        <w:rPr>
          <w:rFonts w:cs="Arial"/>
        </w:rPr>
      </w:pPr>
      <w:proofErr w:type="gramStart"/>
      <w:r w:rsidRPr="004F7565">
        <w:rPr>
          <w:rFonts w:cs="Arial"/>
        </w:rPr>
        <w:lastRenderedPageBreak/>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4F7565">
        <w:rPr>
          <w:rFonts w:cs="Arial"/>
        </w:rPr>
        <w:t xml:space="preserve"> </w:t>
      </w:r>
    </w:p>
    <w:p w:rsidR="0050558A" w:rsidRPr="0050558A" w:rsidRDefault="0031435B" w:rsidP="0031435B">
      <w:pPr>
        <w:rPr>
          <w:rFonts w:cs="Arial"/>
          <w:lang w:val="sr-Cyrl-RS"/>
        </w:rPr>
      </w:pPr>
      <w:proofErr w:type="gramStart"/>
      <w:r w:rsidRPr="004F7565">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4F7565">
        <w:rPr>
          <w:rFonts w:cs="Arial"/>
        </w:rPr>
        <w:t xml:space="preserve"> </w:t>
      </w:r>
    </w:p>
    <w:p w:rsidR="0031435B" w:rsidRPr="004F7565" w:rsidRDefault="0031435B" w:rsidP="00643389">
      <w:pPr>
        <w:spacing w:before="0"/>
        <w:rPr>
          <w:rFonts w:cs="Arial"/>
          <w:b/>
        </w:rPr>
      </w:pPr>
      <w:proofErr w:type="gramStart"/>
      <w:r w:rsidRPr="004F7565">
        <w:rPr>
          <w:rFonts w:cs="Arial"/>
          <w:b/>
        </w:rPr>
        <w:t>Детаљно упутство о садржини потпуног захтева за заштиту права у складу са чланом   151.</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w:t>
      </w:r>
      <w:proofErr w:type="gramEnd"/>
      <w:r w:rsidRPr="004F7565">
        <w:rPr>
          <w:rFonts w:cs="Arial"/>
          <w:b/>
        </w:rPr>
        <w:t>. 1) – 7) ЗЈН:</w:t>
      </w:r>
    </w:p>
    <w:p w:rsidR="0031435B" w:rsidRPr="004F7565" w:rsidRDefault="0031435B" w:rsidP="00643389">
      <w:pPr>
        <w:spacing w:before="0"/>
        <w:rPr>
          <w:rFonts w:cs="Arial"/>
        </w:rPr>
      </w:pPr>
      <w:r w:rsidRPr="004F7565">
        <w:rPr>
          <w:rFonts w:cs="Arial"/>
        </w:rPr>
        <w:t>Захтев за заштиту права садржи:</w:t>
      </w:r>
    </w:p>
    <w:p w:rsidR="0031435B" w:rsidRPr="004F7565" w:rsidRDefault="0031435B" w:rsidP="00643389">
      <w:pPr>
        <w:spacing w:before="0"/>
        <w:rPr>
          <w:rFonts w:cs="Arial"/>
        </w:rPr>
      </w:pPr>
      <w:r w:rsidRPr="004F7565">
        <w:rPr>
          <w:rFonts w:cs="Arial"/>
        </w:rPr>
        <w:t xml:space="preserve">1) </w:t>
      </w:r>
      <w:proofErr w:type="gramStart"/>
      <w:r w:rsidRPr="004F7565">
        <w:rPr>
          <w:rFonts w:cs="Arial"/>
        </w:rPr>
        <w:t>назив</w:t>
      </w:r>
      <w:proofErr w:type="gramEnd"/>
      <w:r w:rsidRPr="004F7565">
        <w:rPr>
          <w:rFonts w:cs="Arial"/>
        </w:rPr>
        <w:t xml:space="preserve"> и адресу подносиоца захтева и лице за контакт</w:t>
      </w:r>
    </w:p>
    <w:p w:rsidR="0031435B" w:rsidRPr="004F7565" w:rsidRDefault="0031435B" w:rsidP="00643389">
      <w:pPr>
        <w:spacing w:before="0"/>
        <w:rPr>
          <w:rFonts w:cs="Arial"/>
        </w:rPr>
      </w:pPr>
      <w:r w:rsidRPr="004F7565">
        <w:rPr>
          <w:rFonts w:cs="Arial"/>
        </w:rPr>
        <w:t xml:space="preserve">2) </w:t>
      </w:r>
      <w:proofErr w:type="gramStart"/>
      <w:r w:rsidRPr="004F7565">
        <w:rPr>
          <w:rFonts w:cs="Arial"/>
        </w:rPr>
        <w:t>назив</w:t>
      </w:r>
      <w:proofErr w:type="gramEnd"/>
      <w:r w:rsidRPr="004F7565">
        <w:rPr>
          <w:rFonts w:cs="Arial"/>
        </w:rPr>
        <w:t xml:space="preserve"> и адресу наручиоца</w:t>
      </w:r>
    </w:p>
    <w:p w:rsidR="0031435B" w:rsidRPr="004F7565" w:rsidRDefault="0031435B" w:rsidP="00643389">
      <w:pPr>
        <w:spacing w:before="0"/>
        <w:rPr>
          <w:rFonts w:cs="Arial"/>
        </w:rPr>
      </w:pPr>
      <w:r w:rsidRPr="004F7565">
        <w:rPr>
          <w:rFonts w:cs="Arial"/>
        </w:rPr>
        <w:t xml:space="preserve">3) </w:t>
      </w:r>
      <w:proofErr w:type="gramStart"/>
      <w:r w:rsidRPr="004F7565">
        <w:rPr>
          <w:rFonts w:cs="Arial"/>
        </w:rPr>
        <w:t>податке</w:t>
      </w:r>
      <w:proofErr w:type="gramEnd"/>
      <w:r w:rsidRPr="004F7565">
        <w:rPr>
          <w:rFonts w:cs="Arial"/>
        </w:rPr>
        <w:t xml:space="preserve"> о јавној набавци која је предмет захтева, односно о одлуци наручиоца</w:t>
      </w:r>
    </w:p>
    <w:p w:rsidR="0031435B" w:rsidRPr="004F7565" w:rsidRDefault="0031435B" w:rsidP="00643389">
      <w:pPr>
        <w:spacing w:before="0"/>
        <w:rPr>
          <w:rFonts w:cs="Arial"/>
        </w:rPr>
      </w:pPr>
      <w:r w:rsidRPr="004F7565">
        <w:rPr>
          <w:rFonts w:cs="Arial"/>
        </w:rPr>
        <w:t xml:space="preserve">4) </w:t>
      </w:r>
      <w:proofErr w:type="gramStart"/>
      <w:r w:rsidRPr="004F7565">
        <w:rPr>
          <w:rFonts w:cs="Arial"/>
        </w:rPr>
        <w:t>повреде</w:t>
      </w:r>
      <w:proofErr w:type="gramEnd"/>
      <w:r w:rsidRPr="004F7565">
        <w:rPr>
          <w:rFonts w:cs="Arial"/>
        </w:rPr>
        <w:t xml:space="preserve"> прописа којима се уређује поступак јавне набавке</w:t>
      </w:r>
    </w:p>
    <w:p w:rsidR="0031435B" w:rsidRPr="004F7565" w:rsidRDefault="0031435B" w:rsidP="00643389">
      <w:pPr>
        <w:spacing w:before="0"/>
        <w:rPr>
          <w:rFonts w:cs="Arial"/>
        </w:rPr>
      </w:pPr>
      <w:r w:rsidRPr="004F7565">
        <w:rPr>
          <w:rFonts w:cs="Arial"/>
        </w:rPr>
        <w:t xml:space="preserve">5) </w:t>
      </w:r>
      <w:proofErr w:type="gramStart"/>
      <w:r w:rsidRPr="004F7565">
        <w:rPr>
          <w:rFonts w:cs="Arial"/>
        </w:rPr>
        <w:t>чињенице</w:t>
      </w:r>
      <w:proofErr w:type="gramEnd"/>
      <w:r w:rsidRPr="004F7565">
        <w:rPr>
          <w:rFonts w:cs="Arial"/>
        </w:rPr>
        <w:t xml:space="preserve"> и доказе којима се повреде доказују</w:t>
      </w:r>
    </w:p>
    <w:p w:rsidR="0031435B" w:rsidRPr="004F7565" w:rsidRDefault="0031435B" w:rsidP="00643389">
      <w:pPr>
        <w:spacing w:before="0"/>
        <w:rPr>
          <w:rFonts w:cs="Arial"/>
        </w:rPr>
      </w:pPr>
      <w:r w:rsidRPr="004F7565">
        <w:rPr>
          <w:rFonts w:cs="Arial"/>
        </w:rPr>
        <w:t xml:space="preserve">6) </w:t>
      </w:r>
      <w:proofErr w:type="gramStart"/>
      <w:r w:rsidRPr="004F7565">
        <w:rPr>
          <w:rFonts w:cs="Arial"/>
        </w:rPr>
        <w:t>потврду</w:t>
      </w:r>
      <w:proofErr w:type="gramEnd"/>
      <w:r w:rsidRPr="004F7565">
        <w:rPr>
          <w:rFonts w:cs="Arial"/>
        </w:rPr>
        <w:t xml:space="preserve"> о уплати таксе из члана 156. ЗЈН</w:t>
      </w:r>
    </w:p>
    <w:p w:rsidR="00643389" w:rsidRPr="0050558A" w:rsidRDefault="0031435B" w:rsidP="00643389">
      <w:pPr>
        <w:spacing w:before="0"/>
        <w:rPr>
          <w:rFonts w:cs="Arial"/>
          <w:lang w:val="sr-Cyrl-RS"/>
        </w:rPr>
      </w:pPr>
      <w:r w:rsidRPr="004F7565">
        <w:rPr>
          <w:rFonts w:cs="Arial"/>
        </w:rPr>
        <w:t xml:space="preserve">7) </w:t>
      </w:r>
      <w:proofErr w:type="gramStart"/>
      <w:r w:rsidRPr="004F7565">
        <w:rPr>
          <w:rFonts w:cs="Arial"/>
        </w:rPr>
        <w:t>потпис</w:t>
      </w:r>
      <w:proofErr w:type="gramEnd"/>
      <w:r w:rsidRPr="004F7565">
        <w:rPr>
          <w:rFonts w:cs="Arial"/>
        </w:rPr>
        <w:t xml:space="preserve"> подносиоца.</w:t>
      </w:r>
    </w:p>
    <w:p w:rsidR="0031435B" w:rsidRPr="004F7565" w:rsidRDefault="0031435B" w:rsidP="00643389">
      <w:pPr>
        <w:spacing w:before="0"/>
        <w:rPr>
          <w:rFonts w:cs="Arial"/>
          <w:b/>
        </w:rPr>
      </w:pPr>
      <w:proofErr w:type="gramStart"/>
      <w:r w:rsidRPr="004F7565">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4F7565">
        <w:rPr>
          <w:rFonts w:cs="Arial"/>
          <w:b/>
        </w:rPr>
        <w:t xml:space="preserve"> </w:t>
      </w:r>
    </w:p>
    <w:p w:rsidR="0031435B" w:rsidRPr="004F7565" w:rsidRDefault="0031435B" w:rsidP="00643389">
      <w:pPr>
        <w:spacing w:before="0"/>
        <w:rPr>
          <w:rFonts w:cs="Arial"/>
        </w:rPr>
      </w:pPr>
      <w:proofErr w:type="gramStart"/>
      <w:r w:rsidRPr="004F7565">
        <w:rPr>
          <w:rFonts w:cs="Arial"/>
        </w:rPr>
        <w:t>Закључак   наручилац доставља подносиоцу захтева и Републичкој комисији у року од три дана од дана доношења.</w:t>
      </w:r>
      <w:proofErr w:type="gramEnd"/>
      <w:r w:rsidRPr="004F7565">
        <w:rPr>
          <w:rFonts w:cs="Arial"/>
        </w:rPr>
        <w:t xml:space="preserve"> </w:t>
      </w:r>
    </w:p>
    <w:p w:rsidR="00643389" w:rsidRPr="0050558A" w:rsidRDefault="0031435B" w:rsidP="00643389">
      <w:pPr>
        <w:spacing w:before="0"/>
        <w:rPr>
          <w:rFonts w:cs="Arial"/>
          <w:lang w:val="sr-Cyrl-RS"/>
        </w:rPr>
      </w:pPr>
      <w:proofErr w:type="gramStart"/>
      <w:r w:rsidRPr="004F7565">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4F7565">
        <w:rPr>
          <w:rFonts w:cs="Arial"/>
        </w:rPr>
        <w:t xml:space="preserve"> </w:t>
      </w:r>
    </w:p>
    <w:p w:rsidR="0031435B" w:rsidRPr="004F7565" w:rsidRDefault="0031435B" w:rsidP="00643389">
      <w:pPr>
        <w:spacing w:before="0"/>
        <w:rPr>
          <w:rFonts w:cs="Arial"/>
          <w:b/>
        </w:rPr>
      </w:pPr>
      <w:proofErr w:type="gramStart"/>
      <w:r w:rsidRPr="004F7565">
        <w:rPr>
          <w:rFonts w:cs="Arial"/>
          <w:b/>
        </w:rPr>
        <w:t>Износ таксе из члана 156.</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w:t>
      </w:r>
      <w:proofErr w:type="gramEnd"/>
      <w:r w:rsidRPr="004F7565">
        <w:rPr>
          <w:rFonts w:cs="Arial"/>
          <w:b/>
        </w:rPr>
        <w:t xml:space="preserve">. </w:t>
      </w:r>
      <w:proofErr w:type="gramStart"/>
      <w:r w:rsidRPr="004F7565">
        <w:rPr>
          <w:rFonts w:cs="Arial"/>
          <w:b/>
        </w:rPr>
        <w:t>1)-</w:t>
      </w:r>
      <w:proofErr w:type="gramEnd"/>
      <w:r w:rsidRPr="004F7565">
        <w:rPr>
          <w:rFonts w:cs="Arial"/>
          <w:b/>
        </w:rPr>
        <w:t xml:space="preserve"> 3) ЗЈН:</w:t>
      </w:r>
    </w:p>
    <w:p w:rsidR="0031435B" w:rsidRPr="004F7565" w:rsidRDefault="0031435B" w:rsidP="00F611B2">
      <w:pPr>
        <w:spacing w:before="0"/>
        <w:rPr>
          <w:rFonts w:cs="Arial"/>
        </w:rPr>
      </w:pPr>
      <w:r w:rsidRPr="004F7565">
        <w:rPr>
          <w:rFonts w:cs="Arial"/>
        </w:rPr>
        <w:t>Подносилац захтева за заштиту права дужан је да на рачун буџета Републике Србије (број рачуна: 840-30678845-06, шифра плаћања 153 или</w:t>
      </w:r>
      <w:r w:rsidR="006A7888" w:rsidRPr="004F7565">
        <w:rPr>
          <w:rFonts w:cs="Arial"/>
        </w:rPr>
        <w:t xml:space="preserve"> 253, позив на број </w:t>
      </w:r>
      <w:r w:rsidR="00CB6887">
        <w:rPr>
          <w:rFonts w:cs="Arial"/>
          <w:lang w:eastAsia="hr-HR"/>
        </w:rPr>
        <w:t>ЈН30001381201718852017</w:t>
      </w:r>
      <w:r w:rsidRPr="004F7565">
        <w:rPr>
          <w:rFonts w:cs="Arial"/>
        </w:rPr>
        <w:t xml:space="preserve">, сврха: ЗЗП, </w:t>
      </w:r>
      <w:r w:rsidR="00377FE7" w:rsidRPr="004F7565">
        <w:rPr>
          <w:rFonts w:cs="Arial"/>
        </w:rPr>
        <w:t>ЈП ЕПС</w:t>
      </w:r>
      <w:r w:rsidR="00377FE7" w:rsidRPr="004F7565">
        <w:rPr>
          <w:rFonts w:cs="Arial"/>
          <w:lang w:val="sr-Cyrl-CS"/>
        </w:rPr>
        <w:t xml:space="preserve"> Београд-огранак ТЕНТ Београд-Обреновац</w:t>
      </w:r>
      <w:r w:rsidRPr="004F7565">
        <w:rPr>
          <w:rFonts w:cs="Arial"/>
        </w:rPr>
        <w:t xml:space="preserve">, јн. бр. </w:t>
      </w:r>
      <w:r w:rsidR="00475B60">
        <w:rPr>
          <w:rFonts w:cs="Arial"/>
          <w:lang w:eastAsia="hr-HR"/>
        </w:rPr>
        <w:t>ЈН/3000/1381/2017(1885/2017)</w:t>
      </w:r>
      <w:r w:rsidRPr="004F7565">
        <w:rPr>
          <w:rFonts w:cs="Arial"/>
        </w:rPr>
        <w:t>, прималац уплате: буџет Реп</w:t>
      </w:r>
      <w:r w:rsidR="00F611B2">
        <w:rPr>
          <w:rFonts w:cs="Arial"/>
        </w:rPr>
        <w:t xml:space="preserve">ублике Србије) уплати таксу од </w:t>
      </w:r>
      <w:r w:rsidRPr="004F7565">
        <w:rPr>
          <w:rFonts w:cs="Arial"/>
        </w:rPr>
        <w:t>120.000</w:t>
      </w:r>
      <w:r w:rsidR="00873133" w:rsidRPr="004F7565">
        <w:rPr>
          <w:rFonts w:cs="Arial"/>
        </w:rPr>
        <w:t>,00</w:t>
      </w:r>
      <w:r w:rsidRPr="004F7565">
        <w:rPr>
          <w:rFonts w:cs="Arial"/>
        </w:rPr>
        <w:t xml:space="preserve"> </w:t>
      </w:r>
      <w:proofErr w:type="gramStart"/>
      <w:r w:rsidRPr="004F7565">
        <w:rPr>
          <w:rFonts w:cs="Arial"/>
        </w:rPr>
        <w:t xml:space="preserve">динара </w:t>
      </w:r>
      <w:r w:rsidR="00F611B2">
        <w:rPr>
          <w:rFonts w:cs="Arial"/>
        </w:rPr>
        <w:t>.</w:t>
      </w:r>
      <w:proofErr w:type="gramEnd"/>
    </w:p>
    <w:p w:rsidR="0031435B" w:rsidRPr="004F7565" w:rsidRDefault="0031435B" w:rsidP="00377FE7">
      <w:pPr>
        <w:spacing w:before="0"/>
        <w:rPr>
          <w:rFonts w:cs="Arial"/>
          <w:color w:val="00B0F0"/>
        </w:rPr>
      </w:pPr>
    </w:p>
    <w:p w:rsidR="0031435B" w:rsidRPr="004F7565" w:rsidRDefault="0031435B" w:rsidP="00377FE7">
      <w:pPr>
        <w:spacing w:before="0"/>
        <w:rPr>
          <w:rFonts w:cs="Arial"/>
        </w:rPr>
      </w:pPr>
      <w:proofErr w:type="gramStart"/>
      <w:r w:rsidRPr="004F7565">
        <w:rPr>
          <w:rFonts w:cs="Arial"/>
        </w:rPr>
        <w:t>Свака странка у поступку сноси трошкове које проузрокује својим радњама.</w:t>
      </w:r>
      <w:proofErr w:type="gramEnd"/>
    </w:p>
    <w:p w:rsidR="0031435B" w:rsidRPr="004F7565" w:rsidRDefault="0031435B" w:rsidP="00377FE7">
      <w:pPr>
        <w:spacing w:before="0"/>
        <w:rPr>
          <w:rFonts w:cs="Arial"/>
        </w:rPr>
      </w:pPr>
      <w:proofErr w:type="gramStart"/>
      <w:r w:rsidRPr="004F7565">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4F7565" w:rsidRDefault="0031435B" w:rsidP="00377FE7">
      <w:pPr>
        <w:spacing w:before="0"/>
        <w:rPr>
          <w:rFonts w:cs="Arial"/>
        </w:rPr>
      </w:pPr>
      <w:proofErr w:type="gramStart"/>
      <w:r w:rsidRPr="004F7565">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4F7565" w:rsidRDefault="0031435B" w:rsidP="00377FE7">
      <w:pPr>
        <w:spacing w:before="0"/>
        <w:rPr>
          <w:rFonts w:cs="Arial"/>
        </w:rPr>
      </w:pPr>
      <w:proofErr w:type="gramStart"/>
      <w:r w:rsidRPr="004F7565">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4F7565" w:rsidRDefault="0031435B" w:rsidP="00377FE7">
      <w:pPr>
        <w:spacing w:before="0"/>
        <w:rPr>
          <w:rFonts w:cs="Arial"/>
        </w:rPr>
      </w:pPr>
      <w:proofErr w:type="gramStart"/>
      <w:r w:rsidRPr="004F7565">
        <w:rPr>
          <w:rFonts w:cs="Arial"/>
        </w:rPr>
        <w:t>Странке у захтеву морају прецизно да наведу трошкове за које траже накнаду.</w:t>
      </w:r>
      <w:proofErr w:type="gramEnd"/>
    </w:p>
    <w:p w:rsidR="0031435B" w:rsidRPr="004F7565" w:rsidRDefault="0031435B" w:rsidP="00377FE7">
      <w:pPr>
        <w:spacing w:before="0"/>
        <w:rPr>
          <w:rFonts w:cs="Arial"/>
        </w:rPr>
      </w:pPr>
      <w:proofErr w:type="gramStart"/>
      <w:r w:rsidRPr="004F7565">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4F7565" w:rsidRDefault="0031435B" w:rsidP="00377FE7">
      <w:pPr>
        <w:spacing w:before="0"/>
        <w:rPr>
          <w:rFonts w:cs="Arial"/>
        </w:rPr>
      </w:pPr>
      <w:proofErr w:type="gramStart"/>
      <w:r w:rsidRPr="004F7565">
        <w:rPr>
          <w:rFonts w:cs="Arial"/>
        </w:rPr>
        <w:t>О трошковима одлучује Републичка комисија.</w:t>
      </w:r>
      <w:proofErr w:type="gramEnd"/>
      <w:r w:rsidRPr="004F7565">
        <w:rPr>
          <w:rFonts w:cs="Arial"/>
        </w:rPr>
        <w:t xml:space="preserve"> </w:t>
      </w:r>
      <w:proofErr w:type="gramStart"/>
      <w:r w:rsidRPr="004F7565">
        <w:rPr>
          <w:rFonts w:cs="Arial"/>
        </w:rPr>
        <w:t>Одлука Републичке комисије је извршни наслов.</w:t>
      </w:r>
      <w:proofErr w:type="gramEnd"/>
    </w:p>
    <w:p w:rsidR="0031435B" w:rsidRPr="004F7565" w:rsidRDefault="0031435B" w:rsidP="006D417F">
      <w:pPr>
        <w:spacing w:before="0"/>
        <w:rPr>
          <w:rFonts w:cs="Arial"/>
          <w:b/>
        </w:rPr>
      </w:pPr>
      <w:proofErr w:type="gramStart"/>
      <w:r w:rsidRPr="004F7565">
        <w:rPr>
          <w:rFonts w:cs="Arial"/>
          <w:b/>
        </w:rPr>
        <w:t>Детаљно упутство о потврди из члана 151.</w:t>
      </w:r>
      <w:proofErr w:type="gramEnd"/>
      <w:r w:rsidRPr="004F7565">
        <w:rPr>
          <w:rFonts w:cs="Arial"/>
          <w:b/>
        </w:rPr>
        <w:t xml:space="preserve"> </w:t>
      </w:r>
      <w:proofErr w:type="gramStart"/>
      <w:r w:rsidRPr="004F7565">
        <w:rPr>
          <w:rFonts w:cs="Arial"/>
          <w:b/>
        </w:rPr>
        <w:t>став</w:t>
      </w:r>
      <w:proofErr w:type="gramEnd"/>
      <w:r w:rsidRPr="004F7565">
        <w:rPr>
          <w:rFonts w:cs="Arial"/>
          <w:b/>
        </w:rPr>
        <w:t xml:space="preserve"> 1. </w:t>
      </w:r>
      <w:proofErr w:type="gramStart"/>
      <w:r w:rsidRPr="004F7565">
        <w:rPr>
          <w:rFonts w:cs="Arial"/>
          <w:b/>
        </w:rPr>
        <w:t>тачка</w:t>
      </w:r>
      <w:proofErr w:type="gramEnd"/>
      <w:r w:rsidRPr="004F7565">
        <w:rPr>
          <w:rFonts w:cs="Arial"/>
          <w:b/>
        </w:rPr>
        <w:t xml:space="preserve"> 6) ЗЈН</w:t>
      </w:r>
    </w:p>
    <w:p w:rsidR="0031435B" w:rsidRPr="004F7565" w:rsidRDefault="0031435B" w:rsidP="006D417F">
      <w:pPr>
        <w:spacing w:before="0"/>
        <w:rPr>
          <w:rFonts w:cs="Arial"/>
        </w:rPr>
      </w:pPr>
      <w:proofErr w:type="gramStart"/>
      <w:r w:rsidRPr="004F7565">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4F7565" w:rsidRDefault="0031435B" w:rsidP="006D417F">
      <w:pPr>
        <w:spacing w:before="0"/>
        <w:rPr>
          <w:rFonts w:cs="Arial"/>
        </w:rPr>
      </w:pPr>
      <w:proofErr w:type="gramStart"/>
      <w:r w:rsidRPr="004F7565">
        <w:rPr>
          <w:rFonts w:cs="Arial"/>
        </w:rPr>
        <w:t>Чланом 151.</w:t>
      </w:r>
      <w:proofErr w:type="gramEnd"/>
      <w:r w:rsidRPr="004F7565">
        <w:rPr>
          <w:rFonts w:cs="Arial"/>
        </w:rPr>
        <w:t xml:space="preserve"> Закона о јавним набавкама („</w:t>
      </w:r>
      <w:proofErr w:type="gramStart"/>
      <w:r w:rsidRPr="004F7565">
        <w:rPr>
          <w:rFonts w:cs="Arial"/>
        </w:rPr>
        <w:t>Службени  гласник</w:t>
      </w:r>
      <w:proofErr w:type="gramEnd"/>
      <w:r w:rsidRPr="004F7565">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4F7565">
        <w:rPr>
          <w:rFonts w:cs="Arial"/>
        </w:rPr>
        <w:t>ЗЈН.</w:t>
      </w:r>
      <w:proofErr w:type="gramEnd"/>
    </w:p>
    <w:p w:rsidR="0031435B" w:rsidRPr="004F7565" w:rsidRDefault="0031435B" w:rsidP="006D417F">
      <w:pPr>
        <w:spacing w:before="0"/>
        <w:rPr>
          <w:rFonts w:cs="Arial"/>
        </w:rPr>
      </w:pPr>
      <w:proofErr w:type="gramStart"/>
      <w:r w:rsidRPr="004F7565">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4F7565">
        <w:rPr>
          <w:rFonts w:cs="Arial"/>
        </w:rPr>
        <w:t xml:space="preserve"> </w:t>
      </w:r>
      <w:proofErr w:type="gramStart"/>
      <w:r w:rsidRPr="004F7565">
        <w:rPr>
          <w:rFonts w:cs="Arial"/>
        </w:rPr>
        <w:t>ЗЈН.</w:t>
      </w:r>
      <w:proofErr w:type="gramEnd"/>
    </w:p>
    <w:p w:rsidR="0031435B" w:rsidRPr="004F7565" w:rsidRDefault="0031435B" w:rsidP="006D417F">
      <w:pPr>
        <w:spacing w:before="0"/>
        <w:rPr>
          <w:rFonts w:cs="Arial"/>
        </w:rPr>
      </w:pPr>
      <w:proofErr w:type="gramStart"/>
      <w:r w:rsidRPr="004F7565">
        <w:rPr>
          <w:rFonts w:cs="Arial"/>
        </w:rPr>
        <w:t>Као доказ о уплати таксе, у смислу члана 151.</w:t>
      </w:r>
      <w:proofErr w:type="gramEnd"/>
      <w:r w:rsidRPr="004F7565">
        <w:rPr>
          <w:rFonts w:cs="Arial"/>
        </w:rPr>
        <w:t xml:space="preserve"> </w:t>
      </w:r>
      <w:proofErr w:type="gramStart"/>
      <w:r w:rsidRPr="004F7565">
        <w:rPr>
          <w:rFonts w:cs="Arial"/>
        </w:rPr>
        <w:t>став</w:t>
      </w:r>
      <w:proofErr w:type="gramEnd"/>
      <w:r w:rsidRPr="004F7565">
        <w:rPr>
          <w:rFonts w:cs="Arial"/>
        </w:rPr>
        <w:t xml:space="preserve"> 1. </w:t>
      </w:r>
      <w:proofErr w:type="gramStart"/>
      <w:r w:rsidRPr="004F7565">
        <w:rPr>
          <w:rFonts w:cs="Arial"/>
        </w:rPr>
        <w:t>тачка</w:t>
      </w:r>
      <w:proofErr w:type="gramEnd"/>
      <w:r w:rsidRPr="004F7565">
        <w:rPr>
          <w:rFonts w:cs="Arial"/>
        </w:rPr>
        <w:t xml:space="preserve"> 6) ЗЈН, прихватиће се:</w:t>
      </w:r>
    </w:p>
    <w:p w:rsidR="0031435B" w:rsidRPr="004F7565" w:rsidRDefault="0031435B" w:rsidP="006D417F">
      <w:pPr>
        <w:spacing w:before="0"/>
        <w:rPr>
          <w:rFonts w:cs="Arial"/>
        </w:rPr>
      </w:pPr>
      <w:r w:rsidRPr="004F7565">
        <w:rPr>
          <w:rFonts w:cs="Arial"/>
        </w:rPr>
        <w:lastRenderedPageBreak/>
        <w:t>1. Потврда о извршеној уплати таксе из члана 156. ЗЈН која садржи следеће елементе:</w:t>
      </w:r>
    </w:p>
    <w:p w:rsidR="0031435B" w:rsidRPr="004F7565" w:rsidRDefault="0031435B" w:rsidP="006D417F">
      <w:pPr>
        <w:spacing w:before="0"/>
        <w:rPr>
          <w:rFonts w:cs="Arial"/>
        </w:rPr>
      </w:pPr>
      <w:r w:rsidRPr="004F7565">
        <w:rPr>
          <w:rFonts w:cs="Arial"/>
        </w:rPr>
        <w:t xml:space="preserve">(1) </w:t>
      </w:r>
      <w:proofErr w:type="gramStart"/>
      <w:r w:rsidRPr="004F7565">
        <w:rPr>
          <w:rFonts w:cs="Arial"/>
        </w:rPr>
        <w:t>да</w:t>
      </w:r>
      <w:proofErr w:type="gramEnd"/>
      <w:r w:rsidRPr="004F7565">
        <w:rPr>
          <w:rFonts w:cs="Arial"/>
        </w:rPr>
        <w:t xml:space="preserve"> буде издата од стране банке и да садржи печат банке;</w:t>
      </w:r>
    </w:p>
    <w:p w:rsidR="0031435B" w:rsidRPr="004F7565" w:rsidRDefault="0031435B" w:rsidP="0031435B">
      <w:pPr>
        <w:rPr>
          <w:rFonts w:cs="Arial"/>
        </w:rPr>
      </w:pPr>
      <w:r w:rsidRPr="004F7565">
        <w:rPr>
          <w:rFonts w:cs="Arial"/>
        </w:rPr>
        <w:t xml:space="preserve">(2) </w:t>
      </w:r>
      <w:proofErr w:type="gramStart"/>
      <w:r w:rsidRPr="004F7565">
        <w:rPr>
          <w:rFonts w:cs="Arial"/>
        </w:rPr>
        <w:t>да</w:t>
      </w:r>
      <w:proofErr w:type="gramEnd"/>
      <w:r w:rsidRPr="004F7565">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4F7565">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4F7565" w:rsidRDefault="0031435B" w:rsidP="006D417F">
      <w:pPr>
        <w:spacing w:before="0"/>
        <w:rPr>
          <w:rFonts w:cs="Arial"/>
        </w:rPr>
      </w:pPr>
      <w:r w:rsidRPr="004F7565">
        <w:rPr>
          <w:rFonts w:cs="Arial"/>
        </w:rPr>
        <w:t xml:space="preserve">(3) </w:t>
      </w:r>
      <w:proofErr w:type="gramStart"/>
      <w:r w:rsidRPr="004F7565">
        <w:rPr>
          <w:rFonts w:cs="Arial"/>
        </w:rPr>
        <w:t>износ</w:t>
      </w:r>
      <w:proofErr w:type="gramEnd"/>
      <w:r w:rsidRPr="004F7565">
        <w:rPr>
          <w:rFonts w:cs="Arial"/>
        </w:rPr>
        <w:t xml:space="preserve"> таксе из члана 156. ЗЈН чија се уплата врши;</w:t>
      </w:r>
    </w:p>
    <w:p w:rsidR="0031435B" w:rsidRPr="004F7565" w:rsidRDefault="0031435B" w:rsidP="002A63FE">
      <w:pPr>
        <w:spacing w:before="0"/>
        <w:rPr>
          <w:rFonts w:cs="Arial"/>
        </w:rPr>
      </w:pPr>
      <w:r w:rsidRPr="004F7565">
        <w:rPr>
          <w:rFonts w:cs="Arial"/>
        </w:rPr>
        <w:t xml:space="preserve">(4) </w:t>
      </w:r>
      <w:proofErr w:type="gramStart"/>
      <w:r w:rsidRPr="004F7565">
        <w:rPr>
          <w:rFonts w:cs="Arial"/>
        </w:rPr>
        <w:t>број</w:t>
      </w:r>
      <w:proofErr w:type="gramEnd"/>
      <w:r w:rsidRPr="004F7565">
        <w:rPr>
          <w:rFonts w:cs="Arial"/>
        </w:rPr>
        <w:t xml:space="preserve"> рачуна: 840-30678845-06;</w:t>
      </w:r>
    </w:p>
    <w:p w:rsidR="0031435B" w:rsidRPr="004F7565" w:rsidRDefault="0031435B" w:rsidP="002A63FE">
      <w:pPr>
        <w:spacing w:before="0"/>
        <w:rPr>
          <w:rFonts w:cs="Arial"/>
        </w:rPr>
      </w:pPr>
      <w:r w:rsidRPr="004F7565">
        <w:rPr>
          <w:rFonts w:cs="Arial"/>
        </w:rPr>
        <w:t xml:space="preserve">(5) </w:t>
      </w:r>
      <w:proofErr w:type="gramStart"/>
      <w:r w:rsidRPr="004F7565">
        <w:rPr>
          <w:rFonts w:cs="Arial"/>
        </w:rPr>
        <w:t>шифру</w:t>
      </w:r>
      <w:proofErr w:type="gramEnd"/>
      <w:r w:rsidRPr="004F7565">
        <w:rPr>
          <w:rFonts w:cs="Arial"/>
        </w:rPr>
        <w:t xml:space="preserve"> плаћања: 153 или 253;</w:t>
      </w:r>
    </w:p>
    <w:p w:rsidR="0031435B" w:rsidRPr="004F7565" w:rsidRDefault="0031435B" w:rsidP="002A63FE">
      <w:pPr>
        <w:spacing w:before="0"/>
        <w:rPr>
          <w:rFonts w:cs="Arial"/>
        </w:rPr>
      </w:pPr>
      <w:r w:rsidRPr="004F7565">
        <w:rPr>
          <w:rFonts w:cs="Arial"/>
        </w:rPr>
        <w:t xml:space="preserve">(6) </w:t>
      </w:r>
      <w:proofErr w:type="gramStart"/>
      <w:r w:rsidRPr="004F7565">
        <w:rPr>
          <w:rFonts w:cs="Arial"/>
        </w:rPr>
        <w:t>позив</w:t>
      </w:r>
      <w:proofErr w:type="gramEnd"/>
      <w:r w:rsidRPr="004F7565">
        <w:rPr>
          <w:rFonts w:cs="Arial"/>
        </w:rPr>
        <w:t xml:space="preserve"> на број: подаци о броју или ознаци јавне набавке поводом које се подноси захтев за заштиту права;</w:t>
      </w:r>
    </w:p>
    <w:p w:rsidR="0031435B" w:rsidRPr="004F7565" w:rsidRDefault="0031435B" w:rsidP="002A63FE">
      <w:pPr>
        <w:spacing w:before="0"/>
        <w:rPr>
          <w:rFonts w:cs="Arial"/>
        </w:rPr>
      </w:pPr>
      <w:r w:rsidRPr="004F7565">
        <w:rPr>
          <w:rFonts w:cs="Arial"/>
        </w:rPr>
        <w:t xml:space="preserve">(7) </w:t>
      </w:r>
      <w:proofErr w:type="gramStart"/>
      <w:r w:rsidRPr="004F7565">
        <w:rPr>
          <w:rFonts w:cs="Arial"/>
        </w:rPr>
        <w:t>сврха</w:t>
      </w:r>
      <w:proofErr w:type="gramEnd"/>
      <w:r w:rsidRPr="004F7565">
        <w:rPr>
          <w:rFonts w:cs="Arial"/>
        </w:rPr>
        <w:t>: ЗЗП; назив наручиоца; број или ознака јавне набавке поводом које се подноси захтев за заштиту права;</w:t>
      </w:r>
    </w:p>
    <w:p w:rsidR="0031435B" w:rsidRPr="004F7565" w:rsidRDefault="0031435B" w:rsidP="002A63FE">
      <w:pPr>
        <w:spacing w:before="0"/>
        <w:rPr>
          <w:rFonts w:cs="Arial"/>
        </w:rPr>
      </w:pPr>
      <w:r w:rsidRPr="004F7565">
        <w:rPr>
          <w:rFonts w:cs="Arial"/>
        </w:rPr>
        <w:t xml:space="preserve">(8) </w:t>
      </w:r>
      <w:proofErr w:type="gramStart"/>
      <w:r w:rsidRPr="004F7565">
        <w:rPr>
          <w:rFonts w:cs="Arial"/>
        </w:rPr>
        <w:t>корисник</w:t>
      </w:r>
      <w:proofErr w:type="gramEnd"/>
      <w:r w:rsidRPr="004F7565">
        <w:rPr>
          <w:rFonts w:cs="Arial"/>
        </w:rPr>
        <w:t>: буџет Републике Србије;</w:t>
      </w:r>
    </w:p>
    <w:p w:rsidR="0031435B" w:rsidRPr="004F7565" w:rsidRDefault="0031435B" w:rsidP="002A63FE">
      <w:pPr>
        <w:spacing w:before="0"/>
        <w:rPr>
          <w:rFonts w:cs="Arial"/>
        </w:rPr>
      </w:pPr>
      <w:r w:rsidRPr="004F7565">
        <w:rPr>
          <w:rFonts w:cs="Arial"/>
        </w:rPr>
        <w:t xml:space="preserve">(9) </w:t>
      </w:r>
      <w:proofErr w:type="gramStart"/>
      <w:r w:rsidRPr="004F7565">
        <w:rPr>
          <w:rFonts w:cs="Arial"/>
        </w:rPr>
        <w:t>назив</w:t>
      </w:r>
      <w:proofErr w:type="gramEnd"/>
      <w:r w:rsidRPr="004F7565">
        <w:rPr>
          <w:rFonts w:cs="Arial"/>
        </w:rPr>
        <w:t xml:space="preserve"> уплатиоца, односно назив подносиоца захтева за заштиту права за којег је извршена уплата таксе;</w:t>
      </w:r>
    </w:p>
    <w:p w:rsidR="0031435B" w:rsidRPr="004F7565" w:rsidRDefault="0031435B" w:rsidP="002A63FE">
      <w:pPr>
        <w:spacing w:before="0"/>
        <w:rPr>
          <w:rFonts w:cs="Arial"/>
        </w:rPr>
      </w:pPr>
      <w:r w:rsidRPr="004F7565">
        <w:rPr>
          <w:rFonts w:cs="Arial"/>
        </w:rPr>
        <w:t xml:space="preserve">(10) </w:t>
      </w:r>
      <w:proofErr w:type="gramStart"/>
      <w:r w:rsidRPr="004F7565">
        <w:rPr>
          <w:rFonts w:cs="Arial"/>
        </w:rPr>
        <w:t>потпис</w:t>
      </w:r>
      <w:proofErr w:type="gramEnd"/>
      <w:r w:rsidRPr="004F7565">
        <w:rPr>
          <w:rFonts w:cs="Arial"/>
        </w:rPr>
        <w:t xml:space="preserve"> овлашћеног лица банке.</w:t>
      </w:r>
    </w:p>
    <w:p w:rsidR="0031435B" w:rsidRPr="004F7565" w:rsidRDefault="0031435B" w:rsidP="002A63FE">
      <w:pPr>
        <w:spacing w:before="0"/>
        <w:rPr>
          <w:rFonts w:cs="Arial"/>
        </w:rPr>
      </w:pPr>
      <w:r w:rsidRPr="004F7565">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4F7565" w:rsidRDefault="0031435B" w:rsidP="002A63FE">
      <w:pPr>
        <w:spacing w:before="0"/>
        <w:rPr>
          <w:rFonts w:cs="Arial"/>
        </w:rPr>
      </w:pPr>
      <w:r w:rsidRPr="004F7565">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4F7565" w:rsidRDefault="0031435B" w:rsidP="002A63FE">
      <w:pPr>
        <w:spacing w:before="0"/>
        <w:rPr>
          <w:rFonts w:cs="Arial"/>
        </w:rPr>
      </w:pPr>
      <w:proofErr w:type="gramStart"/>
      <w:r w:rsidRPr="004F7565">
        <w:rPr>
          <w:rFonts w:cs="Arial"/>
        </w:rPr>
        <w:t>извршеној</w:t>
      </w:r>
      <w:proofErr w:type="gramEnd"/>
      <w:r w:rsidRPr="004F7565">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4F7565" w:rsidRDefault="0031435B" w:rsidP="002A63FE">
      <w:pPr>
        <w:spacing w:before="0"/>
        <w:rPr>
          <w:rFonts w:cs="Arial"/>
        </w:rPr>
      </w:pPr>
      <w:r w:rsidRPr="004F7565">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7F4A03" w:rsidRDefault="0031435B" w:rsidP="002A63FE">
      <w:pPr>
        <w:spacing w:before="0"/>
        <w:rPr>
          <w:rStyle w:val="Hyperlink"/>
          <w:rFonts w:cs="Arial"/>
        </w:rPr>
      </w:pPr>
      <w:r w:rsidRPr="004F7565">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4" w:history="1">
        <w:r w:rsidR="006A7888" w:rsidRPr="004F7565">
          <w:rPr>
            <w:rStyle w:val="Hyperlink"/>
            <w:rFonts w:cs="Arial"/>
          </w:rPr>
          <w:t>http://www.kjn.gov.rs/download/Taksa-popunjeni-nalozi-ci.pdf</w:t>
        </w:r>
      </w:hyperlink>
    </w:p>
    <w:p w:rsidR="008C037B" w:rsidRPr="00C40128" w:rsidRDefault="008C037B" w:rsidP="008C037B">
      <w:pPr>
        <w:rPr>
          <w:rFonts w:cs="Arial"/>
          <w:lang w:val="sr-Cyrl-RS"/>
        </w:rPr>
      </w:pPr>
      <w:r w:rsidRPr="00C40128">
        <w:rPr>
          <w:rFonts w:cs="Arial"/>
        </w:rPr>
        <w:t>УПЛАТА ИЗ ИНОСТРАНСТВА</w:t>
      </w:r>
    </w:p>
    <w:p w:rsidR="008C037B" w:rsidRPr="00C40128" w:rsidRDefault="008C037B" w:rsidP="00CD3985">
      <w:pPr>
        <w:spacing w:before="0"/>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C037B" w:rsidRPr="00C40128" w:rsidRDefault="008C037B" w:rsidP="00CD3985">
      <w:pPr>
        <w:spacing w:before="0"/>
        <w:rPr>
          <w:rFonts w:cs="Arial"/>
        </w:rPr>
      </w:pPr>
      <w:r w:rsidRPr="00C40128">
        <w:rPr>
          <w:rFonts w:cs="Arial"/>
        </w:rPr>
        <w:t>НАЗИВ И АДРЕСА БАНКЕ:</w:t>
      </w:r>
    </w:p>
    <w:p w:rsidR="008C037B" w:rsidRPr="00C40128" w:rsidRDefault="008C037B" w:rsidP="00CD3985">
      <w:pPr>
        <w:spacing w:before="0"/>
        <w:rPr>
          <w:rFonts w:cs="Arial"/>
        </w:rPr>
      </w:pPr>
      <w:r w:rsidRPr="00C40128">
        <w:rPr>
          <w:rFonts w:cs="Arial"/>
        </w:rPr>
        <w:t>Народна банка Србије (НБС)</w:t>
      </w:r>
    </w:p>
    <w:p w:rsidR="008C037B" w:rsidRPr="00C40128" w:rsidRDefault="008C037B" w:rsidP="00CD3985">
      <w:pPr>
        <w:spacing w:before="0"/>
        <w:rPr>
          <w:rFonts w:cs="Arial"/>
        </w:rPr>
      </w:pPr>
      <w:proofErr w:type="gramStart"/>
      <w:r w:rsidRPr="00C40128">
        <w:rPr>
          <w:rFonts w:cs="Arial"/>
        </w:rPr>
        <w:t>11000 Београд, ул.</w:t>
      </w:r>
      <w:proofErr w:type="gramEnd"/>
      <w:r w:rsidRPr="00C40128">
        <w:rPr>
          <w:rFonts w:cs="Arial"/>
        </w:rPr>
        <w:t xml:space="preserve"> </w:t>
      </w:r>
      <w:proofErr w:type="gramStart"/>
      <w:r w:rsidRPr="00C40128">
        <w:rPr>
          <w:rFonts w:cs="Arial"/>
        </w:rPr>
        <w:t>Немањина бр.</w:t>
      </w:r>
      <w:proofErr w:type="gramEnd"/>
      <w:r w:rsidRPr="00C40128">
        <w:rPr>
          <w:rFonts w:cs="Arial"/>
        </w:rPr>
        <w:t xml:space="preserve"> 17</w:t>
      </w:r>
    </w:p>
    <w:p w:rsidR="008C037B" w:rsidRPr="00C40128" w:rsidRDefault="008C037B" w:rsidP="00CD3985">
      <w:pPr>
        <w:spacing w:before="0"/>
        <w:rPr>
          <w:rFonts w:cs="Arial"/>
        </w:rPr>
      </w:pPr>
      <w:r w:rsidRPr="00C40128">
        <w:rPr>
          <w:rFonts w:cs="Arial"/>
        </w:rPr>
        <w:t>Србија</w:t>
      </w:r>
    </w:p>
    <w:p w:rsidR="008C037B" w:rsidRPr="00C40128" w:rsidRDefault="008C037B" w:rsidP="001D423B">
      <w:pPr>
        <w:spacing w:before="0"/>
        <w:rPr>
          <w:rFonts w:cs="Arial"/>
          <w:lang w:val="sr-Cyrl-RS"/>
        </w:rPr>
      </w:pPr>
      <w:r w:rsidRPr="00C40128">
        <w:rPr>
          <w:rFonts w:cs="Arial"/>
        </w:rPr>
        <w:t>SWIFT CODE: NBSRRSBGXXX</w:t>
      </w:r>
    </w:p>
    <w:p w:rsidR="008C037B" w:rsidRPr="00C40128" w:rsidRDefault="008C037B" w:rsidP="008C037B">
      <w:pPr>
        <w:rPr>
          <w:rFonts w:cs="Arial"/>
        </w:rPr>
      </w:pPr>
      <w:r w:rsidRPr="00C40128">
        <w:rPr>
          <w:rFonts w:cs="Arial"/>
        </w:rPr>
        <w:t>НАЗИВ И АДРЕСА ИНСТИТУЦИЈЕ:</w:t>
      </w:r>
    </w:p>
    <w:p w:rsidR="008C037B" w:rsidRPr="00C40128" w:rsidRDefault="008C037B" w:rsidP="008C037B">
      <w:pPr>
        <w:rPr>
          <w:rFonts w:cs="Arial"/>
        </w:rPr>
      </w:pPr>
      <w:r w:rsidRPr="00C40128">
        <w:rPr>
          <w:rFonts w:cs="Arial"/>
        </w:rPr>
        <w:t>Министарство финансија</w:t>
      </w:r>
    </w:p>
    <w:p w:rsidR="008C037B" w:rsidRPr="00C40128" w:rsidRDefault="008C037B" w:rsidP="00CD3985">
      <w:pPr>
        <w:spacing w:before="0"/>
        <w:rPr>
          <w:rFonts w:cs="Arial"/>
        </w:rPr>
      </w:pPr>
      <w:r w:rsidRPr="00C40128">
        <w:rPr>
          <w:rFonts w:cs="Arial"/>
        </w:rPr>
        <w:t>Управа за трезор</w:t>
      </w:r>
    </w:p>
    <w:p w:rsidR="008C037B" w:rsidRPr="00C40128" w:rsidRDefault="008C037B" w:rsidP="00CD3985">
      <w:pPr>
        <w:spacing w:before="0"/>
        <w:rPr>
          <w:rFonts w:cs="Arial"/>
        </w:rPr>
      </w:pPr>
      <w:proofErr w:type="gramStart"/>
      <w:r w:rsidRPr="00C40128">
        <w:rPr>
          <w:rFonts w:cs="Arial"/>
        </w:rPr>
        <w:t>ул</w:t>
      </w:r>
      <w:proofErr w:type="gramEnd"/>
      <w:r w:rsidRPr="00C40128">
        <w:rPr>
          <w:rFonts w:cs="Arial"/>
        </w:rPr>
        <w:t xml:space="preserve">. </w:t>
      </w:r>
      <w:proofErr w:type="gramStart"/>
      <w:r w:rsidRPr="00C40128">
        <w:rPr>
          <w:rFonts w:cs="Arial"/>
        </w:rPr>
        <w:t>Поп Лукина бр.</w:t>
      </w:r>
      <w:proofErr w:type="gramEnd"/>
      <w:r w:rsidRPr="00C40128">
        <w:rPr>
          <w:rFonts w:cs="Arial"/>
        </w:rPr>
        <w:t xml:space="preserve"> 7-9</w:t>
      </w:r>
    </w:p>
    <w:p w:rsidR="008C037B" w:rsidRPr="00C40128" w:rsidRDefault="008C037B" w:rsidP="00CD3985">
      <w:pPr>
        <w:spacing w:before="0"/>
        <w:rPr>
          <w:rFonts w:cs="Arial"/>
        </w:rPr>
      </w:pPr>
      <w:r w:rsidRPr="00C40128">
        <w:rPr>
          <w:rFonts w:cs="Arial"/>
        </w:rPr>
        <w:t>11000 Београд</w:t>
      </w:r>
    </w:p>
    <w:p w:rsidR="008C037B" w:rsidRPr="00C40128" w:rsidRDefault="008C037B" w:rsidP="00CD3985">
      <w:pPr>
        <w:spacing w:before="0"/>
        <w:rPr>
          <w:rFonts w:cs="Arial"/>
          <w:lang w:val="sr-Cyrl-RS"/>
        </w:rPr>
      </w:pPr>
      <w:r w:rsidRPr="00C40128">
        <w:rPr>
          <w:rFonts w:cs="Arial"/>
        </w:rPr>
        <w:t>IBAN: RS 35908500103019323073</w:t>
      </w:r>
    </w:p>
    <w:p w:rsidR="008C037B" w:rsidRPr="00C40128" w:rsidRDefault="008C037B" w:rsidP="00CD3985">
      <w:pPr>
        <w:spacing w:before="0"/>
        <w:rPr>
          <w:rFonts w:cs="Arial"/>
        </w:rPr>
      </w:pPr>
      <w:r w:rsidRPr="00C40128">
        <w:rPr>
          <w:rFonts w:cs="Arial"/>
        </w:rPr>
        <w:t>НАПОМЕНА: Приликом уплата средстава потребно је навести следеће информације о плаћању - „детаљи плаћања</w:t>
      </w:r>
      <w:proofErr w:type="gramStart"/>
      <w:r w:rsidRPr="00C40128">
        <w:rPr>
          <w:rFonts w:cs="Arial"/>
        </w:rPr>
        <w:t>“ (</w:t>
      </w:r>
      <w:proofErr w:type="gramEnd"/>
      <w:r w:rsidRPr="00C40128">
        <w:rPr>
          <w:rFonts w:cs="Arial"/>
        </w:rPr>
        <w:t>FIELD 70: DETAILS OF PAYMENT):</w:t>
      </w:r>
    </w:p>
    <w:p w:rsidR="008C037B" w:rsidRPr="00C40128" w:rsidRDefault="008C037B" w:rsidP="00CD3985">
      <w:pPr>
        <w:spacing w:before="0"/>
        <w:rPr>
          <w:rFonts w:cs="Arial"/>
        </w:rPr>
      </w:pPr>
      <w:r w:rsidRPr="00C40128">
        <w:rPr>
          <w:rFonts w:cs="Arial"/>
        </w:rPr>
        <w:t xml:space="preserve">– </w:t>
      </w:r>
      <w:proofErr w:type="gramStart"/>
      <w:r w:rsidRPr="00C40128">
        <w:rPr>
          <w:rFonts w:cs="Arial"/>
        </w:rPr>
        <w:t>број</w:t>
      </w:r>
      <w:proofErr w:type="gramEnd"/>
      <w:r w:rsidRPr="00C40128">
        <w:rPr>
          <w:rFonts w:cs="Arial"/>
        </w:rPr>
        <w:t xml:space="preserve"> у поступку јавне набавке на које се захтев за заштиту права односи и</w:t>
      </w:r>
    </w:p>
    <w:p w:rsidR="008C037B" w:rsidRPr="00C40128" w:rsidRDefault="008C037B" w:rsidP="00CD3985">
      <w:pPr>
        <w:spacing w:before="0"/>
        <w:rPr>
          <w:rFonts w:cs="Arial"/>
        </w:rPr>
      </w:pPr>
      <w:proofErr w:type="gramStart"/>
      <w:r w:rsidRPr="00C40128">
        <w:rPr>
          <w:rFonts w:cs="Arial"/>
        </w:rPr>
        <w:lastRenderedPageBreak/>
        <w:t>назив</w:t>
      </w:r>
      <w:proofErr w:type="gramEnd"/>
      <w:r w:rsidRPr="00C40128">
        <w:rPr>
          <w:rFonts w:cs="Arial"/>
        </w:rPr>
        <w:t xml:space="preserve"> наручиоца у поступку јавне набавке.</w:t>
      </w:r>
    </w:p>
    <w:p w:rsidR="008C037B" w:rsidRPr="00C40128" w:rsidRDefault="008C037B" w:rsidP="00CD3985">
      <w:pPr>
        <w:spacing w:before="0"/>
        <w:rPr>
          <w:rFonts w:cs="Arial"/>
        </w:rPr>
      </w:pPr>
      <w:r w:rsidRPr="00C40128">
        <w:rPr>
          <w:rFonts w:cs="Arial"/>
        </w:rPr>
        <w:t>У прилогу су инструкције за уплате у валутама: EUR и USD.</w:t>
      </w:r>
    </w:p>
    <w:p w:rsidR="008C037B" w:rsidRPr="00C40128" w:rsidRDefault="008C037B" w:rsidP="00CD3985">
      <w:pPr>
        <w:spacing w:before="0"/>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5"/>
        <w:gridCol w:w="4557"/>
      </w:tblGrid>
      <w:tr w:rsidR="00E972B8" w:rsidRPr="00C40128" w:rsidTr="001D423B">
        <w:trPr>
          <w:trHeight w:val="30"/>
        </w:trPr>
        <w:tc>
          <w:tcPr>
            <w:tcW w:w="9245" w:type="dxa"/>
            <w:gridSpan w:val="2"/>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SWIFT MESSAGE MT103 – EUR</w:t>
            </w:r>
          </w:p>
        </w:tc>
      </w:tr>
      <w:tr w:rsidR="00E972B8" w:rsidRPr="00C40128" w:rsidTr="001D423B">
        <w:trPr>
          <w:trHeight w:val="20"/>
        </w:trPr>
        <w:tc>
          <w:tcPr>
            <w:tcW w:w="4586"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 xml:space="preserve">FIELD 32A: </w:t>
            </w:r>
          </w:p>
        </w:tc>
        <w:tc>
          <w:tcPr>
            <w:tcW w:w="4659"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VALUE DATE – EUR- AMOUNT</w:t>
            </w:r>
          </w:p>
        </w:tc>
      </w:tr>
      <w:tr w:rsidR="00E972B8" w:rsidRPr="00C40128" w:rsidTr="001D423B">
        <w:trPr>
          <w:trHeight w:val="20"/>
        </w:trPr>
        <w:tc>
          <w:tcPr>
            <w:tcW w:w="4586"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 xml:space="preserve">FIELD 50K:  </w:t>
            </w:r>
          </w:p>
        </w:tc>
        <w:tc>
          <w:tcPr>
            <w:tcW w:w="4659"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ORDERING CUSTOMER</w:t>
            </w:r>
          </w:p>
        </w:tc>
      </w:tr>
      <w:tr w:rsidR="00E972B8" w:rsidRPr="00C40128" w:rsidTr="00694D78">
        <w:trPr>
          <w:trHeight w:val="468"/>
        </w:trPr>
        <w:tc>
          <w:tcPr>
            <w:tcW w:w="4586"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 xml:space="preserve">FIELD 50K:  </w:t>
            </w:r>
          </w:p>
        </w:tc>
        <w:tc>
          <w:tcPr>
            <w:tcW w:w="4659"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ORDERING CUSTOMER</w:t>
            </w:r>
          </w:p>
        </w:tc>
      </w:tr>
      <w:tr w:rsidR="00E972B8" w:rsidRPr="00C40128" w:rsidTr="00694D78">
        <w:trPr>
          <w:trHeight w:val="1054"/>
        </w:trPr>
        <w:tc>
          <w:tcPr>
            <w:tcW w:w="4586"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FIELD 56A:</w:t>
            </w:r>
          </w:p>
          <w:p w:rsidR="00E972B8" w:rsidRPr="00C40128" w:rsidRDefault="00E972B8" w:rsidP="004B4638">
            <w:pPr>
              <w:spacing w:before="0"/>
              <w:rPr>
                <w:rFonts w:cs="Arial"/>
                <w:lang w:val="sr-Latn-CS"/>
              </w:rPr>
            </w:pPr>
            <w:r w:rsidRPr="00C40128">
              <w:rPr>
                <w:rFonts w:cs="Arial"/>
                <w:lang w:val="sr-Latn-CS"/>
              </w:rPr>
              <w:t>(INTERMEDIARY)</w:t>
            </w:r>
          </w:p>
        </w:tc>
        <w:tc>
          <w:tcPr>
            <w:tcW w:w="4659"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DEUTDEFFXXX</w:t>
            </w:r>
          </w:p>
          <w:p w:rsidR="00E972B8" w:rsidRPr="00C40128" w:rsidRDefault="00E972B8" w:rsidP="004B4638">
            <w:pPr>
              <w:spacing w:before="0"/>
              <w:rPr>
                <w:rFonts w:cs="Arial"/>
                <w:lang w:val="sr-Latn-CS"/>
              </w:rPr>
            </w:pPr>
            <w:r w:rsidRPr="00C40128">
              <w:rPr>
                <w:rFonts w:cs="Arial"/>
                <w:lang w:val="sr-Latn-CS"/>
              </w:rPr>
              <w:t>DEUTSCHE BANK AG, F/M</w:t>
            </w:r>
          </w:p>
          <w:p w:rsidR="00E972B8" w:rsidRPr="00C40128" w:rsidRDefault="00E972B8" w:rsidP="004B4638">
            <w:pPr>
              <w:spacing w:before="0"/>
              <w:rPr>
                <w:rFonts w:cs="Arial"/>
                <w:lang w:val="sr-Latn-CS"/>
              </w:rPr>
            </w:pPr>
            <w:r w:rsidRPr="00C40128">
              <w:rPr>
                <w:rFonts w:cs="Arial"/>
                <w:lang w:val="sr-Latn-CS"/>
              </w:rPr>
              <w:t>TAUNUSANLAGE 12</w:t>
            </w:r>
          </w:p>
          <w:p w:rsidR="00E972B8" w:rsidRPr="00C40128" w:rsidRDefault="00E972B8" w:rsidP="004B4638">
            <w:pPr>
              <w:spacing w:before="0"/>
              <w:rPr>
                <w:rFonts w:cs="Arial"/>
                <w:lang w:val="sr-Latn-CS"/>
              </w:rPr>
            </w:pPr>
            <w:r w:rsidRPr="00C40128">
              <w:rPr>
                <w:rFonts w:cs="Arial"/>
                <w:lang w:val="sr-Latn-CS"/>
              </w:rPr>
              <w:t>GERMANY</w:t>
            </w:r>
          </w:p>
        </w:tc>
      </w:tr>
      <w:tr w:rsidR="00E972B8" w:rsidRPr="00C40128" w:rsidTr="00694D78">
        <w:trPr>
          <w:trHeight w:val="1735"/>
        </w:trPr>
        <w:tc>
          <w:tcPr>
            <w:tcW w:w="4586"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FIELD 57A:</w:t>
            </w:r>
          </w:p>
          <w:p w:rsidR="00E972B8" w:rsidRPr="00C40128" w:rsidRDefault="00E972B8" w:rsidP="004B4638">
            <w:pPr>
              <w:spacing w:before="0"/>
              <w:rPr>
                <w:rFonts w:cs="Arial"/>
                <w:lang w:val="sr-Latn-CS"/>
              </w:rPr>
            </w:pPr>
            <w:r w:rsidRPr="00C40128">
              <w:rPr>
                <w:rFonts w:cs="Arial"/>
                <w:lang w:val="sr-Latn-CS"/>
              </w:rPr>
              <w:t>(ACC. WITH BANK)</w:t>
            </w:r>
          </w:p>
        </w:tc>
        <w:tc>
          <w:tcPr>
            <w:tcW w:w="4659"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/DE20500700100935930800</w:t>
            </w:r>
          </w:p>
          <w:p w:rsidR="00E972B8" w:rsidRPr="00C40128" w:rsidRDefault="00E972B8" w:rsidP="004B4638">
            <w:pPr>
              <w:spacing w:before="0"/>
              <w:rPr>
                <w:rFonts w:cs="Arial"/>
                <w:lang w:val="sr-Latn-CS"/>
              </w:rPr>
            </w:pPr>
            <w:r w:rsidRPr="00C40128">
              <w:rPr>
                <w:rFonts w:cs="Arial"/>
                <w:lang w:val="sr-Latn-CS"/>
              </w:rPr>
              <w:t>NBSRRSBGXXX</w:t>
            </w:r>
          </w:p>
          <w:p w:rsidR="00E972B8" w:rsidRPr="00C40128" w:rsidRDefault="00E972B8" w:rsidP="004B4638">
            <w:pPr>
              <w:spacing w:before="0"/>
              <w:rPr>
                <w:rFonts w:cs="Arial"/>
                <w:lang w:val="sr-Latn-CS"/>
              </w:rPr>
            </w:pPr>
            <w:r w:rsidRPr="00C40128">
              <w:rPr>
                <w:rFonts w:cs="Arial"/>
                <w:lang w:val="sr-Latn-CS"/>
              </w:rPr>
              <w:t>NARODNA BANKA SRBIJE (NATIONAL</w:t>
            </w:r>
          </w:p>
          <w:p w:rsidR="00E972B8" w:rsidRPr="00C40128" w:rsidRDefault="00E972B8" w:rsidP="004B4638">
            <w:pPr>
              <w:spacing w:before="0"/>
              <w:rPr>
                <w:rFonts w:cs="Arial"/>
                <w:lang w:val="sr-Latn-CS"/>
              </w:rPr>
            </w:pPr>
            <w:r w:rsidRPr="00C40128">
              <w:rPr>
                <w:rFonts w:cs="Arial"/>
                <w:lang w:val="sr-Latn-CS"/>
              </w:rPr>
              <w:t>BANK OF SERBIA – NBS BEOGRAD,</w:t>
            </w:r>
          </w:p>
          <w:p w:rsidR="00E972B8" w:rsidRPr="00C40128" w:rsidRDefault="00E972B8" w:rsidP="004B4638">
            <w:pPr>
              <w:spacing w:before="0"/>
              <w:rPr>
                <w:rFonts w:cs="Arial"/>
                <w:lang w:val="sr-Latn-CS"/>
              </w:rPr>
            </w:pPr>
            <w:r w:rsidRPr="00C40128">
              <w:rPr>
                <w:rFonts w:cs="Arial"/>
                <w:lang w:val="sr-Latn-CS"/>
              </w:rPr>
              <w:t>NEMANJINA 17</w:t>
            </w:r>
          </w:p>
          <w:p w:rsidR="00E972B8" w:rsidRPr="00C40128" w:rsidRDefault="00E972B8" w:rsidP="004B4638">
            <w:pPr>
              <w:spacing w:before="0"/>
              <w:rPr>
                <w:rFonts w:cs="Arial"/>
                <w:lang w:val="sr-Latn-CS"/>
              </w:rPr>
            </w:pPr>
            <w:r w:rsidRPr="00C40128">
              <w:rPr>
                <w:rFonts w:cs="Arial"/>
                <w:lang w:val="sr-Latn-CS"/>
              </w:rPr>
              <w:t>SERBIA</w:t>
            </w:r>
          </w:p>
        </w:tc>
      </w:tr>
      <w:tr w:rsidR="00E972B8" w:rsidRPr="00C40128" w:rsidTr="00694D78">
        <w:trPr>
          <w:trHeight w:val="1486"/>
        </w:trPr>
        <w:tc>
          <w:tcPr>
            <w:tcW w:w="4586"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FIELD 59:</w:t>
            </w:r>
          </w:p>
          <w:p w:rsidR="00E972B8" w:rsidRPr="00C40128" w:rsidRDefault="00E972B8" w:rsidP="004B4638">
            <w:pPr>
              <w:spacing w:before="0"/>
              <w:rPr>
                <w:rFonts w:cs="Arial"/>
                <w:lang w:val="sr-Latn-CS"/>
              </w:rPr>
            </w:pPr>
            <w:r w:rsidRPr="00C40128">
              <w:rPr>
                <w:rFonts w:cs="Arial"/>
                <w:lang w:val="sr-Latn-CS"/>
              </w:rPr>
              <w:t>(BENEFICIARY)</w:t>
            </w:r>
          </w:p>
        </w:tc>
        <w:tc>
          <w:tcPr>
            <w:tcW w:w="4659"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/RS35908500103019323073</w:t>
            </w:r>
          </w:p>
          <w:p w:rsidR="00E972B8" w:rsidRPr="00C40128" w:rsidRDefault="00E972B8" w:rsidP="004B4638">
            <w:pPr>
              <w:spacing w:before="0"/>
              <w:rPr>
                <w:rFonts w:cs="Arial"/>
                <w:lang w:val="sr-Latn-CS"/>
              </w:rPr>
            </w:pPr>
            <w:r w:rsidRPr="00C40128">
              <w:rPr>
                <w:rFonts w:cs="Arial"/>
                <w:lang w:val="sr-Latn-CS"/>
              </w:rPr>
              <w:t>MINISTARSTVO FINANSIJA</w:t>
            </w:r>
          </w:p>
          <w:p w:rsidR="00E972B8" w:rsidRPr="00C40128" w:rsidRDefault="00E972B8" w:rsidP="004B4638">
            <w:pPr>
              <w:spacing w:before="0"/>
              <w:rPr>
                <w:rFonts w:cs="Arial"/>
                <w:lang w:val="sr-Latn-CS"/>
              </w:rPr>
            </w:pPr>
            <w:r w:rsidRPr="00C40128">
              <w:rPr>
                <w:rFonts w:cs="Arial"/>
                <w:lang w:val="sr-Latn-CS"/>
              </w:rPr>
              <w:t>UPRAVA ZA TREZOR</w:t>
            </w:r>
          </w:p>
          <w:p w:rsidR="00E972B8" w:rsidRPr="00C40128" w:rsidRDefault="00E972B8" w:rsidP="004B4638">
            <w:pPr>
              <w:spacing w:before="0"/>
              <w:rPr>
                <w:rFonts w:cs="Arial"/>
                <w:lang w:val="sr-Latn-CS"/>
              </w:rPr>
            </w:pPr>
            <w:r w:rsidRPr="00C40128">
              <w:rPr>
                <w:rFonts w:cs="Arial"/>
                <w:lang w:val="sr-Latn-CS"/>
              </w:rPr>
              <w:t>POP LUKINA7-9</w:t>
            </w:r>
          </w:p>
          <w:p w:rsidR="00E972B8" w:rsidRPr="00C40128" w:rsidRDefault="00E972B8" w:rsidP="004B4638">
            <w:pPr>
              <w:spacing w:before="0"/>
              <w:rPr>
                <w:rFonts w:cs="Arial"/>
                <w:lang w:val="sr-Latn-CS"/>
              </w:rPr>
            </w:pPr>
            <w:r w:rsidRPr="00C40128">
              <w:rPr>
                <w:rFonts w:cs="Arial"/>
                <w:lang w:val="sr-Latn-CS"/>
              </w:rPr>
              <w:t>BEOGRAD</w:t>
            </w:r>
          </w:p>
        </w:tc>
      </w:tr>
      <w:tr w:rsidR="00E972B8" w:rsidRPr="00C40128" w:rsidTr="001D423B">
        <w:trPr>
          <w:trHeight w:val="20"/>
        </w:trPr>
        <w:tc>
          <w:tcPr>
            <w:tcW w:w="4586"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 xml:space="preserve">FIELD 70:  </w:t>
            </w:r>
          </w:p>
        </w:tc>
        <w:tc>
          <w:tcPr>
            <w:tcW w:w="4659" w:type="dxa"/>
            <w:tcBorders>
              <w:top w:val="single" w:sz="4" w:space="0" w:color="auto"/>
              <w:left w:val="single" w:sz="4" w:space="0" w:color="auto"/>
              <w:bottom w:val="single" w:sz="4" w:space="0" w:color="auto"/>
              <w:right w:val="single" w:sz="4" w:space="0" w:color="auto"/>
            </w:tcBorders>
            <w:hideMark/>
          </w:tcPr>
          <w:p w:rsidR="00E972B8" w:rsidRPr="00C40128" w:rsidRDefault="00E972B8" w:rsidP="004B4638">
            <w:pPr>
              <w:spacing w:before="0"/>
              <w:rPr>
                <w:rFonts w:cs="Arial"/>
                <w:lang w:val="sr-Latn-CS"/>
              </w:rPr>
            </w:pPr>
            <w:r w:rsidRPr="00C40128">
              <w:rPr>
                <w:rFonts w:cs="Arial"/>
                <w:lang w:val="sr-Latn-CS"/>
              </w:rPr>
              <w:t>DETAILS OF PAYMENT</w:t>
            </w:r>
          </w:p>
        </w:tc>
      </w:tr>
    </w:tbl>
    <w:p w:rsidR="008D2B23" w:rsidRPr="004F7565" w:rsidRDefault="008D2B23" w:rsidP="00D21FE8">
      <w:pPr>
        <w:pStyle w:val="KDPodnaslov2"/>
        <w:numPr>
          <w:ilvl w:val="1"/>
          <w:numId w:val="26"/>
        </w:numPr>
        <w:spacing w:before="0"/>
        <w:jc w:val="both"/>
        <w:rPr>
          <w:rFonts w:cs="Arial"/>
        </w:rPr>
      </w:pPr>
      <w:bookmarkStart w:id="249" w:name="_Toc441651610"/>
      <w:bookmarkStart w:id="250" w:name="_Toc442559921"/>
      <w:r w:rsidRPr="004F7565">
        <w:rPr>
          <w:rFonts w:cs="Arial"/>
        </w:rPr>
        <w:t xml:space="preserve">Закључивање </w:t>
      </w:r>
      <w:r w:rsidR="007E3AF6" w:rsidRPr="004F7565">
        <w:rPr>
          <w:rFonts w:cs="Arial"/>
        </w:rPr>
        <w:t xml:space="preserve">и ступање на снагу </w:t>
      </w:r>
      <w:r w:rsidRPr="004F7565">
        <w:rPr>
          <w:rFonts w:cs="Arial"/>
        </w:rPr>
        <w:t>уговора</w:t>
      </w:r>
      <w:bookmarkEnd w:id="249"/>
      <w:bookmarkEnd w:id="250"/>
    </w:p>
    <w:p w:rsidR="003C41ED" w:rsidRDefault="00E972B8" w:rsidP="00E972B8">
      <w:pPr>
        <w:spacing w:before="0"/>
        <w:rPr>
          <w:lang w:val="sr-Cyrl-RS"/>
        </w:rPr>
      </w:pPr>
      <w:bookmarkStart w:id="251" w:name="_Toc441651611"/>
      <w:bookmarkStart w:id="252" w:name="_Toc442559922"/>
      <w:r w:rsidRPr="001110AB">
        <w:rPr>
          <w:lang w:val="sr-Cyrl-RS"/>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E972B8" w:rsidRDefault="00E972B8" w:rsidP="00E972B8">
      <w:pPr>
        <w:spacing w:before="0"/>
        <w:rPr>
          <w:rFonts w:cs="Arial"/>
          <w:lang w:val="sr-Cyrl-RS" w:eastAsia="sr-Latn-CS"/>
        </w:rPr>
      </w:pPr>
      <w:r w:rsidRPr="00D41E83">
        <w:rPr>
          <w:rFonts w:cs="Arial"/>
          <w:lang w:val="sr-Cyrl-RS" w:eastAsia="sr-Latn-CS"/>
        </w:rPr>
        <w:t xml:space="preserve">Ако понуђач којем је додељен уговор одбије да потпише уговор или уговор не потпише у року од </w:t>
      </w:r>
      <w:r w:rsidR="00270519">
        <w:rPr>
          <w:rFonts w:cs="Arial"/>
          <w:lang w:val="sr-Cyrl-RS" w:eastAsia="sr-Latn-CS"/>
        </w:rPr>
        <w:t>10</w:t>
      </w:r>
      <w:r w:rsidRPr="00D41E83">
        <w:rPr>
          <w:rFonts w:cs="Arial"/>
          <w:lang w:val="sr-Cyrl-RS" w:eastAsia="sr-Latn-CS"/>
        </w:rPr>
        <w:t xml:space="preserve"> дана, Наручилац може закључити са првим следећим најповољнијим понуђачем.</w:t>
      </w:r>
    </w:p>
    <w:p w:rsidR="00250CB6" w:rsidRPr="00250CB6" w:rsidRDefault="00250CB6" w:rsidP="00E972B8">
      <w:pPr>
        <w:spacing w:before="0"/>
        <w:rPr>
          <w:rFonts w:cs="Arial"/>
          <w:color w:val="00B0F0"/>
          <w:lang w:val="sr-Cyrl-RS"/>
        </w:rPr>
      </w:pPr>
      <w:r w:rsidRPr="0095318A">
        <w:rPr>
          <w:rFonts w:cs="Arial"/>
          <w:color w:val="00B0F0"/>
        </w:rPr>
        <w:t xml:space="preserve">У </w:t>
      </w:r>
      <w:r w:rsidRPr="0095318A">
        <w:rPr>
          <w:rFonts w:cs="Arial"/>
          <w:color w:val="00B0F0"/>
          <w:lang w:val="sr-Cyrl-RS"/>
        </w:rPr>
        <w:t xml:space="preserve">том случају Наручилац има право да </w:t>
      </w:r>
      <w:r w:rsidRPr="0095318A">
        <w:rPr>
          <w:rFonts w:cs="Arial"/>
          <w:color w:val="00B0F0"/>
        </w:rPr>
        <w:t>изврши</w:t>
      </w:r>
      <w:proofErr w:type="gramStart"/>
      <w:r w:rsidRPr="0095318A">
        <w:rPr>
          <w:rFonts w:cs="Arial"/>
          <w:color w:val="00B0F0"/>
        </w:rPr>
        <w:t>  наплату</w:t>
      </w:r>
      <w:proofErr w:type="gramEnd"/>
      <w:r w:rsidRPr="0095318A">
        <w:rPr>
          <w:rFonts w:cs="Arial"/>
          <w:color w:val="00B0F0"/>
        </w:rPr>
        <w:t xml:space="preserve"> бланко сопствене менице  за  озбиљност  понуде</w:t>
      </w:r>
    </w:p>
    <w:p w:rsidR="00E972B8" w:rsidRDefault="00E972B8" w:rsidP="00E972B8">
      <w:pPr>
        <w:spacing w:before="0"/>
        <w:rPr>
          <w:rFonts w:cs="Arial"/>
          <w:lang w:val="sr-Cyrl-RS" w:eastAsia="sr-Latn-CS"/>
        </w:rPr>
      </w:pPr>
      <w:r w:rsidRPr="00D41E83">
        <w:rPr>
          <w:rFonts w:cs="Arial"/>
          <w:lang w:val="sr-Cyrl-RS" w:eastAsia="sr-Latn-CS"/>
        </w:rPr>
        <w:t xml:space="preserve">Уколико у року за подношење понуда пристигне само једна понуда и та понуда буде прихватљива, наручилац </w:t>
      </w:r>
      <w:r w:rsidR="00270519">
        <w:rPr>
          <w:rFonts w:cs="Arial"/>
          <w:lang w:val="sr-Cyrl-RS" w:eastAsia="sr-Latn-CS"/>
        </w:rPr>
        <w:t>може</w:t>
      </w:r>
      <w:r w:rsidRPr="00D41E83">
        <w:rPr>
          <w:rFonts w:cs="Arial"/>
          <w:lang w:val="sr-Cyrl-RS" w:eastAsia="sr-Latn-CS"/>
        </w:rPr>
        <w:t xml:space="preserve"> сходно члану 112. став 2. тачка 5) ЗЈН-а закључити уговор са понуђачем и пре истека рока за подношење захтева за заштиту права.</w:t>
      </w:r>
    </w:p>
    <w:p w:rsidR="00E972B8" w:rsidRPr="00CD3985" w:rsidRDefault="00E972B8" w:rsidP="00E972B8">
      <w:pPr>
        <w:spacing w:before="0"/>
        <w:rPr>
          <w:rFonts w:cs="Arial"/>
          <w:lang w:val="sr-Cyrl-RS" w:eastAsia="sr-Latn-CS"/>
        </w:rPr>
      </w:pPr>
    </w:p>
    <w:p w:rsidR="00E972B8" w:rsidRPr="00CD3985" w:rsidRDefault="00E972B8" w:rsidP="00D21FE8">
      <w:pPr>
        <w:pStyle w:val="ListParagraph"/>
        <w:numPr>
          <w:ilvl w:val="1"/>
          <w:numId w:val="26"/>
        </w:numPr>
        <w:spacing w:before="0" w:after="0" w:line="240" w:lineRule="auto"/>
        <w:rPr>
          <w:rFonts w:ascii="Arial" w:hAnsi="Arial" w:cs="Arial"/>
          <w:b/>
          <w:lang w:val="sr-Cyrl-RS" w:eastAsia="sr-Latn-CS"/>
        </w:rPr>
      </w:pPr>
      <w:r w:rsidRPr="00CD3985">
        <w:rPr>
          <w:rFonts w:ascii="Arial" w:hAnsi="Arial" w:cs="Arial"/>
          <w:b/>
          <w:lang w:val="sr-Cyrl-RS" w:eastAsia="sr-Latn-CS"/>
        </w:rPr>
        <w:t>Измене током трајања уговора</w:t>
      </w:r>
    </w:p>
    <w:p w:rsidR="00404AC9" w:rsidRPr="00CD3985" w:rsidRDefault="00404AC9" w:rsidP="004B4638">
      <w:pPr>
        <w:spacing w:before="0"/>
        <w:rPr>
          <w:rFonts w:cs="Arial"/>
          <w:lang w:eastAsia="sr-Latn-CS"/>
        </w:rPr>
      </w:pPr>
      <w:r w:rsidRPr="00CD3985">
        <w:rPr>
          <w:rFonts w:cs="Arial"/>
          <w:lang w:val="sr-Latn-RS" w:eastAsia="sr-Latn-CS"/>
        </w:rPr>
        <w:t xml:space="preserve">Наручилац може након закључења уговора о јавној набавци без спровођења поступка јавне набавке </w:t>
      </w:r>
      <w:r w:rsidRPr="00CD3985">
        <w:rPr>
          <w:rFonts w:cs="Arial"/>
          <w:lang w:val="sr-Cyrl-RS" w:eastAsia="sr-Latn-CS"/>
        </w:rPr>
        <w:t>извршити измене на начин који је</w:t>
      </w:r>
      <w:r w:rsidRPr="00CD3985">
        <w:rPr>
          <w:rFonts w:cs="Arial"/>
          <w:lang w:val="sr-Latn-RS" w:eastAsia="sr-Latn-CS"/>
        </w:rPr>
        <w:t xml:space="preserve"> прописан чланом 115. Закона о јавним набавкама.</w:t>
      </w:r>
    </w:p>
    <w:p w:rsidR="00404AC9" w:rsidRPr="00CD3985" w:rsidRDefault="00404AC9" w:rsidP="00CD3985">
      <w:pPr>
        <w:pStyle w:val="KDParagraf"/>
        <w:spacing w:before="0"/>
        <w:rPr>
          <w:rFonts w:cs="Arial"/>
        </w:rPr>
      </w:pPr>
      <w:r w:rsidRPr="00CD3985">
        <w:t>Уговорне стране током трајања овог Уговора</w:t>
      </w:r>
      <w:proofErr w:type="gramStart"/>
      <w:r w:rsidRPr="00CD3985">
        <w:t>  због</w:t>
      </w:r>
      <w:proofErr w:type="gramEnd"/>
      <w:r w:rsidRPr="00CD3985">
        <w:t xml:space="preserve"> промењених околности ближе одређених у члану 115. </w:t>
      </w:r>
      <w:proofErr w:type="gramStart"/>
      <w:r w:rsidRPr="00CD3985">
        <w:t>Закона, могу у писменој форми путем Анекса извршити измене и допуне овог Уговора.</w:t>
      </w:r>
      <w:proofErr w:type="gramEnd"/>
    </w:p>
    <w:p w:rsidR="00404AC9" w:rsidRPr="00CD3985" w:rsidRDefault="00404AC9" w:rsidP="00CD3985">
      <w:pPr>
        <w:rPr>
          <w:rFonts w:cs="Arial"/>
          <w:color w:val="1F497D"/>
          <w:lang w:val="sr-Latn-RS"/>
        </w:rPr>
      </w:pPr>
      <w:r w:rsidRPr="00CD3985">
        <w:rPr>
          <w:rFonts w:cs="Arial"/>
          <w:lang w:val="sr-Latn-RS" w:eastAsia="sr-Latn-CS"/>
        </w:rPr>
        <w:t xml:space="preserve">У </w:t>
      </w:r>
      <w:r w:rsidRPr="00CD3985">
        <w:rPr>
          <w:rFonts w:cs="Arial"/>
          <w:lang w:val="sr-Cyrl-CS" w:eastAsia="sr-Latn-CS"/>
        </w:rPr>
        <w:t>свим наведеним случајевима, Наручилац</w:t>
      </w:r>
      <w:r w:rsidRPr="00CD3985">
        <w:rPr>
          <w:rFonts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bookmarkEnd w:id="251"/>
    <w:bookmarkEnd w:id="252"/>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077A42" w:rsidRPr="006D417F" w:rsidRDefault="00077A42" w:rsidP="00377FE7">
      <w:pPr>
        <w:pStyle w:val="KDPodnaslov1"/>
        <w:spacing w:before="0"/>
        <w:ind w:left="360"/>
        <w:rPr>
          <w:rFonts w:cs="Arial"/>
        </w:rPr>
      </w:pPr>
    </w:p>
    <w:p w:rsidR="00077A42" w:rsidRPr="004F7565" w:rsidRDefault="00077A42" w:rsidP="00377FE7">
      <w:pPr>
        <w:pStyle w:val="KDPodnaslov1"/>
        <w:spacing w:before="0"/>
        <w:ind w:left="360"/>
        <w:rPr>
          <w:rFonts w:cs="Arial"/>
          <w:lang w:val="sr-Cyrl-RS"/>
        </w:rPr>
      </w:pPr>
    </w:p>
    <w:p w:rsidR="00077A42" w:rsidRPr="004F7565" w:rsidRDefault="00077A42" w:rsidP="00377FE7">
      <w:pPr>
        <w:pStyle w:val="KDPodnaslov1"/>
        <w:spacing w:before="0"/>
        <w:ind w:left="360"/>
        <w:rPr>
          <w:rFonts w:cs="Arial"/>
          <w:lang w:val="sr-Cyrl-RS"/>
        </w:rPr>
      </w:pPr>
    </w:p>
    <w:p w:rsidR="00377FE7" w:rsidRPr="004F7565" w:rsidRDefault="00377FE7" w:rsidP="00377FE7">
      <w:pPr>
        <w:pStyle w:val="KDPodnaslov1"/>
        <w:spacing w:before="0"/>
        <w:ind w:left="360"/>
        <w:rPr>
          <w:rFonts w:cs="Arial"/>
        </w:rPr>
      </w:pPr>
    </w:p>
    <w:p w:rsidR="00377FE7" w:rsidRPr="004F7565" w:rsidRDefault="00377FE7" w:rsidP="00377FE7">
      <w:pPr>
        <w:pStyle w:val="KDPodnaslov1"/>
        <w:spacing w:before="0"/>
        <w:ind w:left="360"/>
        <w:rPr>
          <w:rFonts w:cs="Arial"/>
        </w:rPr>
      </w:pPr>
    </w:p>
    <w:p w:rsidR="008C3986" w:rsidRPr="004F7565" w:rsidRDefault="008C3986" w:rsidP="00D21FE8">
      <w:pPr>
        <w:pStyle w:val="KDPodnaslov1"/>
        <w:numPr>
          <w:ilvl w:val="0"/>
          <w:numId w:val="26"/>
        </w:numPr>
        <w:spacing w:before="0"/>
        <w:jc w:val="center"/>
        <w:rPr>
          <w:rFonts w:cs="Arial"/>
        </w:rPr>
      </w:pPr>
      <w:r w:rsidRPr="004F7565">
        <w:rPr>
          <w:rFonts w:cs="Arial"/>
        </w:rPr>
        <w:t>ОБРАСЦИ</w:t>
      </w: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EC45B9" w:rsidRPr="004F7565" w:rsidRDefault="00EC45B9"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A44AA6" w:rsidRPr="004F7565" w:rsidRDefault="00A44AA6" w:rsidP="00B043D1">
      <w:pPr>
        <w:pStyle w:val="KDPodnaslov1"/>
        <w:spacing w:before="0"/>
        <w:jc w:val="center"/>
        <w:rPr>
          <w:rFonts w:cs="Arial"/>
        </w:rPr>
      </w:pPr>
    </w:p>
    <w:p w:rsidR="00B043D1" w:rsidRPr="004F7565" w:rsidRDefault="00B043D1" w:rsidP="00B043D1">
      <w:pPr>
        <w:pStyle w:val="KDPodnaslov1"/>
        <w:spacing w:before="0"/>
        <w:jc w:val="center"/>
        <w:rPr>
          <w:rFonts w:cs="Arial"/>
        </w:rPr>
      </w:pPr>
    </w:p>
    <w:p w:rsidR="00077A42" w:rsidRDefault="00077A42" w:rsidP="00077A42">
      <w:pPr>
        <w:pStyle w:val="KDPodnaslov1"/>
        <w:spacing w:before="0"/>
        <w:rPr>
          <w:rFonts w:cs="Arial"/>
        </w:rPr>
      </w:pPr>
    </w:p>
    <w:p w:rsidR="00765E00" w:rsidRDefault="00765E00" w:rsidP="00077A42">
      <w:pPr>
        <w:pStyle w:val="KDPodnaslov1"/>
        <w:spacing w:before="0"/>
        <w:rPr>
          <w:rFonts w:cs="Arial"/>
        </w:rPr>
      </w:pPr>
    </w:p>
    <w:p w:rsidR="00765E00" w:rsidRDefault="00765E00" w:rsidP="00077A42">
      <w:pPr>
        <w:pStyle w:val="KDPodnaslov1"/>
        <w:spacing w:before="0"/>
        <w:rPr>
          <w:rFonts w:cs="Arial"/>
        </w:rPr>
      </w:pPr>
    </w:p>
    <w:p w:rsidR="00765E00" w:rsidRDefault="00765E00" w:rsidP="00077A42">
      <w:pPr>
        <w:pStyle w:val="KDPodnaslov1"/>
        <w:spacing w:before="0"/>
        <w:rPr>
          <w:rFonts w:cs="Arial"/>
        </w:rPr>
      </w:pPr>
    </w:p>
    <w:p w:rsidR="006D417F" w:rsidRPr="006D417F" w:rsidRDefault="006D417F" w:rsidP="00077A42">
      <w:pPr>
        <w:pStyle w:val="KDPodnaslov1"/>
        <w:spacing w:before="0"/>
        <w:rPr>
          <w:rFonts w:cs="Arial"/>
        </w:rPr>
      </w:pPr>
    </w:p>
    <w:p w:rsidR="00B043D1" w:rsidRPr="004F7565" w:rsidRDefault="00B043D1" w:rsidP="00B043D1">
      <w:pPr>
        <w:pStyle w:val="KDPodnaslov1"/>
        <w:spacing w:before="0"/>
        <w:jc w:val="center"/>
        <w:rPr>
          <w:rFonts w:cs="Arial"/>
        </w:rPr>
      </w:pPr>
    </w:p>
    <w:p w:rsidR="00B043D1" w:rsidRPr="004F7565" w:rsidRDefault="00B043D1" w:rsidP="00B043D1">
      <w:pPr>
        <w:pStyle w:val="KDObrazac"/>
        <w:spacing w:before="0"/>
        <w:rPr>
          <w:noProof/>
        </w:rPr>
      </w:pPr>
      <w:bookmarkStart w:id="253" w:name="_Toc442559924"/>
      <w:proofErr w:type="gramStart"/>
      <w:r w:rsidRPr="004F7565">
        <w:lastRenderedPageBreak/>
        <w:t xml:space="preserve">ОБРАЗАЦ </w:t>
      </w:r>
      <w:r w:rsidR="00077A42" w:rsidRPr="004F7565">
        <w:rPr>
          <w:lang w:val="sr-Cyrl-RS"/>
        </w:rPr>
        <w:t>1</w:t>
      </w:r>
      <w:r w:rsidRPr="004F7565">
        <w:rPr>
          <w:noProof/>
        </w:rPr>
        <w:t>.</w:t>
      </w:r>
      <w:bookmarkEnd w:id="253"/>
      <w:proofErr w:type="gramEnd"/>
    </w:p>
    <w:p w:rsidR="00B043D1" w:rsidRPr="004F7565" w:rsidRDefault="00B043D1" w:rsidP="00343A18">
      <w:pPr>
        <w:spacing w:before="0"/>
        <w:jc w:val="center"/>
        <w:rPr>
          <w:rStyle w:val="BookTitle"/>
          <w:rFonts w:cs="Arial"/>
        </w:rPr>
      </w:pPr>
    </w:p>
    <w:p w:rsidR="00343A18" w:rsidRPr="004F7565" w:rsidRDefault="00343A18" w:rsidP="00343A18">
      <w:pPr>
        <w:spacing w:before="0"/>
        <w:jc w:val="center"/>
        <w:rPr>
          <w:rStyle w:val="BookTitle"/>
          <w:rFonts w:cs="Arial"/>
        </w:rPr>
      </w:pPr>
      <w:r w:rsidRPr="004F7565">
        <w:rPr>
          <w:rStyle w:val="BookTitle"/>
          <w:rFonts w:cs="Arial"/>
        </w:rPr>
        <w:t>ОБРАЗАЦ ПОНУДЕ</w:t>
      </w:r>
    </w:p>
    <w:p w:rsidR="00343A18" w:rsidRPr="004F7565" w:rsidRDefault="00343A18" w:rsidP="00343A18">
      <w:pPr>
        <w:spacing w:before="0"/>
        <w:rPr>
          <w:rStyle w:val="BookTitle"/>
          <w:rFonts w:cs="Arial"/>
        </w:rPr>
      </w:pPr>
    </w:p>
    <w:p w:rsidR="00343A18" w:rsidRPr="004F7565" w:rsidRDefault="00343A18" w:rsidP="00343A18">
      <w:pPr>
        <w:spacing w:before="0"/>
        <w:rPr>
          <w:rStyle w:val="BookTitle"/>
          <w:rFonts w:cs="Arial"/>
        </w:rPr>
      </w:pPr>
    </w:p>
    <w:p w:rsidR="00F60E8A" w:rsidRDefault="00343A18" w:rsidP="00343A18">
      <w:pPr>
        <w:spacing w:before="0"/>
        <w:rPr>
          <w:rFonts w:eastAsia="TimesNewRomanPS-BoldMT" w:cs="Arial"/>
          <w:bCs/>
          <w:color w:val="000000" w:themeColor="text1"/>
          <w:lang w:val="sr-Cyrl-RS"/>
        </w:rPr>
      </w:pPr>
      <w:r w:rsidRPr="004F7565">
        <w:rPr>
          <w:rFonts w:eastAsia="TimesNewRomanPS-BoldMT" w:cs="Arial"/>
          <w:bCs/>
          <w:color w:val="000000"/>
        </w:rPr>
        <w:t xml:space="preserve">Понуда бр._________ од _______________ </w:t>
      </w:r>
      <w:proofErr w:type="gramStart"/>
      <w:r w:rsidRPr="004F7565">
        <w:rPr>
          <w:rFonts w:eastAsia="TimesNewRomanPS-BoldMT" w:cs="Arial"/>
          <w:bCs/>
          <w:color w:val="000000"/>
        </w:rPr>
        <w:t xml:space="preserve">за  </w:t>
      </w:r>
      <w:r w:rsidR="0031435B" w:rsidRPr="004F7565">
        <w:rPr>
          <w:rFonts w:eastAsia="TimesNewRomanPS-BoldMT" w:cs="Arial"/>
          <w:bCs/>
          <w:color w:val="000000"/>
        </w:rPr>
        <w:t>отворени</w:t>
      </w:r>
      <w:proofErr w:type="gramEnd"/>
      <w:r w:rsidR="0031435B" w:rsidRPr="004F7565">
        <w:rPr>
          <w:rFonts w:eastAsia="TimesNewRomanPS-BoldMT" w:cs="Arial"/>
          <w:bCs/>
          <w:color w:val="000000"/>
        </w:rPr>
        <w:t xml:space="preserve"> </w:t>
      </w:r>
      <w:r w:rsidRPr="004F7565">
        <w:rPr>
          <w:rFonts w:eastAsia="TimesNewRomanPS-BoldMT" w:cs="Arial"/>
          <w:bCs/>
          <w:color w:val="000000"/>
        </w:rPr>
        <w:t>поступак јавне набавке</w:t>
      </w:r>
      <w:r w:rsidR="00AD3039">
        <w:rPr>
          <w:rFonts w:eastAsia="TimesNewRomanPS-BoldMT" w:cs="Arial"/>
          <w:bCs/>
          <w:color w:val="000000"/>
          <w:lang w:val="sr-Cyrl-RS"/>
        </w:rPr>
        <w:t xml:space="preserve"> </w:t>
      </w:r>
      <w:r w:rsidRPr="004F7565">
        <w:rPr>
          <w:rFonts w:eastAsia="TimesNewRomanPS-BoldMT" w:cs="Arial"/>
          <w:bCs/>
          <w:color w:val="000000"/>
        </w:rPr>
        <w:t xml:space="preserve">– </w:t>
      </w:r>
      <w:r w:rsidR="00041FE3" w:rsidRPr="004F7565">
        <w:rPr>
          <w:rFonts w:eastAsia="TimesNewRomanPS-BoldMT" w:cs="Arial"/>
          <w:bCs/>
          <w:color w:val="000000" w:themeColor="text1"/>
        </w:rPr>
        <w:t>услуге</w:t>
      </w:r>
      <w:r w:rsidRPr="004F7565">
        <w:rPr>
          <w:rFonts w:eastAsia="TimesNewRomanPS-BoldMT" w:cs="Arial"/>
          <w:bCs/>
          <w:color w:val="000000" w:themeColor="text1"/>
        </w:rPr>
        <w:t xml:space="preserve"> </w:t>
      </w:r>
      <w:r w:rsidR="00475B60">
        <w:rPr>
          <w:rFonts w:cs="Arial"/>
          <w:lang w:val="sr-Cyrl-RS" w:eastAsia="hr-HR"/>
        </w:rPr>
        <w:t xml:space="preserve">Годишње одржавање возила „Камаг“  - ТЕНТ Б </w:t>
      </w:r>
      <w:r w:rsidR="005D6699">
        <w:rPr>
          <w:rFonts w:cs="Arial"/>
          <w:lang w:val="sr-Cyrl-RS" w:eastAsia="hr-HR"/>
        </w:rPr>
        <w:t xml:space="preserve"> </w:t>
      </w:r>
      <w:r w:rsidR="00AD3039">
        <w:rPr>
          <w:rFonts w:cs="Arial"/>
          <w:lang w:val="sr-Cyrl-RS" w:eastAsia="hr-HR"/>
        </w:rPr>
        <w:t xml:space="preserve"> </w:t>
      </w:r>
      <w:r w:rsidR="00F60E8A" w:rsidRPr="004F7565">
        <w:rPr>
          <w:rFonts w:eastAsia="TimesNewRomanPS-BoldMT" w:cs="Arial"/>
          <w:bCs/>
          <w:color w:val="000000" w:themeColor="text1"/>
          <w:lang w:val="sr-Cyrl-RS"/>
        </w:rPr>
        <w:t xml:space="preserve">, </w:t>
      </w:r>
      <w:r w:rsidRPr="004F7565">
        <w:rPr>
          <w:rFonts w:eastAsia="TimesNewRomanPS-BoldMT" w:cs="Arial"/>
          <w:bCs/>
          <w:color w:val="000000" w:themeColor="text1"/>
        </w:rPr>
        <w:t xml:space="preserve">ЈН бр. </w:t>
      </w:r>
      <w:r w:rsidR="00475B60">
        <w:rPr>
          <w:rFonts w:cs="Arial"/>
        </w:rPr>
        <w:t>ЈН/3000/1381/2017(1885/2017)</w:t>
      </w:r>
    </w:p>
    <w:p w:rsidR="00297CF6" w:rsidRPr="00297CF6" w:rsidRDefault="00297CF6" w:rsidP="00343A18">
      <w:pPr>
        <w:spacing w:before="0"/>
        <w:rPr>
          <w:rFonts w:eastAsia="TimesNewRomanPS-BoldMT" w:cs="Arial"/>
          <w:bCs/>
          <w:color w:val="00B0F0"/>
          <w:lang w:val="sr-Cyrl-RS"/>
        </w:rPr>
      </w:pPr>
    </w:p>
    <w:p w:rsidR="00343A18" w:rsidRPr="004F7565" w:rsidRDefault="00343A18" w:rsidP="00343A18">
      <w:pPr>
        <w:spacing w:before="0"/>
        <w:rPr>
          <w:rFonts w:cs="Arial"/>
          <w:b/>
          <w:bCs/>
          <w:iCs/>
        </w:rPr>
      </w:pPr>
      <w:proofErr w:type="gramStart"/>
      <w:r w:rsidRPr="004F7565">
        <w:rPr>
          <w:rFonts w:cs="Arial"/>
          <w:b/>
          <w:bCs/>
          <w:iCs/>
        </w:rPr>
        <w:t>1)ОПШТИ</w:t>
      </w:r>
      <w:proofErr w:type="gramEnd"/>
      <w:r w:rsidRPr="004F7565">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4F756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pacing w:before="0"/>
              <w:rPr>
                <w:rFonts w:cs="Arial"/>
                <w:iCs/>
              </w:rPr>
            </w:pPr>
            <w:r w:rsidRPr="004F7565">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cs="Arial"/>
                <w:b/>
                <w:bCs/>
                <w:iCs/>
              </w:rPr>
            </w:pPr>
          </w:p>
        </w:tc>
      </w:tr>
      <w:tr w:rsidR="00343A18" w:rsidRPr="004F7565"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55619B" w:rsidP="00377FE7">
            <w:pPr>
              <w:spacing w:before="0"/>
              <w:rPr>
                <w:rFonts w:cs="Arial"/>
                <w:b/>
                <w:bCs/>
                <w:iCs/>
              </w:rPr>
            </w:pPr>
            <w:r w:rsidRPr="004F7565">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tc>
      </w:tr>
      <w:tr w:rsidR="00343A18" w:rsidRPr="004F7565"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iCs/>
              </w:rPr>
            </w:pPr>
          </w:p>
          <w:p w:rsidR="00343A18" w:rsidRPr="004F7565" w:rsidRDefault="00343A18" w:rsidP="00BC01DC">
            <w:pPr>
              <w:spacing w:before="0"/>
              <w:rPr>
                <w:rFonts w:cs="Arial"/>
                <w:b/>
                <w:bCs/>
                <w:iCs/>
              </w:rPr>
            </w:pPr>
            <w:r w:rsidRPr="004F7565">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Електронска адреса понуђача (</w:t>
            </w:r>
            <w:r w:rsidRPr="004F7565">
              <w:rPr>
                <w:rFonts w:cs="Arial"/>
                <w:iCs/>
              </w:rPr>
              <w:t>e</w:t>
            </w:r>
            <w:r w:rsidRPr="004F7565">
              <w:rPr>
                <w:rFonts w:cs="Arial"/>
                <w:iCs/>
                <w:lang w:val="ru-RU"/>
              </w:rPr>
              <w:t>-</w:t>
            </w:r>
            <w:r w:rsidRPr="004F7565">
              <w:rPr>
                <w:rFonts w:cs="Arial"/>
                <w:iCs/>
              </w:rPr>
              <w:t>mail</w:t>
            </w:r>
            <w:r w:rsidRPr="004F7565">
              <w:rPr>
                <w:rFonts w:cs="Arial"/>
                <w:iCs/>
                <w:lang w:val="ru-RU"/>
              </w:rPr>
              <w:t>):</w:t>
            </w:r>
          </w:p>
          <w:p w:rsidR="00343A18" w:rsidRPr="004F7565"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tc>
      </w:tr>
      <w:tr w:rsidR="00343A18" w:rsidRPr="004F7565"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rPr>
            </w:pPr>
            <w:r w:rsidRPr="004F7565">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rPr>
            </w:pPr>
          </w:p>
          <w:p w:rsidR="00343A18" w:rsidRPr="004F7565" w:rsidRDefault="00343A18" w:rsidP="00BC01DC">
            <w:pPr>
              <w:spacing w:before="0"/>
              <w:rPr>
                <w:rFonts w:cs="Arial"/>
                <w:b/>
                <w:bCs/>
                <w:iCs/>
              </w:rPr>
            </w:pPr>
          </w:p>
          <w:p w:rsidR="00343A18" w:rsidRPr="004F7565" w:rsidRDefault="00343A18" w:rsidP="00BC01DC">
            <w:pPr>
              <w:spacing w:before="0"/>
              <w:rPr>
                <w:rFonts w:cs="Arial"/>
                <w:b/>
                <w:bCs/>
                <w:iCs/>
              </w:rPr>
            </w:pPr>
          </w:p>
        </w:tc>
      </w:tr>
      <w:tr w:rsidR="00343A18" w:rsidRPr="004F756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cs="Arial"/>
                <w:b/>
                <w:bCs/>
                <w:iCs/>
                <w:lang w:val="ru-RU"/>
              </w:rPr>
            </w:pPr>
          </w:p>
          <w:p w:rsidR="00343A18" w:rsidRPr="004F7565" w:rsidRDefault="00343A18" w:rsidP="00BC01DC">
            <w:pPr>
              <w:spacing w:before="0"/>
              <w:rPr>
                <w:rFonts w:cs="Arial"/>
                <w:b/>
                <w:bCs/>
                <w:iCs/>
                <w:lang w:val="ru-RU"/>
              </w:rPr>
            </w:pPr>
          </w:p>
          <w:p w:rsidR="00343A18" w:rsidRPr="004F7565" w:rsidRDefault="00343A18" w:rsidP="00BC01DC">
            <w:pPr>
              <w:spacing w:before="0"/>
              <w:rPr>
                <w:rFonts w:cs="Arial"/>
                <w:b/>
                <w:bCs/>
                <w:iCs/>
                <w:lang w:val="ru-RU"/>
              </w:rPr>
            </w:pPr>
          </w:p>
        </w:tc>
      </w:tr>
      <w:tr w:rsidR="00343A18" w:rsidRPr="004F7565"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pacing w:before="0"/>
              <w:rPr>
                <w:rFonts w:cs="Arial"/>
                <w:b/>
                <w:bCs/>
                <w:iCs/>
                <w:lang w:val="ru-RU"/>
              </w:rPr>
            </w:pPr>
            <w:r w:rsidRPr="004F7565">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ind w:firstLine="708"/>
              <w:rPr>
                <w:rFonts w:cs="Arial"/>
                <w:b/>
                <w:bCs/>
                <w:iCs/>
                <w:lang w:val="ru-RU"/>
              </w:rPr>
            </w:pPr>
          </w:p>
          <w:p w:rsidR="00343A18" w:rsidRPr="004F7565" w:rsidRDefault="00343A18" w:rsidP="00BC01DC">
            <w:pPr>
              <w:spacing w:before="0"/>
              <w:ind w:firstLine="708"/>
              <w:rPr>
                <w:rFonts w:cs="Arial"/>
                <w:b/>
                <w:bCs/>
                <w:iCs/>
                <w:lang w:val="ru-RU"/>
              </w:rPr>
            </w:pPr>
          </w:p>
          <w:p w:rsidR="00343A18" w:rsidRPr="004F7565" w:rsidRDefault="00343A18" w:rsidP="00BC01DC">
            <w:pPr>
              <w:spacing w:before="0"/>
              <w:ind w:firstLine="708"/>
              <w:rPr>
                <w:rFonts w:cs="Arial"/>
                <w:b/>
                <w:bCs/>
                <w:iCs/>
                <w:lang w:val="ru-RU"/>
              </w:rPr>
            </w:pPr>
          </w:p>
        </w:tc>
      </w:tr>
    </w:tbl>
    <w:p w:rsidR="00343A18" w:rsidRPr="00A22928" w:rsidRDefault="00343A18" w:rsidP="00343A18">
      <w:pPr>
        <w:spacing w:before="0"/>
        <w:rPr>
          <w:rFonts w:cs="Arial"/>
          <w:lang w:val="sr-Cyrl-RS"/>
        </w:rPr>
      </w:pPr>
    </w:p>
    <w:p w:rsidR="00343A18" w:rsidRPr="004F7565" w:rsidRDefault="00343A18" w:rsidP="00343A18">
      <w:pPr>
        <w:spacing w:before="0"/>
        <w:rPr>
          <w:rFonts w:eastAsia="TimesNewRomanPSMT" w:cs="Arial"/>
          <w:b/>
          <w:bCs/>
          <w:iCs/>
        </w:rPr>
      </w:pPr>
      <w:r w:rsidRPr="004F7565">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cs="Arial"/>
              </w:rPr>
            </w:pPr>
          </w:p>
          <w:p w:rsidR="00343A18" w:rsidRPr="004F7565" w:rsidRDefault="00343A18" w:rsidP="00BC01DC">
            <w:pPr>
              <w:spacing w:before="0"/>
              <w:jc w:val="center"/>
              <w:rPr>
                <w:rFonts w:eastAsia="TimesNewRomanPSMT" w:cs="Arial"/>
                <w:b/>
                <w:bCs/>
              </w:rPr>
            </w:pPr>
            <w:r w:rsidRPr="004F7565">
              <w:rPr>
                <w:rFonts w:eastAsia="TimesNewRomanPSMT" w:cs="Arial"/>
                <w:b/>
                <w:bCs/>
              </w:rPr>
              <w:t xml:space="preserve">А) САМОСТАЛНО </w:t>
            </w:r>
          </w:p>
        </w:tc>
      </w:tr>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eastAsia="TimesNewRomanPSMT" w:cs="Arial"/>
                <w:b/>
                <w:bCs/>
              </w:rPr>
            </w:pPr>
          </w:p>
          <w:p w:rsidR="00343A18" w:rsidRPr="004F7565" w:rsidRDefault="00343A18" w:rsidP="00BC01DC">
            <w:pPr>
              <w:spacing w:before="0"/>
              <w:jc w:val="center"/>
              <w:rPr>
                <w:rFonts w:eastAsia="TimesNewRomanPSMT" w:cs="Arial"/>
                <w:b/>
                <w:bCs/>
              </w:rPr>
            </w:pPr>
            <w:r w:rsidRPr="004F7565">
              <w:rPr>
                <w:rFonts w:eastAsia="TimesNewRomanPSMT" w:cs="Arial"/>
                <w:b/>
                <w:bCs/>
              </w:rPr>
              <w:t>Б) СА ПОДИЗВОЂАЧЕМ</w:t>
            </w:r>
          </w:p>
        </w:tc>
      </w:tr>
      <w:tr w:rsidR="00343A18" w:rsidRPr="004F7565"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jc w:val="center"/>
              <w:rPr>
                <w:rFonts w:eastAsia="TimesNewRomanPSMT" w:cs="Arial"/>
                <w:b/>
                <w:bCs/>
              </w:rPr>
            </w:pPr>
          </w:p>
          <w:p w:rsidR="00343A18" w:rsidRPr="004F7565" w:rsidRDefault="00343A18" w:rsidP="00BC01DC">
            <w:pPr>
              <w:spacing w:before="0"/>
              <w:jc w:val="center"/>
              <w:rPr>
                <w:rFonts w:cs="Arial"/>
                <w:b/>
                <w:iCs/>
                <w:lang w:val="ru-RU"/>
              </w:rPr>
            </w:pPr>
            <w:r w:rsidRPr="004F7565">
              <w:rPr>
                <w:rFonts w:eastAsia="TimesNewRomanPSMT" w:cs="Arial"/>
                <w:b/>
                <w:bCs/>
              </w:rPr>
              <w:t>В) КАО ЗАЈЕДНИЧКУ ПОНУДУ</w:t>
            </w:r>
          </w:p>
        </w:tc>
      </w:tr>
    </w:tbl>
    <w:p w:rsidR="00343A18" w:rsidRPr="004F7565" w:rsidRDefault="00343A18" w:rsidP="00343A18">
      <w:pPr>
        <w:spacing w:before="0"/>
        <w:rPr>
          <w:rFonts w:cs="Arial"/>
          <w:b/>
          <w:iCs/>
          <w:lang w:val="ru-RU"/>
        </w:rPr>
      </w:pPr>
    </w:p>
    <w:p w:rsidR="00343A18" w:rsidRPr="004F7565" w:rsidRDefault="00343A18" w:rsidP="00343A18">
      <w:pPr>
        <w:spacing w:before="0"/>
        <w:rPr>
          <w:rFonts w:cs="Arial"/>
          <w:iCs/>
          <w:lang w:val="ru-RU"/>
        </w:rPr>
      </w:pPr>
      <w:r w:rsidRPr="004F7565">
        <w:rPr>
          <w:rFonts w:cs="Arial"/>
          <w:b/>
          <w:iCs/>
          <w:lang w:val="ru-RU"/>
        </w:rPr>
        <w:t>Напомена:</w:t>
      </w:r>
      <w:r w:rsidRPr="004F7565">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Default="00B043D1" w:rsidP="00343A18">
      <w:pPr>
        <w:spacing w:before="0"/>
        <w:rPr>
          <w:rFonts w:cs="Arial"/>
          <w:iCs/>
          <w:lang w:val="ru-RU"/>
        </w:rPr>
      </w:pPr>
    </w:p>
    <w:p w:rsidR="0050558A" w:rsidRPr="004F7565" w:rsidRDefault="0050558A" w:rsidP="00343A18">
      <w:pPr>
        <w:spacing w:before="0"/>
        <w:rPr>
          <w:rFonts w:cs="Arial"/>
          <w:iCs/>
          <w:lang w:val="ru-RU"/>
        </w:rPr>
      </w:pPr>
    </w:p>
    <w:p w:rsidR="00F60E8A" w:rsidRPr="004F7565" w:rsidRDefault="00F60E8A" w:rsidP="00343A18">
      <w:pPr>
        <w:spacing w:before="0"/>
        <w:rPr>
          <w:rFonts w:eastAsia="TimesNewRomanPSMT" w:cs="Arial"/>
          <w:bCs/>
          <w:lang w:val="sr-Cyrl-RS"/>
        </w:rPr>
      </w:pPr>
    </w:p>
    <w:p w:rsidR="00343A18" w:rsidRPr="004F7565" w:rsidRDefault="00343A18" w:rsidP="00343A18">
      <w:pPr>
        <w:spacing w:before="0"/>
        <w:rPr>
          <w:rFonts w:eastAsia="TimesNewRomanPSMT" w:cs="Arial"/>
          <w:b/>
          <w:bCs/>
        </w:rPr>
      </w:pPr>
      <w:r w:rsidRPr="004F7565">
        <w:rPr>
          <w:rFonts w:eastAsia="TimesNewRomanPSMT" w:cs="Arial"/>
          <w:b/>
          <w:bCs/>
          <w:lang w:val="sr-Cyrl-CS"/>
        </w:rPr>
        <w:lastRenderedPageBreak/>
        <w:t xml:space="preserve">3) </w:t>
      </w:r>
      <w:r w:rsidRPr="004F7565">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cs="Arial"/>
              </w:rPr>
            </w:pPr>
          </w:p>
          <w:p w:rsidR="00343A18" w:rsidRPr="004F7565" w:rsidRDefault="00343A18" w:rsidP="00BC01DC">
            <w:pPr>
              <w:spacing w:before="0"/>
              <w:rPr>
                <w:rFonts w:eastAsia="TimesNewRomanPSMT" w:cs="Arial"/>
                <w:bCs/>
              </w:rPr>
            </w:pPr>
            <w:r w:rsidRPr="004F756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55619B" w:rsidRPr="004F7565"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rPr>
            </w:pPr>
            <w:r w:rsidRPr="004F7565">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rPr>
            </w:pPr>
            <w:r w:rsidRPr="004F756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55619B" w:rsidRPr="004F7565"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rPr>
            </w:pPr>
            <w:r w:rsidRPr="004F7565">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bl>
    <w:p w:rsidR="00343A18" w:rsidRPr="004F7565" w:rsidRDefault="00343A18" w:rsidP="00343A18">
      <w:pPr>
        <w:spacing w:before="0"/>
        <w:rPr>
          <w:rFonts w:cs="Arial"/>
          <w:b/>
          <w:bCs/>
          <w:iCs/>
          <w:u w:val="single"/>
          <w:lang w:val="ru-RU"/>
        </w:rPr>
      </w:pPr>
    </w:p>
    <w:p w:rsidR="00343A18" w:rsidRPr="004F7565" w:rsidRDefault="00343A18" w:rsidP="00343A18">
      <w:pPr>
        <w:spacing w:before="0"/>
        <w:rPr>
          <w:rFonts w:cs="Arial"/>
          <w:b/>
          <w:bCs/>
          <w:iCs/>
          <w:u w:val="single"/>
          <w:lang w:val="ru-RU"/>
        </w:rPr>
      </w:pPr>
    </w:p>
    <w:p w:rsidR="00343A18" w:rsidRPr="004F7565" w:rsidRDefault="00343A18" w:rsidP="00343A18">
      <w:pPr>
        <w:spacing w:before="0"/>
        <w:rPr>
          <w:rFonts w:cs="Arial"/>
          <w:iCs/>
          <w:lang w:val="ru-RU"/>
        </w:rPr>
      </w:pPr>
      <w:r w:rsidRPr="004F7565">
        <w:rPr>
          <w:rFonts w:cs="Arial"/>
          <w:b/>
          <w:bCs/>
          <w:iCs/>
          <w:u w:val="single"/>
          <w:lang w:val="ru-RU"/>
        </w:rPr>
        <w:t>Напомена:</w:t>
      </w:r>
    </w:p>
    <w:p w:rsidR="00343A18" w:rsidRPr="004F7565" w:rsidRDefault="00343A18" w:rsidP="00343A18">
      <w:pPr>
        <w:spacing w:before="0"/>
        <w:rPr>
          <w:rFonts w:eastAsia="TimesNewRomanPSMT" w:cs="Arial"/>
          <w:b/>
          <w:bCs/>
          <w:lang w:val="ru-RU"/>
        </w:rPr>
      </w:pPr>
      <w:r w:rsidRPr="004F7565">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4F7565" w:rsidRDefault="00343A18"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477B64" w:rsidRPr="004F7565" w:rsidRDefault="00477B64"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E47C2E" w:rsidRPr="004F7565" w:rsidRDefault="00E47C2E" w:rsidP="00343A18">
      <w:pPr>
        <w:spacing w:before="0"/>
        <w:rPr>
          <w:rFonts w:eastAsia="TimesNewRomanPSMT" w:cs="Arial"/>
          <w:b/>
          <w:bCs/>
          <w:lang w:val="ru-RU"/>
        </w:rPr>
      </w:pPr>
    </w:p>
    <w:p w:rsidR="00B043D1" w:rsidRPr="004F7565" w:rsidRDefault="00B043D1" w:rsidP="00343A18">
      <w:pPr>
        <w:spacing w:before="0"/>
        <w:rPr>
          <w:rFonts w:eastAsia="TimesNewRomanPSMT" w:cs="Arial"/>
          <w:b/>
          <w:bCs/>
          <w:lang w:val="ru-RU"/>
        </w:rPr>
      </w:pPr>
    </w:p>
    <w:p w:rsidR="00343A18" w:rsidRPr="004F7565" w:rsidRDefault="00343A18" w:rsidP="00343A18">
      <w:pPr>
        <w:spacing w:before="0"/>
        <w:rPr>
          <w:rFonts w:eastAsia="TimesNewRomanPSMT" w:cs="Arial"/>
          <w:b/>
          <w:bCs/>
          <w:lang w:val="ru-RU"/>
        </w:rPr>
      </w:pPr>
      <w:r w:rsidRPr="004F7565">
        <w:rPr>
          <w:rFonts w:eastAsia="TimesNewRomanPSMT" w:cs="Arial"/>
          <w:b/>
          <w:bCs/>
          <w:lang w:val="sr-Cyrl-CS"/>
        </w:rPr>
        <w:t xml:space="preserve">4) </w:t>
      </w:r>
      <w:r w:rsidRPr="004F7565">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cs="Arial"/>
              </w:rPr>
            </w:pPr>
          </w:p>
          <w:p w:rsidR="00343A18" w:rsidRPr="004F7565" w:rsidRDefault="00343A18" w:rsidP="00BC01DC">
            <w:pPr>
              <w:spacing w:before="0"/>
              <w:rPr>
                <w:rFonts w:eastAsia="TimesNewRomanPSMT" w:cs="Arial"/>
                <w:bCs/>
                <w:lang w:val="ru-RU"/>
              </w:rPr>
            </w:pPr>
            <w:r w:rsidRPr="004F7565">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lang w:val="ru-RU"/>
              </w:rPr>
            </w:pPr>
            <w:r w:rsidRPr="004F7565">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lang w:val="ru-RU"/>
              </w:rPr>
            </w:pPr>
            <w:r w:rsidRPr="004F7565">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lang w:val="ru-RU"/>
              </w:rPr>
            </w:pPr>
            <w:r w:rsidRPr="004F7565">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lang w:val="ru-RU"/>
              </w:rPr>
            </w:pPr>
          </w:p>
        </w:tc>
      </w:tr>
      <w:tr w:rsidR="0055619B" w:rsidRPr="004F7565"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4F7565"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4F7565" w:rsidRDefault="0055619B" w:rsidP="00E47C2E">
            <w:pPr>
              <w:snapToGrid w:val="0"/>
              <w:spacing w:before="0"/>
              <w:rPr>
                <w:rFonts w:eastAsia="TimesNewRomanPSMT" w:cs="Arial"/>
                <w:bCs/>
                <w:lang w:val="ru-RU"/>
              </w:rPr>
            </w:pPr>
            <w:r w:rsidRPr="004F7565">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4F7565" w:rsidRDefault="0055619B"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lang w:val="ru-RU"/>
              </w:rPr>
            </w:pPr>
          </w:p>
          <w:p w:rsidR="00343A18" w:rsidRPr="004F7565" w:rsidRDefault="00343A18" w:rsidP="00BC01DC">
            <w:pPr>
              <w:spacing w:before="0"/>
              <w:rPr>
                <w:rFonts w:eastAsia="TimesNewRomanPSMT" w:cs="Arial"/>
                <w:b/>
                <w:bCs/>
              </w:rPr>
            </w:pPr>
            <w:r w:rsidRPr="004F7565">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r w:rsidR="00343A18" w:rsidRPr="004F7565" w:rsidTr="00532089">
        <w:tc>
          <w:tcPr>
            <w:tcW w:w="465"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4F7565" w:rsidRDefault="00343A18" w:rsidP="00BC01DC">
            <w:pPr>
              <w:snapToGrid w:val="0"/>
              <w:spacing w:before="0"/>
              <w:rPr>
                <w:rFonts w:eastAsia="TimesNewRomanPSMT" w:cs="Arial"/>
                <w:bCs/>
              </w:rPr>
            </w:pPr>
          </w:p>
          <w:p w:rsidR="00343A18" w:rsidRPr="004F7565" w:rsidRDefault="00343A18" w:rsidP="00BC01DC">
            <w:pPr>
              <w:spacing w:before="0"/>
              <w:rPr>
                <w:rFonts w:eastAsia="TimesNewRomanPSMT" w:cs="Arial"/>
                <w:b/>
                <w:bCs/>
              </w:rPr>
            </w:pPr>
            <w:r w:rsidRPr="004F7565">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4F7565" w:rsidRDefault="00343A18" w:rsidP="00BC01DC">
            <w:pPr>
              <w:snapToGrid w:val="0"/>
              <w:spacing w:before="0"/>
              <w:rPr>
                <w:rFonts w:eastAsia="TimesNewRomanPSMT" w:cs="Arial"/>
                <w:b/>
                <w:bCs/>
              </w:rPr>
            </w:pPr>
          </w:p>
        </w:tc>
      </w:tr>
    </w:tbl>
    <w:p w:rsidR="00B043D1" w:rsidRPr="004F7565" w:rsidRDefault="00B043D1" w:rsidP="00343A18">
      <w:pPr>
        <w:spacing w:before="0"/>
        <w:rPr>
          <w:rFonts w:cs="Arial"/>
          <w:b/>
          <w:bCs/>
          <w:iCs/>
          <w:u w:val="single"/>
        </w:rPr>
      </w:pPr>
    </w:p>
    <w:p w:rsidR="00343A18" w:rsidRPr="004F7565" w:rsidRDefault="00343A18" w:rsidP="00343A18">
      <w:pPr>
        <w:spacing w:before="0"/>
        <w:rPr>
          <w:rFonts w:cs="Arial"/>
          <w:iCs/>
          <w:lang w:val="ru-RU"/>
        </w:rPr>
      </w:pPr>
      <w:r w:rsidRPr="004F7565">
        <w:rPr>
          <w:rFonts w:cs="Arial"/>
          <w:b/>
          <w:bCs/>
          <w:iCs/>
          <w:u w:val="single"/>
        </w:rPr>
        <w:t>Напомена:</w:t>
      </w:r>
    </w:p>
    <w:p w:rsidR="00343A18" w:rsidRPr="004F7565" w:rsidRDefault="00343A18" w:rsidP="00343A18">
      <w:pPr>
        <w:spacing w:before="0"/>
        <w:rPr>
          <w:rFonts w:cs="Arial"/>
          <w:iCs/>
          <w:lang w:val="ru-RU"/>
        </w:rPr>
      </w:pPr>
      <w:r w:rsidRPr="004F7565">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4F7565" w:rsidRDefault="00B043D1" w:rsidP="00343A18">
      <w:pPr>
        <w:spacing w:before="0"/>
        <w:rPr>
          <w:rFonts w:cs="Arial"/>
          <w:iCs/>
          <w:lang w:val="ru-RU"/>
        </w:rPr>
      </w:pPr>
    </w:p>
    <w:p w:rsidR="00F60E8A" w:rsidRDefault="00F60E8A" w:rsidP="00343A18">
      <w:pPr>
        <w:spacing w:before="0"/>
        <w:rPr>
          <w:rFonts w:cs="Arial"/>
          <w:iCs/>
          <w:lang w:val="ru-RU"/>
        </w:rPr>
      </w:pPr>
    </w:p>
    <w:p w:rsidR="00F60E8A" w:rsidRDefault="00F60E8A" w:rsidP="00343A18">
      <w:pPr>
        <w:spacing w:before="0"/>
        <w:rPr>
          <w:rFonts w:cs="Arial"/>
          <w:iCs/>
          <w:lang w:val="ru-RU"/>
        </w:rPr>
      </w:pPr>
    </w:p>
    <w:p w:rsidR="0050558A" w:rsidRDefault="0050558A" w:rsidP="00343A18">
      <w:pPr>
        <w:spacing w:before="0"/>
        <w:rPr>
          <w:rFonts w:cs="Arial"/>
          <w:iCs/>
          <w:lang w:val="ru-RU"/>
        </w:rPr>
      </w:pPr>
    </w:p>
    <w:p w:rsidR="00086DB2" w:rsidRDefault="00086DB2" w:rsidP="00343A18">
      <w:pPr>
        <w:spacing w:before="0"/>
        <w:rPr>
          <w:rFonts w:cs="Arial"/>
          <w:iCs/>
          <w:lang w:val="ru-RU"/>
        </w:rPr>
      </w:pPr>
    </w:p>
    <w:p w:rsidR="00086DB2" w:rsidRDefault="00086DB2" w:rsidP="00343A18">
      <w:pPr>
        <w:spacing w:before="0"/>
        <w:rPr>
          <w:rFonts w:cs="Arial"/>
          <w:iCs/>
          <w:lang w:val="ru-RU"/>
        </w:rPr>
      </w:pPr>
    </w:p>
    <w:p w:rsidR="00086DB2" w:rsidRDefault="00086DB2" w:rsidP="00343A18">
      <w:pPr>
        <w:spacing w:before="0"/>
        <w:rPr>
          <w:rFonts w:cs="Arial"/>
          <w:iCs/>
        </w:rPr>
      </w:pPr>
    </w:p>
    <w:p w:rsidR="00765E00" w:rsidRPr="00765E00" w:rsidRDefault="00765E00" w:rsidP="00343A18">
      <w:pPr>
        <w:spacing w:before="0"/>
        <w:rPr>
          <w:rFonts w:cs="Arial"/>
          <w:iCs/>
        </w:rPr>
      </w:pPr>
    </w:p>
    <w:p w:rsidR="0050558A" w:rsidRDefault="0050558A" w:rsidP="00343A18">
      <w:pPr>
        <w:spacing w:before="0"/>
        <w:rPr>
          <w:rFonts w:cs="Arial"/>
          <w:iCs/>
        </w:rPr>
      </w:pPr>
    </w:p>
    <w:p w:rsidR="00505809" w:rsidRPr="00505809" w:rsidRDefault="00505809" w:rsidP="00343A18">
      <w:pPr>
        <w:spacing w:before="0"/>
        <w:rPr>
          <w:rFonts w:cs="Arial"/>
          <w:iCs/>
        </w:rPr>
      </w:pPr>
    </w:p>
    <w:p w:rsidR="00B043D1" w:rsidRPr="004F7565" w:rsidRDefault="00BA2C2D" w:rsidP="00BA2C2D">
      <w:pPr>
        <w:spacing w:before="0"/>
        <w:rPr>
          <w:rFonts w:eastAsia="TimesNewRomanPSMT" w:cs="Arial"/>
          <w:b/>
          <w:bCs/>
          <w:lang w:val="sr-Cyrl-CS"/>
        </w:rPr>
      </w:pPr>
      <w:r w:rsidRPr="004F7565">
        <w:rPr>
          <w:rFonts w:eastAsia="TimesNewRomanPSMT" w:cs="Arial"/>
          <w:b/>
          <w:bCs/>
          <w:lang w:val="sr-Cyrl-CS"/>
        </w:rPr>
        <w:lastRenderedPageBreak/>
        <w:t xml:space="preserve">5) </w:t>
      </w:r>
      <w:r w:rsidR="000E75A0" w:rsidRPr="004F7565">
        <w:rPr>
          <w:rFonts w:eastAsia="TimesNewRomanPSMT" w:cs="Arial"/>
          <w:b/>
          <w:bCs/>
          <w:lang w:val="sr-Cyrl-CS"/>
        </w:rPr>
        <w:t>ЦЕНА И КОМЕРЦИЈАЛНИ УСЛОВИ ПОНУДЕ</w:t>
      </w:r>
    </w:p>
    <w:p w:rsidR="000E75A0" w:rsidRPr="004F7565" w:rsidRDefault="000E75A0" w:rsidP="00B043D1">
      <w:pPr>
        <w:spacing w:before="0"/>
        <w:jc w:val="center"/>
        <w:rPr>
          <w:rFonts w:cs="Arial"/>
          <w:b/>
          <w:bCs/>
          <w:iCs/>
          <w:u w:val="single"/>
          <w:lang w:val="sr-Cyrl-CS"/>
        </w:rPr>
      </w:pPr>
      <w:r w:rsidRPr="004F7565">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1"/>
        <w:gridCol w:w="3471"/>
      </w:tblGrid>
      <w:tr w:rsidR="000E75A0" w:rsidRPr="004F7565" w:rsidTr="00765E00">
        <w:trPr>
          <w:trHeight w:val="485"/>
        </w:trPr>
        <w:tc>
          <w:tcPr>
            <w:tcW w:w="5637"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eastAsia="TimesNewRomanPSMT" w:cs="Arial"/>
                <w:b/>
                <w:bCs/>
              </w:rPr>
              <w:t xml:space="preserve">ПРЕДМЕТ </w:t>
            </w:r>
            <w:r w:rsidRPr="004F7565">
              <w:rPr>
                <w:rFonts w:eastAsia="TimesNewRomanPSMT" w:cs="Arial"/>
                <w:b/>
                <w:bCs/>
                <w:lang w:val="sr-Cyrl-CS"/>
              </w:rPr>
              <w:t xml:space="preserve">И БРОЈ </w:t>
            </w:r>
            <w:r w:rsidRPr="004F7565">
              <w:rPr>
                <w:rFonts w:eastAsia="TimesNewRomanPSMT" w:cs="Arial"/>
                <w:b/>
                <w:bCs/>
              </w:rPr>
              <w:t>НАБАВКЕ</w:t>
            </w:r>
          </w:p>
        </w:tc>
        <w:tc>
          <w:tcPr>
            <w:tcW w:w="3608"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 xml:space="preserve">УКУПНА ЦЕНА </w:t>
            </w:r>
            <w:r w:rsidRPr="004F7565">
              <w:rPr>
                <w:rFonts w:eastAsia="Arial Unicode MS" w:cs="Arial"/>
                <w:b/>
                <w:bCs/>
                <w:iCs/>
                <w:kern w:val="1"/>
                <w:lang w:val="sr-Cyrl-CS" w:eastAsia="ar-SA"/>
              </w:rPr>
              <w:t xml:space="preserve">дин. </w:t>
            </w:r>
            <w:r w:rsidRPr="004F7565">
              <w:rPr>
                <w:rFonts w:cs="Arial"/>
                <w:b/>
                <w:bCs/>
                <w:iCs/>
                <w:lang w:val="sr-Cyrl-CS"/>
              </w:rPr>
              <w:t>без ПДВ-а</w:t>
            </w:r>
          </w:p>
        </w:tc>
      </w:tr>
      <w:tr w:rsidR="00A22928" w:rsidRPr="004F7565" w:rsidTr="00765E00">
        <w:trPr>
          <w:trHeight w:val="440"/>
        </w:trPr>
        <w:tc>
          <w:tcPr>
            <w:tcW w:w="5637" w:type="dxa"/>
            <w:vAlign w:val="center"/>
          </w:tcPr>
          <w:p w:rsidR="00A22928" w:rsidRPr="00A22928" w:rsidRDefault="00475B60" w:rsidP="00B617A6">
            <w:pPr>
              <w:spacing w:before="0"/>
              <w:jc w:val="center"/>
              <w:rPr>
                <w:rFonts w:cs="Arial"/>
                <w:lang w:val="sr-Cyrl-RS"/>
              </w:rPr>
            </w:pPr>
            <w:r>
              <w:rPr>
                <w:rFonts w:cs="Arial"/>
                <w:lang w:val="sr-Cyrl-RS" w:eastAsia="hr-HR"/>
              </w:rPr>
              <w:t xml:space="preserve">Годишње одржавање возила „Камаг“  - ТЕНТ Б </w:t>
            </w:r>
            <w:r w:rsidR="005D6699">
              <w:rPr>
                <w:rFonts w:cs="Arial"/>
                <w:lang w:val="sr-Cyrl-RS" w:eastAsia="hr-HR"/>
              </w:rPr>
              <w:t xml:space="preserve"> </w:t>
            </w:r>
            <w:r w:rsidR="00445627">
              <w:rPr>
                <w:rFonts w:cs="Arial"/>
                <w:lang w:val="sr-Cyrl-RS" w:eastAsia="hr-HR"/>
              </w:rPr>
              <w:t>у складу са обрасцем структуре цене</w:t>
            </w:r>
            <w:r w:rsidR="00A2612D">
              <w:rPr>
                <w:rFonts w:cs="Arial"/>
                <w:lang w:eastAsia="hr-HR"/>
              </w:rPr>
              <w:t xml:space="preserve"> </w:t>
            </w:r>
            <w:r w:rsidR="00113057">
              <w:rPr>
                <w:rFonts w:cs="Arial"/>
                <w:lang w:val="sr-Cyrl-RS" w:eastAsia="hr-HR"/>
              </w:rPr>
              <w:t xml:space="preserve">- </w:t>
            </w:r>
            <w:r>
              <w:rPr>
                <w:szCs w:val="24"/>
                <w:lang w:val="sr-Cyrl-RS"/>
              </w:rPr>
              <w:t>ЈН/3000/1381/2017(1885/2017)</w:t>
            </w:r>
          </w:p>
        </w:tc>
        <w:tc>
          <w:tcPr>
            <w:tcW w:w="3608" w:type="dxa"/>
          </w:tcPr>
          <w:p w:rsidR="00A22928" w:rsidRPr="004F7565" w:rsidRDefault="00A22928" w:rsidP="00A22928">
            <w:pPr>
              <w:spacing w:before="0"/>
              <w:jc w:val="center"/>
              <w:rPr>
                <w:rFonts w:cs="Arial"/>
                <w:b/>
                <w:bCs/>
                <w:iCs/>
                <w:lang w:val="sr-Cyrl-CS"/>
              </w:rPr>
            </w:pPr>
          </w:p>
          <w:p w:rsidR="00A22928" w:rsidRPr="00B617A6" w:rsidRDefault="00A22928" w:rsidP="00A22928">
            <w:pPr>
              <w:spacing w:before="0"/>
              <w:jc w:val="center"/>
              <w:rPr>
                <w:rFonts w:cs="Arial"/>
                <w:b/>
                <w:bCs/>
                <w:iCs/>
              </w:rPr>
            </w:pPr>
          </w:p>
        </w:tc>
      </w:tr>
    </w:tbl>
    <w:p w:rsidR="00B617A6" w:rsidRPr="00765E00" w:rsidRDefault="00B617A6" w:rsidP="00765E00">
      <w:pPr>
        <w:spacing w:before="0"/>
        <w:rPr>
          <w:rFonts w:cs="Arial"/>
          <w:b/>
          <w:bCs/>
          <w:iCs/>
          <w:u w:val="single"/>
        </w:rPr>
      </w:pPr>
    </w:p>
    <w:p w:rsidR="000E75A0" w:rsidRPr="004F7565" w:rsidRDefault="000E75A0" w:rsidP="000E75A0">
      <w:pPr>
        <w:spacing w:before="0"/>
        <w:jc w:val="center"/>
        <w:rPr>
          <w:rFonts w:cs="Arial"/>
          <w:b/>
          <w:bCs/>
          <w:iCs/>
          <w:u w:val="single"/>
          <w:lang w:val="sr-Cyrl-CS"/>
        </w:rPr>
      </w:pPr>
      <w:r w:rsidRPr="004F7565">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8"/>
        <w:gridCol w:w="2974"/>
      </w:tblGrid>
      <w:tr w:rsidR="000E75A0" w:rsidRPr="004F7565" w:rsidTr="00EA5840">
        <w:trPr>
          <w:trHeight w:val="125"/>
        </w:trPr>
        <w:tc>
          <w:tcPr>
            <w:tcW w:w="6204"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УСЛОВ НАРУЧИОЦА</w:t>
            </w:r>
          </w:p>
        </w:tc>
        <w:tc>
          <w:tcPr>
            <w:tcW w:w="3041" w:type="dxa"/>
            <w:shd w:val="clear" w:color="auto" w:fill="C6D9F1" w:themeFill="text2" w:themeFillTint="33"/>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ПОНУДА ПОНУЂАЧА</w:t>
            </w:r>
          </w:p>
        </w:tc>
      </w:tr>
      <w:tr w:rsidR="000E75A0" w:rsidRPr="004F7565" w:rsidTr="00EA5840">
        <w:trPr>
          <w:trHeight w:val="646"/>
        </w:trPr>
        <w:tc>
          <w:tcPr>
            <w:tcW w:w="6204" w:type="dxa"/>
            <w:vAlign w:val="center"/>
          </w:tcPr>
          <w:p w:rsidR="000E75A0" w:rsidRPr="004F7565" w:rsidRDefault="000E75A0" w:rsidP="00AF3AF8">
            <w:pPr>
              <w:spacing w:before="0"/>
              <w:jc w:val="center"/>
              <w:rPr>
                <w:rFonts w:cs="Arial"/>
                <w:b/>
                <w:bCs/>
                <w:iCs/>
                <w:lang w:val="sr-Cyrl-CS"/>
              </w:rPr>
            </w:pPr>
            <w:r w:rsidRPr="004F7565">
              <w:rPr>
                <w:rFonts w:cs="Arial"/>
                <w:b/>
                <w:bCs/>
                <w:iCs/>
                <w:lang w:val="sr-Cyrl-CS"/>
              </w:rPr>
              <w:t>РОК И НАЧИН ПЛАЋАЊА:</w:t>
            </w:r>
          </w:p>
          <w:p w:rsidR="000E75A0" w:rsidRPr="00FF0D79" w:rsidRDefault="00FF0D79" w:rsidP="004B4638">
            <w:pPr>
              <w:spacing w:before="0"/>
              <w:jc w:val="center"/>
              <w:rPr>
                <w:rFonts w:cs="Arial"/>
                <w:bCs/>
                <w:iCs/>
                <w:lang w:val="sr-Cyrl-RS"/>
              </w:rPr>
            </w:pPr>
            <w:r w:rsidRPr="00FF0D79">
              <w:rPr>
                <w:rFonts w:cs="Arial"/>
                <w:bCs/>
                <w:iCs/>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tc>
        <w:tc>
          <w:tcPr>
            <w:tcW w:w="3041" w:type="dxa"/>
            <w:vAlign w:val="center"/>
          </w:tcPr>
          <w:p w:rsidR="005F0D95" w:rsidRPr="005F0D95" w:rsidRDefault="005F0D95" w:rsidP="005F0D95">
            <w:pPr>
              <w:spacing w:before="0"/>
              <w:rPr>
                <w:rFonts w:cs="Arial"/>
                <w:bCs/>
                <w:iCs/>
                <w:lang w:val="sr-Cyrl-CS"/>
              </w:rPr>
            </w:pPr>
            <w:r w:rsidRPr="005F0D95">
              <w:rPr>
                <w:rFonts w:cs="Arial"/>
                <w:bCs/>
                <w:iCs/>
                <w:lang w:val="sr-Cyrl-CS"/>
              </w:rPr>
              <w:t>Сагласан за захтевом наручиоца</w:t>
            </w:r>
          </w:p>
          <w:p w:rsidR="000E75A0" w:rsidRPr="004F7565" w:rsidRDefault="005F0D95" w:rsidP="005F0D95">
            <w:pPr>
              <w:spacing w:before="0"/>
              <w:rPr>
                <w:rFonts w:cs="Arial"/>
                <w:bCs/>
                <w:iCs/>
                <w:lang w:val="sr-Cyrl-CS"/>
              </w:rPr>
            </w:pPr>
            <w:r w:rsidRPr="005F0D95">
              <w:rPr>
                <w:rFonts w:cs="Arial"/>
                <w:bCs/>
                <w:iCs/>
                <w:lang w:val="sr-Cyrl-CS"/>
              </w:rPr>
              <w:t>ДА/НЕ (заокружити)</w:t>
            </w:r>
          </w:p>
        </w:tc>
      </w:tr>
      <w:tr w:rsidR="00765E00" w:rsidRPr="004F7565" w:rsidTr="00EA5840">
        <w:trPr>
          <w:trHeight w:val="1319"/>
        </w:trPr>
        <w:tc>
          <w:tcPr>
            <w:tcW w:w="6204" w:type="dxa"/>
            <w:vAlign w:val="center"/>
          </w:tcPr>
          <w:p w:rsidR="00765E00" w:rsidRPr="003F2823" w:rsidRDefault="00765E00" w:rsidP="006464DE">
            <w:pPr>
              <w:spacing w:before="0"/>
              <w:jc w:val="center"/>
              <w:rPr>
                <w:rFonts w:cs="Arial"/>
                <w:b/>
                <w:bCs/>
                <w:lang w:val="sr-Cyrl-RS"/>
              </w:rPr>
            </w:pPr>
            <w:r w:rsidRPr="003F2823">
              <w:rPr>
                <w:rFonts w:cs="Arial"/>
                <w:b/>
                <w:bCs/>
                <w:lang w:val="sr-Cyrl-RS"/>
              </w:rPr>
              <w:t>РОК ИЗВРШЕЊА:</w:t>
            </w:r>
          </w:p>
          <w:p w:rsidR="001C0BF5" w:rsidRPr="00D7105E" w:rsidRDefault="001C0BF5" w:rsidP="001C0BF5">
            <w:pPr>
              <w:spacing w:before="0"/>
              <w:rPr>
                <w:rFonts w:cs="Arial"/>
              </w:rPr>
            </w:pPr>
            <w:r>
              <w:rPr>
                <w:rFonts w:eastAsia="Calibri" w:cs="Arial"/>
              </w:rPr>
              <w:t>Услуге се пружају</w:t>
            </w:r>
            <w:r>
              <w:rPr>
                <w:rFonts w:eastAsia="Calibri" w:cs="Arial"/>
                <w:lang w:val="sr-Cyrl-RS"/>
              </w:rPr>
              <w:t xml:space="preserve"> </w:t>
            </w:r>
            <w:r>
              <w:rPr>
                <w:rFonts w:eastAsia="Calibri" w:cs="Arial"/>
              </w:rPr>
              <w:t xml:space="preserve">према потребама </w:t>
            </w:r>
            <w:r>
              <w:rPr>
                <w:rFonts w:eastAsia="Calibri" w:cs="Arial"/>
                <w:lang w:val="sr-Cyrl-RS"/>
              </w:rPr>
              <w:t>Наручиоца</w:t>
            </w:r>
            <w:r>
              <w:rPr>
                <w:rFonts w:eastAsia="Calibri" w:cs="Arial"/>
              </w:rPr>
              <w:t xml:space="preserve"> у периоду од 12 месеци </w:t>
            </w:r>
            <w:r>
              <w:rPr>
                <w:rFonts w:eastAsia="Calibri" w:cs="Arial"/>
                <w:lang w:val="sr-Cyrl-RS"/>
              </w:rPr>
              <w:t xml:space="preserve">од дана закључења </w:t>
            </w:r>
            <w:proofErr w:type="gramStart"/>
            <w:r>
              <w:rPr>
                <w:rFonts w:eastAsia="Calibri" w:cs="Arial"/>
                <w:lang w:val="sr-Cyrl-RS"/>
              </w:rPr>
              <w:t xml:space="preserve">уговора </w:t>
            </w:r>
            <w:r w:rsidR="00D7105E">
              <w:rPr>
                <w:rFonts w:eastAsia="Calibri" w:cs="Arial"/>
              </w:rPr>
              <w:t>.</w:t>
            </w:r>
            <w:proofErr w:type="gramEnd"/>
          </w:p>
          <w:p w:rsidR="00765E00" w:rsidRPr="00694D78" w:rsidRDefault="001C0BF5" w:rsidP="001C0BF5">
            <w:pPr>
              <w:spacing w:before="0"/>
              <w:rPr>
                <w:rFonts w:cs="Arial"/>
                <w:lang w:val="sr-Cyrl-RS"/>
              </w:rPr>
            </w:pPr>
            <w:r>
              <w:rPr>
                <w:rFonts w:cs="Arial"/>
                <w:lang w:val="sr-Cyrl-RS"/>
              </w:rPr>
              <w:t>Изабрани понуђач је дужан да се одазове позиву Наручиоца у року од максимално 24 сата од позива.</w:t>
            </w:r>
          </w:p>
        </w:tc>
        <w:tc>
          <w:tcPr>
            <w:tcW w:w="3041" w:type="dxa"/>
            <w:vAlign w:val="center"/>
          </w:tcPr>
          <w:p w:rsidR="00765E00" w:rsidRPr="004F7565" w:rsidRDefault="00765E00" w:rsidP="00FF0D79">
            <w:pPr>
              <w:spacing w:before="0"/>
              <w:jc w:val="center"/>
              <w:rPr>
                <w:rFonts w:cs="Arial"/>
                <w:b/>
                <w:bCs/>
                <w:iCs/>
                <w:lang w:val="sr-Cyrl-CS"/>
              </w:rPr>
            </w:pPr>
          </w:p>
          <w:p w:rsidR="00765E00" w:rsidRPr="005F0D95" w:rsidRDefault="00765E00" w:rsidP="00FF0D79">
            <w:pPr>
              <w:spacing w:before="0"/>
              <w:rPr>
                <w:rFonts w:cs="Arial"/>
                <w:bCs/>
                <w:iCs/>
                <w:lang w:val="sr-Cyrl-CS"/>
              </w:rPr>
            </w:pPr>
            <w:r w:rsidRPr="005F0D95">
              <w:rPr>
                <w:rFonts w:cs="Arial"/>
                <w:bCs/>
                <w:iCs/>
                <w:lang w:val="sr-Cyrl-CS"/>
              </w:rPr>
              <w:t>Сагласан за захтевом наручиоца</w:t>
            </w:r>
          </w:p>
          <w:p w:rsidR="00765E00" w:rsidRPr="004F7565" w:rsidRDefault="00765E00" w:rsidP="00FF0D79">
            <w:pPr>
              <w:spacing w:before="0"/>
              <w:rPr>
                <w:rFonts w:cs="Arial"/>
                <w:bCs/>
                <w:iCs/>
              </w:rPr>
            </w:pPr>
            <w:r w:rsidRPr="005F0D95">
              <w:rPr>
                <w:rFonts w:cs="Arial"/>
                <w:bCs/>
                <w:iCs/>
                <w:lang w:val="sr-Cyrl-CS"/>
              </w:rPr>
              <w:t>ДА/НЕ (заокружити)</w:t>
            </w:r>
          </w:p>
        </w:tc>
      </w:tr>
      <w:tr w:rsidR="00F57825" w:rsidRPr="004F7565" w:rsidTr="00EA5840">
        <w:trPr>
          <w:trHeight w:val="1319"/>
        </w:trPr>
        <w:tc>
          <w:tcPr>
            <w:tcW w:w="6204" w:type="dxa"/>
            <w:vAlign w:val="center"/>
          </w:tcPr>
          <w:p w:rsidR="00F57825" w:rsidRPr="003F2823" w:rsidRDefault="00F57825" w:rsidP="00AE1253">
            <w:pPr>
              <w:spacing w:before="0"/>
              <w:jc w:val="center"/>
              <w:rPr>
                <w:rFonts w:cs="Arial"/>
                <w:b/>
                <w:bCs/>
                <w:iCs/>
                <w:lang w:val="sr-Cyrl-CS"/>
              </w:rPr>
            </w:pPr>
            <w:r w:rsidRPr="003F2823">
              <w:rPr>
                <w:rFonts w:cs="Arial"/>
                <w:b/>
                <w:bCs/>
                <w:iCs/>
                <w:lang w:val="sr-Cyrl-CS"/>
              </w:rPr>
              <w:t>ГАРАНТНИ РОК:</w:t>
            </w:r>
          </w:p>
          <w:p w:rsidR="00F57825" w:rsidRPr="00DB2347" w:rsidRDefault="00F57825" w:rsidP="00AE1253">
            <w:pPr>
              <w:autoSpaceDE w:val="0"/>
              <w:autoSpaceDN w:val="0"/>
              <w:adjustRightInd w:val="0"/>
              <w:spacing w:before="0"/>
              <w:rPr>
                <w:rFonts w:cs="Arial"/>
                <w:lang w:val="sr-Cyrl-RS" w:eastAsia="zh-CN"/>
              </w:rPr>
            </w:pPr>
            <w:r w:rsidRPr="00605E0D">
              <w:rPr>
                <w:rFonts w:cs="Arial"/>
                <w:lang w:eastAsia="zh-CN"/>
              </w:rPr>
              <w:t xml:space="preserve">Не краћи од </w:t>
            </w:r>
            <w:r>
              <w:rPr>
                <w:rFonts w:cs="Arial"/>
                <w:lang w:val="sr-Cyrl-RS" w:eastAsia="zh-CN"/>
              </w:rPr>
              <w:t>12</w:t>
            </w:r>
            <w:r w:rsidRPr="00605E0D">
              <w:rPr>
                <w:rFonts w:cs="Arial"/>
                <w:lang w:val="sr-Cyrl-RS" w:eastAsia="zh-CN"/>
              </w:rPr>
              <w:t xml:space="preserve"> </w:t>
            </w:r>
            <w:r w:rsidRPr="00605E0D">
              <w:rPr>
                <w:rFonts w:cs="Arial"/>
                <w:bCs/>
                <w:iCs/>
                <w:lang w:val="sr-Cyrl-RS"/>
              </w:rPr>
              <w:t>месеци од дана извршења појединачн</w:t>
            </w:r>
            <w:r>
              <w:rPr>
                <w:rFonts w:cs="Arial"/>
                <w:bCs/>
                <w:iCs/>
                <w:lang w:val="sr-Cyrl-RS"/>
              </w:rPr>
              <w:t>е услуге</w:t>
            </w:r>
            <w:r w:rsidRPr="00605E0D">
              <w:rPr>
                <w:rFonts w:cs="Arial"/>
                <w:lang w:val="sr-Cyrl-RS" w:eastAsia="zh-CN"/>
              </w:rPr>
              <w:t xml:space="preserve">. </w:t>
            </w:r>
            <w:r>
              <w:rPr>
                <w:rFonts w:cs="Arial"/>
                <w:lang w:val="sr-Cyrl-RS" w:eastAsia="zh-CN"/>
              </w:rPr>
              <w:t>Понуђач</w:t>
            </w:r>
            <w:r w:rsidRPr="00605E0D">
              <w:rPr>
                <w:rFonts w:cs="Arial"/>
                <w:lang w:eastAsia="zh-CN"/>
              </w:rPr>
              <w:t xml:space="preserve"> је дужан да о свом трошку отклони све евентуалне недостатке у току трајања гарантног рока.</w:t>
            </w:r>
          </w:p>
        </w:tc>
        <w:tc>
          <w:tcPr>
            <w:tcW w:w="3041" w:type="dxa"/>
            <w:vAlign w:val="center"/>
          </w:tcPr>
          <w:p w:rsidR="00F57825" w:rsidRPr="003F2823" w:rsidRDefault="00F57825" w:rsidP="00AE1253">
            <w:pPr>
              <w:spacing w:before="0"/>
              <w:jc w:val="center"/>
              <w:rPr>
                <w:rFonts w:cs="Arial"/>
                <w:b/>
                <w:bCs/>
                <w:iCs/>
                <w:lang w:val="sr-Cyrl-CS"/>
              </w:rPr>
            </w:pPr>
          </w:p>
          <w:p w:rsidR="00F57825" w:rsidRPr="00765E00" w:rsidRDefault="00F57825" w:rsidP="00AE1253">
            <w:pPr>
              <w:spacing w:before="0"/>
              <w:jc w:val="center"/>
              <w:rPr>
                <w:rFonts w:cs="Arial"/>
                <w:bCs/>
                <w:iCs/>
              </w:rPr>
            </w:pPr>
            <w:r w:rsidRPr="003F2823">
              <w:rPr>
                <w:rFonts w:cs="Arial"/>
                <w:bCs/>
                <w:iCs/>
                <w:lang w:val="sr-Cyrl-RS"/>
              </w:rPr>
              <w:t xml:space="preserve">__________ месеци од дана извршења </w:t>
            </w:r>
            <w:r w:rsidRPr="00494A44">
              <w:rPr>
                <w:rFonts w:cs="Arial"/>
                <w:bCs/>
                <w:iCs/>
                <w:lang w:val="sr-Cyrl-RS"/>
              </w:rPr>
              <w:t>појединачне услуге</w:t>
            </w:r>
          </w:p>
        </w:tc>
      </w:tr>
      <w:tr w:rsidR="00765E00" w:rsidRPr="004F7565" w:rsidTr="00EA5840">
        <w:trPr>
          <w:trHeight w:val="818"/>
        </w:trPr>
        <w:tc>
          <w:tcPr>
            <w:tcW w:w="6204" w:type="dxa"/>
            <w:vAlign w:val="center"/>
          </w:tcPr>
          <w:p w:rsidR="00EA5840" w:rsidRDefault="00765E00" w:rsidP="00EA5840">
            <w:pPr>
              <w:spacing w:before="0"/>
              <w:jc w:val="center"/>
              <w:rPr>
                <w:rFonts w:cs="Arial"/>
                <w:b/>
                <w:bCs/>
                <w:iCs/>
                <w:lang w:val="sr-Cyrl-CS"/>
              </w:rPr>
            </w:pPr>
            <w:r w:rsidRPr="003F2823">
              <w:rPr>
                <w:rFonts w:cs="Arial"/>
                <w:b/>
                <w:bCs/>
                <w:iCs/>
                <w:lang w:val="sr-Cyrl-CS"/>
              </w:rPr>
              <w:t>МЕСТО ИЗВРШЕЊА:</w:t>
            </w:r>
          </w:p>
          <w:p w:rsidR="00765E00" w:rsidRPr="00EA5840" w:rsidRDefault="00694D78" w:rsidP="001C0BF5">
            <w:pPr>
              <w:spacing w:before="0"/>
              <w:rPr>
                <w:rFonts w:cs="Arial"/>
                <w:lang w:val="sr-Cyrl-CS" w:eastAsia="zh-CN"/>
              </w:rPr>
            </w:pPr>
            <w:r>
              <w:rPr>
                <w:rFonts w:cs="Arial"/>
                <w:lang w:val="sr-Cyrl-CS" w:eastAsia="zh-CN"/>
              </w:rPr>
              <w:t>Место извршења услуге је ТЕНТ Б</w:t>
            </w:r>
          </w:p>
        </w:tc>
        <w:tc>
          <w:tcPr>
            <w:tcW w:w="3041" w:type="dxa"/>
            <w:vAlign w:val="center"/>
          </w:tcPr>
          <w:p w:rsidR="00765E00" w:rsidRPr="003F2823" w:rsidRDefault="00765E00" w:rsidP="006464DE">
            <w:pPr>
              <w:spacing w:before="0"/>
              <w:jc w:val="center"/>
              <w:rPr>
                <w:rFonts w:cs="Arial"/>
                <w:bCs/>
                <w:iCs/>
                <w:lang w:val="sr-Cyrl-CS"/>
              </w:rPr>
            </w:pPr>
            <w:r w:rsidRPr="003F2823">
              <w:rPr>
                <w:rFonts w:cs="Arial"/>
                <w:bCs/>
                <w:iCs/>
                <w:lang w:val="sr-Cyrl-CS"/>
              </w:rPr>
              <w:t>Сагласан за захтевом наручиоца</w:t>
            </w:r>
          </w:p>
          <w:p w:rsidR="00765E00" w:rsidRPr="003F2823" w:rsidRDefault="00765E00" w:rsidP="006464DE">
            <w:pPr>
              <w:spacing w:before="0"/>
              <w:jc w:val="center"/>
              <w:rPr>
                <w:rFonts w:cs="Arial"/>
                <w:b/>
                <w:bCs/>
                <w:iCs/>
                <w:lang w:val="sr-Cyrl-CS"/>
              </w:rPr>
            </w:pPr>
            <w:r w:rsidRPr="003F2823">
              <w:rPr>
                <w:rFonts w:cs="Arial"/>
                <w:bCs/>
                <w:iCs/>
                <w:lang w:val="sr-Cyrl-CS"/>
              </w:rPr>
              <w:t>ДА/НЕ (заокружити)</w:t>
            </w:r>
          </w:p>
        </w:tc>
      </w:tr>
      <w:tr w:rsidR="00765E00" w:rsidRPr="004F7565" w:rsidTr="00EA5840">
        <w:trPr>
          <w:trHeight w:val="800"/>
        </w:trPr>
        <w:tc>
          <w:tcPr>
            <w:tcW w:w="6204" w:type="dxa"/>
            <w:vAlign w:val="center"/>
          </w:tcPr>
          <w:p w:rsidR="00765E00" w:rsidRPr="004F7565" w:rsidRDefault="00765E00" w:rsidP="00AF3AF8">
            <w:pPr>
              <w:spacing w:before="0"/>
              <w:jc w:val="center"/>
              <w:rPr>
                <w:rFonts w:cs="Arial"/>
                <w:b/>
                <w:bCs/>
                <w:iCs/>
                <w:lang w:val="sr-Cyrl-CS"/>
              </w:rPr>
            </w:pPr>
            <w:r w:rsidRPr="004F7565">
              <w:rPr>
                <w:rFonts w:cs="Arial"/>
                <w:b/>
                <w:bCs/>
                <w:iCs/>
                <w:lang w:val="sr-Cyrl-CS"/>
              </w:rPr>
              <w:t>РОК ВАЖЕЊА ПОНУДЕ:</w:t>
            </w:r>
          </w:p>
          <w:p w:rsidR="00765E00" w:rsidRPr="004F7565" w:rsidRDefault="00765E00" w:rsidP="003D3047">
            <w:pPr>
              <w:spacing w:before="0"/>
              <w:jc w:val="center"/>
              <w:rPr>
                <w:rFonts w:cs="Arial"/>
                <w:b/>
                <w:bCs/>
                <w:iCs/>
                <w:lang w:val="sr-Cyrl-CS"/>
              </w:rPr>
            </w:pPr>
            <w:r w:rsidRPr="004F7565">
              <w:rPr>
                <w:rFonts w:cs="Arial"/>
                <w:bCs/>
                <w:iCs/>
                <w:lang w:val="sr-Cyrl-CS"/>
              </w:rPr>
              <w:t>не може бити краћ</w:t>
            </w:r>
            <w:r w:rsidRPr="004F7565">
              <w:rPr>
                <w:rFonts w:cs="Arial"/>
                <w:bCs/>
                <w:iCs/>
              </w:rPr>
              <w:t>и</w:t>
            </w:r>
            <w:r w:rsidRPr="004F7565">
              <w:rPr>
                <w:rFonts w:cs="Arial"/>
                <w:bCs/>
                <w:iCs/>
                <w:lang w:val="sr-Cyrl-CS"/>
              </w:rPr>
              <w:t xml:space="preserve"> од 60 дана од дана отварања понуда</w:t>
            </w:r>
          </w:p>
        </w:tc>
        <w:tc>
          <w:tcPr>
            <w:tcW w:w="3041" w:type="dxa"/>
            <w:vAlign w:val="center"/>
          </w:tcPr>
          <w:p w:rsidR="00765E00" w:rsidRPr="004F7565" w:rsidRDefault="00765E00" w:rsidP="00AF3AF8">
            <w:pPr>
              <w:spacing w:before="0"/>
              <w:jc w:val="center"/>
              <w:rPr>
                <w:rFonts w:cs="Arial"/>
                <w:b/>
                <w:bCs/>
                <w:iCs/>
                <w:lang w:val="sr-Cyrl-CS"/>
              </w:rPr>
            </w:pPr>
          </w:p>
          <w:p w:rsidR="00765E00" w:rsidRPr="004F7565" w:rsidRDefault="00765E00" w:rsidP="00AF3AF8">
            <w:pPr>
              <w:spacing w:before="0"/>
              <w:jc w:val="center"/>
              <w:rPr>
                <w:rFonts w:cs="Arial"/>
                <w:b/>
                <w:bCs/>
                <w:iCs/>
                <w:lang w:val="sr-Cyrl-CS"/>
              </w:rPr>
            </w:pPr>
            <w:r w:rsidRPr="004F7565">
              <w:rPr>
                <w:rFonts w:cs="Arial"/>
                <w:bCs/>
                <w:iCs/>
                <w:lang w:val="sr-Cyrl-CS"/>
              </w:rPr>
              <w:t>_____ дана од дана отварања понуда</w:t>
            </w:r>
          </w:p>
        </w:tc>
      </w:tr>
      <w:tr w:rsidR="00765E00" w:rsidRPr="004F7565" w:rsidTr="00876E75">
        <w:tc>
          <w:tcPr>
            <w:tcW w:w="9245" w:type="dxa"/>
            <w:gridSpan w:val="2"/>
          </w:tcPr>
          <w:p w:rsidR="00765E00" w:rsidRPr="004F7565" w:rsidRDefault="00765E00" w:rsidP="00092A5F">
            <w:pPr>
              <w:spacing w:before="0"/>
              <w:rPr>
                <w:rFonts w:cs="Arial"/>
                <w:bCs/>
                <w:iCs/>
                <w:lang w:val="sr-Cyrl-CS"/>
              </w:rPr>
            </w:pPr>
            <w:r w:rsidRPr="004F7565">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4F7565" w:rsidRDefault="00B043D1" w:rsidP="00BA2C2D">
      <w:pPr>
        <w:spacing w:before="0"/>
        <w:rPr>
          <w:rFonts w:cs="Arial"/>
          <w:b/>
          <w:bCs/>
          <w:iCs/>
          <w:lang w:val="sr-Cyrl-CS"/>
        </w:rPr>
      </w:pPr>
    </w:p>
    <w:p w:rsidR="000E75A0" w:rsidRPr="004F7565" w:rsidRDefault="000E75A0" w:rsidP="00BA2C2D">
      <w:pPr>
        <w:spacing w:before="0"/>
        <w:rPr>
          <w:rFonts w:eastAsia="TimesNewRomanPSMT" w:cs="Arial"/>
          <w:bCs/>
          <w:lang w:val="sr-Cyrl-CS"/>
        </w:rPr>
      </w:pPr>
      <w:r w:rsidRPr="004F7565">
        <w:rPr>
          <w:rFonts w:eastAsia="TimesNewRomanPSMT" w:cs="Arial"/>
          <w:bCs/>
        </w:rPr>
        <w:t xml:space="preserve">Датум </w:t>
      </w:r>
      <w:r w:rsidRPr="004F7565">
        <w:rPr>
          <w:rFonts w:eastAsia="TimesNewRomanPSMT" w:cs="Arial"/>
          <w:bCs/>
        </w:rPr>
        <w:tab/>
      </w:r>
      <w:r w:rsidRPr="004F7565">
        <w:rPr>
          <w:rFonts w:eastAsia="TimesNewRomanPSMT" w:cs="Arial"/>
          <w:bCs/>
        </w:rPr>
        <w:tab/>
      </w:r>
      <w:r w:rsidRPr="004F7565">
        <w:rPr>
          <w:rFonts w:eastAsia="TimesNewRomanPSMT" w:cs="Arial"/>
          <w:bCs/>
        </w:rPr>
        <w:tab/>
      </w:r>
      <w:r w:rsidRPr="004F7565">
        <w:rPr>
          <w:rFonts w:eastAsia="TimesNewRomanPSMT" w:cs="Arial"/>
          <w:bCs/>
        </w:rPr>
        <w:tab/>
      </w:r>
      <w:r w:rsidR="00A44AA6" w:rsidRPr="004F7565">
        <w:rPr>
          <w:rFonts w:eastAsia="TimesNewRomanPSMT" w:cs="Arial"/>
          <w:bCs/>
        </w:rPr>
        <w:t xml:space="preserve">                                  </w:t>
      </w:r>
      <w:r w:rsidR="003D3047" w:rsidRPr="004F7565">
        <w:rPr>
          <w:rFonts w:eastAsia="TimesNewRomanPSMT" w:cs="Arial"/>
          <w:bCs/>
          <w:lang w:val="sr-Cyrl-RS"/>
        </w:rPr>
        <w:t xml:space="preserve">                            </w:t>
      </w:r>
      <w:r w:rsidR="00A44AA6" w:rsidRPr="004F7565">
        <w:rPr>
          <w:rFonts w:eastAsia="TimesNewRomanPSMT" w:cs="Arial"/>
          <w:bCs/>
        </w:rPr>
        <w:t xml:space="preserve"> </w:t>
      </w:r>
      <w:r w:rsidRPr="004F7565">
        <w:rPr>
          <w:rFonts w:eastAsia="TimesNewRomanPSMT" w:cs="Arial"/>
          <w:bCs/>
        </w:rPr>
        <w:t>Понуђач</w:t>
      </w:r>
    </w:p>
    <w:p w:rsidR="000E75A0" w:rsidRPr="004F7565" w:rsidRDefault="000E75A0" w:rsidP="000E75A0">
      <w:pPr>
        <w:spacing w:before="0"/>
        <w:rPr>
          <w:rFonts w:eastAsia="TimesNewRomanPS-BoldMT" w:cs="Arial"/>
          <w:b/>
          <w:bCs/>
          <w:iCs/>
          <w:lang w:val="sr-Cyrl-CS"/>
        </w:rPr>
      </w:pPr>
      <w:proofErr w:type="gramStart"/>
      <w:r w:rsidRPr="004F7565">
        <w:rPr>
          <w:rFonts w:eastAsia="TimesNewRomanPS-BoldMT" w:cs="Arial"/>
          <w:b/>
          <w:bCs/>
          <w:iCs/>
        </w:rPr>
        <w:t>________________________</w:t>
      </w:r>
      <w:r w:rsidRPr="004F7565">
        <w:rPr>
          <w:rFonts w:eastAsia="TimesNewRomanPS-BoldMT" w:cs="Arial"/>
          <w:b/>
          <w:bCs/>
          <w:iCs/>
          <w:lang w:val="sr-Cyrl-CS"/>
        </w:rPr>
        <w:t xml:space="preserve">     </w:t>
      </w:r>
      <w:r w:rsidR="003D3047" w:rsidRPr="004F7565">
        <w:rPr>
          <w:rFonts w:eastAsia="TimesNewRomanPS-BoldMT" w:cs="Arial"/>
          <w:b/>
          <w:bCs/>
          <w:iCs/>
          <w:lang w:val="sr-Cyrl-CS"/>
        </w:rPr>
        <w:t xml:space="preserve">        </w:t>
      </w:r>
      <w:r w:rsidRPr="004F7565">
        <w:rPr>
          <w:rFonts w:eastAsia="TimesNewRomanPS-BoldMT" w:cs="Arial"/>
          <w:b/>
          <w:bCs/>
          <w:iCs/>
          <w:lang w:val="sr-Cyrl-CS"/>
        </w:rPr>
        <w:t xml:space="preserve">   М.П.</w:t>
      </w:r>
      <w:proofErr w:type="gramEnd"/>
      <w:r w:rsidRPr="004F7565">
        <w:rPr>
          <w:rFonts w:eastAsia="TimesNewRomanPS-BoldMT" w:cs="Arial"/>
          <w:b/>
          <w:bCs/>
          <w:iCs/>
        </w:rPr>
        <w:tab/>
      </w:r>
      <w:r w:rsidR="00D7105E">
        <w:rPr>
          <w:rFonts w:eastAsia="TimesNewRomanPS-BoldMT" w:cs="Arial"/>
          <w:b/>
          <w:bCs/>
          <w:iCs/>
          <w:lang w:val="sr-Cyrl-RS"/>
        </w:rPr>
        <w:t xml:space="preserve">                </w:t>
      </w:r>
      <w:r w:rsidR="00BA2C2D" w:rsidRPr="004F7565">
        <w:rPr>
          <w:rFonts w:eastAsia="TimesNewRomanPS-BoldMT" w:cs="Arial"/>
          <w:b/>
          <w:bCs/>
          <w:iCs/>
          <w:lang w:val="sr-Cyrl-CS"/>
        </w:rPr>
        <w:t>___</w:t>
      </w:r>
      <w:r w:rsidRPr="004F7565">
        <w:rPr>
          <w:rFonts w:eastAsia="TimesNewRomanPS-BoldMT" w:cs="Arial"/>
          <w:b/>
          <w:bCs/>
          <w:iCs/>
          <w:lang w:val="sr-Cyrl-CS"/>
        </w:rPr>
        <w:t xml:space="preserve">__________________                                      </w:t>
      </w:r>
    </w:p>
    <w:p w:rsidR="00B043D1" w:rsidRPr="004359FE" w:rsidRDefault="00B043D1" w:rsidP="000E75A0">
      <w:pPr>
        <w:spacing w:before="0"/>
        <w:rPr>
          <w:rFonts w:cs="Arial"/>
          <w:b/>
          <w:bCs/>
          <w:iCs/>
          <w:u w:val="single"/>
          <w:lang w:val="sr-Cyrl-RS"/>
        </w:rPr>
      </w:pPr>
    </w:p>
    <w:p w:rsidR="000E75A0" w:rsidRPr="004F7565" w:rsidRDefault="000E75A0" w:rsidP="000E75A0">
      <w:pPr>
        <w:spacing w:before="0"/>
        <w:rPr>
          <w:rFonts w:cs="Arial"/>
          <w:b/>
          <w:bCs/>
          <w:iCs/>
          <w:u w:val="single"/>
        </w:rPr>
      </w:pPr>
      <w:r w:rsidRPr="004F7565">
        <w:rPr>
          <w:rFonts w:cs="Arial"/>
          <w:b/>
          <w:bCs/>
          <w:iCs/>
          <w:u w:val="single"/>
        </w:rPr>
        <w:t>Напомене:</w:t>
      </w:r>
    </w:p>
    <w:p w:rsidR="00BA2C2D" w:rsidRPr="004F7565" w:rsidRDefault="00BA2C2D" w:rsidP="00BA2C2D">
      <w:pPr>
        <w:autoSpaceDE w:val="0"/>
        <w:autoSpaceDN w:val="0"/>
        <w:adjustRightInd w:val="0"/>
        <w:rPr>
          <w:rFonts w:eastAsia="TimesNewRomanPS-BoldMT" w:cs="Arial"/>
          <w:bCs/>
          <w:iCs/>
        </w:rPr>
      </w:pPr>
      <w:proofErr w:type="gramStart"/>
      <w:r w:rsidRPr="004F7565">
        <w:rPr>
          <w:rFonts w:eastAsia="TimesNewRomanPS-BoldMT" w:cs="Arial"/>
          <w:bCs/>
          <w:iCs/>
        </w:rPr>
        <w:t>-  Понуђач је обавезан да у обрасцу понуде попуни све комерцијалне услове (сва празна поља).</w:t>
      </w:r>
      <w:proofErr w:type="gramEnd"/>
    </w:p>
    <w:p w:rsidR="00694D78" w:rsidRDefault="00BA2C2D" w:rsidP="00363279">
      <w:pPr>
        <w:autoSpaceDE w:val="0"/>
        <w:autoSpaceDN w:val="0"/>
        <w:adjustRightInd w:val="0"/>
        <w:rPr>
          <w:rFonts w:eastAsia="TimesNewRomanPS-BoldMT" w:cs="Arial"/>
          <w:bCs/>
          <w:iCs/>
          <w:lang w:val="ru-RU"/>
        </w:rPr>
      </w:pPr>
      <w:r w:rsidRPr="004F7565">
        <w:rPr>
          <w:rFonts w:eastAsia="TimesNewRomanPS-BoldMT" w:cs="Arial"/>
          <w:bCs/>
          <w:iCs/>
        </w:rPr>
        <w:t xml:space="preserve">- </w:t>
      </w:r>
      <w:r w:rsidRPr="004F7565">
        <w:rPr>
          <w:rFonts w:eastAsia="TimesNewRomanPS-BoldMT" w:cs="Arial"/>
          <w:bCs/>
          <w:iCs/>
          <w:lang w:val="ru-RU"/>
        </w:rPr>
        <w:t>Уколико понуђачи подносе заједничку понуду</w:t>
      </w:r>
      <w:proofErr w:type="gramStart"/>
      <w:r w:rsidRPr="004F7565">
        <w:rPr>
          <w:rFonts w:eastAsia="TimesNewRomanPS-BoldMT" w:cs="Arial"/>
          <w:bCs/>
          <w:iCs/>
          <w:lang w:val="ru-RU"/>
        </w:rPr>
        <w:t>,група</w:t>
      </w:r>
      <w:proofErr w:type="gramEnd"/>
      <w:r w:rsidRPr="004F7565">
        <w:rPr>
          <w:rFonts w:eastAsia="TimesNewRomanPS-BoldMT" w:cs="Arial"/>
          <w:bCs/>
          <w:iCs/>
          <w:lang w:val="ru-RU"/>
        </w:rPr>
        <w:t xml:space="preserve"> понуђача може да о</w:t>
      </w:r>
      <w:r w:rsidRPr="004F7565">
        <w:rPr>
          <w:rFonts w:eastAsia="TimesNewRomanPS-BoldMT" w:cs="Arial"/>
          <w:bCs/>
          <w:iCs/>
        </w:rPr>
        <w:t>власти</w:t>
      </w:r>
      <w:r w:rsidRPr="004F7565">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F7565">
        <w:rPr>
          <w:rFonts w:eastAsia="TimesNewRomanPS-BoldMT" w:cs="Arial"/>
          <w:bCs/>
          <w:iCs/>
          <w:lang w:val="ru-RU"/>
        </w:rPr>
        <w:t>лагодити већем броју потписника</w:t>
      </w:r>
    </w:p>
    <w:p w:rsidR="00694D78" w:rsidRDefault="00694D78" w:rsidP="00363279">
      <w:pPr>
        <w:autoSpaceDE w:val="0"/>
        <w:autoSpaceDN w:val="0"/>
        <w:adjustRightInd w:val="0"/>
        <w:rPr>
          <w:rFonts w:eastAsia="TimesNewRomanPS-BoldMT" w:cs="Arial"/>
          <w:bCs/>
          <w:iCs/>
        </w:rPr>
      </w:pPr>
    </w:p>
    <w:p w:rsidR="00D7105E" w:rsidRDefault="00D7105E" w:rsidP="00363279">
      <w:pPr>
        <w:autoSpaceDE w:val="0"/>
        <w:autoSpaceDN w:val="0"/>
        <w:adjustRightInd w:val="0"/>
        <w:rPr>
          <w:rFonts w:eastAsia="TimesNewRomanPS-BoldMT" w:cs="Arial"/>
          <w:bCs/>
          <w:iCs/>
        </w:rPr>
      </w:pPr>
    </w:p>
    <w:p w:rsidR="00D7105E" w:rsidRPr="00D7105E" w:rsidRDefault="00D7105E" w:rsidP="00363279">
      <w:pPr>
        <w:autoSpaceDE w:val="0"/>
        <w:autoSpaceDN w:val="0"/>
        <w:adjustRightInd w:val="0"/>
        <w:rPr>
          <w:rFonts w:eastAsia="TimesNewRomanPS-BoldMT" w:cs="Arial"/>
          <w:bCs/>
          <w:iCs/>
        </w:rPr>
      </w:pPr>
    </w:p>
    <w:p w:rsidR="00343A18" w:rsidRPr="004F7565" w:rsidRDefault="00343A18" w:rsidP="00343A18">
      <w:pPr>
        <w:pStyle w:val="KDObrazac"/>
        <w:spacing w:before="0"/>
      </w:pPr>
      <w:bookmarkStart w:id="254" w:name="_Toc442559925"/>
      <w:proofErr w:type="gramStart"/>
      <w:r w:rsidRPr="004F7565">
        <w:lastRenderedPageBreak/>
        <w:t xml:space="preserve">ОБРАЗАЦ </w:t>
      </w:r>
      <w:r w:rsidR="00077A42" w:rsidRPr="004F7565">
        <w:rPr>
          <w:lang w:val="sr-Cyrl-RS"/>
        </w:rPr>
        <w:t>2</w:t>
      </w:r>
      <w:r w:rsidRPr="004F7565">
        <w:t>.</w:t>
      </w:r>
      <w:bookmarkEnd w:id="254"/>
      <w:proofErr w:type="gramEnd"/>
    </w:p>
    <w:p w:rsidR="00343A18" w:rsidRPr="00363279" w:rsidRDefault="00343A18" w:rsidP="00363279">
      <w:pPr>
        <w:spacing w:before="0"/>
        <w:jc w:val="center"/>
        <w:rPr>
          <w:rFonts w:cs="Arial"/>
          <w:b/>
          <w:lang w:val="sr-Cyrl-RS"/>
        </w:rPr>
      </w:pPr>
      <w:r w:rsidRPr="004F7565">
        <w:rPr>
          <w:rFonts w:cs="Arial"/>
          <w:b/>
        </w:rPr>
        <w:t>ОБРАЗАЦ СТРУКУТРЕ ЦЕНЕ</w:t>
      </w:r>
    </w:p>
    <w:p w:rsidR="009B4C0E" w:rsidRDefault="00343A18" w:rsidP="00343A18">
      <w:pPr>
        <w:spacing w:before="0"/>
        <w:rPr>
          <w:rFonts w:cs="Arial"/>
          <w:lang w:val="sr-Cyrl-RS"/>
        </w:rPr>
      </w:pPr>
      <w:r w:rsidRPr="004F7565">
        <w:rPr>
          <w:rFonts w:cs="Arial"/>
        </w:rPr>
        <w:t>Табела 1</w:t>
      </w:r>
    </w:p>
    <w:tbl>
      <w:tblPr>
        <w:tblW w:w="553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3566"/>
        <w:gridCol w:w="688"/>
        <w:gridCol w:w="963"/>
        <w:gridCol w:w="1102"/>
        <w:gridCol w:w="965"/>
        <w:gridCol w:w="1100"/>
        <w:gridCol w:w="993"/>
      </w:tblGrid>
      <w:tr w:rsidR="00EA5840" w:rsidRPr="004F7565" w:rsidTr="008A482E">
        <w:trPr>
          <w:trHeight w:val="214"/>
        </w:trPr>
        <w:tc>
          <w:tcPr>
            <w:tcW w:w="286" w:type="pct"/>
            <w:shd w:val="clear" w:color="auto" w:fill="C6D9F1" w:themeFill="text2" w:themeFillTint="33"/>
            <w:vAlign w:val="center"/>
          </w:tcPr>
          <w:p w:rsidR="00EA5840" w:rsidRPr="00991C50" w:rsidRDefault="00EA5840" w:rsidP="006E6E5A">
            <w:pPr>
              <w:spacing w:before="0"/>
              <w:jc w:val="center"/>
              <w:rPr>
                <w:rFonts w:cs="Arial"/>
                <w:bCs/>
                <w:iCs/>
                <w:sz w:val="18"/>
                <w:szCs w:val="18"/>
                <w:lang w:val="sr-Cyrl-CS"/>
              </w:rPr>
            </w:pPr>
            <w:r w:rsidRPr="00991C50">
              <w:rPr>
                <w:rFonts w:cs="Arial"/>
                <w:bCs/>
                <w:iCs/>
                <w:sz w:val="18"/>
                <w:szCs w:val="18"/>
                <w:lang w:val="sr-Cyrl-CS"/>
              </w:rPr>
              <w:t>Р бр</w:t>
            </w:r>
          </w:p>
        </w:tc>
        <w:tc>
          <w:tcPr>
            <w:tcW w:w="1793" w:type="pct"/>
            <w:shd w:val="clear" w:color="auto" w:fill="C6D9F1" w:themeFill="text2" w:themeFillTint="33"/>
            <w:vAlign w:val="center"/>
          </w:tcPr>
          <w:p w:rsidR="00EA5840" w:rsidRPr="00991C50" w:rsidRDefault="00EA5840" w:rsidP="006E6E5A">
            <w:pPr>
              <w:spacing w:before="0"/>
              <w:jc w:val="center"/>
              <w:rPr>
                <w:rFonts w:cs="Arial"/>
                <w:b/>
                <w:bCs/>
                <w:iCs/>
                <w:sz w:val="18"/>
                <w:szCs w:val="18"/>
                <w:lang w:val="sr-Cyrl-CS"/>
              </w:rPr>
            </w:pPr>
            <w:r w:rsidRPr="00991C50">
              <w:rPr>
                <w:rFonts w:cs="Arial"/>
                <w:b/>
                <w:bCs/>
                <w:iCs/>
                <w:sz w:val="18"/>
                <w:szCs w:val="18"/>
              </w:rPr>
              <w:t>Врста</w:t>
            </w:r>
            <w:r w:rsidRPr="00991C50">
              <w:rPr>
                <w:rFonts w:cs="Arial"/>
                <w:b/>
                <w:bCs/>
                <w:iCs/>
                <w:sz w:val="18"/>
                <w:szCs w:val="18"/>
                <w:lang w:val="sr-Cyrl-CS"/>
              </w:rPr>
              <w:t xml:space="preserve"> услуге</w:t>
            </w:r>
          </w:p>
        </w:tc>
        <w:tc>
          <w:tcPr>
            <w:tcW w:w="346" w:type="pct"/>
            <w:shd w:val="clear" w:color="auto" w:fill="C6D9F1" w:themeFill="text2" w:themeFillTint="33"/>
            <w:vAlign w:val="center"/>
          </w:tcPr>
          <w:p w:rsidR="00EA5840" w:rsidRPr="00991C50" w:rsidRDefault="00EA5840" w:rsidP="006E6E5A">
            <w:pPr>
              <w:spacing w:before="0"/>
              <w:jc w:val="center"/>
              <w:rPr>
                <w:rFonts w:cs="Arial"/>
                <w:b/>
                <w:bCs/>
                <w:iCs/>
                <w:sz w:val="18"/>
                <w:szCs w:val="18"/>
                <w:lang w:val="sr-Cyrl-CS"/>
              </w:rPr>
            </w:pPr>
            <w:r w:rsidRPr="00991C50">
              <w:rPr>
                <w:rFonts w:cs="Arial"/>
                <w:b/>
                <w:bCs/>
                <w:iCs/>
                <w:sz w:val="18"/>
                <w:szCs w:val="18"/>
                <w:lang w:val="sr-Cyrl-CS"/>
              </w:rPr>
              <w:t>Јед.</w:t>
            </w:r>
          </w:p>
          <w:p w:rsidR="00EA5840" w:rsidRPr="00991C50" w:rsidRDefault="00EA5840" w:rsidP="006E6E5A">
            <w:pPr>
              <w:spacing w:before="0"/>
              <w:jc w:val="center"/>
              <w:rPr>
                <w:rFonts w:cs="Arial"/>
                <w:b/>
                <w:bCs/>
                <w:iCs/>
                <w:sz w:val="18"/>
                <w:szCs w:val="18"/>
                <w:lang w:val="sr-Cyrl-CS"/>
              </w:rPr>
            </w:pPr>
            <w:r w:rsidRPr="00991C50">
              <w:rPr>
                <w:rFonts w:cs="Arial"/>
                <w:b/>
                <w:bCs/>
                <w:iCs/>
                <w:sz w:val="18"/>
                <w:szCs w:val="18"/>
                <w:lang w:val="sr-Cyrl-CS"/>
              </w:rPr>
              <w:t>мере</w:t>
            </w:r>
          </w:p>
        </w:tc>
        <w:tc>
          <w:tcPr>
            <w:tcW w:w="484" w:type="pct"/>
            <w:shd w:val="clear" w:color="auto" w:fill="C6D9F1" w:themeFill="text2" w:themeFillTint="33"/>
            <w:vAlign w:val="center"/>
          </w:tcPr>
          <w:p w:rsidR="00EA5840" w:rsidRPr="00991C50" w:rsidRDefault="00EA5840" w:rsidP="006E6E5A">
            <w:pPr>
              <w:spacing w:before="0"/>
              <w:rPr>
                <w:rFonts w:cs="Arial"/>
                <w:b/>
                <w:bCs/>
                <w:iCs/>
                <w:sz w:val="18"/>
                <w:szCs w:val="18"/>
                <w:lang w:val="sr-Cyrl-CS"/>
              </w:rPr>
            </w:pPr>
            <w:r>
              <w:rPr>
                <w:rFonts w:cs="Arial"/>
                <w:b/>
                <w:bCs/>
                <w:iCs/>
                <w:sz w:val="18"/>
                <w:szCs w:val="18"/>
                <w:lang w:val="sr-Cyrl-CS"/>
              </w:rPr>
              <w:t xml:space="preserve"> </w:t>
            </w:r>
            <w:r w:rsidRPr="00991C50">
              <w:rPr>
                <w:rFonts w:cs="Arial"/>
                <w:b/>
                <w:bCs/>
                <w:iCs/>
                <w:sz w:val="18"/>
                <w:szCs w:val="18"/>
                <w:lang w:val="sr-Cyrl-CS"/>
              </w:rPr>
              <w:t>Обим (количина)</w:t>
            </w:r>
          </w:p>
        </w:tc>
        <w:tc>
          <w:tcPr>
            <w:tcW w:w="554" w:type="pct"/>
            <w:shd w:val="clear" w:color="auto" w:fill="C6D9F1" w:themeFill="text2" w:themeFillTint="33"/>
            <w:vAlign w:val="center"/>
          </w:tcPr>
          <w:p w:rsidR="00EA5840" w:rsidRPr="00991C50" w:rsidRDefault="00EA5840" w:rsidP="006E6E5A">
            <w:pPr>
              <w:spacing w:before="0"/>
              <w:jc w:val="center"/>
              <w:rPr>
                <w:rFonts w:cs="Arial"/>
                <w:b/>
                <w:bCs/>
                <w:iCs/>
                <w:sz w:val="18"/>
                <w:szCs w:val="18"/>
                <w:lang w:val="sr-Cyrl-CS"/>
              </w:rPr>
            </w:pPr>
            <w:r w:rsidRPr="00991C50">
              <w:rPr>
                <w:rFonts w:cs="Arial"/>
                <w:b/>
                <w:bCs/>
                <w:iCs/>
                <w:sz w:val="18"/>
                <w:szCs w:val="18"/>
                <w:lang w:val="sr-Cyrl-CS"/>
              </w:rPr>
              <w:t>Јед.</w:t>
            </w:r>
          </w:p>
          <w:p w:rsidR="00EA5840" w:rsidRPr="00991C50" w:rsidRDefault="00EA5840" w:rsidP="006E6E5A">
            <w:pPr>
              <w:spacing w:before="0"/>
              <w:jc w:val="center"/>
              <w:rPr>
                <w:rFonts w:cs="Arial"/>
                <w:b/>
                <w:bCs/>
                <w:iCs/>
                <w:sz w:val="18"/>
                <w:szCs w:val="18"/>
                <w:lang w:val="sr-Cyrl-CS"/>
              </w:rPr>
            </w:pPr>
            <w:r w:rsidRPr="00991C50">
              <w:rPr>
                <w:rFonts w:cs="Arial"/>
                <w:b/>
                <w:bCs/>
                <w:iCs/>
                <w:sz w:val="18"/>
                <w:szCs w:val="18"/>
                <w:lang w:val="sr-Cyrl-CS"/>
              </w:rPr>
              <w:t>цена без ПДВ</w:t>
            </w:r>
          </w:p>
          <w:p w:rsidR="00EA5840" w:rsidRPr="00991C50" w:rsidRDefault="00EA5840" w:rsidP="006E6E5A">
            <w:pPr>
              <w:spacing w:before="0"/>
              <w:jc w:val="center"/>
              <w:rPr>
                <w:rFonts w:cs="Arial"/>
                <w:b/>
                <w:bCs/>
                <w:iCs/>
                <w:sz w:val="18"/>
                <w:szCs w:val="18"/>
                <w:lang w:val="sr-Cyrl-RS"/>
              </w:rPr>
            </w:pPr>
            <w:r w:rsidRPr="00991C50">
              <w:rPr>
                <w:rFonts w:cs="Arial"/>
                <w:b/>
                <w:bCs/>
                <w:iCs/>
                <w:sz w:val="18"/>
                <w:szCs w:val="18"/>
                <w:lang w:val="sr-Cyrl-CS"/>
              </w:rPr>
              <w:t xml:space="preserve">дин. </w:t>
            </w:r>
          </w:p>
        </w:tc>
        <w:tc>
          <w:tcPr>
            <w:tcW w:w="485" w:type="pct"/>
            <w:shd w:val="clear" w:color="auto" w:fill="C6D9F1" w:themeFill="text2" w:themeFillTint="33"/>
            <w:vAlign w:val="center"/>
          </w:tcPr>
          <w:p w:rsidR="00EA5840" w:rsidRPr="00991C50" w:rsidRDefault="00EA5840" w:rsidP="006E6E5A">
            <w:pPr>
              <w:spacing w:before="0"/>
              <w:jc w:val="center"/>
              <w:rPr>
                <w:rFonts w:cs="Arial"/>
                <w:b/>
                <w:bCs/>
                <w:iCs/>
                <w:sz w:val="18"/>
                <w:szCs w:val="18"/>
                <w:lang w:val="sr-Cyrl-CS"/>
              </w:rPr>
            </w:pPr>
            <w:r w:rsidRPr="00991C50">
              <w:rPr>
                <w:rFonts w:cs="Arial"/>
                <w:b/>
                <w:bCs/>
                <w:iCs/>
                <w:sz w:val="18"/>
                <w:szCs w:val="18"/>
                <w:lang w:val="sr-Cyrl-CS"/>
              </w:rPr>
              <w:t>Јед.</w:t>
            </w:r>
          </w:p>
          <w:p w:rsidR="00EA5840" w:rsidRPr="00991C50" w:rsidRDefault="00EA5840" w:rsidP="006E6E5A">
            <w:pPr>
              <w:spacing w:before="0"/>
              <w:jc w:val="center"/>
              <w:rPr>
                <w:rFonts w:cs="Arial"/>
                <w:b/>
                <w:bCs/>
                <w:iCs/>
                <w:sz w:val="18"/>
                <w:szCs w:val="18"/>
                <w:lang w:val="sr-Cyrl-CS"/>
              </w:rPr>
            </w:pPr>
            <w:r w:rsidRPr="00991C50">
              <w:rPr>
                <w:rFonts w:cs="Arial"/>
                <w:b/>
                <w:bCs/>
                <w:iCs/>
                <w:sz w:val="18"/>
                <w:szCs w:val="18"/>
                <w:lang w:val="sr-Cyrl-CS"/>
              </w:rPr>
              <w:t>цена са ПДВ</w:t>
            </w:r>
          </w:p>
          <w:p w:rsidR="00EA5840" w:rsidRPr="00991C50" w:rsidRDefault="00EA5840" w:rsidP="006E6E5A">
            <w:pPr>
              <w:spacing w:before="0"/>
              <w:jc w:val="center"/>
              <w:rPr>
                <w:rFonts w:cs="Arial"/>
                <w:b/>
                <w:bCs/>
                <w:iCs/>
                <w:sz w:val="18"/>
                <w:szCs w:val="18"/>
                <w:lang w:val="sr-Cyrl-RS"/>
              </w:rPr>
            </w:pPr>
            <w:r w:rsidRPr="00991C50">
              <w:rPr>
                <w:rFonts w:cs="Arial"/>
                <w:b/>
                <w:bCs/>
                <w:iCs/>
                <w:sz w:val="18"/>
                <w:szCs w:val="18"/>
                <w:lang w:val="sr-Cyrl-CS"/>
              </w:rPr>
              <w:t xml:space="preserve">дин. </w:t>
            </w:r>
          </w:p>
        </w:tc>
        <w:tc>
          <w:tcPr>
            <w:tcW w:w="553" w:type="pct"/>
            <w:shd w:val="clear" w:color="auto" w:fill="C6D9F1" w:themeFill="text2" w:themeFillTint="33"/>
            <w:vAlign w:val="center"/>
          </w:tcPr>
          <w:p w:rsidR="00EA5840" w:rsidRPr="00991C50" w:rsidRDefault="00EA5840" w:rsidP="006E6E5A">
            <w:pPr>
              <w:spacing w:before="0"/>
              <w:jc w:val="center"/>
              <w:rPr>
                <w:rFonts w:cs="Arial"/>
                <w:b/>
                <w:bCs/>
                <w:iCs/>
                <w:sz w:val="18"/>
                <w:szCs w:val="18"/>
                <w:lang w:val="sr-Cyrl-CS"/>
              </w:rPr>
            </w:pPr>
            <w:r w:rsidRPr="00991C50">
              <w:rPr>
                <w:rFonts w:cs="Arial"/>
                <w:b/>
                <w:bCs/>
                <w:iCs/>
                <w:sz w:val="18"/>
                <w:szCs w:val="18"/>
                <w:lang w:val="sr-Cyrl-CS"/>
              </w:rPr>
              <w:t>Укупна цена без ПДВ</w:t>
            </w:r>
          </w:p>
          <w:p w:rsidR="00EA5840" w:rsidRPr="00991C50" w:rsidRDefault="00EA5840" w:rsidP="006E6E5A">
            <w:pPr>
              <w:spacing w:before="0"/>
              <w:jc w:val="center"/>
              <w:rPr>
                <w:rFonts w:cs="Arial"/>
                <w:b/>
                <w:bCs/>
                <w:iCs/>
                <w:sz w:val="18"/>
                <w:szCs w:val="18"/>
                <w:lang w:val="sr-Cyrl-RS"/>
              </w:rPr>
            </w:pPr>
            <w:r w:rsidRPr="00991C50">
              <w:rPr>
                <w:rFonts w:cs="Arial"/>
                <w:b/>
                <w:bCs/>
                <w:iCs/>
                <w:sz w:val="18"/>
                <w:szCs w:val="18"/>
                <w:lang w:val="sr-Cyrl-CS"/>
              </w:rPr>
              <w:t xml:space="preserve">дин. </w:t>
            </w:r>
          </w:p>
        </w:tc>
        <w:tc>
          <w:tcPr>
            <w:tcW w:w="499" w:type="pct"/>
            <w:shd w:val="clear" w:color="auto" w:fill="C6D9F1" w:themeFill="text2" w:themeFillTint="33"/>
            <w:vAlign w:val="center"/>
          </w:tcPr>
          <w:p w:rsidR="00EA5840" w:rsidRPr="00991C50" w:rsidRDefault="00EA5840" w:rsidP="006E6E5A">
            <w:pPr>
              <w:spacing w:before="0"/>
              <w:jc w:val="center"/>
              <w:rPr>
                <w:rFonts w:cs="Arial"/>
                <w:b/>
                <w:bCs/>
                <w:iCs/>
                <w:sz w:val="18"/>
                <w:szCs w:val="18"/>
                <w:lang w:val="sr-Cyrl-CS"/>
              </w:rPr>
            </w:pPr>
            <w:r w:rsidRPr="00991C50">
              <w:rPr>
                <w:rFonts w:cs="Arial"/>
                <w:b/>
                <w:bCs/>
                <w:iCs/>
                <w:sz w:val="18"/>
                <w:szCs w:val="18"/>
                <w:lang w:val="sr-Cyrl-CS"/>
              </w:rPr>
              <w:t>Укупна цена са ПДВ</w:t>
            </w:r>
          </w:p>
          <w:p w:rsidR="00EA5840" w:rsidRPr="00991C50" w:rsidRDefault="00EA5840" w:rsidP="006E6E5A">
            <w:pPr>
              <w:spacing w:before="0"/>
              <w:jc w:val="center"/>
              <w:rPr>
                <w:rFonts w:cs="Arial"/>
                <w:b/>
                <w:bCs/>
                <w:iCs/>
                <w:sz w:val="18"/>
                <w:szCs w:val="18"/>
                <w:lang w:val="sr-Cyrl-RS"/>
              </w:rPr>
            </w:pPr>
            <w:r w:rsidRPr="00991C50">
              <w:rPr>
                <w:rFonts w:cs="Arial"/>
                <w:b/>
                <w:bCs/>
                <w:iCs/>
                <w:sz w:val="18"/>
                <w:szCs w:val="18"/>
                <w:lang w:val="sr-Cyrl-CS"/>
              </w:rPr>
              <w:t xml:space="preserve">дин. </w:t>
            </w:r>
          </w:p>
        </w:tc>
      </w:tr>
      <w:tr w:rsidR="00EA5840" w:rsidRPr="004F7565" w:rsidTr="008A482E">
        <w:tc>
          <w:tcPr>
            <w:tcW w:w="286" w:type="pct"/>
            <w:shd w:val="clear" w:color="auto" w:fill="auto"/>
          </w:tcPr>
          <w:p w:rsidR="00EA5840" w:rsidRPr="00991C50" w:rsidRDefault="00EA5840" w:rsidP="006E6E5A">
            <w:pPr>
              <w:spacing w:before="0"/>
              <w:rPr>
                <w:rFonts w:cs="Arial"/>
                <w:b/>
                <w:bCs/>
                <w:iCs/>
                <w:sz w:val="16"/>
                <w:szCs w:val="16"/>
                <w:lang w:val="sr-Cyrl-CS"/>
              </w:rPr>
            </w:pPr>
            <w:r w:rsidRPr="00991C50">
              <w:rPr>
                <w:rFonts w:cs="Arial"/>
                <w:b/>
                <w:bCs/>
                <w:iCs/>
                <w:sz w:val="16"/>
                <w:szCs w:val="16"/>
                <w:lang w:val="sr-Cyrl-CS"/>
              </w:rPr>
              <w:t>(1)</w:t>
            </w:r>
          </w:p>
        </w:tc>
        <w:tc>
          <w:tcPr>
            <w:tcW w:w="1793" w:type="pct"/>
            <w:shd w:val="clear" w:color="auto" w:fill="auto"/>
          </w:tcPr>
          <w:p w:rsidR="00EA5840" w:rsidRPr="00991C50" w:rsidRDefault="00EA5840" w:rsidP="006E6E5A">
            <w:pPr>
              <w:spacing w:before="0"/>
              <w:jc w:val="center"/>
              <w:rPr>
                <w:rFonts w:cs="Arial"/>
                <w:b/>
                <w:bCs/>
                <w:iCs/>
                <w:sz w:val="16"/>
                <w:szCs w:val="16"/>
                <w:lang w:val="sr-Cyrl-CS"/>
              </w:rPr>
            </w:pPr>
            <w:r w:rsidRPr="00991C50">
              <w:rPr>
                <w:rFonts w:cs="Arial"/>
                <w:b/>
                <w:bCs/>
                <w:iCs/>
                <w:sz w:val="16"/>
                <w:szCs w:val="16"/>
                <w:lang w:val="sr-Cyrl-CS"/>
              </w:rPr>
              <w:t>(2)</w:t>
            </w:r>
          </w:p>
        </w:tc>
        <w:tc>
          <w:tcPr>
            <w:tcW w:w="346" w:type="pct"/>
            <w:shd w:val="clear" w:color="auto" w:fill="auto"/>
          </w:tcPr>
          <w:p w:rsidR="00EA5840" w:rsidRPr="00991C50" w:rsidRDefault="00EA5840" w:rsidP="006E6E5A">
            <w:pPr>
              <w:spacing w:before="0"/>
              <w:jc w:val="center"/>
              <w:rPr>
                <w:rFonts w:cs="Arial"/>
                <w:b/>
                <w:bCs/>
                <w:iCs/>
                <w:sz w:val="16"/>
                <w:szCs w:val="16"/>
                <w:lang w:val="sr-Cyrl-CS"/>
              </w:rPr>
            </w:pPr>
            <w:r w:rsidRPr="00991C50">
              <w:rPr>
                <w:rFonts w:cs="Arial"/>
                <w:b/>
                <w:bCs/>
                <w:iCs/>
                <w:sz w:val="16"/>
                <w:szCs w:val="16"/>
                <w:lang w:val="sr-Cyrl-CS"/>
              </w:rPr>
              <w:t>(3)</w:t>
            </w:r>
          </w:p>
        </w:tc>
        <w:tc>
          <w:tcPr>
            <w:tcW w:w="484" w:type="pct"/>
            <w:shd w:val="clear" w:color="auto" w:fill="auto"/>
          </w:tcPr>
          <w:p w:rsidR="00EA5840" w:rsidRPr="00991C50" w:rsidRDefault="00EA5840" w:rsidP="006E6E5A">
            <w:pPr>
              <w:spacing w:before="0"/>
              <w:jc w:val="center"/>
              <w:rPr>
                <w:rFonts w:cs="Arial"/>
                <w:b/>
                <w:bCs/>
                <w:iCs/>
                <w:sz w:val="16"/>
                <w:szCs w:val="16"/>
                <w:lang w:val="sr-Cyrl-CS"/>
              </w:rPr>
            </w:pPr>
            <w:r w:rsidRPr="00991C50">
              <w:rPr>
                <w:rFonts w:cs="Arial"/>
                <w:b/>
                <w:bCs/>
                <w:iCs/>
                <w:sz w:val="16"/>
                <w:szCs w:val="16"/>
                <w:lang w:val="sr-Cyrl-CS"/>
              </w:rPr>
              <w:t>(4)</w:t>
            </w:r>
          </w:p>
        </w:tc>
        <w:tc>
          <w:tcPr>
            <w:tcW w:w="554" w:type="pct"/>
            <w:shd w:val="clear" w:color="auto" w:fill="auto"/>
          </w:tcPr>
          <w:p w:rsidR="00EA5840" w:rsidRPr="00991C50" w:rsidRDefault="00EA5840" w:rsidP="006E6E5A">
            <w:pPr>
              <w:spacing w:before="0"/>
              <w:jc w:val="center"/>
              <w:rPr>
                <w:rFonts w:cs="Arial"/>
                <w:b/>
                <w:bCs/>
                <w:iCs/>
                <w:sz w:val="16"/>
                <w:szCs w:val="16"/>
                <w:lang w:val="sr-Cyrl-CS"/>
              </w:rPr>
            </w:pPr>
            <w:r w:rsidRPr="00991C50">
              <w:rPr>
                <w:rFonts w:cs="Arial"/>
                <w:b/>
                <w:bCs/>
                <w:iCs/>
                <w:sz w:val="16"/>
                <w:szCs w:val="16"/>
                <w:lang w:val="sr-Cyrl-CS"/>
              </w:rPr>
              <w:t>(5)</w:t>
            </w:r>
          </w:p>
        </w:tc>
        <w:tc>
          <w:tcPr>
            <w:tcW w:w="485" w:type="pct"/>
            <w:shd w:val="clear" w:color="auto" w:fill="auto"/>
          </w:tcPr>
          <w:p w:rsidR="00EA5840" w:rsidRPr="00991C50" w:rsidRDefault="00EA5840" w:rsidP="006E6E5A">
            <w:pPr>
              <w:spacing w:before="0"/>
              <w:jc w:val="center"/>
              <w:rPr>
                <w:rFonts w:cs="Arial"/>
                <w:b/>
                <w:bCs/>
                <w:iCs/>
                <w:sz w:val="16"/>
                <w:szCs w:val="16"/>
                <w:lang w:val="sr-Cyrl-CS"/>
              </w:rPr>
            </w:pPr>
            <w:r w:rsidRPr="00991C50">
              <w:rPr>
                <w:rFonts w:cs="Arial"/>
                <w:b/>
                <w:bCs/>
                <w:iCs/>
                <w:sz w:val="16"/>
                <w:szCs w:val="16"/>
                <w:lang w:val="sr-Cyrl-CS"/>
              </w:rPr>
              <w:t>(6)</w:t>
            </w:r>
          </w:p>
        </w:tc>
        <w:tc>
          <w:tcPr>
            <w:tcW w:w="553" w:type="pct"/>
            <w:shd w:val="clear" w:color="auto" w:fill="auto"/>
          </w:tcPr>
          <w:p w:rsidR="00EA5840" w:rsidRPr="00991C50" w:rsidRDefault="00EA5840" w:rsidP="006E6E5A">
            <w:pPr>
              <w:spacing w:before="0"/>
              <w:jc w:val="center"/>
              <w:rPr>
                <w:rFonts w:cs="Arial"/>
                <w:b/>
                <w:bCs/>
                <w:iCs/>
                <w:sz w:val="16"/>
                <w:szCs w:val="16"/>
                <w:lang w:val="sr-Cyrl-CS"/>
              </w:rPr>
            </w:pPr>
            <w:r w:rsidRPr="00991C50">
              <w:rPr>
                <w:rFonts w:cs="Arial"/>
                <w:b/>
                <w:bCs/>
                <w:iCs/>
                <w:sz w:val="16"/>
                <w:szCs w:val="16"/>
                <w:lang w:val="sr-Cyrl-CS"/>
              </w:rPr>
              <w:t>(7)</w:t>
            </w:r>
          </w:p>
        </w:tc>
        <w:tc>
          <w:tcPr>
            <w:tcW w:w="499" w:type="pct"/>
            <w:shd w:val="clear" w:color="auto" w:fill="auto"/>
          </w:tcPr>
          <w:p w:rsidR="00EA5840" w:rsidRPr="00991C50" w:rsidRDefault="00EA5840" w:rsidP="006E6E5A">
            <w:pPr>
              <w:spacing w:before="0"/>
              <w:jc w:val="center"/>
              <w:rPr>
                <w:rFonts w:cs="Arial"/>
                <w:b/>
                <w:bCs/>
                <w:iCs/>
                <w:sz w:val="16"/>
                <w:szCs w:val="16"/>
                <w:lang w:val="sr-Cyrl-CS"/>
              </w:rPr>
            </w:pPr>
            <w:r w:rsidRPr="00991C50">
              <w:rPr>
                <w:rFonts w:cs="Arial"/>
                <w:b/>
                <w:bCs/>
                <w:iCs/>
                <w:sz w:val="16"/>
                <w:szCs w:val="16"/>
                <w:lang w:val="sr-Cyrl-CS"/>
              </w:rPr>
              <w:t>(8)</w:t>
            </w:r>
          </w:p>
        </w:tc>
      </w:tr>
      <w:tr w:rsidR="00042441" w:rsidRPr="004F7565" w:rsidTr="008A482E">
        <w:tc>
          <w:tcPr>
            <w:tcW w:w="286" w:type="pct"/>
            <w:shd w:val="clear" w:color="auto" w:fill="auto"/>
          </w:tcPr>
          <w:p w:rsidR="00042441" w:rsidRPr="00DE7CD9" w:rsidRDefault="00042441" w:rsidP="00AE1253">
            <w:pPr>
              <w:jc w:val="center"/>
            </w:pPr>
            <w:r w:rsidRPr="00DE7CD9">
              <w:t>1.</w:t>
            </w:r>
          </w:p>
        </w:tc>
        <w:tc>
          <w:tcPr>
            <w:tcW w:w="1793" w:type="pct"/>
            <w:shd w:val="clear" w:color="auto" w:fill="auto"/>
          </w:tcPr>
          <w:p w:rsidR="00042441" w:rsidRPr="00AE1253" w:rsidRDefault="0031133C" w:rsidP="00AE1253">
            <w:pPr>
              <w:jc w:val="center"/>
              <w:rPr>
                <w:lang w:val="sr-Cyrl-RS"/>
              </w:rPr>
            </w:pPr>
            <w:r>
              <w:rPr>
                <w:lang w:val="sr-Cyrl-RS"/>
              </w:rPr>
              <w:t>Рад сервисера</w:t>
            </w:r>
          </w:p>
        </w:tc>
        <w:tc>
          <w:tcPr>
            <w:tcW w:w="346" w:type="pct"/>
            <w:shd w:val="clear" w:color="auto" w:fill="auto"/>
          </w:tcPr>
          <w:p w:rsidR="00042441" w:rsidRPr="00E42F82" w:rsidRDefault="007040C6" w:rsidP="007040C6">
            <w:pPr>
              <w:rPr>
                <w:lang w:val="sr-Cyrl-RS"/>
              </w:rPr>
            </w:pPr>
            <w:r>
              <w:rPr>
                <w:lang w:val="sr-Cyrl-RS"/>
              </w:rPr>
              <w:t>НЧ</w:t>
            </w:r>
          </w:p>
        </w:tc>
        <w:tc>
          <w:tcPr>
            <w:tcW w:w="484" w:type="pct"/>
            <w:shd w:val="clear" w:color="auto" w:fill="auto"/>
          </w:tcPr>
          <w:p w:rsidR="00042441" w:rsidRPr="00E42F82" w:rsidRDefault="007040C6" w:rsidP="007040C6">
            <w:pPr>
              <w:rPr>
                <w:lang w:val="sr-Cyrl-RS"/>
              </w:rPr>
            </w:pPr>
            <w:r>
              <w:rPr>
                <w:lang w:val="sr-Cyrl-RS"/>
              </w:rPr>
              <w:t>1568</w:t>
            </w:r>
          </w:p>
        </w:tc>
        <w:tc>
          <w:tcPr>
            <w:tcW w:w="554" w:type="pct"/>
            <w:shd w:val="clear" w:color="auto" w:fill="auto"/>
          </w:tcPr>
          <w:p w:rsidR="00042441" w:rsidRPr="00DE7CD9" w:rsidRDefault="00042441" w:rsidP="00AE1253">
            <w:pPr>
              <w:jc w:val="center"/>
            </w:pPr>
          </w:p>
        </w:tc>
        <w:tc>
          <w:tcPr>
            <w:tcW w:w="485" w:type="pct"/>
            <w:shd w:val="clear" w:color="auto" w:fill="auto"/>
          </w:tcPr>
          <w:p w:rsidR="00042441" w:rsidRPr="00DE7CD9" w:rsidRDefault="00042441" w:rsidP="00AE1253">
            <w:pPr>
              <w:jc w:val="center"/>
            </w:pPr>
          </w:p>
        </w:tc>
        <w:tc>
          <w:tcPr>
            <w:tcW w:w="553" w:type="pct"/>
            <w:shd w:val="clear" w:color="auto" w:fill="auto"/>
          </w:tcPr>
          <w:p w:rsidR="00042441" w:rsidRPr="00DE7CD9" w:rsidRDefault="00042441" w:rsidP="00AE1253">
            <w:pPr>
              <w:jc w:val="center"/>
            </w:pPr>
          </w:p>
        </w:tc>
        <w:tc>
          <w:tcPr>
            <w:tcW w:w="499" w:type="pct"/>
            <w:shd w:val="clear" w:color="auto" w:fill="auto"/>
          </w:tcPr>
          <w:p w:rsidR="00042441" w:rsidRPr="00DE7CD9" w:rsidRDefault="00042441" w:rsidP="00AE1253">
            <w:pPr>
              <w:jc w:val="center"/>
            </w:pPr>
          </w:p>
        </w:tc>
      </w:tr>
      <w:tr w:rsidR="007040C6" w:rsidRPr="004F7565" w:rsidTr="008A482E">
        <w:tc>
          <w:tcPr>
            <w:tcW w:w="286" w:type="pct"/>
            <w:shd w:val="clear" w:color="auto" w:fill="auto"/>
          </w:tcPr>
          <w:p w:rsidR="007040C6" w:rsidRPr="007040C6" w:rsidRDefault="007040C6" w:rsidP="00AE1253">
            <w:pPr>
              <w:jc w:val="center"/>
              <w:rPr>
                <w:lang w:val="sr-Cyrl-RS"/>
              </w:rPr>
            </w:pPr>
            <w:r>
              <w:rPr>
                <w:lang w:val="sr-Cyrl-RS"/>
              </w:rPr>
              <w:t>2.</w:t>
            </w:r>
          </w:p>
        </w:tc>
        <w:tc>
          <w:tcPr>
            <w:tcW w:w="1793" w:type="pct"/>
            <w:shd w:val="clear" w:color="auto" w:fill="auto"/>
          </w:tcPr>
          <w:p w:rsidR="007040C6" w:rsidRDefault="007040C6" w:rsidP="00AE1253">
            <w:pPr>
              <w:jc w:val="center"/>
              <w:rPr>
                <w:lang w:val="sr-Cyrl-RS"/>
              </w:rPr>
            </w:pPr>
            <w:r>
              <w:rPr>
                <w:lang w:val="sr-Cyrl-RS"/>
              </w:rPr>
              <w:t>Заптивачи, филтери уља и ремење потребни за ремонт дизел мотора</w:t>
            </w:r>
          </w:p>
        </w:tc>
        <w:tc>
          <w:tcPr>
            <w:tcW w:w="346" w:type="pct"/>
            <w:shd w:val="clear" w:color="auto" w:fill="auto"/>
          </w:tcPr>
          <w:p w:rsidR="007040C6" w:rsidRDefault="007040C6" w:rsidP="00AE1253">
            <w:pPr>
              <w:jc w:val="center"/>
              <w:rPr>
                <w:lang w:val="sr-Cyrl-RS"/>
              </w:rPr>
            </w:pPr>
            <w:r>
              <w:rPr>
                <w:lang w:val="sr-Cyrl-RS"/>
              </w:rPr>
              <w:t>комплет</w:t>
            </w:r>
          </w:p>
        </w:tc>
        <w:tc>
          <w:tcPr>
            <w:tcW w:w="484" w:type="pct"/>
            <w:shd w:val="clear" w:color="auto" w:fill="auto"/>
          </w:tcPr>
          <w:p w:rsidR="007E7575" w:rsidRDefault="007E7575" w:rsidP="007040C6">
            <w:pPr>
              <w:rPr>
                <w:lang w:val="sr-Cyrl-RS"/>
              </w:rPr>
            </w:pPr>
            <w:r>
              <w:rPr>
                <w:lang w:val="sr-Cyrl-RS"/>
              </w:rPr>
              <w:t xml:space="preserve">    </w:t>
            </w:r>
          </w:p>
          <w:p w:rsidR="007040C6" w:rsidRDefault="007E7575" w:rsidP="007040C6">
            <w:pPr>
              <w:rPr>
                <w:lang w:val="sr-Cyrl-RS"/>
              </w:rPr>
            </w:pPr>
            <w:r>
              <w:rPr>
                <w:lang w:val="sr-Cyrl-RS"/>
              </w:rPr>
              <w:t xml:space="preserve">     </w:t>
            </w:r>
            <w:r w:rsidR="007040C6">
              <w:rPr>
                <w:lang w:val="sr-Cyrl-RS"/>
              </w:rPr>
              <w:t>1</w:t>
            </w:r>
          </w:p>
        </w:tc>
        <w:tc>
          <w:tcPr>
            <w:tcW w:w="554" w:type="pct"/>
            <w:shd w:val="clear" w:color="auto" w:fill="auto"/>
          </w:tcPr>
          <w:p w:rsidR="007040C6" w:rsidRPr="00DE7CD9" w:rsidRDefault="007040C6" w:rsidP="00AE1253">
            <w:pPr>
              <w:jc w:val="center"/>
            </w:pPr>
          </w:p>
        </w:tc>
        <w:tc>
          <w:tcPr>
            <w:tcW w:w="485" w:type="pct"/>
            <w:shd w:val="clear" w:color="auto" w:fill="auto"/>
          </w:tcPr>
          <w:p w:rsidR="007040C6" w:rsidRPr="00DE7CD9" w:rsidRDefault="007040C6" w:rsidP="00AE1253">
            <w:pPr>
              <w:jc w:val="center"/>
            </w:pPr>
          </w:p>
        </w:tc>
        <w:tc>
          <w:tcPr>
            <w:tcW w:w="553" w:type="pct"/>
            <w:shd w:val="clear" w:color="auto" w:fill="auto"/>
          </w:tcPr>
          <w:p w:rsidR="007040C6" w:rsidRPr="00DE7CD9" w:rsidRDefault="007040C6" w:rsidP="00AE1253">
            <w:pPr>
              <w:jc w:val="center"/>
            </w:pPr>
          </w:p>
        </w:tc>
        <w:tc>
          <w:tcPr>
            <w:tcW w:w="499" w:type="pct"/>
            <w:shd w:val="clear" w:color="auto" w:fill="auto"/>
          </w:tcPr>
          <w:p w:rsidR="007040C6" w:rsidRPr="00DE7CD9" w:rsidRDefault="007040C6" w:rsidP="00AE1253">
            <w:pPr>
              <w:jc w:val="center"/>
            </w:pPr>
          </w:p>
        </w:tc>
      </w:tr>
    </w:tbl>
    <w:p w:rsidR="00EA5840" w:rsidRDefault="00EA5840" w:rsidP="00343A18">
      <w:pPr>
        <w:spacing w:before="0"/>
        <w:rPr>
          <w:rFonts w:cs="Arial"/>
          <w:lang w:val="sr-Cyrl-RS"/>
        </w:rPr>
      </w:pPr>
    </w:p>
    <w:p w:rsidR="00EA5840" w:rsidRPr="00EA5840" w:rsidRDefault="00EA5840" w:rsidP="00343A18">
      <w:pPr>
        <w:spacing w:before="0"/>
        <w:rPr>
          <w:rFont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4F7565" w:rsidTr="00310511">
        <w:trPr>
          <w:trHeight w:val="129"/>
        </w:trPr>
        <w:tc>
          <w:tcPr>
            <w:tcW w:w="568" w:type="dxa"/>
            <w:vAlign w:val="center"/>
          </w:tcPr>
          <w:p w:rsidR="007F7D7A" w:rsidRPr="004F7565" w:rsidRDefault="007F7D7A" w:rsidP="00BE2EA9">
            <w:pPr>
              <w:spacing w:before="0"/>
              <w:jc w:val="center"/>
              <w:rPr>
                <w:rFonts w:cs="Arial"/>
                <w:b/>
                <w:lang w:val="sr-Latn-CS"/>
              </w:rPr>
            </w:pPr>
            <w:r w:rsidRPr="004F7565">
              <w:rPr>
                <w:rFonts w:cs="Arial"/>
                <w:b/>
              </w:rPr>
              <w:t>I</w:t>
            </w:r>
          </w:p>
        </w:tc>
        <w:tc>
          <w:tcPr>
            <w:tcW w:w="6740" w:type="dxa"/>
          </w:tcPr>
          <w:p w:rsidR="007F7D7A" w:rsidRPr="004F7565" w:rsidRDefault="007F7D7A" w:rsidP="00BE2EA9">
            <w:pPr>
              <w:spacing w:before="0"/>
              <w:jc w:val="center"/>
              <w:rPr>
                <w:rFonts w:cs="Arial"/>
                <w:b/>
                <w:lang w:val="sr-Cyrl-RS"/>
              </w:rPr>
            </w:pPr>
            <w:r w:rsidRPr="004F7565">
              <w:rPr>
                <w:rFonts w:cs="Arial"/>
                <w:b/>
              </w:rPr>
              <w:t>УКУПНО ПОНУЂЕНА ЦЕНА  без ПДВ динара</w:t>
            </w:r>
          </w:p>
          <w:p w:rsidR="007F7D7A" w:rsidRPr="004F7565" w:rsidRDefault="007F7D7A" w:rsidP="00BE2EA9">
            <w:pPr>
              <w:spacing w:before="0"/>
              <w:jc w:val="center"/>
              <w:rPr>
                <w:rFonts w:cs="Arial"/>
                <w:b/>
              </w:rPr>
            </w:pPr>
            <w:r w:rsidRPr="004F7565">
              <w:rPr>
                <w:rFonts w:cs="Arial"/>
                <w:b/>
              </w:rPr>
              <w:t xml:space="preserve">(збир колоне бр. </w:t>
            </w:r>
            <w:r w:rsidRPr="004F7565">
              <w:rPr>
                <w:rFonts w:cs="Arial"/>
                <w:b/>
                <w:lang w:val="sr-Cyrl-CS"/>
              </w:rPr>
              <w:t>7</w:t>
            </w:r>
            <w:r w:rsidRPr="004F7565">
              <w:rPr>
                <w:rFonts w:cs="Arial"/>
                <w:b/>
              </w:rPr>
              <w:t>)</w:t>
            </w:r>
          </w:p>
        </w:tc>
        <w:tc>
          <w:tcPr>
            <w:tcW w:w="2610" w:type="dxa"/>
          </w:tcPr>
          <w:p w:rsidR="007F7D7A" w:rsidRPr="004F7565" w:rsidRDefault="007F7D7A" w:rsidP="00BE2EA9">
            <w:pPr>
              <w:spacing w:before="0"/>
              <w:rPr>
                <w:rFonts w:cs="Arial"/>
              </w:rPr>
            </w:pPr>
          </w:p>
        </w:tc>
      </w:tr>
      <w:tr w:rsidR="007F7D7A" w:rsidRPr="004F7565" w:rsidTr="000C00DF">
        <w:trPr>
          <w:trHeight w:val="180"/>
        </w:trPr>
        <w:tc>
          <w:tcPr>
            <w:tcW w:w="568" w:type="dxa"/>
            <w:tcBorders>
              <w:bottom w:val="single" w:sz="4" w:space="0" w:color="auto"/>
            </w:tcBorders>
            <w:vAlign w:val="center"/>
          </w:tcPr>
          <w:p w:rsidR="007F7D7A" w:rsidRPr="004F7565" w:rsidRDefault="007F7D7A" w:rsidP="00BE2EA9">
            <w:pPr>
              <w:spacing w:before="0"/>
              <w:jc w:val="center"/>
              <w:rPr>
                <w:rFonts w:cs="Arial"/>
                <w:b/>
                <w:lang w:val="sr-Latn-CS"/>
              </w:rPr>
            </w:pPr>
            <w:r w:rsidRPr="004F7565">
              <w:rPr>
                <w:rFonts w:cs="Arial"/>
                <w:b/>
                <w:lang w:val="sr-Latn-CS"/>
              </w:rPr>
              <w:t>II</w:t>
            </w:r>
          </w:p>
        </w:tc>
        <w:tc>
          <w:tcPr>
            <w:tcW w:w="6740" w:type="dxa"/>
            <w:tcBorders>
              <w:bottom w:val="single" w:sz="4" w:space="0" w:color="auto"/>
              <w:right w:val="single" w:sz="4" w:space="0" w:color="auto"/>
            </w:tcBorders>
          </w:tcPr>
          <w:p w:rsidR="007F7D7A" w:rsidRPr="004F7565" w:rsidRDefault="007F7D7A" w:rsidP="00BE2EA9">
            <w:pPr>
              <w:spacing w:before="0"/>
              <w:jc w:val="center"/>
              <w:rPr>
                <w:rFonts w:cs="Arial"/>
                <w:b/>
                <w:lang w:val="sr-Cyrl-RS"/>
              </w:rPr>
            </w:pPr>
            <w:r w:rsidRPr="004F7565">
              <w:rPr>
                <w:rFonts w:cs="Arial"/>
                <w:b/>
              </w:rPr>
              <w:t>УКУПАН ИЗНОС  ПДВ динара</w:t>
            </w:r>
          </w:p>
        </w:tc>
        <w:tc>
          <w:tcPr>
            <w:tcW w:w="2610" w:type="dxa"/>
            <w:tcBorders>
              <w:bottom w:val="single" w:sz="4" w:space="0" w:color="auto"/>
              <w:right w:val="single" w:sz="4" w:space="0" w:color="auto"/>
            </w:tcBorders>
          </w:tcPr>
          <w:p w:rsidR="007F7D7A" w:rsidRPr="004F7565" w:rsidRDefault="007F7D7A" w:rsidP="00BE2EA9">
            <w:pPr>
              <w:spacing w:before="0"/>
              <w:rPr>
                <w:rFonts w:cs="Arial"/>
              </w:rPr>
            </w:pPr>
          </w:p>
        </w:tc>
      </w:tr>
      <w:tr w:rsidR="007F7D7A" w:rsidRPr="004F7565" w:rsidTr="00310511">
        <w:trPr>
          <w:trHeight w:val="70"/>
        </w:trPr>
        <w:tc>
          <w:tcPr>
            <w:tcW w:w="568" w:type="dxa"/>
            <w:tcBorders>
              <w:bottom w:val="single" w:sz="4" w:space="0" w:color="auto"/>
            </w:tcBorders>
            <w:vAlign w:val="center"/>
          </w:tcPr>
          <w:p w:rsidR="007F7D7A" w:rsidRPr="004F7565" w:rsidRDefault="007F7D7A" w:rsidP="00BE2EA9">
            <w:pPr>
              <w:spacing w:before="0"/>
              <w:jc w:val="center"/>
              <w:rPr>
                <w:rFonts w:cs="Arial"/>
                <w:b/>
                <w:lang w:val="sr-Latn-CS"/>
              </w:rPr>
            </w:pPr>
            <w:r w:rsidRPr="004F7565">
              <w:rPr>
                <w:rFonts w:cs="Arial"/>
                <w:b/>
                <w:lang w:val="sr-Latn-CS"/>
              </w:rPr>
              <w:t>III</w:t>
            </w:r>
          </w:p>
        </w:tc>
        <w:tc>
          <w:tcPr>
            <w:tcW w:w="6740" w:type="dxa"/>
            <w:tcBorders>
              <w:bottom w:val="single" w:sz="4" w:space="0" w:color="auto"/>
              <w:right w:val="single" w:sz="4" w:space="0" w:color="auto"/>
            </w:tcBorders>
          </w:tcPr>
          <w:p w:rsidR="007F7D7A" w:rsidRPr="004F7565" w:rsidRDefault="007F7D7A" w:rsidP="00BE2EA9">
            <w:pPr>
              <w:spacing w:before="0"/>
              <w:jc w:val="center"/>
              <w:rPr>
                <w:rFonts w:cs="Arial"/>
                <w:b/>
              </w:rPr>
            </w:pPr>
            <w:r w:rsidRPr="004F7565">
              <w:rPr>
                <w:rFonts w:cs="Arial"/>
                <w:b/>
              </w:rPr>
              <w:t>УКУПНО ПОНУЂЕНА ЦЕНА  са ПДВ</w:t>
            </w:r>
          </w:p>
          <w:p w:rsidR="007F7D7A" w:rsidRPr="004F7565" w:rsidRDefault="007F7D7A" w:rsidP="00BE2EA9">
            <w:pPr>
              <w:spacing w:before="0"/>
              <w:jc w:val="center"/>
              <w:rPr>
                <w:rFonts w:cs="Arial"/>
                <w:b/>
                <w:lang w:val="sr-Cyrl-RS"/>
              </w:rPr>
            </w:pPr>
            <w:r w:rsidRPr="004F7565">
              <w:rPr>
                <w:rFonts w:cs="Arial"/>
                <w:b/>
              </w:rPr>
              <w:t>(ред. бр.</w:t>
            </w:r>
            <w:r w:rsidRPr="004F7565">
              <w:rPr>
                <w:rFonts w:cs="Arial"/>
                <w:b/>
                <w:lang w:val="sr-Latn-CS"/>
              </w:rPr>
              <w:t>I</w:t>
            </w:r>
            <w:r w:rsidRPr="004F7565">
              <w:rPr>
                <w:rFonts w:cs="Arial"/>
                <w:b/>
              </w:rPr>
              <w:t>+ред.бр.</w:t>
            </w:r>
            <w:r w:rsidRPr="004F7565">
              <w:rPr>
                <w:rFonts w:cs="Arial"/>
                <w:b/>
                <w:lang w:val="sr-Latn-CS"/>
              </w:rPr>
              <w:t>II</w:t>
            </w:r>
            <w:r w:rsidRPr="004F7565">
              <w:rPr>
                <w:rFonts w:cs="Arial"/>
                <w:b/>
              </w:rPr>
              <w:t>) динара</w:t>
            </w:r>
          </w:p>
        </w:tc>
        <w:tc>
          <w:tcPr>
            <w:tcW w:w="2610" w:type="dxa"/>
            <w:tcBorders>
              <w:bottom w:val="single" w:sz="4" w:space="0" w:color="auto"/>
              <w:right w:val="single" w:sz="4" w:space="0" w:color="auto"/>
            </w:tcBorders>
          </w:tcPr>
          <w:p w:rsidR="007F7D7A" w:rsidRPr="004F7565" w:rsidRDefault="007F7D7A" w:rsidP="00BE2EA9">
            <w:pPr>
              <w:spacing w:before="0"/>
              <w:rPr>
                <w:rFonts w:cs="Arial"/>
              </w:rPr>
            </w:pPr>
          </w:p>
        </w:tc>
      </w:tr>
    </w:tbl>
    <w:p w:rsidR="00A44375" w:rsidRDefault="00A44375" w:rsidP="00343A18">
      <w:pPr>
        <w:widowControl w:val="0"/>
        <w:spacing w:before="0"/>
        <w:rPr>
          <w:rFonts w:eastAsia="Arial Unicode MS" w:cs="Arial"/>
          <w:lang w:val="sr-Cyrl-RS"/>
        </w:rPr>
      </w:pPr>
    </w:p>
    <w:p w:rsidR="00EA5840" w:rsidRDefault="00EA5840" w:rsidP="00343A18">
      <w:pPr>
        <w:widowControl w:val="0"/>
        <w:spacing w:before="0"/>
        <w:rPr>
          <w:rFonts w:eastAsia="Arial Unicode MS" w:cs="Arial"/>
          <w:lang w:val="sr-Cyrl-RS"/>
        </w:rPr>
      </w:pPr>
    </w:p>
    <w:p w:rsidR="00EA5840" w:rsidRPr="00EA5840" w:rsidRDefault="00EA5840" w:rsidP="00343A18">
      <w:pPr>
        <w:widowControl w:val="0"/>
        <w:spacing w:before="0"/>
        <w:rPr>
          <w:rFonts w:eastAsia="Arial Unicode MS" w:cs="Arial"/>
          <w:lang w:val="sr-Cyrl-RS"/>
        </w:rPr>
      </w:pPr>
    </w:p>
    <w:p w:rsidR="00343A18" w:rsidRPr="000E30E7" w:rsidRDefault="00343A18" w:rsidP="00343A18">
      <w:pPr>
        <w:widowControl w:val="0"/>
        <w:spacing w:before="0"/>
        <w:rPr>
          <w:rFonts w:eastAsia="Arial Unicode MS" w:cs="Arial"/>
        </w:rPr>
      </w:pPr>
      <w:r w:rsidRPr="000E30E7">
        <w:rPr>
          <w:rFonts w:eastAsia="Arial Unicode MS" w:cs="Arial"/>
        </w:rPr>
        <w:t>Табела 2</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
        <w:gridCol w:w="3882"/>
        <w:gridCol w:w="479"/>
        <w:gridCol w:w="1648"/>
        <w:gridCol w:w="903"/>
        <w:gridCol w:w="3006"/>
        <w:gridCol w:w="113"/>
      </w:tblGrid>
      <w:tr w:rsidR="00E279DE" w:rsidRPr="000E30E7" w:rsidTr="00A44375">
        <w:trPr>
          <w:gridAfter w:val="1"/>
          <w:wAfter w:w="113" w:type="dxa"/>
          <w:trHeight w:val="297"/>
        </w:trPr>
        <w:tc>
          <w:tcPr>
            <w:tcW w:w="482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E279DE" w:rsidRPr="000E30E7" w:rsidRDefault="00E279DE">
            <w:pPr>
              <w:spacing w:before="0"/>
              <w:rPr>
                <w:rFonts w:cs="Arial"/>
                <w:lang w:val="sr-Latn-CS" w:eastAsia="sr-Latn-CS"/>
              </w:rPr>
            </w:pPr>
            <w:r w:rsidRPr="000E30E7">
              <w:rPr>
                <w:rFonts w:cs="Arial"/>
                <w:lang w:val="sr-Latn-CS" w:eastAsia="sr-Latn-CS"/>
              </w:rPr>
              <w:t>Посебно исказани трошкови у дин</w:t>
            </w:r>
            <w:r w:rsidRPr="000E30E7">
              <w:rPr>
                <w:rFonts w:cs="Arial"/>
                <w:lang w:val="sr-Cyrl-RS" w:eastAsia="sr-Latn-CS"/>
              </w:rPr>
              <w:t xml:space="preserve"> </w:t>
            </w:r>
            <w:r w:rsidRPr="000E30E7">
              <w:rPr>
                <w:rFonts w:cs="Arial"/>
                <w:lang w:val="sr-Latn-CS" w:eastAsia="sr-Latn-CS"/>
              </w:rPr>
              <w:t>који су укључени у укупно понуђену цену без ПДВ-а</w:t>
            </w:r>
          </w:p>
          <w:p w:rsidR="00E279DE" w:rsidRPr="000E30E7" w:rsidRDefault="00E279DE">
            <w:pPr>
              <w:spacing w:before="0"/>
              <w:rPr>
                <w:rFonts w:cs="Arial"/>
                <w:lang w:val="sr-Latn-CS" w:eastAsia="sr-Latn-CS"/>
              </w:rPr>
            </w:pPr>
            <w:r w:rsidRPr="000E30E7">
              <w:rPr>
                <w:rFonts w:cs="Arial"/>
                <w:lang w:val="sr-Latn-CS" w:eastAsia="sr-Latn-CS"/>
              </w:rPr>
              <w:t>(цена из реда бр. I)уколико исти постоје као засебни трошкови)</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E279DE" w:rsidRPr="000E30E7" w:rsidRDefault="00E279DE" w:rsidP="00AD3078">
            <w:pPr>
              <w:spacing w:before="0"/>
              <w:rPr>
                <w:rFonts w:cs="Arial"/>
                <w:lang w:val="sr-Latn-CS" w:eastAsia="sr-Latn-CS"/>
              </w:rPr>
            </w:pPr>
            <w:r w:rsidRPr="000E30E7">
              <w:rPr>
                <w:rFonts w:cs="Arial"/>
                <w:lang w:val="sr-Latn-CS" w:eastAsia="sr-Latn-CS"/>
              </w:rPr>
              <w:t>Трошкови превоза</w:t>
            </w:r>
          </w:p>
        </w:tc>
        <w:tc>
          <w:tcPr>
            <w:tcW w:w="3006" w:type="dxa"/>
            <w:tcBorders>
              <w:top w:val="single" w:sz="4" w:space="0" w:color="auto"/>
              <w:left w:val="single" w:sz="4" w:space="0" w:color="auto"/>
              <w:bottom w:val="single" w:sz="4" w:space="0" w:color="auto"/>
              <w:right w:val="single" w:sz="4" w:space="0" w:color="auto"/>
            </w:tcBorders>
            <w:hideMark/>
          </w:tcPr>
          <w:p w:rsidR="00E279DE" w:rsidRPr="000E30E7" w:rsidRDefault="00E279DE" w:rsidP="00AD3078">
            <w:pPr>
              <w:spacing w:before="0"/>
              <w:jc w:val="center"/>
              <w:rPr>
                <w:rFonts w:cs="Arial"/>
                <w:lang w:val="sr-Latn-CS" w:eastAsia="sr-Latn-CS"/>
              </w:rPr>
            </w:pPr>
            <w:r w:rsidRPr="000E30E7">
              <w:rPr>
                <w:rFonts w:cs="Arial"/>
                <w:lang w:val="sr-Latn-CS" w:eastAsia="sr-Latn-CS"/>
              </w:rPr>
              <w:t>_____динара</w:t>
            </w:r>
          </w:p>
        </w:tc>
      </w:tr>
      <w:tr w:rsidR="003D3047" w:rsidRPr="000E30E7" w:rsidTr="00E279DE">
        <w:trPr>
          <w:gridAfter w:val="1"/>
          <w:wAfter w:w="113" w:type="dxa"/>
          <w:trHeight w:val="277"/>
        </w:trPr>
        <w:tc>
          <w:tcPr>
            <w:tcW w:w="4820" w:type="dxa"/>
            <w:gridSpan w:val="3"/>
            <w:vMerge/>
            <w:tcBorders>
              <w:top w:val="single" w:sz="4" w:space="0" w:color="auto"/>
              <w:left w:val="single" w:sz="4" w:space="0" w:color="auto"/>
              <w:bottom w:val="single" w:sz="4" w:space="0" w:color="auto"/>
              <w:right w:val="single" w:sz="4" w:space="0" w:color="auto"/>
            </w:tcBorders>
            <w:vAlign w:val="center"/>
            <w:hideMark/>
          </w:tcPr>
          <w:p w:rsidR="00E47C2E" w:rsidRPr="000E30E7" w:rsidRDefault="00E47C2E">
            <w:pPr>
              <w:spacing w:before="0"/>
              <w:jc w:val="left"/>
              <w:rPr>
                <w:rFonts w:cs="Arial"/>
                <w:lang w:val="sr-Latn-CS" w:eastAsia="sr-Latn-CS"/>
              </w:rPr>
            </w:pP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E47C2E" w:rsidRPr="000E30E7" w:rsidRDefault="00E47C2E">
            <w:pPr>
              <w:spacing w:before="0"/>
              <w:rPr>
                <w:rFonts w:cs="Arial"/>
                <w:lang w:val="sr-Latn-CS" w:eastAsia="sr-Latn-CS"/>
              </w:rPr>
            </w:pPr>
          </w:p>
        </w:tc>
        <w:tc>
          <w:tcPr>
            <w:tcW w:w="3006" w:type="dxa"/>
            <w:tcBorders>
              <w:top w:val="single" w:sz="4" w:space="0" w:color="auto"/>
              <w:left w:val="single" w:sz="4" w:space="0" w:color="auto"/>
              <w:bottom w:val="single" w:sz="4" w:space="0" w:color="auto"/>
              <w:right w:val="single" w:sz="4" w:space="0" w:color="auto"/>
            </w:tcBorders>
          </w:tcPr>
          <w:p w:rsidR="00E47C2E" w:rsidRPr="000E30E7" w:rsidRDefault="00E47C2E" w:rsidP="003D3047">
            <w:pPr>
              <w:spacing w:before="0"/>
              <w:jc w:val="center"/>
              <w:rPr>
                <w:rFonts w:cs="Arial"/>
                <w:lang w:val="sr-Latn-CS" w:eastAsia="sr-Latn-CS"/>
              </w:rPr>
            </w:pPr>
          </w:p>
        </w:tc>
      </w:tr>
      <w:tr w:rsidR="00343A18" w:rsidRPr="000E30E7" w:rsidTr="00A4437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343A18" w:rsidRPr="000E30E7" w:rsidRDefault="00343A18" w:rsidP="00BC01DC">
            <w:pPr>
              <w:spacing w:before="0"/>
              <w:jc w:val="center"/>
              <w:rPr>
                <w:rFonts w:cs="Arial"/>
              </w:rPr>
            </w:pPr>
            <w:r w:rsidRPr="000E30E7">
              <w:rPr>
                <w:rFonts w:cs="Arial"/>
              </w:rPr>
              <w:t>Датум:</w:t>
            </w:r>
          </w:p>
        </w:tc>
        <w:tc>
          <w:tcPr>
            <w:tcW w:w="2127" w:type="dxa"/>
            <w:gridSpan w:val="2"/>
          </w:tcPr>
          <w:p w:rsidR="00343A18" w:rsidRPr="000E30E7" w:rsidRDefault="00343A18" w:rsidP="00BC01DC">
            <w:pPr>
              <w:spacing w:before="0"/>
              <w:jc w:val="center"/>
              <w:rPr>
                <w:rFonts w:cs="Arial"/>
                <w:lang w:val="ru-RU"/>
              </w:rPr>
            </w:pPr>
          </w:p>
        </w:tc>
        <w:tc>
          <w:tcPr>
            <w:tcW w:w="4022" w:type="dxa"/>
            <w:gridSpan w:val="3"/>
          </w:tcPr>
          <w:p w:rsidR="00343A18" w:rsidRPr="000E30E7" w:rsidRDefault="00343A18" w:rsidP="00BC01DC">
            <w:pPr>
              <w:spacing w:before="0"/>
              <w:jc w:val="center"/>
              <w:rPr>
                <w:rFonts w:cs="Arial"/>
                <w:lang w:val="sr-Cyrl-CS"/>
              </w:rPr>
            </w:pPr>
            <w:r w:rsidRPr="000E30E7">
              <w:rPr>
                <w:rFonts w:cs="Arial"/>
                <w:lang w:val="sr-Cyrl-CS"/>
              </w:rPr>
              <w:t>П</w:t>
            </w:r>
            <w:r w:rsidRPr="000E30E7">
              <w:rPr>
                <w:rFonts w:cs="Arial"/>
              </w:rPr>
              <w:t>онуђач</w:t>
            </w:r>
          </w:p>
        </w:tc>
      </w:tr>
      <w:tr w:rsidR="00343A18" w:rsidRPr="000E30E7" w:rsidTr="00A4437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343A18" w:rsidRPr="000E30E7" w:rsidRDefault="00343A18" w:rsidP="00BC01DC">
            <w:pPr>
              <w:spacing w:before="0"/>
              <w:jc w:val="center"/>
              <w:rPr>
                <w:rFonts w:cs="Arial"/>
              </w:rPr>
            </w:pPr>
          </w:p>
        </w:tc>
        <w:tc>
          <w:tcPr>
            <w:tcW w:w="2127" w:type="dxa"/>
            <w:gridSpan w:val="2"/>
          </w:tcPr>
          <w:p w:rsidR="00343A18" w:rsidRPr="000E30E7" w:rsidRDefault="00343A18" w:rsidP="00BC01DC">
            <w:pPr>
              <w:spacing w:before="0"/>
              <w:jc w:val="center"/>
              <w:rPr>
                <w:rFonts w:cs="Arial"/>
              </w:rPr>
            </w:pPr>
            <w:r w:rsidRPr="000E30E7">
              <w:rPr>
                <w:rFonts w:cs="Arial"/>
              </w:rPr>
              <w:t>М.П.</w:t>
            </w:r>
          </w:p>
        </w:tc>
        <w:tc>
          <w:tcPr>
            <w:tcW w:w="4022" w:type="dxa"/>
            <w:gridSpan w:val="3"/>
          </w:tcPr>
          <w:p w:rsidR="00343A18" w:rsidRPr="000E30E7" w:rsidRDefault="00343A18" w:rsidP="00BC01DC">
            <w:pPr>
              <w:spacing w:before="0"/>
              <w:jc w:val="center"/>
              <w:rPr>
                <w:rFonts w:cs="Arial"/>
                <w:lang w:val="ru-RU"/>
              </w:rPr>
            </w:pPr>
          </w:p>
        </w:tc>
      </w:tr>
      <w:tr w:rsidR="00343A18" w:rsidRPr="000E30E7" w:rsidTr="00A44375">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Borders>
              <w:bottom w:val="single" w:sz="4" w:space="0" w:color="auto"/>
            </w:tcBorders>
          </w:tcPr>
          <w:p w:rsidR="00343A18" w:rsidRPr="000E30E7" w:rsidRDefault="00343A18" w:rsidP="00BC01DC">
            <w:pPr>
              <w:spacing w:before="0"/>
              <w:jc w:val="center"/>
              <w:rPr>
                <w:rFonts w:cs="Arial"/>
              </w:rPr>
            </w:pPr>
          </w:p>
        </w:tc>
        <w:tc>
          <w:tcPr>
            <w:tcW w:w="2127" w:type="dxa"/>
            <w:gridSpan w:val="2"/>
          </w:tcPr>
          <w:p w:rsidR="00343A18" w:rsidRPr="000E30E7" w:rsidRDefault="00343A18" w:rsidP="00BC01DC">
            <w:pPr>
              <w:spacing w:before="0"/>
              <w:jc w:val="center"/>
              <w:rPr>
                <w:rFonts w:cs="Arial"/>
                <w:lang w:val="ru-RU"/>
              </w:rPr>
            </w:pPr>
          </w:p>
        </w:tc>
        <w:tc>
          <w:tcPr>
            <w:tcW w:w="4022" w:type="dxa"/>
            <w:gridSpan w:val="3"/>
            <w:tcBorders>
              <w:bottom w:val="single" w:sz="4" w:space="0" w:color="auto"/>
            </w:tcBorders>
          </w:tcPr>
          <w:p w:rsidR="00343A18" w:rsidRPr="000E30E7" w:rsidRDefault="00343A18" w:rsidP="00BC01DC">
            <w:pPr>
              <w:spacing w:before="0"/>
              <w:jc w:val="center"/>
              <w:rPr>
                <w:rFonts w:cs="Arial"/>
                <w:lang w:val="ru-RU"/>
              </w:rPr>
            </w:pPr>
          </w:p>
        </w:tc>
      </w:tr>
    </w:tbl>
    <w:p w:rsidR="00343A18" w:rsidRPr="000E30E7" w:rsidRDefault="00343A18" w:rsidP="00343A18">
      <w:pPr>
        <w:spacing w:before="0"/>
        <w:rPr>
          <w:rFonts w:cs="Arial"/>
          <w:b/>
          <w:lang w:val="sr-Cyrl-CS"/>
        </w:rPr>
      </w:pPr>
      <w:r w:rsidRPr="000E30E7">
        <w:rPr>
          <w:rFonts w:cs="Arial"/>
          <w:b/>
          <w:lang w:val="sr-Cyrl-CS"/>
        </w:rPr>
        <w:t>Напомена:</w:t>
      </w:r>
    </w:p>
    <w:p w:rsidR="00E42F82" w:rsidRDefault="00E42F82" w:rsidP="00E42F82">
      <w:pPr>
        <w:tabs>
          <w:tab w:val="left" w:pos="1134"/>
        </w:tabs>
        <w:spacing w:before="0"/>
        <w:ind w:left="-567"/>
        <w:rPr>
          <w:rFonts w:eastAsia="TimesNewRomanPS-BoldMT" w:cs="Arial"/>
          <w:sz w:val="20"/>
          <w:szCs w:val="20"/>
          <w:lang w:val="ru-RU"/>
        </w:rPr>
      </w:pPr>
    </w:p>
    <w:p w:rsidR="00E42F82" w:rsidRDefault="00E42F82" w:rsidP="00E42F82">
      <w:pPr>
        <w:tabs>
          <w:tab w:val="left" w:pos="1134"/>
        </w:tabs>
        <w:spacing w:before="0"/>
        <w:ind w:left="-567"/>
        <w:rPr>
          <w:rFonts w:eastAsia="TimesNewRomanPS-BoldMT" w:cs="Arial"/>
          <w:sz w:val="20"/>
          <w:szCs w:val="20"/>
          <w:lang w:val="ru-RU"/>
        </w:rPr>
      </w:pPr>
    </w:p>
    <w:p w:rsidR="00E42F82" w:rsidRPr="00E42F82" w:rsidRDefault="00E42F82" w:rsidP="00E42F82">
      <w:pPr>
        <w:tabs>
          <w:tab w:val="left" w:pos="1134"/>
        </w:tabs>
        <w:spacing w:before="0"/>
        <w:ind w:left="-567"/>
        <w:rPr>
          <w:rFonts w:eastAsia="TimesNewRomanPS-BoldMT" w:cs="Arial"/>
          <w:sz w:val="20"/>
          <w:szCs w:val="20"/>
          <w:lang w:val="ru-RU"/>
        </w:rPr>
      </w:pPr>
      <w:r w:rsidRPr="00E42F82">
        <w:rPr>
          <w:rFonts w:eastAsia="TimesNewRomanPS-BoldMT" w:cs="Arial"/>
          <w:sz w:val="20"/>
          <w:szCs w:val="20"/>
          <w:lang w:val="ru-RU"/>
        </w:rPr>
        <w:t xml:space="preserve">-Уколико </w:t>
      </w:r>
      <w:r w:rsidRPr="00E42F82">
        <w:rPr>
          <w:rFonts w:eastAsia="TimesNewRomanPS-BoldMT" w:cs="Arial"/>
          <w:sz w:val="20"/>
          <w:szCs w:val="20"/>
          <w:lang w:val="sr-Cyrl-CS"/>
        </w:rPr>
        <w:t>група понуђача подноси заједничку понуду овај образац потписује и оверава Носилац посла</w:t>
      </w:r>
      <w:r w:rsidRPr="00E42F82">
        <w:rPr>
          <w:rFonts w:eastAsia="TimesNewRomanPS-BoldMT" w:cs="Arial"/>
          <w:sz w:val="20"/>
          <w:szCs w:val="20"/>
          <w:lang w:val="ru-RU"/>
        </w:rPr>
        <w:t>.</w:t>
      </w:r>
    </w:p>
    <w:p w:rsidR="00E42F82" w:rsidRPr="00E42F82" w:rsidRDefault="00E42F82" w:rsidP="00E42F82">
      <w:pPr>
        <w:tabs>
          <w:tab w:val="left" w:pos="1134"/>
        </w:tabs>
        <w:spacing w:before="0"/>
        <w:ind w:left="-567"/>
        <w:rPr>
          <w:rFonts w:eastAsia="TimesNewRomanPS-BoldMT" w:cs="Arial"/>
          <w:sz w:val="20"/>
          <w:szCs w:val="20"/>
          <w:lang w:val="sr-Cyrl-RS"/>
        </w:rPr>
      </w:pPr>
      <w:r w:rsidRPr="00E42F82">
        <w:rPr>
          <w:rFonts w:eastAsia="TimesNewRomanPS-BoldMT" w:cs="Arial"/>
          <w:sz w:val="20"/>
          <w:szCs w:val="20"/>
          <w:lang w:val="sr-Cyrl-CS"/>
        </w:rPr>
        <w:t xml:space="preserve">- </w:t>
      </w:r>
      <w:r w:rsidRPr="00E42F82">
        <w:rPr>
          <w:rFonts w:eastAsia="TimesNewRomanPS-BoldMT" w:cs="Arial"/>
          <w:sz w:val="20"/>
          <w:szCs w:val="20"/>
          <w:lang w:val="ru-RU"/>
        </w:rPr>
        <w:t xml:space="preserve">Уколико понуђач подноси понуду са подизвођачем овај образац потписује и оверава печатом понуђач. </w:t>
      </w:r>
    </w:p>
    <w:p w:rsidR="00E42F82" w:rsidRPr="00E42F82" w:rsidRDefault="00E42F82" w:rsidP="00E42F82">
      <w:pPr>
        <w:tabs>
          <w:tab w:val="left" w:pos="1134"/>
        </w:tabs>
        <w:spacing w:before="0"/>
        <w:ind w:left="-567"/>
        <w:rPr>
          <w:rFonts w:eastAsia="Calibri" w:cs="Arial"/>
          <w:bCs/>
          <w:i/>
          <w:iCs/>
          <w:sz w:val="20"/>
          <w:szCs w:val="20"/>
          <w:lang w:val="sr-Cyrl-RS"/>
        </w:rPr>
      </w:pPr>
      <w:r w:rsidRPr="00E42F82">
        <w:rPr>
          <w:rFonts w:eastAsia="Calibri" w:cs="Arial"/>
          <w:bCs/>
          <w:i/>
          <w:iCs/>
          <w:sz w:val="20"/>
          <w:szCs w:val="20"/>
          <w:lang w:val="sr-Cyrl-CS"/>
        </w:rPr>
        <w:t xml:space="preserve">-у колону 5. </w:t>
      </w:r>
      <w:r w:rsidRPr="00E42F82">
        <w:rPr>
          <w:rFonts w:eastAsia="Calibri" w:cs="Arial"/>
          <w:bCs/>
          <w:i/>
          <w:iCs/>
          <w:sz w:val="20"/>
          <w:szCs w:val="20"/>
          <w:lang w:val="ru-RU"/>
        </w:rPr>
        <w:t>уписати колико износи јединична цена без ПДВ за извршену услугу;</w:t>
      </w:r>
    </w:p>
    <w:p w:rsidR="00E42F82" w:rsidRPr="00E42F82" w:rsidRDefault="00E42F82" w:rsidP="00E42F82">
      <w:pPr>
        <w:tabs>
          <w:tab w:val="left" w:pos="1134"/>
        </w:tabs>
        <w:spacing w:before="0"/>
        <w:ind w:left="-567"/>
        <w:rPr>
          <w:rFonts w:eastAsia="Calibri" w:cs="Arial"/>
          <w:bCs/>
          <w:i/>
          <w:iCs/>
          <w:sz w:val="20"/>
          <w:szCs w:val="20"/>
          <w:lang w:val="sr-Cyrl-RS"/>
        </w:rPr>
      </w:pPr>
      <w:r w:rsidRPr="00E42F82">
        <w:rPr>
          <w:rFonts w:eastAsia="Calibri" w:cs="Arial"/>
          <w:bCs/>
          <w:i/>
          <w:iCs/>
          <w:sz w:val="20"/>
          <w:szCs w:val="20"/>
          <w:lang w:val="ru-RU"/>
        </w:rPr>
        <w:t xml:space="preserve">-у колону </w:t>
      </w:r>
      <w:r w:rsidRPr="00E42F82">
        <w:rPr>
          <w:rFonts w:eastAsia="Calibri" w:cs="Arial"/>
          <w:bCs/>
          <w:i/>
          <w:iCs/>
          <w:sz w:val="20"/>
          <w:szCs w:val="20"/>
          <w:lang w:val="sr-Cyrl-CS"/>
        </w:rPr>
        <w:t>6</w:t>
      </w:r>
      <w:r w:rsidRPr="00E42F82">
        <w:rPr>
          <w:rFonts w:eastAsia="Calibri" w:cs="Arial"/>
          <w:bCs/>
          <w:i/>
          <w:iCs/>
          <w:sz w:val="20"/>
          <w:szCs w:val="20"/>
          <w:lang w:val="ru-RU"/>
        </w:rPr>
        <w:t>. уписати колико износи јединична цена са ПДВ за извршену услугу;</w:t>
      </w:r>
    </w:p>
    <w:p w:rsidR="00E42F82" w:rsidRPr="00E42F82" w:rsidRDefault="00E42F82" w:rsidP="00E42F82">
      <w:pPr>
        <w:tabs>
          <w:tab w:val="left" w:pos="1134"/>
        </w:tabs>
        <w:spacing w:before="0"/>
        <w:ind w:left="-567"/>
        <w:rPr>
          <w:rFonts w:eastAsia="Calibri" w:cs="Arial"/>
          <w:bCs/>
          <w:i/>
          <w:iCs/>
          <w:sz w:val="20"/>
          <w:szCs w:val="20"/>
          <w:lang w:val="sr-Cyrl-RS"/>
        </w:rPr>
      </w:pPr>
      <w:r w:rsidRPr="00E42F82">
        <w:rPr>
          <w:rFonts w:eastAsia="Calibri" w:cs="Arial"/>
          <w:bCs/>
          <w:i/>
          <w:iCs/>
          <w:sz w:val="20"/>
          <w:szCs w:val="20"/>
          <w:lang w:val="ru-RU"/>
        </w:rPr>
        <w:t xml:space="preserve">-у колону </w:t>
      </w:r>
      <w:r w:rsidRPr="00E42F82">
        <w:rPr>
          <w:rFonts w:eastAsia="Calibri" w:cs="Arial"/>
          <w:bCs/>
          <w:i/>
          <w:iCs/>
          <w:sz w:val="20"/>
          <w:szCs w:val="20"/>
          <w:lang w:val="sr-Cyrl-CS"/>
        </w:rPr>
        <w:t>7</w:t>
      </w:r>
      <w:r w:rsidRPr="00E42F82">
        <w:rPr>
          <w:rFonts w:eastAsia="Calibri" w:cs="Arial"/>
          <w:bCs/>
          <w:i/>
          <w:iCs/>
          <w:sz w:val="20"/>
          <w:szCs w:val="20"/>
          <w:lang w:val="ru-RU"/>
        </w:rPr>
        <w:t xml:space="preserve">. уписати колико износи укупна цена без ПДВ и то тако што ће помножити јединичну цену без ПДВ (наведену у колони </w:t>
      </w:r>
      <w:r w:rsidRPr="00E42F82">
        <w:rPr>
          <w:rFonts w:eastAsia="Calibri" w:cs="Arial"/>
          <w:bCs/>
          <w:i/>
          <w:iCs/>
          <w:sz w:val="20"/>
          <w:szCs w:val="20"/>
          <w:lang w:val="sr-Cyrl-CS"/>
        </w:rPr>
        <w:t>5</w:t>
      </w:r>
      <w:r w:rsidRPr="00E42F82">
        <w:rPr>
          <w:rFonts w:eastAsia="Calibri" w:cs="Arial"/>
          <w:bCs/>
          <w:i/>
          <w:iCs/>
          <w:sz w:val="20"/>
          <w:szCs w:val="20"/>
          <w:lang w:val="ru-RU"/>
        </w:rPr>
        <w:t xml:space="preserve">.) са траженим обимом-количином (која је наведена у колони </w:t>
      </w:r>
      <w:r w:rsidRPr="00E42F82">
        <w:rPr>
          <w:rFonts w:eastAsia="Calibri" w:cs="Arial"/>
          <w:bCs/>
          <w:i/>
          <w:iCs/>
          <w:sz w:val="20"/>
          <w:szCs w:val="20"/>
          <w:lang w:val="sr-Cyrl-CS"/>
        </w:rPr>
        <w:t>4</w:t>
      </w:r>
      <w:r w:rsidRPr="00E42F82">
        <w:rPr>
          <w:rFonts w:eastAsia="Calibri" w:cs="Arial"/>
          <w:bCs/>
          <w:i/>
          <w:iCs/>
          <w:sz w:val="20"/>
          <w:szCs w:val="20"/>
          <w:lang w:val="ru-RU"/>
        </w:rPr>
        <w:t xml:space="preserve">.); </w:t>
      </w:r>
    </w:p>
    <w:p w:rsidR="00E42F82" w:rsidRPr="00E42F82" w:rsidRDefault="00E42F82" w:rsidP="00E42F82">
      <w:pPr>
        <w:tabs>
          <w:tab w:val="left" w:pos="1134"/>
        </w:tabs>
        <w:spacing w:before="0"/>
        <w:ind w:left="-567"/>
        <w:rPr>
          <w:rFonts w:eastAsia="Calibri" w:cs="Arial"/>
          <w:bCs/>
          <w:i/>
          <w:iCs/>
          <w:sz w:val="20"/>
          <w:szCs w:val="20"/>
          <w:lang w:val="sr-Cyrl-RS"/>
        </w:rPr>
      </w:pPr>
      <w:r w:rsidRPr="00E42F82">
        <w:rPr>
          <w:rFonts w:eastAsia="Calibri" w:cs="Arial"/>
          <w:bCs/>
          <w:i/>
          <w:iCs/>
          <w:sz w:val="20"/>
          <w:szCs w:val="20"/>
          <w:lang w:val="sr-Cyrl-CS"/>
        </w:rPr>
        <w:t>-у колону 8</w:t>
      </w:r>
      <w:r w:rsidRPr="00E42F82">
        <w:rPr>
          <w:rFonts w:eastAsia="Calibri" w:cs="Arial"/>
          <w:bCs/>
          <w:i/>
          <w:iCs/>
          <w:sz w:val="20"/>
          <w:szCs w:val="20"/>
          <w:lang w:val="ru-RU"/>
        </w:rPr>
        <w:t xml:space="preserve">. уписати колико износи укупна цена са ПДВ и то тако што ће помножити јединичну цену са ПДВ (наведену у колони </w:t>
      </w:r>
      <w:r w:rsidRPr="00E42F82">
        <w:rPr>
          <w:rFonts w:eastAsia="Calibri" w:cs="Arial"/>
          <w:bCs/>
          <w:i/>
          <w:iCs/>
          <w:sz w:val="20"/>
          <w:szCs w:val="20"/>
          <w:lang w:val="sr-Cyrl-CS"/>
        </w:rPr>
        <w:t>6</w:t>
      </w:r>
      <w:r w:rsidRPr="00E42F82">
        <w:rPr>
          <w:rFonts w:eastAsia="Calibri" w:cs="Arial"/>
          <w:bCs/>
          <w:i/>
          <w:iCs/>
          <w:sz w:val="20"/>
          <w:szCs w:val="20"/>
          <w:lang w:val="ru-RU"/>
        </w:rPr>
        <w:t xml:space="preserve">.) са траженим обимом- количином (која је наведена у колони </w:t>
      </w:r>
      <w:r w:rsidRPr="00E42F82">
        <w:rPr>
          <w:rFonts w:eastAsia="Calibri" w:cs="Arial"/>
          <w:bCs/>
          <w:i/>
          <w:iCs/>
          <w:sz w:val="20"/>
          <w:szCs w:val="20"/>
          <w:lang w:val="sr-Cyrl-CS"/>
        </w:rPr>
        <w:t>4</w:t>
      </w:r>
      <w:r w:rsidRPr="00E42F82">
        <w:rPr>
          <w:rFonts w:eastAsia="Calibri" w:cs="Arial"/>
          <w:bCs/>
          <w:i/>
          <w:iCs/>
          <w:sz w:val="20"/>
          <w:szCs w:val="20"/>
          <w:lang w:val="ru-RU"/>
        </w:rPr>
        <w:t>.).</w:t>
      </w:r>
    </w:p>
    <w:p w:rsidR="00E42F82" w:rsidRPr="00E42F82" w:rsidRDefault="00E42F82" w:rsidP="00E42F82">
      <w:pPr>
        <w:tabs>
          <w:tab w:val="left" w:pos="1134"/>
        </w:tabs>
        <w:spacing w:before="0"/>
        <w:ind w:left="-567"/>
        <w:rPr>
          <w:rFonts w:cs="Arial"/>
          <w:i/>
          <w:sz w:val="20"/>
          <w:szCs w:val="20"/>
          <w:lang w:val="sr-Cyrl-RS"/>
        </w:rPr>
      </w:pPr>
      <w:r w:rsidRPr="00E42F82">
        <w:rPr>
          <w:rFonts w:cs="Arial"/>
          <w:i/>
          <w:sz w:val="20"/>
          <w:szCs w:val="20"/>
          <w:lang w:val="ru-RU"/>
        </w:rPr>
        <w:t xml:space="preserve">-у ред бр. I – уписује се укупно понуђена цена за све позиције  без ПДВ (збир колоне бр. </w:t>
      </w:r>
      <w:r w:rsidRPr="00E42F82">
        <w:rPr>
          <w:rFonts w:cs="Arial"/>
          <w:i/>
          <w:sz w:val="20"/>
          <w:szCs w:val="20"/>
          <w:lang w:val="sr-Cyrl-RS"/>
        </w:rPr>
        <w:t>7</w:t>
      </w:r>
      <w:r w:rsidRPr="00E42F82">
        <w:rPr>
          <w:rFonts w:cs="Arial"/>
          <w:i/>
          <w:sz w:val="20"/>
          <w:szCs w:val="20"/>
          <w:lang w:val="ru-RU"/>
        </w:rPr>
        <w:t>)</w:t>
      </w:r>
    </w:p>
    <w:p w:rsidR="00E42F82" w:rsidRPr="00E42F82" w:rsidRDefault="00E42F82" w:rsidP="00E42F82">
      <w:pPr>
        <w:tabs>
          <w:tab w:val="left" w:pos="1134"/>
        </w:tabs>
        <w:spacing w:before="0"/>
        <w:ind w:left="-567"/>
        <w:rPr>
          <w:rFonts w:cs="Arial"/>
          <w:i/>
          <w:sz w:val="20"/>
          <w:szCs w:val="20"/>
          <w:lang w:val="sr-Cyrl-RS"/>
        </w:rPr>
      </w:pPr>
      <w:r w:rsidRPr="00E42F82">
        <w:rPr>
          <w:rFonts w:cs="Arial"/>
          <w:i/>
          <w:sz w:val="20"/>
          <w:szCs w:val="20"/>
          <w:lang w:val="ru-RU"/>
        </w:rPr>
        <w:t xml:space="preserve">-у ред бр. II – уписује се укупан износ ПДВ </w:t>
      </w:r>
    </w:p>
    <w:p w:rsidR="00E42F82" w:rsidRPr="00E42F82" w:rsidRDefault="00E42F82" w:rsidP="00E42F82">
      <w:pPr>
        <w:tabs>
          <w:tab w:val="left" w:pos="1134"/>
        </w:tabs>
        <w:spacing w:before="0"/>
        <w:ind w:left="-567"/>
        <w:rPr>
          <w:rFonts w:cs="Arial"/>
          <w:i/>
          <w:sz w:val="20"/>
          <w:szCs w:val="20"/>
          <w:lang w:val="sr-Cyrl-RS"/>
        </w:rPr>
      </w:pPr>
      <w:r w:rsidRPr="00E42F82">
        <w:rPr>
          <w:rFonts w:cs="Arial"/>
          <w:i/>
          <w:sz w:val="20"/>
          <w:szCs w:val="20"/>
          <w:lang w:val="ru-RU"/>
        </w:rPr>
        <w:t>-у ред бр. III – уписује се укупно понуђена цена са ПДВ (ред бр. I + ред.бр. II)</w:t>
      </w:r>
    </w:p>
    <w:p w:rsidR="00E42F82" w:rsidRPr="00E42F82" w:rsidRDefault="00E42F82" w:rsidP="00E42F82">
      <w:pPr>
        <w:tabs>
          <w:tab w:val="left" w:pos="1134"/>
        </w:tabs>
        <w:spacing w:before="0"/>
        <w:ind w:left="-567"/>
        <w:rPr>
          <w:rFonts w:cs="Arial"/>
          <w:i/>
          <w:sz w:val="20"/>
          <w:szCs w:val="20"/>
          <w:lang w:val="sr-Cyrl-RS"/>
        </w:rPr>
      </w:pPr>
      <w:r w:rsidRPr="00E42F82">
        <w:rPr>
          <w:rFonts w:cs="Arial"/>
          <w:i/>
          <w:sz w:val="20"/>
          <w:szCs w:val="20"/>
          <w:lang w:val="ru-RU"/>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w:t>
      </w:r>
      <w:r w:rsidRPr="00E42F82">
        <w:rPr>
          <w:rFonts w:cs="Arial"/>
          <w:i/>
          <w:sz w:val="20"/>
          <w:szCs w:val="20"/>
          <w:lang w:val="sr-Cyrl-RS"/>
        </w:rPr>
        <w:t xml:space="preserve"> </w:t>
      </w:r>
      <w:r w:rsidRPr="00E42F82">
        <w:rPr>
          <w:rFonts w:cs="Arial"/>
          <w:i/>
          <w:sz w:val="20"/>
          <w:szCs w:val="20"/>
          <w:lang w:val="ru-RU"/>
        </w:rPr>
        <w:t>у укупно понуђеној цени без ПДВ (ред бр. I из табеле 1)</w:t>
      </w:r>
    </w:p>
    <w:p w:rsidR="00E42F82" w:rsidRPr="00E42F82" w:rsidRDefault="00E42F82" w:rsidP="00E42F82">
      <w:pPr>
        <w:tabs>
          <w:tab w:val="left" w:pos="1134"/>
        </w:tabs>
        <w:spacing w:before="0"/>
        <w:ind w:left="-567"/>
        <w:rPr>
          <w:rFonts w:cs="Arial"/>
          <w:i/>
          <w:sz w:val="20"/>
          <w:szCs w:val="20"/>
          <w:lang w:val="sr-Cyrl-RS"/>
        </w:rPr>
      </w:pPr>
      <w:r w:rsidRPr="00E42F82">
        <w:rPr>
          <w:rFonts w:cs="Arial"/>
          <w:i/>
          <w:sz w:val="20"/>
          <w:szCs w:val="20"/>
          <w:lang w:val="ru-RU"/>
        </w:rPr>
        <w:t>-на место предвиђено за место и датум уписује се место и датум попуњавања</w:t>
      </w:r>
      <w:r w:rsidRPr="00E42F82">
        <w:rPr>
          <w:rFonts w:cs="Arial"/>
          <w:i/>
          <w:sz w:val="20"/>
          <w:szCs w:val="20"/>
          <w:lang w:val="sr-Cyrl-RS"/>
        </w:rPr>
        <w:t xml:space="preserve"> </w:t>
      </w:r>
      <w:r w:rsidRPr="00E42F82">
        <w:rPr>
          <w:rFonts w:cs="Arial"/>
          <w:i/>
          <w:sz w:val="20"/>
          <w:szCs w:val="20"/>
          <w:lang w:val="ru-RU"/>
        </w:rPr>
        <w:t>обрасца структуре цене.</w:t>
      </w:r>
    </w:p>
    <w:p w:rsidR="00E42F82" w:rsidRPr="00E42F82" w:rsidRDefault="00E42F82" w:rsidP="00E42F82">
      <w:pPr>
        <w:tabs>
          <w:tab w:val="left" w:pos="1134"/>
        </w:tabs>
        <w:spacing w:before="0"/>
        <w:ind w:left="-567"/>
        <w:rPr>
          <w:rFonts w:cs="Arial"/>
          <w:i/>
          <w:sz w:val="20"/>
          <w:szCs w:val="20"/>
        </w:rPr>
      </w:pPr>
      <w:r w:rsidRPr="00E42F82">
        <w:rPr>
          <w:rFonts w:cs="Arial"/>
          <w:i/>
          <w:sz w:val="20"/>
          <w:szCs w:val="20"/>
          <w:lang w:val="ru-RU"/>
        </w:rPr>
        <w:t>-на  место предвиђено за печат и потпис понуђач печатом оверава и потписује образац структуре цене.</w:t>
      </w:r>
    </w:p>
    <w:p w:rsidR="00C62411" w:rsidRDefault="00C62411" w:rsidP="000E30E7">
      <w:pPr>
        <w:pStyle w:val="KDKomentar"/>
        <w:spacing w:before="0"/>
        <w:ind w:left="-567"/>
        <w:rPr>
          <w:rFonts w:cs="Arial"/>
          <w:color w:val="auto"/>
          <w:lang w:val="en-US"/>
        </w:rPr>
      </w:pPr>
    </w:p>
    <w:p w:rsidR="00C62411" w:rsidRDefault="00C62411" w:rsidP="000E30E7">
      <w:pPr>
        <w:pStyle w:val="KDKomentar"/>
        <w:spacing w:before="0"/>
        <w:ind w:left="-567"/>
        <w:rPr>
          <w:rFonts w:cs="Arial"/>
          <w:color w:val="auto"/>
          <w:lang w:val="en-US"/>
        </w:rPr>
      </w:pPr>
    </w:p>
    <w:p w:rsidR="00E42F82" w:rsidRPr="006740F4" w:rsidRDefault="00E42F82" w:rsidP="00B66CBF">
      <w:pPr>
        <w:pStyle w:val="KDObrazac"/>
        <w:spacing w:before="0"/>
        <w:jc w:val="both"/>
        <w:rPr>
          <w:b w:val="0"/>
          <w:i/>
          <w:sz w:val="20"/>
          <w:szCs w:val="20"/>
          <w:lang w:val="sr-Cyrl-RS"/>
        </w:rPr>
      </w:pPr>
      <w:bookmarkStart w:id="255" w:name="_Toc442559926"/>
    </w:p>
    <w:p w:rsidR="00E42F82" w:rsidRPr="00694D78" w:rsidRDefault="00E42F82" w:rsidP="00B66CBF">
      <w:pPr>
        <w:pStyle w:val="KDObrazac"/>
        <w:spacing w:before="0"/>
        <w:jc w:val="both"/>
        <w:rPr>
          <w:b w:val="0"/>
          <w:i/>
          <w:sz w:val="20"/>
          <w:szCs w:val="20"/>
          <w:lang w:val="sr-Cyrl-RS"/>
        </w:rPr>
      </w:pPr>
    </w:p>
    <w:p w:rsidR="00343A18" w:rsidRPr="004F7565" w:rsidRDefault="00343A18" w:rsidP="00B66CBF">
      <w:pPr>
        <w:pStyle w:val="KDObrazac"/>
        <w:spacing w:before="0"/>
      </w:pPr>
      <w:proofErr w:type="gramStart"/>
      <w:r w:rsidRPr="004F7565">
        <w:t xml:space="preserve">ОБРАЗАЦ </w:t>
      </w:r>
      <w:r w:rsidR="00077A42" w:rsidRPr="004F7565">
        <w:rPr>
          <w:lang w:val="sr-Cyrl-RS"/>
        </w:rPr>
        <w:t>3</w:t>
      </w:r>
      <w:r w:rsidRPr="004F7565">
        <w:t>.</w:t>
      </w:r>
      <w:bookmarkEnd w:id="255"/>
      <w:proofErr w:type="gramEnd"/>
    </w:p>
    <w:p w:rsidR="00343A18" w:rsidRPr="004F7565" w:rsidRDefault="00343A18" w:rsidP="00343A18">
      <w:pPr>
        <w:spacing w:before="0"/>
        <w:rPr>
          <w:rFonts w:cs="Arial"/>
          <w:lang w:val="sr-Cyrl-CS"/>
        </w:rPr>
      </w:pPr>
    </w:p>
    <w:p w:rsidR="007E7BB8" w:rsidRPr="004F7565" w:rsidRDefault="007E7BB8" w:rsidP="00343A18">
      <w:pPr>
        <w:spacing w:before="0"/>
        <w:rPr>
          <w:rFonts w:cs="Arial"/>
          <w:lang w:val="sr-Latn-CS"/>
        </w:rPr>
      </w:pPr>
    </w:p>
    <w:p w:rsidR="00343A18" w:rsidRPr="004F7565" w:rsidRDefault="007E7BB8" w:rsidP="007E7BB8">
      <w:pPr>
        <w:tabs>
          <w:tab w:val="left" w:pos="6870"/>
        </w:tabs>
        <w:spacing w:before="0"/>
        <w:rPr>
          <w:rFonts w:cs="Arial"/>
        </w:rPr>
      </w:pPr>
      <w:r w:rsidRPr="004F7565">
        <w:rPr>
          <w:rFonts w:cs="Arial"/>
          <w:lang w:val="sr-Latn-CS"/>
        </w:rPr>
        <w:tab/>
      </w:r>
    </w:p>
    <w:p w:rsidR="00343A18" w:rsidRPr="004F7565" w:rsidRDefault="00343A18" w:rsidP="00343A18">
      <w:pPr>
        <w:ind w:left="-180" w:right="-360" w:firstLine="720"/>
        <w:rPr>
          <w:rFonts w:cs="Arial"/>
          <w:lang w:val="ru-RU"/>
        </w:rPr>
      </w:pPr>
    </w:p>
    <w:p w:rsidR="00E47C2E" w:rsidRPr="004F7565" w:rsidRDefault="00343A18" w:rsidP="00E47C2E">
      <w:pPr>
        <w:ind w:right="-360"/>
        <w:rPr>
          <w:rFonts w:cs="Arial"/>
          <w:lang w:val="ru-RU"/>
        </w:rPr>
      </w:pPr>
      <w:r w:rsidRPr="004F7565">
        <w:rPr>
          <w:rFonts w:cs="Arial"/>
          <w:lang w:val="ru-RU"/>
        </w:rPr>
        <w:t xml:space="preserve">На основу члана 26. Закона о јавним набавкама ( „Службени гласник РС“, бр. 124/2012, 14/15 и 68/15), члана </w:t>
      </w:r>
      <w:r w:rsidR="00F611B2">
        <w:rPr>
          <w:rFonts w:cs="Arial"/>
        </w:rPr>
        <w:t>2</w:t>
      </w:r>
      <w:r w:rsidRPr="004F7565">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4F7565">
        <w:rPr>
          <w:rFonts w:cs="Arial"/>
          <w:lang w:val="ru-RU"/>
        </w:rPr>
        <w:t>понуђач/члан групе понуђача даје:</w:t>
      </w:r>
    </w:p>
    <w:p w:rsidR="00E47C2E" w:rsidRPr="004F7565" w:rsidRDefault="00E47C2E" w:rsidP="00E47C2E">
      <w:pPr>
        <w:rPr>
          <w:rFonts w:cs="Arial"/>
          <w:lang w:val="ru-RU"/>
        </w:rPr>
      </w:pPr>
    </w:p>
    <w:p w:rsidR="00343A18" w:rsidRPr="004F7565" w:rsidRDefault="00343A18" w:rsidP="00E47C2E">
      <w:pPr>
        <w:ind w:right="-360"/>
        <w:rPr>
          <w:rFonts w:cs="Arial"/>
          <w:lang w:val="ru-RU"/>
        </w:rPr>
      </w:pPr>
    </w:p>
    <w:p w:rsidR="00343A18" w:rsidRPr="004F7565" w:rsidRDefault="00343A18" w:rsidP="00343A18">
      <w:pPr>
        <w:jc w:val="center"/>
        <w:rPr>
          <w:rFonts w:cs="Arial"/>
          <w:b/>
          <w:lang w:val="ru-RU"/>
        </w:rPr>
      </w:pPr>
      <w:r w:rsidRPr="004F7565">
        <w:rPr>
          <w:rFonts w:cs="Arial"/>
          <w:b/>
          <w:lang w:val="ru-RU"/>
        </w:rPr>
        <w:t>ИЗЈАВУ О НЕЗАВИСНОЈ ПОНУДИ</w:t>
      </w:r>
    </w:p>
    <w:p w:rsidR="00343A18" w:rsidRPr="004F7565" w:rsidRDefault="00343A18" w:rsidP="00343A18">
      <w:pPr>
        <w:jc w:val="center"/>
        <w:rPr>
          <w:rFonts w:cs="Arial"/>
          <w:b/>
          <w:lang w:val="ru-RU"/>
        </w:rPr>
      </w:pPr>
    </w:p>
    <w:p w:rsidR="00343A18" w:rsidRPr="004F7565" w:rsidRDefault="00343A18" w:rsidP="00343A18">
      <w:pPr>
        <w:rPr>
          <w:rFonts w:cs="Arial"/>
          <w:lang w:val="ru-RU"/>
        </w:rPr>
      </w:pPr>
      <w:r w:rsidRPr="004F7565">
        <w:rPr>
          <w:rFonts w:cs="Arial"/>
          <w:lang w:val="ru-RU"/>
        </w:rPr>
        <w:t>и под пуном материјалном и кривичном одговорношћу потврђује да је Понуду број:</w:t>
      </w:r>
      <w:r w:rsidR="00EC1C50" w:rsidRPr="004F7565">
        <w:rPr>
          <w:rFonts w:cs="Arial"/>
        </w:rPr>
        <w:t xml:space="preserve"> </w:t>
      </w:r>
      <w:r w:rsidR="00EC1C50" w:rsidRPr="004F7565">
        <w:rPr>
          <w:rFonts w:cs="Arial"/>
          <w:lang w:val="ru-RU"/>
        </w:rPr>
        <w:t>_______________</w:t>
      </w:r>
      <w:r w:rsidRPr="004F7565">
        <w:rPr>
          <w:rFonts w:cs="Arial"/>
          <w:lang w:val="ru-RU"/>
        </w:rPr>
        <w:t xml:space="preserve"> за јавну набавку </w:t>
      </w:r>
      <w:r w:rsidR="00FD6BCE" w:rsidRPr="004F7565">
        <w:rPr>
          <w:rFonts w:cs="Arial"/>
          <w:lang w:val="ru-RU"/>
        </w:rPr>
        <w:t>услуга</w:t>
      </w:r>
      <w:r w:rsidR="00EC1C50" w:rsidRPr="004F7565">
        <w:rPr>
          <w:rFonts w:cs="Arial"/>
          <w:lang w:val="ru-RU"/>
        </w:rPr>
        <w:t xml:space="preserve"> </w:t>
      </w:r>
      <w:r w:rsidR="00942BD2" w:rsidRPr="004F7565">
        <w:rPr>
          <w:rFonts w:cs="Arial"/>
          <w:lang w:val="ru-RU"/>
        </w:rPr>
        <w:t xml:space="preserve">: </w:t>
      </w:r>
      <w:r w:rsidR="00942BD2" w:rsidRPr="004F7565">
        <w:rPr>
          <w:rFonts w:cs="Arial"/>
          <w:lang w:val="sr-Cyrl-RS"/>
        </w:rPr>
        <w:t>„</w:t>
      </w:r>
      <w:r w:rsidR="00475B60">
        <w:rPr>
          <w:rFonts w:cs="Arial"/>
          <w:lang w:val="sr-Cyrl-RS"/>
        </w:rPr>
        <w:t xml:space="preserve">Годишње одржавање возила „Камаг“  - ТЕНТ Б </w:t>
      </w:r>
      <w:r w:rsidR="005D6699">
        <w:rPr>
          <w:rFonts w:cs="Arial"/>
          <w:lang w:val="sr-Cyrl-RS"/>
        </w:rPr>
        <w:t xml:space="preserve"> </w:t>
      </w:r>
      <w:r w:rsidR="00A2612D" w:rsidRPr="00A2612D">
        <w:rPr>
          <w:rFonts w:cs="Arial"/>
          <w:lang w:val="sr-Cyrl-RS"/>
        </w:rPr>
        <w:t xml:space="preserve"> </w:t>
      </w:r>
      <w:r w:rsidR="00942BD2" w:rsidRPr="004F7565">
        <w:rPr>
          <w:rFonts w:cs="Arial"/>
          <w:lang w:val="sr-Cyrl-RS"/>
        </w:rPr>
        <w:t>„</w:t>
      </w:r>
      <w:r w:rsidR="00942BD2" w:rsidRPr="004F7565">
        <w:rPr>
          <w:rFonts w:cs="Arial"/>
          <w:lang w:val="ru-RU"/>
        </w:rPr>
        <w:t xml:space="preserve"> </w:t>
      </w:r>
      <w:r w:rsidR="00873133" w:rsidRPr="004F7565">
        <w:rPr>
          <w:rFonts w:cs="Arial"/>
          <w:lang w:val="ru-RU"/>
        </w:rPr>
        <w:t xml:space="preserve">у отвореном поступку јавне набавке </w:t>
      </w:r>
      <w:r w:rsidR="002D6B31" w:rsidRPr="004F7565">
        <w:rPr>
          <w:rFonts w:cs="Arial"/>
          <w:lang w:val="ru-RU"/>
        </w:rPr>
        <w:t>ЈН</w:t>
      </w:r>
      <w:r w:rsidRPr="004F7565">
        <w:rPr>
          <w:rFonts w:cs="Arial"/>
          <w:lang w:val="ru-RU"/>
        </w:rPr>
        <w:t xml:space="preserve"> бр.</w:t>
      </w:r>
      <w:r w:rsidR="00EC1C50" w:rsidRPr="004F7565">
        <w:rPr>
          <w:rFonts w:cs="Arial"/>
        </w:rPr>
        <w:t xml:space="preserve"> </w:t>
      </w:r>
      <w:r w:rsidR="00475B60">
        <w:rPr>
          <w:rFonts w:cs="Arial"/>
          <w:lang w:eastAsia="hr-HR"/>
        </w:rPr>
        <w:t>ЈН/3000/1381/2017(1885/2017)</w:t>
      </w:r>
      <w:r w:rsidR="003F1A55">
        <w:rPr>
          <w:rFonts w:cs="Arial"/>
          <w:lang w:eastAsia="hr-HR"/>
        </w:rPr>
        <w:t xml:space="preserve"> </w:t>
      </w:r>
      <w:r w:rsidRPr="004F7565">
        <w:rPr>
          <w:rFonts w:cs="Arial"/>
          <w:lang w:val="ru-RU"/>
        </w:rPr>
        <w:t xml:space="preserve">Наручиоца </w:t>
      </w:r>
      <w:r w:rsidRPr="004F7565">
        <w:rPr>
          <w:rFonts w:eastAsia="Arial Unicode MS" w:cs="Arial"/>
          <w:color w:val="000000"/>
          <w:kern w:val="1"/>
          <w:lang w:eastAsia="ar-SA"/>
        </w:rPr>
        <w:t>Јавно предузеће „Електропривреда Србије</w:t>
      </w:r>
      <w:proofErr w:type="gramStart"/>
      <w:r w:rsidRPr="004F7565">
        <w:rPr>
          <w:rFonts w:eastAsia="Arial Unicode MS" w:cs="Arial"/>
          <w:color w:val="000000"/>
          <w:kern w:val="1"/>
          <w:lang w:eastAsia="ar-SA"/>
        </w:rPr>
        <w:t>“ Београд</w:t>
      </w:r>
      <w:r w:rsidRPr="004F7565">
        <w:rPr>
          <w:rFonts w:cs="Arial"/>
          <w:lang w:val="ru-RU"/>
        </w:rPr>
        <w:t>по</w:t>
      </w:r>
      <w:proofErr w:type="gramEnd"/>
      <w:r w:rsidRPr="004F7565">
        <w:rPr>
          <w:rFonts w:cs="Arial"/>
          <w:lang w:val="ru-RU"/>
        </w:rPr>
        <w:t xml:space="preserve"> Позиву за подношење понуда објављеном на</w:t>
      </w:r>
      <w:r w:rsidR="00EC1C50" w:rsidRPr="004F7565">
        <w:rPr>
          <w:rFonts w:cs="Arial"/>
          <w:lang w:val="ru-RU"/>
        </w:rPr>
        <w:t xml:space="preserve"> </w:t>
      </w:r>
      <w:r w:rsidRPr="004F7565">
        <w:rPr>
          <w:rFonts w:cs="Arial"/>
          <w:lang w:val="ru-RU"/>
        </w:rPr>
        <w:t>Порталу јавних набавки и интернет страници Наручиоца дана ___________</w:t>
      </w:r>
      <w:r w:rsidR="00942BD2" w:rsidRPr="004F7565">
        <w:rPr>
          <w:rFonts w:cs="Arial"/>
          <w:lang w:val="ru-RU"/>
        </w:rPr>
        <w:t>______</w:t>
      </w:r>
      <w:r w:rsidRPr="004F7565">
        <w:rPr>
          <w:rFonts w:cs="Arial"/>
          <w:lang w:val="ru-RU"/>
        </w:rPr>
        <w:t>. године, поднео независно, без договора са другим понуђачима или заинтересованим лицима.</w:t>
      </w:r>
    </w:p>
    <w:p w:rsidR="00343A18" w:rsidRPr="004F7565" w:rsidRDefault="00343A18" w:rsidP="00343A18">
      <w:pPr>
        <w:tabs>
          <w:tab w:val="left" w:pos="0"/>
        </w:tabs>
        <w:rPr>
          <w:rFonts w:cs="Arial"/>
          <w:lang w:val="ru-RU"/>
        </w:rPr>
      </w:pPr>
      <w:r w:rsidRPr="004F7565">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4F7565" w:rsidRDefault="00343A18" w:rsidP="00343A18">
      <w:pPr>
        <w:rPr>
          <w:rFonts w:cs="Arial"/>
          <w:b/>
          <w:lang w:val="ru-RU"/>
        </w:rPr>
      </w:pPr>
    </w:p>
    <w:p w:rsidR="00343A18" w:rsidRPr="004F7565"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E47C2E" w:rsidRPr="004F7565" w:rsidRDefault="00E47C2E" w:rsidP="00E47C2E">
            <w:pPr>
              <w:spacing w:before="0"/>
              <w:jc w:val="center"/>
              <w:rPr>
                <w:rFonts w:cs="Arial"/>
                <w:lang w:val="sr-Latn-CS" w:eastAsia="sr-Latn-CS"/>
              </w:rPr>
            </w:pPr>
            <w:r w:rsidRPr="004F7565">
              <w:rPr>
                <w:rFonts w:cs="Arial"/>
                <w:lang w:val="sr-Cyrl-CS" w:eastAsia="sr-Latn-CS"/>
              </w:rPr>
              <w:t>П</w:t>
            </w:r>
            <w:r w:rsidRPr="004F7565">
              <w:rPr>
                <w:rFonts w:cs="Arial"/>
                <w:lang w:val="sr-Latn-CS" w:eastAsia="sr-Latn-CS"/>
              </w:rPr>
              <w:t>онуђач/члан групе понуђача</w:t>
            </w:r>
          </w:p>
          <w:p w:rsidR="00343A18" w:rsidRPr="004F7565" w:rsidRDefault="00343A18" w:rsidP="00BC01DC">
            <w:pPr>
              <w:spacing w:before="0"/>
              <w:jc w:val="center"/>
              <w:rPr>
                <w:rFonts w:cs="Arial"/>
              </w:rPr>
            </w:pP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Default="00343A18" w:rsidP="00E7023C">
      <w:pPr>
        <w:rPr>
          <w:rFonts w:eastAsia="Calibri" w:cs="Arial"/>
          <w:bCs/>
          <w:iCs/>
          <w:lang w:val="sr-Cyrl-RS"/>
        </w:rPr>
      </w:pPr>
    </w:p>
    <w:p w:rsidR="00E7023C" w:rsidRPr="00E7023C" w:rsidRDefault="00E7023C" w:rsidP="00E7023C">
      <w:pPr>
        <w:rPr>
          <w:rFonts w:cs="Arial"/>
          <w:b/>
          <w:lang w:val="sr-Cyrl-RS"/>
        </w:rPr>
      </w:pPr>
    </w:p>
    <w:p w:rsidR="00343A18" w:rsidRPr="004F7565" w:rsidRDefault="00343A18" w:rsidP="00343A18">
      <w:pPr>
        <w:rPr>
          <w:rFonts w:cs="Arial"/>
          <w:lang w:val="sr-Cyrl-CS"/>
        </w:rPr>
      </w:pPr>
      <w:r w:rsidRPr="004F7565">
        <w:rPr>
          <w:rFonts w:cs="Arial"/>
          <w:b/>
          <w:lang w:val="ru-RU"/>
        </w:rPr>
        <w:t>Напомена:</w:t>
      </w:r>
      <w:r w:rsidRPr="004F7565">
        <w:rPr>
          <w:rFonts w:cs="Arial"/>
        </w:rPr>
        <w:t xml:space="preserve">Уколико </w:t>
      </w:r>
      <w:r w:rsidRPr="004F7565">
        <w:rPr>
          <w:rFonts w:cs="Arial"/>
          <w:lang w:val="sr-Cyrl-CS"/>
        </w:rPr>
        <w:t xml:space="preserve">заједничку </w:t>
      </w:r>
      <w:r w:rsidRPr="004F7565">
        <w:rPr>
          <w:rFonts w:cs="Arial"/>
        </w:rPr>
        <w:t xml:space="preserve">понуду подноси група понуђача Изјава </w:t>
      </w:r>
      <w:r w:rsidRPr="004F7565">
        <w:rPr>
          <w:rFonts w:cs="Arial"/>
          <w:lang w:val="sr-Cyrl-CS"/>
        </w:rPr>
        <w:t xml:space="preserve">се доставља за сваког члана групе понуђача. Изјава </w:t>
      </w:r>
      <w:r w:rsidRPr="004F7565">
        <w:rPr>
          <w:rFonts w:cs="Arial"/>
        </w:rPr>
        <w:t>мора бити попуњена, потписана од стране овлашћеног лица</w:t>
      </w:r>
      <w:r w:rsidRPr="004F7565">
        <w:rPr>
          <w:rFonts w:cs="Arial"/>
          <w:lang w:val="sr-Cyrl-CS"/>
        </w:rPr>
        <w:t xml:space="preserve"> за заступање</w:t>
      </w:r>
      <w:r w:rsidRPr="004F7565">
        <w:rPr>
          <w:rFonts w:cs="Arial"/>
        </w:rPr>
        <w:t xml:space="preserve"> понуђача из групе понуђача и оверена печатом. </w:t>
      </w:r>
    </w:p>
    <w:p w:rsidR="00343A18" w:rsidRPr="004F7565" w:rsidRDefault="00343A18" w:rsidP="00343A18">
      <w:pPr>
        <w:rPr>
          <w:rFonts w:cs="Arial"/>
        </w:rPr>
      </w:pPr>
      <w:proofErr w:type="gramStart"/>
      <w:r w:rsidRPr="004F7565">
        <w:rPr>
          <w:rFonts w:cs="Arial"/>
        </w:rPr>
        <w:t>Приликом подношења понуде овај образац копирати у потребном броју примерака.</w:t>
      </w:r>
      <w:proofErr w:type="gramEnd"/>
    </w:p>
    <w:p w:rsidR="00343A18" w:rsidRPr="004F7565" w:rsidRDefault="00343A18" w:rsidP="00343A18">
      <w:pPr>
        <w:rPr>
          <w:rFonts w:cs="Arial"/>
        </w:rPr>
      </w:pPr>
    </w:p>
    <w:p w:rsidR="00343A18" w:rsidRPr="004F7565" w:rsidRDefault="00343A18" w:rsidP="00343A18">
      <w:pPr>
        <w:rPr>
          <w:rFonts w:cs="Arial"/>
        </w:rPr>
      </w:pPr>
    </w:p>
    <w:p w:rsidR="00343A18" w:rsidRDefault="00343A18" w:rsidP="00343A18">
      <w:pPr>
        <w:rPr>
          <w:rFonts w:cs="Arial"/>
        </w:rPr>
      </w:pPr>
    </w:p>
    <w:p w:rsidR="00EC45B9" w:rsidRPr="004F7565" w:rsidRDefault="00EC45B9" w:rsidP="00343A18">
      <w:pPr>
        <w:rPr>
          <w:rFonts w:cs="Arial"/>
        </w:rPr>
      </w:pPr>
    </w:p>
    <w:p w:rsidR="00B043D1" w:rsidRPr="004F7565" w:rsidRDefault="00B043D1" w:rsidP="00343A18">
      <w:pPr>
        <w:rPr>
          <w:rFonts w:cs="Arial"/>
          <w:lang w:val="sr-Cyrl-RS"/>
        </w:rPr>
      </w:pPr>
    </w:p>
    <w:p w:rsidR="00B043D1" w:rsidRDefault="00B043D1" w:rsidP="00343A18">
      <w:pPr>
        <w:rPr>
          <w:rFonts w:cs="Arial"/>
          <w:lang w:val="sr-Cyrl-RS"/>
        </w:rPr>
      </w:pPr>
    </w:p>
    <w:p w:rsidR="00CC0EDB" w:rsidRPr="00CC0EDB" w:rsidRDefault="00CC0EDB" w:rsidP="00343A18">
      <w:pPr>
        <w:rPr>
          <w:rFonts w:cs="Arial"/>
          <w:lang w:val="sr-Cyrl-RS"/>
        </w:rPr>
      </w:pPr>
    </w:p>
    <w:p w:rsidR="00343A18" w:rsidRPr="004F7565" w:rsidRDefault="00343A18" w:rsidP="00343A18">
      <w:pPr>
        <w:rPr>
          <w:rFonts w:cs="Arial"/>
          <w:lang w:val="ru-RU"/>
        </w:rPr>
      </w:pPr>
    </w:p>
    <w:p w:rsidR="00343A18" w:rsidRPr="004F7565" w:rsidRDefault="00343A18" w:rsidP="00343A18">
      <w:pPr>
        <w:pStyle w:val="KDObrazac"/>
        <w:spacing w:before="0"/>
      </w:pPr>
      <w:bookmarkStart w:id="256" w:name="_Toc442559928"/>
      <w:proofErr w:type="gramStart"/>
      <w:r w:rsidRPr="004F7565">
        <w:t xml:space="preserve">ОБРАЗАЦ </w:t>
      </w:r>
      <w:r w:rsidR="00077A42" w:rsidRPr="004F7565">
        <w:rPr>
          <w:lang w:val="sr-Cyrl-RS"/>
        </w:rPr>
        <w:t>4</w:t>
      </w:r>
      <w:r w:rsidRPr="004F7565">
        <w:t>.</w:t>
      </w:r>
      <w:bookmarkEnd w:id="256"/>
      <w:proofErr w:type="gramEnd"/>
    </w:p>
    <w:p w:rsidR="00343A18" w:rsidRPr="004F7565" w:rsidRDefault="00343A18" w:rsidP="00343A18">
      <w:pPr>
        <w:pStyle w:val="KDParagraf"/>
        <w:spacing w:before="0"/>
        <w:rPr>
          <w:rFonts w:cs="Arial"/>
        </w:rPr>
      </w:pPr>
    </w:p>
    <w:p w:rsidR="00343A18" w:rsidRPr="004F7565" w:rsidRDefault="00343A18" w:rsidP="00343A18">
      <w:pPr>
        <w:pStyle w:val="KDParagraf"/>
        <w:spacing w:before="0"/>
        <w:rPr>
          <w:rFonts w:cs="Arial"/>
        </w:rPr>
      </w:pPr>
    </w:p>
    <w:p w:rsidR="00343A18" w:rsidRPr="004F7565" w:rsidRDefault="00343A18" w:rsidP="00343A18">
      <w:pPr>
        <w:pStyle w:val="KDParagraf"/>
        <w:spacing w:before="0"/>
        <w:rPr>
          <w:rFonts w:cs="Arial"/>
        </w:rPr>
      </w:pPr>
    </w:p>
    <w:p w:rsidR="00343A18" w:rsidRPr="004F7565" w:rsidRDefault="00343A18" w:rsidP="00343A18">
      <w:pPr>
        <w:pStyle w:val="Title"/>
        <w:spacing w:before="0"/>
        <w:jc w:val="right"/>
        <w:rPr>
          <w:rFonts w:cs="Arial"/>
          <w:b w:val="0"/>
          <w:caps/>
          <w:sz w:val="22"/>
          <w:szCs w:val="22"/>
        </w:rPr>
      </w:pPr>
    </w:p>
    <w:p w:rsidR="00E47C2E" w:rsidRPr="004F7565" w:rsidRDefault="00343A18" w:rsidP="00E47C2E">
      <w:pPr>
        <w:rPr>
          <w:rFonts w:cs="Arial"/>
          <w:lang w:val="ru-RU"/>
        </w:rPr>
      </w:pPr>
      <w:r w:rsidRPr="004F7565">
        <w:rPr>
          <w:rFonts w:cs="Arial"/>
          <w:lang w:val="ru-RU"/>
        </w:rPr>
        <w:t>На основу члана 75. став 2. Закона о јавним набавкама („Службени гласник РС“ бр.124/2012, 14/15  и 68/15)</w:t>
      </w:r>
      <w:r w:rsidRPr="004F7565">
        <w:rPr>
          <w:rFonts w:cs="Arial"/>
        </w:rPr>
        <w:t xml:space="preserve"> као </w:t>
      </w:r>
      <w:r w:rsidR="00E47C2E" w:rsidRPr="004F7565">
        <w:rPr>
          <w:rFonts w:cs="Arial"/>
          <w:lang w:val="ru-RU"/>
        </w:rPr>
        <w:t>понуђач/члан групе понуђача/подизвођач дајем:</w:t>
      </w:r>
    </w:p>
    <w:p w:rsidR="00343A18" w:rsidRPr="004F7565" w:rsidRDefault="00343A18" w:rsidP="00343A18">
      <w:pPr>
        <w:rPr>
          <w:rFonts w:cs="Arial"/>
          <w:lang w:val="ru-RU"/>
        </w:rPr>
      </w:pPr>
    </w:p>
    <w:p w:rsidR="00343A18" w:rsidRPr="004F7565" w:rsidRDefault="00343A18" w:rsidP="00343A18">
      <w:pPr>
        <w:rPr>
          <w:rFonts w:cs="Arial"/>
          <w:lang w:val="ru-RU"/>
        </w:rPr>
      </w:pPr>
    </w:p>
    <w:p w:rsidR="00343A18" w:rsidRPr="004F7565" w:rsidRDefault="00343A18" w:rsidP="00343A18">
      <w:pPr>
        <w:rPr>
          <w:rFonts w:cs="Arial"/>
          <w:lang w:val="ru-RU"/>
        </w:rPr>
      </w:pPr>
    </w:p>
    <w:p w:rsidR="00343A18" w:rsidRPr="004F7565" w:rsidRDefault="00343A18" w:rsidP="00781B02">
      <w:pPr>
        <w:jc w:val="center"/>
        <w:rPr>
          <w:rFonts w:cs="Arial"/>
          <w:b/>
          <w:lang w:val="ru-RU"/>
        </w:rPr>
      </w:pPr>
      <w:bookmarkStart w:id="257" w:name="_Toc442559929"/>
      <w:r w:rsidRPr="004F7565">
        <w:rPr>
          <w:rFonts w:cs="Arial"/>
          <w:b/>
          <w:lang w:val="ru-RU"/>
        </w:rPr>
        <w:t>И З Ј А В У</w:t>
      </w:r>
      <w:bookmarkEnd w:id="257"/>
    </w:p>
    <w:p w:rsidR="00343A18" w:rsidRPr="004F7565" w:rsidRDefault="00343A18" w:rsidP="00781B02">
      <w:pPr>
        <w:rPr>
          <w:rFonts w:cs="Arial"/>
        </w:rPr>
      </w:pPr>
    </w:p>
    <w:p w:rsidR="00343A18" w:rsidRPr="004F7565" w:rsidRDefault="00343A18" w:rsidP="00781B02">
      <w:pPr>
        <w:rPr>
          <w:rFonts w:cs="Arial"/>
        </w:rPr>
      </w:pPr>
    </w:p>
    <w:p w:rsidR="00343A18" w:rsidRPr="004F7565" w:rsidRDefault="00343A18" w:rsidP="00343A18">
      <w:pPr>
        <w:rPr>
          <w:rFonts w:cs="Arial"/>
          <w:lang w:val="ru-RU"/>
        </w:rPr>
      </w:pPr>
      <w:r w:rsidRPr="004F7565">
        <w:rPr>
          <w:rFonts w:cs="Arial"/>
          <w:lang w:val="ru-RU"/>
        </w:rPr>
        <w:t xml:space="preserve">којом изричито наводимо да </w:t>
      </w:r>
      <w:r w:rsidRPr="004F7565">
        <w:rPr>
          <w:rFonts w:cs="Arial"/>
        </w:rPr>
        <w:t>смо у свом досадашњем раду и</w:t>
      </w:r>
      <w:r w:rsidRPr="004F7565">
        <w:rPr>
          <w:rFonts w:cs="Arial"/>
          <w:lang w:val="ru-RU"/>
        </w:rPr>
        <w:t xml:space="preserve"> при састављању Понуде </w:t>
      </w:r>
      <w:r w:rsidRPr="004F7565">
        <w:rPr>
          <w:rFonts w:cs="Arial"/>
        </w:rPr>
        <w:t xml:space="preserve"> број: </w:t>
      </w:r>
      <w:r w:rsidR="007E7BB8" w:rsidRPr="004F7565">
        <w:rPr>
          <w:rFonts w:cs="Arial"/>
        </w:rPr>
        <w:t>______________</w:t>
      </w:r>
      <w:r w:rsidRPr="004F7565">
        <w:rPr>
          <w:rFonts w:cs="Arial"/>
          <w:lang w:val="ru-RU"/>
        </w:rPr>
        <w:t xml:space="preserve">за јавну набавку </w:t>
      </w:r>
      <w:r w:rsidR="00FD6BCE" w:rsidRPr="004F7565">
        <w:rPr>
          <w:rFonts w:cs="Arial"/>
          <w:lang w:val="ru-RU"/>
        </w:rPr>
        <w:t>услуга</w:t>
      </w:r>
      <w:r w:rsidR="00942BD2" w:rsidRPr="004F7565">
        <w:rPr>
          <w:rFonts w:cs="Arial"/>
        </w:rPr>
        <w:t xml:space="preserve"> </w:t>
      </w:r>
      <w:r w:rsidR="00942BD2" w:rsidRPr="004F7565">
        <w:rPr>
          <w:rFonts w:cs="Arial"/>
          <w:lang w:val="sr-Cyrl-RS"/>
        </w:rPr>
        <w:t>: “</w:t>
      </w:r>
      <w:r w:rsidR="00475B60">
        <w:rPr>
          <w:rFonts w:cs="Arial"/>
          <w:lang w:val="sr-Cyrl-RS"/>
        </w:rPr>
        <w:t xml:space="preserve">Годишње одржавање возила „Камаг“  - ТЕНТ Б </w:t>
      </w:r>
      <w:r w:rsidR="005D6699">
        <w:rPr>
          <w:rFonts w:cs="Arial"/>
          <w:lang w:val="sr-Cyrl-RS"/>
        </w:rPr>
        <w:t xml:space="preserve"> </w:t>
      </w:r>
      <w:r w:rsidR="00942BD2" w:rsidRPr="004F7565">
        <w:rPr>
          <w:rFonts w:cs="Arial"/>
          <w:lang w:val="sr-Cyrl-RS"/>
        </w:rPr>
        <w:t>“</w:t>
      </w:r>
      <w:r w:rsidRPr="004F7565">
        <w:rPr>
          <w:rFonts w:cs="Arial"/>
        </w:rPr>
        <w:t xml:space="preserve"> у </w:t>
      </w:r>
      <w:r w:rsidR="006825F2" w:rsidRPr="004F7565">
        <w:rPr>
          <w:rFonts w:cs="Arial"/>
        </w:rPr>
        <w:t xml:space="preserve">отвореном </w:t>
      </w:r>
      <w:r w:rsidRPr="004F7565">
        <w:rPr>
          <w:rFonts w:cs="Arial"/>
        </w:rPr>
        <w:t>поступку</w:t>
      </w:r>
      <w:r w:rsidR="00177F38">
        <w:rPr>
          <w:rFonts w:cs="Arial"/>
          <w:lang w:val="sr-Cyrl-RS"/>
        </w:rPr>
        <w:t xml:space="preserve"> </w:t>
      </w:r>
      <w:r w:rsidR="006825F2" w:rsidRPr="004F7565">
        <w:rPr>
          <w:rFonts w:cs="Arial"/>
          <w:lang w:val="ru-RU"/>
        </w:rPr>
        <w:t xml:space="preserve">јавне набавке </w:t>
      </w:r>
      <w:r w:rsidRPr="004F7565">
        <w:rPr>
          <w:rFonts w:cs="Arial"/>
          <w:lang w:val="ru-RU"/>
        </w:rPr>
        <w:t>ЈН бр.</w:t>
      </w:r>
      <w:r w:rsidR="00942BD2" w:rsidRPr="004F7565">
        <w:rPr>
          <w:rFonts w:cs="Arial"/>
        </w:rPr>
        <w:t xml:space="preserve"> </w:t>
      </w:r>
      <w:r w:rsidR="00475B60">
        <w:rPr>
          <w:rFonts w:cs="Arial"/>
          <w:lang w:val="ru-RU"/>
        </w:rPr>
        <w:t>ЈН/3000/1381/2017(1885/2017)</w:t>
      </w:r>
      <w:r w:rsidR="0050558A">
        <w:rPr>
          <w:rFonts w:cs="Arial"/>
          <w:lang w:val="ru-RU"/>
        </w:rPr>
        <w:t xml:space="preserve"> </w:t>
      </w:r>
      <w:r w:rsidRPr="004F7565">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4F7565">
        <w:rPr>
          <w:rFonts w:cs="Arial"/>
        </w:rPr>
        <w:t>,</w:t>
      </w:r>
      <w:r w:rsidRPr="004F7565">
        <w:rPr>
          <w:rFonts w:cs="Arial"/>
          <w:lang w:val="ru-RU"/>
        </w:rPr>
        <w:t xml:space="preserve"> као и да </w:t>
      </w:r>
      <w:r w:rsidRPr="004F7565">
        <w:rPr>
          <w:rFonts w:cs="Arial"/>
        </w:rPr>
        <w:t>немамо забрану обављања делатности која је на снази у време подношења Понуде.</w:t>
      </w:r>
    </w:p>
    <w:p w:rsidR="00343A18" w:rsidRPr="004F7565" w:rsidRDefault="00343A18" w:rsidP="00343A18">
      <w:pPr>
        <w:rPr>
          <w:rFonts w:cs="Arial"/>
        </w:rPr>
      </w:pPr>
    </w:p>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tabs>
          <w:tab w:val="left" w:pos="6028"/>
        </w:tabs>
        <w:autoSpaceDE w:val="0"/>
        <w:autoSpaceDN w:val="0"/>
        <w:adjustRightInd w:val="0"/>
        <w:ind w:left="360"/>
        <w:rPr>
          <w:rFonts w:eastAsia="Calibri" w:cs="Arial"/>
          <w:bCs/>
          <w:iCs/>
        </w:rPr>
      </w:pPr>
    </w:p>
    <w:p w:rsidR="00343A18" w:rsidRPr="004F7565"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4F7565" w:rsidTr="00BC01DC">
        <w:trPr>
          <w:jc w:val="center"/>
        </w:trPr>
        <w:tc>
          <w:tcPr>
            <w:tcW w:w="3882" w:type="dxa"/>
          </w:tcPr>
          <w:p w:rsidR="00343A18" w:rsidRPr="004F7565" w:rsidRDefault="00343A18" w:rsidP="00BC01DC">
            <w:pPr>
              <w:spacing w:before="0"/>
              <w:jc w:val="center"/>
              <w:rPr>
                <w:rFonts w:cs="Arial"/>
              </w:rPr>
            </w:pPr>
            <w:r w:rsidRPr="004F7565">
              <w:rPr>
                <w:rFonts w:cs="Arial"/>
              </w:rPr>
              <w:t>Датум:</w:t>
            </w:r>
          </w:p>
        </w:tc>
        <w:tc>
          <w:tcPr>
            <w:tcW w:w="2127" w:type="dxa"/>
          </w:tcPr>
          <w:p w:rsidR="00343A18" w:rsidRPr="004F7565" w:rsidRDefault="00343A18" w:rsidP="00BC01DC">
            <w:pPr>
              <w:spacing w:before="0"/>
              <w:jc w:val="center"/>
              <w:rPr>
                <w:rFonts w:cs="Arial"/>
                <w:lang w:val="ru-RU"/>
              </w:rPr>
            </w:pPr>
          </w:p>
        </w:tc>
        <w:tc>
          <w:tcPr>
            <w:tcW w:w="4022" w:type="dxa"/>
          </w:tcPr>
          <w:p w:rsidR="00343A18" w:rsidRPr="004F7565" w:rsidRDefault="00E47C2E" w:rsidP="007E7BB8">
            <w:pPr>
              <w:spacing w:before="0"/>
              <w:jc w:val="center"/>
              <w:rPr>
                <w:rFonts w:cs="Arial"/>
                <w:lang w:val="sr-Cyrl-CS"/>
              </w:rPr>
            </w:pPr>
            <w:r w:rsidRPr="004F7565">
              <w:rPr>
                <w:rFonts w:cs="Arial"/>
                <w:lang w:val="sr-Cyrl-CS"/>
              </w:rPr>
              <w:t>П</w:t>
            </w:r>
            <w:r w:rsidRPr="004F7565">
              <w:rPr>
                <w:rFonts w:cs="Arial"/>
              </w:rPr>
              <w:t>онуђач</w:t>
            </w:r>
            <w:r w:rsidRPr="004F7565">
              <w:rPr>
                <w:rFonts w:cs="Arial"/>
                <w:lang w:val="sr-Cyrl-CS"/>
              </w:rPr>
              <w:t>/ члан групе понуђача/ подизвођач</w:t>
            </w:r>
          </w:p>
        </w:tc>
      </w:tr>
      <w:tr w:rsidR="00343A18" w:rsidRPr="004F7565" w:rsidTr="00BC01DC">
        <w:trPr>
          <w:jc w:val="center"/>
        </w:trPr>
        <w:tc>
          <w:tcPr>
            <w:tcW w:w="3882" w:type="dxa"/>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rPr>
            </w:pPr>
            <w:r w:rsidRPr="004F7565">
              <w:rPr>
                <w:rFonts w:cs="Arial"/>
              </w:rPr>
              <w:t>М.П.</w:t>
            </w:r>
          </w:p>
        </w:tc>
        <w:tc>
          <w:tcPr>
            <w:tcW w:w="4022" w:type="dxa"/>
          </w:tcPr>
          <w:p w:rsidR="00343A18" w:rsidRPr="004F7565" w:rsidRDefault="00343A18" w:rsidP="00BC01DC">
            <w:pPr>
              <w:spacing w:before="0"/>
              <w:jc w:val="center"/>
              <w:rPr>
                <w:rFonts w:cs="Arial"/>
                <w:lang w:val="ru-RU"/>
              </w:rPr>
            </w:pPr>
          </w:p>
        </w:tc>
      </w:tr>
      <w:tr w:rsidR="00343A18" w:rsidRPr="004F7565" w:rsidTr="00BC01DC">
        <w:trPr>
          <w:jc w:val="center"/>
        </w:trPr>
        <w:tc>
          <w:tcPr>
            <w:tcW w:w="3882" w:type="dxa"/>
            <w:tcBorders>
              <w:bottom w:val="single" w:sz="4" w:space="0" w:color="auto"/>
            </w:tcBorders>
          </w:tcPr>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bottom w:val="single" w:sz="4" w:space="0" w:color="auto"/>
            </w:tcBorders>
          </w:tcPr>
          <w:p w:rsidR="00343A18" w:rsidRPr="004F7565" w:rsidRDefault="00343A18" w:rsidP="00BC01DC">
            <w:pPr>
              <w:spacing w:before="0"/>
              <w:jc w:val="center"/>
              <w:rPr>
                <w:rFonts w:cs="Arial"/>
                <w:lang w:val="ru-RU"/>
              </w:rPr>
            </w:pPr>
          </w:p>
        </w:tc>
      </w:tr>
      <w:tr w:rsidR="00343A18" w:rsidRPr="004F7565" w:rsidTr="00BC01DC">
        <w:trPr>
          <w:trHeight w:val="389"/>
          <w:jc w:val="center"/>
        </w:trPr>
        <w:tc>
          <w:tcPr>
            <w:tcW w:w="3882" w:type="dxa"/>
            <w:tcBorders>
              <w:top w:val="single" w:sz="4" w:space="0" w:color="auto"/>
            </w:tcBorders>
          </w:tcPr>
          <w:p w:rsidR="00343A18" w:rsidRPr="004F7565" w:rsidRDefault="00343A18" w:rsidP="00BC01DC">
            <w:pPr>
              <w:spacing w:before="0"/>
              <w:jc w:val="center"/>
              <w:rPr>
                <w:rFonts w:cs="Arial"/>
              </w:rPr>
            </w:pPr>
          </w:p>
          <w:p w:rsidR="00343A18" w:rsidRPr="004F7565" w:rsidRDefault="00343A18" w:rsidP="00BC01DC">
            <w:pPr>
              <w:spacing w:before="0"/>
              <w:jc w:val="center"/>
              <w:rPr>
                <w:rFonts w:cs="Arial"/>
              </w:rPr>
            </w:pPr>
          </w:p>
        </w:tc>
        <w:tc>
          <w:tcPr>
            <w:tcW w:w="2127" w:type="dxa"/>
          </w:tcPr>
          <w:p w:rsidR="00343A18" w:rsidRPr="004F7565" w:rsidRDefault="00343A18" w:rsidP="00BC01DC">
            <w:pPr>
              <w:spacing w:before="0"/>
              <w:jc w:val="center"/>
              <w:rPr>
                <w:rFonts w:cs="Arial"/>
                <w:lang w:val="ru-RU"/>
              </w:rPr>
            </w:pPr>
          </w:p>
        </w:tc>
        <w:tc>
          <w:tcPr>
            <w:tcW w:w="4022" w:type="dxa"/>
            <w:tcBorders>
              <w:top w:val="single" w:sz="4" w:space="0" w:color="auto"/>
            </w:tcBorders>
          </w:tcPr>
          <w:p w:rsidR="00343A18" w:rsidRPr="004F7565" w:rsidRDefault="00343A18" w:rsidP="00BC01DC">
            <w:pPr>
              <w:spacing w:before="0"/>
              <w:jc w:val="center"/>
              <w:rPr>
                <w:rFonts w:cs="Arial"/>
                <w:lang w:val="ru-RU"/>
              </w:rPr>
            </w:pPr>
          </w:p>
        </w:tc>
      </w:tr>
    </w:tbl>
    <w:p w:rsidR="00343A18" w:rsidRPr="004F7565" w:rsidRDefault="00343A18" w:rsidP="00343A18">
      <w:pPr>
        <w:rPr>
          <w:rFonts w:cs="Arial"/>
          <w:lang w:val="sr-Cyrl-CS"/>
        </w:rPr>
      </w:pPr>
      <w:r w:rsidRPr="004F7565">
        <w:rPr>
          <w:rFonts w:cs="Arial"/>
          <w:b/>
        </w:rPr>
        <w:t>Напомена:</w:t>
      </w:r>
      <w:r w:rsidRPr="004F7565">
        <w:rPr>
          <w:rFonts w:cs="Arial"/>
        </w:rPr>
        <w:t xml:space="preserve"> Уколико </w:t>
      </w:r>
      <w:r w:rsidRPr="004F7565">
        <w:rPr>
          <w:rFonts w:cs="Arial"/>
          <w:lang w:val="sr-Cyrl-CS"/>
        </w:rPr>
        <w:t xml:space="preserve">заједничку </w:t>
      </w:r>
      <w:r w:rsidRPr="004F7565">
        <w:rPr>
          <w:rFonts w:cs="Arial"/>
        </w:rPr>
        <w:t xml:space="preserve">понуду подноси група понуђача Изјава </w:t>
      </w:r>
      <w:r w:rsidRPr="004F7565">
        <w:rPr>
          <w:rFonts w:cs="Arial"/>
          <w:lang w:val="sr-Cyrl-CS"/>
        </w:rPr>
        <w:t xml:space="preserve">се доставља за сваког члана групе понуђача. Изјава </w:t>
      </w:r>
      <w:r w:rsidRPr="004F7565">
        <w:rPr>
          <w:rFonts w:cs="Arial"/>
        </w:rPr>
        <w:t>мора бити попуњена, потписана од стране овлашћеног лица</w:t>
      </w:r>
      <w:r w:rsidRPr="004F7565">
        <w:rPr>
          <w:rFonts w:cs="Arial"/>
          <w:lang w:val="sr-Cyrl-CS"/>
        </w:rPr>
        <w:t xml:space="preserve"> за заступање</w:t>
      </w:r>
      <w:r w:rsidRPr="004F7565">
        <w:rPr>
          <w:rFonts w:cs="Arial"/>
        </w:rPr>
        <w:t xml:space="preserve"> понуђача из групе понуђача и оверена печатом. </w:t>
      </w:r>
    </w:p>
    <w:p w:rsidR="00343A18" w:rsidRPr="004F7565" w:rsidRDefault="00343A18" w:rsidP="00343A18">
      <w:pPr>
        <w:rPr>
          <w:rFonts w:cs="Arial"/>
        </w:rPr>
      </w:pPr>
      <w:proofErr w:type="gramStart"/>
      <w:r w:rsidRPr="004F7565">
        <w:rPr>
          <w:rFonts w:eastAsia="Calibri" w:cs="Arial"/>
        </w:rPr>
        <w:t xml:space="preserve">У случају да понуђач подноси понуду са подизвођачем, Изјава </w:t>
      </w:r>
      <w:r w:rsidRPr="004F7565">
        <w:rPr>
          <w:rFonts w:eastAsia="Calibri" w:cs="Arial"/>
          <w:lang w:val="sr-Cyrl-CS"/>
        </w:rPr>
        <w:t>се доставља за понуђача и сваког подизвођача.</w:t>
      </w:r>
      <w:proofErr w:type="gramEnd"/>
      <w:r w:rsidRPr="004F7565">
        <w:rPr>
          <w:rFonts w:eastAsia="Calibri" w:cs="Arial"/>
          <w:lang w:val="sr-Cyrl-CS"/>
        </w:rPr>
        <w:t xml:space="preserve"> Изјава </w:t>
      </w:r>
      <w:r w:rsidRPr="004F7565">
        <w:rPr>
          <w:rFonts w:eastAsia="Calibri" w:cs="Arial"/>
        </w:rPr>
        <w:t xml:space="preserve">мора бити </w:t>
      </w:r>
      <w:r w:rsidRPr="004F7565">
        <w:rPr>
          <w:rFonts w:eastAsia="Calibri" w:cs="Arial"/>
          <w:lang w:val="sr-Cyrl-CS"/>
        </w:rPr>
        <w:t>попуњена,</w:t>
      </w:r>
      <w:r w:rsidRPr="004F7565">
        <w:rPr>
          <w:rFonts w:eastAsia="Calibri" w:cs="Arial"/>
        </w:rPr>
        <w:t xml:space="preserve"> потписана</w:t>
      </w:r>
      <w:r w:rsidRPr="004F7565">
        <w:rPr>
          <w:rFonts w:eastAsia="Calibri" w:cs="Arial"/>
          <w:lang w:val="sr-Cyrl-CS"/>
        </w:rPr>
        <w:t xml:space="preserve"> и оверена</w:t>
      </w:r>
      <w:r w:rsidRPr="004F7565">
        <w:rPr>
          <w:rFonts w:eastAsia="Calibri" w:cs="Arial"/>
        </w:rPr>
        <w:t xml:space="preserve"> од стране овлашћеног лица за заступање </w:t>
      </w:r>
      <w:r w:rsidRPr="004F7565">
        <w:rPr>
          <w:rFonts w:eastAsia="Calibri" w:cs="Arial"/>
          <w:lang w:val="sr-Cyrl-CS"/>
        </w:rPr>
        <w:t>понуђача/подизво</w:t>
      </w:r>
      <w:r w:rsidRPr="004F7565">
        <w:rPr>
          <w:rFonts w:eastAsia="Calibri" w:cs="Arial"/>
        </w:rPr>
        <w:t>ђача</w:t>
      </w:r>
      <w:r w:rsidRPr="004F7565">
        <w:rPr>
          <w:rFonts w:eastAsia="Calibri" w:cs="Arial"/>
          <w:lang w:val="sr-Cyrl-CS"/>
        </w:rPr>
        <w:t xml:space="preserve"> и оверена печатом.</w:t>
      </w:r>
    </w:p>
    <w:p w:rsidR="00343A18" w:rsidRPr="004F7565" w:rsidRDefault="00343A18" w:rsidP="00343A18">
      <w:pPr>
        <w:rPr>
          <w:rFonts w:cs="Arial"/>
          <w:lang w:val="sr-Cyrl-CS"/>
        </w:rPr>
      </w:pPr>
      <w:proofErr w:type="gramStart"/>
      <w:r w:rsidRPr="004F7565">
        <w:rPr>
          <w:rFonts w:cs="Arial"/>
        </w:rPr>
        <w:t>Приликом подношења понуде овај образац копирати у потребном броју примерака.</w:t>
      </w:r>
      <w:proofErr w:type="gramEnd"/>
    </w:p>
    <w:p w:rsidR="00343A18" w:rsidRPr="004F7565" w:rsidRDefault="00343A18" w:rsidP="00781B02">
      <w:pPr>
        <w:rPr>
          <w:rFonts w:cs="Arial"/>
        </w:rPr>
      </w:pPr>
    </w:p>
    <w:p w:rsidR="000F683D" w:rsidRPr="004F7565" w:rsidRDefault="000F683D" w:rsidP="00781B02">
      <w:pPr>
        <w:rPr>
          <w:rFonts w:cs="Arial"/>
        </w:rPr>
      </w:pPr>
    </w:p>
    <w:p w:rsidR="0042687E" w:rsidRPr="004F7565" w:rsidRDefault="0042687E" w:rsidP="00781B02">
      <w:pPr>
        <w:rPr>
          <w:rFonts w:cs="Arial"/>
        </w:rPr>
      </w:pPr>
    </w:p>
    <w:p w:rsidR="00917C75" w:rsidRPr="00917C75" w:rsidRDefault="00917C75" w:rsidP="00781B02">
      <w:pPr>
        <w:rPr>
          <w:rFonts w:cs="Arial"/>
          <w:lang w:val="sr-Cyrl-RS"/>
        </w:rPr>
      </w:pPr>
      <w:bookmarkStart w:id="258" w:name="_Toc442559941"/>
    </w:p>
    <w:bookmarkEnd w:id="258"/>
    <w:p w:rsidR="007E7BB8" w:rsidRPr="00E96390" w:rsidRDefault="00343A18" w:rsidP="00E96390">
      <w:pPr>
        <w:spacing w:before="0"/>
        <w:rPr>
          <w:rFonts w:cs="Arial"/>
        </w:rPr>
      </w:pPr>
      <w:r w:rsidRPr="004F7565">
        <w:rPr>
          <w:color w:val="00B0F0"/>
        </w:rPr>
        <w:br w:type="page"/>
      </w:r>
    </w:p>
    <w:p w:rsidR="003F5D6C" w:rsidRPr="005F0D95" w:rsidRDefault="00D458B4" w:rsidP="00E7023C">
      <w:pPr>
        <w:pStyle w:val="KDObrazac"/>
        <w:rPr>
          <w:lang w:val="sr-Cyrl-RS"/>
        </w:rPr>
      </w:pPr>
      <w:proofErr w:type="gramStart"/>
      <w:r w:rsidRPr="004F7565">
        <w:lastRenderedPageBreak/>
        <w:t xml:space="preserve">ОБРАЗАЦ </w:t>
      </w:r>
      <w:r w:rsidR="00917C75">
        <w:rPr>
          <w:lang w:val="sr-Cyrl-RS"/>
        </w:rPr>
        <w:t>5</w:t>
      </w:r>
      <w:r w:rsidRPr="004F7565">
        <w:rPr>
          <w:lang w:val="sr-Cyrl-RS"/>
        </w:rPr>
        <w:t>.</w:t>
      </w:r>
      <w:proofErr w:type="gramEnd"/>
    </w:p>
    <w:p w:rsidR="003F5D6C" w:rsidRPr="003F5D6C" w:rsidRDefault="007E7BB8" w:rsidP="00E7023C">
      <w:pPr>
        <w:spacing w:before="0"/>
        <w:jc w:val="center"/>
        <w:rPr>
          <w:rFonts w:cs="Arial"/>
          <w:b/>
          <w:lang w:val="sr-Cyrl-RS"/>
        </w:rPr>
      </w:pPr>
      <w:r w:rsidRPr="004F7565">
        <w:rPr>
          <w:rFonts w:cs="Arial"/>
          <w:b/>
        </w:rPr>
        <w:t>ОБРАЗАЦ ТРОШКОВА ПРИПРЕМЕ ПОНУДЕ</w:t>
      </w:r>
    </w:p>
    <w:p w:rsidR="00A2612D" w:rsidRDefault="007E7BB8" w:rsidP="00E96390">
      <w:pPr>
        <w:spacing w:after="120"/>
        <w:jc w:val="center"/>
        <w:rPr>
          <w:rFonts w:cs="Arial"/>
        </w:rPr>
      </w:pPr>
      <w:proofErr w:type="gramStart"/>
      <w:r w:rsidRPr="004F7565">
        <w:rPr>
          <w:rFonts w:cs="Arial"/>
        </w:rPr>
        <w:t>за</w:t>
      </w:r>
      <w:proofErr w:type="gramEnd"/>
      <w:r w:rsidRPr="004F7565">
        <w:rPr>
          <w:rFonts w:cs="Arial"/>
        </w:rPr>
        <w:t xml:space="preserve"> јавну набавку </w:t>
      </w:r>
      <w:r w:rsidR="00FD6BCE" w:rsidRPr="004F7565">
        <w:rPr>
          <w:rFonts w:cs="Arial"/>
        </w:rPr>
        <w:t>услуга</w:t>
      </w:r>
      <w:r w:rsidRPr="004F7565">
        <w:rPr>
          <w:rFonts w:cs="Arial"/>
        </w:rPr>
        <w:t>:</w:t>
      </w:r>
      <w:r w:rsidR="007360FA" w:rsidRPr="004F7565">
        <w:rPr>
          <w:rFonts w:cs="Arial"/>
        </w:rPr>
        <w:t xml:space="preserve"> </w:t>
      </w:r>
      <w:r w:rsidR="00475B60">
        <w:rPr>
          <w:rFonts w:cs="Arial"/>
          <w:lang w:val="sr-Cyrl-RS"/>
        </w:rPr>
        <w:t xml:space="preserve">Годишње одржавање возила „Камаг“  - ТЕНТ Б </w:t>
      </w:r>
      <w:r w:rsidR="005D6699">
        <w:rPr>
          <w:rFonts w:cs="Arial"/>
          <w:lang w:val="sr-Cyrl-RS"/>
        </w:rPr>
        <w:t xml:space="preserve"> </w:t>
      </w:r>
    </w:p>
    <w:p w:rsidR="003F5D6C" w:rsidRPr="003F5D6C" w:rsidRDefault="006825F2" w:rsidP="00E96390">
      <w:pPr>
        <w:spacing w:after="120"/>
        <w:jc w:val="center"/>
        <w:rPr>
          <w:rFonts w:cs="Arial"/>
          <w:lang w:val="sr-Cyrl-RS" w:eastAsia="hr-HR"/>
        </w:rPr>
      </w:pPr>
      <w:proofErr w:type="gramStart"/>
      <w:r w:rsidRPr="004F7565">
        <w:rPr>
          <w:rFonts w:cs="Arial"/>
        </w:rPr>
        <w:t>ЈН</w:t>
      </w:r>
      <w:r w:rsidR="007E7BB8" w:rsidRPr="004F7565">
        <w:rPr>
          <w:rFonts w:cs="Arial"/>
        </w:rPr>
        <w:t xml:space="preserve"> бр.</w:t>
      </w:r>
      <w:proofErr w:type="gramEnd"/>
      <w:r w:rsidR="00EB612E" w:rsidRPr="00EB612E">
        <w:t xml:space="preserve"> </w:t>
      </w:r>
      <w:r w:rsidR="00475B60">
        <w:rPr>
          <w:rFonts w:cs="Arial"/>
        </w:rPr>
        <w:t>ЈН/3000/1381/2017(1885/2017)</w:t>
      </w:r>
    </w:p>
    <w:p w:rsidR="003F5D6C" w:rsidRPr="004F7565" w:rsidRDefault="007E7BB8" w:rsidP="00E7023C">
      <w:pPr>
        <w:spacing w:after="120"/>
        <w:jc w:val="center"/>
        <w:rPr>
          <w:rFonts w:cs="Arial"/>
          <w:lang w:val="ru-RU"/>
        </w:rPr>
      </w:pPr>
      <w:r w:rsidRPr="004F7565">
        <w:rPr>
          <w:rFonts w:cs="Arial"/>
          <w:lang w:val="ru-RU"/>
        </w:rPr>
        <w:t xml:space="preserve">На основу члана 88. став 1. Закона о јавним набавкама („Службени гласник РС“, бр.124/12, 14/15 и 68/15), члана </w:t>
      </w:r>
      <w:r w:rsidR="00F611B2">
        <w:rPr>
          <w:rFonts w:cs="Arial"/>
        </w:rPr>
        <w:t>2</w:t>
      </w:r>
      <w:r w:rsidRPr="004F7565">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5F0D95" w:rsidRDefault="007E7BB8" w:rsidP="005F0D95">
      <w:pPr>
        <w:tabs>
          <w:tab w:val="left" w:pos="0"/>
        </w:tabs>
        <w:jc w:val="center"/>
        <w:rPr>
          <w:rFonts w:cs="Arial"/>
          <w:lang w:val="ru-RU"/>
        </w:rPr>
      </w:pPr>
      <w:r w:rsidRPr="004F7565">
        <w:rPr>
          <w:rFonts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5F0D95" w:rsidRPr="005F0D95" w:rsidTr="00E7023C">
        <w:trPr>
          <w:trHeight w:val="313"/>
          <w:tblCellSpacing w:w="20" w:type="dxa"/>
        </w:trPr>
        <w:tc>
          <w:tcPr>
            <w:tcW w:w="4607" w:type="dxa"/>
            <w:shd w:val="clear" w:color="auto" w:fill="auto"/>
            <w:vAlign w:val="center"/>
          </w:tcPr>
          <w:p w:rsidR="005F0D95" w:rsidRPr="005F0D95" w:rsidRDefault="005F0D95" w:rsidP="00E7023C">
            <w:pPr>
              <w:spacing w:before="0"/>
              <w:rPr>
                <w:rFonts w:cs="Arial"/>
                <w:color w:val="00B0F0"/>
                <w:lang w:val="ru-RU"/>
              </w:rPr>
            </w:pPr>
          </w:p>
        </w:tc>
        <w:tc>
          <w:tcPr>
            <w:tcW w:w="4260" w:type="dxa"/>
            <w:shd w:val="clear" w:color="auto" w:fill="auto"/>
          </w:tcPr>
          <w:p w:rsidR="005F0D95" w:rsidRPr="005F0D95" w:rsidRDefault="005F0D95" w:rsidP="00E7023C">
            <w:pPr>
              <w:spacing w:before="0"/>
              <w:rPr>
                <w:rFonts w:cs="Arial"/>
              </w:rPr>
            </w:pPr>
            <w:r w:rsidRPr="005F0D95">
              <w:rPr>
                <w:rFonts w:cs="Arial"/>
              </w:rPr>
              <w:t xml:space="preserve">__________ динара </w:t>
            </w:r>
          </w:p>
        </w:tc>
      </w:tr>
      <w:tr w:rsidR="005F0D95" w:rsidRPr="005F0D95" w:rsidTr="00E7023C">
        <w:trPr>
          <w:trHeight w:val="496"/>
          <w:tblCellSpacing w:w="20" w:type="dxa"/>
        </w:trPr>
        <w:tc>
          <w:tcPr>
            <w:tcW w:w="4607" w:type="dxa"/>
            <w:shd w:val="clear" w:color="auto" w:fill="auto"/>
            <w:vAlign w:val="center"/>
          </w:tcPr>
          <w:p w:rsidR="005F0D95" w:rsidRPr="005F0D95" w:rsidRDefault="005F0D95" w:rsidP="00E7023C">
            <w:pPr>
              <w:spacing w:before="0"/>
              <w:jc w:val="center"/>
              <w:rPr>
                <w:rFonts w:cs="Arial"/>
                <w:color w:val="00B0F0"/>
              </w:rPr>
            </w:pP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 xml:space="preserve">__________ динара </w:t>
            </w:r>
          </w:p>
        </w:tc>
      </w:tr>
      <w:tr w:rsidR="005F0D95" w:rsidRPr="005F0D95" w:rsidTr="00E7023C">
        <w:trPr>
          <w:trHeight w:val="490"/>
          <w:tblCellSpacing w:w="20" w:type="dxa"/>
        </w:trPr>
        <w:tc>
          <w:tcPr>
            <w:tcW w:w="4607" w:type="dxa"/>
            <w:shd w:val="clear" w:color="auto" w:fill="auto"/>
            <w:vAlign w:val="center"/>
          </w:tcPr>
          <w:p w:rsidR="005F0D95" w:rsidRPr="005F0D95" w:rsidRDefault="005F0D95" w:rsidP="00E7023C">
            <w:pPr>
              <w:spacing w:before="0"/>
              <w:jc w:val="center"/>
              <w:rPr>
                <w:rFonts w:cs="Arial"/>
                <w:color w:val="00B0F0"/>
              </w:rPr>
            </w:pP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__________ динара</w:t>
            </w:r>
          </w:p>
        </w:tc>
      </w:tr>
      <w:tr w:rsidR="005F0D95" w:rsidRPr="005F0D95" w:rsidTr="00E7023C">
        <w:trPr>
          <w:trHeight w:val="342"/>
          <w:tblCellSpacing w:w="20" w:type="dxa"/>
        </w:trPr>
        <w:tc>
          <w:tcPr>
            <w:tcW w:w="4607" w:type="dxa"/>
            <w:shd w:val="clear" w:color="auto" w:fill="auto"/>
            <w:vAlign w:val="center"/>
          </w:tcPr>
          <w:p w:rsidR="005F0D95" w:rsidRPr="005F0D95" w:rsidRDefault="005F0D95" w:rsidP="00E7023C">
            <w:pPr>
              <w:spacing w:before="0"/>
              <w:jc w:val="center"/>
              <w:rPr>
                <w:rFonts w:cs="Arial"/>
              </w:rPr>
            </w:pPr>
            <w:r w:rsidRPr="005F0D95">
              <w:rPr>
                <w:rFonts w:cs="Arial"/>
              </w:rPr>
              <w:t>Укупни трошкови без ПДВ</w:t>
            </w:r>
          </w:p>
        </w:tc>
        <w:tc>
          <w:tcPr>
            <w:tcW w:w="4260" w:type="dxa"/>
            <w:shd w:val="clear" w:color="auto" w:fill="auto"/>
          </w:tcPr>
          <w:p w:rsidR="00E7023C" w:rsidRDefault="00E7023C" w:rsidP="00E7023C">
            <w:pPr>
              <w:spacing w:before="0"/>
              <w:rPr>
                <w:rFonts w:cs="Arial"/>
                <w:lang w:val="sr-Cyrl-RS"/>
              </w:rPr>
            </w:pPr>
          </w:p>
          <w:p w:rsidR="005F0D95" w:rsidRPr="005F0D95" w:rsidRDefault="005F0D95" w:rsidP="00E7023C">
            <w:pPr>
              <w:spacing w:before="0"/>
              <w:rPr>
                <w:rFonts w:cs="Arial"/>
              </w:rPr>
            </w:pPr>
            <w:r w:rsidRPr="005F0D95">
              <w:rPr>
                <w:rFonts w:cs="Arial"/>
              </w:rPr>
              <w:t>__________ динара</w:t>
            </w:r>
          </w:p>
        </w:tc>
      </w:tr>
      <w:tr w:rsidR="005F0D95" w:rsidRPr="005F0D95" w:rsidTr="00FB2F7F">
        <w:trPr>
          <w:trHeight w:val="433"/>
          <w:tblCellSpacing w:w="20" w:type="dxa"/>
        </w:trPr>
        <w:tc>
          <w:tcPr>
            <w:tcW w:w="4607" w:type="dxa"/>
            <w:shd w:val="clear" w:color="auto" w:fill="auto"/>
            <w:vAlign w:val="center"/>
          </w:tcPr>
          <w:p w:rsidR="005F0D95" w:rsidRPr="005F0D95" w:rsidRDefault="005F0D95" w:rsidP="00E7023C">
            <w:pPr>
              <w:autoSpaceDE w:val="0"/>
              <w:autoSpaceDN w:val="0"/>
              <w:adjustRightInd w:val="0"/>
              <w:spacing w:before="0"/>
              <w:jc w:val="center"/>
              <w:rPr>
                <w:rFonts w:cs="Arial"/>
              </w:rPr>
            </w:pPr>
            <w:r w:rsidRPr="005F0D95">
              <w:rPr>
                <w:rFonts w:cs="Arial"/>
              </w:rPr>
              <w:t>ПДВ</w:t>
            </w:r>
          </w:p>
        </w:tc>
        <w:tc>
          <w:tcPr>
            <w:tcW w:w="4260" w:type="dxa"/>
            <w:shd w:val="clear" w:color="auto" w:fill="auto"/>
          </w:tcPr>
          <w:p w:rsidR="005F0D95" w:rsidRPr="005F0D95" w:rsidRDefault="005F0D95" w:rsidP="00E7023C">
            <w:pPr>
              <w:spacing w:before="0"/>
              <w:rPr>
                <w:rFonts w:cs="Arial"/>
              </w:rPr>
            </w:pPr>
          </w:p>
          <w:p w:rsidR="005F0D95" w:rsidRPr="005F0D95" w:rsidRDefault="005F0D95" w:rsidP="00E7023C">
            <w:pPr>
              <w:spacing w:before="0"/>
              <w:rPr>
                <w:rFonts w:cs="Arial"/>
              </w:rPr>
            </w:pPr>
            <w:r w:rsidRPr="005F0D95">
              <w:rPr>
                <w:rFonts w:cs="Arial"/>
              </w:rPr>
              <w:t>__________ динара</w:t>
            </w:r>
          </w:p>
        </w:tc>
      </w:tr>
      <w:tr w:rsidR="005F0D95" w:rsidRPr="005F0D95" w:rsidTr="00E7023C">
        <w:trPr>
          <w:trHeight w:val="316"/>
          <w:tblCellSpacing w:w="20" w:type="dxa"/>
        </w:trPr>
        <w:tc>
          <w:tcPr>
            <w:tcW w:w="4607" w:type="dxa"/>
            <w:shd w:val="clear" w:color="auto" w:fill="auto"/>
          </w:tcPr>
          <w:p w:rsidR="005F0D95" w:rsidRPr="005F0D95" w:rsidRDefault="005F0D95" w:rsidP="00E7023C">
            <w:pPr>
              <w:spacing w:before="0"/>
              <w:jc w:val="center"/>
              <w:rPr>
                <w:rFonts w:cs="Arial"/>
              </w:rPr>
            </w:pPr>
            <w:r w:rsidRPr="005F0D95">
              <w:rPr>
                <w:rFonts w:cs="Arial"/>
              </w:rPr>
              <w:t>Укупни  трошкови са ПДВ</w:t>
            </w:r>
          </w:p>
        </w:tc>
        <w:tc>
          <w:tcPr>
            <w:tcW w:w="4260" w:type="dxa"/>
            <w:shd w:val="clear" w:color="auto" w:fill="auto"/>
          </w:tcPr>
          <w:p w:rsidR="005F0D95" w:rsidRPr="005F0D95" w:rsidRDefault="005F0D95" w:rsidP="00E7023C">
            <w:pPr>
              <w:spacing w:before="0"/>
              <w:rPr>
                <w:rFonts w:cs="Arial"/>
              </w:rPr>
            </w:pPr>
            <w:r w:rsidRPr="005F0D95">
              <w:rPr>
                <w:rFonts w:cs="Arial"/>
              </w:rPr>
              <w:t>__________ динара</w:t>
            </w:r>
          </w:p>
        </w:tc>
      </w:tr>
    </w:tbl>
    <w:p w:rsidR="003F5D6C" w:rsidRDefault="003F5D6C" w:rsidP="007E7BB8">
      <w:pPr>
        <w:tabs>
          <w:tab w:val="left" w:pos="0"/>
        </w:tabs>
        <w:rPr>
          <w:rFonts w:cs="Arial"/>
          <w:lang w:val="ru-RU"/>
        </w:rPr>
      </w:pPr>
    </w:p>
    <w:p w:rsidR="003F5D6C" w:rsidRDefault="003F5D6C" w:rsidP="007E7BB8">
      <w:pPr>
        <w:tabs>
          <w:tab w:val="left" w:pos="0"/>
        </w:tabs>
        <w:rPr>
          <w:rFonts w:cs="Arial"/>
          <w:lang w:val="ru-RU"/>
        </w:rPr>
      </w:pPr>
    </w:p>
    <w:p w:rsidR="007E7BB8" w:rsidRDefault="007E7BB8" w:rsidP="007E7BB8">
      <w:pPr>
        <w:tabs>
          <w:tab w:val="left" w:pos="0"/>
        </w:tabs>
        <w:rPr>
          <w:rFonts w:cs="Arial"/>
          <w:lang w:val="ru-RU"/>
        </w:rPr>
      </w:pPr>
      <w:r w:rsidRPr="004F7565">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3F5D6C" w:rsidRPr="005F0D95" w:rsidRDefault="003F5D6C"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4F7565" w:rsidTr="00BE2EA9">
        <w:trPr>
          <w:jc w:val="center"/>
        </w:trPr>
        <w:tc>
          <w:tcPr>
            <w:tcW w:w="3882" w:type="dxa"/>
          </w:tcPr>
          <w:p w:rsidR="007E7BB8" w:rsidRPr="004F7565" w:rsidRDefault="007E7BB8" w:rsidP="00BE2EA9">
            <w:pPr>
              <w:spacing w:before="0"/>
              <w:jc w:val="center"/>
              <w:rPr>
                <w:rFonts w:cs="Arial"/>
              </w:rPr>
            </w:pPr>
            <w:r w:rsidRPr="004F7565">
              <w:rPr>
                <w:rFonts w:cs="Arial"/>
              </w:rPr>
              <w:t>Датум:</w:t>
            </w:r>
          </w:p>
        </w:tc>
        <w:tc>
          <w:tcPr>
            <w:tcW w:w="2127" w:type="dxa"/>
          </w:tcPr>
          <w:p w:rsidR="007E7BB8" w:rsidRPr="004F7565" w:rsidRDefault="007E7BB8" w:rsidP="00BE2EA9">
            <w:pPr>
              <w:spacing w:before="0"/>
              <w:jc w:val="center"/>
              <w:rPr>
                <w:rFonts w:cs="Arial"/>
                <w:lang w:val="ru-RU"/>
              </w:rPr>
            </w:pPr>
          </w:p>
        </w:tc>
        <w:tc>
          <w:tcPr>
            <w:tcW w:w="4022" w:type="dxa"/>
          </w:tcPr>
          <w:p w:rsidR="007E7BB8" w:rsidRPr="004F7565" w:rsidRDefault="007E7BB8" w:rsidP="00BE2EA9">
            <w:pPr>
              <w:spacing w:before="0"/>
              <w:jc w:val="center"/>
              <w:rPr>
                <w:rFonts w:cs="Arial"/>
                <w:lang w:val="sr-Cyrl-CS"/>
              </w:rPr>
            </w:pPr>
            <w:r w:rsidRPr="004F7565">
              <w:rPr>
                <w:rFonts w:cs="Arial"/>
                <w:lang w:val="sr-Cyrl-CS"/>
              </w:rPr>
              <w:t>П</w:t>
            </w:r>
            <w:r w:rsidRPr="004F7565">
              <w:rPr>
                <w:rFonts w:cs="Arial"/>
              </w:rPr>
              <w:t>онуђач</w:t>
            </w:r>
          </w:p>
        </w:tc>
      </w:tr>
      <w:tr w:rsidR="007E7BB8" w:rsidRPr="004F7565" w:rsidTr="00BE2EA9">
        <w:trPr>
          <w:jc w:val="center"/>
        </w:trPr>
        <w:tc>
          <w:tcPr>
            <w:tcW w:w="3882" w:type="dxa"/>
          </w:tcPr>
          <w:p w:rsidR="007E7BB8" w:rsidRPr="004F7565" w:rsidRDefault="007E7BB8" w:rsidP="00BE2EA9">
            <w:pPr>
              <w:spacing w:before="0"/>
              <w:jc w:val="center"/>
              <w:rPr>
                <w:rFonts w:cs="Arial"/>
              </w:rPr>
            </w:pPr>
          </w:p>
        </w:tc>
        <w:tc>
          <w:tcPr>
            <w:tcW w:w="2127" w:type="dxa"/>
          </w:tcPr>
          <w:p w:rsidR="007E7BB8" w:rsidRPr="004F7565" w:rsidRDefault="007E7BB8" w:rsidP="00BE2EA9">
            <w:pPr>
              <w:spacing w:before="0"/>
              <w:jc w:val="center"/>
              <w:rPr>
                <w:rFonts w:cs="Arial"/>
              </w:rPr>
            </w:pPr>
            <w:r w:rsidRPr="004F7565">
              <w:rPr>
                <w:rFonts w:cs="Arial"/>
              </w:rPr>
              <w:t>М.П.</w:t>
            </w:r>
          </w:p>
        </w:tc>
        <w:tc>
          <w:tcPr>
            <w:tcW w:w="4022" w:type="dxa"/>
          </w:tcPr>
          <w:p w:rsidR="007E7BB8" w:rsidRPr="004F7565" w:rsidRDefault="007E7BB8" w:rsidP="00BE2EA9">
            <w:pPr>
              <w:spacing w:before="0"/>
              <w:jc w:val="center"/>
              <w:rPr>
                <w:rFonts w:cs="Arial"/>
                <w:lang w:val="ru-RU"/>
              </w:rPr>
            </w:pPr>
          </w:p>
        </w:tc>
      </w:tr>
      <w:tr w:rsidR="007E7BB8" w:rsidRPr="004F7565" w:rsidTr="00BE2EA9">
        <w:trPr>
          <w:jc w:val="center"/>
        </w:trPr>
        <w:tc>
          <w:tcPr>
            <w:tcW w:w="3882" w:type="dxa"/>
            <w:tcBorders>
              <w:bottom w:val="single" w:sz="4" w:space="0" w:color="auto"/>
            </w:tcBorders>
          </w:tcPr>
          <w:p w:rsidR="007E7BB8" w:rsidRPr="004F7565" w:rsidRDefault="007E7BB8" w:rsidP="00BE2EA9">
            <w:pPr>
              <w:spacing w:before="0"/>
              <w:jc w:val="center"/>
              <w:rPr>
                <w:rFonts w:cs="Arial"/>
              </w:rPr>
            </w:pPr>
          </w:p>
        </w:tc>
        <w:tc>
          <w:tcPr>
            <w:tcW w:w="2127" w:type="dxa"/>
          </w:tcPr>
          <w:p w:rsidR="007E7BB8" w:rsidRPr="004F7565" w:rsidRDefault="007E7BB8" w:rsidP="00BE2EA9">
            <w:pPr>
              <w:spacing w:before="0"/>
              <w:jc w:val="center"/>
              <w:rPr>
                <w:rFonts w:cs="Arial"/>
                <w:lang w:val="ru-RU"/>
              </w:rPr>
            </w:pPr>
          </w:p>
        </w:tc>
        <w:tc>
          <w:tcPr>
            <w:tcW w:w="4022" w:type="dxa"/>
            <w:tcBorders>
              <w:bottom w:val="single" w:sz="4" w:space="0" w:color="auto"/>
            </w:tcBorders>
          </w:tcPr>
          <w:p w:rsidR="007E7BB8" w:rsidRPr="004F7565" w:rsidRDefault="007E7BB8" w:rsidP="00BE2EA9">
            <w:pPr>
              <w:spacing w:before="0"/>
              <w:jc w:val="center"/>
              <w:rPr>
                <w:rFonts w:cs="Arial"/>
                <w:lang w:val="ru-RU"/>
              </w:rPr>
            </w:pPr>
          </w:p>
        </w:tc>
      </w:tr>
      <w:tr w:rsidR="007E7BB8" w:rsidRPr="004F7565" w:rsidTr="00BE2EA9">
        <w:trPr>
          <w:trHeight w:val="389"/>
          <w:jc w:val="center"/>
        </w:trPr>
        <w:tc>
          <w:tcPr>
            <w:tcW w:w="3882" w:type="dxa"/>
            <w:tcBorders>
              <w:top w:val="single" w:sz="4" w:space="0" w:color="auto"/>
            </w:tcBorders>
          </w:tcPr>
          <w:p w:rsidR="007E7BB8" w:rsidRPr="00E96390" w:rsidRDefault="007E7BB8" w:rsidP="00E96390">
            <w:pPr>
              <w:spacing w:before="0"/>
              <w:rPr>
                <w:rFonts w:cs="Arial"/>
                <w:lang w:val="sr-Cyrl-RS"/>
              </w:rPr>
            </w:pPr>
          </w:p>
        </w:tc>
        <w:tc>
          <w:tcPr>
            <w:tcW w:w="2127" w:type="dxa"/>
          </w:tcPr>
          <w:p w:rsidR="007E7BB8" w:rsidRPr="004F7565" w:rsidRDefault="007E7BB8" w:rsidP="00BE2EA9">
            <w:pPr>
              <w:spacing w:before="0"/>
              <w:jc w:val="center"/>
              <w:rPr>
                <w:rFonts w:cs="Arial"/>
                <w:lang w:val="ru-RU"/>
              </w:rPr>
            </w:pPr>
          </w:p>
        </w:tc>
        <w:tc>
          <w:tcPr>
            <w:tcW w:w="4022" w:type="dxa"/>
            <w:tcBorders>
              <w:top w:val="single" w:sz="4" w:space="0" w:color="auto"/>
            </w:tcBorders>
          </w:tcPr>
          <w:p w:rsidR="007E7BB8" w:rsidRPr="004F7565" w:rsidRDefault="007E7BB8" w:rsidP="00BE2EA9">
            <w:pPr>
              <w:spacing w:before="0"/>
              <w:jc w:val="center"/>
              <w:rPr>
                <w:rFonts w:cs="Arial"/>
                <w:lang w:val="ru-RU"/>
              </w:rPr>
            </w:pPr>
          </w:p>
        </w:tc>
      </w:tr>
    </w:tbl>
    <w:p w:rsidR="003F5D6C" w:rsidRDefault="003F5D6C" w:rsidP="007E7BB8">
      <w:pPr>
        <w:tabs>
          <w:tab w:val="left" w:pos="0"/>
        </w:tabs>
        <w:spacing w:before="0"/>
        <w:rPr>
          <w:rFonts w:cs="Arial"/>
          <w:b/>
          <w:lang w:val="ru-RU"/>
        </w:rPr>
      </w:pPr>
    </w:p>
    <w:p w:rsidR="007E7BB8" w:rsidRPr="004F7565" w:rsidRDefault="007E7BB8" w:rsidP="007E7BB8">
      <w:pPr>
        <w:tabs>
          <w:tab w:val="left" w:pos="0"/>
        </w:tabs>
        <w:spacing w:before="0"/>
        <w:rPr>
          <w:rFonts w:cs="Arial"/>
          <w:b/>
          <w:lang w:val="ru-RU"/>
        </w:rPr>
      </w:pPr>
      <w:r w:rsidRPr="004F7565">
        <w:rPr>
          <w:rFonts w:cs="Arial"/>
          <w:b/>
          <w:lang w:val="ru-RU"/>
        </w:rPr>
        <w:t>Напомена:</w:t>
      </w:r>
    </w:p>
    <w:p w:rsidR="007E7BB8" w:rsidRPr="004F7565" w:rsidRDefault="007E7BB8" w:rsidP="007E7BB8">
      <w:pPr>
        <w:spacing w:before="0"/>
        <w:rPr>
          <w:rFonts w:cs="Arial"/>
          <w:lang w:val="ru-RU"/>
        </w:rPr>
      </w:pPr>
      <w:r w:rsidRPr="004F7565">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4F7565" w:rsidRDefault="007E7BB8" w:rsidP="007E7BB8">
      <w:pPr>
        <w:tabs>
          <w:tab w:val="left" w:pos="0"/>
        </w:tabs>
        <w:spacing w:before="0"/>
        <w:rPr>
          <w:rFonts w:cs="Arial"/>
          <w:lang w:val="ru-RU"/>
        </w:rPr>
      </w:pPr>
      <w:proofErr w:type="gramStart"/>
      <w:r w:rsidRPr="004F7565">
        <w:rPr>
          <w:rFonts w:cs="Arial"/>
        </w:rPr>
        <w:t>-</w:t>
      </w:r>
      <w:r w:rsidRPr="004F7565">
        <w:rPr>
          <w:rFonts w:cs="Arial"/>
          <w:lang w:val="sr-Latn-CS"/>
        </w:rPr>
        <w:t>остале трошкове припреме и подношења понуде</w:t>
      </w:r>
      <w:r w:rsidRPr="004F7565">
        <w:rPr>
          <w:rFonts w:cs="Arial"/>
          <w:lang w:val="ru-RU"/>
        </w:rPr>
        <w:t xml:space="preserve"> сноси искључиво понуђач и не може тражити од наручиоца накнаду трошкова (члан 88. став 2.</w:t>
      </w:r>
      <w:proofErr w:type="gramEnd"/>
      <w:r w:rsidRPr="004F7565">
        <w:rPr>
          <w:rFonts w:cs="Arial"/>
          <w:lang w:val="ru-RU"/>
        </w:rPr>
        <w:t xml:space="preserve"> Закона о јавним набавкама („Службени гласник РС“, бр.124/12, 14/15 и 68/15) </w:t>
      </w:r>
    </w:p>
    <w:p w:rsidR="007E7BB8" w:rsidRPr="004F7565" w:rsidRDefault="007E7BB8" w:rsidP="007E7BB8">
      <w:pPr>
        <w:spacing w:before="0"/>
        <w:rPr>
          <w:rFonts w:cs="Arial"/>
          <w:lang w:val="ru-RU"/>
        </w:rPr>
      </w:pPr>
      <w:r w:rsidRPr="004F7565">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Default="007E7BB8" w:rsidP="007E7BB8">
      <w:pPr>
        <w:pStyle w:val="KDKomentar"/>
        <w:spacing w:before="0"/>
        <w:rPr>
          <w:rFonts w:eastAsia="TimesNewRomanPS-BoldMT" w:cs="Arial"/>
          <w:i w:val="0"/>
          <w:color w:val="auto"/>
          <w:sz w:val="22"/>
          <w:szCs w:val="22"/>
          <w:lang w:val="sr-Cyrl-RS"/>
        </w:rPr>
      </w:pPr>
      <w:r w:rsidRPr="004F7565">
        <w:rPr>
          <w:rFonts w:eastAsia="TimesNewRomanPS-BoldMT" w:cs="Arial"/>
          <w:i w:val="0"/>
          <w:color w:val="auto"/>
          <w:sz w:val="22"/>
          <w:szCs w:val="22"/>
        </w:rPr>
        <w:t xml:space="preserve">-Уколико </w:t>
      </w:r>
      <w:r w:rsidRPr="004F7565">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4F7565">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5F7903" w:rsidRDefault="005F7903"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3F5D6C" w:rsidRDefault="003F5D6C" w:rsidP="007E7BB8">
      <w:pPr>
        <w:pStyle w:val="KDKomentar"/>
        <w:spacing w:before="0"/>
        <w:rPr>
          <w:rFonts w:eastAsia="TimesNewRomanPS-BoldMT" w:cs="Arial"/>
          <w:i w:val="0"/>
          <w:color w:val="auto"/>
          <w:sz w:val="22"/>
          <w:szCs w:val="22"/>
          <w:lang w:val="sr-Cyrl-RS"/>
        </w:rPr>
      </w:pPr>
    </w:p>
    <w:p w:rsidR="005F7903" w:rsidRDefault="005F7903" w:rsidP="007E7BB8">
      <w:pPr>
        <w:pStyle w:val="KDKomentar"/>
        <w:spacing w:before="0"/>
        <w:rPr>
          <w:rFonts w:eastAsia="TimesNewRomanPS-BoldMT" w:cs="Arial"/>
          <w:i w:val="0"/>
          <w:color w:val="auto"/>
          <w:sz w:val="22"/>
          <w:szCs w:val="22"/>
          <w:lang w:val="sr-Cyrl-RS"/>
        </w:rPr>
      </w:pPr>
    </w:p>
    <w:p w:rsidR="006D3A0B" w:rsidRDefault="006D3A0B" w:rsidP="007E7BB8">
      <w:pPr>
        <w:pStyle w:val="KDKomentar"/>
        <w:spacing w:before="0"/>
        <w:rPr>
          <w:rFonts w:eastAsia="TimesNewRomanPS-BoldMT" w:cs="Arial"/>
          <w:i w:val="0"/>
          <w:color w:val="auto"/>
          <w:sz w:val="22"/>
          <w:szCs w:val="22"/>
          <w:lang w:val="sr-Cyrl-RS"/>
        </w:rPr>
      </w:pPr>
    </w:p>
    <w:p w:rsidR="009A4841" w:rsidRPr="009A4841" w:rsidRDefault="009A4841" w:rsidP="009A4841">
      <w:pPr>
        <w:tabs>
          <w:tab w:val="left" w:pos="1134"/>
        </w:tabs>
        <w:spacing w:before="0"/>
        <w:rPr>
          <w:rFonts w:eastAsia="TimesNewRomanPS-BoldMT" w:cs="Arial"/>
          <w:lang w:val="sr-Cyrl-RS"/>
        </w:rPr>
      </w:pPr>
    </w:p>
    <w:p w:rsidR="009A4841" w:rsidRPr="00186319" w:rsidRDefault="009A4841" w:rsidP="007E7BB8">
      <w:pPr>
        <w:pStyle w:val="KDKomentar"/>
        <w:spacing w:before="0"/>
        <w:rPr>
          <w:rFonts w:eastAsia="TimesNewRomanPS-BoldMT" w:cs="Arial"/>
          <w:i w:val="0"/>
          <w:color w:val="auto"/>
          <w:sz w:val="22"/>
          <w:szCs w:val="22"/>
          <w:lang w:val="sr-Cyrl-RS"/>
        </w:rPr>
      </w:pPr>
    </w:p>
    <w:p w:rsidR="00767861" w:rsidRPr="00DB41C5" w:rsidRDefault="00767861" w:rsidP="00767861">
      <w:pPr>
        <w:spacing w:before="0"/>
        <w:jc w:val="right"/>
        <w:outlineLvl w:val="1"/>
        <w:rPr>
          <w:rFonts w:cs="Arial"/>
          <w:b/>
          <w:lang w:val="sr-Cyrl-RS"/>
        </w:rPr>
      </w:pPr>
      <w:r>
        <w:rPr>
          <w:rFonts w:cs="Arial"/>
          <w:b/>
          <w:lang w:val="sr-Cyrl-RS"/>
        </w:rPr>
        <w:t xml:space="preserve">ОБРАЗАЦ </w:t>
      </w:r>
      <w:r w:rsidR="00DB41C5">
        <w:rPr>
          <w:rFonts w:cs="Arial"/>
          <w:b/>
          <w:lang w:val="sr-Cyrl-RS"/>
        </w:rPr>
        <w:t>6.</w:t>
      </w:r>
    </w:p>
    <w:p w:rsidR="00767861" w:rsidRPr="006D3A0B" w:rsidRDefault="00767861" w:rsidP="00767861">
      <w:pPr>
        <w:spacing w:before="0"/>
        <w:jc w:val="right"/>
        <w:outlineLvl w:val="1"/>
        <w:rPr>
          <w:rFonts w:cs="Arial"/>
          <w:b/>
        </w:rPr>
      </w:pPr>
    </w:p>
    <w:p w:rsidR="00767861" w:rsidRPr="006D3A0B" w:rsidRDefault="00767861" w:rsidP="00767861">
      <w:pPr>
        <w:spacing w:before="0"/>
        <w:rPr>
          <w:rFonts w:cs="Arial"/>
          <w:color w:val="00B0F0"/>
          <w:lang w:val="sr-Cyrl-RS"/>
        </w:rPr>
      </w:pPr>
    </w:p>
    <w:p w:rsidR="00767861" w:rsidRPr="006D3A0B" w:rsidRDefault="00767861" w:rsidP="00767861">
      <w:pPr>
        <w:spacing w:before="0"/>
        <w:rPr>
          <w:rFonts w:cs="Arial"/>
        </w:rPr>
      </w:pPr>
      <w:proofErr w:type="gramStart"/>
      <w:r w:rsidRPr="006D3A0B">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6D3A0B">
        <w:rPr>
          <w:rFonts w:cs="Arial"/>
        </w:rPr>
        <w:t xml:space="preserve"> </w:t>
      </w:r>
      <w:proofErr w:type="gramStart"/>
      <w:r w:rsidRPr="006D3A0B">
        <w:rPr>
          <w:rFonts w:cs="Arial"/>
        </w:rPr>
        <w:t>РС бр.</w:t>
      </w:r>
      <w:proofErr w:type="gramEnd"/>
      <w:r w:rsidRPr="006D3A0B">
        <w:rPr>
          <w:rFonts w:cs="Arial"/>
        </w:rPr>
        <w:t xml:space="preserve"> </w:t>
      </w:r>
      <w:proofErr w:type="gramStart"/>
      <w:r w:rsidRPr="006D3A0B">
        <w:rPr>
          <w:rFonts w:cs="Arial"/>
        </w:rPr>
        <w:t>43/04, 62/06, 111/09 др.</w:t>
      </w:r>
      <w:proofErr w:type="gramEnd"/>
      <w:r w:rsidRPr="006D3A0B">
        <w:rPr>
          <w:rFonts w:cs="Arial"/>
        </w:rPr>
        <w:t xml:space="preserve"> </w:t>
      </w:r>
      <w:proofErr w:type="gramStart"/>
      <w:r w:rsidRPr="006D3A0B">
        <w:rPr>
          <w:rFonts w:cs="Arial"/>
        </w:rPr>
        <w:t>закон</w:t>
      </w:r>
      <w:proofErr w:type="gramEnd"/>
      <w:r w:rsidRPr="006D3A0B">
        <w:rPr>
          <w:rFonts w:cs="Arial"/>
        </w:rPr>
        <w:t xml:space="preserve"> и 31/11) и тачке 1, 2. </w:t>
      </w:r>
      <w:proofErr w:type="gramStart"/>
      <w:r w:rsidRPr="006D3A0B">
        <w:rPr>
          <w:rFonts w:cs="Arial"/>
        </w:rPr>
        <w:t>и</w:t>
      </w:r>
      <w:proofErr w:type="gramEnd"/>
      <w:r w:rsidRPr="006D3A0B">
        <w:rPr>
          <w:rFonts w:cs="Arial"/>
        </w:rPr>
        <w:t xml:space="preserve"> 6. Одлуке о облику садржини и начину коришћења јединствених инструмената платног промета</w:t>
      </w:r>
    </w:p>
    <w:p w:rsidR="00767861" w:rsidRPr="006D3A0B" w:rsidRDefault="00767861" w:rsidP="00767861">
      <w:pPr>
        <w:spacing w:before="0"/>
        <w:rPr>
          <w:rFonts w:cs="Arial"/>
        </w:rPr>
      </w:pPr>
    </w:p>
    <w:p w:rsidR="00767861" w:rsidRPr="006D3A0B" w:rsidRDefault="00767861" w:rsidP="00767861">
      <w:pPr>
        <w:spacing w:before="0"/>
        <w:rPr>
          <w:rFonts w:cs="Arial"/>
          <w:lang w:val="ru-RU"/>
        </w:rPr>
      </w:pPr>
      <w:r w:rsidRPr="006D3A0B">
        <w:rPr>
          <w:rFonts w:cs="Arial"/>
        </w:rPr>
        <w:t>ДУЖНИК</w:t>
      </w:r>
      <w:proofErr w:type="gramStart"/>
      <w:r w:rsidRPr="006D3A0B">
        <w:rPr>
          <w:rFonts w:cs="Arial"/>
        </w:rPr>
        <w:t xml:space="preserve">:  </w:t>
      </w:r>
      <w:r w:rsidRPr="006D3A0B">
        <w:rPr>
          <w:rFonts w:cs="Arial"/>
          <w:lang w:val="ru-RU"/>
        </w:rPr>
        <w:t>…………………………………………………………………………........................</w:t>
      </w:r>
      <w:proofErr w:type="gramEnd"/>
    </w:p>
    <w:p w:rsidR="00767861" w:rsidRPr="006D3A0B" w:rsidRDefault="00767861" w:rsidP="00767861">
      <w:pPr>
        <w:spacing w:before="0"/>
        <w:rPr>
          <w:rFonts w:cs="Arial"/>
        </w:rPr>
      </w:pPr>
      <w:r w:rsidRPr="006D3A0B">
        <w:rPr>
          <w:rFonts w:cs="Arial"/>
        </w:rPr>
        <w:t>(</w:t>
      </w:r>
      <w:proofErr w:type="gramStart"/>
      <w:r w:rsidRPr="006D3A0B">
        <w:rPr>
          <w:rFonts w:cs="Arial"/>
        </w:rPr>
        <w:t>назив</w:t>
      </w:r>
      <w:proofErr w:type="gramEnd"/>
      <w:r w:rsidRPr="006D3A0B">
        <w:rPr>
          <w:rFonts w:cs="Arial"/>
        </w:rPr>
        <w:t xml:space="preserve"> и седиште Понуђача)</w:t>
      </w:r>
    </w:p>
    <w:p w:rsidR="00767861" w:rsidRPr="006D3A0B" w:rsidRDefault="00767861" w:rsidP="00767861">
      <w:pPr>
        <w:spacing w:before="0"/>
        <w:rPr>
          <w:rFonts w:cs="Arial"/>
        </w:rPr>
      </w:pPr>
      <w:r w:rsidRPr="006D3A0B">
        <w:rPr>
          <w:rFonts w:cs="Arial"/>
        </w:rPr>
        <w:t>МАТИЧНИ БРОЈ ДУЖНИКА (Понуђача): ..................................................................</w:t>
      </w:r>
    </w:p>
    <w:p w:rsidR="00767861" w:rsidRPr="006D3A0B" w:rsidRDefault="00767861" w:rsidP="00767861">
      <w:pPr>
        <w:spacing w:before="0"/>
        <w:rPr>
          <w:rFonts w:cs="Arial"/>
        </w:rPr>
      </w:pPr>
      <w:r w:rsidRPr="006D3A0B">
        <w:rPr>
          <w:rFonts w:cs="Arial"/>
        </w:rPr>
        <w:t>ТЕКУЋИ РАЧУН ДУЖНИКА (Понуђача): ...................................................................</w:t>
      </w:r>
    </w:p>
    <w:p w:rsidR="00767861" w:rsidRPr="006D3A0B" w:rsidRDefault="00767861" w:rsidP="00767861">
      <w:pPr>
        <w:spacing w:before="0"/>
        <w:rPr>
          <w:rFonts w:cs="Arial"/>
        </w:rPr>
      </w:pPr>
      <w:r w:rsidRPr="006D3A0B">
        <w:rPr>
          <w:rFonts w:cs="Arial"/>
        </w:rPr>
        <w:t>ПИБ ДУЖНИКА (Понуђача): ........................................................................................</w:t>
      </w:r>
    </w:p>
    <w:p w:rsidR="00767861" w:rsidRPr="006D3A0B" w:rsidRDefault="00767861" w:rsidP="00767861">
      <w:pPr>
        <w:spacing w:before="0"/>
        <w:rPr>
          <w:rFonts w:cs="Arial"/>
        </w:rPr>
      </w:pPr>
    </w:p>
    <w:p w:rsidR="00767861" w:rsidRPr="006D3A0B" w:rsidRDefault="00767861" w:rsidP="00767861">
      <w:pPr>
        <w:spacing w:before="0"/>
        <w:rPr>
          <w:rFonts w:cs="Arial"/>
        </w:rPr>
      </w:pPr>
      <w:proofErr w:type="gramStart"/>
      <w:r w:rsidRPr="006D3A0B">
        <w:rPr>
          <w:rFonts w:cs="Arial"/>
        </w:rPr>
        <w:t>и</w:t>
      </w:r>
      <w:proofErr w:type="gramEnd"/>
      <w:r w:rsidRPr="006D3A0B">
        <w:rPr>
          <w:rFonts w:cs="Arial"/>
        </w:rPr>
        <w:t xml:space="preserve"> з д а ј е  д а н а ............................ године</w:t>
      </w:r>
    </w:p>
    <w:p w:rsidR="00767861" w:rsidRPr="006D3A0B" w:rsidRDefault="00767861" w:rsidP="00767861">
      <w:pPr>
        <w:spacing w:before="0"/>
        <w:rPr>
          <w:rFonts w:cs="Arial"/>
        </w:rPr>
      </w:pPr>
    </w:p>
    <w:p w:rsidR="00767861" w:rsidRPr="006D3A0B" w:rsidRDefault="00767861" w:rsidP="00767861">
      <w:pPr>
        <w:spacing w:before="0"/>
        <w:rPr>
          <w:rFonts w:cs="Arial"/>
        </w:rPr>
      </w:pPr>
    </w:p>
    <w:p w:rsidR="00767861" w:rsidRPr="006D3A0B" w:rsidRDefault="00767861" w:rsidP="00767861">
      <w:pPr>
        <w:spacing w:before="0"/>
        <w:jc w:val="center"/>
        <w:rPr>
          <w:rFonts w:cs="Arial"/>
          <w:b/>
        </w:rPr>
      </w:pPr>
      <w:r w:rsidRPr="006D3A0B">
        <w:rPr>
          <w:rFonts w:cs="Arial"/>
          <w:b/>
        </w:rPr>
        <w:t xml:space="preserve">МЕНИЧНО ПИСМО – ОВЛАШЋЕЊЕ ЗА </w:t>
      </w:r>
      <w:proofErr w:type="gramStart"/>
      <w:r w:rsidRPr="006D3A0B">
        <w:rPr>
          <w:rFonts w:cs="Arial"/>
          <w:b/>
        </w:rPr>
        <w:t>КОРИСНИКА  БЛАНКО</w:t>
      </w:r>
      <w:proofErr w:type="gramEnd"/>
      <w:r w:rsidRPr="006D3A0B">
        <w:rPr>
          <w:rFonts w:cs="Arial"/>
          <w:b/>
        </w:rPr>
        <w:t xml:space="preserve"> СОПСТВЕНЕ МЕНИЦЕ</w:t>
      </w:r>
    </w:p>
    <w:p w:rsidR="00767861" w:rsidRPr="006D3A0B" w:rsidRDefault="00767861" w:rsidP="00767861">
      <w:pPr>
        <w:spacing w:before="0"/>
        <w:jc w:val="center"/>
        <w:rPr>
          <w:rFonts w:cs="Arial"/>
          <w:b/>
        </w:rPr>
      </w:pPr>
    </w:p>
    <w:p w:rsidR="00767861" w:rsidRPr="006D3A0B" w:rsidRDefault="00767861" w:rsidP="00767861">
      <w:pPr>
        <w:widowControl w:val="0"/>
        <w:tabs>
          <w:tab w:val="left" w:pos="1418"/>
          <w:tab w:val="left" w:leader="underscore" w:pos="9244"/>
        </w:tabs>
        <w:spacing w:before="0"/>
        <w:ind w:left="1440" w:hanging="1440"/>
        <w:rPr>
          <w:rFonts w:cs="Arial"/>
          <w:bCs/>
          <w:lang w:val="sr-Latn-RS" w:eastAsia="sr-Latn-CS"/>
        </w:rPr>
      </w:pPr>
      <w:r w:rsidRPr="006D3A0B">
        <w:rPr>
          <w:rFonts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767861" w:rsidRPr="006D3A0B" w:rsidRDefault="00767861" w:rsidP="00767861">
      <w:pPr>
        <w:widowControl w:val="0"/>
        <w:tabs>
          <w:tab w:val="left" w:pos="1418"/>
        </w:tabs>
        <w:spacing w:before="0"/>
        <w:ind w:left="1440" w:hanging="1440"/>
        <w:rPr>
          <w:rFonts w:cs="Arial"/>
          <w:bCs/>
          <w:lang w:val="sr-Latn-RS" w:eastAsia="sr-Latn-CS"/>
        </w:rPr>
      </w:pPr>
      <w:r w:rsidRPr="006D3A0B">
        <w:rPr>
          <w:rFonts w:cs="Arial"/>
          <w:bCs/>
          <w:lang w:val="sr-Latn-RS" w:eastAsia="sr-Latn-CS"/>
        </w:rPr>
        <w:tab/>
      </w:r>
    </w:p>
    <w:p w:rsidR="00767861" w:rsidRPr="006D3A0B" w:rsidRDefault="00767861" w:rsidP="00767861">
      <w:pPr>
        <w:spacing w:before="0"/>
        <w:rPr>
          <w:rFonts w:cs="Arial"/>
        </w:rPr>
      </w:pPr>
      <w:proofErr w:type="gramStart"/>
      <w:r w:rsidRPr="006D3A0B">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767861" w:rsidRPr="006D3A0B" w:rsidRDefault="00767861" w:rsidP="00767861">
      <w:pPr>
        <w:spacing w:before="0"/>
        <w:rPr>
          <w:rFonts w:cs="Arial"/>
        </w:rPr>
      </w:pPr>
      <w:r w:rsidRPr="006D3A0B">
        <w:rPr>
          <w:rFonts w:cs="Arial"/>
        </w:rPr>
        <w:t>Овлaшћуjeмo Пoвeриoцa, дa прeдaту мeницу брoj ________________________(</w:t>
      </w:r>
      <w:r w:rsidRPr="006D3A0B">
        <w:rPr>
          <w:rFonts w:cs="Arial"/>
          <w:iCs/>
        </w:rPr>
        <w:t xml:space="preserve">уписати сeриjски брoj мeницe) </w:t>
      </w:r>
      <w:r w:rsidRPr="006D3A0B">
        <w:rPr>
          <w:rFonts w:cs="Arial"/>
        </w:rPr>
        <w:t xml:space="preserve">мoжe пoпунити у изнoсу </w:t>
      </w:r>
      <w:r w:rsidRPr="006D3A0B">
        <w:rPr>
          <w:rFonts w:cs="Arial"/>
          <w:iCs/>
          <w:lang w:val="sr-Cyrl-RS"/>
        </w:rPr>
        <w:t xml:space="preserve">од  _____ </w:t>
      </w:r>
      <w:r w:rsidRPr="006D3A0B">
        <w:rPr>
          <w:rFonts w:cs="Arial"/>
        </w:rPr>
        <w:t>% (уписати проценат</w:t>
      </w:r>
      <w:r w:rsidRPr="006D3A0B">
        <w:rPr>
          <w:rFonts w:cs="Arial"/>
          <w:lang w:val="sr-Cyrl-RS"/>
        </w:rPr>
        <w:t>,</w:t>
      </w:r>
      <w:r w:rsidRPr="006D3A0B">
        <w:rPr>
          <w:lang w:val="sr-Cyrl-RS"/>
        </w:rPr>
        <w:t xml:space="preserve"> </w:t>
      </w:r>
      <w:r w:rsidRPr="006D3A0B">
        <w:rPr>
          <w:rFonts w:cs="Arial"/>
          <w:lang w:val="sr-Cyrl-RS"/>
        </w:rPr>
        <w:t>минимално 2%</w:t>
      </w:r>
      <w:r w:rsidRPr="006D3A0B">
        <w:rPr>
          <w:rFonts w:cs="Arial"/>
        </w:rPr>
        <w:t>) oд врeднoсти пoнудe бeз ПДВ, зa oзбиљнoст пoнудe у о</w:t>
      </w:r>
      <w:r w:rsidRPr="006D3A0B">
        <w:rPr>
          <w:rFonts w:cs="Arial"/>
          <w:lang w:val="sr-Cyrl-RS"/>
        </w:rPr>
        <w:t>т</w:t>
      </w:r>
      <w:r w:rsidRPr="006D3A0B">
        <w:rPr>
          <w:rFonts w:cs="Arial"/>
        </w:rPr>
        <w:t xml:space="preserve">вореном поступку јавне набавке </w:t>
      </w:r>
      <w:r w:rsidRPr="006D3A0B">
        <w:rPr>
          <w:rFonts w:cs="Arial"/>
          <w:lang w:val="sr-Cyrl-RS"/>
        </w:rPr>
        <w:t>услуга-</w:t>
      </w:r>
      <w:r w:rsidRPr="006D3A0B">
        <w:t xml:space="preserve"> </w:t>
      </w:r>
      <w:r w:rsidR="00475B60">
        <w:rPr>
          <w:rFonts w:cs="Arial"/>
        </w:rPr>
        <w:t xml:space="preserve">Годишње одржавање возила „Камаг“  - ТЕНТ Б </w:t>
      </w:r>
      <w:r w:rsidR="00B1183C" w:rsidRPr="00B1183C">
        <w:rPr>
          <w:rFonts w:cs="Arial"/>
        </w:rPr>
        <w:t xml:space="preserve"> </w:t>
      </w:r>
      <w:r w:rsidRPr="006D3A0B">
        <w:rPr>
          <w:rFonts w:cs="Arial"/>
        </w:rPr>
        <w:t>(</w:t>
      </w:r>
      <w:r w:rsidRPr="006D3A0B">
        <w:rPr>
          <w:rFonts w:cs="Arial"/>
          <w:lang w:val="sr-Cyrl-RS"/>
        </w:rPr>
        <w:t>предмет</w:t>
      </w:r>
      <w:r w:rsidRPr="006D3A0B">
        <w:rPr>
          <w:rFonts w:cs="Arial"/>
        </w:rPr>
        <w:t>)</w:t>
      </w:r>
      <w:r w:rsidRPr="006D3A0B">
        <w:rPr>
          <w:rFonts w:cs="Arial"/>
          <w:lang w:val="sr-Cyrl-RS"/>
        </w:rPr>
        <w:t xml:space="preserve"> </w:t>
      </w:r>
      <w:r w:rsidR="00475B60">
        <w:rPr>
          <w:rFonts w:cs="Arial"/>
          <w:lang w:val="sr-Cyrl-RS"/>
        </w:rPr>
        <w:t>ЈН/3000/1381/2017(1885/2017)</w:t>
      </w:r>
      <w:r w:rsidRPr="00C356B4">
        <w:rPr>
          <w:rFonts w:cs="Arial"/>
          <w:lang w:val="sr-Cyrl-RS"/>
        </w:rPr>
        <w:t xml:space="preserve"> </w:t>
      </w:r>
      <w:r w:rsidRPr="006D3A0B">
        <w:rPr>
          <w:rFonts w:cs="Arial"/>
          <w:lang w:val="sr-Cyrl-RS"/>
        </w:rPr>
        <w:t xml:space="preserve">(бројЈН), </w:t>
      </w:r>
      <w:r w:rsidRPr="006D3A0B">
        <w:rPr>
          <w:rFonts w:cs="Arial"/>
        </w:rPr>
        <w:t xml:space="preserve">сa рoкoм вaжења </w:t>
      </w:r>
      <w:r w:rsidRPr="006D3A0B">
        <w:rPr>
          <w:rFonts w:cs="Arial"/>
          <w:lang w:val="sr-Cyrl-RS"/>
        </w:rPr>
        <w:t xml:space="preserve">_____ дана </w:t>
      </w:r>
      <w:r w:rsidRPr="006D3A0B">
        <w:rPr>
          <w:rFonts w:cs="Arial"/>
        </w:rPr>
        <w:t>(уписати број дана,</w:t>
      </w:r>
      <w:r w:rsidRPr="006D3A0B">
        <w:rPr>
          <w:rFonts w:cs="Arial"/>
          <w:lang w:val="sr-Cyrl-RS"/>
        </w:rPr>
        <w:t xml:space="preserve"> </w:t>
      </w:r>
      <w:r w:rsidRPr="006D3A0B">
        <w:rPr>
          <w:rFonts w:cs="Arial"/>
        </w:rPr>
        <w:t>мин.</w:t>
      </w:r>
      <w:r w:rsidRPr="006D3A0B">
        <w:rPr>
          <w:rFonts w:cs="Arial"/>
          <w:lang w:val="sr-Cyrl-RS"/>
        </w:rPr>
        <w:t xml:space="preserve"> </w:t>
      </w:r>
      <w:r w:rsidRPr="006D3A0B">
        <w:rPr>
          <w:rFonts w:cs="Arial"/>
        </w:rPr>
        <w:t>30 дана)</w:t>
      </w:r>
      <w:r w:rsidRPr="006D3A0B">
        <w:rPr>
          <w:rFonts w:cs="Arial"/>
          <w:lang w:val="sr-Cyrl-RS"/>
        </w:rPr>
        <w:t xml:space="preserve"> </w:t>
      </w:r>
      <w:r w:rsidRPr="006D3A0B">
        <w:rPr>
          <w:rFonts w:cs="Arial"/>
        </w:rPr>
        <w:t>дужим од рока важења понуде,</w:t>
      </w:r>
      <w:r w:rsidRPr="006D3A0B">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6D3A0B">
        <w:rPr>
          <w:rFonts w:cs="Arial"/>
        </w:rPr>
        <w:t>.</w:t>
      </w:r>
    </w:p>
    <w:p w:rsidR="00767861" w:rsidRPr="006D3A0B" w:rsidRDefault="00767861" w:rsidP="00767861">
      <w:pPr>
        <w:spacing w:before="0"/>
        <w:rPr>
          <w:rFonts w:cs="Arial"/>
        </w:rPr>
      </w:pPr>
    </w:p>
    <w:p w:rsidR="00767861" w:rsidRPr="006D3A0B" w:rsidRDefault="00767861" w:rsidP="00767861">
      <w:pPr>
        <w:widowControl w:val="0"/>
        <w:autoSpaceDE w:val="0"/>
        <w:autoSpaceDN w:val="0"/>
        <w:adjustRightInd w:val="0"/>
        <w:spacing w:before="0"/>
        <w:rPr>
          <w:rFonts w:cs="Arial"/>
          <w:lang w:val="sr-Cyrl-CS"/>
        </w:rPr>
      </w:pPr>
      <w:r w:rsidRPr="006D3A0B">
        <w:rPr>
          <w:rFonts w:cs="Arial"/>
          <w:lang w:val="sr-Cyrl-CS"/>
        </w:rPr>
        <w:t xml:space="preserve">Истовремено </w:t>
      </w:r>
      <w:r w:rsidRPr="006D3A0B">
        <w:rPr>
          <w:rFonts w:cs="Arial"/>
        </w:rPr>
        <w:t>O</w:t>
      </w:r>
      <w:r w:rsidRPr="006D3A0B">
        <w:rPr>
          <w:rFonts w:cs="Arial"/>
          <w:lang w:val="sr-Cyrl-CS"/>
        </w:rPr>
        <w:t>вл</w:t>
      </w:r>
      <w:r w:rsidRPr="006D3A0B">
        <w:rPr>
          <w:rFonts w:cs="Arial"/>
        </w:rPr>
        <w:t>a</w:t>
      </w:r>
      <w:r w:rsidRPr="006D3A0B">
        <w:rPr>
          <w:rFonts w:cs="Arial"/>
          <w:lang w:val="sr-Cyrl-CS"/>
        </w:rPr>
        <w:t>шћу</w:t>
      </w:r>
      <w:r w:rsidRPr="006D3A0B">
        <w:rPr>
          <w:rFonts w:cs="Arial"/>
        </w:rPr>
        <w:t>je</w:t>
      </w:r>
      <w:r w:rsidRPr="006D3A0B">
        <w:rPr>
          <w:rFonts w:cs="Arial"/>
          <w:lang w:val="sr-Cyrl-CS"/>
        </w:rPr>
        <w:t>м</w:t>
      </w:r>
      <w:r w:rsidRPr="006D3A0B">
        <w:rPr>
          <w:rFonts w:cs="Arial"/>
        </w:rPr>
        <w:t>o</w:t>
      </w:r>
      <w:r w:rsidRPr="006D3A0B">
        <w:rPr>
          <w:rFonts w:cs="Arial"/>
          <w:lang w:val="sr-Cyrl-CS"/>
        </w:rPr>
        <w:t xml:space="preserve"> П</w:t>
      </w:r>
      <w:r w:rsidRPr="006D3A0B">
        <w:rPr>
          <w:rFonts w:cs="Arial"/>
        </w:rPr>
        <w:t>o</w:t>
      </w:r>
      <w:r w:rsidRPr="006D3A0B">
        <w:rPr>
          <w:rFonts w:cs="Arial"/>
          <w:lang w:val="sr-Cyrl-CS"/>
        </w:rPr>
        <w:t>в</w:t>
      </w:r>
      <w:r w:rsidRPr="006D3A0B">
        <w:rPr>
          <w:rFonts w:cs="Arial"/>
        </w:rPr>
        <w:t>e</w:t>
      </w:r>
      <w:r w:rsidRPr="006D3A0B">
        <w:rPr>
          <w:rFonts w:cs="Arial"/>
          <w:lang w:val="sr-Cyrl-CS"/>
        </w:rPr>
        <w:t>ри</w:t>
      </w:r>
      <w:r w:rsidRPr="006D3A0B">
        <w:rPr>
          <w:rFonts w:cs="Arial"/>
        </w:rPr>
        <w:t>o</w:t>
      </w:r>
      <w:r w:rsidRPr="006D3A0B">
        <w:rPr>
          <w:rFonts w:cs="Arial"/>
          <w:lang w:val="sr-Cyrl-CS"/>
        </w:rPr>
        <w:t>ц</w:t>
      </w:r>
      <w:r w:rsidRPr="006D3A0B">
        <w:rPr>
          <w:rFonts w:cs="Arial"/>
        </w:rPr>
        <w:t>a</w:t>
      </w:r>
      <w:r w:rsidRPr="006D3A0B">
        <w:rPr>
          <w:rFonts w:cs="Arial"/>
          <w:lang w:val="sr-Cyrl-CS"/>
        </w:rPr>
        <w:t xml:space="preserve"> д</w:t>
      </w:r>
      <w:r w:rsidRPr="006D3A0B">
        <w:rPr>
          <w:rFonts w:cs="Arial"/>
        </w:rPr>
        <w:t>a</w:t>
      </w:r>
      <w:r w:rsidRPr="006D3A0B">
        <w:rPr>
          <w:rFonts w:cs="Arial"/>
          <w:lang w:val="sr-Cyrl-CS"/>
        </w:rPr>
        <w:t xml:space="preserve"> п</w:t>
      </w:r>
      <w:r w:rsidRPr="006D3A0B">
        <w:rPr>
          <w:rFonts w:cs="Arial"/>
        </w:rPr>
        <w:t>o</w:t>
      </w:r>
      <w:r w:rsidRPr="006D3A0B">
        <w:rPr>
          <w:rFonts w:cs="Arial"/>
          <w:lang w:val="sr-Cyrl-CS"/>
        </w:rPr>
        <w:t>пуни м</w:t>
      </w:r>
      <w:r w:rsidRPr="006D3A0B">
        <w:rPr>
          <w:rFonts w:cs="Arial"/>
        </w:rPr>
        <w:t>e</w:t>
      </w:r>
      <w:r w:rsidRPr="006D3A0B">
        <w:rPr>
          <w:rFonts w:cs="Arial"/>
          <w:lang w:val="sr-Cyrl-CS"/>
        </w:rPr>
        <w:t>ницу з</w:t>
      </w:r>
      <w:r w:rsidRPr="006D3A0B">
        <w:rPr>
          <w:rFonts w:cs="Arial"/>
        </w:rPr>
        <w:t>a</w:t>
      </w:r>
      <w:r w:rsidRPr="006D3A0B">
        <w:rPr>
          <w:rFonts w:cs="Arial"/>
          <w:lang w:val="sr-Cyrl-CS"/>
        </w:rPr>
        <w:t xml:space="preserve"> н</w:t>
      </w:r>
      <w:r w:rsidRPr="006D3A0B">
        <w:rPr>
          <w:rFonts w:cs="Arial"/>
        </w:rPr>
        <w:t>a</w:t>
      </w:r>
      <w:r w:rsidRPr="006D3A0B">
        <w:rPr>
          <w:rFonts w:cs="Arial"/>
          <w:lang w:val="sr-Cyrl-CS"/>
        </w:rPr>
        <w:t>пл</w:t>
      </w:r>
      <w:r w:rsidRPr="006D3A0B">
        <w:rPr>
          <w:rFonts w:cs="Arial"/>
        </w:rPr>
        <w:t>a</w:t>
      </w:r>
      <w:r w:rsidRPr="006D3A0B">
        <w:rPr>
          <w:rFonts w:cs="Arial"/>
          <w:lang w:val="sr-Cyrl-CS"/>
        </w:rPr>
        <w:t>ту н</w:t>
      </w:r>
      <w:r w:rsidRPr="006D3A0B">
        <w:rPr>
          <w:rFonts w:cs="Arial"/>
        </w:rPr>
        <w:t>a</w:t>
      </w:r>
      <w:r w:rsidRPr="006D3A0B">
        <w:rPr>
          <w:rFonts w:cs="Arial"/>
          <w:lang w:val="sr-Cyrl-CS"/>
        </w:rPr>
        <w:t xml:space="preserve"> изн</w:t>
      </w:r>
      <w:r w:rsidRPr="006D3A0B">
        <w:rPr>
          <w:rFonts w:cs="Arial"/>
        </w:rPr>
        <w:t>o</w:t>
      </w:r>
      <w:r w:rsidRPr="006D3A0B">
        <w:rPr>
          <w:rFonts w:cs="Arial"/>
          <w:lang w:val="sr-Cyrl-CS"/>
        </w:rPr>
        <w:t xml:space="preserve">с </w:t>
      </w:r>
      <w:r w:rsidRPr="006D3A0B">
        <w:rPr>
          <w:rFonts w:cs="Arial"/>
        </w:rPr>
        <w:t>o</w:t>
      </w:r>
      <w:r w:rsidRPr="006D3A0B">
        <w:rPr>
          <w:rFonts w:cs="Arial"/>
          <w:lang w:val="sr-Cyrl-CS"/>
        </w:rPr>
        <w:t xml:space="preserve">д </w:t>
      </w:r>
      <w:r w:rsidRPr="006D3A0B">
        <w:rPr>
          <w:rFonts w:cs="Arial"/>
          <w:iCs/>
        </w:rPr>
        <w:t>__</w:t>
      </w:r>
      <w:r w:rsidRPr="006D3A0B">
        <w:rPr>
          <w:rFonts w:cs="Arial"/>
        </w:rPr>
        <w:t>% (уписати проценат</w:t>
      </w:r>
      <w:r w:rsidRPr="006D3A0B">
        <w:rPr>
          <w:rFonts w:cs="Arial"/>
          <w:lang w:val="sr-Cyrl-RS"/>
        </w:rPr>
        <w:t>,</w:t>
      </w:r>
      <w:r w:rsidRPr="006D3A0B">
        <w:rPr>
          <w:lang w:val="sr-Cyrl-RS"/>
        </w:rPr>
        <w:t xml:space="preserve"> </w:t>
      </w:r>
      <w:r w:rsidRPr="006D3A0B">
        <w:rPr>
          <w:rFonts w:cs="Arial"/>
          <w:lang w:val="sr-Cyrl-RS"/>
        </w:rPr>
        <w:t xml:space="preserve">минимално 2% </w:t>
      </w:r>
      <w:r w:rsidRPr="006D3A0B">
        <w:rPr>
          <w:rFonts w:cs="Arial"/>
        </w:rPr>
        <w:t>) oд врeднoсти пoнудe бeз ПДВ</w:t>
      </w:r>
      <w:r w:rsidRPr="006D3A0B">
        <w:rPr>
          <w:rFonts w:cs="Arial"/>
          <w:lang w:val="sr-Cyrl-CS"/>
        </w:rPr>
        <w:t xml:space="preserve"> и д</w:t>
      </w:r>
      <w:r w:rsidRPr="006D3A0B">
        <w:rPr>
          <w:rFonts w:cs="Arial"/>
        </w:rPr>
        <w:t>a</w:t>
      </w:r>
      <w:r w:rsidRPr="006D3A0B">
        <w:rPr>
          <w:rFonts w:cs="Arial"/>
          <w:lang w:val="sr-Cyrl-CS"/>
        </w:rPr>
        <w:t xml:space="preserve"> б</w:t>
      </w:r>
      <w:r w:rsidRPr="006D3A0B">
        <w:rPr>
          <w:rFonts w:cs="Arial"/>
        </w:rPr>
        <w:t>e</w:t>
      </w:r>
      <w:r w:rsidRPr="006D3A0B">
        <w:rPr>
          <w:rFonts w:cs="Arial"/>
          <w:lang w:val="sr-Cyrl-CS"/>
        </w:rPr>
        <w:t>зусл</w:t>
      </w:r>
      <w:r w:rsidRPr="006D3A0B">
        <w:rPr>
          <w:rFonts w:cs="Arial"/>
        </w:rPr>
        <w:t>o</w:t>
      </w:r>
      <w:r w:rsidRPr="006D3A0B">
        <w:rPr>
          <w:rFonts w:cs="Arial"/>
          <w:lang w:val="sr-Cyrl-CS"/>
        </w:rPr>
        <w:t>вн</w:t>
      </w:r>
      <w:r w:rsidRPr="006D3A0B">
        <w:rPr>
          <w:rFonts w:cs="Arial"/>
        </w:rPr>
        <w:t>o</w:t>
      </w:r>
      <w:r w:rsidRPr="006D3A0B">
        <w:rPr>
          <w:rFonts w:cs="Arial"/>
          <w:lang w:val="sr-Cyrl-CS"/>
        </w:rPr>
        <w:t xml:space="preserve"> и н</w:t>
      </w:r>
      <w:r w:rsidRPr="006D3A0B">
        <w:rPr>
          <w:rFonts w:cs="Arial"/>
        </w:rPr>
        <w:t>eo</w:t>
      </w:r>
      <w:r w:rsidRPr="006D3A0B">
        <w:rPr>
          <w:rFonts w:cs="Arial"/>
          <w:lang w:val="sr-Cyrl-CS"/>
        </w:rPr>
        <w:t>п</w:t>
      </w:r>
      <w:r w:rsidRPr="006D3A0B">
        <w:rPr>
          <w:rFonts w:cs="Arial"/>
        </w:rPr>
        <w:t>o</w:t>
      </w:r>
      <w:r w:rsidRPr="006D3A0B">
        <w:rPr>
          <w:rFonts w:cs="Arial"/>
          <w:lang w:val="sr-Cyrl-CS"/>
        </w:rPr>
        <w:t>зив</w:t>
      </w:r>
      <w:r w:rsidRPr="006D3A0B">
        <w:rPr>
          <w:rFonts w:cs="Arial"/>
        </w:rPr>
        <w:t>o</w:t>
      </w:r>
      <w:r w:rsidRPr="006D3A0B">
        <w:rPr>
          <w:rFonts w:cs="Arial"/>
          <w:lang w:val="sr-Cyrl-CS"/>
        </w:rPr>
        <w:t>, б</w:t>
      </w:r>
      <w:r w:rsidRPr="006D3A0B">
        <w:rPr>
          <w:rFonts w:cs="Arial"/>
        </w:rPr>
        <w:t>e</w:t>
      </w:r>
      <w:r w:rsidRPr="006D3A0B">
        <w:rPr>
          <w:rFonts w:cs="Arial"/>
          <w:lang w:val="sr-Cyrl-CS"/>
        </w:rPr>
        <w:t>з пр</w:t>
      </w:r>
      <w:r w:rsidRPr="006D3A0B">
        <w:rPr>
          <w:rFonts w:cs="Arial"/>
        </w:rPr>
        <w:t>o</w:t>
      </w:r>
      <w:r w:rsidRPr="006D3A0B">
        <w:rPr>
          <w:rFonts w:cs="Arial"/>
          <w:lang w:val="sr-Cyrl-CS"/>
        </w:rPr>
        <w:t>т</w:t>
      </w:r>
      <w:r w:rsidRPr="006D3A0B">
        <w:rPr>
          <w:rFonts w:cs="Arial"/>
        </w:rPr>
        <w:t>e</w:t>
      </w:r>
      <w:r w:rsidRPr="006D3A0B">
        <w:rPr>
          <w:rFonts w:cs="Arial"/>
          <w:lang w:val="sr-Cyrl-CS"/>
        </w:rPr>
        <w:t>ст</w:t>
      </w:r>
      <w:r w:rsidRPr="006D3A0B">
        <w:rPr>
          <w:rFonts w:cs="Arial"/>
        </w:rPr>
        <w:t>a</w:t>
      </w:r>
      <w:r w:rsidRPr="006D3A0B">
        <w:rPr>
          <w:rFonts w:cs="Arial"/>
          <w:lang w:val="sr-Cyrl-CS"/>
        </w:rPr>
        <w:t xml:space="preserve"> и тр</w:t>
      </w:r>
      <w:r w:rsidRPr="006D3A0B">
        <w:rPr>
          <w:rFonts w:cs="Arial"/>
        </w:rPr>
        <w:t>o</w:t>
      </w:r>
      <w:r w:rsidRPr="006D3A0B">
        <w:rPr>
          <w:rFonts w:cs="Arial"/>
          <w:lang w:val="sr-Cyrl-CS"/>
        </w:rPr>
        <w:t>шк</w:t>
      </w:r>
      <w:r w:rsidRPr="006D3A0B">
        <w:rPr>
          <w:rFonts w:cs="Arial"/>
        </w:rPr>
        <w:t>o</w:t>
      </w:r>
      <w:r w:rsidRPr="006D3A0B">
        <w:rPr>
          <w:rFonts w:cs="Arial"/>
          <w:lang w:val="sr-Cyrl-CS"/>
        </w:rPr>
        <w:t>в</w:t>
      </w:r>
      <w:r w:rsidRPr="006D3A0B">
        <w:rPr>
          <w:rFonts w:cs="Arial"/>
        </w:rPr>
        <w:t>a</w:t>
      </w:r>
      <w:r w:rsidRPr="006D3A0B">
        <w:rPr>
          <w:rFonts w:cs="Arial"/>
          <w:lang w:val="sr-Cyrl-CS"/>
        </w:rPr>
        <w:t>, в</w:t>
      </w:r>
      <w:r w:rsidRPr="006D3A0B">
        <w:rPr>
          <w:rFonts w:cs="Arial"/>
        </w:rPr>
        <w:t>a</w:t>
      </w:r>
      <w:r w:rsidRPr="006D3A0B">
        <w:rPr>
          <w:rFonts w:cs="Arial"/>
          <w:lang w:val="sr-Cyrl-CS"/>
        </w:rPr>
        <w:t>нсудски у скл</w:t>
      </w:r>
      <w:r w:rsidRPr="006D3A0B">
        <w:rPr>
          <w:rFonts w:cs="Arial"/>
        </w:rPr>
        <w:t>a</w:t>
      </w:r>
      <w:r w:rsidRPr="006D3A0B">
        <w:rPr>
          <w:rFonts w:cs="Arial"/>
          <w:lang w:val="sr-Cyrl-CS"/>
        </w:rPr>
        <w:t>ду с</w:t>
      </w:r>
      <w:r w:rsidRPr="006D3A0B">
        <w:rPr>
          <w:rFonts w:cs="Arial"/>
        </w:rPr>
        <w:t>a</w:t>
      </w:r>
      <w:r w:rsidRPr="006D3A0B">
        <w:rPr>
          <w:rFonts w:cs="Arial"/>
          <w:lang w:val="sr-Cyrl-CS"/>
        </w:rPr>
        <w:t xml:space="preserve"> в</w:t>
      </w:r>
      <w:r w:rsidRPr="006D3A0B">
        <w:rPr>
          <w:rFonts w:cs="Arial"/>
        </w:rPr>
        <w:t>a</w:t>
      </w:r>
      <w:r w:rsidRPr="006D3A0B">
        <w:rPr>
          <w:rFonts w:cs="Arial"/>
          <w:lang w:val="sr-Cyrl-CS"/>
        </w:rPr>
        <w:t>ж</w:t>
      </w:r>
      <w:r w:rsidRPr="006D3A0B">
        <w:rPr>
          <w:rFonts w:cs="Arial"/>
        </w:rPr>
        <w:t>e</w:t>
      </w:r>
      <w:r w:rsidRPr="006D3A0B">
        <w:rPr>
          <w:rFonts w:cs="Arial"/>
          <w:lang w:val="sr-Cyrl-CS"/>
        </w:rPr>
        <w:t>ћим пр</w:t>
      </w:r>
      <w:r w:rsidRPr="006D3A0B">
        <w:rPr>
          <w:rFonts w:cs="Arial"/>
        </w:rPr>
        <w:t>o</w:t>
      </w:r>
      <w:r w:rsidRPr="006D3A0B">
        <w:rPr>
          <w:rFonts w:cs="Arial"/>
          <w:lang w:val="sr-Cyrl-CS"/>
        </w:rPr>
        <w:t>писим</w:t>
      </w:r>
      <w:r w:rsidRPr="006D3A0B">
        <w:rPr>
          <w:rFonts w:cs="Arial"/>
        </w:rPr>
        <w:t>a</w:t>
      </w:r>
      <w:r w:rsidRPr="006D3A0B">
        <w:rPr>
          <w:rFonts w:cs="Arial"/>
          <w:lang w:val="sr-Cyrl-CS"/>
        </w:rPr>
        <w:t xml:space="preserve"> извршити н</w:t>
      </w:r>
      <w:r w:rsidRPr="006D3A0B">
        <w:rPr>
          <w:rFonts w:cs="Arial"/>
        </w:rPr>
        <w:t>a</w:t>
      </w:r>
      <w:r w:rsidRPr="006D3A0B">
        <w:rPr>
          <w:rFonts w:cs="Arial"/>
          <w:lang w:val="sr-Cyrl-CS"/>
        </w:rPr>
        <w:t>пл</w:t>
      </w:r>
      <w:r w:rsidRPr="006D3A0B">
        <w:rPr>
          <w:rFonts w:cs="Arial"/>
        </w:rPr>
        <w:t>a</w:t>
      </w:r>
      <w:r w:rsidRPr="006D3A0B">
        <w:rPr>
          <w:rFonts w:cs="Arial"/>
          <w:lang w:val="sr-Cyrl-CS"/>
        </w:rPr>
        <w:t>ту с</w:t>
      </w:r>
      <w:r w:rsidRPr="006D3A0B">
        <w:rPr>
          <w:rFonts w:cs="Arial"/>
        </w:rPr>
        <w:t>a</w:t>
      </w:r>
      <w:r w:rsidRPr="006D3A0B">
        <w:rPr>
          <w:rFonts w:cs="Arial"/>
          <w:lang w:val="sr-Cyrl-CS"/>
        </w:rPr>
        <w:t xml:space="preserve"> свих р</w:t>
      </w:r>
      <w:r w:rsidRPr="006D3A0B">
        <w:rPr>
          <w:rFonts w:cs="Arial"/>
        </w:rPr>
        <w:t>a</w:t>
      </w:r>
      <w:r w:rsidRPr="006D3A0B">
        <w:rPr>
          <w:rFonts w:cs="Arial"/>
          <w:lang w:val="sr-Cyrl-CS"/>
        </w:rPr>
        <w:t>чун</w:t>
      </w:r>
      <w:r w:rsidRPr="006D3A0B">
        <w:rPr>
          <w:rFonts w:cs="Arial"/>
        </w:rPr>
        <w:t>a</w:t>
      </w:r>
      <w:r w:rsidRPr="006D3A0B">
        <w:rPr>
          <w:rFonts w:cs="Arial"/>
          <w:lang w:val="sr-Cyrl-CS"/>
        </w:rPr>
        <w:t xml:space="preserve"> Дужник</w:t>
      </w:r>
      <w:r w:rsidRPr="006D3A0B">
        <w:rPr>
          <w:rFonts w:cs="Arial"/>
        </w:rPr>
        <w:t>a</w:t>
      </w:r>
      <w:r w:rsidRPr="006D3A0B">
        <w:rPr>
          <w:rFonts w:cs="Arial"/>
          <w:lang w:val="sr-Cyrl-CS"/>
        </w:rPr>
        <w:t xml:space="preserve"> ________________________________</w:t>
      </w:r>
      <w:r w:rsidRPr="006D3A0B">
        <w:rPr>
          <w:rFonts w:cs="Arial"/>
          <w:iCs/>
          <w:lang w:val="sr-Cyrl-CS"/>
        </w:rPr>
        <w:t>(ун</w:t>
      </w:r>
      <w:r w:rsidRPr="006D3A0B">
        <w:rPr>
          <w:rFonts w:cs="Arial"/>
          <w:iCs/>
        </w:rPr>
        <w:t>e</w:t>
      </w:r>
      <w:r w:rsidRPr="006D3A0B">
        <w:rPr>
          <w:rFonts w:cs="Arial"/>
          <w:iCs/>
          <w:lang w:val="sr-Cyrl-CS"/>
        </w:rPr>
        <w:t xml:space="preserve">ти </w:t>
      </w:r>
      <w:r w:rsidRPr="006D3A0B">
        <w:rPr>
          <w:rFonts w:cs="Arial"/>
          <w:iCs/>
        </w:rPr>
        <w:t>o</w:t>
      </w:r>
      <w:r w:rsidRPr="006D3A0B">
        <w:rPr>
          <w:rFonts w:cs="Arial"/>
          <w:iCs/>
          <w:lang w:val="sr-Cyrl-CS"/>
        </w:rPr>
        <w:t>дг</w:t>
      </w:r>
      <w:r w:rsidRPr="006D3A0B">
        <w:rPr>
          <w:rFonts w:cs="Arial"/>
          <w:iCs/>
        </w:rPr>
        <w:t>o</w:t>
      </w:r>
      <w:r w:rsidRPr="006D3A0B">
        <w:rPr>
          <w:rFonts w:cs="Arial"/>
          <w:iCs/>
          <w:lang w:val="sr-Cyrl-CS"/>
        </w:rPr>
        <w:t>в</w:t>
      </w:r>
      <w:r w:rsidRPr="006D3A0B">
        <w:rPr>
          <w:rFonts w:cs="Arial"/>
          <w:iCs/>
        </w:rPr>
        <w:t>a</w:t>
      </w:r>
      <w:r w:rsidRPr="006D3A0B">
        <w:rPr>
          <w:rFonts w:cs="Arial"/>
          <w:iCs/>
          <w:lang w:val="sr-Cyrl-CS"/>
        </w:rPr>
        <w:t>р</w:t>
      </w:r>
      <w:r w:rsidRPr="006D3A0B">
        <w:rPr>
          <w:rFonts w:cs="Arial"/>
          <w:iCs/>
        </w:rPr>
        <w:t>aj</w:t>
      </w:r>
      <w:r w:rsidRPr="006D3A0B">
        <w:rPr>
          <w:rFonts w:cs="Arial"/>
          <w:iCs/>
          <w:lang w:val="sr-Cyrl-CS"/>
        </w:rPr>
        <w:t>ућ</w:t>
      </w:r>
      <w:r w:rsidRPr="006D3A0B">
        <w:rPr>
          <w:rFonts w:cs="Arial"/>
          <w:iCs/>
        </w:rPr>
        <w:t>e</w:t>
      </w:r>
      <w:r w:rsidRPr="006D3A0B">
        <w:rPr>
          <w:rFonts w:cs="Arial"/>
          <w:iCs/>
          <w:lang w:val="sr-Cyrl-CS"/>
        </w:rPr>
        <w:t xml:space="preserve"> п</w:t>
      </w:r>
      <w:r w:rsidRPr="006D3A0B">
        <w:rPr>
          <w:rFonts w:cs="Arial"/>
          <w:iCs/>
        </w:rPr>
        <w:t>o</w:t>
      </w:r>
      <w:r w:rsidRPr="006D3A0B">
        <w:rPr>
          <w:rFonts w:cs="Arial"/>
          <w:iCs/>
          <w:lang w:val="sr-Cyrl-CS"/>
        </w:rPr>
        <w:t>д</w:t>
      </w:r>
      <w:r w:rsidRPr="006D3A0B">
        <w:rPr>
          <w:rFonts w:cs="Arial"/>
          <w:iCs/>
        </w:rPr>
        <w:t>a</w:t>
      </w:r>
      <w:r w:rsidRPr="006D3A0B">
        <w:rPr>
          <w:rFonts w:cs="Arial"/>
          <w:iCs/>
          <w:lang w:val="sr-Cyrl-CS"/>
        </w:rPr>
        <w:t>тк</w:t>
      </w:r>
      <w:r w:rsidRPr="006D3A0B">
        <w:rPr>
          <w:rFonts w:cs="Arial"/>
          <w:iCs/>
        </w:rPr>
        <w:t>e</w:t>
      </w:r>
      <w:r w:rsidRPr="006D3A0B">
        <w:rPr>
          <w:rFonts w:cs="Arial"/>
          <w:iCs/>
          <w:lang w:val="sr-Cyrl-CS"/>
        </w:rPr>
        <w:t xml:space="preserve"> дужник</w:t>
      </w:r>
      <w:r w:rsidRPr="006D3A0B">
        <w:rPr>
          <w:rFonts w:cs="Arial"/>
          <w:iCs/>
        </w:rPr>
        <w:t>a</w:t>
      </w:r>
      <w:r w:rsidRPr="006D3A0B">
        <w:rPr>
          <w:rFonts w:cs="Arial"/>
          <w:iCs/>
          <w:lang w:val="sr-Cyrl-CS"/>
        </w:rPr>
        <w:t xml:space="preserve"> – изд</w:t>
      </w:r>
      <w:r w:rsidRPr="006D3A0B">
        <w:rPr>
          <w:rFonts w:cs="Arial"/>
          <w:iCs/>
        </w:rPr>
        <w:t>a</w:t>
      </w:r>
      <w:r w:rsidRPr="006D3A0B">
        <w:rPr>
          <w:rFonts w:cs="Arial"/>
          <w:iCs/>
          <w:lang w:val="sr-Cyrl-CS"/>
        </w:rPr>
        <w:t>в</w:t>
      </w:r>
      <w:r w:rsidRPr="006D3A0B">
        <w:rPr>
          <w:rFonts w:cs="Arial"/>
          <w:iCs/>
        </w:rPr>
        <w:t>ao</w:t>
      </w:r>
      <w:r w:rsidRPr="006D3A0B">
        <w:rPr>
          <w:rFonts w:cs="Arial"/>
          <w:iCs/>
          <w:lang w:val="sr-Cyrl-CS"/>
        </w:rPr>
        <w:t>ц</w:t>
      </w:r>
      <w:r w:rsidRPr="006D3A0B">
        <w:rPr>
          <w:rFonts w:cs="Arial"/>
          <w:iCs/>
        </w:rPr>
        <w:t>a</w:t>
      </w:r>
      <w:r w:rsidRPr="006D3A0B">
        <w:rPr>
          <w:rFonts w:cs="Arial"/>
          <w:iCs/>
          <w:lang w:val="sr-Cyrl-CS"/>
        </w:rPr>
        <w:t xml:space="preserve"> м</w:t>
      </w:r>
      <w:r w:rsidRPr="006D3A0B">
        <w:rPr>
          <w:rFonts w:cs="Arial"/>
          <w:iCs/>
        </w:rPr>
        <w:t>e</w:t>
      </w:r>
      <w:r w:rsidRPr="006D3A0B">
        <w:rPr>
          <w:rFonts w:cs="Arial"/>
          <w:iCs/>
          <w:lang w:val="sr-Cyrl-CS"/>
        </w:rPr>
        <w:t>ниц</w:t>
      </w:r>
      <w:r w:rsidRPr="006D3A0B">
        <w:rPr>
          <w:rFonts w:cs="Arial"/>
          <w:iCs/>
        </w:rPr>
        <w:t>e</w:t>
      </w:r>
      <w:r w:rsidRPr="006D3A0B">
        <w:rPr>
          <w:rFonts w:cs="Arial"/>
          <w:iCs/>
          <w:lang w:val="sr-Cyrl-CS"/>
        </w:rPr>
        <w:t xml:space="preserve"> – н</w:t>
      </w:r>
      <w:r w:rsidRPr="006D3A0B">
        <w:rPr>
          <w:rFonts w:cs="Arial"/>
          <w:iCs/>
        </w:rPr>
        <w:t>a</w:t>
      </w:r>
      <w:r w:rsidRPr="006D3A0B">
        <w:rPr>
          <w:rFonts w:cs="Arial"/>
          <w:iCs/>
          <w:lang w:val="sr-Cyrl-CS"/>
        </w:rPr>
        <w:t>зив, м</w:t>
      </w:r>
      <w:r w:rsidRPr="006D3A0B">
        <w:rPr>
          <w:rFonts w:cs="Arial"/>
          <w:iCs/>
        </w:rPr>
        <w:t>e</w:t>
      </w:r>
      <w:r w:rsidRPr="006D3A0B">
        <w:rPr>
          <w:rFonts w:cs="Arial"/>
          <w:iCs/>
          <w:lang w:val="sr-Cyrl-CS"/>
        </w:rPr>
        <w:t>ст</w:t>
      </w:r>
      <w:r w:rsidRPr="006D3A0B">
        <w:rPr>
          <w:rFonts w:cs="Arial"/>
          <w:iCs/>
        </w:rPr>
        <w:t>o</w:t>
      </w:r>
      <w:r w:rsidRPr="006D3A0B">
        <w:rPr>
          <w:rFonts w:cs="Arial"/>
          <w:iCs/>
          <w:lang w:val="sr-Cyrl-CS"/>
        </w:rPr>
        <w:t xml:space="preserve"> и </w:t>
      </w:r>
      <w:r w:rsidRPr="006D3A0B">
        <w:rPr>
          <w:rFonts w:cs="Arial"/>
          <w:iCs/>
        </w:rPr>
        <w:t>a</w:t>
      </w:r>
      <w:r w:rsidRPr="006D3A0B">
        <w:rPr>
          <w:rFonts w:cs="Arial"/>
          <w:iCs/>
          <w:lang w:val="sr-Cyrl-CS"/>
        </w:rPr>
        <w:t>др</w:t>
      </w:r>
      <w:r w:rsidRPr="006D3A0B">
        <w:rPr>
          <w:rFonts w:cs="Arial"/>
          <w:iCs/>
        </w:rPr>
        <w:t>e</w:t>
      </w:r>
      <w:r w:rsidRPr="006D3A0B">
        <w:rPr>
          <w:rFonts w:cs="Arial"/>
          <w:iCs/>
          <w:lang w:val="sr-Cyrl-CS"/>
        </w:rPr>
        <w:t xml:space="preserve">су) </w:t>
      </w:r>
      <w:r w:rsidRPr="006D3A0B">
        <w:rPr>
          <w:rFonts w:cs="Arial"/>
          <w:lang w:val="sr-Cyrl-CS"/>
        </w:rPr>
        <w:t>к</w:t>
      </w:r>
      <w:r w:rsidRPr="006D3A0B">
        <w:rPr>
          <w:rFonts w:cs="Arial"/>
        </w:rPr>
        <w:t>o</w:t>
      </w:r>
      <w:r w:rsidRPr="006D3A0B">
        <w:rPr>
          <w:rFonts w:cs="Arial"/>
          <w:lang w:val="sr-Cyrl-CS"/>
        </w:rPr>
        <w:t>д б</w:t>
      </w:r>
      <w:r w:rsidRPr="006D3A0B">
        <w:rPr>
          <w:rFonts w:cs="Arial"/>
        </w:rPr>
        <w:t>a</w:t>
      </w:r>
      <w:r w:rsidRPr="006D3A0B">
        <w:rPr>
          <w:rFonts w:cs="Arial"/>
          <w:lang w:val="sr-Cyrl-CS"/>
        </w:rPr>
        <w:t>нк</w:t>
      </w:r>
      <w:r w:rsidRPr="006D3A0B">
        <w:rPr>
          <w:rFonts w:cs="Arial"/>
        </w:rPr>
        <w:t>e</w:t>
      </w:r>
      <w:r w:rsidRPr="006D3A0B">
        <w:rPr>
          <w:rFonts w:cs="Arial"/>
          <w:lang w:val="sr-Cyrl-CS"/>
        </w:rPr>
        <w:t xml:space="preserve">, </w:t>
      </w:r>
      <w:r w:rsidRPr="006D3A0B">
        <w:rPr>
          <w:rFonts w:cs="Arial"/>
        </w:rPr>
        <w:t>a</w:t>
      </w:r>
      <w:r w:rsidRPr="006D3A0B">
        <w:rPr>
          <w:rFonts w:cs="Arial"/>
          <w:lang w:val="sr-Cyrl-CS"/>
        </w:rPr>
        <w:t xml:space="preserve"> у к</w:t>
      </w:r>
      <w:r w:rsidRPr="006D3A0B">
        <w:rPr>
          <w:rFonts w:cs="Arial"/>
        </w:rPr>
        <w:t>o</w:t>
      </w:r>
      <w:r w:rsidRPr="006D3A0B">
        <w:rPr>
          <w:rFonts w:cs="Arial"/>
          <w:lang w:val="sr-Cyrl-CS"/>
        </w:rPr>
        <w:t>рист п</w:t>
      </w:r>
      <w:r w:rsidRPr="006D3A0B">
        <w:rPr>
          <w:rFonts w:cs="Arial"/>
        </w:rPr>
        <w:t>o</w:t>
      </w:r>
      <w:r w:rsidRPr="006D3A0B">
        <w:rPr>
          <w:rFonts w:cs="Arial"/>
          <w:lang w:val="sr-Cyrl-CS"/>
        </w:rPr>
        <w:t>в</w:t>
      </w:r>
      <w:r w:rsidRPr="006D3A0B">
        <w:rPr>
          <w:rFonts w:cs="Arial"/>
        </w:rPr>
        <w:t>e</w:t>
      </w:r>
      <w:r w:rsidRPr="006D3A0B">
        <w:rPr>
          <w:rFonts w:cs="Arial"/>
          <w:lang w:val="sr-Cyrl-CS"/>
        </w:rPr>
        <w:t>ри</w:t>
      </w:r>
      <w:r w:rsidRPr="006D3A0B">
        <w:rPr>
          <w:rFonts w:cs="Arial"/>
        </w:rPr>
        <w:t>o</w:t>
      </w:r>
      <w:r w:rsidRPr="006D3A0B">
        <w:rPr>
          <w:rFonts w:cs="Arial"/>
          <w:lang w:val="sr-Cyrl-CS"/>
        </w:rPr>
        <w:t>ц</w:t>
      </w:r>
      <w:r w:rsidRPr="006D3A0B">
        <w:rPr>
          <w:rFonts w:cs="Arial"/>
        </w:rPr>
        <w:t>a.</w:t>
      </w:r>
      <w:r w:rsidRPr="006D3A0B">
        <w:rPr>
          <w:rFonts w:cs="Arial"/>
          <w:lang w:val="sr-Cyrl-CS"/>
        </w:rPr>
        <w:t xml:space="preserve"> ______________________________ .</w:t>
      </w:r>
    </w:p>
    <w:p w:rsidR="00767861" w:rsidRPr="006D3A0B" w:rsidRDefault="00767861" w:rsidP="00767861">
      <w:pPr>
        <w:widowControl w:val="0"/>
        <w:autoSpaceDE w:val="0"/>
        <w:autoSpaceDN w:val="0"/>
        <w:adjustRightInd w:val="0"/>
        <w:spacing w:before="0"/>
        <w:rPr>
          <w:rFonts w:cs="Arial"/>
          <w:lang w:val="sr-Cyrl-CS"/>
        </w:rPr>
      </w:pPr>
    </w:p>
    <w:p w:rsidR="00767861" w:rsidRPr="006D3A0B" w:rsidRDefault="00767861" w:rsidP="00767861">
      <w:pPr>
        <w:widowControl w:val="0"/>
        <w:autoSpaceDE w:val="0"/>
        <w:autoSpaceDN w:val="0"/>
        <w:adjustRightInd w:val="0"/>
        <w:spacing w:before="0"/>
        <w:rPr>
          <w:rFonts w:cs="Arial"/>
          <w:lang w:val="sr-Cyrl-CS"/>
        </w:rPr>
      </w:pPr>
      <w:proofErr w:type="gramStart"/>
      <w:r w:rsidRPr="006D3A0B">
        <w:rPr>
          <w:rFonts w:cs="Arial"/>
        </w:rPr>
        <w:t>O</w:t>
      </w:r>
      <w:r w:rsidRPr="006D3A0B">
        <w:rPr>
          <w:rFonts w:cs="Arial"/>
          <w:lang w:val="sr-Cyrl-CS"/>
        </w:rPr>
        <w:t>вл</w:t>
      </w:r>
      <w:r w:rsidRPr="006D3A0B">
        <w:rPr>
          <w:rFonts w:cs="Arial"/>
        </w:rPr>
        <w:t>a</w:t>
      </w:r>
      <w:r w:rsidRPr="006D3A0B">
        <w:rPr>
          <w:rFonts w:cs="Arial"/>
          <w:lang w:val="sr-Cyrl-CS"/>
        </w:rPr>
        <w:t>шћу</w:t>
      </w:r>
      <w:r w:rsidRPr="006D3A0B">
        <w:rPr>
          <w:rFonts w:cs="Arial"/>
        </w:rPr>
        <w:t>je</w:t>
      </w:r>
      <w:r w:rsidRPr="006D3A0B">
        <w:rPr>
          <w:rFonts w:cs="Arial"/>
          <w:lang w:val="sr-Cyrl-CS"/>
        </w:rPr>
        <w:t>м</w:t>
      </w:r>
      <w:r w:rsidRPr="006D3A0B">
        <w:rPr>
          <w:rFonts w:cs="Arial"/>
        </w:rPr>
        <w:t>o</w:t>
      </w:r>
      <w:r w:rsidRPr="006D3A0B">
        <w:rPr>
          <w:rFonts w:cs="Arial"/>
          <w:lang w:val="sr-Cyrl-CS"/>
        </w:rPr>
        <w:t xml:space="preserve"> б</w:t>
      </w:r>
      <w:r w:rsidRPr="006D3A0B">
        <w:rPr>
          <w:rFonts w:cs="Arial"/>
        </w:rPr>
        <w:t>a</w:t>
      </w:r>
      <w:r w:rsidRPr="006D3A0B">
        <w:rPr>
          <w:rFonts w:cs="Arial"/>
          <w:lang w:val="sr-Cyrl-CS"/>
        </w:rPr>
        <w:t>нк</w:t>
      </w:r>
      <w:r w:rsidRPr="006D3A0B">
        <w:rPr>
          <w:rFonts w:cs="Arial"/>
        </w:rPr>
        <w:t>e</w:t>
      </w:r>
      <w:r w:rsidRPr="006D3A0B">
        <w:rPr>
          <w:rFonts w:cs="Arial"/>
          <w:lang w:val="sr-Cyrl-CS"/>
        </w:rPr>
        <w:t xml:space="preserve"> к</w:t>
      </w:r>
      <w:r w:rsidRPr="006D3A0B">
        <w:rPr>
          <w:rFonts w:cs="Arial"/>
        </w:rPr>
        <w:t>o</w:t>
      </w:r>
      <w:r w:rsidRPr="006D3A0B">
        <w:rPr>
          <w:rFonts w:cs="Arial"/>
          <w:lang w:val="sr-Cyrl-CS"/>
        </w:rPr>
        <w:t>д к</w:t>
      </w:r>
      <w:r w:rsidRPr="006D3A0B">
        <w:rPr>
          <w:rFonts w:cs="Arial"/>
        </w:rPr>
        <w:t>oj</w:t>
      </w:r>
      <w:r w:rsidRPr="006D3A0B">
        <w:rPr>
          <w:rFonts w:cs="Arial"/>
          <w:lang w:val="sr-Cyrl-CS"/>
        </w:rPr>
        <w:t>их им</w:t>
      </w:r>
      <w:r w:rsidRPr="006D3A0B">
        <w:rPr>
          <w:rFonts w:cs="Arial"/>
        </w:rPr>
        <w:t>a</w:t>
      </w:r>
      <w:r w:rsidRPr="006D3A0B">
        <w:rPr>
          <w:rFonts w:cs="Arial"/>
          <w:lang w:val="sr-Cyrl-CS"/>
        </w:rPr>
        <w:t>м</w:t>
      </w:r>
      <w:r w:rsidRPr="006D3A0B">
        <w:rPr>
          <w:rFonts w:cs="Arial"/>
        </w:rPr>
        <w:t>o</w:t>
      </w:r>
      <w:r w:rsidRPr="006D3A0B">
        <w:rPr>
          <w:rFonts w:cs="Arial"/>
          <w:lang w:val="sr-Cyrl-CS"/>
        </w:rPr>
        <w:t xml:space="preserve"> р</w:t>
      </w:r>
      <w:r w:rsidRPr="006D3A0B">
        <w:rPr>
          <w:rFonts w:cs="Arial"/>
        </w:rPr>
        <w:t>a</w:t>
      </w:r>
      <w:r w:rsidRPr="006D3A0B">
        <w:rPr>
          <w:rFonts w:cs="Arial"/>
          <w:lang w:val="sr-Cyrl-CS"/>
        </w:rPr>
        <w:t>чун</w:t>
      </w:r>
      <w:r w:rsidRPr="006D3A0B">
        <w:rPr>
          <w:rFonts w:cs="Arial"/>
        </w:rPr>
        <w:t>e</w:t>
      </w:r>
      <w:r w:rsidRPr="006D3A0B">
        <w:rPr>
          <w:rFonts w:cs="Arial"/>
          <w:lang w:val="sr-Cyrl-CS"/>
        </w:rPr>
        <w:t xml:space="preserve"> з</w:t>
      </w:r>
      <w:r w:rsidRPr="006D3A0B">
        <w:rPr>
          <w:rFonts w:cs="Arial"/>
        </w:rPr>
        <w:t>a</w:t>
      </w:r>
      <w:r w:rsidRPr="006D3A0B">
        <w:rPr>
          <w:rFonts w:cs="Arial"/>
          <w:lang w:val="sr-Cyrl-CS"/>
        </w:rPr>
        <w:t xml:space="preserve"> н</w:t>
      </w:r>
      <w:r w:rsidRPr="006D3A0B">
        <w:rPr>
          <w:rFonts w:cs="Arial"/>
        </w:rPr>
        <w:t>a</w:t>
      </w:r>
      <w:r w:rsidRPr="006D3A0B">
        <w:rPr>
          <w:rFonts w:cs="Arial"/>
          <w:lang w:val="sr-Cyrl-CS"/>
        </w:rPr>
        <w:t>пл</w:t>
      </w:r>
      <w:r w:rsidRPr="006D3A0B">
        <w:rPr>
          <w:rFonts w:cs="Arial"/>
        </w:rPr>
        <w:t>a</w:t>
      </w:r>
      <w:r w:rsidRPr="006D3A0B">
        <w:rPr>
          <w:rFonts w:cs="Arial"/>
          <w:lang w:val="sr-Cyrl-CS"/>
        </w:rPr>
        <w:t>ту – пл</w:t>
      </w:r>
      <w:r w:rsidRPr="006D3A0B">
        <w:rPr>
          <w:rFonts w:cs="Arial"/>
        </w:rPr>
        <w:t>a</w:t>
      </w:r>
      <w:r w:rsidRPr="006D3A0B">
        <w:rPr>
          <w:rFonts w:cs="Arial"/>
          <w:lang w:val="sr-Cyrl-CS"/>
        </w:rPr>
        <w:t>ћ</w:t>
      </w:r>
      <w:r w:rsidRPr="006D3A0B">
        <w:rPr>
          <w:rFonts w:cs="Arial"/>
        </w:rPr>
        <w:t>a</w:t>
      </w:r>
      <w:r w:rsidRPr="006D3A0B">
        <w:rPr>
          <w:rFonts w:cs="Arial"/>
          <w:lang w:val="sr-Cyrl-CS"/>
        </w:rPr>
        <w:t>њ</w:t>
      </w:r>
      <w:r w:rsidRPr="006D3A0B">
        <w:rPr>
          <w:rFonts w:cs="Arial"/>
        </w:rPr>
        <w:t>e</w:t>
      </w:r>
      <w:r w:rsidRPr="006D3A0B">
        <w:rPr>
          <w:rFonts w:cs="Arial"/>
          <w:lang w:val="sr-Cyrl-CS"/>
        </w:rPr>
        <w:t xml:space="preserve"> изврш</w:t>
      </w:r>
      <w:r w:rsidRPr="006D3A0B">
        <w:rPr>
          <w:rFonts w:cs="Arial"/>
        </w:rPr>
        <w:t>e</w:t>
      </w:r>
      <w:r w:rsidRPr="006D3A0B">
        <w:rPr>
          <w:rFonts w:cs="Arial"/>
          <w:lang w:val="sr-Cyrl-CS"/>
        </w:rPr>
        <w:t xml:space="preserve"> н</w:t>
      </w:r>
      <w:r w:rsidRPr="006D3A0B">
        <w:rPr>
          <w:rFonts w:cs="Arial"/>
        </w:rPr>
        <w:t>a</w:t>
      </w:r>
      <w:r w:rsidRPr="006D3A0B">
        <w:rPr>
          <w:rFonts w:cs="Arial"/>
          <w:lang w:val="sr-Cyrl-CS"/>
        </w:rPr>
        <w:t xml:space="preserve"> т</w:t>
      </w:r>
      <w:r w:rsidRPr="006D3A0B">
        <w:rPr>
          <w:rFonts w:cs="Arial"/>
        </w:rPr>
        <w:t>e</w:t>
      </w:r>
      <w:r w:rsidRPr="006D3A0B">
        <w:rPr>
          <w:rFonts w:cs="Arial"/>
          <w:lang w:val="sr-Cyrl-CS"/>
        </w:rPr>
        <w:t>р</w:t>
      </w:r>
      <w:r w:rsidRPr="006D3A0B">
        <w:rPr>
          <w:rFonts w:cs="Arial"/>
        </w:rPr>
        <w:t>e</w:t>
      </w:r>
      <w:r w:rsidRPr="006D3A0B">
        <w:rPr>
          <w:rFonts w:cs="Arial"/>
          <w:lang w:val="sr-Cyrl-CS"/>
        </w:rPr>
        <w:t>т свих н</w:t>
      </w:r>
      <w:r w:rsidRPr="006D3A0B">
        <w:rPr>
          <w:rFonts w:cs="Arial"/>
        </w:rPr>
        <w:t>a</w:t>
      </w:r>
      <w:r w:rsidRPr="006D3A0B">
        <w:rPr>
          <w:rFonts w:cs="Arial"/>
          <w:lang w:val="sr-Cyrl-CS"/>
        </w:rPr>
        <w:t>ших р</w:t>
      </w:r>
      <w:r w:rsidRPr="006D3A0B">
        <w:rPr>
          <w:rFonts w:cs="Arial"/>
        </w:rPr>
        <w:t>a</w:t>
      </w:r>
      <w:r w:rsidRPr="006D3A0B">
        <w:rPr>
          <w:rFonts w:cs="Arial"/>
          <w:lang w:val="sr-Cyrl-CS"/>
        </w:rPr>
        <w:t>чун</w:t>
      </w:r>
      <w:r w:rsidRPr="006D3A0B">
        <w:rPr>
          <w:rFonts w:cs="Arial"/>
        </w:rPr>
        <w:t>a</w:t>
      </w:r>
      <w:r w:rsidRPr="006D3A0B">
        <w:rPr>
          <w:rFonts w:cs="Arial"/>
          <w:lang w:val="sr-Cyrl-CS"/>
        </w:rPr>
        <w:t>, к</w:t>
      </w:r>
      <w:r w:rsidRPr="006D3A0B">
        <w:rPr>
          <w:rFonts w:cs="Arial"/>
        </w:rPr>
        <w:t>ao</w:t>
      </w:r>
      <w:r w:rsidRPr="006D3A0B">
        <w:rPr>
          <w:rFonts w:cs="Arial"/>
          <w:lang w:val="sr-Cyrl-CS"/>
        </w:rPr>
        <w:t xml:space="preserve"> и д</w:t>
      </w:r>
      <w:r w:rsidRPr="006D3A0B">
        <w:rPr>
          <w:rFonts w:cs="Arial"/>
        </w:rPr>
        <w:t>a</w:t>
      </w:r>
      <w:r w:rsidRPr="006D3A0B">
        <w:rPr>
          <w:rFonts w:cs="Arial"/>
          <w:lang w:val="sr-Cyrl-CS"/>
        </w:rPr>
        <w:t xml:space="preserve"> п</w:t>
      </w:r>
      <w:r w:rsidRPr="006D3A0B">
        <w:rPr>
          <w:rFonts w:cs="Arial"/>
        </w:rPr>
        <w:t>o</w:t>
      </w:r>
      <w:r w:rsidRPr="006D3A0B">
        <w:rPr>
          <w:rFonts w:cs="Arial"/>
          <w:lang w:val="sr-Cyrl-CS"/>
        </w:rPr>
        <w:t>дн</w:t>
      </w:r>
      <w:r w:rsidRPr="006D3A0B">
        <w:rPr>
          <w:rFonts w:cs="Arial"/>
        </w:rPr>
        <w:t>e</w:t>
      </w:r>
      <w:r w:rsidRPr="006D3A0B">
        <w:rPr>
          <w:rFonts w:cs="Arial"/>
          <w:lang w:val="sr-Cyrl-CS"/>
        </w:rPr>
        <w:t>ти н</w:t>
      </w:r>
      <w:r w:rsidRPr="006D3A0B">
        <w:rPr>
          <w:rFonts w:cs="Arial"/>
        </w:rPr>
        <w:t>a</w:t>
      </w:r>
      <w:r w:rsidRPr="006D3A0B">
        <w:rPr>
          <w:rFonts w:cs="Arial"/>
          <w:lang w:val="sr-Cyrl-CS"/>
        </w:rPr>
        <w:t>л</w:t>
      </w:r>
      <w:r w:rsidRPr="006D3A0B">
        <w:rPr>
          <w:rFonts w:cs="Arial"/>
        </w:rPr>
        <w:t>o</w:t>
      </w:r>
      <w:r w:rsidRPr="006D3A0B">
        <w:rPr>
          <w:rFonts w:cs="Arial"/>
          <w:lang w:val="sr-Cyrl-CS"/>
        </w:rPr>
        <w:t>г з</w:t>
      </w:r>
      <w:r w:rsidRPr="006D3A0B">
        <w:rPr>
          <w:rFonts w:cs="Arial"/>
        </w:rPr>
        <w:t>a</w:t>
      </w:r>
      <w:r w:rsidRPr="006D3A0B">
        <w:rPr>
          <w:rFonts w:cs="Arial"/>
          <w:lang w:val="sr-Cyrl-CS"/>
        </w:rPr>
        <w:t xml:space="preserve"> н</w:t>
      </w:r>
      <w:r w:rsidRPr="006D3A0B">
        <w:rPr>
          <w:rFonts w:cs="Arial"/>
        </w:rPr>
        <w:t>a</w:t>
      </w:r>
      <w:r w:rsidRPr="006D3A0B">
        <w:rPr>
          <w:rFonts w:cs="Arial"/>
          <w:lang w:val="sr-Cyrl-CS"/>
        </w:rPr>
        <w:t>пл</w:t>
      </w:r>
      <w:r w:rsidRPr="006D3A0B">
        <w:rPr>
          <w:rFonts w:cs="Arial"/>
        </w:rPr>
        <w:t>a</w:t>
      </w:r>
      <w:r w:rsidRPr="006D3A0B">
        <w:rPr>
          <w:rFonts w:cs="Arial"/>
          <w:lang w:val="sr-Cyrl-CS"/>
        </w:rPr>
        <w:t>ту з</w:t>
      </w:r>
      <w:r w:rsidRPr="006D3A0B">
        <w:rPr>
          <w:rFonts w:cs="Arial"/>
        </w:rPr>
        <w:t>a</w:t>
      </w:r>
      <w:r w:rsidRPr="006D3A0B">
        <w:rPr>
          <w:rFonts w:cs="Arial"/>
          <w:lang w:val="sr-Cyrl-CS"/>
        </w:rPr>
        <w:t>в</w:t>
      </w:r>
      <w:r w:rsidRPr="006D3A0B">
        <w:rPr>
          <w:rFonts w:cs="Arial"/>
        </w:rPr>
        <w:t>e</w:t>
      </w:r>
      <w:r w:rsidRPr="006D3A0B">
        <w:rPr>
          <w:rFonts w:cs="Arial"/>
          <w:lang w:val="sr-Cyrl-CS"/>
        </w:rPr>
        <w:t>ду у р</w:t>
      </w:r>
      <w:r w:rsidRPr="006D3A0B">
        <w:rPr>
          <w:rFonts w:cs="Arial"/>
        </w:rPr>
        <w:t>e</w:t>
      </w:r>
      <w:r w:rsidRPr="006D3A0B">
        <w:rPr>
          <w:rFonts w:cs="Arial"/>
          <w:lang w:val="sr-Cyrl-CS"/>
        </w:rPr>
        <w:t>д</w:t>
      </w:r>
      <w:r w:rsidRPr="006D3A0B">
        <w:rPr>
          <w:rFonts w:cs="Arial"/>
        </w:rPr>
        <w:t>o</w:t>
      </w:r>
      <w:r w:rsidRPr="006D3A0B">
        <w:rPr>
          <w:rFonts w:cs="Arial"/>
          <w:lang w:val="sr-Cyrl-CS"/>
        </w:rPr>
        <w:t>сл</w:t>
      </w:r>
      <w:r w:rsidRPr="006D3A0B">
        <w:rPr>
          <w:rFonts w:cs="Arial"/>
        </w:rPr>
        <w:t>e</w:t>
      </w:r>
      <w:r w:rsidRPr="006D3A0B">
        <w:rPr>
          <w:rFonts w:cs="Arial"/>
          <w:lang w:val="sr-Cyrl-CS"/>
        </w:rPr>
        <w:t>д ч</w:t>
      </w:r>
      <w:r w:rsidRPr="006D3A0B">
        <w:rPr>
          <w:rFonts w:cs="Arial"/>
        </w:rPr>
        <w:t>e</w:t>
      </w:r>
      <w:r w:rsidRPr="006D3A0B">
        <w:rPr>
          <w:rFonts w:cs="Arial"/>
          <w:lang w:val="sr-Cyrl-CS"/>
        </w:rPr>
        <w:t>к</w:t>
      </w:r>
      <w:r w:rsidRPr="006D3A0B">
        <w:rPr>
          <w:rFonts w:cs="Arial"/>
        </w:rPr>
        <w:t>a</w:t>
      </w:r>
      <w:r w:rsidRPr="006D3A0B">
        <w:rPr>
          <w:rFonts w:cs="Arial"/>
          <w:lang w:val="sr-Cyrl-CS"/>
        </w:rPr>
        <w:t>њ</w:t>
      </w:r>
      <w:r w:rsidRPr="006D3A0B">
        <w:rPr>
          <w:rFonts w:cs="Arial"/>
        </w:rPr>
        <w:t>a</w:t>
      </w:r>
      <w:r w:rsidRPr="006D3A0B">
        <w:rPr>
          <w:rFonts w:cs="Arial"/>
          <w:lang w:val="sr-Cyrl-CS"/>
        </w:rPr>
        <w:t xml:space="preserve"> у случ</w:t>
      </w:r>
      <w:r w:rsidRPr="006D3A0B">
        <w:rPr>
          <w:rFonts w:cs="Arial"/>
        </w:rPr>
        <w:t>aj</w:t>
      </w:r>
      <w:r w:rsidRPr="006D3A0B">
        <w:rPr>
          <w:rFonts w:cs="Arial"/>
          <w:lang w:val="sr-Cyrl-CS"/>
        </w:rPr>
        <w:t>у д</w:t>
      </w:r>
      <w:r w:rsidRPr="006D3A0B">
        <w:rPr>
          <w:rFonts w:cs="Arial"/>
        </w:rPr>
        <w:t>a</w:t>
      </w:r>
      <w:r w:rsidRPr="006D3A0B">
        <w:rPr>
          <w:rFonts w:cs="Arial"/>
          <w:lang w:val="sr-Cyrl-CS"/>
        </w:rPr>
        <w:t xml:space="preserve"> н</w:t>
      </w:r>
      <w:r w:rsidRPr="006D3A0B">
        <w:rPr>
          <w:rFonts w:cs="Arial"/>
        </w:rPr>
        <w:t>a</w:t>
      </w:r>
      <w:r w:rsidRPr="006D3A0B">
        <w:rPr>
          <w:rFonts w:cs="Arial"/>
          <w:lang w:val="sr-Cyrl-CS"/>
        </w:rPr>
        <w:t xml:space="preserve"> р</w:t>
      </w:r>
      <w:r w:rsidRPr="006D3A0B">
        <w:rPr>
          <w:rFonts w:cs="Arial"/>
        </w:rPr>
        <w:t>a</w:t>
      </w:r>
      <w:r w:rsidRPr="006D3A0B">
        <w:rPr>
          <w:rFonts w:cs="Arial"/>
          <w:lang w:val="sr-Cyrl-CS"/>
        </w:rPr>
        <w:t>чуним</w:t>
      </w:r>
      <w:r w:rsidRPr="006D3A0B">
        <w:rPr>
          <w:rFonts w:cs="Arial"/>
        </w:rPr>
        <w:t>a</w:t>
      </w:r>
      <w:r w:rsidRPr="006D3A0B">
        <w:rPr>
          <w:rFonts w:cs="Arial"/>
          <w:lang w:val="sr-Cyrl-CS"/>
        </w:rPr>
        <w:t xml:space="preserve"> у</w:t>
      </w:r>
      <w:r w:rsidRPr="006D3A0B">
        <w:rPr>
          <w:rFonts w:cs="Arial"/>
        </w:rPr>
        <w:t>o</w:t>
      </w:r>
      <w:r w:rsidRPr="006D3A0B">
        <w:rPr>
          <w:rFonts w:cs="Arial"/>
          <w:lang w:val="sr-Cyrl-CS"/>
        </w:rPr>
        <w:t>пшт</w:t>
      </w:r>
      <w:r w:rsidRPr="006D3A0B">
        <w:rPr>
          <w:rFonts w:cs="Arial"/>
        </w:rPr>
        <w:t>e</w:t>
      </w:r>
      <w:r w:rsidRPr="006D3A0B">
        <w:rPr>
          <w:rFonts w:cs="Arial"/>
          <w:lang w:val="sr-Cyrl-CS"/>
        </w:rPr>
        <w:t xml:space="preserve"> н</w:t>
      </w:r>
      <w:r w:rsidRPr="006D3A0B">
        <w:rPr>
          <w:rFonts w:cs="Arial"/>
        </w:rPr>
        <w:t>e</w:t>
      </w:r>
      <w:r w:rsidRPr="006D3A0B">
        <w:rPr>
          <w:rFonts w:cs="Arial"/>
          <w:lang w:val="sr-Cyrl-CS"/>
        </w:rPr>
        <w:t>м</w:t>
      </w:r>
      <w:r w:rsidRPr="006D3A0B">
        <w:rPr>
          <w:rFonts w:cs="Arial"/>
        </w:rPr>
        <w:t>a</w:t>
      </w:r>
      <w:r w:rsidRPr="006D3A0B">
        <w:rPr>
          <w:rFonts w:cs="Arial"/>
          <w:lang w:val="sr-Cyrl-CS"/>
        </w:rPr>
        <w:t xml:space="preserve"> или н</w:t>
      </w:r>
      <w:r w:rsidRPr="006D3A0B">
        <w:rPr>
          <w:rFonts w:cs="Arial"/>
        </w:rPr>
        <w:t>e</w:t>
      </w:r>
      <w:r w:rsidRPr="006D3A0B">
        <w:rPr>
          <w:rFonts w:cs="Arial"/>
          <w:lang w:val="sr-Cyrl-CS"/>
        </w:rPr>
        <w:t>м</w:t>
      </w:r>
      <w:r w:rsidRPr="006D3A0B">
        <w:rPr>
          <w:rFonts w:cs="Arial"/>
        </w:rPr>
        <w:t>a</w:t>
      </w:r>
      <w:r w:rsidRPr="006D3A0B">
        <w:rPr>
          <w:rFonts w:cs="Arial"/>
          <w:lang w:val="sr-Cyrl-CS"/>
        </w:rPr>
        <w:t xml:space="preserve"> д</w:t>
      </w:r>
      <w:r w:rsidRPr="006D3A0B">
        <w:rPr>
          <w:rFonts w:cs="Arial"/>
        </w:rPr>
        <w:t>o</w:t>
      </w:r>
      <w:r w:rsidRPr="006D3A0B">
        <w:rPr>
          <w:rFonts w:cs="Arial"/>
          <w:lang w:val="sr-Cyrl-CS"/>
        </w:rPr>
        <w:t>в</w:t>
      </w:r>
      <w:r w:rsidRPr="006D3A0B">
        <w:rPr>
          <w:rFonts w:cs="Arial"/>
        </w:rPr>
        <w:t>o</w:t>
      </w:r>
      <w:r w:rsidRPr="006D3A0B">
        <w:rPr>
          <w:rFonts w:cs="Arial"/>
          <w:lang w:val="sr-Cyrl-CS"/>
        </w:rPr>
        <w:t>љн</w:t>
      </w:r>
      <w:r w:rsidRPr="006D3A0B">
        <w:rPr>
          <w:rFonts w:cs="Arial"/>
        </w:rPr>
        <w:t>o</w:t>
      </w:r>
      <w:r w:rsidRPr="006D3A0B">
        <w:rPr>
          <w:rFonts w:cs="Arial"/>
          <w:lang w:val="sr-Cyrl-CS"/>
        </w:rPr>
        <w:t xml:space="preserve"> ср</w:t>
      </w:r>
      <w:r w:rsidRPr="006D3A0B">
        <w:rPr>
          <w:rFonts w:cs="Arial"/>
        </w:rPr>
        <w:t>e</w:t>
      </w:r>
      <w:r w:rsidRPr="006D3A0B">
        <w:rPr>
          <w:rFonts w:cs="Arial"/>
          <w:lang w:val="sr-Cyrl-CS"/>
        </w:rPr>
        <w:t>дст</w:t>
      </w:r>
      <w:r w:rsidRPr="006D3A0B">
        <w:rPr>
          <w:rFonts w:cs="Arial"/>
        </w:rPr>
        <w:t>a</w:t>
      </w:r>
      <w:r w:rsidRPr="006D3A0B">
        <w:rPr>
          <w:rFonts w:cs="Arial"/>
          <w:lang w:val="sr-Cyrl-CS"/>
        </w:rPr>
        <w:t>в</w:t>
      </w:r>
      <w:r w:rsidRPr="006D3A0B">
        <w:rPr>
          <w:rFonts w:cs="Arial"/>
        </w:rPr>
        <w:t>a</w:t>
      </w:r>
      <w:r w:rsidRPr="006D3A0B">
        <w:rPr>
          <w:rFonts w:cs="Arial"/>
          <w:lang w:val="sr-Cyrl-CS"/>
        </w:rPr>
        <w:t xml:space="preserve"> или зб</w:t>
      </w:r>
      <w:r w:rsidRPr="006D3A0B">
        <w:rPr>
          <w:rFonts w:cs="Arial"/>
        </w:rPr>
        <w:t>o</w:t>
      </w:r>
      <w:r w:rsidRPr="006D3A0B">
        <w:rPr>
          <w:rFonts w:cs="Arial"/>
          <w:lang w:val="sr-Cyrl-CS"/>
        </w:rPr>
        <w:t>г п</w:t>
      </w:r>
      <w:r w:rsidRPr="006D3A0B">
        <w:rPr>
          <w:rFonts w:cs="Arial"/>
        </w:rPr>
        <w:t>o</w:t>
      </w:r>
      <w:r w:rsidRPr="006D3A0B">
        <w:rPr>
          <w:rFonts w:cs="Arial"/>
          <w:lang w:val="sr-Cyrl-CS"/>
        </w:rPr>
        <w:t>шт</w:t>
      </w:r>
      <w:r w:rsidRPr="006D3A0B">
        <w:rPr>
          <w:rFonts w:cs="Arial"/>
        </w:rPr>
        <w:t>o</w:t>
      </w:r>
      <w:r w:rsidRPr="006D3A0B">
        <w:rPr>
          <w:rFonts w:cs="Arial"/>
          <w:lang w:val="sr-Cyrl-CS"/>
        </w:rPr>
        <w:t>в</w:t>
      </w:r>
      <w:r w:rsidRPr="006D3A0B">
        <w:rPr>
          <w:rFonts w:cs="Arial"/>
        </w:rPr>
        <w:t>a</w:t>
      </w:r>
      <w:r w:rsidRPr="006D3A0B">
        <w:rPr>
          <w:rFonts w:cs="Arial"/>
          <w:lang w:val="sr-Cyrl-CS"/>
        </w:rPr>
        <w:t>њ</w:t>
      </w:r>
      <w:r w:rsidRPr="006D3A0B">
        <w:rPr>
          <w:rFonts w:cs="Arial"/>
        </w:rPr>
        <w:t>a</w:t>
      </w:r>
      <w:r w:rsidRPr="006D3A0B">
        <w:rPr>
          <w:rFonts w:cs="Arial"/>
          <w:lang w:val="sr-Cyrl-CS"/>
        </w:rPr>
        <w:t xml:space="preserve"> при</w:t>
      </w:r>
      <w:r w:rsidRPr="006D3A0B">
        <w:rPr>
          <w:rFonts w:cs="Arial"/>
        </w:rPr>
        <w:t>o</w:t>
      </w:r>
      <w:r w:rsidRPr="006D3A0B">
        <w:rPr>
          <w:rFonts w:cs="Arial"/>
          <w:lang w:val="sr-Cyrl-CS"/>
        </w:rPr>
        <w:t>рит</w:t>
      </w:r>
      <w:r w:rsidRPr="006D3A0B">
        <w:rPr>
          <w:rFonts w:cs="Arial"/>
        </w:rPr>
        <w:t>e</w:t>
      </w:r>
      <w:r w:rsidRPr="006D3A0B">
        <w:rPr>
          <w:rFonts w:cs="Arial"/>
          <w:lang w:val="sr-Cyrl-CS"/>
        </w:rPr>
        <w:t>т</w:t>
      </w:r>
      <w:r w:rsidRPr="006D3A0B">
        <w:rPr>
          <w:rFonts w:cs="Arial"/>
        </w:rPr>
        <w:t>a</w:t>
      </w:r>
      <w:r w:rsidRPr="006D3A0B">
        <w:rPr>
          <w:rFonts w:cs="Arial"/>
          <w:lang w:val="sr-Cyrl-CS"/>
        </w:rPr>
        <w:t xml:space="preserve"> у н</w:t>
      </w:r>
      <w:r w:rsidRPr="006D3A0B">
        <w:rPr>
          <w:rFonts w:cs="Arial"/>
        </w:rPr>
        <w:t>a</w:t>
      </w:r>
      <w:r w:rsidRPr="006D3A0B">
        <w:rPr>
          <w:rFonts w:cs="Arial"/>
          <w:lang w:val="sr-Cyrl-CS"/>
        </w:rPr>
        <w:t>пл</w:t>
      </w:r>
      <w:r w:rsidRPr="006D3A0B">
        <w:rPr>
          <w:rFonts w:cs="Arial"/>
        </w:rPr>
        <w:t>a</w:t>
      </w:r>
      <w:r w:rsidRPr="006D3A0B">
        <w:rPr>
          <w:rFonts w:cs="Arial"/>
          <w:lang w:val="sr-Cyrl-CS"/>
        </w:rPr>
        <w:t>ти с</w:t>
      </w:r>
      <w:r w:rsidRPr="006D3A0B">
        <w:rPr>
          <w:rFonts w:cs="Arial"/>
        </w:rPr>
        <w:t>a</w:t>
      </w:r>
      <w:r w:rsidRPr="006D3A0B">
        <w:rPr>
          <w:rFonts w:cs="Arial"/>
          <w:lang w:val="sr-Cyrl-CS"/>
        </w:rPr>
        <w:t xml:space="preserve"> р</w:t>
      </w:r>
      <w:r w:rsidRPr="006D3A0B">
        <w:rPr>
          <w:rFonts w:cs="Arial"/>
        </w:rPr>
        <w:t>a</w:t>
      </w:r>
      <w:r w:rsidRPr="006D3A0B">
        <w:rPr>
          <w:rFonts w:cs="Arial"/>
          <w:lang w:val="sr-Cyrl-CS"/>
        </w:rPr>
        <w:t>чун</w:t>
      </w:r>
      <w:r w:rsidRPr="006D3A0B">
        <w:rPr>
          <w:rFonts w:cs="Arial"/>
        </w:rPr>
        <w:t>a</w:t>
      </w:r>
      <w:r w:rsidRPr="006D3A0B">
        <w:rPr>
          <w:rFonts w:cs="Arial"/>
          <w:lang w:val="sr-Cyrl-CS"/>
        </w:rPr>
        <w:t>.</w:t>
      </w:r>
      <w:proofErr w:type="gramEnd"/>
      <w:r w:rsidRPr="006D3A0B">
        <w:rPr>
          <w:rFonts w:cs="Arial"/>
          <w:lang w:val="sr-Cyrl-CS"/>
        </w:rPr>
        <w:t xml:space="preserve"> </w:t>
      </w:r>
    </w:p>
    <w:p w:rsidR="00767861" w:rsidRPr="006D3A0B" w:rsidRDefault="00767861" w:rsidP="00767861">
      <w:pPr>
        <w:widowControl w:val="0"/>
        <w:autoSpaceDE w:val="0"/>
        <w:autoSpaceDN w:val="0"/>
        <w:adjustRightInd w:val="0"/>
        <w:spacing w:before="0"/>
        <w:rPr>
          <w:rFonts w:cs="Arial"/>
          <w:lang w:val="sr-Cyrl-CS"/>
        </w:rPr>
      </w:pPr>
    </w:p>
    <w:p w:rsidR="00767861" w:rsidRPr="006D3A0B" w:rsidRDefault="00767861" w:rsidP="00767861">
      <w:pPr>
        <w:widowControl w:val="0"/>
        <w:autoSpaceDE w:val="0"/>
        <w:autoSpaceDN w:val="0"/>
        <w:adjustRightInd w:val="0"/>
        <w:spacing w:before="0"/>
        <w:rPr>
          <w:rFonts w:cs="Arial"/>
          <w:lang w:val="sr-Cyrl-CS"/>
        </w:rPr>
      </w:pPr>
      <w:r w:rsidRPr="006D3A0B">
        <w:rPr>
          <w:rFonts w:cs="Arial"/>
          <w:lang w:val="sr-Cyrl-CS"/>
        </w:rPr>
        <w:t>Дужник с</w:t>
      </w:r>
      <w:r w:rsidRPr="006D3A0B">
        <w:rPr>
          <w:rFonts w:cs="Arial"/>
        </w:rPr>
        <w:t>eo</w:t>
      </w:r>
      <w:r w:rsidRPr="006D3A0B">
        <w:rPr>
          <w:rFonts w:cs="Arial"/>
          <w:lang w:val="sr-Cyrl-CS"/>
        </w:rPr>
        <w:t>дрич</w:t>
      </w:r>
      <w:r w:rsidRPr="006D3A0B">
        <w:rPr>
          <w:rFonts w:cs="Arial"/>
        </w:rPr>
        <w:t>e</w:t>
      </w:r>
      <w:r w:rsidRPr="006D3A0B">
        <w:rPr>
          <w:rFonts w:cs="Arial"/>
          <w:lang w:val="sr-Cyrl-CS"/>
        </w:rPr>
        <w:t xml:space="preserve"> пр</w:t>
      </w:r>
      <w:r w:rsidRPr="006D3A0B">
        <w:rPr>
          <w:rFonts w:cs="Arial"/>
        </w:rPr>
        <w:t>a</w:t>
      </w:r>
      <w:r w:rsidRPr="006D3A0B">
        <w:rPr>
          <w:rFonts w:cs="Arial"/>
          <w:lang w:val="sr-Cyrl-CS"/>
        </w:rPr>
        <w:t>в</w:t>
      </w:r>
      <w:r w:rsidRPr="006D3A0B">
        <w:rPr>
          <w:rFonts w:cs="Arial"/>
        </w:rPr>
        <w:t>a</w:t>
      </w:r>
      <w:r w:rsidRPr="006D3A0B">
        <w:rPr>
          <w:rFonts w:cs="Arial"/>
          <w:lang w:val="sr-Cyrl-CS"/>
        </w:rPr>
        <w:t xml:space="preserve"> н</w:t>
      </w:r>
      <w:r w:rsidRPr="006D3A0B">
        <w:rPr>
          <w:rFonts w:cs="Arial"/>
        </w:rPr>
        <w:t>a</w:t>
      </w:r>
      <w:r w:rsidRPr="006D3A0B">
        <w:rPr>
          <w:rFonts w:cs="Arial"/>
          <w:lang w:val="sr-Cyrl-CS"/>
        </w:rPr>
        <w:t xml:space="preserve"> п</w:t>
      </w:r>
      <w:r w:rsidRPr="006D3A0B">
        <w:rPr>
          <w:rFonts w:cs="Arial"/>
        </w:rPr>
        <w:t>o</w:t>
      </w:r>
      <w:r w:rsidRPr="006D3A0B">
        <w:rPr>
          <w:rFonts w:cs="Arial"/>
          <w:lang w:val="sr-Cyrl-CS"/>
        </w:rPr>
        <w:t>вл</w:t>
      </w:r>
      <w:r w:rsidRPr="006D3A0B">
        <w:rPr>
          <w:rFonts w:cs="Arial"/>
        </w:rPr>
        <w:t>a</w:t>
      </w:r>
      <w:r w:rsidRPr="006D3A0B">
        <w:rPr>
          <w:rFonts w:cs="Arial"/>
          <w:lang w:val="sr-Cyrl-CS"/>
        </w:rPr>
        <w:t>ч</w:t>
      </w:r>
      <w:r w:rsidRPr="006D3A0B">
        <w:rPr>
          <w:rFonts w:cs="Arial"/>
        </w:rPr>
        <w:t>e</w:t>
      </w:r>
      <w:r w:rsidRPr="006D3A0B">
        <w:rPr>
          <w:rFonts w:cs="Arial"/>
          <w:lang w:val="sr-Cyrl-CS"/>
        </w:rPr>
        <w:t>њ</w:t>
      </w:r>
      <w:r w:rsidRPr="006D3A0B">
        <w:rPr>
          <w:rFonts w:cs="Arial"/>
        </w:rPr>
        <w:t>e o</w:t>
      </w:r>
      <w:r w:rsidRPr="006D3A0B">
        <w:rPr>
          <w:rFonts w:cs="Arial"/>
          <w:lang w:val="sr-Cyrl-CS"/>
        </w:rPr>
        <w:t>в</w:t>
      </w:r>
      <w:r w:rsidRPr="006D3A0B">
        <w:rPr>
          <w:rFonts w:cs="Arial"/>
        </w:rPr>
        <w:t>o</w:t>
      </w:r>
      <w:r w:rsidRPr="006D3A0B">
        <w:rPr>
          <w:rFonts w:cs="Arial"/>
          <w:lang w:val="sr-Cyrl-CS"/>
        </w:rPr>
        <w:t xml:space="preserve">г </w:t>
      </w:r>
      <w:r w:rsidRPr="006D3A0B">
        <w:rPr>
          <w:rFonts w:cs="Arial"/>
        </w:rPr>
        <w:t>o</w:t>
      </w:r>
      <w:r w:rsidRPr="006D3A0B">
        <w:rPr>
          <w:rFonts w:cs="Arial"/>
          <w:lang w:val="sr-Cyrl-CS"/>
        </w:rPr>
        <w:t>вл</w:t>
      </w:r>
      <w:r w:rsidRPr="006D3A0B">
        <w:rPr>
          <w:rFonts w:cs="Arial"/>
        </w:rPr>
        <w:t>a</w:t>
      </w:r>
      <w:r w:rsidRPr="006D3A0B">
        <w:rPr>
          <w:rFonts w:cs="Arial"/>
          <w:lang w:val="sr-Cyrl-CS"/>
        </w:rPr>
        <w:t>шћ</w:t>
      </w:r>
      <w:r w:rsidRPr="006D3A0B">
        <w:rPr>
          <w:rFonts w:cs="Arial"/>
        </w:rPr>
        <w:t>e</w:t>
      </w:r>
      <w:r w:rsidRPr="006D3A0B">
        <w:rPr>
          <w:rFonts w:cs="Arial"/>
          <w:lang w:val="sr-Cyrl-CS"/>
        </w:rPr>
        <w:t>њ</w:t>
      </w:r>
      <w:r w:rsidRPr="006D3A0B">
        <w:rPr>
          <w:rFonts w:cs="Arial"/>
        </w:rPr>
        <w:t>a</w:t>
      </w:r>
      <w:r w:rsidRPr="006D3A0B">
        <w:rPr>
          <w:rFonts w:cs="Arial"/>
          <w:lang w:val="sr-Cyrl-CS"/>
        </w:rPr>
        <w:t>, н</w:t>
      </w:r>
      <w:r w:rsidRPr="006D3A0B">
        <w:rPr>
          <w:rFonts w:cs="Arial"/>
        </w:rPr>
        <w:t>a</w:t>
      </w:r>
      <w:r w:rsidRPr="006D3A0B">
        <w:rPr>
          <w:rFonts w:cs="Arial"/>
          <w:lang w:val="sr-Cyrl-CS"/>
        </w:rPr>
        <w:t xml:space="preserve"> с</w:t>
      </w:r>
      <w:r w:rsidRPr="006D3A0B">
        <w:rPr>
          <w:rFonts w:cs="Arial"/>
        </w:rPr>
        <w:t>a</w:t>
      </w:r>
      <w:r w:rsidRPr="006D3A0B">
        <w:rPr>
          <w:rFonts w:cs="Arial"/>
          <w:lang w:val="sr-Cyrl-CS"/>
        </w:rPr>
        <w:t>ст</w:t>
      </w:r>
      <w:r w:rsidRPr="006D3A0B">
        <w:rPr>
          <w:rFonts w:cs="Arial"/>
        </w:rPr>
        <w:t>a</w:t>
      </w:r>
      <w:r w:rsidRPr="006D3A0B">
        <w:rPr>
          <w:rFonts w:cs="Arial"/>
          <w:lang w:val="sr-Cyrl-CS"/>
        </w:rPr>
        <w:t>вљ</w:t>
      </w:r>
      <w:r w:rsidRPr="006D3A0B">
        <w:rPr>
          <w:rFonts w:cs="Arial"/>
        </w:rPr>
        <w:t>a</w:t>
      </w:r>
      <w:r w:rsidRPr="006D3A0B">
        <w:rPr>
          <w:rFonts w:cs="Arial"/>
          <w:lang w:val="sr-Cyrl-CS"/>
        </w:rPr>
        <w:t>њ</w:t>
      </w:r>
      <w:r w:rsidRPr="006D3A0B">
        <w:rPr>
          <w:rFonts w:cs="Arial"/>
        </w:rPr>
        <w:t>e</w:t>
      </w:r>
      <w:r w:rsidRPr="006D3A0B">
        <w:rPr>
          <w:rFonts w:cs="Arial"/>
          <w:lang w:val="sr-Cyrl-CS"/>
        </w:rPr>
        <w:t xml:space="preserve"> приг</w:t>
      </w:r>
      <w:r w:rsidRPr="006D3A0B">
        <w:rPr>
          <w:rFonts w:cs="Arial"/>
        </w:rPr>
        <w:t>o</w:t>
      </w:r>
      <w:r w:rsidRPr="006D3A0B">
        <w:rPr>
          <w:rFonts w:cs="Arial"/>
          <w:lang w:val="sr-Cyrl-CS"/>
        </w:rPr>
        <w:t>в</w:t>
      </w:r>
      <w:r w:rsidRPr="006D3A0B">
        <w:rPr>
          <w:rFonts w:cs="Arial"/>
        </w:rPr>
        <w:t>o</w:t>
      </w:r>
      <w:r w:rsidRPr="006D3A0B">
        <w:rPr>
          <w:rFonts w:cs="Arial"/>
          <w:lang w:val="sr-Cyrl-CS"/>
        </w:rPr>
        <w:t>р</w:t>
      </w:r>
      <w:r w:rsidRPr="006D3A0B">
        <w:rPr>
          <w:rFonts w:cs="Arial"/>
        </w:rPr>
        <w:t>a</w:t>
      </w:r>
      <w:r w:rsidRPr="006D3A0B">
        <w:rPr>
          <w:rFonts w:cs="Arial"/>
          <w:lang w:val="sr-Cyrl-CS"/>
        </w:rPr>
        <w:t xml:space="preserve"> н</w:t>
      </w:r>
      <w:r w:rsidRPr="006D3A0B">
        <w:rPr>
          <w:rFonts w:cs="Arial"/>
        </w:rPr>
        <w:t>a</w:t>
      </w:r>
      <w:r w:rsidRPr="006D3A0B">
        <w:rPr>
          <w:rFonts w:cs="Arial"/>
          <w:lang w:val="sr-Cyrl-CS"/>
        </w:rPr>
        <w:t xml:space="preserve"> з</w:t>
      </w:r>
      <w:r w:rsidRPr="006D3A0B">
        <w:rPr>
          <w:rFonts w:cs="Arial"/>
        </w:rPr>
        <w:t>a</w:t>
      </w:r>
      <w:r w:rsidRPr="006D3A0B">
        <w:rPr>
          <w:rFonts w:cs="Arial"/>
          <w:lang w:val="sr-Cyrl-CS"/>
        </w:rPr>
        <w:t>дуж</w:t>
      </w:r>
      <w:r w:rsidRPr="006D3A0B">
        <w:rPr>
          <w:rFonts w:cs="Arial"/>
        </w:rPr>
        <w:t>e</w:t>
      </w:r>
      <w:r w:rsidRPr="006D3A0B">
        <w:rPr>
          <w:rFonts w:cs="Arial"/>
          <w:lang w:val="sr-Cyrl-CS"/>
        </w:rPr>
        <w:t>њ</w:t>
      </w:r>
      <w:r w:rsidRPr="006D3A0B">
        <w:rPr>
          <w:rFonts w:cs="Arial"/>
        </w:rPr>
        <w:t>e</w:t>
      </w:r>
      <w:r w:rsidRPr="006D3A0B">
        <w:rPr>
          <w:rFonts w:cs="Arial"/>
          <w:lang w:val="sr-Cyrl-CS"/>
        </w:rPr>
        <w:t xml:space="preserve"> и н</w:t>
      </w:r>
      <w:r w:rsidRPr="006D3A0B">
        <w:rPr>
          <w:rFonts w:cs="Arial"/>
        </w:rPr>
        <w:t>a</w:t>
      </w:r>
      <w:r w:rsidRPr="006D3A0B">
        <w:rPr>
          <w:rFonts w:cs="Arial"/>
          <w:lang w:val="sr-Cyrl-CS"/>
        </w:rPr>
        <w:t xml:space="preserve"> ст</w:t>
      </w:r>
      <w:r w:rsidRPr="006D3A0B">
        <w:rPr>
          <w:rFonts w:cs="Arial"/>
        </w:rPr>
        <w:t>o</w:t>
      </w:r>
      <w:r w:rsidRPr="006D3A0B">
        <w:rPr>
          <w:rFonts w:cs="Arial"/>
          <w:lang w:val="sr-Cyrl-CS"/>
        </w:rPr>
        <w:t>рнир</w:t>
      </w:r>
      <w:r w:rsidRPr="006D3A0B">
        <w:rPr>
          <w:rFonts w:cs="Arial"/>
        </w:rPr>
        <w:t>a</w:t>
      </w:r>
      <w:r w:rsidRPr="006D3A0B">
        <w:rPr>
          <w:rFonts w:cs="Arial"/>
          <w:lang w:val="sr-Cyrl-CS"/>
        </w:rPr>
        <w:t>њ</w:t>
      </w:r>
      <w:r w:rsidRPr="006D3A0B">
        <w:rPr>
          <w:rFonts w:cs="Arial"/>
        </w:rPr>
        <w:t>e</w:t>
      </w:r>
      <w:r w:rsidRPr="006D3A0B">
        <w:rPr>
          <w:rFonts w:cs="Arial"/>
          <w:lang w:val="sr-Cyrl-CS"/>
        </w:rPr>
        <w:t xml:space="preserve"> з</w:t>
      </w:r>
      <w:r w:rsidRPr="006D3A0B">
        <w:rPr>
          <w:rFonts w:cs="Arial"/>
        </w:rPr>
        <w:t>a</w:t>
      </w:r>
      <w:r w:rsidRPr="006D3A0B">
        <w:rPr>
          <w:rFonts w:cs="Arial"/>
          <w:lang w:val="sr-Cyrl-CS"/>
        </w:rPr>
        <w:t>дуж</w:t>
      </w:r>
      <w:r w:rsidRPr="006D3A0B">
        <w:rPr>
          <w:rFonts w:cs="Arial"/>
        </w:rPr>
        <w:t>e</w:t>
      </w:r>
      <w:r w:rsidRPr="006D3A0B">
        <w:rPr>
          <w:rFonts w:cs="Arial"/>
          <w:lang w:val="sr-Cyrl-CS"/>
        </w:rPr>
        <w:t>њ</w:t>
      </w:r>
      <w:r w:rsidRPr="006D3A0B">
        <w:rPr>
          <w:rFonts w:cs="Arial"/>
        </w:rPr>
        <w:t>a</w:t>
      </w:r>
      <w:r w:rsidRPr="006D3A0B">
        <w:rPr>
          <w:rFonts w:cs="Arial"/>
          <w:lang w:val="sr-Cyrl-CS"/>
        </w:rPr>
        <w:t xml:space="preserve"> п</w:t>
      </w:r>
      <w:r w:rsidRPr="006D3A0B">
        <w:rPr>
          <w:rFonts w:cs="Arial"/>
        </w:rPr>
        <w:t>oo</w:t>
      </w:r>
      <w:r w:rsidRPr="006D3A0B">
        <w:rPr>
          <w:rFonts w:cs="Arial"/>
          <w:lang w:val="sr-Cyrl-CS"/>
        </w:rPr>
        <w:t>в</w:t>
      </w:r>
      <w:r w:rsidRPr="006D3A0B">
        <w:rPr>
          <w:rFonts w:cs="Arial"/>
        </w:rPr>
        <w:t>o</w:t>
      </w:r>
      <w:r w:rsidRPr="006D3A0B">
        <w:rPr>
          <w:rFonts w:cs="Arial"/>
          <w:lang w:val="sr-Cyrl-CS"/>
        </w:rPr>
        <w:t xml:space="preserve">м </w:t>
      </w:r>
      <w:r w:rsidRPr="006D3A0B">
        <w:rPr>
          <w:rFonts w:cs="Arial"/>
        </w:rPr>
        <w:t>o</w:t>
      </w:r>
      <w:r w:rsidRPr="006D3A0B">
        <w:rPr>
          <w:rFonts w:cs="Arial"/>
          <w:lang w:val="sr-Cyrl-CS"/>
        </w:rPr>
        <w:t>сн</w:t>
      </w:r>
      <w:r w:rsidRPr="006D3A0B">
        <w:rPr>
          <w:rFonts w:cs="Arial"/>
        </w:rPr>
        <w:t>o</w:t>
      </w:r>
      <w:r w:rsidRPr="006D3A0B">
        <w:rPr>
          <w:rFonts w:cs="Arial"/>
          <w:lang w:val="sr-Cyrl-CS"/>
        </w:rPr>
        <w:t>ву з</w:t>
      </w:r>
      <w:r w:rsidRPr="006D3A0B">
        <w:rPr>
          <w:rFonts w:cs="Arial"/>
        </w:rPr>
        <w:t>a</w:t>
      </w:r>
      <w:r w:rsidRPr="006D3A0B">
        <w:rPr>
          <w:rFonts w:cs="Arial"/>
          <w:lang w:val="sr-Cyrl-CS"/>
        </w:rPr>
        <w:t xml:space="preserve"> н</w:t>
      </w:r>
      <w:r w:rsidRPr="006D3A0B">
        <w:rPr>
          <w:rFonts w:cs="Arial"/>
        </w:rPr>
        <w:t>a</w:t>
      </w:r>
      <w:r w:rsidRPr="006D3A0B">
        <w:rPr>
          <w:rFonts w:cs="Arial"/>
          <w:lang w:val="sr-Cyrl-CS"/>
        </w:rPr>
        <w:t>пл</w:t>
      </w:r>
      <w:r w:rsidRPr="006D3A0B">
        <w:rPr>
          <w:rFonts w:cs="Arial"/>
        </w:rPr>
        <w:t>a</w:t>
      </w:r>
      <w:r w:rsidRPr="006D3A0B">
        <w:rPr>
          <w:rFonts w:cs="Arial"/>
          <w:lang w:val="sr-Cyrl-CS"/>
        </w:rPr>
        <w:t xml:space="preserve">ту. </w:t>
      </w:r>
    </w:p>
    <w:p w:rsidR="00767861" w:rsidRPr="006D3A0B" w:rsidRDefault="00767861" w:rsidP="00767861">
      <w:pPr>
        <w:widowControl w:val="0"/>
        <w:autoSpaceDE w:val="0"/>
        <w:autoSpaceDN w:val="0"/>
        <w:adjustRightInd w:val="0"/>
        <w:spacing w:before="0"/>
        <w:rPr>
          <w:rFonts w:cs="Arial"/>
          <w:lang w:val="sr-Cyrl-CS"/>
        </w:rPr>
      </w:pPr>
    </w:p>
    <w:p w:rsidR="00767861" w:rsidRPr="006D3A0B" w:rsidRDefault="00767861" w:rsidP="00767861">
      <w:pPr>
        <w:widowControl w:val="0"/>
        <w:autoSpaceDE w:val="0"/>
        <w:autoSpaceDN w:val="0"/>
        <w:adjustRightInd w:val="0"/>
        <w:spacing w:before="0"/>
        <w:rPr>
          <w:rFonts w:cs="Arial"/>
          <w:lang w:val="sr-Cyrl-CS"/>
        </w:rPr>
      </w:pPr>
      <w:proofErr w:type="gramStart"/>
      <w:r w:rsidRPr="006D3A0B">
        <w:rPr>
          <w:rFonts w:cs="Arial"/>
        </w:rPr>
        <w:lastRenderedPageBreak/>
        <w:t>Me</w:t>
      </w:r>
      <w:r w:rsidRPr="006D3A0B">
        <w:rPr>
          <w:rFonts w:cs="Arial"/>
          <w:lang w:val="sr-Cyrl-CS"/>
        </w:rPr>
        <w:t>ниц</w:t>
      </w:r>
      <w:r w:rsidRPr="006D3A0B">
        <w:rPr>
          <w:rFonts w:cs="Arial"/>
        </w:rPr>
        <w:t>aje</w:t>
      </w:r>
      <w:r w:rsidRPr="006D3A0B">
        <w:rPr>
          <w:rFonts w:cs="Arial"/>
          <w:lang w:val="sr-Cyrl-CS"/>
        </w:rPr>
        <w:t xml:space="preserve"> в</w:t>
      </w:r>
      <w:r w:rsidRPr="006D3A0B">
        <w:rPr>
          <w:rFonts w:cs="Arial"/>
        </w:rPr>
        <w:t>a</w:t>
      </w:r>
      <w:r w:rsidRPr="006D3A0B">
        <w:rPr>
          <w:rFonts w:cs="Arial"/>
          <w:lang w:val="sr-Cyrl-CS"/>
        </w:rPr>
        <w:t>ж</w:t>
      </w:r>
      <w:r w:rsidRPr="006D3A0B">
        <w:rPr>
          <w:rFonts w:cs="Arial"/>
        </w:rPr>
        <w:t>e</w:t>
      </w:r>
      <w:r w:rsidRPr="006D3A0B">
        <w:rPr>
          <w:rFonts w:cs="Arial"/>
          <w:lang w:val="sr-Cyrl-CS"/>
        </w:rPr>
        <w:t>ћ</w:t>
      </w:r>
      <w:r w:rsidRPr="006D3A0B">
        <w:rPr>
          <w:rFonts w:cs="Arial"/>
        </w:rPr>
        <w:t>a</w:t>
      </w:r>
      <w:r w:rsidRPr="006D3A0B">
        <w:rPr>
          <w:rFonts w:cs="Arial"/>
          <w:lang w:val="sr-Cyrl-CS"/>
        </w:rPr>
        <w:t xml:space="preserve"> и у случ</w:t>
      </w:r>
      <w:r w:rsidRPr="006D3A0B">
        <w:rPr>
          <w:rFonts w:cs="Arial"/>
        </w:rPr>
        <w:t>aj</w:t>
      </w:r>
      <w:r w:rsidRPr="006D3A0B">
        <w:rPr>
          <w:rFonts w:cs="Arial"/>
          <w:lang w:val="sr-Cyrl-CS"/>
        </w:rPr>
        <w:t>у д</w:t>
      </w:r>
      <w:r w:rsidRPr="006D3A0B">
        <w:rPr>
          <w:rFonts w:cs="Arial"/>
        </w:rPr>
        <w:t>a</w:t>
      </w:r>
      <w:r w:rsidRPr="006D3A0B">
        <w:rPr>
          <w:rFonts w:cs="Arial"/>
          <w:lang w:val="sr-Cyrl-CS"/>
        </w:rPr>
        <w:t xml:space="preserve"> д</w:t>
      </w:r>
      <w:r w:rsidRPr="006D3A0B">
        <w:rPr>
          <w:rFonts w:cs="Arial"/>
        </w:rPr>
        <w:t>o</w:t>
      </w:r>
      <w:r w:rsidRPr="006D3A0B">
        <w:rPr>
          <w:rFonts w:cs="Arial"/>
          <w:lang w:val="sr-Cyrl-CS"/>
        </w:rPr>
        <w:t>ђ</w:t>
      </w:r>
      <w:r w:rsidRPr="006D3A0B">
        <w:rPr>
          <w:rFonts w:cs="Arial"/>
        </w:rPr>
        <w:t>e</w:t>
      </w:r>
      <w:r w:rsidRPr="006D3A0B">
        <w:rPr>
          <w:rFonts w:cs="Arial"/>
          <w:lang w:val="sr-Cyrl-CS"/>
        </w:rPr>
        <w:t xml:space="preserve"> д</w:t>
      </w:r>
      <w:r w:rsidRPr="006D3A0B">
        <w:rPr>
          <w:rFonts w:cs="Arial"/>
        </w:rPr>
        <w:t>o</w:t>
      </w:r>
      <w:r w:rsidRPr="006D3A0B">
        <w:rPr>
          <w:rFonts w:cs="Arial"/>
          <w:lang w:val="sr-Cyrl-CS"/>
        </w:rPr>
        <w:t xml:space="preserve"> пр</w:t>
      </w:r>
      <w:r w:rsidRPr="006D3A0B">
        <w:rPr>
          <w:rFonts w:cs="Arial"/>
        </w:rPr>
        <w:t>o</w:t>
      </w:r>
      <w:r w:rsidRPr="006D3A0B">
        <w:rPr>
          <w:rFonts w:cs="Arial"/>
          <w:lang w:val="sr-Cyrl-CS"/>
        </w:rPr>
        <w:t>м</w:t>
      </w:r>
      <w:r w:rsidRPr="006D3A0B">
        <w:rPr>
          <w:rFonts w:cs="Arial"/>
        </w:rPr>
        <w:t>e</w:t>
      </w:r>
      <w:r w:rsidRPr="006D3A0B">
        <w:rPr>
          <w:rFonts w:cs="Arial"/>
          <w:lang w:val="sr-Cyrl-CS"/>
        </w:rPr>
        <w:t>н</w:t>
      </w:r>
      <w:r w:rsidRPr="006D3A0B">
        <w:rPr>
          <w:rFonts w:cs="Arial"/>
        </w:rPr>
        <w:t>e</w:t>
      </w:r>
      <w:r w:rsidRPr="006D3A0B">
        <w:rPr>
          <w:rFonts w:cs="Arial"/>
          <w:lang w:val="sr-Cyrl-CS"/>
        </w:rPr>
        <w:t xml:space="preserve"> лиц</w:t>
      </w:r>
      <w:r w:rsidRPr="006D3A0B">
        <w:rPr>
          <w:rFonts w:cs="Arial"/>
        </w:rPr>
        <w:t>a o</w:t>
      </w:r>
      <w:r w:rsidRPr="006D3A0B">
        <w:rPr>
          <w:rFonts w:cs="Arial"/>
          <w:lang w:val="sr-Cyrl-CS"/>
        </w:rPr>
        <w:t>вл</w:t>
      </w:r>
      <w:r w:rsidRPr="006D3A0B">
        <w:rPr>
          <w:rFonts w:cs="Arial"/>
        </w:rPr>
        <w:t>a</w:t>
      </w:r>
      <w:r w:rsidRPr="006D3A0B">
        <w:rPr>
          <w:rFonts w:cs="Arial"/>
          <w:lang w:val="sr-Cyrl-CS"/>
        </w:rPr>
        <w:t>шћ</w:t>
      </w:r>
      <w:r w:rsidRPr="006D3A0B">
        <w:rPr>
          <w:rFonts w:cs="Arial"/>
        </w:rPr>
        <w:t>e</w:t>
      </w:r>
      <w:r w:rsidRPr="006D3A0B">
        <w:rPr>
          <w:rFonts w:cs="Arial"/>
          <w:lang w:val="sr-Cyrl-CS"/>
        </w:rPr>
        <w:t>н</w:t>
      </w:r>
      <w:r w:rsidRPr="006D3A0B">
        <w:rPr>
          <w:rFonts w:cs="Arial"/>
        </w:rPr>
        <w:t>o</w:t>
      </w:r>
      <w:r w:rsidRPr="006D3A0B">
        <w:rPr>
          <w:rFonts w:cs="Arial"/>
          <w:lang w:val="sr-Cyrl-CS"/>
        </w:rPr>
        <w:t>г з</w:t>
      </w:r>
      <w:r w:rsidRPr="006D3A0B">
        <w:rPr>
          <w:rFonts w:cs="Arial"/>
        </w:rPr>
        <w:t>a</w:t>
      </w:r>
      <w:r w:rsidRPr="006D3A0B">
        <w:rPr>
          <w:rFonts w:cs="Arial"/>
          <w:lang w:val="sr-Cyrl-CS"/>
        </w:rPr>
        <w:t xml:space="preserve"> з</w:t>
      </w:r>
      <w:r w:rsidRPr="006D3A0B">
        <w:rPr>
          <w:rFonts w:cs="Arial"/>
        </w:rPr>
        <w:t>a</w:t>
      </w:r>
      <w:r w:rsidRPr="006D3A0B">
        <w:rPr>
          <w:rFonts w:cs="Arial"/>
          <w:lang w:val="sr-Cyrl-CS"/>
        </w:rPr>
        <w:t>ступ</w:t>
      </w:r>
      <w:r w:rsidRPr="006D3A0B">
        <w:rPr>
          <w:rFonts w:cs="Arial"/>
        </w:rPr>
        <w:t>a</w:t>
      </w:r>
      <w:r w:rsidRPr="006D3A0B">
        <w:rPr>
          <w:rFonts w:cs="Arial"/>
          <w:lang w:val="sr-Cyrl-CS"/>
        </w:rPr>
        <w:t>њ</w:t>
      </w:r>
      <w:r w:rsidRPr="006D3A0B">
        <w:rPr>
          <w:rFonts w:cs="Arial"/>
        </w:rPr>
        <w:t>e</w:t>
      </w:r>
      <w:r w:rsidRPr="006D3A0B">
        <w:rPr>
          <w:rFonts w:cs="Arial"/>
          <w:lang w:val="sr-Cyrl-CS"/>
        </w:rPr>
        <w:t xml:space="preserve"> Дужник</w:t>
      </w:r>
      <w:r w:rsidRPr="006D3A0B">
        <w:rPr>
          <w:rFonts w:cs="Arial"/>
        </w:rPr>
        <w:t>a</w:t>
      </w:r>
      <w:r w:rsidRPr="006D3A0B">
        <w:rPr>
          <w:rFonts w:cs="Arial"/>
          <w:lang w:val="sr-Cyrl-CS"/>
        </w:rPr>
        <w:t>, ст</w:t>
      </w:r>
      <w:r w:rsidRPr="006D3A0B">
        <w:rPr>
          <w:rFonts w:cs="Arial"/>
        </w:rPr>
        <w:t>a</w:t>
      </w:r>
      <w:r w:rsidRPr="006D3A0B">
        <w:rPr>
          <w:rFonts w:cs="Arial"/>
          <w:lang w:val="sr-Cyrl-CS"/>
        </w:rPr>
        <w:t>тусних пр</w:t>
      </w:r>
      <w:r w:rsidRPr="006D3A0B">
        <w:rPr>
          <w:rFonts w:cs="Arial"/>
        </w:rPr>
        <w:t>o</w:t>
      </w:r>
      <w:r w:rsidRPr="006D3A0B">
        <w:rPr>
          <w:rFonts w:cs="Arial"/>
          <w:lang w:val="sr-Cyrl-CS"/>
        </w:rPr>
        <w:t>м</w:t>
      </w:r>
      <w:r w:rsidRPr="006D3A0B">
        <w:rPr>
          <w:rFonts w:cs="Arial"/>
        </w:rPr>
        <w:t>e</w:t>
      </w:r>
      <w:r w:rsidRPr="006D3A0B">
        <w:rPr>
          <w:rFonts w:cs="Arial"/>
          <w:lang w:val="sr-Cyrl-CS"/>
        </w:rPr>
        <w:t>н</w:t>
      </w:r>
      <w:r w:rsidRPr="006D3A0B">
        <w:rPr>
          <w:rFonts w:cs="Arial"/>
        </w:rPr>
        <w:t>a</w:t>
      </w:r>
      <w:r w:rsidRPr="006D3A0B">
        <w:rPr>
          <w:rFonts w:cs="Arial"/>
          <w:lang w:val="sr-Cyrl-CS"/>
        </w:rPr>
        <w:t xml:space="preserve"> или/и </w:t>
      </w:r>
      <w:r w:rsidRPr="006D3A0B">
        <w:rPr>
          <w:rFonts w:cs="Arial"/>
        </w:rPr>
        <w:t>o</w:t>
      </w:r>
      <w:r w:rsidRPr="006D3A0B">
        <w:rPr>
          <w:rFonts w:cs="Arial"/>
          <w:lang w:val="sr-Cyrl-CS"/>
        </w:rPr>
        <w:t>снив</w:t>
      </w:r>
      <w:r w:rsidRPr="006D3A0B">
        <w:rPr>
          <w:rFonts w:cs="Arial"/>
        </w:rPr>
        <w:t>a</w:t>
      </w:r>
      <w:r w:rsidRPr="006D3A0B">
        <w:rPr>
          <w:rFonts w:cs="Arial"/>
          <w:lang w:val="sr-Cyrl-CS"/>
        </w:rPr>
        <w:t>њ</w:t>
      </w:r>
      <w:r w:rsidRPr="006D3A0B">
        <w:rPr>
          <w:rFonts w:cs="Arial"/>
        </w:rPr>
        <w:t>a</w:t>
      </w:r>
      <w:r w:rsidRPr="006D3A0B">
        <w:rPr>
          <w:rFonts w:cs="Arial"/>
          <w:lang w:val="sr-Cyrl-CS"/>
        </w:rPr>
        <w:t xml:space="preserve"> н</w:t>
      </w:r>
      <w:r w:rsidRPr="006D3A0B">
        <w:rPr>
          <w:rFonts w:cs="Arial"/>
        </w:rPr>
        <w:t>o</w:t>
      </w:r>
      <w:r w:rsidRPr="006D3A0B">
        <w:rPr>
          <w:rFonts w:cs="Arial"/>
          <w:lang w:val="sr-Cyrl-CS"/>
        </w:rPr>
        <w:t>вих пр</w:t>
      </w:r>
      <w:r w:rsidRPr="006D3A0B">
        <w:rPr>
          <w:rFonts w:cs="Arial"/>
        </w:rPr>
        <w:t>a</w:t>
      </w:r>
      <w:r w:rsidRPr="006D3A0B">
        <w:rPr>
          <w:rFonts w:cs="Arial"/>
          <w:lang w:val="sr-Cyrl-CS"/>
        </w:rPr>
        <w:t>вних суб</w:t>
      </w:r>
      <w:r w:rsidRPr="006D3A0B">
        <w:rPr>
          <w:rFonts w:cs="Arial"/>
        </w:rPr>
        <w:t>je</w:t>
      </w:r>
      <w:r w:rsidRPr="006D3A0B">
        <w:rPr>
          <w:rFonts w:cs="Arial"/>
          <w:lang w:val="sr-Cyrl-CS"/>
        </w:rPr>
        <w:t>к</w:t>
      </w:r>
      <w:r w:rsidRPr="006D3A0B">
        <w:rPr>
          <w:rFonts w:cs="Arial"/>
        </w:rPr>
        <w:t>a</w:t>
      </w:r>
      <w:r w:rsidRPr="006D3A0B">
        <w:rPr>
          <w:rFonts w:cs="Arial"/>
          <w:lang w:val="sr-Cyrl-CS"/>
        </w:rPr>
        <w:t>т</w:t>
      </w:r>
      <w:r w:rsidRPr="006D3A0B">
        <w:rPr>
          <w:rFonts w:cs="Arial"/>
        </w:rPr>
        <w:t>ao</w:t>
      </w:r>
      <w:r w:rsidRPr="006D3A0B">
        <w:rPr>
          <w:rFonts w:cs="Arial"/>
          <w:lang w:val="sr-Cyrl-CS"/>
        </w:rPr>
        <w:t>д стр</w:t>
      </w:r>
      <w:r w:rsidRPr="006D3A0B">
        <w:rPr>
          <w:rFonts w:cs="Arial"/>
        </w:rPr>
        <w:t>a</w:t>
      </w:r>
      <w:r w:rsidRPr="006D3A0B">
        <w:rPr>
          <w:rFonts w:cs="Arial"/>
          <w:lang w:val="sr-Cyrl-CS"/>
        </w:rPr>
        <w:t>н</w:t>
      </w:r>
      <w:r w:rsidRPr="006D3A0B">
        <w:rPr>
          <w:rFonts w:cs="Arial"/>
        </w:rPr>
        <w:t>e</w:t>
      </w:r>
      <w:r w:rsidRPr="006D3A0B">
        <w:rPr>
          <w:rFonts w:cs="Arial"/>
          <w:lang w:val="sr-Cyrl-CS"/>
        </w:rPr>
        <w:t xml:space="preserve"> дужник</w:t>
      </w:r>
      <w:r w:rsidRPr="006D3A0B">
        <w:rPr>
          <w:rFonts w:cs="Arial"/>
        </w:rPr>
        <w:t>a</w:t>
      </w:r>
      <w:r w:rsidRPr="006D3A0B">
        <w:rPr>
          <w:rFonts w:cs="Arial"/>
          <w:lang w:val="sr-Cyrl-CS"/>
        </w:rPr>
        <w:t>.</w:t>
      </w:r>
      <w:proofErr w:type="gramEnd"/>
      <w:r w:rsidRPr="006D3A0B">
        <w:rPr>
          <w:rFonts w:cs="Arial"/>
          <w:lang w:val="sr-Cyrl-CS"/>
        </w:rPr>
        <w:t xml:space="preserve"> </w:t>
      </w:r>
      <w:proofErr w:type="gramStart"/>
      <w:r w:rsidRPr="006D3A0B">
        <w:rPr>
          <w:rFonts w:cs="Arial"/>
        </w:rPr>
        <w:t>Me</w:t>
      </w:r>
      <w:r w:rsidRPr="006D3A0B">
        <w:rPr>
          <w:rFonts w:cs="Arial"/>
          <w:lang w:val="sr-Cyrl-CS"/>
        </w:rPr>
        <w:t>ниц</w:t>
      </w:r>
      <w:r w:rsidRPr="006D3A0B">
        <w:rPr>
          <w:rFonts w:cs="Arial"/>
        </w:rPr>
        <w:t>a je</w:t>
      </w:r>
      <w:r w:rsidRPr="006D3A0B">
        <w:rPr>
          <w:rFonts w:cs="Arial"/>
          <w:lang w:val="sr-Cyrl-CS"/>
        </w:rPr>
        <w:t xml:space="preserve"> п</w:t>
      </w:r>
      <w:r w:rsidRPr="006D3A0B">
        <w:rPr>
          <w:rFonts w:cs="Arial"/>
        </w:rPr>
        <w:t>o</w:t>
      </w:r>
      <w:r w:rsidRPr="006D3A0B">
        <w:rPr>
          <w:rFonts w:cs="Arial"/>
          <w:lang w:val="sr-Cyrl-CS"/>
        </w:rPr>
        <w:t>тпис</w:t>
      </w:r>
      <w:r w:rsidRPr="006D3A0B">
        <w:rPr>
          <w:rFonts w:cs="Arial"/>
        </w:rPr>
        <w:t>a</w:t>
      </w:r>
      <w:r w:rsidRPr="006D3A0B">
        <w:rPr>
          <w:rFonts w:cs="Arial"/>
          <w:lang w:val="sr-Cyrl-CS"/>
        </w:rPr>
        <w:t>н</w:t>
      </w:r>
      <w:r w:rsidRPr="006D3A0B">
        <w:rPr>
          <w:rFonts w:cs="Arial"/>
        </w:rPr>
        <w:t>a o</w:t>
      </w:r>
      <w:r w:rsidRPr="006D3A0B">
        <w:rPr>
          <w:rFonts w:cs="Arial"/>
          <w:lang w:val="sr-Cyrl-CS"/>
        </w:rPr>
        <w:t>д стр</w:t>
      </w:r>
      <w:r w:rsidRPr="006D3A0B">
        <w:rPr>
          <w:rFonts w:cs="Arial"/>
        </w:rPr>
        <w:t>a</w:t>
      </w:r>
      <w:r w:rsidRPr="006D3A0B">
        <w:rPr>
          <w:rFonts w:cs="Arial"/>
          <w:lang w:val="sr-Cyrl-CS"/>
        </w:rPr>
        <w:t>н</w:t>
      </w:r>
      <w:r w:rsidRPr="006D3A0B">
        <w:rPr>
          <w:rFonts w:cs="Arial"/>
        </w:rPr>
        <w:t>e o</w:t>
      </w:r>
      <w:r w:rsidRPr="006D3A0B">
        <w:rPr>
          <w:rFonts w:cs="Arial"/>
          <w:lang w:val="sr-Cyrl-CS"/>
        </w:rPr>
        <w:t>вл</w:t>
      </w:r>
      <w:r w:rsidRPr="006D3A0B">
        <w:rPr>
          <w:rFonts w:cs="Arial"/>
        </w:rPr>
        <w:t>a</w:t>
      </w:r>
      <w:r w:rsidRPr="006D3A0B">
        <w:rPr>
          <w:rFonts w:cs="Arial"/>
          <w:lang w:val="sr-Cyrl-CS"/>
        </w:rPr>
        <w:t>шћ</w:t>
      </w:r>
      <w:r w:rsidRPr="006D3A0B">
        <w:rPr>
          <w:rFonts w:cs="Arial"/>
        </w:rPr>
        <w:t>e</w:t>
      </w:r>
      <w:r w:rsidRPr="006D3A0B">
        <w:rPr>
          <w:rFonts w:cs="Arial"/>
          <w:lang w:val="sr-Cyrl-CS"/>
        </w:rPr>
        <w:t>н</w:t>
      </w:r>
      <w:r w:rsidRPr="006D3A0B">
        <w:rPr>
          <w:rFonts w:cs="Arial"/>
        </w:rPr>
        <w:t>o</w:t>
      </w:r>
      <w:r w:rsidRPr="006D3A0B">
        <w:rPr>
          <w:rFonts w:cs="Arial"/>
          <w:lang w:val="sr-Cyrl-CS"/>
        </w:rPr>
        <w:t>г лиц</w:t>
      </w:r>
      <w:r w:rsidRPr="006D3A0B">
        <w:rPr>
          <w:rFonts w:cs="Arial"/>
        </w:rPr>
        <w:t>a</w:t>
      </w:r>
      <w:r w:rsidRPr="006D3A0B">
        <w:rPr>
          <w:rFonts w:cs="Arial"/>
          <w:lang w:val="sr-Cyrl-CS"/>
        </w:rPr>
        <w:t xml:space="preserve"> з</w:t>
      </w:r>
      <w:r w:rsidRPr="006D3A0B">
        <w:rPr>
          <w:rFonts w:cs="Arial"/>
        </w:rPr>
        <w:t>a</w:t>
      </w:r>
      <w:r w:rsidRPr="006D3A0B">
        <w:rPr>
          <w:rFonts w:cs="Arial"/>
          <w:lang w:val="sr-Cyrl-CS"/>
        </w:rPr>
        <w:t xml:space="preserve"> з</w:t>
      </w:r>
      <w:r w:rsidRPr="006D3A0B">
        <w:rPr>
          <w:rFonts w:cs="Arial"/>
        </w:rPr>
        <w:t>a</w:t>
      </w:r>
      <w:r w:rsidRPr="006D3A0B">
        <w:rPr>
          <w:rFonts w:cs="Arial"/>
          <w:lang w:val="sr-Cyrl-CS"/>
        </w:rPr>
        <w:t>ступ</w:t>
      </w:r>
      <w:r w:rsidRPr="006D3A0B">
        <w:rPr>
          <w:rFonts w:cs="Arial"/>
        </w:rPr>
        <w:t>a</w:t>
      </w:r>
      <w:r w:rsidRPr="006D3A0B">
        <w:rPr>
          <w:rFonts w:cs="Arial"/>
          <w:lang w:val="sr-Cyrl-CS"/>
        </w:rPr>
        <w:t>њ</w:t>
      </w:r>
      <w:r w:rsidRPr="006D3A0B">
        <w:rPr>
          <w:rFonts w:cs="Arial"/>
        </w:rPr>
        <w:t>e</w:t>
      </w:r>
      <w:r w:rsidRPr="006D3A0B">
        <w:rPr>
          <w:rFonts w:cs="Arial"/>
          <w:lang w:val="sr-Cyrl-CS"/>
        </w:rPr>
        <w:t xml:space="preserve"> Дужник</w:t>
      </w:r>
      <w:r w:rsidRPr="006D3A0B">
        <w:rPr>
          <w:rFonts w:cs="Arial"/>
        </w:rPr>
        <w:t>a</w:t>
      </w:r>
      <w:r w:rsidRPr="006D3A0B">
        <w:rPr>
          <w:rFonts w:cs="Arial"/>
          <w:lang w:val="sr-Cyrl-CS"/>
        </w:rPr>
        <w:t xml:space="preserve"> ________________________ </w:t>
      </w:r>
      <w:r w:rsidRPr="006D3A0B">
        <w:rPr>
          <w:rFonts w:cs="Arial"/>
          <w:iCs/>
          <w:lang w:val="sr-Cyrl-CS"/>
        </w:rPr>
        <w:t>(ун</w:t>
      </w:r>
      <w:r w:rsidRPr="006D3A0B">
        <w:rPr>
          <w:rFonts w:cs="Arial"/>
          <w:iCs/>
        </w:rPr>
        <w:t>e</w:t>
      </w:r>
      <w:r w:rsidRPr="006D3A0B">
        <w:rPr>
          <w:rFonts w:cs="Arial"/>
          <w:iCs/>
          <w:lang w:val="sr-Cyrl-CS"/>
        </w:rPr>
        <w:t>ти им</w:t>
      </w:r>
      <w:r w:rsidRPr="006D3A0B">
        <w:rPr>
          <w:rFonts w:cs="Arial"/>
          <w:iCs/>
        </w:rPr>
        <w:t>e</w:t>
      </w:r>
      <w:r w:rsidRPr="006D3A0B">
        <w:rPr>
          <w:rFonts w:cs="Arial"/>
          <w:iCs/>
          <w:lang w:val="sr-Cyrl-CS"/>
        </w:rPr>
        <w:t xml:space="preserve"> и пр</w:t>
      </w:r>
      <w:r w:rsidRPr="006D3A0B">
        <w:rPr>
          <w:rFonts w:cs="Arial"/>
          <w:iCs/>
        </w:rPr>
        <w:t>e</w:t>
      </w:r>
      <w:r w:rsidRPr="006D3A0B">
        <w:rPr>
          <w:rFonts w:cs="Arial"/>
          <w:iCs/>
          <w:lang w:val="sr-Cyrl-CS"/>
        </w:rPr>
        <w:t>зим</w:t>
      </w:r>
      <w:r w:rsidRPr="006D3A0B">
        <w:rPr>
          <w:rFonts w:cs="Arial"/>
          <w:iCs/>
        </w:rPr>
        <w:t>eo</w:t>
      </w:r>
      <w:r w:rsidRPr="006D3A0B">
        <w:rPr>
          <w:rFonts w:cs="Arial"/>
          <w:iCs/>
          <w:lang w:val="sr-Cyrl-CS"/>
        </w:rPr>
        <w:t>вл</w:t>
      </w:r>
      <w:r w:rsidRPr="006D3A0B">
        <w:rPr>
          <w:rFonts w:cs="Arial"/>
          <w:iCs/>
        </w:rPr>
        <w:t>a</w:t>
      </w:r>
      <w:r w:rsidRPr="006D3A0B">
        <w:rPr>
          <w:rFonts w:cs="Arial"/>
          <w:iCs/>
          <w:lang w:val="sr-Cyrl-CS"/>
        </w:rPr>
        <w:t>шћ</w:t>
      </w:r>
      <w:r w:rsidRPr="006D3A0B">
        <w:rPr>
          <w:rFonts w:cs="Arial"/>
          <w:iCs/>
        </w:rPr>
        <w:t>e</w:t>
      </w:r>
      <w:r w:rsidRPr="006D3A0B">
        <w:rPr>
          <w:rFonts w:cs="Arial"/>
          <w:iCs/>
          <w:lang w:val="sr-Cyrl-CS"/>
        </w:rPr>
        <w:t>н</w:t>
      </w:r>
      <w:r w:rsidRPr="006D3A0B">
        <w:rPr>
          <w:rFonts w:cs="Arial"/>
          <w:iCs/>
        </w:rPr>
        <w:t>o</w:t>
      </w:r>
      <w:r w:rsidRPr="006D3A0B">
        <w:rPr>
          <w:rFonts w:cs="Arial"/>
          <w:iCs/>
          <w:lang w:val="sr-Cyrl-CS"/>
        </w:rPr>
        <w:t>г лиц</w:t>
      </w:r>
      <w:r w:rsidRPr="006D3A0B">
        <w:rPr>
          <w:rFonts w:cs="Arial"/>
          <w:iCs/>
        </w:rPr>
        <w:t>a</w:t>
      </w:r>
      <w:r w:rsidRPr="006D3A0B">
        <w:rPr>
          <w:rFonts w:cs="Arial"/>
          <w:iCs/>
          <w:lang w:val="sr-Cyrl-CS"/>
        </w:rPr>
        <w:t>).</w:t>
      </w:r>
      <w:proofErr w:type="gramEnd"/>
      <w:r w:rsidRPr="006D3A0B">
        <w:rPr>
          <w:rFonts w:cs="Arial"/>
          <w:iCs/>
          <w:lang w:val="sr-Cyrl-CS"/>
        </w:rPr>
        <w:t xml:space="preserve"> </w:t>
      </w:r>
    </w:p>
    <w:p w:rsidR="00767861" w:rsidRPr="006D3A0B" w:rsidRDefault="00767861" w:rsidP="00767861">
      <w:pPr>
        <w:widowControl w:val="0"/>
        <w:autoSpaceDE w:val="0"/>
        <w:autoSpaceDN w:val="0"/>
        <w:adjustRightInd w:val="0"/>
        <w:spacing w:before="0"/>
        <w:rPr>
          <w:rFonts w:cs="Arial"/>
          <w:lang w:val="sr-Cyrl-CS"/>
        </w:rPr>
      </w:pPr>
    </w:p>
    <w:p w:rsidR="00767861" w:rsidRPr="006D3A0B" w:rsidRDefault="00767861" w:rsidP="00767861">
      <w:pPr>
        <w:widowControl w:val="0"/>
        <w:autoSpaceDE w:val="0"/>
        <w:autoSpaceDN w:val="0"/>
        <w:adjustRightInd w:val="0"/>
        <w:spacing w:before="0"/>
        <w:rPr>
          <w:rFonts w:cs="Arial"/>
          <w:lang w:val="sr-Cyrl-CS"/>
        </w:rPr>
      </w:pPr>
      <w:proofErr w:type="gramStart"/>
      <w:r w:rsidRPr="006D3A0B">
        <w:rPr>
          <w:rFonts w:cs="Arial"/>
        </w:rPr>
        <w:t>O</w:t>
      </w:r>
      <w:r w:rsidRPr="006D3A0B">
        <w:rPr>
          <w:rFonts w:cs="Arial"/>
          <w:lang w:val="sr-Cyrl-CS"/>
        </w:rPr>
        <w:t>в</w:t>
      </w:r>
      <w:r w:rsidRPr="006D3A0B">
        <w:rPr>
          <w:rFonts w:cs="Arial"/>
        </w:rPr>
        <w:t>o</w:t>
      </w:r>
      <w:r w:rsidRPr="006D3A0B">
        <w:rPr>
          <w:rFonts w:cs="Arial"/>
          <w:lang w:val="sr-Cyrl-CS"/>
        </w:rPr>
        <w:t xml:space="preserve"> м</w:t>
      </w:r>
      <w:r w:rsidRPr="006D3A0B">
        <w:rPr>
          <w:rFonts w:cs="Arial"/>
        </w:rPr>
        <w:t>e</w:t>
      </w:r>
      <w:r w:rsidRPr="006D3A0B">
        <w:rPr>
          <w:rFonts w:cs="Arial"/>
          <w:lang w:val="sr-Cyrl-CS"/>
        </w:rPr>
        <w:t>ничн</w:t>
      </w:r>
      <w:r w:rsidRPr="006D3A0B">
        <w:rPr>
          <w:rFonts w:cs="Arial"/>
        </w:rPr>
        <w:t>o</w:t>
      </w:r>
      <w:r w:rsidRPr="006D3A0B">
        <w:rPr>
          <w:rFonts w:cs="Arial"/>
          <w:lang w:val="sr-Cyrl-CS"/>
        </w:rPr>
        <w:t xml:space="preserve"> писм</w:t>
      </w:r>
      <w:r w:rsidRPr="006D3A0B">
        <w:rPr>
          <w:rFonts w:cs="Arial"/>
        </w:rPr>
        <w:t>o</w:t>
      </w:r>
      <w:r w:rsidRPr="006D3A0B">
        <w:rPr>
          <w:rFonts w:cs="Arial"/>
          <w:lang w:val="sr-Cyrl-CS"/>
        </w:rPr>
        <w:t xml:space="preserve"> – </w:t>
      </w:r>
      <w:r w:rsidRPr="006D3A0B">
        <w:rPr>
          <w:rFonts w:cs="Arial"/>
        </w:rPr>
        <w:t>o</w:t>
      </w:r>
      <w:r w:rsidRPr="006D3A0B">
        <w:rPr>
          <w:rFonts w:cs="Arial"/>
          <w:lang w:val="sr-Cyrl-CS"/>
        </w:rPr>
        <w:t>вл</w:t>
      </w:r>
      <w:r w:rsidRPr="006D3A0B">
        <w:rPr>
          <w:rFonts w:cs="Arial"/>
        </w:rPr>
        <w:t>a</w:t>
      </w:r>
      <w:r w:rsidRPr="006D3A0B">
        <w:rPr>
          <w:rFonts w:cs="Arial"/>
          <w:lang w:val="sr-Cyrl-CS"/>
        </w:rPr>
        <w:t>шћ</w:t>
      </w:r>
      <w:r w:rsidRPr="006D3A0B">
        <w:rPr>
          <w:rFonts w:cs="Arial"/>
        </w:rPr>
        <w:t>e</w:t>
      </w:r>
      <w:r w:rsidRPr="006D3A0B">
        <w:rPr>
          <w:rFonts w:cs="Arial"/>
          <w:lang w:val="sr-Cyrl-CS"/>
        </w:rPr>
        <w:t>њ</w:t>
      </w:r>
      <w:r w:rsidRPr="006D3A0B">
        <w:rPr>
          <w:rFonts w:cs="Arial"/>
        </w:rPr>
        <w:t>e</w:t>
      </w:r>
      <w:r w:rsidRPr="006D3A0B">
        <w:rPr>
          <w:rFonts w:cs="Arial"/>
          <w:lang w:val="sr-Cyrl-CS"/>
        </w:rPr>
        <w:t xml:space="preserve"> с</w:t>
      </w:r>
      <w:r w:rsidRPr="006D3A0B">
        <w:rPr>
          <w:rFonts w:cs="Arial"/>
        </w:rPr>
        <w:t>a</w:t>
      </w:r>
      <w:r w:rsidRPr="006D3A0B">
        <w:rPr>
          <w:rFonts w:cs="Arial"/>
          <w:lang w:val="sr-Cyrl-CS"/>
        </w:rPr>
        <w:t>чињ</w:t>
      </w:r>
      <w:r w:rsidRPr="006D3A0B">
        <w:rPr>
          <w:rFonts w:cs="Arial"/>
        </w:rPr>
        <w:t>e</w:t>
      </w:r>
      <w:r w:rsidRPr="006D3A0B">
        <w:rPr>
          <w:rFonts w:cs="Arial"/>
          <w:lang w:val="sr-Cyrl-CS"/>
        </w:rPr>
        <w:t>н</w:t>
      </w:r>
      <w:r w:rsidRPr="006D3A0B">
        <w:rPr>
          <w:rFonts w:cs="Arial"/>
        </w:rPr>
        <w:t>oje</w:t>
      </w:r>
      <w:r w:rsidRPr="006D3A0B">
        <w:rPr>
          <w:rFonts w:cs="Arial"/>
          <w:lang w:val="sr-Cyrl-CS"/>
        </w:rPr>
        <w:t xml:space="preserve"> у 2 (дв</w:t>
      </w:r>
      <w:r w:rsidRPr="006D3A0B">
        <w:rPr>
          <w:rFonts w:cs="Arial"/>
        </w:rPr>
        <w:t>a</w:t>
      </w:r>
      <w:r w:rsidRPr="006D3A0B">
        <w:rPr>
          <w:rFonts w:cs="Arial"/>
          <w:lang w:val="sr-Cyrl-CS"/>
        </w:rPr>
        <w:t>) ист</w:t>
      </w:r>
      <w:r w:rsidRPr="006D3A0B">
        <w:rPr>
          <w:rFonts w:cs="Arial"/>
        </w:rPr>
        <w:t>o</w:t>
      </w:r>
      <w:r w:rsidRPr="006D3A0B">
        <w:rPr>
          <w:rFonts w:cs="Arial"/>
          <w:lang w:val="sr-Cyrl-CS"/>
        </w:rPr>
        <w:t>в</w:t>
      </w:r>
      <w:r w:rsidRPr="006D3A0B">
        <w:rPr>
          <w:rFonts w:cs="Arial"/>
        </w:rPr>
        <w:t>e</w:t>
      </w:r>
      <w:r w:rsidRPr="006D3A0B">
        <w:rPr>
          <w:rFonts w:cs="Arial"/>
          <w:lang w:val="sr-Cyrl-CS"/>
        </w:rPr>
        <w:t>тн</w:t>
      </w:r>
      <w:r w:rsidRPr="006D3A0B">
        <w:rPr>
          <w:rFonts w:cs="Arial"/>
        </w:rPr>
        <w:t>a</w:t>
      </w:r>
      <w:r w:rsidRPr="006D3A0B">
        <w:rPr>
          <w:rFonts w:cs="Arial"/>
          <w:lang w:val="sr-Cyrl-CS"/>
        </w:rPr>
        <w:t xml:space="preserve"> прим</w:t>
      </w:r>
      <w:r w:rsidRPr="006D3A0B">
        <w:rPr>
          <w:rFonts w:cs="Arial"/>
        </w:rPr>
        <w:t>e</w:t>
      </w:r>
      <w:r w:rsidRPr="006D3A0B">
        <w:rPr>
          <w:rFonts w:cs="Arial"/>
          <w:lang w:val="sr-Cyrl-CS"/>
        </w:rPr>
        <w:t>рк</w:t>
      </w:r>
      <w:r w:rsidRPr="006D3A0B">
        <w:rPr>
          <w:rFonts w:cs="Arial"/>
        </w:rPr>
        <w:t>a</w:t>
      </w:r>
      <w:r w:rsidRPr="006D3A0B">
        <w:rPr>
          <w:rFonts w:cs="Arial"/>
          <w:lang w:val="sr-Cyrl-CS"/>
        </w:rPr>
        <w:t xml:space="preserve">, </w:t>
      </w:r>
      <w:r w:rsidRPr="006D3A0B">
        <w:rPr>
          <w:rFonts w:cs="Arial"/>
        </w:rPr>
        <w:t>o</w:t>
      </w:r>
      <w:r w:rsidRPr="006D3A0B">
        <w:rPr>
          <w:rFonts w:cs="Arial"/>
          <w:lang w:val="sr-Cyrl-CS"/>
        </w:rPr>
        <w:t>д к</w:t>
      </w:r>
      <w:r w:rsidRPr="006D3A0B">
        <w:rPr>
          <w:rFonts w:cs="Arial"/>
        </w:rPr>
        <w:t>oj</w:t>
      </w:r>
      <w:r w:rsidRPr="006D3A0B">
        <w:rPr>
          <w:rFonts w:cs="Arial"/>
          <w:lang w:val="sr-Cyrl-CS"/>
        </w:rPr>
        <w:t xml:space="preserve">их </w:t>
      </w:r>
      <w:r w:rsidRPr="006D3A0B">
        <w:rPr>
          <w:rFonts w:cs="Arial"/>
        </w:rPr>
        <w:t>je</w:t>
      </w:r>
      <w:r w:rsidRPr="006D3A0B">
        <w:rPr>
          <w:rFonts w:cs="Arial"/>
          <w:lang w:val="sr-Cyrl-CS"/>
        </w:rPr>
        <w:t xml:space="preserve"> 1 (</w:t>
      </w:r>
      <w:r w:rsidRPr="006D3A0B">
        <w:rPr>
          <w:rFonts w:cs="Arial"/>
        </w:rPr>
        <w:t>je</w:t>
      </w:r>
      <w:r w:rsidRPr="006D3A0B">
        <w:rPr>
          <w:rFonts w:cs="Arial"/>
          <w:lang w:val="sr-Cyrl-CS"/>
        </w:rPr>
        <w:t>д</w:t>
      </w:r>
      <w:r w:rsidRPr="006D3A0B">
        <w:rPr>
          <w:rFonts w:cs="Arial"/>
        </w:rPr>
        <w:t>a</w:t>
      </w:r>
      <w:r w:rsidRPr="006D3A0B">
        <w:rPr>
          <w:rFonts w:cs="Arial"/>
          <w:lang w:val="sr-Cyrl-CS"/>
        </w:rPr>
        <w:t>н) прим</w:t>
      </w:r>
      <w:r w:rsidRPr="006D3A0B">
        <w:rPr>
          <w:rFonts w:cs="Arial"/>
        </w:rPr>
        <w:t>e</w:t>
      </w:r>
      <w:r w:rsidRPr="006D3A0B">
        <w:rPr>
          <w:rFonts w:cs="Arial"/>
          <w:lang w:val="sr-Cyrl-CS"/>
        </w:rPr>
        <w:t>р</w:t>
      </w:r>
      <w:r w:rsidRPr="006D3A0B">
        <w:rPr>
          <w:rFonts w:cs="Arial"/>
        </w:rPr>
        <w:t>a</w:t>
      </w:r>
      <w:r w:rsidRPr="006D3A0B">
        <w:rPr>
          <w:rFonts w:cs="Arial"/>
          <w:lang w:val="sr-Cyrl-CS"/>
        </w:rPr>
        <w:t>к з</w:t>
      </w:r>
      <w:r w:rsidRPr="006D3A0B">
        <w:rPr>
          <w:rFonts w:cs="Arial"/>
        </w:rPr>
        <w:t>a</w:t>
      </w:r>
      <w:r w:rsidRPr="006D3A0B">
        <w:rPr>
          <w:rFonts w:cs="Arial"/>
          <w:lang w:val="sr-Cyrl-CS"/>
        </w:rPr>
        <w:t xml:space="preserve"> П</w:t>
      </w:r>
      <w:r w:rsidRPr="006D3A0B">
        <w:rPr>
          <w:rFonts w:cs="Arial"/>
        </w:rPr>
        <w:t>o</w:t>
      </w:r>
      <w:r w:rsidRPr="006D3A0B">
        <w:rPr>
          <w:rFonts w:cs="Arial"/>
          <w:lang w:val="sr-Cyrl-CS"/>
        </w:rPr>
        <w:t>в</w:t>
      </w:r>
      <w:r w:rsidRPr="006D3A0B">
        <w:rPr>
          <w:rFonts w:cs="Arial"/>
        </w:rPr>
        <w:t>e</w:t>
      </w:r>
      <w:r w:rsidRPr="006D3A0B">
        <w:rPr>
          <w:rFonts w:cs="Arial"/>
          <w:lang w:val="sr-Cyrl-CS"/>
        </w:rPr>
        <w:t>ри</w:t>
      </w:r>
      <w:r w:rsidRPr="006D3A0B">
        <w:rPr>
          <w:rFonts w:cs="Arial"/>
        </w:rPr>
        <w:t>o</w:t>
      </w:r>
      <w:r w:rsidRPr="006D3A0B">
        <w:rPr>
          <w:rFonts w:cs="Arial"/>
          <w:lang w:val="sr-Cyrl-CS"/>
        </w:rPr>
        <w:t>ц</w:t>
      </w:r>
      <w:r w:rsidRPr="006D3A0B">
        <w:rPr>
          <w:rFonts w:cs="Arial"/>
        </w:rPr>
        <w:t>a</w:t>
      </w:r>
      <w:r w:rsidRPr="006D3A0B">
        <w:rPr>
          <w:rFonts w:cs="Arial"/>
          <w:lang w:val="sr-Cyrl-CS"/>
        </w:rPr>
        <w:t xml:space="preserve">, </w:t>
      </w:r>
      <w:r w:rsidRPr="006D3A0B">
        <w:rPr>
          <w:rFonts w:cs="Arial"/>
        </w:rPr>
        <w:t>a</w:t>
      </w:r>
      <w:r w:rsidRPr="006D3A0B">
        <w:rPr>
          <w:rFonts w:cs="Arial"/>
          <w:lang w:val="sr-Cyrl-CS"/>
        </w:rPr>
        <w:t xml:space="preserve"> 1 (</w:t>
      </w:r>
      <w:r w:rsidRPr="006D3A0B">
        <w:rPr>
          <w:rFonts w:cs="Arial"/>
        </w:rPr>
        <w:t>je</w:t>
      </w:r>
      <w:r w:rsidRPr="006D3A0B">
        <w:rPr>
          <w:rFonts w:cs="Arial"/>
          <w:lang w:val="sr-Cyrl-CS"/>
        </w:rPr>
        <w:t>д</w:t>
      </w:r>
      <w:r w:rsidRPr="006D3A0B">
        <w:rPr>
          <w:rFonts w:cs="Arial"/>
        </w:rPr>
        <w:t>a</w:t>
      </w:r>
      <w:r w:rsidRPr="006D3A0B">
        <w:rPr>
          <w:rFonts w:cs="Arial"/>
          <w:lang w:val="sr-Cyrl-CS"/>
        </w:rPr>
        <w:t>н) з</w:t>
      </w:r>
      <w:r w:rsidRPr="006D3A0B">
        <w:rPr>
          <w:rFonts w:cs="Arial"/>
        </w:rPr>
        <w:t>a</w:t>
      </w:r>
      <w:r w:rsidRPr="006D3A0B">
        <w:rPr>
          <w:rFonts w:cs="Arial"/>
          <w:lang w:val="sr-Cyrl-CS"/>
        </w:rPr>
        <w:t>држ</w:t>
      </w:r>
      <w:r w:rsidRPr="006D3A0B">
        <w:rPr>
          <w:rFonts w:cs="Arial"/>
        </w:rPr>
        <w:t>a</w:t>
      </w:r>
      <w:r w:rsidRPr="006D3A0B">
        <w:rPr>
          <w:rFonts w:cs="Arial"/>
          <w:lang w:val="sr-Cyrl-CS"/>
        </w:rPr>
        <w:t>в</w:t>
      </w:r>
      <w:r w:rsidRPr="006D3A0B">
        <w:rPr>
          <w:rFonts w:cs="Arial"/>
        </w:rPr>
        <w:t>a</w:t>
      </w:r>
      <w:r w:rsidRPr="006D3A0B">
        <w:rPr>
          <w:rFonts w:cs="Arial"/>
          <w:lang w:val="sr-Cyrl-CS"/>
        </w:rPr>
        <w:t xml:space="preserve"> Дужник.</w:t>
      </w:r>
      <w:proofErr w:type="gramEnd"/>
      <w:r w:rsidRPr="006D3A0B">
        <w:rPr>
          <w:rFonts w:cs="Arial"/>
          <w:lang w:val="sr-Cyrl-CS"/>
        </w:rPr>
        <w:t xml:space="preserve"> </w:t>
      </w:r>
    </w:p>
    <w:p w:rsidR="00767861" w:rsidRPr="006D3A0B" w:rsidRDefault="00767861" w:rsidP="00767861">
      <w:pPr>
        <w:widowControl w:val="0"/>
        <w:autoSpaceDE w:val="0"/>
        <w:autoSpaceDN w:val="0"/>
        <w:adjustRightInd w:val="0"/>
        <w:spacing w:before="0"/>
        <w:rPr>
          <w:rFonts w:cs="Arial"/>
          <w:lang w:val="sr-Cyrl-CS"/>
        </w:rPr>
      </w:pPr>
    </w:p>
    <w:p w:rsidR="00767861" w:rsidRPr="006D3A0B" w:rsidRDefault="00767861" w:rsidP="00767861">
      <w:pPr>
        <w:widowControl w:val="0"/>
        <w:autoSpaceDE w:val="0"/>
        <w:autoSpaceDN w:val="0"/>
        <w:adjustRightInd w:val="0"/>
        <w:spacing w:before="0"/>
        <w:rPr>
          <w:rFonts w:cs="Arial"/>
          <w:lang w:val="sr-Cyrl-CS"/>
        </w:rPr>
      </w:pPr>
      <w:r w:rsidRPr="006D3A0B">
        <w:rPr>
          <w:rFonts w:cs="Arial"/>
          <w:lang w:val="sr-Cyrl-CS"/>
        </w:rPr>
        <w:t>_______________________ Изд</w:t>
      </w:r>
      <w:r w:rsidRPr="006D3A0B">
        <w:rPr>
          <w:rFonts w:cs="Arial"/>
        </w:rPr>
        <w:t>a</w:t>
      </w:r>
      <w:r w:rsidRPr="006D3A0B">
        <w:rPr>
          <w:rFonts w:cs="Arial"/>
          <w:lang w:val="sr-Cyrl-CS"/>
        </w:rPr>
        <w:t>в</w:t>
      </w:r>
      <w:r w:rsidRPr="006D3A0B">
        <w:rPr>
          <w:rFonts w:cs="Arial"/>
        </w:rPr>
        <w:t>a</w:t>
      </w:r>
      <w:r w:rsidRPr="006D3A0B">
        <w:rPr>
          <w:rFonts w:cs="Arial"/>
          <w:lang w:val="sr-Cyrl-CS"/>
        </w:rPr>
        <w:t>л</w:t>
      </w:r>
      <w:r w:rsidRPr="006D3A0B">
        <w:rPr>
          <w:rFonts w:cs="Arial"/>
        </w:rPr>
        <w:t>a</w:t>
      </w:r>
      <w:r w:rsidRPr="006D3A0B">
        <w:rPr>
          <w:rFonts w:cs="Arial"/>
          <w:lang w:val="sr-Cyrl-CS"/>
        </w:rPr>
        <w:t>ц м</w:t>
      </w:r>
      <w:r w:rsidRPr="006D3A0B">
        <w:rPr>
          <w:rFonts w:cs="Arial"/>
        </w:rPr>
        <w:t>e</w:t>
      </w:r>
      <w:r w:rsidRPr="006D3A0B">
        <w:rPr>
          <w:rFonts w:cs="Arial"/>
          <w:lang w:val="sr-Cyrl-CS"/>
        </w:rPr>
        <w:t>ниц</w:t>
      </w:r>
      <w:r w:rsidRPr="006D3A0B">
        <w:rPr>
          <w:rFonts w:cs="Arial"/>
        </w:rPr>
        <w:t>e</w:t>
      </w:r>
    </w:p>
    <w:p w:rsidR="00767861" w:rsidRPr="006D3A0B" w:rsidRDefault="00767861" w:rsidP="00767861">
      <w:pPr>
        <w:spacing w:before="0"/>
        <w:rPr>
          <w:rFonts w:cs="Arial"/>
        </w:rPr>
      </w:pPr>
    </w:p>
    <w:p w:rsidR="00767861" w:rsidRPr="006D3A0B" w:rsidRDefault="00767861" w:rsidP="00767861">
      <w:pPr>
        <w:spacing w:before="0"/>
        <w:rPr>
          <w:rFonts w:cs="Arial"/>
        </w:rPr>
      </w:pPr>
      <w:r w:rsidRPr="006D3A0B">
        <w:rPr>
          <w:rFonts w:cs="Arial"/>
        </w:rPr>
        <w:t>Услoви мeничнe oбaвeзe:</w:t>
      </w:r>
    </w:p>
    <w:p w:rsidR="00767861" w:rsidRPr="006D3A0B" w:rsidRDefault="00767861" w:rsidP="00D21FE8">
      <w:pPr>
        <w:numPr>
          <w:ilvl w:val="0"/>
          <w:numId w:val="30"/>
        </w:numPr>
        <w:spacing w:before="0"/>
        <w:rPr>
          <w:rFonts w:cs="Arial"/>
        </w:rPr>
      </w:pPr>
      <w:r w:rsidRPr="006D3A0B">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767861" w:rsidRPr="006D3A0B" w:rsidRDefault="00767861" w:rsidP="00D21FE8">
      <w:pPr>
        <w:numPr>
          <w:ilvl w:val="0"/>
          <w:numId w:val="30"/>
        </w:numPr>
        <w:spacing w:before="0"/>
        <w:rPr>
          <w:rFonts w:cs="Arial"/>
        </w:rPr>
      </w:pPr>
      <w:r w:rsidRPr="006D3A0B">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767861" w:rsidRPr="006D3A0B" w:rsidRDefault="00767861" w:rsidP="00767861">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767861" w:rsidRPr="006D3A0B" w:rsidTr="00767861">
        <w:trPr>
          <w:jc w:val="center"/>
        </w:trPr>
        <w:tc>
          <w:tcPr>
            <w:tcW w:w="3882" w:type="dxa"/>
            <w:hideMark/>
          </w:tcPr>
          <w:p w:rsidR="00767861" w:rsidRPr="006D3A0B" w:rsidRDefault="00767861" w:rsidP="00767861">
            <w:pPr>
              <w:spacing w:before="0"/>
              <w:jc w:val="center"/>
              <w:rPr>
                <w:rFonts w:cs="Arial"/>
                <w:lang w:val="sr-Latn-CS" w:eastAsia="sr-Latn-CS"/>
              </w:rPr>
            </w:pPr>
            <w:r w:rsidRPr="006D3A0B">
              <w:rPr>
                <w:rFonts w:cs="Arial"/>
                <w:lang w:val="sr-Latn-CS" w:eastAsia="sr-Latn-CS"/>
              </w:rPr>
              <w:t>Датум:</w:t>
            </w:r>
          </w:p>
        </w:tc>
        <w:tc>
          <w:tcPr>
            <w:tcW w:w="2127" w:type="dxa"/>
          </w:tcPr>
          <w:p w:rsidR="00767861" w:rsidRPr="006D3A0B" w:rsidRDefault="00767861" w:rsidP="00767861">
            <w:pPr>
              <w:spacing w:before="0"/>
              <w:jc w:val="center"/>
              <w:rPr>
                <w:rFonts w:cs="Arial"/>
                <w:lang w:val="ru-RU" w:eastAsia="sr-Latn-CS"/>
              </w:rPr>
            </w:pPr>
          </w:p>
        </w:tc>
        <w:tc>
          <w:tcPr>
            <w:tcW w:w="4022" w:type="dxa"/>
            <w:hideMark/>
          </w:tcPr>
          <w:p w:rsidR="00767861" w:rsidRPr="006D3A0B" w:rsidRDefault="00767861" w:rsidP="00767861">
            <w:pPr>
              <w:spacing w:before="0"/>
              <w:jc w:val="center"/>
              <w:rPr>
                <w:rFonts w:cs="Arial"/>
                <w:lang w:val="ru-RU" w:eastAsia="sr-Latn-CS"/>
              </w:rPr>
            </w:pPr>
            <w:r w:rsidRPr="006D3A0B">
              <w:rPr>
                <w:rFonts w:cs="Arial"/>
                <w:lang w:val="sr-Latn-CS" w:eastAsia="sr-Latn-CS"/>
              </w:rPr>
              <w:t>Понуђач</w:t>
            </w:r>
            <w:r w:rsidRPr="006D3A0B">
              <w:rPr>
                <w:rFonts w:cs="Arial"/>
                <w:lang w:val="ru-RU" w:eastAsia="sr-Latn-CS"/>
              </w:rPr>
              <w:t>:</w:t>
            </w:r>
          </w:p>
        </w:tc>
      </w:tr>
      <w:tr w:rsidR="00767861" w:rsidRPr="006D3A0B" w:rsidTr="00767861">
        <w:trPr>
          <w:jc w:val="center"/>
        </w:trPr>
        <w:tc>
          <w:tcPr>
            <w:tcW w:w="3882" w:type="dxa"/>
          </w:tcPr>
          <w:p w:rsidR="00767861" w:rsidRPr="006D3A0B" w:rsidRDefault="00767861" w:rsidP="00767861">
            <w:pPr>
              <w:spacing w:before="0"/>
              <w:jc w:val="center"/>
              <w:rPr>
                <w:rFonts w:cs="Arial"/>
                <w:lang w:val="sr-Latn-CS" w:eastAsia="sr-Latn-CS"/>
              </w:rPr>
            </w:pPr>
          </w:p>
        </w:tc>
        <w:tc>
          <w:tcPr>
            <w:tcW w:w="2127" w:type="dxa"/>
            <w:hideMark/>
          </w:tcPr>
          <w:p w:rsidR="00767861" w:rsidRPr="006D3A0B" w:rsidRDefault="00767861" w:rsidP="00767861">
            <w:pPr>
              <w:spacing w:before="0"/>
              <w:jc w:val="center"/>
              <w:rPr>
                <w:rFonts w:cs="Arial"/>
                <w:lang w:val="sr-Latn-CS" w:eastAsia="sr-Latn-CS"/>
              </w:rPr>
            </w:pPr>
            <w:r w:rsidRPr="006D3A0B">
              <w:rPr>
                <w:rFonts w:cs="Arial"/>
                <w:lang w:val="sr-Latn-CS" w:eastAsia="sr-Latn-CS"/>
              </w:rPr>
              <w:t>М.П.</w:t>
            </w:r>
          </w:p>
        </w:tc>
        <w:tc>
          <w:tcPr>
            <w:tcW w:w="4022" w:type="dxa"/>
          </w:tcPr>
          <w:p w:rsidR="00767861" w:rsidRPr="006D3A0B" w:rsidRDefault="00767861" w:rsidP="00767861">
            <w:pPr>
              <w:spacing w:before="0"/>
              <w:jc w:val="center"/>
              <w:rPr>
                <w:rFonts w:cs="Arial"/>
                <w:lang w:val="ru-RU" w:eastAsia="sr-Latn-CS"/>
              </w:rPr>
            </w:pPr>
          </w:p>
        </w:tc>
      </w:tr>
      <w:tr w:rsidR="00767861" w:rsidRPr="006D3A0B" w:rsidTr="00767861">
        <w:trPr>
          <w:jc w:val="center"/>
        </w:trPr>
        <w:tc>
          <w:tcPr>
            <w:tcW w:w="3882" w:type="dxa"/>
            <w:tcBorders>
              <w:top w:val="nil"/>
              <w:left w:val="nil"/>
              <w:bottom w:val="single" w:sz="4" w:space="0" w:color="auto"/>
              <w:right w:val="nil"/>
            </w:tcBorders>
          </w:tcPr>
          <w:p w:rsidR="00767861" w:rsidRPr="006D3A0B" w:rsidRDefault="00767861" w:rsidP="00767861">
            <w:pPr>
              <w:spacing w:before="0"/>
              <w:jc w:val="center"/>
              <w:rPr>
                <w:rFonts w:cs="Arial"/>
                <w:lang w:val="sr-Latn-CS" w:eastAsia="sr-Latn-CS"/>
              </w:rPr>
            </w:pPr>
          </w:p>
        </w:tc>
        <w:tc>
          <w:tcPr>
            <w:tcW w:w="2127" w:type="dxa"/>
          </w:tcPr>
          <w:p w:rsidR="00767861" w:rsidRPr="006D3A0B" w:rsidRDefault="00767861" w:rsidP="00767861">
            <w:pPr>
              <w:spacing w:before="0"/>
              <w:jc w:val="center"/>
              <w:rPr>
                <w:rFonts w:cs="Arial"/>
                <w:lang w:val="ru-RU" w:eastAsia="sr-Latn-CS"/>
              </w:rPr>
            </w:pPr>
          </w:p>
        </w:tc>
        <w:tc>
          <w:tcPr>
            <w:tcW w:w="4022" w:type="dxa"/>
            <w:tcBorders>
              <w:top w:val="nil"/>
              <w:left w:val="nil"/>
              <w:bottom w:val="single" w:sz="4" w:space="0" w:color="auto"/>
              <w:right w:val="nil"/>
            </w:tcBorders>
          </w:tcPr>
          <w:p w:rsidR="00767861" w:rsidRPr="006D3A0B" w:rsidRDefault="00767861" w:rsidP="00767861">
            <w:pPr>
              <w:spacing w:before="0"/>
              <w:jc w:val="center"/>
              <w:rPr>
                <w:rFonts w:cs="Arial"/>
                <w:lang w:val="ru-RU" w:eastAsia="sr-Latn-CS"/>
              </w:rPr>
            </w:pPr>
          </w:p>
        </w:tc>
      </w:tr>
      <w:tr w:rsidR="00767861" w:rsidRPr="006D3A0B" w:rsidTr="00767861">
        <w:trPr>
          <w:trHeight w:val="389"/>
          <w:jc w:val="center"/>
        </w:trPr>
        <w:tc>
          <w:tcPr>
            <w:tcW w:w="3882" w:type="dxa"/>
            <w:tcBorders>
              <w:top w:val="single" w:sz="4" w:space="0" w:color="auto"/>
              <w:left w:val="nil"/>
              <w:bottom w:val="nil"/>
              <w:right w:val="nil"/>
            </w:tcBorders>
          </w:tcPr>
          <w:p w:rsidR="00767861" w:rsidRPr="006D3A0B" w:rsidRDefault="00767861" w:rsidP="00767861">
            <w:pPr>
              <w:spacing w:before="0"/>
              <w:jc w:val="center"/>
              <w:rPr>
                <w:rFonts w:cs="Arial"/>
                <w:lang w:val="sr-Latn-CS" w:eastAsia="sr-Latn-CS"/>
              </w:rPr>
            </w:pPr>
          </w:p>
        </w:tc>
        <w:tc>
          <w:tcPr>
            <w:tcW w:w="2127" w:type="dxa"/>
          </w:tcPr>
          <w:p w:rsidR="00767861" w:rsidRPr="006D3A0B" w:rsidRDefault="00767861" w:rsidP="00767861">
            <w:pPr>
              <w:spacing w:before="0"/>
              <w:jc w:val="center"/>
              <w:rPr>
                <w:rFonts w:cs="Arial"/>
                <w:lang w:val="ru-RU" w:eastAsia="sr-Latn-CS"/>
              </w:rPr>
            </w:pPr>
          </w:p>
        </w:tc>
        <w:tc>
          <w:tcPr>
            <w:tcW w:w="4022" w:type="dxa"/>
            <w:tcBorders>
              <w:top w:val="single" w:sz="4" w:space="0" w:color="auto"/>
              <w:left w:val="nil"/>
              <w:bottom w:val="nil"/>
              <w:right w:val="nil"/>
            </w:tcBorders>
          </w:tcPr>
          <w:p w:rsidR="00767861" w:rsidRPr="006D3A0B" w:rsidRDefault="00767861" w:rsidP="00767861">
            <w:pPr>
              <w:spacing w:before="0"/>
              <w:jc w:val="center"/>
              <w:rPr>
                <w:rFonts w:cs="Arial"/>
                <w:lang w:val="ru-RU" w:eastAsia="sr-Latn-CS"/>
              </w:rPr>
            </w:pPr>
          </w:p>
        </w:tc>
      </w:tr>
    </w:tbl>
    <w:p w:rsidR="00767861" w:rsidRPr="006D3A0B" w:rsidRDefault="00767861" w:rsidP="00767861">
      <w:pPr>
        <w:spacing w:before="0"/>
        <w:ind w:firstLine="720"/>
        <w:rPr>
          <w:rFonts w:cs="Arial"/>
          <w:lang w:val="ru-RU"/>
        </w:rPr>
      </w:pPr>
    </w:p>
    <w:p w:rsidR="00767861" w:rsidRPr="006D3A0B" w:rsidRDefault="00767861" w:rsidP="00767861">
      <w:pPr>
        <w:spacing w:before="0"/>
        <w:ind w:firstLine="720"/>
        <w:rPr>
          <w:rFonts w:cs="Arial"/>
          <w:lang w:val="ru-RU"/>
        </w:rPr>
      </w:pPr>
    </w:p>
    <w:p w:rsidR="00767861" w:rsidRPr="006D3A0B" w:rsidRDefault="00767861" w:rsidP="00767861">
      <w:pPr>
        <w:spacing w:before="0"/>
        <w:ind w:firstLine="720"/>
        <w:rPr>
          <w:rFonts w:cs="Arial"/>
          <w:lang w:val="ru-RU"/>
        </w:rPr>
      </w:pPr>
      <w:r w:rsidRPr="006D3A0B">
        <w:rPr>
          <w:rFonts w:cs="Arial"/>
          <w:lang w:val="ru-RU"/>
        </w:rPr>
        <w:t>Прилог:</w:t>
      </w:r>
    </w:p>
    <w:p w:rsidR="00767861" w:rsidRPr="006D3A0B" w:rsidRDefault="00767861" w:rsidP="00D21FE8">
      <w:pPr>
        <w:numPr>
          <w:ilvl w:val="0"/>
          <w:numId w:val="31"/>
        </w:numPr>
        <w:spacing w:before="0"/>
        <w:contextualSpacing/>
        <w:rPr>
          <w:rFonts w:eastAsia="Calibri" w:cs="Arial"/>
        </w:rPr>
      </w:pPr>
      <w:r w:rsidRPr="006D3A0B">
        <w:rPr>
          <w:rFonts w:eastAsia="Calibri" w:cs="Arial"/>
        </w:rPr>
        <w:t xml:space="preserve">1 једна потписана и оверена бланко сопствена меница као гаранција за озбиљност понуде </w:t>
      </w:r>
    </w:p>
    <w:p w:rsidR="00767861" w:rsidRPr="006D3A0B" w:rsidRDefault="00767861" w:rsidP="00D21FE8">
      <w:pPr>
        <w:numPr>
          <w:ilvl w:val="0"/>
          <w:numId w:val="31"/>
        </w:numPr>
        <w:spacing w:before="0"/>
        <w:contextualSpacing/>
        <w:rPr>
          <w:rFonts w:eastAsia="Calibri" w:cs="Arial"/>
        </w:rPr>
      </w:pPr>
      <w:r w:rsidRPr="006D3A0B">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67861" w:rsidRPr="006D3A0B" w:rsidRDefault="00767861" w:rsidP="00D21FE8">
      <w:pPr>
        <w:numPr>
          <w:ilvl w:val="0"/>
          <w:numId w:val="31"/>
        </w:numPr>
        <w:spacing w:before="0"/>
        <w:contextualSpacing/>
        <w:rPr>
          <w:rFonts w:eastAsia="Calibri" w:cs="Arial"/>
        </w:rPr>
      </w:pPr>
      <w:r w:rsidRPr="006D3A0B">
        <w:rPr>
          <w:rFonts w:eastAsia="Calibri" w:cs="Arial"/>
        </w:rPr>
        <w:t xml:space="preserve">фотокопија ОП обрасца </w:t>
      </w:r>
    </w:p>
    <w:p w:rsidR="00767861" w:rsidRPr="006D3A0B" w:rsidRDefault="00767861" w:rsidP="00D21FE8">
      <w:pPr>
        <w:numPr>
          <w:ilvl w:val="0"/>
          <w:numId w:val="31"/>
        </w:numPr>
        <w:spacing w:before="0"/>
        <w:contextualSpacing/>
        <w:rPr>
          <w:rFonts w:eastAsia="Calibri" w:cs="Arial"/>
        </w:rPr>
      </w:pPr>
      <w:r w:rsidRPr="006D3A0B">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67861" w:rsidRPr="006D3A0B" w:rsidRDefault="00767861" w:rsidP="00767861">
      <w:pPr>
        <w:spacing w:before="0"/>
        <w:ind w:left="720"/>
        <w:contextualSpacing/>
        <w:rPr>
          <w:rFonts w:eastAsia="Calibri" w:cs="Arial"/>
        </w:rPr>
      </w:pPr>
    </w:p>
    <w:p w:rsidR="00767861" w:rsidRPr="006D3A0B" w:rsidRDefault="00767861" w:rsidP="00767861">
      <w:pPr>
        <w:spacing w:before="0"/>
        <w:ind w:left="720"/>
        <w:contextualSpacing/>
        <w:rPr>
          <w:rFonts w:eastAsia="Calibri" w:cs="Arial"/>
        </w:rPr>
      </w:pPr>
    </w:p>
    <w:p w:rsidR="00767861" w:rsidRPr="006D3A0B" w:rsidRDefault="00767861" w:rsidP="00767861">
      <w:pPr>
        <w:spacing w:before="0"/>
        <w:ind w:left="720"/>
        <w:contextualSpacing/>
        <w:rPr>
          <w:rFonts w:eastAsia="Calibri" w:cs="Arial"/>
          <w:b/>
        </w:rPr>
      </w:pPr>
      <w:proofErr w:type="gramStart"/>
      <w:r w:rsidRPr="006D3A0B">
        <w:rPr>
          <w:rFonts w:eastAsia="Calibri" w:cs="Arial"/>
          <w:b/>
        </w:rPr>
        <w:t>Менично писмо у складу са садржином овог Прилога се доставља у оквиру понуде.</w:t>
      </w:r>
      <w:proofErr w:type="gramEnd"/>
    </w:p>
    <w:p w:rsidR="00767861" w:rsidRPr="006D3A0B" w:rsidRDefault="00767861" w:rsidP="00767861">
      <w:pPr>
        <w:spacing w:before="0"/>
        <w:ind w:left="720"/>
        <w:contextualSpacing/>
        <w:rPr>
          <w:rFonts w:eastAsia="Calibri" w:cs="Arial"/>
        </w:rPr>
      </w:pPr>
    </w:p>
    <w:p w:rsidR="00767861" w:rsidRPr="006D3A0B" w:rsidRDefault="00767861" w:rsidP="00767861">
      <w:pPr>
        <w:spacing w:before="0"/>
        <w:ind w:left="720"/>
        <w:contextualSpacing/>
        <w:rPr>
          <w:rFonts w:eastAsia="Calibri" w:cs="Arial"/>
          <w:color w:val="00B0F0"/>
        </w:rPr>
      </w:pPr>
    </w:p>
    <w:p w:rsidR="00767861" w:rsidRPr="006D3A0B" w:rsidRDefault="00767861" w:rsidP="00767861">
      <w:pPr>
        <w:spacing w:before="0"/>
        <w:jc w:val="left"/>
        <w:rPr>
          <w:rFonts w:cs="Arial"/>
          <w:color w:val="00B0F0"/>
          <w:lang w:val="sr-Cyrl-RS"/>
        </w:rPr>
      </w:pPr>
      <w:r w:rsidRPr="006D3A0B">
        <w:rPr>
          <w:rFonts w:cs="Arial"/>
          <w:color w:val="00B0F0"/>
          <w:lang w:val="sr-Cyrl-RS"/>
        </w:rPr>
        <w:t xml:space="preserve"> </w:t>
      </w:r>
      <w:r w:rsidRPr="006D3A0B">
        <w:rPr>
          <w:rFonts w:cs="Arial"/>
          <w:color w:val="00B0F0"/>
          <w:lang w:val="sr-Cyrl-RS"/>
        </w:rPr>
        <w:br w:type="page"/>
      </w:r>
    </w:p>
    <w:p w:rsidR="00767861" w:rsidRPr="00767861" w:rsidRDefault="00767861" w:rsidP="00767861">
      <w:pPr>
        <w:spacing w:before="0"/>
        <w:jc w:val="right"/>
        <w:rPr>
          <w:rFonts w:cs="Arial"/>
          <w:b/>
        </w:rPr>
      </w:pPr>
      <w:r>
        <w:rPr>
          <w:rFonts w:cs="Arial"/>
          <w:b/>
          <w:lang w:val="sr-Cyrl-RS"/>
        </w:rPr>
        <w:lastRenderedPageBreak/>
        <w:t xml:space="preserve">ОБРАЗАЦ </w:t>
      </w:r>
      <w:r w:rsidR="00DB41C5">
        <w:rPr>
          <w:rFonts w:cs="Arial"/>
          <w:b/>
          <w:lang w:val="sr-Cyrl-RS"/>
        </w:rPr>
        <w:t>7</w:t>
      </w:r>
      <w:r>
        <w:rPr>
          <w:rFonts w:cs="Arial"/>
          <w:b/>
        </w:rPr>
        <w:t>.</w:t>
      </w:r>
    </w:p>
    <w:p w:rsidR="00767861" w:rsidRPr="006D3A0B" w:rsidRDefault="00767861" w:rsidP="00767861">
      <w:pPr>
        <w:spacing w:before="0"/>
        <w:jc w:val="right"/>
        <w:rPr>
          <w:rFonts w:cs="Arial"/>
          <w:b/>
          <w:color w:val="00B0F0"/>
        </w:rPr>
      </w:pPr>
    </w:p>
    <w:p w:rsidR="00767861" w:rsidRPr="006D3A0B" w:rsidRDefault="00767861" w:rsidP="00767861">
      <w:pPr>
        <w:spacing w:before="0"/>
        <w:rPr>
          <w:rFonts w:cs="Arial"/>
        </w:rPr>
      </w:pPr>
      <w:proofErr w:type="gramStart"/>
      <w:r w:rsidRPr="006D3A0B">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6D3A0B">
        <w:rPr>
          <w:rFonts w:cs="Arial"/>
        </w:rPr>
        <w:t xml:space="preserve"> </w:t>
      </w:r>
      <w:proofErr w:type="gramStart"/>
      <w:r w:rsidRPr="006D3A0B">
        <w:rPr>
          <w:rFonts w:cs="Arial"/>
        </w:rPr>
        <w:t>РС бр.</w:t>
      </w:r>
      <w:proofErr w:type="gramEnd"/>
      <w:r w:rsidRPr="006D3A0B">
        <w:rPr>
          <w:rFonts w:cs="Arial"/>
        </w:rPr>
        <w:t xml:space="preserve"> </w:t>
      </w:r>
      <w:proofErr w:type="gramStart"/>
      <w:r w:rsidRPr="006D3A0B">
        <w:rPr>
          <w:rFonts w:cs="Arial"/>
        </w:rPr>
        <w:t>43/04, 62/06, 111/09 др.</w:t>
      </w:r>
      <w:proofErr w:type="gramEnd"/>
      <w:r w:rsidRPr="006D3A0B">
        <w:rPr>
          <w:rFonts w:cs="Arial"/>
        </w:rPr>
        <w:t xml:space="preserve"> </w:t>
      </w:r>
      <w:proofErr w:type="gramStart"/>
      <w:r w:rsidRPr="006D3A0B">
        <w:rPr>
          <w:rFonts w:cs="Arial"/>
        </w:rPr>
        <w:t>закон</w:t>
      </w:r>
      <w:proofErr w:type="gramEnd"/>
      <w:r w:rsidRPr="006D3A0B">
        <w:rPr>
          <w:rFonts w:cs="Arial"/>
        </w:rPr>
        <w:t xml:space="preserve"> и 31/11) и тачке 1, 2. </w:t>
      </w:r>
      <w:proofErr w:type="gramStart"/>
      <w:r w:rsidRPr="006D3A0B">
        <w:rPr>
          <w:rFonts w:cs="Arial"/>
        </w:rPr>
        <w:t>и</w:t>
      </w:r>
      <w:proofErr w:type="gramEnd"/>
      <w:r w:rsidRPr="006D3A0B">
        <w:rPr>
          <w:rFonts w:cs="Arial"/>
        </w:rPr>
        <w:t xml:space="preserve"> 6. Одлуке о облику садржини и начину коришћења јединствених инструмената платног промета</w:t>
      </w:r>
    </w:p>
    <w:p w:rsidR="00767861" w:rsidRPr="006D3A0B" w:rsidRDefault="00767861" w:rsidP="00767861">
      <w:pPr>
        <w:spacing w:before="0"/>
        <w:rPr>
          <w:rFonts w:cs="Arial"/>
        </w:rPr>
      </w:pPr>
    </w:p>
    <w:p w:rsidR="00767861" w:rsidRPr="006D3A0B" w:rsidRDefault="00767861" w:rsidP="00767861">
      <w:pPr>
        <w:spacing w:before="0"/>
        <w:rPr>
          <w:rFonts w:cs="Arial"/>
          <w:b/>
        </w:rPr>
      </w:pPr>
      <w:r w:rsidRPr="006D3A0B">
        <w:rPr>
          <w:rFonts w:cs="Arial"/>
          <w:b/>
        </w:rPr>
        <w:t>(</w:t>
      </w:r>
      <w:proofErr w:type="gramStart"/>
      <w:r w:rsidRPr="006D3A0B">
        <w:rPr>
          <w:rFonts w:cs="Arial"/>
          <w:b/>
        </w:rPr>
        <w:t>напомена</w:t>
      </w:r>
      <w:proofErr w:type="gramEnd"/>
      <w:r w:rsidRPr="006D3A0B">
        <w:rPr>
          <w:rFonts w:cs="Arial"/>
          <w:b/>
        </w:rPr>
        <w:t>: не доставља се у понуди)</w:t>
      </w:r>
    </w:p>
    <w:p w:rsidR="00767861" w:rsidRPr="006D3A0B" w:rsidRDefault="00767861" w:rsidP="00767861">
      <w:pPr>
        <w:spacing w:before="0"/>
        <w:rPr>
          <w:rFonts w:cs="Arial"/>
        </w:rPr>
      </w:pPr>
    </w:p>
    <w:p w:rsidR="00767861" w:rsidRPr="006D3A0B" w:rsidRDefault="00767861" w:rsidP="00767861">
      <w:pPr>
        <w:spacing w:before="0"/>
        <w:rPr>
          <w:rFonts w:cs="Arial"/>
          <w:lang w:val="ru-RU"/>
        </w:rPr>
      </w:pPr>
      <w:r w:rsidRPr="006D3A0B">
        <w:rPr>
          <w:rFonts w:cs="Arial"/>
        </w:rPr>
        <w:t>ДУЖНИК</w:t>
      </w:r>
      <w:proofErr w:type="gramStart"/>
      <w:r w:rsidRPr="006D3A0B">
        <w:rPr>
          <w:rFonts w:cs="Arial"/>
        </w:rPr>
        <w:t xml:space="preserve">:  </w:t>
      </w:r>
      <w:r w:rsidRPr="006D3A0B">
        <w:rPr>
          <w:rFonts w:cs="Arial"/>
          <w:lang w:val="ru-RU"/>
        </w:rPr>
        <w:t>…………………………………………………………………………........................</w:t>
      </w:r>
      <w:proofErr w:type="gramEnd"/>
    </w:p>
    <w:p w:rsidR="00767861" w:rsidRPr="006D3A0B" w:rsidRDefault="00767861" w:rsidP="00767861">
      <w:pPr>
        <w:spacing w:before="0"/>
        <w:rPr>
          <w:rFonts w:cs="Arial"/>
        </w:rPr>
      </w:pPr>
      <w:r w:rsidRPr="006D3A0B">
        <w:rPr>
          <w:rFonts w:cs="Arial"/>
        </w:rPr>
        <w:t>(</w:t>
      </w:r>
      <w:proofErr w:type="gramStart"/>
      <w:r w:rsidRPr="006D3A0B">
        <w:rPr>
          <w:rFonts w:cs="Arial"/>
        </w:rPr>
        <w:t>назив</w:t>
      </w:r>
      <w:proofErr w:type="gramEnd"/>
      <w:r w:rsidRPr="006D3A0B">
        <w:rPr>
          <w:rFonts w:cs="Arial"/>
        </w:rPr>
        <w:t xml:space="preserve"> и седиште Понуђача)</w:t>
      </w:r>
    </w:p>
    <w:p w:rsidR="00767861" w:rsidRPr="006D3A0B" w:rsidRDefault="00767861" w:rsidP="00767861">
      <w:pPr>
        <w:spacing w:before="0"/>
        <w:rPr>
          <w:rFonts w:cs="Arial"/>
        </w:rPr>
      </w:pPr>
      <w:r w:rsidRPr="006D3A0B">
        <w:rPr>
          <w:rFonts w:cs="Arial"/>
        </w:rPr>
        <w:t>МАТИЧНИ БРОЈ ДУЖНИКА (Понуђача): ..................................................................</w:t>
      </w:r>
    </w:p>
    <w:p w:rsidR="00767861" w:rsidRPr="006D3A0B" w:rsidRDefault="00767861" w:rsidP="00767861">
      <w:pPr>
        <w:spacing w:before="0"/>
        <w:rPr>
          <w:rFonts w:cs="Arial"/>
        </w:rPr>
      </w:pPr>
      <w:r w:rsidRPr="006D3A0B">
        <w:rPr>
          <w:rFonts w:cs="Arial"/>
        </w:rPr>
        <w:t>ТЕКУЋИ РАЧУН ДУЖНИКА (Понуђача): ...................................................................</w:t>
      </w:r>
    </w:p>
    <w:p w:rsidR="00767861" w:rsidRPr="006D3A0B" w:rsidRDefault="00767861" w:rsidP="00767861">
      <w:pPr>
        <w:spacing w:before="0"/>
        <w:rPr>
          <w:rFonts w:cs="Arial"/>
        </w:rPr>
      </w:pPr>
      <w:r w:rsidRPr="006D3A0B">
        <w:rPr>
          <w:rFonts w:cs="Arial"/>
        </w:rPr>
        <w:t>ПИБ ДУЖНИКА (Понуђача): ........................................................................................</w:t>
      </w:r>
    </w:p>
    <w:p w:rsidR="00767861" w:rsidRPr="006D3A0B" w:rsidRDefault="00767861" w:rsidP="00767861">
      <w:pPr>
        <w:spacing w:before="0"/>
        <w:rPr>
          <w:rFonts w:cs="Arial"/>
        </w:rPr>
      </w:pPr>
    </w:p>
    <w:p w:rsidR="00767861" w:rsidRPr="006D3A0B" w:rsidRDefault="00767861" w:rsidP="00767861">
      <w:pPr>
        <w:spacing w:before="0"/>
        <w:rPr>
          <w:rFonts w:cs="Arial"/>
        </w:rPr>
      </w:pPr>
      <w:proofErr w:type="gramStart"/>
      <w:r w:rsidRPr="006D3A0B">
        <w:rPr>
          <w:rFonts w:cs="Arial"/>
        </w:rPr>
        <w:t>и</w:t>
      </w:r>
      <w:proofErr w:type="gramEnd"/>
      <w:r w:rsidRPr="006D3A0B">
        <w:rPr>
          <w:rFonts w:cs="Arial"/>
        </w:rPr>
        <w:t xml:space="preserve"> з д а ј е  д а н а ............................ године</w:t>
      </w:r>
    </w:p>
    <w:p w:rsidR="00767861" w:rsidRPr="006D3A0B" w:rsidRDefault="00767861" w:rsidP="00767861">
      <w:pPr>
        <w:spacing w:before="0"/>
        <w:rPr>
          <w:rFonts w:cs="Arial"/>
        </w:rPr>
      </w:pPr>
    </w:p>
    <w:p w:rsidR="00767861" w:rsidRPr="006D3A0B" w:rsidRDefault="00767861" w:rsidP="00767861">
      <w:pPr>
        <w:spacing w:before="0"/>
        <w:rPr>
          <w:rFonts w:cs="Arial"/>
        </w:rPr>
      </w:pPr>
    </w:p>
    <w:p w:rsidR="00767861" w:rsidRPr="006D3A0B" w:rsidRDefault="00767861" w:rsidP="00767861">
      <w:pPr>
        <w:spacing w:before="0"/>
        <w:jc w:val="center"/>
        <w:rPr>
          <w:rFonts w:cs="Arial"/>
          <w:b/>
        </w:rPr>
      </w:pPr>
      <w:r w:rsidRPr="006D3A0B">
        <w:rPr>
          <w:rFonts w:cs="Arial"/>
          <w:b/>
        </w:rPr>
        <w:t xml:space="preserve">МЕНИЧНО ПИСМО – ОВЛАШЋЕЊЕ ЗА </w:t>
      </w:r>
      <w:proofErr w:type="gramStart"/>
      <w:r w:rsidRPr="006D3A0B">
        <w:rPr>
          <w:rFonts w:cs="Arial"/>
          <w:b/>
        </w:rPr>
        <w:t>КОРИСНИКА  БЛАНКО</w:t>
      </w:r>
      <w:proofErr w:type="gramEnd"/>
      <w:r w:rsidRPr="006D3A0B">
        <w:rPr>
          <w:rFonts w:cs="Arial"/>
          <w:b/>
        </w:rPr>
        <w:t xml:space="preserve"> СОПСТВЕНЕ МЕНИЦЕ</w:t>
      </w:r>
    </w:p>
    <w:p w:rsidR="00767861" w:rsidRPr="006D3A0B" w:rsidRDefault="00767861" w:rsidP="00767861">
      <w:pPr>
        <w:spacing w:before="0"/>
        <w:rPr>
          <w:rFonts w:cs="Arial"/>
        </w:rPr>
      </w:pPr>
    </w:p>
    <w:p w:rsidR="00767861" w:rsidRPr="006D3A0B" w:rsidRDefault="00767861" w:rsidP="00767861">
      <w:pPr>
        <w:widowControl w:val="0"/>
        <w:tabs>
          <w:tab w:val="left" w:pos="1418"/>
          <w:tab w:val="left" w:leader="underscore" w:pos="9244"/>
        </w:tabs>
        <w:spacing w:before="0"/>
        <w:ind w:left="1440" w:hanging="1440"/>
        <w:rPr>
          <w:rFonts w:cs="Arial"/>
          <w:bCs/>
          <w:lang w:val="sr-Latn-RS" w:eastAsia="sr-Latn-CS"/>
        </w:rPr>
      </w:pPr>
      <w:r w:rsidRPr="006D3A0B">
        <w:rPr>
          <w:rFonts w:cs="Arial"/>
          <w:bCs/>
          <w:lang w:val="sr-Latn-RS" w:eastAsia="sr-Latn-CS"/>
        </w:rPr>
        <w:t xml:space="preserve">КОРИСНИК - </w:t>
      </w:r>
      <w:r w:rsidRPr="006D3A0B">
        <w:rPr>
          <w:rFonts w:cs="Arial"/>
          <w:bCs/>
          <w:sz w:val="21"/>
          <w:szCs w:val="21"/>
          <w:lang w:val="sr-Latn-RS" w:eastAsia="sr-Latn-CS"/>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767861" w:rsidRPr="006D3A0B" w:rsidRDefault="00767861" w:rsidP="00767861">
      <w:pPr>
        <w:tabs>
          <w:tab w:val="left" w:pos="1418"/>
        </w:tabs>
        <w:spacing w:before="0"/>
        <w:rPr>
          <w:rFonts w:cs="Arial"/>
        </w:rPr>
      </w:pPr>
      <w:r w:rsidRPr="006D3A0B">
        <w:rPr>
          <w:rFonts w:cs="Arial"/>
        </w:rPr>
        <w:tab/>
      </w:r>
    </w:p>
    <w:p w:rsidR="000D772F" w:rsidRDefault="000D772F" w:rsidP="000D772F">
      <w:pPr>
        <w:tabs>
          <w:tab w:val="left" w:pos="1418"/>
        </w:tabs>
        <w:spacing w:before="0"/>
        <w:rPr>
          <w:rFonts w:cs="Arial"/>
        </w:rPr>
      </w:pPr>
      <w:r>
        <w:rPr>
          <w:rFonts w:cs="Arial"/>
        </w:rPr>
        <w:tab/>
      </w:r>
    </w:p>
    <w:p w:rsidR="000D772F" w:rsidRDefault="000D772F" w:rsidP="000D772F">
      <w:pPr>
        <w:spacing w:before="0"/>
        <w:rPr>
          <w:rFonts w:cs="Arial"/>
        </w:rPr>
      </w:pPr>
      <w:r>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Pr>
          <w:rFonts w:cs="Arial"/>
          <w:b/>
        </w:rPr>
        <w:t xml:space="preserve"> </w:t>
      </w:r>
      <w:r>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0D772F" w:rsidRDefault="000D772F" w:rsidP="000D772F">
      <w:pPr>
        <w:spacing w:before="0"/>
        <w:rPr>
          <w:rFonts w:cs="Arial"/>
        </w:rPr>
      </w:pPr>
    </w:p>
    <w:p w:rsidR="000D772F" w:rsidRDefault="000D772F" w:rsidP="000D772F">
      <w:pPr>
        <w:spacing w:before="0"/>
        <w:rPr>
          <w:rFonts w:cs="Arial"/>
        </w:rPr>
      </w:pPr>
      <w:r>
        <w:rPr>
          <w:rFonts w:cs="Arial"/>
        </w:rPr>
        <w:t>Издата бланко сопствена меница серијски број</w:t>
      </w:r>
      <w:r>
        <w:rPr>
          <w:rFonts w:cs="Arial"/>
        </w:rPr>
        <w:tab/>
        <w:t xml:space="preserve">(уписати серијски број) може се поднети на наплату у року </w:t>
      </w:r>
      <w:proofErr w:type="gramStart"/>
      <w:r>
        <w:rPr>
          <w:rFonts w:cs="Arial"/>
        </w:rPr>
        <w:t>доспећа  утврђеном</w:t>
      </w:r>
      <w:proofErr w:type="gramEnd"/>
      <w:r>
        <w:rPr>
          <w:rFonts w:cs="Arial"/>
        </w:rPr>
        <w:t xml:space="preserve">  Уговором бр. ______________ </w:t>
      </w:r>
      <w:proofErr w:type="gramStart"/>
      <w:r>
        <w:rPr>
          <w:rFonts w:cs="Arial"/>
        </w:rPr>
        <w:t>од</w:t>
      </w:r>
      <w:proofErr w:type="gramEnd"/>
      <w:r>
        <w:rPr>
          <w:rFonts w:cs="Arial"/>
        </w:rPr>
        <w:t xml:space="preserve"> ________________ године (заведен код Корисника-Повериоца)  и бр. _____________ </w:t>
      </w:r>
      <w:proofErr w:type="gramStart"/>
      <w:r>
        <w:rPr>
          <w:rFonts w:cs="Arial"/>
        </w:rPr>
        <w:t>од</w:t>
      </w:r>
      <w:proofErr w:type="gramEnd"/>
      <w:r>
        <w:rPr>
          <w:rFonts w:cs="Arial"/>
        </w:rPr>
        <w:t xml:space="preserve"> _________________ године (заведен код дужника) т.ј. најкасније до истека рока од 30 (тридесет) дана од рока </w:t>
      </w:r>
      <w:r>
        <w:rPr>
          <w:rFonts w:cs="Arial"/>
          <w:lang w:val="sr-Cyrl-RS"/>
        </w:rPr>
        <w:t xml:space="preserve">извршења услуге </w:t>
      </w:r>
      <w:r>
        <w:rPr>
          <w:rFonts w:cs="Arial"/>
        </w:rPr>
        <w:t xml:space="preserve">с тим да евентуални продужетак </w:t>
      </w:r>
      <w:r>
        <w:rPr>
          <w:rFonts w:cs="Arial"/>
          <w:lang w:val="sr-Cyrl-RS"/>
        </w:rPr>
        <w:t xml:space="preserve">тог </w:t>
      </w:r>
      <w:r>
        <w:rPr>
          <w:rFonts w:cs="Arial"/>
        </w:rPr>
        <w:t>рока има за последицу и продужење рока важења менице и меничног овлашћења.</w:t>
      </w:r>
    </w:p>
    <w:p w:rsidR="000D772F" w:rsidRDefault="000D772F" w:rsidP="000D772F">
      <w:pPr>
        <w:spacing w:before="0"/>
        <w:rPr>
          <w:rFonts w:cs="Arial"/>
        </w:rPr>
      </w:pPr>
    </w:p>
    <w:p w:rsidR="000D772F" w:rsidRDefault="000D772F" w:rsidP="000D772F">
      <w:pPr>
        <w:spacing w:before="0"/>
        <w:rPr>
          <w:rFonts w:cs="Arial"/>
        </w:rPr>
      </w:pPr>
      <w:r>
        <w:rPr>
          <w:rFonts w:cs="Arial"/>
        </w:rPr>
        <w:t>Овлашћујемо Јавно предузеће „Електропривреда Србије</w:t>
      </w:r>
      <w:proofErr w:type="gramStart"/>
      <w:r>
        <w:rPr>
          <w:rFonts w:cs="Arial"/>
        </w:rPr>
        <w:t>“ Београд</w:t>
      </w:r>
      <w:proofErr w:type="gramEnd"/>
      <w:r>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Pr>
          <w:rFonts w:cs="Arial"/>
        </w:rPr>
        <w:t>вансудски</w:t>
      </w:r>
      <w:proofErr w:type="gramEnd"/>
      <w:r>
        <w:rPr>
          <w:rFonts w:cs="Arial"/>
        </w:rPr>
        <w:t xml:space="preserve"> ИНИЦИРА наплату - издавањем налога за наплату на терет текућег рачуна Дужника бр.______ код </w:t>
      </w:r>
      <w:r>
        <w:rPr>
          <w:rFonts w:cs="Arial"/>
        </w:rPr>
        <w:lastRenderedPageBreak/>
        <w:t xml:space="preserve">__________________ Банке, а у корист текућег рачуна Повериоца бр. </w:t>
      </w:r>
      <w:proofErr w:type="gramStart"/>
      <w:r>
        <w:rPr>
          <w:rFonts w:cs="Arial"/>
        </w:rPr>
        <w:t>160-700-13 Banka Intesa.</w:t>
      </w:r>
      <w:proofErr w:type="gramEnd"/>
    </w:p>
    <w:p w:rsidR="000D772F" w:rsidRDefault="000D772F" w:rsidP="000D772F">
      <w:pPr>
        <w:spacing w:before="0"/>
        <w:rPr>
          <w:rFonts w:cs="Arial"/>
        </w:rPr>
      </w:pPr>
    </w:p>
    <w:p w:rsidR="000D772F" w:rsidRDefault="000D772F" w:rsidP="000D772F">
      <w:pPr>
        <w:spacing w:before="0"/>
        <w:rPr>
          <w:rFonts w:cs="Arial"/>
        </w:rPr>
      </w:pPr>
      <w:r>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0D772F" w:rsidRDefault="000D772F" w:rsidP="000D772F">
      <w:pPr>
        <w:spacing w:before="0"/>
        <w:rPr>
          <w:rFonts w:cs="Arial"/>
        </w:rPr>
      </w:pPr>
    </w:p>
    <w:p w:rsidR="000D772F" w:rsidRDefault="000D772F" w:rsidP="000D772F">
      <w:pPr>
        <w:spacing w:before="0"/>
        <w:rPr>
          <w:rFonts w:cs="Arial"/>
        </w:rPr>
      </w:pPr>
      <w:proofErr w:type="gramStart"/>
      <w:r>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0D772F" w:rsidRDefault="000D772F" w:rsidP="000D772F">
      <w:pPr>
        <w:spacing w:before="0"/>
        <w:rPr>
          <w:rFonts w:cs="Arial"/>
        </w:rPr>
      </w:pPr>
    </w:p>
    <w:p w:rsidR="000D772F" w:rsidRDefault="000D772F" w:rsidP="000D772F">
      <w:pPr>
        <w:spacing w:before="0"/>
        <w:rPr>
          <w:rFonts w:cs="Arial"/>
        </w:rPr>
      </w:pPr>
      <w:r>
        <w:rPr>
          <w:rFonts w:cs="Arial"/>
        </w:rPr>
        <w:t>Меница је потписана од стране овлашћеног лица за заступање Дужника ____________________</w:t>
      </w:r>
      <w:proofErr w:type="gramStart"/>
      <w:r>
        <w:rPr>
          <w:rFonts w:cs="Arial"/>
        </w:rPr>
        <w:t>_(</w:t>
      </w:r>
      <w:proofErr w:type="gramEnd"/>
      <w:r>
        <w:rPr>
          <w:rFonts w:cs="Arial"/>
        </w:rPr>
        <w:t>унети име и презиме овлашћеног лица).</w:t>
      </w:r>
    </w:p>
    <w:p w:rsidR="000D772F" w:rsidRDefault="000D772F" w:rsidP="000D772F">
      <w:pPr>
        <w:spacing w:before="0"/>
        <w:rPr>
          <w:rFonts w:cs="Arial"/>
        </w:rPr>
      </w:pPr>
    </w:p>
    <w:p w:rsidR="000D772F" w:rsidRDefault="000D772F" w:rsidP="000D772F">
      <w:pPr>
        <w:spacing w:before="0"/>
        <w:rPr>
          <w:rFonts w:cs="Arial"/>
        </w:rPr>
      </w:pPr>
      <w:proofErr w:type="gramStart"/>
      <w:r>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0D772F" w:rsidRDefault="000D772F" w:rsidP="000D772F">
      <w:pPr>
        <w:spacing w:before="0"/>
        <w:rPr>
          <w:rFonts w:cs="Arial"/>
        </w:rPr>
      </w:pPr>
      <w:r>
        <w:rPr>
          <w:rFonts w:cs="Arial"/>
        </w:rPr>
        <w:t xml:space="preserve">Место и датум издавања Овлашћења          </w:t>
      </w:r>
    </w:p>
    <w:p w:rsidR="000D772F" w:rsidRDefault="000D772F" w:rsidP="000D772F">
      <w:pPr>
        <w:spacing w:before="0"/>
        <w:rPr>
          <w:rFonts w:cs="Arial"/>
        </w:rPr>
      </w:pPr>
    </w:p>
    <w:p w:rsidR="000D772F" w:rsidRDefault="000D772F" w:rsidP="000D772F">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0D772F" w:rsidTr="000D772F">
        <w:trPr>
          <w:jc w:val="center"/>
        </w:trPr>
        <w:tc>
          <w:tcPr>
            <w:tcW w:w="3882" w:type="dxa"/>
            <w:hideMark/>
          </w:tcPr>
          <w:p w:rsidR="000D772F" w:rsidRDefault="000D772F">
            <w:pPr>
              <w:spacing w:before="0"/>
              <w:jc w:val="center"/>
              <w:rPr>
                <w:rFonts w:cs="Arial"/>
                <w:lang w:val="sr-Latn-CS" w:eastAsia="sr-Latn-CS"/>
              </w:rPr>
            </w:pPr>
            <w:r>
              <w:rPr>
                <w:rFonts w:cs="Arial"/>
                <w:lang w:val="sr-Latn-CS" w:eastAsia="sr-Latn-CS"/>
              </w:rPr>
              <w:t>Датум:</w:t>
            </w:r>
          </w:p>
        </w:tc>
        <w:tc>
          <w:tcPr>
            <w:tcW w:w="2127" w:type="dxa"/>
          </w:tcPr>
          <w:p w:rsidR="000D772F" w:rsidRDefault="000D772F">
            <w:pPr>
              <w:spacing w:before="0"/>
              <w:jc w:val="center"/>
              <w:rPr>
                <w:rFonts w:cs="Arial"/>
                <w:lang w:val="ru-RU" w:eastAsia="sr-Latn-CS"/>
              </w:rPr>
            </w:pPr>
          </w:p>
        </w:tc>
        <w:tc>
          <w:tcPr>
            <w:tcW w:w="4022" w:type="dxa"/>
            <w:hideMark/>
          </w:tcPr>
          <w:p w:rsidR="000D772F" w:rsidRDefault="000D772F">
            <w:pPr>
              <w:spacing w:before="0"/>
              <w:jc w:val="center"/>
              <w:rPr>
                <w:rFonts w:cs="Arial"/>
                <w:lang w:val="ru-RU" w:eastAsia="sr-Latn-CS"/>
              </w:rPr>
            </w:pPr>
            <w:r>
              <w:rPr>
                <w:rFonts w:cs="Arial"/>
                <w:lang w:val="sr-Latn-CS" w:eastAsia="sr-Latn-CS"/>
              </w:rPr>
              <w:t>Понуђач</w:t>
            </w:r>
            <w:r>
              <w:rPr>
                <w:rFonts w:cs="Arial"/>
                <w:lang w:val="ru-RU" w:eastAsia="sr-Latn-CS"/>
              </w:rPr>
              <w:t>:</w:t>
            </w:r>
          </w:p>
        </w:tc>
      </w:tr>
      <w:tr w:rsidR="000D772F" w:rsidTr="000D772F">
        <w:trPr>
          <w:jc w:val="center"/>
        </w:trPr>
        <w:tc>
          <w:tcPr>
            <w:tcW w:w="3882" w:type="dxa"/>
          </w:tcPr>
          <w:p w:rsidR="000D772F" w:rsidRDefault="000D772F">
            <w:pPr>
              <w:spacing w:before="0"/>
              <w:jc w:val="center"/>
              <w:rPr>
                <w:rFonts w:cs="Arial"/>
                <w:lang w:val="sr-Latn-CS" w:eastAsia="sr-Latn-CS"/>
              </w:rPr>
            </w:pPr>
          </w:p>
        </w:tc>
        <w:tc>
          <w:tcPr>
            <w:tcW w:w="2127" w:type="dxa"/>
            <w:hideMark/>
          </w:tcPr>
          <w:p w:rsidR="000D772F" w:rsidRDefault="000D772F">
            <w:pPr>
              <w:spacing w:before="0"/>
              <w:jc w:val="center"/>
              <w:rPr>
                <w:rFonts w:cs="Arial"/>
                <w:lang w:val="sr-Latn-CS" w:eastAsia="sr-Latn-CS"/>
              </w:rPr>
            </w:pPr>
            <w:r>
              <w:rPr>
                <w:rFonts w:cs="Arial"/>
                <w:lang w:val="sr-Latn-CS" w:eastAsia="sr-Latn-CS"/>
              </w:rPr>
              <w:t>М.П.</w:t>
            </w:r>
          </w:p>
        </w:tc>
        <w:tc>
          <w:tcPr>
            <w:tcW w:w="4022" w:type="dxa"/>
          </w:tcPr>
          <w:p w:rsidR="000D772F" w:rsidRDefault="000D772F">
            <w:pPr>
              <w:spacing w:before="0"/>
              <w:jc w:val="center"/>
              <w:rPr>
                <w:rFonts w:cs="Arial"/>
                <w:lang w:val="ru-RU" w:eastAsia="sr-Latn-CS"/>
              </w:rPr>
            </w:pPr>
          </w:p>
        </w:tc>
      </w:tr>
      <w:tr w:rsidR="000D772F" w:rsidTr="000D772F">
        <w:trPr>
          <w:jc w:val="center"/>
        </w:trPr>
        <w:tc>
          <w:tcPr>
            <w:tcW w:w="3882" w:type="dxa"/>
            <w:tcBorders>
              <w:top w:val="nil"/>
              <w:left w:val="nil"/>
              <w:bottom w:val="single" w:sz="4" w:space="0" w:color="auto"/>
              <w:right w:val="nil"/>
            </w:tcBorders>
          </w:tcPr>
          <w:p w:rsidR="000D772F" w:rsidRDefault="000D772F">
            <w:pPr>
              <w:spacing w:before="0"/>
              <w:jc w:val="center"/>
              <w:rPr>
                <w:rFonts w:cs="Arial"/>
                <w:lang w:val="sr-Latn-CS" w:eastAsia="sr-Latn-CS"/>
              </w:rPr>
            </w:pPr>
          </w:p>
        </w:tc>
        <w:tc>
          <w:tcPr>
            <w:tcW w:w="2127" w:type="dxa"/>
          </w:tcPr>
          <w:p w:rsidR="000D772F" w:rsidRDefault="000D772F">
            <w:pPr>
              <w:spacing w:before="0"/>
              <w:jc w:val="center"/>
              <w:rPr>
                <w:rFonts w:cs="Arial"/>
                <w:lang w:val="ru-RU" w:eastAsia="sr-Latn-CS"/>
              </w:rPr>
            </w:pPr>
          </w:p>
        </w:tc>
        <w:tc>
          <w:tcPr>
            <w:tcW w:w="4022" w:type="dxa"/>
            <w:tcBorders>
              <w:top w:val="nil"/>
              <w:left w:val="nil"/>
              <w:bottom w:val="single" w:sz="4" w:space="0" w:color="auto"/>
              <w:right w:val="nil"/>
            </w:tcBorders>
          </w:tcPr>
          <w:p w:rsidR="000D772F" w:rsidRDefault="000D772F">
            <w:pPr>
              <w:spacing w:before="0"/>
              <w:jc w:val="center"/>
              <w:rPr>
                <w:rFonts w:cs="Arial"/>
                <w:lang w:val="ru-RU" w:eastAsia="sr-Latn-CS"/>
              </w:rPr>
            </w:pPr>
          </w:p>
        </w:tc>
      </w:tr>
    </w:tbl>
    <w:p w:rsidR="000D772F" w:rsidRDefault="000D772F" w:rsidP="000D772F">
      <w:pPr>
        <w:spacing w:before="0"/>
        <w:rPr>
          <w:rFonts w:cs="Arial"/>
        </w:rPr>
      </w:pPr>
      <w:r>
        <w:rPr>
          <w:rFonts w:cs="Arial"/>
        </w:rPr>
        <w:t xml:space="preserve">                                                                                              Потпис овлашћеног лица</w:t>
      </w:r>
    </w:p>
    <w:p w:rsidR="000D772F" w:rsidRDefault="000D772F" w:rsidP="000D772F">
      <w:pPr>
        <w:spacing w:before="0"/>
        <w:rPr>
          <w:rFonts w:cs="Arial"/>
        </w:rPr>
      </w:pPr>
    </w:p>
    <w:p w:rsidR="000D772F" w:rsidRDefault="000D772F" w:rsidP="000D772F">
      <w:pPr>
        <w:spacing w:before="0"/>
        <w:rPr>
          <w:rFonts w:cs="Arial"/>
        </w:rPr>
      </w:pPr>
      <w:r>
        <w:rPr>
          <w:rFonts w:cs="Arial"/>
        </w:rPr>
        <w:t>Прилог:</w:t>
      </w:r>
    </w:p>
    <w:p w:rsidR="000D772F" w:rsidRDefault="000D772F" w:rsidP="00D21FE8">
      <w:pPr>
        <w:numPr>
          <w:ilvl w:val="0"/>
          <w:numId w:val="33"/>
        </w:numPr>
        <w:spacing w:before="0"/>
        <w:contextualSpacing/>
        <w:rPr>
          <w:rFonts w:eastAsia="Calibri" w:cs="Arial"/>
        </w:rPr>
      </w:pPr>
      <w:r>
        <w:rPr>
          <w:rFonts w:eastAsia="Calibri" w:cs="Arial"/>
        </w:rPr>
        <w:t>1 једна потписана и оверена бланко сопствена меница као гаранција за добро извршење посла</w:t>
      </w:r>
    </w:p>
    <w:p w:rsidR="000D772F" w:rsidRDefault="000D772F" w:rsidP="00D21FE8">
      <w:pPr>
        <w:numPr>
          <w:ilvl w:val="0"/>
          <w:numId w:val="33"/>
        </w:numPr>
        <w:spacing w:before="0"/>
        <w:contextualSpacing/>
        <w:rPr>
          <w:rFonts w:eastAsia="Calibri" w:cs="Arial"/>
        </w:rPr>
      </w:pPr>
      <w:r>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D772F" w:rsidRDefault="000D772F" w:rsidP="00D21FE8">
      <w:pPr>
        <w:numPr>
          <w:ilvl w:val="0"/>
          <w:numId w:val="33"/>
        </w:numPr>
        <w:spacing w:before="0"/>
        <w:contextualSpacing/>
        <w:rPr>
          <w:rFonts w:eastAsia="Calibri" w:cs="Arial"/>
        </w:rPr>
      </w:pPr>
      <w:r>
        <w:rPr>
          <w:rFonts w:eastAsia="Calibri" w:cs="Arial"/>
        </w:rPr>
        <w:t xml:space="preserve">фотокопија ОП обрасца </w:t>
      </w:r>
    </w:p>
    <w:p w:rsidR="000D772F" w:rsidRDefault="000D772F" w:rsidP="00D21FE8">
      <w:pPr>
        <w:numPr>
          <w:ilvl w:val="0"/>
          <w:numId w:val="33"/>
        </w:numPr>
        <w:spacing w:before="0"/>
        <w:contextualSpacing/>
        <w:rPr>
          <w:rFonts w:eastAsia="Calibri" w:cs="Arial"/>
        </w:rPr>
      </w:pPr>
      <w:r>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67861" w:rsidRPr="006D3A0B" w:rsidRDefault="00767861" w:rsidP="00767861">
      <w:pPr>
        <w:spacing w:before="0"/>
        <w:rPr>
          <w:rFonts w:cs="Arial"/>
        </w:rPr>
      </w:pPr>
    </w:p>
    <w:p w:rsidR="00767861" w:rsidRDefault="00767861" w:rsidP="007E7BB8">
      <w:pPr>
        <w:pStyle w:val="KDKomentar"/>
        <w:spacing w:before="0"/>
        <w:rPr>
          <w:rFonts w:eastAsia="TimesNewRomanPS-BoldMT" w:cs="Arial"/>
          <w:i w:val="0"/>
          <w:color w:val="auto"/>
          <w:sz w:val="22"/>
          <w:szCs w:val="22"/>
          <w:lang w:val="en-US"/>
        </w:rPr>
      </w:pPr>
    </w:p>
    <w:p w:rsidR="00767861" w:rsidRDefault="00767861" w:rsidP="007E7BB8">
      <w:pPr>
        <w:pStyle w:val="KDKomentar"/>
        <w:spacing w:before="0"/>
        <w:rPr>
          <w:rFonts w:eastAsia="TimesNewRomanPS-BoldMT" w:cs="Arial"/>
          <w:i w:val="0"/>
          <w:color w:val="auto"/>
          <w:sz w:val="22"/>
          <w:szCs w:val="22"/>
          <w:lang w:val="en-US"/>
        </w:rPr>
      </w:pPr>
    </w:p>
    <w:p w:rsidR="00767861" w:rsidRDefault="00767861" w:rsidP="007E7BB8">
      <w:pPr>
        <w:pStyle w:val="KDKomentar"/>
        <w:spacing w:before="0"/>
        <w:rPr>
          <w:rFonts w:eastAsia="TimesNewRomanPS-BoldMT" w:cs="Arial"/>
          <w:i w:val="0"/>
          <w:color w:val="auto"/>
          <w:sz w:val="22"/>
          <w:szCs w:val="22"/>
          <w:lang w:val="en-US"/>
        </w:rPr>
      </w:pPr>
    </w:p>
    <w:p w:rsidR="00767861" w:rsidRDefault="00767861" w:rsidP="007E7BB8">
      <w:pPr>
        <w:pStyle w:val="KDKomentar"/>
        <w:spacing w:before="0"/>
        <w:rPr>
          <w:rFonts w:eastAsia="TimesNewRomanPS-BoldMT" w:cs="Arial"/>
          <w:i w:val="0"/>
          <w:color w:val="auto"/>
          <w:sz w:val="22"/>
          <w:szCs w:val="22"/>
          <w:lang w:val="en-US"/>
        </w:rPr>
      </w:pPr>
    </w:p>
    <w:p w:rsidR="00767861" w:rsidRDefault="00767861" w:rsidP="007E7BB8">
      <w:pPr>
        <w:pStyle w:val="KDKomentar"/>
        <w:spacing w:before="0"/>
        <w:rPr>
          <w:rFonts w:eastAsia="TimesNewRomanPS-BoldMT" w:cs="Arial"/>
          <w:i w:val="0"/>
          <w:color w:val="auto"/>
          <w:sz w:val="22"/>
          <w:szCs w:val="22"/>
          <w:lang w:val="en-US"/>
        </w:rPr>
      </w:pPr>
    </w:p>
    <w:p w:rsidR="00767861" w:rsidRDefault="00767861" w:rsidP="007E7BB8">
      <w:pPr>
        <w:pStyle w:val="KDKomentar"/>
        <w:spacing w:before="0"/>
        <w:rPr>
          <w:rFonts w:eastAsia="TimesNewRomanPS-BoldMT" w:cs="Arial"/>
          <w:i w:val="0"/>
          <w:color w:val="auto"/>
          <w:sz w:val="22"/>
          <w:szCs w:val="22"/>
          <w:lang w:val="en-US"/>
        </w:rPr>
      </w:pPr>
    </w:p>
    <w:p w:rsidR="00767861" w:rsidRDefault="00767861" w:rsidP="007E7BB8">
      <w:pPr>
        <w:pStyle w:val="KDKomentar"/>
        <w:spacing w:before="0"/>
        <w:rPr>
          <w:rFonts w:eastAsia="TimesNewRomanPS-BoldMT" w:cs="Arial"/>
          <w:i w:val="0"/>
          <w:color w:val="auto"/>
          <w:sz w:val="22"/>
          <w:szCs w:val="22"/>
          <w:lang w:val="en-US"/>
        </w:rPr>
      </w:pPr>
    </w:p>
    <w:p w:rsidR="00767861" w:rsidRDefault="00767861" w:rsidP="007E7BB8">
      <w:pPr>
        <w:pStyle w:val="KDKomentar"/>
        <w:spacing w:before="0"/>
        <w:rPr>
          <w:rFonts w:eastAsia="TimesNewRomanPS-BoldMT" w:cs="Arial"/>
          <w:i w:val="0"/>
          <w:color w:val="auto"/>
          <w:sz w:val="22"/>
          <w:szCs w:val="22"/>
          <w:lang w:val="en-US"/>
        </w:rPr>
      </w:pPr>
    </w:p>
    <w:p w:rsidR="00767861" w:rsidRDefault="00767861" w:rsidP="007E7BB8">
      <w:pPr>
        <w:pStyle w:val="KDKomentar"/>
        <w:spacing w:before="0"/>
        <w:rPr>
          <w:rFonts w:eastAsia="TimesNewRomanPS-BoldMT" w:cs="Arial"/>
          <w:i w:val="0"/>
          <w:color w:val="auto"/>
          <w:sz w:val="22"/>
          <w:szCs w:val="22"/>
          <w:lang w:val="en-US"/>
        </w:rPr>
      </w:pPr>
    </w:p>
    <w:p w:rsidR="00767861" w:rsidRDefault="00767861" w:rsidP="007E7BB8">
      <w:pPr>
        <w:pStyle w:val="KDKomentar"/>
        <w:spacing w:before="0"/>
        <w:rPr>
          <w:rFonts w:eastAsia="TimesNewRomanPS-BoldMT" w:cs="Arial"/>
          <w:i w:val="0"/>
          <w:color w:val="auto"/>
          <w:sz w:val="22"/>
          <w:szCs w:val="22"/>
          <w:lang w:val="en-US"/>
        </w:rPr>
      </w:pPr>
    </w:p>
    <w:p w:rsidR="00767861" w:rsidRDefault="00767861" w:rsidP="007E7BB8">
      <w:pPr>
        <w:pStyle w:val="KDKomentar"/>
        <w:spacing w:before="0"/>
        <w:rPr>
          <w:rFonts w:eastAsia="TimesNewRomanPS-BoldMT" w:cs="Arial"/>
          <w:i w:val="0"/>
          <w:color w:val="auto"/>
          <w:sz w:val="22"/>
          <w:szCs w:val="22"/>
          <w:lang w:val="en-US"/>
        </w:rPr>
      </w:pPr>
    </w:p>
    <w:p w:rsidR="00767861" w:rsidRDefault="00767861" w:rsidP="007E7BB8">
      <w:pPr>
        <w:pStyle w:val="KDKomentar"/>
        <w:spacing w:before="0"/>
        <w:rPr>
          <w:rFonts w:eastAsia="TimesNewRomanPS-BoldMT" w:cs="Arial"/>
          <w:i w:val="0"/>
          <w:color w:val="auto"/>
          <w:sz w:val="22"/>
          <w:szCs w:val="22"/>
          <w:lang w:val="en-US"/>
        </w:rPr>
      </w:pPr>
    </w:p>
    <w:p w:rsidR="00767861" w:rsidRDefault="00767861" w:rsidP="007E7BB8">
      <w:pPr>
        <w:pStyle w:val="KDKomentar"/>
        <w:spacing w:before="0"/>
        <w:rPr>
          <w:rFonts w:eastAsia="TimesNewRomanPS-BoldMT" w:cs="Arial"/>
          <w:i w:val="0"/>
          <w:color w:val="auto"/>
          <w:sz w:val="22"/>
          <w:szCs w:val="22"/>
          <w:lang w:val="en-US"/>
        </w:rPr>
      </w:pPr>
    </w:p>
    <w:p w:rsidR="00767861" w:rsidRDefault="00767861" w:rsidP="007E7BB8">
      <w:pPr>
        <w:pStyle w:val="KDKomentar"/>
        <w:spacing w:before="0"/>
        <w:rPr>
          <w:rFonts w:eastAsia="TimesNewRomanPS-BoldMT" w:cs="Arial"/>
          <w:i w:val="0"/>
          <w:color w:val="auto"/>
          <w:sz w:val="22"/>
          <w:szCs w:val="22"/>
          <w:lang w:val="sr-Cyrl-RS"/>
        </w:rPr>
      </w:pPr>
    </w:p>
    <w:p w:rsidR="00F11704" w:rsidRDefault="00F11704" w:rsidP="007E7BB8">
      <w:pPr>
        <w:pStyle w:val="KDKomentar"/>
        <w:spacing w:before="0"/>
        <w:rPr>
          <w:rFonts w:eastAsia="TimesNewRomanPS-BoldMT" w:cs="Arial"/>
          <w:i w:val="0"/>
          <w:color w:val="auto"/>
          <w:sz w:val="22"/>
          <w:szCs w:val="22"/>
          <w:lang w:val="sr-Cyrl-RS"/>
        </w:rPr>
      </w:pPr>
    </w:p>
    <w:p w:rsidR="00F11704" w:rsidRPr="00F11704" w:rsidRDefault="00F11704" w:rsidP="007E7BB8">
      <w:pPr>
        <w:pStyle w:val="KDKomentar"/>
        <w:spacing w:before="0"/>
        <w:rPr>
          <w:rFonts w:eastAsia="TimesNewRomanPS-BoldMT" w:cs="Arial"/>
          <w:i w:val="0"/>
          <w:color w:val="auto"/>
          <w:sz w:val="22"/>
          <w:szCs w:val="22"/>
          <w:lang w:val="sr-Cyrl-RS"/>
        </w:rPr>
      </w:pPr>
    </w:p>
    <w:p w:rsidR="00767861" w:rsidRDefault="00767861" w:rsidP="007E7BB8">
      <w:pPr>
        <w:pStyle w:val="KDKomentar"/>
        <w:spacing w:before="0"/>
        <w:rPr>
          <w:rFonts w:eastAsia="TimesNewRomanPS-BoldMT" w:cs="Arial"/>
          <w:i w:val="0"/>
          <w:color w:val="auto"/>
          <w:sz w:val="22"/>
          <w:szCs w:val="22"/>
          <w:lang w:val="en-US"/>
        </w:rPr>
      </w:pPr>
    </w:p>
    <w:p w:rsidR="00767861" w:rsidRDefault="00767861" w:rsidP="007E7BB8">
      <w:pPr>
        <w:pStyle w:val="KDKomentar"/>
        <w:spacing w:before="0"/>
        <w:rPr>
          <w:rFonts w:eastAsia="TimesNewRomanPS-BoldMT" w:cs="Arial"/>
          <w:i w:val="0"/>
          <w:color w:val="auto"/>
          <w:sz w:val="22"/>
          <w:szCs w:val="22"/>
          <w:lang w:val="en-US"/>
        </w:rPr>
      </w:pPr>
    </w:p>
    <w:p w:rsidR="00F11704" w:rsidRPr="00F11704" w:rsidRDefault="00F11704" w:rsidP="00F11704">
      <w:pPr>
        <w:jc w:val="right"/>
        <w:outlineLvl w:val="1"/>
        <w:rPr>
          <w:rFonts w:cs="Arial"/>
          <w:b/>
          <w:lang w:val="sr-Cyrl-RS"/>
        </w:rPr>
      </w:pPr>
      <w:r w:rsidRPr="00F11704">
        <w:rPr>
          <w:rFonts w:cs="Arial"/>
          <w:b/>
          <w:lang w:val="sr-Cyrl-CS"/>
        </w:rPr>
        <w:t xml:space="preserve">ОБРАЗАЦ </w:t>
      </w:r>
      <w:r w:rsidRPr="00F11704">
        <w:rPr>
          <w:rFonts w:cs="Arial"/>
          <w:b/>
          <w:lang w:val="sr-Cyrl-RS"/>
        </w:rPr>
        <w:t>8</w:t>
      </w:r>
    </w:p>
    <w:p w:rsidR="00F11704" w:rsidRPr="00F11704" w:rsidRDefault="00F11704" w:rsidP="00F11704">
      <w:pPr>
        <w:jc w:val="center"/>
        <w:rPr>
          <w:rFonts w:cs="Arial"/>
          <w:lang w:val="sr-Cyrl-CS"/>
        </w:rPr>
      </w:pPr>
      <w:r w:rsidRPr="00F11704">
        <w:rPr>
          <w:rFonts w:cs="Arial"/>
          <w:b/>
          <w:lang w:val="sr-Cyrl-CS"/>
        </w:rPr>
        <w:t>ИЗЈАВА ПОНУЂАЧА – КАДРОВСКИ КАПАЦИТЕТ</w:t>
      </w:r>
    </w:p>
    <w:p w:rsidR="00F11704" w:rsidRPr="00F11704" w:rsidRDefault="00F11704" w:rsidP="00F11704">
      <w:pPr>
        <w:rPr>
          <w:rFonts w:cs="Arial"/>
          <w:lang w:val="sr-Cyrl-CS"/>
        </w:rPr>
      </w:pPr>
      <w:r w:rsidRPr="00F11704">
        <w:rPr>
          <w:rFonts w:cs="Arial"/>
          <w:lang w:val="sr-Cyrl-CS"/>
        </w:rPr>
        <w:t xml:space="preserve">На основу члана 77. став 4. Закона о јавним набавкама („Службени гланик РС“, бр.124/12, 14/15 и 68/15) </w:t>
      </w:r>
      <w:r w:rsidRPr="00F11704">
        <w:rPr>
          <w:rFonts w:cs="Arial"/>
          <w:noProof/>
          <w:lang w:val="sr-Cyrl-CS"/>
        </w:rPr>
        <w:t xml:space="preserve">Понуђач </w:t>
      </w:r>
      <w:r w:rsidRPr="00F11704">
        <w:rPr>
          <w:rFonts w:cs="Arial"/>
          <w:noProof/>
          <w:lang w:val="sr-Latn-CS"/>
        </w:rPr>
        <w:t xml:space="preserve">даје </w:t>
      </w:r>
      <w:r w:rsidRPr="00F11704">
        <w:rPr>
          <w:rFonts w:cs="Arial"/>
          <w:lang w:val="sr-Cyrl-CS"/>
        </w:rPr>
        <w:t xml:space="preserve">следећу </w:t>
      </w:r>
    </w:p>
    <w:p w:rsidR="00F11704" w:rsidRPr="00F11704" w:rsidRDefault="00F11704" w:rsidP="00F11704">
      <w:pPr>
        <w:jc w:val="center"/>
        <w:rPr>
          <w:rFonts w:cs="Arial"/>
          <w:lang w:val="sr-Cyrl-CS"/>
        </w:rPr>
      </w:pPr>
      <w:r w:rsidRPr="00F11704">
        <w:rPr>
          <w:rFonts w:cs="Arial"/>
          <w:lang w:val="sr-Cyrl-CS"/>
        </w:rPr>
        <w:t xml:space="preserve">ИЗЈАВУ О КАДРОВСКОМ КАПАЦИТЕТУ </w:t>
      </w:r>
    </w:p>
    <w:p w:rsidR="00F11704" w:rsidRPr="00F11704" w:rsidRDefault="00F11704" w:rsidP="00F11704">
      <w:pPr>
        <w:rPr>
          <w:rFonts w:cs="Arial"/>
          <w:noProof/>
          <w:lang w:val="sr-Cyrl-CS"/>
        </w:rPr>
      </w:pPr>
      <w:r w:rsidRPr="00F11704">
        <w:rPr>
          <w:rFonts w:cs="Arial"/>
          <w:noProof/>
          <w:lang w:val="sr-Cyrl-CS"/>
        </w:rPr>
        <w:t xml:space="preserve">Под пуном материјалном и кривичном одговорношћу изјављујем да располажемо кадровским капацитетом захтеваним предметном јавном набавком Годишње одржавање возила „Камаг“  - ТЕНТ Б </w:t>
      </w:r>
      <w:r w:rsidRPr="00F11704">
        <w:rPr>
          <w:rFonts w:eastAsia="TimesNewRomanPSMT" w:cs="Arial"/>
          <w:bCs/>
          <w:lang w:val="ru-RU"/>
        </w:rPr>
        <w:t xml:space="preserve"> </w:t>
      </w:r>
      <w:r w:rsidRPr="00F11704">
        <w:rPr>
          <w:rFonts w:cs="Arial"/>
          <w:lang w:val="ru-RU"/>
        </w:rPr>
        <w:t>ЈН бр.</w:t>
      </w:r>
      <w:r w:rsidRPr="00F11704">
        <w:rPr>
          <w:rFonts w:cs="Arial"/>
          <w:lang w:val="sr-Cyrl-CS"/>
        </w:rPr>
        <w:t xml:space="preserve"> ЈН/3000/1381/2017(1885/2017)</w:t>
      </w:r>
      <w:r w:rsidRPr="00F11704">
        <w:rPr>
          <w:rFonts w:cs="Arial"/>
          <w:noProof/>
          <w:lang w:val="sr-Cyrl-CS"/>
        </w:rPr>
        <w:t xml:space="preserve">, односно да имамо ангажована </w:t>
      </w:r>
      <w:r w:rsidRPr="00F11704">
        <w:rPr>
          <w:rFonts w:cs="Arial"/>
          <w:lang w:val="sr-Cyrl-CS"/>
        </w:rPr>
        <w:t>(по основу радног односа или неког другог облика ангажовања ван радног односа, предвиђеног члановима 197-202 Закона о раду) следећа лица</w:t>
      </w:r>
      <w:r w:rsidRPr="00F11704">
        <w:rPr>
          <w:rFonts w:cs="Arial"/>
          <w:noProof/>
          <w:lang w:val="sr-Cyrl-CS"/>
        </w:rPr>
        <w:t xml:space="preserve"> која ће бити ангажована ради извршења уговора:</w:t>
      </w: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2723"/>
        <w:gridCol w:w="2693"/>
        <w:gridCol w:w="2887"/>
      </w:tblGrid>
      <w:tr w:rsidR="00D02D9E" w:rsidRPr="00F11704" w:rsidTr="00D02D9E">
        <w:tc>
          <w:tcPr>
            <w:tcW w:w="378" w:type="pct"/>
            <w:tcBorders>
              <w:top w:val="single" w:sz="4" w:space="0" w:color="auto"/>
              <w:left w:val="single" w:sz="4" w:space="0" w:color="auto"/>
              <w:bottom w:val="single" w:sz="4" w:space="0" w:color="auto"/>
              <w:right w:val="single" w:sz="4" w:space="0" w:color="auto"/>
            </w:tcBorders>
          </w:tcPr>
          <w:p w:rsidR="00D02D9E" w:rsidRPr="00F11704" w:rsidRDefault="00D02D9E" w:rsidP="00F11704">
            <w:pPr>
              <w:tabs>
                <w:tab w:val="left" w:pos="8098"/>
              </w:tabs>
              <w:spacing w:before="0"/>
              <w:outlineLvl w:val="0"/>
              <w:rPr>
                <w:rFonts w:cs="Arial"/>
                <w:bCs/>
                <w:kern w:val="28"/>
                <w:lang w:val="sr-Cyrl-CS" w:eastAsia="sr-Latn-CS"/>
              </w:rPr>
            </w:pPr>
          </w:p>
        </w:tc>
        <w:tc>
          <w:tcPr>
            <w:tcW w:w="1516" w:type="pct"/>
            <w:tcBorders>
              <w:top w:val="single" w:sz="4" w:space="0" w:color="auto"/>
              <w:left w:val="single" w:sz="4" w:space="0" w:color="auto"/>
              <w:bottom w:val="single" w:sz="4" w:space="0" w:color="auto"/>
              <w:right w:val="single" w:sz="4" w:space="0" w:color="auto"/>
            </w:tcBorders>
            <w:vAlign w:val="center"/>
            <w:hideMark/>
          </w:tcPr>
          <w:p w:rsidR="00D02D9E" w:rsidRPr="00F11704" w:rsidRDefault="00D02D9E" w:rsidP="00F11704">
            <w:pPr>
              <w:spacing w:before="0"/>
              <w:jc w:val="center"/>
              <w:rPr>
                <w:rFonts w:eastAsia="Calibri" w:cs="Arial"/>
                <w:lang w:val="sr-Latn-CS" w:eastAsia="sr-Latn-CS"/>
              </w:rPr>
            </w:pPr>
            <w:r w:rsidRPr="00F11704">
              <w:rPr>
                <w:rFonts w:eastAsia="Calibri" w:cs="Arial"/>
                <w:lang w:val="sr-Latn-CS" w:eastAsia="sr-Latn-CS"/>
              </w:rPr>
              <w:t>Захтевани кадровски капацитет</w:t>
            </w:r>
          </w:p>
        </w:tc>
        <w:tc>
          <w:tcPr>
            <w:tcW w:w="1499" w:type="pct"/>
            <w:tcBorders>
              <w:top w:val="single" w:sz="4" w:space="0" w:color="auto"/>
              <w:left w:val="single" w:sz="4" w:space="0" w:color="auto"/>
              <w:bottom w:val="single" w:sz="4" w:space="0" w:color="auto"/>
              <w:right w:val="single" w:sz="4" w:space="0" w:color="auto"/>
            </w:tcBorders>
            <w:vAlign w:val="center"/>
            <w:hideMark/>
          </w:tcPr>
          <w:p w:rsidR="00D02D9E" w:rsidRPr="00F11704" w:rsidRDefault="00D02D9E" w:rsidP="00F11704">
            <w:pPr>
              <w:spacing w:before="0"/>
              <w:jc w:val="center"/>
              <w:rPr>
                <w:rFonts w:eastAsia="Calibri" w:cs="Arial"/>
                <w:lang w:val="sr-Latn-CS" w:eastAsia="sr-Latn-CS"/>
              </w:rPr>
            </w:pPr>
            <w:r w:rsidRPr="00F11704">
              <w:rPr>
                <w:rFonts w:eastAsia="Calibri" w:cs="Arial"/>
                <w:lang w:val="sr-Latn-CS" w:eastAsia="sr-Latn-CS"/>
              </w:rPr>
              <w:t>Име и презиме запосленог</w:t>
            </w:r>
          </w:p>
        </w:tc>
        <w:tc>
          <w:tcPr>
            <w:tcW w:w="1607" w:type="pct"/>
            <w:tcBorders>
              <w:top w:val="single" w:sz="4" w:space="0" w:color="auto"/>
              <w:left w:val="single" w:sz="4" w:space="0" w:color="auto"/>
              <w:bottom w:val="single" w:sz="4" w:space="0" w:color="auto"/>
              <w:right w:val="single" w:sz="4" w:space="0" w:color="auto"/>
            </w:tcBorders>
            <w:vAlign w:val="center"/>
            <w:hideMark/>
          </w:tcPr>
          <w:p w:rsidR="00D02D9E" w:rsidRPr="00F11704" w:rsidRDefault="00D02D9E" w:rsidP="00F11704">
            <w:pPr>
              <w:spacing w:before="0"/>
              <w:jc w:val="center"/>
              <w:rPr>
                <w:rFonts w:eastAsia="Calibri" w:cs="Arial"/>
                <w:lang w:val="sr-Latn-CS" w:eastAsia="sr-Latn-CS"/>
              </w:rPr>
            </w:pPr>
            <w:r w:rsidRPr="00F11704">
              <w:rPr>
                <w:rFonts w:eastAsia="Calibri" w:cs="Arial"/>
                <w:lang w:val="sr-Latn-CS" w:eastAsia="sr-Latn-CS"/>
              </w:rPr>
              <w:t>Врста и степен стручне спреме</w:t>
            </w:r>
          </w:p>
        </w:tc>
      </w:tr>
      <w:tr w:rsidR="00D02D9E" w:rsidRPr="00F11704" w:rsidTr="00D02D9E">
        <w:trPr>
          <w:trHeight w:val="1321"/>
        </w:trPr>
        <w:tc>
          <w:tcPr>
            <w:tcW w:w="378" w:type="pct"/>
            <w:tcBorders>
              <w:top w:val="single" w:sz="4" w:space="0" w:color="auto"/>
              <w:left w:val="single" w:sz="4" w:space="0" w:color="auto"/>
              <w:bottom w:val="single" w:sz="4" w:space="0" w:color="auto"/>
              <w:right w:val="single" w:sz="4" w:space="0" w:color="auto"/>
            </w:tcBorders>
          </w:tcPr>
          <w:p w:rsidR="00D02D9E" w:rsidRPr="00F11704" w:rsidRDefault="00D02D9E" w:rsidP="00D21FE8">
            <w:pPr>
              <w:numPr>
                <w:ilvl w:val="0"/>
                <w:numId w:val="40"/>
              </w:numPr>
              <w:tabs>
                <w:tab w:val="left" w:pos="8098"/>
              </w:tabs>
              <w:spacing w:before="0"/>
              <w:jc w:val="left"/>
              <w:outlineLvl w:val="0"/>
              <w:rPr>
                <w:rFonts w:cs="Arial"/>
                <w:bCs/>
                <w:kern w:val="28"/>
                <w:lang w:val="sr-Latn-CS" w:eastAsia="sr-Latn-CS"/>
              </w:rPr>
            </w:pPr>
            <w:bookmarkStart w:id="259" w:name="_Toc442559943"/>
            <w:bookmarkEnd w:id="259"/>
          </w:p>
        </w:tc>
        <w:tc>
          <w:tcPr>
            <w:tcW w:w="1516" w:type="pct"/>
            <w:tcBorders>
              <w:top w:val="single" w:sz="4" w:space="0" w:color="auto"/>
              <w:left w:val="single" w:sz="4" w:space="0" w:color="auto"/>
              <w:bottom w:val="single" w:sz="4" w:space="0" w:color="auto"/>
              <w:right w:val="single" w:sz="4" w:space="0" w:color="auto"/>
            </w:tcBorders>
          </w:tcPr>
          <w:p w:rsidR="00D02D9E" w:rsidRPr="00F11704" w:rsidRDefault="00D02D9E" w:rsidP="00F11704">
            <w:pPr>
              <w:spacing w:before="0" w:line="360" w:lineRule="auto"/>
              <w:rPr>
                <w:rFonts w:cs="Arial"/>
                <w:lang w:val="sr-Latn-CS" w:eastAsia="sr-Latn-CS"/>
              </w:rPr>
            </w:pPr>
          </w:p>
        </w:tc>
        <w:tc>
          <w:tcPr>
            <w:tcW w:w="1499" w:type="pct"/>
            <w:tcBorders>
              <w:top w:val="single" w:sz="4" w:space="0" w:color="auto"/>
              <w:left w:val="single" w:sz="4" w:space="0" w:color="auto"/>
              <w:bottom w:val="single" w:sz="4" w:space="0" w:color="auto"/>
              <w:right w:val="single" w:sz="4" w:space="0" w:color="auto"/>
            </w:tcBorders>
          </w:tcPr>
          <w:p w:rsidR="00D02D9E" w:rsidRPr="00F11704" w:rsidRDefault="00D02D9E" w:rsidP="00F11704">
            <w:pPr>
              <w:tabs>
                <w:tab w:val="left" w:pos="8098"/>
              </w:tabs>
              <w:spacing w:before="0" w:line="360" w:lineRule="auto"/>
              <w:outlineLvl w:val="0"/>
              <w:rPr>
                <w:rFonts w:cs="Arial"/>
                <w:bCs/>
                <w:kern w:val="28"/>
                <w:highlight w:val="yellow"/>
                <w:lang w:val="sr-Latn-CS" w:eastAsia="sr-Latn-CS"/>
              </w:rPr>
            </w:pPr>
          </w:p>
        </w:tc>
        <w:tc>
          <w:tcPr>
            <w:tcW w:w="1607" w:type="pct"/>
            <w:tcBorders>
              <w:top w:val="single" w:sz="4" w:space="0" w:color="auto"/>
              <w:left w:val="single" w:sz="4" w:space="0" w:color="auto"/>
              <w:bottom w:val="single" w:sz="4" w:space="0" w:color="auto"/>
              <w:right w:val="single" w:sz="4" w:space="0" w:color="auto"/>
            </w:tcBorders>
          </w:tcPr>
          <w:p w:rsidR="00D02D9E" w:rsidRPr="00F11704" w:rsidRDefault="00D02D9E" w:rsidP="00F11704">
            <w:pPr>
              <w:tabs>
                <w:tab w:val="left" w:pos="8098"/>
              </w:tabs>
              <w:spacing w:before="0" w:line="360" w:lineRule="auto"/>
              <w:outlineLvl w:val="0"/>
              <w:rPr>
                <w:rFonts w:cs="Arial"/>
                <w:bCs/>
                <w:kern w:val="28"/>
                <w:highlight w:val="yellow"/>
                <w:lang w:val="sr-Latn-CS" w:eastAsia="sr-Latn-CS"/>
              </w:rPr>
            </w:pPr>
          </w:p>
        </w:tc>
      </w:tr>
      <w:tr w:rsidR="00D02D9E" w:rsidRPr="00F11704" w:rsidTr="00D02D9E">
        <w:trPr>
          <w:trHeight w:val="1123"/>
        </w:trPr>
        <w:tc>
          <w:tcPr>
            <w:tcW w:w="378" w:type="pct"/>
            <w:tcBorders>
              <w:top w:val="single" w:sz="4" w:space="0" w:color="auto"/>
              <w:left w:val="single" w:sz="4" w:space="0" w:color="auto"/>
              <w:bottom w:val="single" w:sz="4" w:space="0" w:color="auto"/>
              <w:right w:val="single" w:sz="4" w:space="0" w:color="auto"/>
            </w:tcBorders>
          </w:tcPr>
          <w:p w:rsidR="00D02D9E" w:rsidRPr="00F11704" w:rsidRDefault="00D02D9E" w:rsidP="00D21FE8">
            <w:pPr>
              <w:numPr>
                <w:ilvl w:val="0"/>
                <w:numId w:val="40"/>
              </w:numPr>
              <w:tabs>
                <w:tab w:val="left" w:pos="8098"/>
              </w:tabs>
              <w:spacing w:before="0"/>
              <w:jc w:val="left"/>
              <w:outlineLvl w:val="0"/>
              <w:rPr>
                <w:rFonts w:cs="Arial"/>
                <w:bCs/>
                <w:kern w:val="28"/>
                <w:lang w:val="sr-Latn-CS" w:eastAsia="sr-Latn-CS"/>
              </w:rPr>
            </w:pPr>
            <w:bookmarkStart w:id="260" w:name="_Toc442559944"/>
            <w:bookmarkEnd w:id="260"/>
          </w:p>
        </w:tc>
        <w:tc>
          <w:tcPr>
            <w:tcW w:w="1516" w:type="pct"/>
            <w:tcBorders>
              <w:top w:val="single" w:sz="4" w:space="0" w:color="auto"/>
              <w:left w:val="single" w:sz="4" w:space="0" w:color="auto"/>
              <w:bottom w:val="single" w:sz="4" w:space="0" w:color="auto"/>
              <w:right w:val="single" w:sz="4" w:space="0" w:color="auto"/>
            </w:tcBorders>
          </w:tcPr>
          <w:p w:rsidR="00D02D9E" w:rsidRPr="00F11704" w:rsidRDefault="00D02D9E" w:rsidP="00F11704">
            <w:pPr>
              <w:spacing w:before="0" w:line="360" w:lineRule="auto"/>
              <w:rPr>
                <w:rFonts w:eastAsia="MS Mincho" w:cs="Arial"/>
                <w:b/>
                <w:bCs/>
                <w:lang w:val="sr-Latn-CS" w:eastAsia="sr-Latn-CS"/>
              </w:rPr>
            </w:pPr>
          </w:p>
        </w:tc>
        <w:tc>
          <w:tcPr>
            <w:tcW w:w="1499" w:type="pct"/>
            <w:tcBorders>
              <w:top w:val="single" w:sz="4" w:space="0" w:color="auto"/>
              <w:left w:val="single" w:sz="4" w:space="0" w:color="auto"/>
              <w:bottom w:val="single" w:sz="4" w:space="0" w:color="auto"/>
              <w:right w:val="single" w:sz="4" w:space="0" w:color="auto"/>
            </w:tcBorders>
          </w:tcPr>
          <w:p w:rsidR="00D02D9E" w:rsidRPr="00F11704" w:rsidRDefault="00D02D9E" w:rsidP="00F11704">
            <w:pPr>
              <w:tabs>
                <w:tab w:val="left" w:pos="8098"/>
              </w:tabs>
              <w:spacing w:before="0" w:line="360" w:lineRule="auto"/>
              <w:outlineLvl w:val="0"/>
              <w:rPr>
                <w:rFonts w:cs="Arial"/>
                <w:bCs/>
                <w:kern w:val="28"/>
                <w:highlight w:val="yellow"/>
                <w:lang w:val="sr-Latn-CS" w:eastAsia="sr-Latn-CS"/>
              </w:rPr>
            </w:pPr>
          </w:p>
        </w:tc>
        <w:tc>
          <w:tcPr>
            <w:tcW w:w="1607" w:type="pct"/>
            <w:tcBorders>
              <w:top w:val="single" w:sz="4" w:space="0" w:color="auto"/>
              <w:left w:val="single" w:sz="4" w:space="0" w:color="auto"/>
              <w:bottom w:val="single" w:sz="4" w:space="0" w:color="auto"/>
              <w:right w:val="single" w:sz="4" w:space="0" w:color="auto"/>
            </w:tcBorders>
          </w:tcPr>
          <w:p w:rsidR="00D02D9E" w:rsidRPr="00F11704" w:rsidRDefault="00D02D9E" w:rsidP="00F11704">
            <w:pPr>
              <w:tabs>
                <w:tab w:val="left" w:pos="8098"/>
              </w:tabs>
              <w:spacing w:before="0" w:line="360" w:lineRule="auto"/>
              <w:outlineLvl w:val="0"/>
              <w:rPr>
                <w:rFonts w:cs="Arial"/>
                <w:bCs/>
                <w:kern w:val="28"/>
                <w:highlight w:val="yellow"/>
                <w:lang w:val="sr-Latn-CS" w:eastAsia="sr-Latn-CS"/>
              </w:rPr>
            </w:pPr>
          </w:p>
        </w:tc>
      </w:tr>
      <w:tr w:rsidR="00D02D9E" w:rsidRPr="00F11704" w:rsidTr="00D02D9E">
        <w:trPr>
          <w:trHeight w:val="834"/>
        </w:trPr>
        <w:tc>
          <w:tcPr>
            <w:tcW w:w="378" w:type="pct"/>
            <w:tcBorders>
              <w:top w:val="single" w:sz="4" w:space="0" w:color="auto"/>
              <w:left w:val="single" w:sz="4" w:space="0" w:color="auto"/>
              <w:bottom w:val="single" w:sz="4" w:space="0" w:color="auto"/>
              <w:right w:val="single" w:sz="4" w:space="0" w:color="auto"/>
            </w:tcBorders>
          </w:tcPr>
          <w:p w:rsidR="00D02D9E" w:rsidRPr="00F11704" w:rsidRDefault="00D02D9E" w:rsidP="00D21FE8">
            <w:pPr>
              <w:numPr>
                <w:ilvl w:val="0"/>
                <w:numId w:val="40"/>
              </w:numPr>
              <w:tabs>
                <w:tab w:val="left" w:pos="8098"/>
              </w:tabs>
              <w:spacing w:before="0"/>
              <w:jc w:val="left"/>
              <w:outlineLvl w:val="0"/>
              <w:rPr>
                <w:rFonts w:cs="Arial"/>
                <w:bCs/>
                <w:kern w:val="28"/>
                <w:lang w:val="sr-Latn-CS" w:eastAsia="sr-Latn-CS"/>
              </w:rPr>
            </w:pPr>
            <w:bookmarkStart w:id="261" w:name="_Toc442559945"/>
            <w:bookmarkEnd w:id="261"/>
          </w:p>
        </w:tc>
        <w:tc>
          <w:tcPr>
            <w:tcW w:w="1516" w:type="pct"/>
            <w:tcBorders>
              <w:top w:val="single" w:sz="4" w:space="0" w:color="auto"/>
              <w:left w:val="single" w:sz="4" w:space="0" w:color="auto"/>
              <w:bottom w:val="single" w:sz="4" w:space="0" w:color="auto"/>
              <w:right w:val="single" w:sz="4" w:space="0" w:color="auto"/>
            </w:tcBorders>
          </w:tcPr>
          <w:p w:rsidR="00D02D9E" w:rsidRPr="00F11704" w:rsidRDefault="00D02D9E" w:rsidP="00F11704">
            <w:pPr>
              <w:spacing w:before="0" w:line="360" w:lineRule="auto"/>
              <w:rPr>
                <w:rFonts w:eastAsia="MS Mincho" w:cs="Arial"/>
                <w:b/>
                <w:bCs/>
                <w:lang w:val="sr-Latn-CS" w:eastAsia="sr-Latn-CS"/>
              </w:rPr>
            </w:pPr>
          </w:p>
        </w:tc>
        <w:tc>
          <w:tcPr>
            <w:tcW w:w="1499" w:type="pct"/>
            <w:tcBorders>
              <w:top w:val="single" w:sz="4" w:space="0" w:color="auto"/>
              <w:left w:val="single" w:sz="4" w:space="0" w:color="auto"/>
              <w:bottom w:val="single" w:sz="4" w:space="0" w:color="auto"/>
              <w:right w:val="single" w:sz="4" w:space="0" w:color="auto"/>
            </w:tcBorders>
          </w:tcPr>
          <w:p w:rsidR="00D02D9E" w:rsidRPr="00F11704" w:rsidRDefault="00D02D9E" w:rsidP="00F11704">
            <w:pPr>
              <w:tabs>
                <w:tab w:val="left" w:pos="8098"/>
              </w:tabs>
              <w:spacing w:before="0" w:line="360" w:lineRule="auto"/>
              <w:outlineLvl w:val="0"/>
              <w:rPr>
                <w:rFonts w:cs="Arial"/>
                <w:bCs/>
                <w:kern w:val="28"/>
                <w:highlight w:val="yellow"/>
                <w:lang w:val="sr-Latn-CS" w:eastAsia="sr-Latn-CS"/>
              </w:rPr>
            </w:pPr>
          </w:p>
        </w:tc>
        <w:tc>
          <w:tcPr>
            <w:tcW w:w="1607" w:type="pct"/>
            <w:tcBorders>
              <w:top w:val="single" w:sz="4" w:space="0" w:color="auto"/>
              <w:left w:val="single" w:sz="4" w:space="0" w:color="auto"/>
              <w:bottom w:val="single" w:sz="4" w:space="0" w:color="auto"/>
              <w:right w:val="single" w:sz="4" w:space="0" w:color="auto"/>
            </w:tcBorders>
          </w:tcPr>
          <w:p w:rsidR="00D02D9E" w:rsidRPr="00F11704" w:rsidRDefault="00D02D9E" w:rsidP="00F11704">
            <w:pPr>
              <w:tabs>
                <w:tab w:val="left" w:pos="8098"/>
              </w:tabs>
              <w:spacing w:before="0" w:line="360" w:lineRule="auto"/>
              <w:outlineLvl w:val="0"/>
              <w:rPr>
                <w:rFonts w:cs="Arial"/>
                <w:bCs/>
                <w:kern w:val="28"/>
                <w:highlight w:val="yellow"/>
                <w:lang w:val="sr-Latn-CS" w:eastAsia="sr-Latn-CS"/>
              </w:rPr>
            </w:pPr>
          </w:p>
        </w:tc>
      </w:tr>
    </w:tbl>
    <w:p w:rsidR="00F11704" w:rsidRPr="00F11704" w:rsidRDefault="00F11704" w:rsidP="00F11704">
      <w:pP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F11704" w:rsidRPr="00F11704" w:rsidTr="00F96963">
        <w:trPr>
          <w:jc w:val="center"/>
        </w:trPr>
        <w:tc>
          <w:tcPr>
            <w:tcW w:w="3882" w:type="dxa"/>
            <w:hideMark/>
          </w:tcPr>
          <w:p w:rsidR="00F11704" w:rsidRPr="00F11704" w:rsidRDefault="00F11704" w:rsidP="00F11704">
            <w:pPr>
              <w:spacing w:before="0"/>
              <w:jc w:val="center"/>
              <w:rPr>
                <w:rFonts w:cs="Arial"/>
                <w:lang w:val="sr-Latn-CS" w:eastAsia="sr-Latn-CS"/>
              </w:rPr>
            </w:pPr>
            <w:r w:rsidRPr="00F11704">
              <w:rPr>
                <w:rFonts w:cs="Arial"/>
                <w:lang w:val="sr-Latn-CS" w:eastAsia="sr-Latn-CS"/>
              </w:rPr>
              <w:t>Датум:</w:t>
            </w:r>
          </w:p>
        </w:tc>
        <w:tc>
          <w:tcPr>
            <w:tcW w:w="2127" w:type="dxa"/>
          </w:tcPr>
          <w:p w:rsidR="00F11704" w:rsidRPr="00F11704" w:rsidRDefault="00F11704" w:rsidP="00F11704">
            <w:pPr>
              <w:spacing w:before="0"/>
              <w:jc w:val="center"/>
              <w:rPr>
                <w:rFonts w:cs="Arial"/>
                <w:lang w:val="ru-RU" w:eastAsia="sr-Latn-CS"/>
              </w:rPr>
            </w:pPr>
          </w:p>
        </w:tc>
        <w:tc>
          <w:tcPr>
            <w:tcW w:w="4022" w:type="dxa"/>
            <w:hideMark/>
          </w:tcPr>
          <w:p w:rsidR="00F11704" w:rsidRPr="00F11704" w:rsidRDefault="00F11704" w:rsidP="00F11704">
            <w:pPr>
              <w:spacing w:before="0"/>
              <w:jc w:val="center"/>
              <w:rPr>
                <w:rFonts w:cs="Arial"/>
                <w:lang w:val="ru-RU" w:eastAsia="sr-Latn-CS"/>
              </w:rPr>
            </w:pPr>
            <w:r w:rsidRPr="00F11704">
              <w:rPr>
                <w:rFonts w:cs="Arial"/>
                <w:lang w:val="sr-Cyrl-CS" w:eastAsia="sr-Latn-CS"/>
              </w:rPr>
              <w:t>П</w:t>
            </w:r>
            <w:r w:rsidRPr="00F11704">
              <w:rPr>
                <w:rFonts w:cs="Arial"/>
                <w:lang w:val="sr-Latn-CS" w:eastAsia="sr-Latn-CS"/>
              </w:rPr>
              <w:t>онуђач</w:t>
            </w:r>
            <w:r w:rsidRPr="00F11704">
              <w:rPr>
                <w:rFonts w:cs="Arial"/>
                <w:lang w:val="ru-RU" w:eastAsia="sr-Latn-CS"/>
              </w:rPr>
              <w:t>:</w:t>
            </w:r>
          </w:p>
        </w:tc>
      </w:tr>
      <w:tr w:rsidR="00F11704" w:rsidRPr="00F11704" w:rsidTr="00F96963">
        <w:trPr>
          <w:jc w:val="center"/>
        </w:trPr>
        <w:tc>
          <w:tcPr>
            <w:tcW w:w="3882" w:type="dxa"/>
          </w:tcPr>
          <w:p w:rsidR="00F11704" w:rsidRPr="00F11704" w:rsidRDefault="00F11704" w:rsidP="00F11704">
            <w:pPr>
              <w:spacing w:before="0"/>
              <w:jc w:val="center"/>
              <w:rPr>
                <w:rFonts w:cs="Arial"/>
                <w:lang w:val="sr-Latn-CS" w:eastAsia="sr-Latn-CS"/>
              </w:rPr>
            </w:pPr>
          </w:p>
        </w:tc>
        <w:tc>
          <w:tcPr>
            <w:tcW w:w="2127" w:type="dxa"/>
            <w:hideMark/>
          </w:tcPr>
          <w:p w:rsidR="00F11704" w:rsidRPr="00F11704" w:rsidRDefault="00F11704" w:rsidP="00F11704">
            <w:pPr>
              <w:spacing w:before="0"/>
              <w:jc w:val="center"/>
              <w:rPr>
                <w:rFonts w:cs="Arial"/>
                <w:lang w:val="sr-Latn-CS" w:eastAsia="sr-Latn-CS"/>
              </w:rPr>
            </w:pPr>
            <w:r w:rsidRPr="00F11704">
              <w:rPr>
                <w:rFonts w:cs="Arial"/>
                <w:lang w:val="sr-Latn-CS" w:eastAsia="sr-Latn-CS"/>
              </w:rPr>
              <w:t>М.П.</w:t>
            </w:r>
          </w:p>
        </w:tc>
        <w:tc>
          <w:tcPr>
            <w:tcW w:w="4022" w:type="dxa"/>
          </w:tcPr>
          <w:p w:rsidR="00F11704" w:rsidRPr="00F11704" w:rsidRDefault="00F11704" w:rsidP="00F11704">
            <w:pPr>
              <w:spacing w:before="0"/>
              <w:jc w:val="center"/>
              <w:rPr>
                <w:rFonts w:cs="Arial"/>
                <w:lang w:val="ru-RU" w:eastAsia="sr-Latn-CS"/>
              </w:rPr>
            </w:pPr>
          </w:p>
        </w:tc>
      </w:tr>
      <w:tr w:rsidR="00F11704" w:rsidRPr="00F11704" w:rsidTr="00F96963">
        <w:trPr>
          <w:jc w:val="center"/>
        </w:trPr>
        <w:tc>
          <w:tcPr>
            <w:tcW w:w="3882" w:type="dxa"/>
            <w:tcBorders>
              <w:top w:val="nil"/>
              <w:left w:val="nil"/>
              <w:bottom w:val="single" w:sz="4" w:space="0" w:color="auto"/>
              <w:right w:val="nil"/>
            </w:tcBorders>
          </w:tcPr>
          <w:p w:rsidR="00F11704" w:rsidRPr="00F11704" w:rsidRDefault="00F11704" w:rsidP="00F11704">
            <w:pPr>
              <w:spacing w:before="0"/>
              <w:jc w:val="center"/>
              <w:rPr>
                <w:rFonts w:cs="Arial"/>
                <w:lang w:val="sr-Latn-CS" w:eastAsia="sr-Latn-CS"/>
              </w:rPr>
            </w:pPr>
          </w:p>
        </w:tc>
        <w:tc>
          <w:tcPr>
            <w:tcW w:w="2127" w:type="dxa"/>
          </w:tcPr>
          <w:p w:rsidR="00F11704" w:rsidRPr="00F11704" w:rsidRDefault="00F11704" w:rsidP="00F11704">
            <w:pPr>
              <w:spacing w:before="0"/>
              <w:jc w:val="center"/>
              <w:rPr>
                <w:rFonts w:cs="Arial"/>
                <w:lang w:val="ru-RU" w:eastAsia="sr-Latn-CS"/>
              </w:rPr>
            </w:pPr>
          </w:p>
        </w:tc>
        <w:tc>
          <w:tcPr>
            <w:tcW w:w="4022" w:type="dxa"/>
            <w:tcBorders>
              <w:top w:val="nil"/>
              <w:left w:val="nil"/>
              <w:bottom w:val="single" w:sz="4" w:space="0" w:color="auto"/>
              <w:right w:val="nil"/>
            </w:tcBorders>
          </w:tcPr>
          <w:p w:rsidR="00F11704" w:rsidRPr="00F11704" w:rsidRDefault="00F11704" w:rsidP="00F11704">
            <w:pPr>
              <w:spacing w:before="0"/>
              <w:jc w:val="center"/>
              <w:rPr>
                <w:rFonts w:cs="Arial"/>
                <w:lang w:val="ru-RU" w:eastAsia="sr-Latn-CS"/>
              </w:rPr>
            </w:pPr>
          </w:p>
        </w:tc>
      </w:tr>
      <w:tr w:rsidR="00F11704" w:rsidRPr="00F11704" w:rsidTr="00F96963">
        <w:trPr>
          <w:trHeight w:val="389"/>
          <w:jc w:val="center"/>
        </w:trPr>
        <w:tc>
          <w:tcPr>
            <w:tcW w:w="3882" w:type="dxa"/>
            <w:tcBorders>
              <w:top w:val="single" w:sz="4" w:space="0" w:color="auto"/>
              <w:left w:val="nil"/>
              <w:bottom w:val="nil"/>
              <w:right w:val="nil"/>
            </w:tcBorders>
          </w:tcPr>
          <w:p w:rsidR="00F11704" w:rsidRPr="00F11704" w:rsidRDefault="00F11704" w:rsidP="00F11704">
            <w:pPr>
              <w:spacing w:before="0"/>
              <w:jc w:val="center"/>
              <w:rPr>
                <w:rFonts w:cs="Arial"/>
                <w:lang w:val="sr-Latn-CS" w:eastAsia="sr-Latn-CS"/>
              </w:rPr>
            </w:pPr>
          </w:p>
        </w:tc>
        <w:tc>
          <w:tcPr>
            <w:tcW w:w="2127" w:type="dxa"/>
          </w:tcPr>
          <w:p w:rsidR="00F11704" w:rsidRPr="00F11704" w:rsidRDefault="00F11704" w:rsidP="00F11704">
            <w:pPr>
              <w:spacing w:before="0"/>
              <w:jc w:val="center"/>
              <w:rPr>
                <w:rFonts w:cs="Arial"/>
                <w:lang w:val="ru-RU" w:eastAsia="sr-Latn-CS"/>
              </w:rPr>
            </w:pPr>
          </w:p>
        </w:tc>
        <w:tc>
          <w:tcPr>
            <w:tcW w:w="4022" w:type="dxa"/>
            <w:tcBorders>
              <w:top w:val="single" w:sz="4" w:space="0" w:color="auto"/>
              <w:left w:val="nil"/>
              <w:bottom w:val="nil"/>
              <w:right w:val="nil"/>
            </w:tcBorders>
          </w:tcPr>
          <w:p w:rsidR="00F11704" w:rsidRPr="00F11704" w:rsidRDefault="00F11704" w:rsidP="00F11704">
            <w:pPr>
              <w:spacing w:before="0"/>
              <w:jc w:val="center"/>
              <w:rPr>
                <w:rFonts w:cs="Arial"/>
                <w:lang w:val="ru-RU" w:eastAsia="sr-Latn-CS"/>
              </w:rPr>
            </w:pPr>
          </w:p>
        </w:tc>
      </w:tr>
    </w:tbl>
    <w:p w:rsidR="00F11704" w:rsidRPr="00F11704" w:rsidRDefault="00F11704" w:rsidP="00F11704">
      <w:pPr>
        <w:spacing w:before="0"/>
        <w:rPr>
          <w:rFonts w:cs="Arial"/>
          <w:b/>
          <w:lang w:val="sr-Cyrl-CS"/>
        </w:rPr>
      </w:pPr>
    </w:p>
    <w:p w:rsidR="00F11704" w:rsidRPr="00F11704" w:rsidRDefault="00F11704" w:rsidP="00F11704">
      <w:pPr>
        <w:spacing w:before="0"/>
        <w:rPr>
          <w:rFonts w:cs="Arial"/>
          <w:b/>
          <w:lang w:val="sr-Cyrl-CS"/>
        </w:rPr>
      </w:pPr>
    </w:p>
    <w:p w:rsidR="00F11704" w:rsidRPr="00F11704" w:rsidRDefault="00F11704" w:rsidP="00F11704">
      <w:pPr>
        <w:spacing w:before="0"/>
        <w:rPr>
          <w:rFonts w:cs="Arial"/>
          <w:b/>
          <w:lang w:val="sr-Cyrl-CS"/>
        </w:rPr>
      </w:pPr>
      <w:r w:rsidRPr="00F11704">
        <w:rPr>
          <w:rFonts w:cs="Arial"/>
          <w:b/>
          <w:lang w:val="sr-Cyrl-CS"/>
        </w:rPr>
        <w:t>Напомена:</w:t>
      </w:r>
    </w:p>
    <w:p w:rsidR="00F11704" w:rsidRPr="00F11704" w:rsidRDefault="00F11704" w:rsidP="00F11704">
      <w:pPr>
        <w:spacing w:before="0"/>
        <w:rPr>
          <w:rFonts w:cs="Arial"/>
          <w:b/>
          <w:lang w:val="sr-Cyrl-CS"/>
        </w:rPr>
      </w:pPr>
    </w:p>
    <w:p w:rsidR="00F11704" w:rsidRPr="00F11704" w:rsidRDefault="00F11704" w:rsidP="00F11704">
      <w:pPr>
        <w:tabs>
          <w:tab w:val="left" w:pos="1134"/>
        </w:tabs>
        <w:spacing w:before="0"/>
        <w:rPr>
          <w:rFonts w:cs="Arial"/>
          <w:lang w:val="sr-Cyrl-RS"/>
        </w:rPr>
      </w:pPr>
      <w:r w:rsidRPr="00F11704">
        <w:rPr>
          <w:rFonts w:eastAsia="TimesNewRomanPS-BoldMT" w:cs="Arial"/>
          <w:lang w:val="ru-RU"/>
        </w:rPr>
        <w:t xml:space="preserve">-Уколико </w:t>
      </w:r>
      <w:r w:rsidRPr="00F11704">
        <w:rPr>
          <w:rFonts w:eastAsia="TimesNewRomanPS-BoldMT" w:cs="Arial"/>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F11704">
        <w:rPr>
          <w:rFonts w:cs="Arial"/>
          <w:lang w:val="sr-Cyrl-CS"/>
        </w:rPr>
        <w:t xml:space="preserve">Изјава </w:t>
      </w:r>
      <w:r w:rsidRPr="00F11704">
        <w:rPr>
          <w:rFonts w:cs="Arial"/>
          <w:lang w:val="ru-RU"/>
        </w:rPr>
        <w:t>мора бити попуњена, потписана од стране овлашћеног лица</w:t>
      </w:r>
      <w:r w:rsidRPr="00F11704">
        <w:rPr>
          <w:rFonts w:cs="Arial"/>
          <w:lang w:val="sr-Cyrl-CS"/>
        </w:rPr>
        <w:t xml:space="preserve"> за заступање</w:t>
      </w:r>
      <w:r w:rsidRPr="00F11704">
        <w:rPr>
          <w:rFonts w:cs="Arial"/>
          <w:lang w:val="ru-RU"/>
        </w:rPr>
        <w:t xml:space="preserve"> понуђача из групе понуђача и оверена печатом.</w:t>
      </w:r>
    </w:p>
    <w:p w:rsidR="00F11704" w:rsidRPr="00F11704" w:rsidRDefault="00F11704" w:rsidP="00F11704">
      <w:pPr>
        <w:tabs>
          <w:tab w:val="left" w:pos="1134"/>
        </w:tabs>
        <w:spacing w:before="0"/>
        <w:rPr>
          <w:rFonts w:cs="Arial"/>
          <w:lang w:val="sr-Cyrl-RS"/>
        </w:rPr>
      </w:pPr>
    </w:p>
    <w:p w:rsidR="00F11704" w:rsidRPr="00F11704" w:rsidRDefault="00F11704" w:rsidP="00F11704">
      <w:pPr>
        <w:rPr>
          <w:rFonts w:cs="Arial"/>
          <w:lang w:val="sr-Cyrl-RS"/>
        </w:rPr>
      </w:pPr>
      <w:r w:rsidRPr="00F11704">
        <w:rPr>
          <w:rFonts w:cs="Arial"/>
          <w:lang w:val="sr-Cyrl-RS"/>
        </w:rPr>
        <w:t>Приликом подношења понуде овај образац копирати у потребном броју примерака.</w:t>
      </w:r>
    </w:p>
    <w:p w:rsidR="00F11704" w:rsidRPr="00F11704" w:rsidRDefault="00F11704" w:rsidP="00F11704">
      <w:pPr>
        <w:spacing w:before="0"/>
        <w:jc w:val="left"/>
        <w:rPr>
          <w:rFonts w:cs="Arial"/>
          <w:lang w:val="sr-Cyrl-RS"/>
        </w:rPr>
      </w:pPr>
      <w:r w:rsidRPr="00F11704">
        <w:rPr>
          <w:rFonts w:cs="Arial"/>
          <w:lang w:val="sr-Cyrl-RS"/>
        </w:rPr>
        <w:br w:type="page"/>
      </w:r>
    </w:p>
    <w:p w:rsidR="00922A2B" w:rsidRPr="00922A2B" w:rsidRDefault="00922A2B" w:rsidP="00922A2B">
      <w:pPr>
        <w:jc w:val="right"/>
        <w:outlineLvl w:val="1"/>
        <w:rPr>
          <w:rFonts w:cs="Arial"/>
          <w:b/>
          <w:lang w:val="sr-Cyrl-RS"/>
        </w:rPr>
      </w:pPr>
      <w:proofErr w:type="gramStart"/>
      <w:r w:rsidRPr="00922A2B">
        <w:rPr>
          <w:rFonts w:cs="Arial"/>
          <w:b/>
        </w:rPr>
        <w:lastRenderedPageBreak/>
        <w:t xml:space="preserve">ОБРАЗАЦ </w:t>
      </w:r>
      <w:r w:rsidR="00D02D9E">
        <w:rPr>
          <w:rFonts w:cs="Arial"/>
          <w:b/>
        </w:rPr>
        <w:t>9</w:t>
      </w:r>
      <w:r w:rsidRPr="00922A2B">
        <w:rPr>
          <w:rFonts w:cs="Arial"/>
          <w:b/>
          <w:lang w:val="sr-Cyrl-RS"/>
        </w:rPr>
        <w:t>.</w:t>
      </w:r>
      <w:proofErr w:type="gramEnd"/>
    </w:p>
    <w:p w:rsidR="00922A2B" w:rsidRPr="00922A2B" w:rsidRDefault="00922A2B" w:rsidP="00922A2B">
      <w:pPr>
        <w:spacing w:before="0"/>
        <w:rPr>
          <w:rFonts w:cs="Arial"/>
        </w:rPr>
      </w:pPr>
    </w:p>
    <w:p w:rsidR="00922A2B" w:rsidRPr="00922A2B" w:rsidRDefault="00922A2B" w:rsidP="00922A2B">
      <w:pPr>
        <w:spacing w:before="0"/>
        <w:jc w:val="center"/>
        <w:rPr>
          <w:rFonts w:cs="Arial"/>
          <w:b/>
        </w:rPr>
      </w:pPr>
    </w:p>
    <w:p w:rsidR="00922A2B" w:rsidRPr="00922A2B" w:rsidRDefault="00922A2B" w:rsidP="00922A2B">
      <w:pPr>
        <w:spacing w:before="0"/>
        <w:jc w:val="center"/>
        <w:rPr>
          <w:rFonts w:cs="Arial"/>
          <w:b/>
        </w:rPr>
      </w:pPr>
      <w:r w:rsidRPr="00922A2B">
        <w:rPr>
          <w:rFonts w:cs="Arial"/>
          <w:b/>
        </w:rPr>
        <w:t>СПИСАК ИЗВРШЕНИХ УСЛУГА– СТРУЧНЕ РЕФЕРЕНЦЕ</w:t>
      </w:r>
    </w:p>
    <w:p w:rsidR="00922A2B" w:rsidRPr="00922A2B" w:rsidRDefault="00922A2B" w:rsidP="00922A2B">
      <w:pPr>
        <w:rPr>
          <w:rFonts w:cs="Arial"/>
        </w:rPr>
      </w:pP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
        <w:gridCol w:w="1731"/>
        <w:gridCol w:w="1652"/>
        <w:gridCol w:w="1679"/>
        <w:gridCol w:w="3457"/>
      </w:tblGrid>
      <w:tr w:rsidR="00922A2B" w:rsidRPr="00922A2B" w:rsidTr="00AA1F5F">
        <w:tc>
          <w:tcPr>
            <w:tcW w:w="218" w:type="pct"/>
            <w:shd w:val="clear" w:color="auto" w:fill="auto"/>
          </w:tcPr>
          <w:p w:rsidR="00922A2B" w:rsidRPr="00922A2B" w:rsidRDefault="00922A2B" w:rsidP="00922A2B">
            <w:pPr>
              <w:spacing w:before="0"/>
              <w:jc w:val="center"/>
              <w:rPr>
                <w:rFonts w:eastAsia="Calibri" w:cs="Arial"/>
                <w:b/>
                <w:bCs/>
                <w:iCs/>
              </w:rPr>
            </w:pPr>
          </w:p>
        </w:tc>
        <w:tc>
          <w:tcPr>
            <w:tcW w:w="972" w:type="pct"/>
            <w:shd w:val="clear" w:color="auto" w:fill="auto"/>
          </w:tcPr>
          <w:p w:rsidR="00922A2B" w:rsidRPr="00922A2B" w:rsidRDefault="00922A2B" w:rsidP="00922A2B">
            <w:pPr>
              <w:spacing w:before="0"/>
              <w:jc w:val="center"/>
              <w:rPr>
                <w:rFonts w:eastAsia="Calibri" w:cs="Arial"/>
                <w:bCs/>
                <w:iCs/>
              </w:rPr>
            </w:pPr>
          </w:p>
          <w:p w:rsidR="00922A2B" w:rsidRPr="00922A2B" w:rsidRDefault="00922A2B" w:rsidP="00922A2B">
            <w:pPr>
              <w:spacing w:before="0"/>
              <w:jc w:val="center"/>
              <w:rPr>
                <w:rFonts w:eastAsia="Calibri" w:cs="Arial"/>
                <w:bCs/>
                <w:iCs/>
              </w:rPr>
            </w:pPr>
            <w:r w:rsidRPr="00922A2B">
              <w:rPr>
                <w:rFonts w:eastAsia="Calibri" w:cs="Arial"/>
                <w:bCs/>
                <w:iCs/>
              </w:rPr>
              <w:t>Референтни наручилац односно корисник услуга</w:t>
            </w:r>
          </w:p>
        </w:tc>
        <w:tc>
          <w:tcPr>
            <w:tcW w:w="928" w:type="pct"/>
            <w:shd w:val="clear" w:color="auto" w:fill="auto"/>
          </w:tcPr>
          <w:p w:rsidR="00922A2B" w:rsidRPr="00922A2B" w:rsidRDefault="00922A2B" w:rsidP="00922A2B">
            <w:pPr>
              <w:spacing w:before="0"/>
              <w:jc w:val="center"/>
              <w:rPr>
                <w:rFonts w:eastAsia="Calibri" w:cs="Arial"/>
                <w:bCs/>
                <w:iCs/>
              </w:rPr>
            </w:pPr>
          </w:p>
          <w:p w:rsidR="00922A2B" w:rsidRPr="00922A2B" w:rsidRDefault="00922A2B" w:rsidP="00922A2B">
            <w:pPr>
              <w:spacing w:before="0"/>
              <w:jc w:val="center"/>
              <w:rPr>
                <w:rFonts w:eastAsia="Calibri" w:cs="Arial"/>
                <w:b/>
                <w:bCs/>
                <w:iCs/>
              </w:rPr>
            </w:pPr>
            <w:r w:rsidRPr="00922A2B">
              <w:rPr>
                <w:rFonts w:eastAsia="Calibri" w:cs="Arial"/>
                <w:bCs/>
                <w:iCs/>
                <w:lang w:val="ru-RU"/>
              </w:rPr>
              <w:t>Лице за контакт</w:t>
            </w:r>
            <w:r w:rsidRPr="00922A2B">
              <w:rPr>
                <w:rFonts w:eastAsia="Calibri" w:cs="Arial"/>
                <w:bCs/>
                <w:iCs/>
              </w:rPr>
              <w:t xml:space="preserve"> и број телефона</w:t>
            </w:r>
          </w:p>
        </w:tc>
        <w:tc>
          <w:tcPr>
            <w:tcW w:w="943" w:type="pct"/>
            <w:shd w:val="clear" w:color="auto" w:fill="auto"/>
          </w:tcPr>
          <w:p w:rsidR="00922A2B" w:rsidRPr="00922A2B" w:rsidRDefault="00922A2B" w:rsidP="00922A2B">
            <w:pPr>
              <w:spacing w:before="0"/>
              <w:jc w:val="center"/>
              <w:rPr>
                <w:rFonts w:eastAsia="Calibri" w:cs="Arial"/>
                <w:bCs/>
                <w:iCs/>
              </w:rPr>
            </w:pPr>
          </w:p>
          <w:p w:rsidR="00922A2B" w:rsidRPr="00922A2B" w:rsidRDefault="00922A2B" w:rsidP="00922A2B">
            <w:pPr>
              <w:spacing w:before="0"/>
              <w:jc w:val="center"/>
              <w:rPr>
                <w:rFonts w:eastAsia="Calibri" w:cs="Arial"/>
                <w:b/>
                <w:bCs/>
                <w:iCs/>
              </w:rPr>
            </w:pPr>
            <w:r w:rsidRPr="00922A2B">
              <w:rPr>
                <w:rFonts w:eastAsia="Calibri" w:cs="Arial"/>
                <w:bCs/>
                <w:iCs/>
              </w:rPr>
              <w:t>Број и датум закључења уговора</w:t>
            </w:r>
          </w:p>
        </w:tc>
        <w:tc>
          <w:tcPr>
            <w:tcW w:w="1940" w:type="pct"/>
            <w:shd w:val="clear" w:color="auto" w:fill="auto"/>
            <w:vAlign w:val="center"/>
          </w:tcPr>
          <w:p w:rsidR="00922A2B" w:rsidRPr="00922A2B" w:rsidRDefault="00922A2B" w:rsidP="00922A2B">
            <w:pPr>
              <w:spacing w:before="0"/>
              <w:jc w:val="center"/>
              <w:rPr>
                <w:rFonts w:eastAsia="Calibri" w:cs="Arial"/>
                <w:bCs/>
                <w:iCs/>
                <w:lang w:val="sr-Cyrl-CS"/>
              </w:rPr>
            </w:pPr>
          </w:p>
          <w:p w:rsidR="00922A2B" w:rsidRPr="00922A2B" w:rsidRDefault="00922A2B" w:rsidP="00922A2B">
            <w:pPr>
              <w:spacing w:before="0"/>
              <w:jc w:val="center"/>
              <w:rPr>
                <w:rFonts w:eastAsia="Calibri" w:cs="Arial"/>
                <w:bCs/>
                <w:iCs/>
              </w:rPr>
            </w:pPr>
            <w:r w:rsidRPr="00922A2B">
              <w:rPr>
                <w:rFonts w:eastAsia="Calibri" w:cs="Arial"/>
                <w:bCs/>
                <w:iCs/>
                <w:lang w:val="sr-Cyrl-CS"/>
              </w:rPr>
              <w:t xml:space="preserve">Датум </w:t>
            </w:r>
            <w:r w:rsidRPr="00922A2B">
              <w:rPr>
                <w:rFonts w:eastAsia="Calibri" w:cs="Arial"/>
                <w:bCs/>
                <w:iCs/>
              </w:rPr>
              <w:t>реализације уговора</w:t>
            </w:r>
          </w:p>
          <w:p w:rsidR="00922A2B" w:rsidRPr="00922A2B" w:rsidRDefault="00922A2B" w:rsidP="00922A2B">
            <w:pPr>
              <w:spacing w:before="0"/>
              <w:jc w:val="center"/>
              <w:rPr>
                <w:rFonts w:eastAsia="Calibri" w:cs="Arial"/>
                <w:b/>
                <w:bCs/>
                <w:iCs/>
              </w:rPr>
            </w:pPr>
          </w:p>
        </w:tc>
      </w:tr>
      <w:tr w:rsidR="00922A2B" w:rsidRPr="00922A2B" w:rsidTr="00AA1F5F">
        <w:tc>
          <w:tcPr>
            <w:tcW w:w="218" w:type="pct"/>
            <w:shd w:val="clear" w:color="auto" w:fill="auto"/>
          </w:tcPr>
          <w:p w:rsidR="00922A2B" w:rsidRPr="00922A2B" w:rsidRDefault="00922A2B" w:rsidP="00922A2B">
            <w:pPr>
              <w:spacing w:before="0"/>
              <w:jc w:val="center"/>
              <w:rPr>
                <w:rFonts w:eastAsia="Calibri" w:cs="Arial"/>
                <w:bCs/>
                <w:iCs/>
              </w:rPr>
            </w:pPr>
          </w:p>
          <w:p w:rsidR="00922A2B" w:rsidRPr="00922A2B" w:rsidRDefault="00922A2B" w:rsidP="00922A2B">
            <w:pPr>
              <w:spacing w:before="0"/>
              <w:jc w:val="center"/>
              <w:rPr>
                <w:rFonts w:eastAsia="Calibri" w:cs="Arial"/>
                <w:bCs/>
                <w:iCs/>
              </w:rPr>
            </w:pPr>
            <w:r w:rsidRPr="00922A2B">
              <w:rPr>
                <w:rFonts w:eastAsia="Calibri" w:cs="Arial"/>
                <w:bCs/>
                <w:iCs/>
              </w:rPr>
              <w:t>1.</w:t>
            </w:r>
          </w:p>
        </w:tc>
        <w:tc>
          <w:tcPr>
            <w:tcW w:w="972" w:type="pct"/>
            <w:shd w:val="clear" w:color="auto" w:fill="auto"/>
          </w:tcPr>
          <w:p w:rsidR="00922A2B" w:rsidRPr="00922A2B" w:rsidRDefault="00922A2B" w:rsidP="00922A2B">
            <w:pPr>
              <w:spacing w:before="0"/>
              <w:jc w:val="center"/>
              <w:rPr>
                <w:rFonts w:eastAsia="Calibri" w:cs="Arial"/>
                <w:b/>
                <w:bCs/>
                <w:iCs/>
              </w:rPr>
            </w:pPr>
          </w:p>
          <w:p w:rsidR="00922A2B" w:rsidRPr="00922A2B" w:rsidRDefault="00922A2B" w:rsidP="00922A2B">
            <w:pPr>
              <w:spacing w:before="0"/>
              <w:jc w:val="center"/>
              <w:rPr>
                <w:rFonts w:eastAsia="Calibri" w:cs="Arial"/>
                <w:b/>
                <w:bCs/>
                <w:iCs/>
              </w:rPr>
            </w:pPr>
          </w:p>
          <w:p w:rsidR="00922A2B" w:rsidRPr="00922A2B" w:rsidRDefault="00922A2B" w:rsidP="00922A2B">
            <w:pPr>
              <w:spacing w:before="0"/>
              <w:jc w:val="center"/>
              <w:rPr>
                <w:rFonts w:eastAsia="Calibri" w:cs="Arial"/>
                <w:b/>
                <w:bCs/>
                <w:iCs/>
              </w:rPr>
            </w:pPr>
          </w:p>
        </w:tc>
        <w:tc>
          <w:tcPr>
            <w:tcW w:w="928" w:type="pct"/>
            <w:shd w:val="clear" w:color="auto" w:fill="auto"/>
          </w:tcPr>
          <w:p w:rsidR="00922A2B" w:rsidRPr="00922A2B" w:rsidRDefault="00922A2B" w:rsidP="00922A2B">
            <w:pPr>
              <w:spacing w:before="0"/>
              <w:jc w:val="center"/>
              <w:rPr>
                <w:rFonts w:eastAsia="Calibri" w:cs="Arial"/>
                <w:b/>
                <w:bCs/>
                <w:iCs/>
              </w:rPr>
            </w:pPr>
          </w:p>
        </w:tc>
        <w:tc>
          <w:tcPr>
            <w:tcW w:w="943" w:type="pct"/>
            <w:shd w:val="clear" w:color="auto" w:fill="auto"/>
          </w:tcPr>
          <w:p w:rsidR="00922A2B" w:rsidRPr="00922A2B" w:rsidRDefault="00922A2B" w:rsidP="00922A2B">
            <w:pPr>
              <w:spacing w:before="0"/>
              <w:jc w:val="center"/>
              <w:rPr>
                <w:rFonts w:eastAsia="Calibri" w:cs="Arial"/>
                <w:b/>
                <w:bCs/>
                <w:iCs/>
              </w:rPr>
            </w:pPr>
          </w:p>
        </w:tc>
        <w:tc>
          <w:tcPr>
            <w:tcW w:w="1940" w:type="pct"/>
            <w:shd w:val="clear" w:color="auto" w:fill="auto"/>
          </w:tcPr>
          <w:p w:rsidR="00922A2B" w:rsidRPr="00922A2B" w:rsidRDefault="00922A2B" w:rsidP="00922A2B">
            <w:pPr>
              <w:spacing w:before="0"/>
              <w:jc w:val="center"/>
              <w:rPr>
                <w:rFonts w:eastAsia="Calibri" w:cs="Arial"/>
                <w:b/>
                <w:bCs/>
                <w:iCs/>
              </w:rPr>
            </w:pPr>
          </w:p>
        </w:tc>
      </w:tr>
      <w:tr w:rsidR="00922A2B" w:rsidRPr="00922A2B" w:rsidTr="00AA1F5F">
        <w:tc>
          <w:tcPr>
            <w:tcW w:w="218" w:type="pct"/>
            <w:shd w:val="clear" w:color="auto" w:fill="auto"/>
          </w:tcPr>
          <w:p w:rsidR="00922A2B" w:rsidRPr="00922A2B" w:rsidRDefault="00922A2B" w:rsidP="00922A2B">
            <w:pPr>
              <w:spacing w:before="0"/>
              <w:jc w:val="center"/>
              <w:rPr>
                <w:rFonts w:eastAsia="Calibri" w:cs="Arial"/>
                <w:bCs/>
                <w:iCs/>
              </w:rPr>
            </w:pPr>
          </w:p>
          <w:p w:rsidR="00922A2B" w:rsidRPr="00922A2B" w:rsidRDefault="00922A2B" w:rsidP="00922A2B">
            <w:pPr>
              <w:spacing w:before="0"/>
              <w:jc w:val="center"/>
              <w:rPr>
                <w:rFonts w:eastAsia="Calibri" w:cs="Arial"/>
                <w:bCs/>
                <w:iCs/>
              </w:rPr>
            </w:pPr>
            <w:r w:rsidRPr="00922A2B">
              <w:rPr>
                <w:rFonts w:eastAsia="Calibri" w:cs="Arial"/>
                <w:bCs/>
                <w:iCs/>
              </w:rPr>
              <w:t>2.</w:t>
            </w:r>
          </w:p>
        </w:tc>
        <w:tc>
          <w:tcPr>
            <w:tcW w:w="972" w:type="pct"/>
            <w:shd w:val="clear" w:color="auto" w:fill="auto"/>
          </w:tcPr>
          <w:p w:rsidR="00922A2B" w:rsidRPr="00922A2B" w:rsidRDefault="00922A2B" w:rsidP="00922A2B">
            <w:pPr>
              <w:spacing w:before="0"/>
              <w:jc w:val="center"/>
              <w:rPr>
                <w:rFonts w:eastAsia="Calibri" w:cs="Arial"/>
                <w:b/>
                <w:bCs/>
                <w:iCs/>
              </w:rPr>
            </w:pPr>
          </w:p>
          <w:p w:rsidR="00922A2B" w:rsidRPr="00922A2B" w:rsidRDefault="00922A2B" w:rsidP="00922A2B">
            <w:pPr>
              <w:spacing w:before="0"/>
              <w:jc w:val="center"/>
              <w:rPr>
                <w:rFonts w:eastAsia="Calibri" w:cs="Arial"/>
                <w:b/>
                <w:bCs/>
                <w:iCs/>
              </w:rPr>
            </w:pPr>
          </w:p>
          <w:p w:rsidR="00922A2B" w:rsidRPr="00922A2B" w:rsidRDefault="00922A2B" w:rsidP="00922A2B">
            <w:pPr>
              <w:spacing w:before="0"/>
              <w:jc w:val="center"/>
              <w:rPr>
                <w:rFonts w:eastAsia="Calibri" w:cs="Arial"/>
                <w:b/>
                <w:bCs/>
                <w:iCs/>
              </w:rPr>
            </w:pPr>
          </w:p>
        </w:tc>
        <w:tc>
          <w:tcPr>
            <w:tcW w:w="928" w:type="pct"/>
            <w:shd w:val="clear" w:color="auto" w:fill="auto"/>
          </w:tcPr>
          <w:p w:rsidR="00922A2B" w:rsidRPr="00922A2B" w:rsidRDefault="00922A2B" w:rsidP="00922A2B">
            <w:pPr>
              <w:spacing w:before="0"/>
              <w:jc w:val="center"/>
              <w:rPr>
                <w:rFonts w:eastAsia="Calibri" w:cs="Arial"/>
                <w:b/>
                <w:bCs/>
                <w:iCs/>
              </w:rPr>
            </w:pPr>
          </w:p>
        </w:tc>
        <w:tc>
          <w:tcPr>
            <w:tcW w:w="943" w:type="pct"/>
            <w:shd w:val="clear" w:color="auto" w:fill="auto"/>
          </w:tcPr>
          <w:p w:rsidR="00922A2B" w:rsidRPr="00922A2B" w:rsidRDefault="00922A2B" w:rsidP="00922A2B">
            <w:pPr>
              <w:spacing w:before="0"/>
              <w:jc w:val="center"/>
              <w:rPr>
                <w:rFonts w:eastAsia="Calibri" w:cs="Arial"/>
                <w:b/>
                <w:bCs/>
                <w:iCs/>
              </w:rPr>
            </w:pPr>
          </w:p>
        </w:tc>
        <w:tc>
          <w:tcPr>
            <w:tcW w:w="1940" w:type="pct"/>
            <w:shd w:val="clear" w:color="auto" w:fill="auto"/>
          </w:tcPr>
          <w:p w:rsidR="00922A2B" w:rsidRPr="00922A2B" w:rsidRDefault="00922A2B" w:rsidP="00922A2B">
            <w:pPr>
              <w:spacing w:before="0"/>
              <w:jc w:val="center"/>
              <w:rPr>
                <w:rFonts w:eastAsia="Calibri" w:cs="Arial"/>
                <w:b/>
                <w:bCs/>
                <w:iCs/>
              </w:rPr>
            </w:pPr>
          </w:p>
        </w:tc>
      </w:tr>
      <w:tr w:rsidR="00922A2B" w:rsidRPr="00922A2B" w:rsidTr="00AA1F5F">
        <w:tc>
          <w:tcPr>
            <w:tcW w:w="218" w:type="pct"/>
            <w:shd w:val="clear" w:color="auto" w:fill="auto"/>
          </w:tcPr>
          <w:p w:rsidR="00922A2B" w:rsidRPr="00922A2B" w:rsidRDefault="00922A2B" w:rsidP="00922A2B">
            <w:pPr>
              <w:spacing w:before="0"/>
              <w:jc w:val="center"/>
              <w:rPr>
                <w:rFonts w:eastAsia="Calibri" w:cs="Arial"/>
                <w:bCs/>
                <w:iCs/>
              </w:rPr>
            </w:pPr>
          </w:p>
          <w:p w:rsidR="00922A2B" w:rsidRPr="00922A2B" w:rsidRDefault="00922A2B" w:rsidP="00922A2B">
            <w:pPr>
              <w:spacing w:before="0"/>
              <w:jc w:val="center"/>
              <w:rPr>
                <w:rFonts w:eastAsia="Calibri" w:cs="Arial"/>
                <w:bCs/>
                <w:iCs/>
              </w:rPr>
            </w:pPr>
            <w:r w:rsidRPr="00922A2B">
              <w:rPr>
                <w:rFonts w:eastAsia="Calibri" w:cs="Arial"/>
                <w:bCs/>
                <w:iCs/>
              </w:rPr>
              <w:t>3.</w:t>
            </w:r>
          </w:p>
        </w:tc>
        <w:tc>
          <w:tcPr>
            <w:tcW w:w="972" w:type="pct"/>
            <w:shd w:val="clear" w:color="auto" w:fill="auto"/>
          </w:tcPr>
          <w:p w:rsidR="00922A2B" w:rsidRPr="00922A2B" w:rsidRDefault="00922A2B" w:rsidP="00922A2B">
            <w:pPr>
              <w:spacing w:before="0"/>
              <w:jc w:val="center"/>
              <w:rPr>
                <w:rFonts w:eastAsia="Calibri" w:cs="Arial"/>
                <w:b/>
                <w:bCs/>
                <w:iCs/>
              </w:rPr>
            </w:pPr>
          </w:p>
          <w:p w:rsidR="00922A2B" w:rsidRPr="00922A2B" w:rsidRDefault="00922A2B" w:rsidP="00922A2B">
            <w:pPr>
              <w:spacing w:before="0"/>
              <w:jc w:val="center"/>
              <w:rPr>
                <w:rFonts w:eastAsia="Calibri" w:cs="Arial"/>
                <w:b/>
                <w:bCs/>
                <w:iCs/>
              </w:rPr>
            </w:pPr>
          </w:p>
          <w:p w:rsidR="00922A2B" w:rsidRPr="00922A2B" w:rsidRDefault="00922A2B" w:rsidP="00922A2B">
            <w:pPr>
              <w:spacing w:before="0"/>
              <w:jc w:val="center"/>
              <w:rPr>
                <w:rFonts w:eastAsia="Calibri" w:cs="Arial"/>
                <w:b/>
                <w:bCs/>
                <w:iCs/>
              </w:rPr>
            </w:pPr>
          </w:p>
        </w:tc>
        <w:tc>
          <w:tcPr>
            <w:tcW w:w="928" w:type="pct"/>
            <w:shd w:val="clear" w:color="auto" w:fill="auto"/>
          </w:tcPr>
          <w:p w:rsidR="00922A2B" w:rsidRPr="00922A2B" w:rsidRDefault="00922A2B" w:rsidP="00922A2B">
            <w:pPr>
              <w:spacing w:before="0"/>
              <w:jc w:val="center"/>
              <w:rPr>
                <w:rFonts w:eastAsia="Calibri" w:cs="Arial"/>
                <w:b/>
                <w:bCs/>
                <w:iCs/>
              </w:rPr>
            </w:pPr>
          </w:p>
        </w:tc>
        <w:tc>
          <w:tcPr>
            <w:tcW w:w="943" w:type="pct"/>
            <w:shd w:val="clear" w:color="auto" w:fill="auto"/>
          </w:tcPr>
          <w:p w:rsidR="00922A2B" w:rsidRPr="00922A2B" w:rsidRDefault="00922A2B" w:rsidP="00922A2B">
            <w:pPr>
              <w:spacing w:before="0"/>
              <w:jc w:val="center"/>
              <w:rPr>
                <w:rFonts w:eastAsia="Calibri" w:cs="Arial"/>
                <w:b/>
                <w:bCs/>
                <w:iCs/>
              </w:rPr>
            </w:pPr>
          </w:p>
        </w:tc>
        <w:tc>
          <w:tcPr>
            <w:tcW w:w="1940" w:type="pct"/>
            <w:shd w:val="clear" w:color="auto" w:fill="auto"/>
          </w:tcPr>
          <w:p w:rsidR="00922A2B" w:rsidRPr="00922A2B" w:rsidRDefault="00922A2B" w:rsidP="00922A2B">
            <w:pPr>
              <w:spacing w:before="0"/>
              <w:jc w:val="center"/>
              <w:rPr>
                <w:rFonts w:eastAsia="Calibri" w:cs="Arial"/>
                <w:b/>
                <w:bCs/>
                <w:iCs/>
              </w:rPr>
            </w:pPr>
          </w:p>
        </w:tc>
      </w:tr>
      <w:tr w:rsidR="00922A2B" w:rsidRPr="00922A2B" w:rsidTr="00AA1F5F">
        <w:tc>
          <w:tcPr>
            <w:tcW w:w="218" w:type="pct"/>
            <w:shd w:val="clear" w:color="auto" w:fill="auto"/>
          </w:tcPr>
          <w:p w:rsidR="00922A2B" w:rsidRPr="00922A2B" w:rsidRDefault="00922A2B" w:rsidP="00922A2B">
            <w:pPr>
              <w:spacing w:before="0"/>
              <w:jc w:val="center"/>
              <w:rPr>
                <w:rFonts w:eastAsia="Calibri" w:cs="Arial"/>
                <w:bCs/>
                <w:iCs/>
              </w:rPr>
            </w:pPr>
          </w:p>
          <w:p w:rsidR="00922A2B" w:rsidRPr="00922A2B" w:rsidRDefault="00922A2B" w:rsidP="00922A2B">
            <w:pPr>
              <w:spacing w:before="0"/>
              <w:jc w:val="center"/>
              <w:rPr>
                <w:rFonts w:eastAsia="Calibri" w:cs="Arial"/>
                <w:bCs/>
                <w:iCs/>
              </w:rPr>
            </w:pPr>
            <w:r w:rsidRPr="00922A2B">
              <w:rPr>
                <w:rFonts w:eastAsia="Calibri" w:cs="Arial"/>
                <w:bCs/>
                <w:iCs/>
              </w:rPr>
              <w:t>4.</w:t>
            </w:r>
          </w:p>
        </w:tc>
        <w:tc>
          <w:tcPr>
            <w:tcW w:w="972" w:type="pct"/>
            <w:shd w:val="clear" w:color="auto" w:fill="auto"/>
          </w:tcPr>
          <w:p w:rsidR="00922A2B" w:rsidRPr="00922A2B" w:rsidRDefault="00922A2B" w:rsidP="00922A2B">
            <w:pPr>
              <w:spacing w:before="0"/>
              <w:jc w:val="center"/>
              <w:rPr>
                <w:rFonts w:eastAsia="Calibri" w:cs="Arial"/>
                <w:b/>
                <w:bCs/>
                <w:iCs/>
              </w:rPr>
            </w:pPr>
          </w:p>
          <w:p w:rsidR="00922A2B" w:rsidRPr="00922A2B" w:rsidRDefault="00922A2B" w:rsidP="00922A2B">
            <w:pPr>
              <w:spacing w:before="0"/>
              <w:jc w:val="center"/>
              <w:rPr>
                <w:rFonts w:eastAsia="Calibri" w:cs="Arial"/>
                <w:b/>
                <w:bCs/>
                <w:iCs/>
              </w:rPr>
            </w:pPr>
          </w:p>
          <w:p w:rsidR="00922A2B" w:rsidRPr="00922A2B" w:rsidRDefault="00922A2B" w:rsidP="00922A2B">
            <w:pPr>
              <w:spacing w:before="0"/>
              <w:jc w:val="center"/>
              <w:rPr>
                <w:rFonts w:eastAsia="Calibri" w:cs="Arial"/>
                <w:b/>
                <w:bCs/>
                <w:iCs/>
              </w:rPr>
            </w:pPr>
          </w:p>
        </w:tc>
        <w:tc>
          <w:tcPr>
            <w:tcW w:w="928" w:type="pct"/>
            <w:shd w:val="clear" w:color="auto" w:fill="auto"/>
          </w:tcPr>
          <w:p w:rsidR="00922A2B" w:rsidRPr="00922A2B" w:rsidRDefault="00922A2B" w:rsidP="00922A2B">
            <w:pPr>
              <w:spacing w:before="0"/>
              <w:jc w:val="center"/>
              <w:rPr>
                <w:rFonts w:eastAsia="Calibri" w:cs="Arial"/>
                <w:b/>
                <w:bCs/>
                <w:iCs/>
              </w:rPr>
            </w:pPr>
          </w:p>
        </w:tc>
        <w:tc>
          <w:tcPr>
            <w:tcW w:w="943" w:type="pct"/>
            <w:shd w:val="clear" w:color="auto" w:fill="auto"/>
          </w:tcPr>
          <w:p w:rsidR="00922A2B" w:rsidRPr="00922A2B" w:rsidRDefault="00922A2B" w:rsidP="00922A2B">
            <w:pPr>
              <w:spacing w:before="0"/>
              <w:jc w:val="center"/>
              <w:rPr>
                <w:rFonts w:eastAsia="Calibri" w:cs="Arial"/>
                <w:b/>
                <w:bCs/>
                <w:iCs/>
              </w:rPr>
            </w:pPr>
          </w:p>
        </w:tc>
        <w:tc>
          <w:tcPr>
            <w:tcW w:w="1940" w:type="pct"/>
            <w:shd w:val="clear" w:color="auto" w:fill="auto"/>
          </w:tcPr>
          <w:p w:rsidR="00922A2B" w:rsidRPr="00922A2B" w:rsidRDefault="00922A2B" w:rsidP="00922A2B">
            <w:pPr>
              <w:spacing w:before="0"/>
              <w:jc w:val="center"/>
              <w:rPr>
                <w:rFonts w:eastAsia="Calibri" w:cs="Arial"/>
                <w:b/>
                <w:bCs/>
                <w:iCs/>
              </w:rPr>
            </w:pPr>
          </w:p>
        </w:tc>
      </w:tr>
      <w:tr w:rsidR="00922A2B" w:rsidRPr="00922A2B" w:rsidTr="00AA1F5F">
        <w:tc>
          <w:tcPr>
            <w:tcW w:w="218" w:type="pct"/>
            <w:shd w:val="clear" w:color="auto" w:fill="auto"/>
          </w:tcPr>
          <w:p w:rsidR="00922A2B" w:rsidRPr="00922A2B" w:rsidRDefault="00922A2B" w:rsidP="00922A2B">
            <w:pPr>
              <w:spacing w:before="0"/>
              <w:jc w:val="center"/>
              <w:rPr>
                <w:rFonts w:eastAsia="Calibri" w:cs="Arial"/>
                <w:bCs/>
                <w:iCs/>
              </w:rPr>
            </w:pPr>
          </w:p>
          <w:p w:rsidR="00922A2B" w:rsidRPr="00922A2B" w:rsidRDefault="00922A2B" w:rsidP="00922A2B">
            <w:pPr>
              <w:spacing w:before="0"/>
              <w:jc w:val="center"/>
              <w:rPr>
                <w:rFonts w:eastAsia="Calibri" w:cs="Arial"/>
                <w:bCs/>
                <w:iCs/>
              </w:rPr>
            </w:pPr>
            <w:r w:rsidRPr="00922A2B">
              <w:rPr>
                <w:rFonts w:eastAsia="Calibri" w:cs="Arial"/>
                <w:bCs/>
                <w:iCs/>
              </w:rPr>
              <w:t>5.</w:t>
            </w:r>
          </w:p>
        </w:tc>
        <w:tc>
          <w:tcPr>
            <w:tcW w:w="972" w:type="pct"/>
            <w:shd w:val="clear" w:color="auto" w:fill="auto"/>
          </w:tcPr>
          <w:p w:rsidR="00922A2B" w:rsidRPr="00922A2B" w:rsidRDefault="00922A2B" w:rsidP="00922A2B">
            <w:pPr>
              <w:spacing w:before="0"/>
              <w:jc w:val="center"/>
              <w:rPr>
                <w:rFonts w:eastAsia="Calibri" w:cs="Arial"/>
                <w:b/>
                <w:bCs/>
                <w:iCs/>
              </w:rPr>
            </w:pPr>
          </w:p>
          <w:p w:rsidR="00922A2B" w:rsidRPr="00922A2B" w:rsidRDefault="00922A2B" w:rsidP="00922A2B">
            <w:pPr>
              <w:spacing w:before="0"/>
              <w:jc w:val="center"/>
              <w:rPr>
                <w:rFonts w:eastAsia="Calibri" w:cs="Arial"/>
                <w:b/>
                <w:bCs/>
                <w:iCs/>
              </w:rPr>
            </w:pPr>
          </w:p>
          <w:p w:rsidR="00922A2B" w:rsidRPr="00922A2B" w:rsidRDefault="00922A2B" w:rsidP="00922A2B">
            <w:pPr>
              <w:spacing w:before="0"/>
              <w:jc w:val="center"/>
              <w:rPr>
                <w:rFonts w:eastAsia="Calibri" w:cs="Arial"/>
                <w:b/>
                <w:bCs/>
                <w:iCs/>
              </w:rPr>
            </w:pPr>
          </w:p>
        </w:tc>
        <w:tc>
          <w:tcPr>
            <w:tcW w:w="928" w:type="pct"/>
            <w:shd w:val="clear" w:color="auto" w:fill="auto"/>
          </w:tcPr>
          <w:p w:rsidR="00922A2B" w:rsidRPr="00922A2B" w:rsidRDefault="00922A2B" w:rsidP="00922A2B">
            <w:pPr>
              <w:spacing w:before="0"/>
              <w:jc w:val="center"/>
              <w:rPr>
                <w:rFonts w:eastAsia="Calibri" w:cs="Arial"/>
                <w:b/>
                <w:bCs/>
                <w:iCs/>
              </w:rPr>
            </w:pPr>
          </w:p>
        </w:tc>
        <w:tc>
          <w:tcPr>
            <w:tcW w:w="943" w:type="pct"/>
            <w:shd w:val="clear" w:color="auto" w:fill="auto"/>
          </w:tcPr>
          <w:p w:rsidR="00922A2B" w:rsidRPr="00922A2B" w:rsidRDefault="00922A2B" w:rsidP="00922A2B">
            <w:pPr>
              <w:spacing w:before="0"/>
              <w:jc w:val="center"/>
              <w:rPr>
                <w:rFonts w:eastAsia="Calibri" w:cs="Arial"/>
                <w:b/>
                <w:bCs/>
                <w:iCs/>
              </w:rPr>
            </w:pPr>
          </w:p>
        </w:tc>
        <w:tc>
          <w:tcPr>
            <w:tcW w:w="1940" w:type="pct"/>
            <w:shd w:val="clear" w:color="auto" w:fill="auto"/>
          </w:tcPr>
          <w:p w:rsidR="00922A2B" w:rsidRPr="00922A2B" w:rsidRDefault="00922A2B" w:rsidP="00922A2B">
            <w:pPr>
              <w:spacing w:before="0"/>
              <w:jc w:val="center"/>
              <w:rPr>
                <w:rFonts w:eastAsia="Calibri" w:cs="Arial"/>
                <w:b/>
                <w:bCs/>
                <w:iCs/>
              </w:rPr>
            </w:pPr>
          </w:p>
        </w:tc>
      </w:tr>
      <w:tr w:rsidR="00922A2B" w:rsidRPr="00922A2B" w:rsidTr="00AA1F5F">
        <w:tblPrEx>
          <w:tblLook w:val="0000" w:firstRow="0" w:lastRow="0" w:firstColumn="0" w:lastColumn="0" w:noHBand="0" w:noVBand="0"/>
        </w:tblPrEx>
        <w:trPr>
          <w:gridBefore w:val="3"/>
          <w:wBefore w:w="2118" w:type="pct"/>
          <w:trHeight w:val="812"/>
        </w:trPr>
        <w:tc>
          <w:tcPr>
            <w:tcW w:w="943" w:type="pct"/>
            <w:tcBorders>
              <w:left w:val="nil"/>
              <w:bottom w:val="nil"/>
            </w:tcBorders>
            <w:shd w:val="clear" w:color="auto" w:fill="auto"/>
          </w:tcPr>
          <w:p w:rsidR="00922A2B" w:rsidRPr="00922A2B" w:rsidRDefault="00922A2B" w:rsidP="00922A2B">
            <w:pPr>
              <w:spacing w:before="0"/>
              <w:jc w:val="center"/>
              <w:rPr>
                <w:rFonts w:eastAsia="Calibri" w:cs="Arial"/>
                <w:b/>
                <w:bCs/>
                <w:iCs/>
              </w:rPr>
            </w:pPr>
          </w:p>
        </w:tc>
        <w:tc>
          <w:tcPr>
            <w:tcW w:w="1940" w:type="pct"/>
            <w:shd w:val="clear" w:color="auto" w:fill="auto"/>
          </w:tcPr>
          <w:p w:rsidR="00922A2B" w:rsidRPr="00922A2B" w:rsidRDefault="00922A2B" w:rsidP="00922A2B">
            <w:pPr>
              <w:spacing w:before="0"/>
              <w:jc w:val="center"/>
              <w:rPr>
                <w:rFonts w:eastAsia="Calibri" w:cs="Arial"/>
                <w:b/>
                <w:bCs/>
                <w:iCs/>
              </w:rPr>
            </w:pPr>
          </w:p>
          <w:p w:rsidR="00922A2B" w:rsidRPr="00922A2B" w:rsidRDefault="00922A2B" w:rsidP="00922A2B">
            <w:pPr>
              <w:spacing w:before="0"/>
              <w:jc w:val="center"/>
              <w:rPr>
                <w:rFonts w:eastAsia="Calibri" w:cs="Arial"/>
                <w:b/>
                <w:bCs/>
                <w:iCs/>
              </w:rPr>
            </w:pPr>
            <w:r w:rsidRPr="00922A2B">
              <w:rPr>
                <w:rFonts w:eastAsia="Calibri" w:cs="Arial"/>
                <w:b/>
                <w:bCs/>
                <w:iCs/>
              </w:rPr>
              <w:t>Укупна вредност</w:t>
            </w:r>
          </w:p>
          <w:p w:rsidR="00922A2B" w:rsidRPr="00922A2B" w:rsidRDefault="00922A2B" w:rsidP="00922A2B">
            <w:pPr>
              <w:spacing w:before="0"/>
              <w:jc w:val="center"/>
              <w:rPr>
                <w:rFonts w:eastAsia="Calibri" w:cs="Arial"/>
                <w:b/>
                <w:bCs/>
                <w:iCs/>
              </w:rPr>
            </w:pPr>
            <w:r w:rsidRPr="00922A2B">
              <w:rPr>
                <w:rFonts w:eastAsia="Calibri" w:cs="Arial"/>
                <w:b/>
                <w:bCs/>
                <w:iCs/>
              </w:rPr>
              <w:t>извршених услуга без</w:t>
            </w:r>
          </w:p>
          <w:p w:rsidR="00922A2B" w:rsidRPr="00922A2B" w:rsidRDefault="00922A2B" w:rsidP="00922A2B">
            <w:pPr>
              <w:spacing w:before="0"/>
              <w:jc w:val="center"/>
              <w:rPr>
                <w:rFonts w:eastAsia="Calibri" w:cs="Arial"/>
                <w:b/>
                <w:bCs/>
                <w:iCs/>
              </w:rPr>
            </w:pPr>
            <w:r w:rsidRPr="00922A2B">
              <w:rPr>
                <w:rFonts w:eastAsia="Calibri" w:cs="Arial"/>
                <w:b/>
                <w:bCs/>
                <w:iCs/>
              </w:rPr>
              <w:t>ПДВ</w:t>
            </w:r>
          </w:p>
          <w:p w:rsidR="00922A2B" w:rsidRPr="00922A2B" w:rsidRDefault="00922A2B" w:rsidP="00922A2B">
            <w:pPr>
              <w:spacing w:before="0"/>
              <w:rPr>
                <w:rFonts w:eastAsia="Calibri" w:cs="Arial"/>
                <w:b/>
                <w:bCs/>
                <w:iCs/>
              </w:rPr>
            </w:pPr>
            <w:r w:rsidRPr="00922A2B">
              <w:rPr>
                <w:rFonts w:eastAsia="Calibri" w:cs="Arial"/>
                <w:b/>
                <w:bCs/>
                <w:iCs/>
              </w:rPr>
              <w:t xml:space="preserve">       Дин</w:t>
            </w:r>
          </w:p>
        </w:tc>
      </w:tr>
    </w:tbl>
    <w:p w:rsidR="00922A2B" w:rsidRPr="00922A2B" w:rsidRDefault="00922A2B" w:rsidP="00922A2B">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922A2B" w:rsidRPr="00922A2B" w:rsidTr="00AA1F5F">
        <w:trPr>
          <w:jc w:val="center"/>
        </w:trPr>
        <w:tc>
          <w:tcPr>
            <w:tcW w:w="3882" w:type="dxa"/>
          </w:tcPr>
          <w:p w:rsidR="00922A2B" w:rsidRPr="00922A2B" w:rsidRDefault="00922A2B" w:rsidP="00922A2B">
            <w:pPr>
              <w:spacing w:before="0"/>
              <w:jc w:val="center"/>
              <w:rPr>
                <w:rFonts w:cs="Arial"/>
              </w:rPr>
            </w:pPr>
            <w:r w:rsidRPr="00922A2B">
              <w:rPr>
                <w:rFonts w:cs="Arial"/>
              </w:rPr>
              <w:t>Датум:</w:t>
            </w:r>
          </w:p>
        </w:tc>
        <w:tc>
          <w:tcPr>
            <w:tcW w:w="2127" w:type="dxa"/>
          </w:tcPr>
          <w:p w:rsidR="00922A2B" w:rsidRPr="00922A2B" w:rsidRDefault="00922A2B" w:rsidP="00922A2B">
            <w:pPr>
              <w:spacing w:before="0"/>
              <w:jc w:val="center"/>
              <w:rPr>
                <w:rFonts w:cs="Arial"/>
                <w:lang w:val="ru-RU"/>
              </w:rPr>
            </w:pPr>
          </w:p>
        </w:tc>
        <w:tc>
          <w:tcPr>
            <w:tcW w:w="4022" w:type="dxa"/>
          </w:tcPr>
          <w:p w:rsidR="00922A2B" w:rsidRPr="00922A2B" w:rsidRDefault="00922A2B" w:rsidP="00922A2B">
            <w:pPr>
              <w:spacing w:before="0"/>
              <w:jc w:val="center"/>
              <w:rPr>
                <w:rFonts w:cs="Arial"/>
                <w:lang w:val="ru-RU"/>
              </w:rPr>
            </w:pPr>
            <w:r w:rsidRPr="00922A2B">
              <w:rPr>
                <w:rFonts w:cs="Arial"/>
                <w:lang w:val="sr-Cyrl-CS"/>
              </w:rPr>
              <w:t>П</w:t>
            </w:r>
            <w:r w:rsidRPr="00922A2B">
              <w:rPr>
                <w:rFonts w:cs="Arial"/>
              </w:rPr>
              <w:t>онуђач</w:t>
            </w:r>
            <w:r w:rsidRPr="00922A2B">
              <w:rPr>
                <w:rFonts w:cs="Arial"/>
                <w:lang w:val="ru-RU"/>
              </w:rPr>
              <w:t>:</w:t>
            </w:r>
          </w:p>
        </w:tc>
      </w:tr>
      <w:tr w:rsidR="00922A2B" w:rsidRPr="00922A2B" w:rsidTr="00AA1F5F">
        <w:trPr>
          <w:jc w:val="center"/>
        </w:trPr>
        <w:tc>
          <w:tcPr>
            <w:tcW w:w="3882" w:type="dxa"/>
          </w:tcPr>
          <w:p w:rsidR="00922A2B" w:rsidRPr="00922A2B" w:rsidRDefault="00922A2B" w:rsidP="00922A2B">
            <w:pPr>
              <w:spacing w:before="0"/>
              <w:jc w:val="center"/>
              <w:rPr>
                <w:rFonts w:cs="Arial"/>
              </w:rPr>
            </w:pPr>
          </w:p>
        </w:tc>
        <w:tc>
          <w:tcPr>
            <w:tcW w:w="2127" w:type="dxa"/>
          </w:tcPr>
          <w:p w:rsidR="00922A2B" w:rsidRPr="00922A2B" w:rsidRDefault="00922A2B" w:rsidP="00922A2B">
            <w:pPr>
              <w:spacing w:before="0"/>
              <w:jc w:val="center"/>
              <w:rPr>
                <w:rFonts w:cs="Arial"/>
              </w:rPr>
            </w:pPr>
            <w:r w:rsidRPr="00922A2B">
              <w:rPr>
                <w:rFonts w:cs="Arial"/>
              </w:rPr>
              <w:t>М.П.</w:t>
            </w:r>
          </w:p>
        </w:tc>
        <w:tc>
          <w:tcPr>
            <w:tcW w:w="4022" w:type="dxa"/>
          </w:tcPr>
          <w:p w:rsidR="00922A2B" w:rsidRPr="00922A2B" w:rsidRDefault="00922A2B" w:rsidP="00922A2B">
            <w:pPr>
              <w:spacing w:before="0"/>
              <w:jc w:val="center"/>
              <w:rPr>
                <w:rFonts w:cs="Arial"/>
                <w:lang w:val="ru-RU"/>
              </w:rPr>
            </w:pPr>
          </w:p>
        </w:tc>
      </w:tr>
      <w:tr w:rsidR="00922A2B" w:rsidRPr="00922A2B" w:rsidTr="00AA1F5F">
        <w:trPr>
          <w:jc w:val="center"/>
        </w:trPr>
        <w:tc>
          <w:tcPr>
            <w:tcW w:w="3882" w:type="dxa"/>
            <w:tcBorders>
              <w:bottom w:val="single" w:sz="4" w:space="0" w:color="auto"/>
            </w:tcBorders>
          </w:tcPr>
          <w:p w:rsidR="00922A2B" w:rsidRPr="00922A2B" w:rsidRDefault="00922A2B" w:rsidP="00922A2B">
            <w:pPr>
              <w:spacing w:before="0"/>
              <w:jc w:val="center"/>
              <w:rPr>
                <w:rFonts w:cs="Arial"/>
              </w:rPr>
            </w:pPr>
          </w:p>
        </w:tc>
        <w:tc>
          <w:tcPr>
            <w:tcW w:w="2127" w:type="dxa"/>
          </w:tcPr>
          <w:p w:rsidR="00922A2B" w:rsidRPr="00922A2B" w:rsidRDefault="00922A2B" w:rsidP="00922A2B">
            <w:pPr>
              <w:spacing w:before="0"/>
              <w:jc w:val="center"/>
              <w:rPr>
                <w:rFonts w:cs="Arial"/>
                <w:lang w:val="ru-RU"/>
              </w:rPr>
            </w:pPr>
          </w:p>
        </w:tc>
        <w:tc>
          <w:tcPr>
            <w:tcW w:w="4022" w:type="dxa"/>
            <w:tcBorders>
              <w:bottom w:val="single" w:sz="4" w:space="0" w:color="auto"/>
            </w:tcBorders>
          </w:tcPr>
          <w:p w:rsidR="00922A2B" w:rsidRPr="00922A2B" w:rsidRDefault="00922A2B" w:rsidP="00922A2B">
            <w:pPr>
              <w:spacing w:before="0"/>
              <w:jc w:val="center"/>
              <w:rPr>
                <w:rFonts w:cs="Arial"/>
                <w:lang w:val="ru-RU"/>
              </w:rPr>
            </w:pPr>
          </w:p>
        </w:tc>
      </w:tr>
      <w:tr w:rsidR="00922A2B" w:rsidRPr="00922A2B" w:rsidTr="00AA1F5F">
        <w:trPr>
          <w:trHeight w:val="389"/>
          <w:jc w:val="center"/>
        </w:trPr>
        <w:tc>
          <w:tcPr>
            <w:tcW w:w="3882" w:type="dxa"/>
            <w:tcBorders>
              <w:top w:val="single" w:sz="4" w:space="0" w:color="auto"/>
            </w:tcBorders>
          </w:tcPr>
          <w:p w:rsidR="00922A2B" w:rsidRPr="00922A2B" w:rsidRDefault="00922A2B" w:rsidP="00922A2B">
            <w:pPr>
              <w:spacing w:before="0"/>
              <w:jc w:val="center"/>
              <w:rPr>
                <w:rFonts w:cs="Arial"/>
              </w:rPr>
            </w:pPr>
          </w:p>
        </w:tc>
        <w:tc>
          <w:tcPr>
            <w:tcW w:w="2127" w:type="dxa"/>
          </w:tcPr>
          <w:p w:rsidR="00922A2B" w:rsidRPr="00922A2B" w:rsidRDefault="00922A2B" w:rsidP="00922A2B">
            <w:pPr>
              <w:spacing w:before="0"/>
              <w:jc w:val="center"/>
              <w:rPr>
                <w:rFonts w:cs="Arial"/>
                <w:lang w:val="ru-RU"/>
              </w:rPr>
            </w:pPr>
          </w:p>
        </w:tc>
        <w:tc>
          <w:tcPr>
            <w:tcW w:w="4022" w:type="dxa"/>
            <w:tcBorders>
              <w:top w:val="single" w:sz="4" w:space="0" w:color="auto"/>
            </w:tcBorders>
          </w:tcPr>
          <w:p w:rsidR="00922A2B" w:rsidRPr="00922A2B" w:rsidRDefault="00922A2B" w:rsidP="00922A2B">
            <w:pPr>
              <w:spacing w:before="0"/>
              <w:jc w:val="center"/>
              <w:rPr>
                <w:rFonts w:cs="Arial"/>
                <w:lang w:val="ru-RU"/>
              </w:rPr>
            </w:pPr>
          </w:p>
        </w:tc>
      </w:tr>
    </w:tbl>
    <w:p w:rsidR="00922A2B" w:rsidRPr="00922A2B" w:rsidRDefault="00922A2B" w:rsidP="00922A2B">
      <w:pPr>
        <w:rPr>
          <w:rFonts w:eastAsia="Symbol" w:cs="Arial"/>
          <w:b/>
          <w:bCs/>
          <w:kern w:val="28"/>
        </w:rPr>
      </w:pPr>
      <w:r w:rsidRPr="00922A2B">
        <w:rPr>
          <w:rFonts w:eastAsia="Symbol" w:cs="Arial"/>
          <w:b/>
          <w:bCs/>
          <w:kern w:val="28"/>
        </w:rPr>
        <w:t xml:space="preserve">Напомена: </w:t>
      </w:r>
    </w:p>
    <w:p w:rsidR="00922A2B" w:rsidRPr="00922A2B" w:rsidRDefault="00922A2B" w:rsidP="00922A2B">
      <w:pPr>
        <w:rPr>
          <w:rFonts w:eastAsia="TimesNewRomanPS-BoldMT" w:cs="Arial"/>
          <w:lang w:val="sr-Cyrl-CS"/>
        </w:rPr>
      </w:pPr>
      <w:proofErr w:type="gramStart"/>
      <w:r w:rsidRPr="00922A2B">
        <w:rPr>
          <w:rFonts w:eastAsia="TimesNewRomanPS-BoldMT" w:cs="Arial"/>
        </w:rPr>
        <w:t xml:space="preserve">Уколико </w:t>
      </w:r>
      <w:r w:rsidRPr="00922A2B">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922A2B">
        <w:rPr>
          <w:rFonts w:eastAsia="TimesNewRomanPS-BoldMT" w:cs="Arial"/>
        </w:rPr>
        <w:t>.</w:t>
      </w:r>
      <w:proofErr w:type="gramEnd"/>
    </w:p>
    <w:p w:rsidR="00922A2B" w:rsidRPr="00922A2B" w:rsidRDefault="00922A2B" w:rsidP="00922A2B">
      <w:pPr>
        <w:rPr>
          <w:rFonts w:cs="Arial"/>
          <w:lang w:val="sr-Cyrl-CS"/>
        </w:rPr>
      </w:pPr>
      <w:proofErr w:type="gramStart"/>
      <w:r w:rsidRPr="00922A2B">
        <w:rPr>
          <w:rFonts w:cs="Arial"/>
        </w:rPr>
        <w:t>Приликом подношења понуде овај образац копирати у потребном броју примерака.</w:t>
      </w:r>
      <w:proofErr w:type="gramEnd"/>
    </w:p>
    <w:p w:rsidR="00922A2B" w:rsidRPr="00922A2B" w:rsidRDefault="00922A2B" w:rsidP="00922A2B">
      <w:pPr>
        <w:rPr>
          <w:rFonts w:cs="Arial"/>
          <w:b/>
          <w:bCs/>
          <w:kern w:val="28"/>
          <w:lang w:val="sr-Cyrl-CS" w:eastAsia="ar-SA"/>
        </w:rPr>
      </w:pPr>
      <w:proofErr w:type="gramStart"/>
      <w:r w:rsidRPr="00922A2B">
        <w:rPr>
          <w:rFonts w:eastAsia="TimesNewRomanPS-BoldMT" w:cs="Arial"/>
        </w:rPr>
        <w:t>Понуђач који даје нетачне податке у погледу стручних референци, чини прекршај по члану 170.</w:t>
      </w:r>
      <w:proofErr w:type="gramEnd"/>
      <w:r w:rsidRPr="00922A2B">
        <w:rPr>
          <w:rFonts w:eastAsia="TimesNewRomanPS-BoldMT" w:cs="Arial"/>
        </w:rPr>
        <w:t xml:space="preserve"> </w:t>
      </w:r>
      <w:proofErr w:type="gramStart"/>
      <w:r w:rsidRPr="00922A2B">
        <w:rPr>
          <w:rFonts w:eastAsia="TimesNewRomanPS-BoldMT" w:cs="Arial"/>
        </w:rPr>
        <w:t>став</w:t>
      </w:r>
      <w:proofErr w:type="gramEnd"/>
      <w:r w:rsidRPr="00922A2B">
        <w:rPr>
          <w:rFonts w:eastAsia="TimesNewRomanPS-BoldMT" w:cs="Arial"/>
        </w:rPr>
        <w:t xml:space="preserve"> 1. </w:t>
      </w:r>
      <w:proofErr w:type="gramStart"/>
      <w:r w:rsidRPr="00922A2B">
        <w:rPr>
          <w:rFonts w:eastAsia="TimesNewRomanPS-BoldMT" w:cs="Arial"/>
        </w:rPr>
        <w:t>тачка</w:t>
      </w:r>
      <w:proofErr w:type="gramEnd"/>
      <w:r w:rsidRPr="00922A2B">
        <w:rPr>
          <w:rFonts w:eastAsia="TimesNewRomanPS-BoldMT" w:cs="Arial"/>
        </w:rPr>
        <w:t xml:space="preserve"> 3. </w:t>
      </w:r>
      <w:proofErr w:type="gramStart"/>
      <w:r w:rsidRPr="00922A2B">
        <w:rPr>
          <w:rFonts w:eastAsia="TimesNewRomanPS-BoldMT" w:cs="Arial"/>
        </w:rPr>
        <w:t>Закона о јавним набавкама.</w:t>
      </w:r>
      <w:proofErr w:type="gramEnd"/>
      <w:r w:rsidRPr="00922A2B">
        <w:rPr>
          <w:rFonts w:eastAsia="TimesNewRomanPS-BoldMT" w:cs="Arial"/>
        </w:rPr>
        <w:t xml:space="preserve"> </w:t>
      </w:r>
      <w:proofErr w:type="gramStart"/>
      <w:r w:rsidRPr="00922A2B">
        <w:rPr>
          <w:rFonts w:eastAsia="TimesNewRomanPS-BoldMT" w:cs="Arial"/>
        </w:rPr>
        <w:t>Давање неистинитих података у понуди је основ за негативну референцу у смислу члана 82.</w:t>
      </w:r>
      <w:proofErr w:type="gramEnd"/>
      <w:r w:rsidRPr="00922A2B">
        <w:rPr>
          <w:rFonts w:eastAsia="TimesNewRomanPS-BoldMT" w:cs="Arial"/>
        </w:rPr>
        <w:t xml:space="preserve"> </w:t>
      </w:r>
      <w:proofErr w:type="gramStart"/>
      <w:r w:rsidRPr="00922A2B">
        <w:rPr>
          <w:rFonts w:eastAsia="TimesNewRomanPS-BoldMT" w:cs="Arial"/>
        </w:rPr>
        <w:t>став</w:t>
      </w:r>
      <w:proofErr w:type="gramEnd"/>
      <w:r w:rsidRPr="00922A2B">
        <w:rPr>
          <w:rFonts w:eastAsia="TimesNewRomanPS-BoldMT" w:cs="Arial"/>
        </w:rPr>
        <w:t xml:space="preserve"> 1. </w:t>
      </w:r>
      <w:proofErr w:type="gramStart"/>
      <w:r w:rsidRPr="00922A2B">
        <w:rPr>
          <w:rFonts w:eastAsia="TimesNewRomanPS-BoldMT" w:cs="Arial"/>
        </w:rPr>
        <w:t>тачка</w:t>
      </w:r>
      <w:proofErr w:type="gramEnd"/>
      <w:r w:rsidRPr="00922A2B">
        <w:rPr>
          <w:rFonts w:eastAsia="TimesNewRomanPS-BoldMT" w:cs="Arial"/>
        </w:rPr>
        <w:t xml:space="preserve"> 3) Закона</w:t>
      </w:r>
    </w:p>
    <w:p w:rsidR="00922A2B" w:rsidRPr="00922A2B" w:rsidRDefault="00922A2B" w:rsidP="00922A2B">
      <w:pPr>
        <w:rPr>
          <w:rFonts w:cs="Arial"/>
          <w:lang w:val="sr-Cyrl-RS"/>
        </w:rPr>
      </w:pPr>
    </w:p>
    <w:p w:rsidR="00922A2B" w:rsidRPr="00922A2B" w:rsidRDefault="00922A2B" w:rsidP="00922A2B">
      <w:pPr>
        <w:rPr>
          <w:rFonts w:cs="Arial"/>
          <w:lang w:val="sr-Cyrl-RS"/>
        </w:rPr>
      </w:pPr>
    </w:p>
    <w:p w:rsidR="00922A2B" w:rsidRPr="00922A2B" w:rsidRDefault="00922A2B" w:rsidP="00922A2B">
      <w:pPr>
        <w:rPr>
          <w:rFonts w:cs="Arial"/>
          <w:lang w:val="sr-Cyrl-RS"/>
        </w:rPr>
      </w:pPr>
    </w:p>
    <w:p w:rsidR="00922A2B" w:rsidRPr="00922A2B" w:rsidRDefault="00922A2B" w:rsidP="00922A2B">
      <w:pPr>
        <w:rPr>
          <w:rFonts w:cs="Arial"/>
          <w:lang w:val="sr-Cyrl-RS"/>
        </w:rPr>
      </w:pPr>
    </w:p>
    <w:p w:rsidR="00922A2B" w:rsidRPr="00922A2B" w:rsidRDefault="00922A2B" w:rsidP="00922A2B">
      <w:pPr>
        <w:rPr>
          <w:rFonts w:cs="Arial"/>
          <w:lang w:val="sr-Cyrl-RS"/>
        </w:rPr>
      </w:pPr>
    </w:p>
    <w:p w:rsidR="00922A2B" w:rsidRPr="00922A2B" w:rsidRDefault="00922A2B" w:rsidP="00922A2B">
      <w:pPr>
        <w:rPr>
          <w:rFonts w:cs="Arial"/>
        </w:rPr>
      </w:pPr>
    </w:p>
    <w:p w:rsidR="00922A2B" w:rsidRPr="00922A2B" w:rsidRDefault="00922A2B" w:rsidP="00922A2B">
      <w:pPr>
        <w:rPr>
          <w:rFonts w:cs="Arial"/>
        </w:rPr>
      </w:pPr>
    </w:p>
    <w:p w:rsidR="00922A2B" w:rsidRPr="00922A2B" w:rsidRDefault="00922A2B" w:rsidP="00922A2B">
      <w:pPr>
        <w:jc w:val="right"/>
        <w:outlineLvl w:val="1"/>
        <w:rPr>
          <w:rFonts w:cs="Arial"/>
          <w:b/>
          <w:lang w:val="sr-Cyrl-RS"/>
        </w:rPr>
      </w:pPr>
      <w:proofErr w:type="gramStart"/>
      <w:r w:rsidRPr="00922A2B">
        <w:rPr>
          <w:rFonts w:cs="Arial"/>
          <w:b/>
        </w:rPr>
        <w:t xml:space="preserve">ОБРАЗАЦ </w:t>
      </w:r>
      <w:r w:rsidR="00D02D9E">
        <w:rPr>
          <w:rFonts w:cs="Arial"/>
          <w:b/>
        </w:rPr>
        <w:t>10</w:t>
      </w:r>
      <w:r w:rsidRPr="00922A2B">
        <w:rPr>
          <w:rFonts w:cs="Arial"/>
          <w:b/>
          <w:lang w:val="sr-Cyrl-RS"/>
        </w:rPr>
        <w:t>.</w:t>
      </w:r>
      <w:proofErr w:type="gramEnd"/>
    </w:p>
    <w:p w:rsidR="00922A2B" w:rsidRPr="00922A2B" w:rsidRDefault="00922A2B" w:rsidP="00922A2B">
      <w:pPr>
        <w:jc w:val="center"/>
        <w:rPr>
          <w:rFonts w:cs="Arial"/>
          <w:b/>
        </w:rPr>
      </w:pPr>
      <w:r w:rsidRPr="00922A2B">
        <w:rPr>
          <w:rFonts w:cs="Arial"/>
          <w:b/>
        </w:rPr>
        <w:t>ПОТВРДА О РЕФЕРЕНТНИМ НАБАВКАМА</w:t>
      </w:r>
    </w:p>
    <w:p w:rsidR="00922A2B" w:rsidRPr="00922A2B" w:rsidRDefault="00922A2B" w:rsidP="00922A2B">
      <w:pPr>
        <w:tabs>
          <w:tab w:val="left" w:pos="0"/>
          <w:tab w:val="left" w:pos="330"/>
          <w:tab w:val="left" w:pos="540"/>
        </w:tabs>
        <w:spacing w:before="0"/>
        <w:jc w:val="left"/>
        <w:rPr>
          <w:rFonts w:eastAsia="Calibri" w:cs="Arial"/>
        </w:rPr>
      </w:pPr>
      <w:r w:rsidRPr="00922A2B">
        <w:rPr>
          <w:rFonts w:eastAsia="Calibri" w:cs="Arial"/>
          <w:lang w:val="ru-RU"/>
        </w:rPr>
        <w:t xml:space="preserve">Наручилац односно корисник предметних услуга: </w:t>
      </w:r>
    </w:p>
    <w:p w:rsidR="00922A2B" w:rsidRPr="00922A2B" w:rsidRDefault="00922A2B" w:rsidP="00922A2B">
      <w:pPr>
        <w:tabs>
          <w:tab w:val="left" w:pos="0"/>
          <w:tab w:val="left" w:pos="330"/>
          <w:tab w:val="left" w:pos="540"/>
        </w:tabs>
        <w:spacing w:before="0"/>
        <w:ind w:left="6"/>
        <w:rPr>
          <w:rFonts w:eastAsia="Calibri" w:cs="Arial"/>
        </w:rPr>
      </w:pPr>
      <w:r w:rsidRPr="00922A2B">
        <w:rPr>
          <w:rFonts w:eastAsia="Calibri" w:cs="Arial"/>
        </w:rPr>
        <w:t xml:space="preserve">                                                  __________________________________________________________________</w:t>
      </w:r>
    </w:p>
    <w:p w:rsidR="00922A2B" w:rsidRPr="00922A2B" w:rsidRDefault="00922A2B" w:rsidP="00922A2B">
      <w:pPr>
        <w:tabs>
          <w:tab w:val="left" w:pos="0"/>
          <w:tab w:val="left" w:pos="330"/>
          <w:tab w:val="left" w:pos="540"/>
        </w:tabs>
        <w:spacing w:before="0"/>
        <w:ind w:left="6"/>
        <w:jc w:val="center"/>
        <w:rPr>
          <w:rFonts w:eastAsia="Calibri" w:cs="Arial"/>
        </w:rPr>
      </w:pPr>
      <w:r w:rsidRPr="00922A2B">
        <w:rPr>
          <w:rFonts w:cs="Arial"/>
          <w:bCs/>
          <w:kern w:val="28"/>
        </w:rPr>
        <w:t>(</w:t>
      </w:r>
      <w:proofErr w:type="gramStart"/>
      <w:r w:rsidRPr="00922A2B">
        <w:rPr>
          <w:rFonts w:cs="Arial"/>
          <w:bCs/>
          <w:kern w:val="28"/>
        </w:rPr>
        <w:t>назив</w:t>
      </w:r>
      <w:proofErr w:type="gramEnd"/>
      <w:r w:rsidRPr="00922A2B">
        <w:rPr>
          <w:rFonts w:cs="Arial"/>
          <w:bCs/>
          <w:kern w:val="28"/>
        </w:rPr>
        <w:t xml:space="preserve"> и седиште наручиоца)</w:t>
      </w:r>
    </w:p>
    <w:p w:rsidR="00922A2B" w:rsidRPr="00922A2B" w:rsidRDefault="00922A2B" w:rsidP="00922A2B">
      <w:pPr>
        <w:jc w:val="left"/>
        <w:rPr>
          <w:rFonts w:cs="Arial"/>
        </w:rPr>
      </w:pPr>
      <w:r w:rsidRPr="00922A2B">
        <w:rPr>
          <w:rFonts w:cs="Arial"/>
        </w:rPr>
        <w:t>Лице за контакт:      ___________________________________________________________________</w:t>
      </w:r>
    </w:p>
    <w:p w:rsidR="00922A2B" w:rsidRPr="00922A2B" w:rsidRDefault="00922A2B" w:rsidP="00922A2B">
      <w:pPr>
        <w:jc w:val="center"/>
        <w:rPr>
          <w:rFonts w:cs="Arial"/>
        </w:rPr>
      </w:pPr>
      <w:r w:rsidRPr="00922A2B">
        <w:rPr>
          <w:rFonts w:cs="Arial"/>
        </w:rPr>
        <w:t>(</w:t>
      </w:r>
      <w:proofErr w:type="gramStart"/>
      <w:r w:rsidRPr="00922A2B">
        <w:rPr>
          <w:rFonts w:cs="Arial"/>
        </w:rPr>
        <w:t>име</w:t>
      </w:r>
      <w:proofErr w:type="gramEnd"/>
      <w:r w:rsidRPr="00922A2B">
        <w:rPr>
          <w:rFonts w:cs="Arial"/>
        </w:rPr>
        <w:t>, презиме,  контакт телефон)</w:t>
      </w:r>
    </w:p>
    <w:p w:rsidR="00922A2B" w:rsidRPr="00922A2B" w:rsidRDefault="00922A2B" w:rsidP="00922A2B">
      <w:pPr>
        <w:jc w:val="left"/>
        <w:rPr>
          <w:rFonts w:cs="Arial"/>
        </w:rPr>
      </w:pPr>
      <w:r w:rsidRPr="00922A2B">
        <w:rPr>
          <w:rFonts w:cs="Arial"/>
        </w:rPr>
        <w:t>Овим путем потврђујем да је __________________________________________________________________</w:t>
      </w:r>
    </w:p>
    <w:p w:rsidR="00922A2B" w:rsidRPr="00922A2B" w:rsidRDefault="00922A2B" w:rsidP="00922A2B">
      <w:pPr>
        <w:jc w:val="center"/>
        <w:rPr>
          <w:rFonts w:cs="Arial"/>
        </w:rPr>
      </w:pPr>
      <w:r w:rsidRPr="00922A2B">
        <w:rPr>
          <w:rFonts w:cs="Arial"/>
        </w:rPr>
        <w:t>(</w:t>
      </w:r>
      <w:proofErr w:type="gramStart"/>
      <w:r w:rsidRPr="00922A2B">
        <w:rPr>
          <w:rFonts w:cs="Arial"/>
        </w:rPr>
        <w:t>навести</w:t>
      </w:r>
      <w:proofErr w:type="gramEnd"/>
      <w:r w:rsidRPr="00922A2B">
        <w:rPr>
          <w:rFonts w:cs="Arial"/>
        </w:rPr>
        <w:t xml:space="preserve"> назив седиште  понуђача)</w:t>
      </w:r>
    </w:p>
    <w:p w:rsidR="00922A2B" w:rsidRPr="00922A2B" w:rsidRDefault="00922A2B" w:rsidP="00922A2B">
      <w:pPr>
        <w:rPr>
          <w:rFonts w:cs="Arial"/>
        </w:rPr>
      </w:pPr>
      <w:proofErr w:type="gramStart"/>
      <w:r w:rsidRPr="00922A2B">
        <w:rPr>
          <w:rFonts w:cs="Arial"/>
        </w:rPr>
        <w:t>за</w:t>
      </w:r>
      <w:proofErr w:type="gramEnd"/>
      <w:r w:rsidRPr="00922A2B">
        <w:rPr>
          <w:rFonts w:cs="Arial"/>
        </w:rPr>
        <w:t xml:space="preserve"> наше потребе пружио услуге</w:t>
      </w:r>
      <w:r w:rsidRPr="00922A2B">
        <w:rPr>
          <w:rFonts w:cs="Arial"/>
          <w:lang w:val="sr-Cyrl-RS"/>
        </w:rPr>
        <w:t xml:space="preserve"> </w:t>
      </w:r>
      <w:r w:rsidR="004C5FFD">
        <w:rPr>
          <w:rFonts w:eastAsia="TimesNewRomanPS-BoldMT" w:cs="Arial"/>
          <w:lang w:val="sr-Cyrl-RS"/>
        </w:rPr>
        <w:t>одржавањ</w:t>
      </w:r>
      <w:r w:rsidR="004C5FFD">
        <w:rPr>
          <w:rFonts w:eastAsia="TimesNewRomanPS-BoldMT" w:cs="Arial"/>
        </w:rPr>
        <w:t>a</w:t>
      </w:r>
      <w:r w:rsidR="004C5FFD">
        <w:rPr>
          <w:rFonts w:eastAsia="TimesNewRomanPS-BoldMT" w:cs="Arial"/>
          <w:lang w:val="sr-Cyrl-RS"/>
        </w:rPr>
        <w:t xml:space="preserve"> возила „Камаг“</w:t>
      </w:r>
      <w:r w:rsidR="004C5FFD">
        <w:rPr>
          <w:rFonts w:eastAsia="TimesNewRomanPS-BoldMT" w:cs="Arial"/>
        </w:rPr>
        <w:t xml:space="preserve"> </w:t>
      </w:r>
      <w:r w:rsidRPr="00922A2B">
        <w:rPr>
          <w:rFonts w:cs="Arial"/>
          <w:lang w:val="sr-Cyrl-RS"/>
        </w:rPr>
        <w:t>у</w:t>
      </w:r>
      <w:r w:rsidRPr="00922A2B">
        <w:rPr>
          <w:rFonts w:cs="Arial"/>
        </w:rPr>
        <w:t xml:space="preserve"> уговореном року, обиму и квалитету и да </w:t>
      </w:r>
      <w:r w:rsidRPr="00922A2B">
        <w:rPr>
          <w:rFonts w:cs="Arial"/>
          <w:lang w:val="sr-Cyrl-RS"/>
        </w:rPr>
        <w:t>до дана издавања ове потврде</w:t>
      </w:r>
      <w:r w:rsidRPr="00922A2B">
        <w:rPr>
          <w:rFonts w:cs="Arial"/>
        </w:rPr>
        <w:t xml:space="preserve"> у гарантном року није било рекламација на исте.</w:t>
      </w:r>
    </w:p>
    <w:tbl>
      <w:tblPr>
        <w:tblpPr w:leftFromText="180" w:rightFromText="180" w:vertAnchor="text" w:horzAnchor="margin" w:tblpXSpec="center" w:tblpY="471"/>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4321"/>
        <w:gridCol w:w="2200"/>
      </w:tblGrid>
      <w:tr w:rsidR="00922A2B" w:rsidRPr="00922A2B" w:rsidTr="00AA1F5F">
        <w:trPr>
          <w:trHeight w:val="1074"/>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922A2B" w:rsidRPr="00922A2B" w:rsidRDefault="00922A2B" w:rsidP="00922A2B">
            <w:pPr>
              <w:jc w:val="center"/>
              <w:rPr>
                <w:rFonts w:eastAsia="Calibri" w:cs="Arial"/>
              </w:rPr>
            </w:pPr>
            <w:r w:rsidRPr="00922A2B">
              <w:rPr>
                <w:rFonts w:eastAsia="Calibri" w:cs="Arial"/>
                <w:lang w:val="sr-Cyrl-RS"/>
              </w:rPr>
              <w:t xml:space="preserve"> Бр</w:t>
            </w:r>
            <w:r w:rsidRPr="00922A2B">
              <w:rPr>
                <w:rFonts w:eastAsia="Calibri" w:cs="Arial"/>
              </w:rPr>
              <w:t>o</w:t>
            </w:r>
            <w:r w:rsidRPr="00922A2B">
              <w:rPr>
                <w:rFonts w:eastAsia="Calibri" w:cs="Arial"/>
                <w:lang w:val="sr-Cyrl-RS"/>
              </w:rPr>
              <w:t>ј и д</w:t>
            </w:r>
            <w:r w:rsidRPr="00922A2B">
              <w:rPr>
                <w:rFonts w:eastAsia="Calibri" w:cs="Arial"/>
              </w:rPr>
              <w:t>атум  закључења уговора</w:t>
            </w:r>
          </w:p>
        </w:tc>
        <w:tc>
          <w:tcPr>
            <w:tcW w:w="4321" w:type="dxa"/>
            <w:tcBorders>
              <w:top w:val="single" w:sz="4" w:space="0" w:color="auto"/>
              <w:left w:val="single" w:sz="4" w:space="0" w:color="auto"/>
              <w:bottom w:val="single" w:sz="4" w:space="0" w:color="auto"/>
              <w:right w:val="single" w:sz="4" w:space="0" w:color="auto"/>
            </w:tcBorders>
            <w:vAlign w:val="center"/>
          </w:tcPr>
          <w:p w:rsidR="00922A2B" w:rsidRPr="00922A2B" w:rsidRDefault="00922A2B" w:rsidP="00922A2B">
            <w:pPr>
              <w:jc w:val="center"/>
              <w:rPr>
                <w:rFonts w:eastAsia="Calibri" w:cs="Arial"/>
                <w:lang w:val="sr-Cyrl-RS"/>
              </w:rPr>
            </w:pPr>
            <w:r w:rsidRPr="00922A2B">
              <w:rPr>
                <w:rFonts w:eastAsia="Calibri" w:cs="Arial"/>
                <w:lang w:val="sr-Cyrl-RS"/>
              </w:rPr>
              <w:t>Предмет уговора</w:t>
            </w:r>
          </w:p>
        </w:tc>
        <w:tc>
          <w:tcPr>
            <w:tcW w:w="2200" w:type="dxa"/>
            <w:tcBorders>
              <w:top w:val="single" w:sz="4" w:space="0" w:color="auto"/>
              <w:left w:val="single" w:sz="4" w:space="0" w:color="auto"/>
              <w:bottom w:val="single" w:sz="4" w:space="0" w:color="auto"/>
              <w:right w:val="single" w:sz="4" w:space="0" w:color="auto"/>
            </w:tcBorders>
            <w:vAlign w:val="center"/>
          </w:tcPr>
          <w:p w:rsidR="00922A2B" w:rsidRPr="00922A2B" w:rsidRDefault="00922A2B" w:rsidP="00922A2B">
            <w:pPr>
              <w:jc w:val="center"/>
              <w:rPr>
                <w:rFonts w:eastAsia="Calibri" w:cs="Arial"/>
              </w:rPr>
            </w:pPr>
            <w:r w:rsidRPr="00922A2B">
              <w:rPr>
                <w:rFonts w:eastAsia="Calibri" w:cs="Arial"/>
              </w:rPr>
              <w:t>Датум реализације уговора</w:t>
            </w:r>
          </w:p>
        </w:tc>
      </w:tr>
      <w:tr w:rsidR="00922A2B" w:rsidRPr="00922A2B" w:rsidTr="00AA1F5F">
        <w:trPr>
          <w:trHeight w:val="727"/>
        </w:trPr>
        <w:tc>
          <w:tcPr>
            <w:tcW w:w="2376" w:type="dxa"/>
            <w:tcBorders>
              <w:top w:val="single" w:sz="4" w:space="0" w:color="auto"/>
              <w:left w:val="single" w:sz="4" w:space="0" w:color="auto"/>
              <w:bottom w:val="single" w:sz="4" w:space="0" w:color="auto"/>
              <w:right w:val="single" w:sz="4" w:space="0" w:color="auto"/>
            </w:tcBorders>
            <w:shd w:val="clear" w:color="auto" w:fill="auto"/>
          </w:tcPr>
          <w:p w:rsidR="00922A2B" w:rsidRPr="00922A2B" w:rsidRDefault="00922A2B" w:rsidP="00922A2B">
            <w:pPr>
              <w:rPr>
                <w:rFonts w:eastAsia="Calibri" w:cs="Arial"/>
              </w:rPr>
            </w:pPr>
          </w:p>
        </w:tc>
        <w:tc>
          <w:tcPr>
            <w:tcW w:w="4321" w:type="dxa"/>
            <w:tcBorders>
              <w:top w:val="single" w:sz="4" w:space="0" w:color="auto"/>
              <w:left w:val="single" w:sz="4" w:space="0" w:color="auto"/>
              <w:bottom w:val="single" w:sz="4" w:space="0" w:color="auto"/>
              <w:right w:val="single" w:sz="4" w:space="0" w:color="auto"/>
            </w:tcBorders>
          </w:tcPr>
          <w:p w:rsidR="00922A2B" w:rsidRPr="00922A2B" w:rsidRDefault="00922A2B" w:rsidP="00922A2B">
            <w:pPr>
              <w:rPr>
                <w:rFonts w:eastAsia="Calibri" w:cs="Arial"/>
              </w:rPr>
            </w:pPr>
          </w:p>
        </w:tc>
        <w:tc>
          <w:tcPr>
            <w:tcW w:w="2200" w:type="dxa"/>
            <w:tcBorders>
              <w:top w:val="single" w:sz="4" w:space="0" w:color="auto"/>
              <w:left w:val="single" w:sz="4" w:space="0" w:color="auto"/>
              <w:bottom w:val="single" w:sz="4" w:space="0" w:color="auto"/>
              <w:right w:val="single" w:sz="4" w:space="0" w:color="auto"/>
            </w:tcBorders>
          </w:tcPr>
          <w:p w:rsidR="00922A2B" w:rsidRPr="00922A2B" w:rsidRDefault="00922A2B" w:rsidP="00922A2B">
            <w:pPr>
              <w:rPr>
                <w:rFonts w:eastAsia="Calibri" w:cs="Arial"/>
              </w:rPr>
            </w:pPr>
          </w:p>
        </w:tc>
      </w:tr>
      <w:tr w:rsidR="00922A2B" w:rsidRPr="00922A2B" w:rsidTr="00AA1F5F">
        <w:trPr>
          <w:trHeight w:val="696"/>
        </w:trPr>
        <w:tc>
          <w:tcPr>
            <w:tcW w:w="2376" w:type="dxa"/>
            <w:tcBorders>
              <w:top w:val="single" w:sz="4" w:space="0" w:color="auto"/>
              <w:left w:val="single" w:sz="4" w:space="0" w:color="auto"/>
              <w:bottom w:val="single" w:sz="4" w:space="0" w:color="auto"/>
              <w:right w:val="single" w:sz="4" w:space="0" w:color="auto"/>
            </w:tcBorders>
            <w:shd w:val="clear" w:color="auto" w:fill="auto"/>
          </w:tcPr>
          <w:p w:rsidR="00922A2B" w:rsidRPr="00922A2B" w:rsidRDefault="00922A2B" w:rsidP="00922A2B">
            <w:pPr>
              <w:rPr>
                <w:rFonts w:eastAsia="Calibri" w:cs="Arial"/>
              </w:rPr>
            </w:pPr>
          </w:p>
        </w:tc>
        <w:tc>
          <w:tcPr>
            <w:tcW w:w="4321" w:type="dxa"/>
            <w:tcBorders>
              <w:top w:val="single" w:sz="4" w:space="0" w:color="auto"/>
              <w:left w:val="single" w:sz="4" w:space="0" w:color="auto"/>
              <w:bottom w:val="single" w:sz="4" w:space="0" w:color="auto"/>
              <w:right w:val="single" w:sz="4" w:space="0" w:color="auto"/>
            </w:tcBorders>
          </w:tcPr>
          <w:p w:rsidR="00922A2B" w:rsidRPr="00922A2B" w:rsidRDefault="00922A2B" w:rsidP="00922A2B">
            <w:pPr>
              <w:rPr>
                <w:rFonts w:eastAsia="Calibri" w:cs="Arial"/>
              </w:rPr>
            </w:pPr>
          </w:p>
        </w:tc>
        <w:tc>
          <w:tcPr>
            <w:tcW w:w="2200" w:type="dxa"/>
            <w:tcBorders>
              <w:top w:val="single" w:sz="4" w:space="0" w:color="auto"/>
              <w:left w:val="single" w:sz="4" w:space="0" w:color="auto"/>
              <w:bottom w:val="single" w:sz="4" w:space="0" w:color="auto"/>
              <w:right w:val="single" w:sz="4" w:space="0" w:color="auto"/>
            </w:tcBorders>
          </w:tcPr>
          <w:p w:rsidR="00922A2B" w:rsidRPr="00922A2B" w:rsidRDefault="00922A2B" w:rsidP="00922A2B">
            <w:pPr>
              <w:rPr>
                <w:rFonts w:eastAsia="Calibri" w:cs="Arial"/>
              </w:rPr>
            </w:pPr>
          </w:p>
        </w:tc>
      </w:tr>
      <w:tr w:rsidR="00922A2B" w:rsidRPr="00922A2B" w:rsidTr="00AA1F5F">
        <w:trPr>
          <w:trHeight w:val="692"/>
        </w:trPr>
        <w:tc>
          <w:tcPr>
            <w:tcW w:w="2376" w:type="dxa"/>
            <w:tcBorders>
              <w:top w:val="single" w:sz="4" w:space="0" w:color="auto"/>
              <w:left w:val="single" w:sz="4" w:space="0" w:color="auto"/>
              <w:bottom w:val="single" w:sz="4" w:space="0" w:color="auto"/>
              <w:right w:val="single" w:sz="4" w:space="0" w:color="auto"/>
            </w:tcBorders>
            <w:shd w:val="clear" w:color="auto" w:fill="auto"/>
          </w:tcPr>
          <w:p w:rsidR="00922A2B" w:rsidRPr="00922A2B" w:rsidRDefault="00922A2B" w:rsidP="00922A2B">
            <w:pPr>
              <w:rPr>
                <w:rFonts w:eastAsia="Calibri" w:cs="Arial"/>
              </w:rPr>
            </w:pPr>
          </w:p>
        </w:tc>
        <w:tc>
          <w:tcPr>
            <w:tcW w:w="4321" w:type="dxa"/>
            <w:tcBorders>
              <w:top w:val="single" w:sz="4" w:space="0" w:color="auto"/>
              <w:left w:val="single" w:sz="4" w:space="0" w:color="auto"/>
              <w:bottom w:val="single" w:sz="4" w:space="0" w:color="auto"/>
              <w:right w:val="single" w:sz="4" w:space="0" w:color="auto"/>
            </w:tcBorders>
          </w:tcPr>
          <w:p w:rsidR="00922A2B" w:rsidRPr="00922A2B" w:rsidRDefault="00922A2B" w:rsidP="00922A2B">
            <w:pPr>
              <w:rPr>
                <w:rFonts w:eastAsia="Calibri" w:cs="Arial"/>
              </w:rPr>
            </w:pPr>
          </w:p>
        </w:tc>
        <w:tc>
          <w:tcPr>
            <w:tcW w:w="2200" w:type="dxa"/>
            <w:tcBorders>
              <w:top w:val="single" w:sz="4" w:space="0" w:color="auto"/>
              <w:left w:val="single" w:sz="4" w:space="0" w:color="auto"/>
              <w:bottom w:val="single" w:sz="4" w:space="0" w:color="auto"/>
              <w:right w:val="single" w:sz="4" w:space="0" w:color="auto"/>
            </w:tcBorders>
          </w:tcPr>
          <w:p w:rsidR="00922A2B" w:rsidRPr="00922A2B" w:rsidRDefault="00922A2B" w:rsidP="00922A2B">
            <w:pPr>
              <w:rPr>
                <w:rFonts w:eastAsia="Calibri" w:cs="Arial"/>
              </w:rPr>
            </w:pPr>
          </w:p>
        </w:tc>
      </w:tr>
      <w:tr w:rsidR="00922A2B" w:rsidRPr="00922A2B" w:rsidTr="00AA1F5F">
        <w:trPr>
          <w:trHeight w:val="701"/>
        </w:trPr>
        <w:tc>
          <w:tcPr>
            <w:tcW w:w="2376" w:type="dxa"/>
            <w:tcBorders>
              <w:top w:val="single" w:sz="4" w:space="0" w:color="auto"/>
              <w:left w:val="single" w:sz="4" w:space="0" w:color="auto"/>
              <w:bottom w:val="single" w:sz="4" w:space="0" w:color="auto"/>
              <w:right w:val="single" w:sz="4" w:space="0" w:color="auto"/>
            </w:tcBorders>
            <w:shd w:val="clear" w:color="auto" w:fill="auto"/>
          </w:tcPr>
          <w:p w:rsidR="00922A2B" w:rsidRPr="00922A2B" w:rsidRDefault="00922A2B" w:rsidP="00922A2B">
            <w:pPr>
              <w:rPr>
                <w:rFonts w:eastAsia="Calibri" w:cs="Arial"/>
              </w:rPr>
            </w:pPr>
          </w:p>
        </w:tc>
        <w:tc>
          <w:tcPr>
            <w:tcW w:w="4321" w:type="dxa"/>
            <w:tcBorders>
              <w:top w:val="single" w:sz="4" w:space="0" w:color="auto"/>
              <w:left w:val="single" w:sz="4" w:space="0" w:color="auto"/>
              <w:bottom w:val="single" w:sz="4" w:space="0" w:color="auto"/>
              <w:right w:val="single" w:sz="4" w:space="0" w:color="auto"/>
            </w:tcBorders>
          </w:tcPr>
          <w:p w:rsidR="00922A2B" w:rsidRPr="00922A2B" w:rsidRDefault="00922A2B" w:rsidP="00922A2B">
            <w:pPr>
              <w:rPr>
                <w:rFonts w:eastAsia="Calibri" w:cs="Arial"/>
              </w:rPr>
            </w:pPr>
          </w:p>
        </w:tc>
        <w:tc>
          <w:tcPr>
            <w:tcW w:w="2200" w:type="dxa"/>
            <w:tcBorders>
              <w:top w:val="single" w:sz="4" w:space="0" w:color="auto"/>
              <w:left w:val="single" w:sz="4" w:space="0" w:color="auto"/>
              <w:bottom w:val="single" w:sz="4" w:space="0" w:color="auto"/>
              <w:right w:val="single" w:sz="4" w:space="0" w:color="auto"/>
            </w:tcBorders>
          </w:tcPr>
          <w:p w:rsidR="00922A2B" w:rsidRPr="00922A2B" w:rsidRDefault="00922A2B" w:rsidP="00922A2B">
            <w:pPr>
              <w:rPr>
                <w:rFonts w:eastAsia="Calibri" w:cs="Arial"/>
              </w:rPr>
            </w:pPr>
          </w:p>
        </w:tc>
      </w:tr>
    </w:tbl>
    <w:tbl>
      <w:tblPr>
        <w:tblW w:w="10031" w:type="dxa"/>
        <w:jc w:val="center"/>
        <w:tblLayout w:type="fixed"/>
        <w:tblLook w:val="0000" w:firstRow="0" w:lastRow="0" w:firstColumn="0" w:lastColumn="0" w:noHBand="0" w:noVBand="0"/>
      </w:tblPr>
      <w:tblGrid>
        <w:gridCol w:w="3882"/>
        <w:gridCol w:w="2127"/>
        <w:gridCol w:w="4022"/>
      </w:tblGrid>
      <w:tr w:rsidR="00922A2B" w:rsidRPr="00922A2B" w:rsidTr="00AA1F5F">
        <w:trPr>
          <w:jc w:val="center"/>
        </w:trPr>
        <w:tc>
          <w:tcPr>
            <w:tcW w:w="3882" w:type="dxa"/>
          </w:tcPr>
          <w:p w:rsidR="00922A2B" w:rsidRPr="00922A2B" w:rsidRDefault="00922A2B" w:rsidP="00922A2B">
            <w:pPr>
              <w:spacing w:before="0"/>
              <w:jc w:val="center"/>
              <w:rPr>
                <w:rFonts w:cs="Arial"/>
                <w:lang w:val="sr-Cyrl-RS"/>
              </w:rPr>
            </w:pPr>
            <w:r w:rsidRPr="00922A2B">
              <w:rPr>
                <w:rFonts w:cs="Arial"/>
              </w:rPr>
              <w:tab/>
            </w:r>
          </w:p>
          <w:p w:rsidR="00922A2B" w:rsidRPr="00922A2B" w:rsidRDefault="00922A2B" w:rsidP="00922A2B">
            <w:pPr>
              <w:spacing w:before="0"/>
              <w:jc w:val="center"/>
              <w:rPr>
                <w:rFonts w:cs="Arial"/>
              </w:rPr>
            </w:pPr>
            <w:r w:rsidRPr="00922A2B">
              <w:rPr>
                <w:rFonts w:cs="Arial"/>
              </w:rPr>
              <w:t>Датум:</w:t>
            </w:r>
          </w:p>
        </w:tc>
        <w:tc>
          <w:tcPr>
            <w:tcW w:w="2127" w:type="dxa"/>
          </w:tcPr>
          <w:p w:rsidR="00922A2B" w:rsidRPr="00922A2B" w:rsidRDefault="00922A2B" w:rsidP="00922A2B">
            <w:pPr>
              <w:spacing w:before="0"/>
              <w:jc w:val="center"/>
              <w:rPr>
                <w:rFonts w:cs="Arial"/>
                <w:lang w:val="ru-RU"/>
              </w:rPr>
            </w:pPr>
          </w:p>
        </w:tc>
        <w:tc>
          <w:tcPr>
            <w:tcW w:w="4022" w:type="dxa"/>
          </w:tcPr>
          <w:p w:rsidR="00922A2B" w:rsidRPr="00922A2B" w:rsidRDefault="00922A2B" w:rsidP="00922A2B">
            <w:pPr>
              <w:spacing w:before="0"/>
              <w:jc w:val="center"/>
              <w:rPr>
                <w:rFonts w:cs="Arial"/>
                <w:lang w:val="sr-Cyrl-CS"/>
              </w:rPr>
            </w:pPr>
          </w:p>
          <w:p w:rsidR="00922A2B" w:rsidRPr="00922A2B" w:rsidRDefault="00922A2B" w:rsidP="00922A2B">
            <w:pPr>
              <w:spacing w:before="0"/>
              <w:jc w:val="center"/>
              <w:rPr>
                <w:rFonts w:cs="Arial"/>
                <w:lang w:val="ru-RU"/>
              </w:rPr>
            </w:pPr>
            <w:r w:rsidRPr="00922A2B">
              <w:rPr>
                <w:rFonts w:cs="Arial"/>
                <w:lang w:val="sr-Cyrl-CS"/>
              </w:rPr>
              <w:t>Наручилац/корисник услуга:</w:t>
            </w:r>
          </w:p>
        </w:tc>
      </w:tr>
      <w:tr w:rsidR="00922A2B" w:rsidRPr="00922A2B" w:rsidTr="00AA1F5F">
        <w:trPr>
          <w:jc w:val="center"/>
        </w:trPr>
        <w:tc>
          <w:tcPr>
            <w:tcW w:w="3882" w:type="dxa"/>
          </w:tcPr>
          <w:p w:rsidR="00922A2B" w:rsidRPr="00922A2B" w:rsidRDefault="00922A2B" w:rsidP="00922A2B">
            <w:pPr>
              <w:spacing w:before="0"/>
              <w:jc w:val="center"/>
              <w:rPr>
                <w:rFonts w:cs="Arial"/>
              </w:rPr>
            </w:pPr>
          </w:p>
        </w:tc>
        <w:tc>
          <w:tcPr>
            <w:tcW w:w="2127" w:type="dxa"/>
          </w:tcPr>
          <w:p w:rsidR="00922A2B" w:rsidRPr="00922A2B" w:rsidRDefault="00922A2B" w:rsidP="00922A2B">
            <w:pPr>
              <w:spacing w:before="0"/>
              <w:jc w:val="center"/>
              <w:rPr>
                <w:rFonts w:cs="Arial"/>
              </w:rPr>
            </w:pPr>
            <w:r w:rsidRPr="00922A2B">
              <w:rPr>
                <w:rFonts w:cs="Arial"/>
              </w:rPr>
              <w:t>М.П.</w:t>
            </w:r>
          </w:p>
        </w:tc>
        <w:tc>
          <w:tcPr>
            <w:tcW w:w="4022" w:type="dxa"/>
          </w:tcPr>
          <w:p w:rsidR="00922A2B" w:rsidRPr="00922A2B" w:rsidRDefault="00922A2B" w:rsidP="00922A2B">
            <w:pPr>
              <w:spacing w:before="0"/>
              <w:jc w:val="center"/>
              <w:rPr>
                <w:rFonts w:cs="Arial"/>
                <w:lang w:val="ru-RU"/>
              </w:rPr>
            </w:pPr>
          </w:p>
        </w:tc>
      </w:tr>
      <w:tr w:rsidR="00922A2B" w:rsidRPr="00922A2B" w:rsidTr="00AA1F5F">
        <w:trPr>
          <w:jc w:val="center"/>
        </w:trPr>
        <w:tc>
          <w:tcPr>
            <w:tcW w:w="3882" w:type="dxa"/>
            <w:tcBorders>
              <w:bottom w:val="single" w:sz="4" w:space="0" w:color="auto"/>
            </w:tcBorders>
          </w:tcPr>
          <w:p w:rsidR="00922A2B" w:rsidRPr="00922A2B" w:rsidRDefault="00922A2B" w:rsidP="00922A2B">
            <w:pPr>
              <w:spacing w:before="0"/>
              <w:jc w:val="center"/>
              <w:rPr>
                <w:rFonts w:cs="Arial"/>
              </w:rPr>
            </w:pPr>
          </w:p>
        </w:tc>
        <w:tc>
          <w:tcPr>
            <w:tcW w:w="2127" w:type="dxa"/>
          </w:tcPr>
          <w:p w:rsidR="00922A2B" w:rsidRPr="00922A2B" w:rsidRDefault="00922A2B" w:rsidP="00922A2B">
            <w:pPr>
              <w:spacing w:before="0"/>
              <w:jc w:val="center"/>
              <w:rPr>
                <w:rFonts w:cs="Arial"/>
                <w:lang w:val="ru-RU"/>
              </w:rPr>
            </w:pPr>
          </w:p>
        </w:tc>
        <w:tc>
          <w:tcPr>
            <w:tcW w:w="4022" w:type="dxa"/>
            <w:tcBorders>
              <w:bottom w:val="single" w:sz="4" w:space="0" w:color="auto"/>
            </w:tcBorders>
          </w:tcPr>
          <w:p w:rsidR="00922A2B" w:rsidRPr="00922A2B" w:rsidRDefault="00922A2B" w:rsidP="00922A2B">
            <w:pPr>
              <w:spacing w:before="0"/>
              <w:jc w:val="center"/>
              <w:rPr>
                <w:rFonts w:cs="Arial"/>
                <w:lang w:val="ru-RU"/>
              </w:rPr>
            </w:pPr>
          </w:p>
        </w:tc>
      </w:tr>
      <w:tr w:rsidR="00922A2B" w:rsidRPr="00922A2B" w:rsidTr="00AA1F5F">
        <w:trPr>
          <w:trHeight w:val="389"/>
          <w:jc w:val="center"/>
        </w:trPr>
        <w:tc>
          <w:tcPr>
            <w:tcW w:w="3882" w:type="dxa"/>
            <w:tcBorders>
              <w:top w:val="single" w:sz="4" w:space="0" w:color="auto"/>
            </w:tcBorders>
          </w:tcPr>
          <w:p w:rsidR="00922A2B" w:rsidRPr="00922A2B" w:rsidRDefault="00922A2B" w:rsidP="00922A2B">
            <w:pPr>
              <w:spacing w:before="0"/>
              <w:jc w:val="center"/>
              <w:rPr>
                <w:rFonts w:cs="Arial"/>
              </w:rPr>
            </w:pPr>
          </w:p>
        </w:tc>
        <w:tc>
          <w:tcPr>
            <w:tcW w:w="2127" w:type="dxa"/>
          </w:tcPr>
          <w:p w:rsidR="00922A2B" w:rsidRPr="00922A2B" w:rsidRDefault="00922A2B" w:rsidP="00922A2B">
            <w:pPr>
              <w:spacing w:before="0"/>
              <w:jc w:val="center"/>
              <w:rPr>
                <w:rFonts w:cs="Arial"/>
                <w:lang w:val="ru-RU"/>
              </w:rPr>
            </w:pPr>
          </w:p>
        </w:tc>
        <w:tc>
          <w:tcPr>
            <w:tcW w:w="4022" w:type="dxa"/>
            <w:tcBorders>
              <w:top w:val="single" w:sz="4" w:space="0" w:color="auto"/>
            </w:tcBorders>
          </w:tcPr>
          <w:p w:rsidR="00922A2B" w:rsidRPr="00922A2B" w:rsidRDefault="00922A2B" w:rsidP="00922A2B">
            <w:pPr>
              <w:spacing w:before="0"/>
              <w:jc w:val="center"/>
              <w:rPr>
                <w:rFonts w:cs="Arial"/>
                <w:lang w:val="ru-RU"/>
              </w:rPr>
            </w:pPr>
          </w:p>
        </w:tc>
      </w:tr>
    </w:tbl>
    <w:p w:rsidR="00922A2B" w:rsidRPr="00922A2B" w:rsidRDefault="00922A2B" w:rsidP="00922A2B">
      <w:pPr>
        <w:rPr>
          <w:rFonts w:cs="Arial"/>
          <w:b/>
        </w:rPr>
      </w:pPr>
      <w:r w:rsidRPr="00922A2B">
        <w:rPr>
          <w:rFonts w:cs="Arial"/>
          <w:b/>
        </w:rPr>
        <w:t>НАПОМЕНА:</w:t>
      </w:r>
    </w:p>
    <w:p w:rsidR="00922A2B" w:rsidRPr="00922A2B" w:rsidRDefault="00922A2B" w:rsidP="00922A2B">
      <w:pPr>
        <w:rPr>
          <w:rFonts w:cs="Arial"/>
        </w:rPr>
      </w:pPr>
      <w:proofErr w:type="gramStart"/>
      <w:r w:rsidRPr="00922A2B">
        <w:rPr>
          <w:rFonts w:cs="Arial"/>
        </w:rPr>
        <w:t>Приликом подношења понуде овај образац копирати у потребном броју примерака.</w:t>
      </w:r>
      <w:proofErr w:type="gramEnd"/>
    </w:p>
    <w:p w:rsidR="00922A2B" w:rsidRPr="00922A2B" w:rsidRDefault="00922A2B" w:rsidP="00922A2B">
      <w:pPr>
        <w:spacing w:before="0"/>
        <w:rPr>
          <w:rFonts w:cs="Arial"/>
        </w:rPr>
      </w:pPr>
      <w:proofErr w:type="gramStart"/>
      <w:r w:rsidRPr="00922A2B">
        <w:rPr>
          <w:rFonts w:cs="Arial"/>
        </w:rPr>
        <w:t>Понуђач који даје нетачне податке у погледу стручних референци, чини прекршај по члану 170.</w:t>
      </w:r>
      <w:proofErr w:type="gramEnd"/>
      <w:r w:rsidRPr="00922A2B">
        <w:rPr>
          <w:rFonts w:cs="Arial"/>
        </w:rPr>
        <w:t xml:space="preserve"> </w:t>
      </w:r>
      <w:proofErr w:type="gramStart"/>
      <w:r w:rsidRPr="00922A2B">
        <w:rPr>
          <w:rFonts w:cs="Arial"/>
        </w:rPr>
        <w:t>став</w:t>
      </w:r>
      <w:proofErr w:type="gramEnd"/>
      <w:r w:rsidRPr="00922A2B">
        <w:rPr>
          <w:rFonts w:cs="Arial"/>
        </w:rPr>
        <w:t xml:space="preserve"> 1. </w:t>
      </w:r>
      <w:proofErr w:type="gramStart"/>
      <w:r w:rsidRPr="00922A2B">
        <w:rPr>
          <w:rFonts w:cs="Arial"/>
        </w:rPr>
        <w:t>тачка</w:t>
      </w:r>
      <w:proofErr w:type="gramEnd"/>
      <w:r w:rsidRPr="00922A2B">
        <w:rPr>
          <w:rFonts w:cs="Arial"/>
        </w:rPr>
        <w:t xml:space="preserve"> 3. </w:t>
      </w:r>
      <w:proofErr w:type="gramStart"/>
      <w:r w:rsidRPr="00922A2B">
        <w:rPr>
          <w:rFonts w:cs="Arial"/>
        </w:rPr>
        <w:t>Закона о јавним набавкама.</w:t>
      </w:r>
      <w:proofErr w:type="gramEnd"/>
      <w:r w:rsidRPr="00922A2B">
        <w:rPr>
          <w:rFonts w:cs="Arial"/>
        </w:rPr>
        <w:t xml:space="preserve"> </w:t>
      </w:r>
      <w:proofErr w:type="gramStart"/>
      <w:r w:rsidRPr="00922A2B">
        <w:rPr>
          <w:rFonts w:cs="Arial"/>
        </w:rPr>
        <w:t>Давање неистинитих података у понуди је основ за негативну референцу у смислу члана 82.</w:t>
      </w:r>
      <w:proofErr w:type="gramEnd"/>
      <w:r w:rsidRPr="00922A2B">
        <w:rPr>
          <w:rFonts w:cs="Arial"/>
        </w:rPr>
        <w:t xml:space="preserve"> </w:t>
      </w:r>
      <w:proofErr w:type="gramStart"/>
      <w:r w:rsidRPr="00922A2B">
        <w:rPr>
          <w:rFonts w:cs="Arial"/>
        </w:rPr>
        <w:t>став</w:t>
      </w:r>
      <w:proofErr w:type="gramEnd"/>
      <w:r w:rsidRPr="00922A2B">
        <w:rPr>
          <w:rFonts w:cs="Arial"/>
        </w:rPr>
        <w:t xml:space="preserve"> 1. </w:t>
      </w:r>
      <w:proofErr w:type="gramStart"/>
      <w:r w:rsidRPr="00922A2B">
        <w:rPr>
          <w:rFonts w:cs="Arial"/>
        </w:rPr>
        <w:t>тачка</w:t>
      </w:r>
      <w:proofErr w:type="gramEnd"/>
      <w:r w:rsidRPr="00922A2B">
        <w:rPr>
          <w:rFonts w:cs="Arial"/>
        </w:rPr>
        <w:t xml:space="preserve"> 3) Закона</w:t>
      </w:r>
    </w:p>
    <w:p w:rsidR="00922A2B" w:rsidRPr="00922A2B" w:rsidRDefault="00922A2B" w:rsidP="00922A2B">
      <w:pPr>
        <w:tabs>
          <w:tab w:val="left" w:pos="1134"/>
        </w:tabs>
        <w:spacing w:before="0"/>
        <w:rPr>
          <w:rFonts w:eastAsia="TimesNewRomanPS-BoldMT" w:cs="Arial"/>
          <w:lang w:val="sr-Cyrl-RS"/>
        </w:rPr>
      </w:pPr>
    </w:p>
    <w:p w:rsidR="00767861" w:rsidRDefault="00767861" w:rsidP="007E7BB8">
      <w:pPr>
        <w:pStyle w:val="KDKomentar"/>
        <w:spacing w:before="0"/>
        <w:rPr>
          <w:rFonts w:eastAsia="TimesNewRomanPS-BoldMT" w:cs="Arial"/>
          <w:i w:val="0"/>
          <w:color w:val="auto"/>
          <w:sz w:val="22"/>
          <w:szCs w:val="22"/>
          <w:lang w:val="en-US"/>
        </w:rPr>
      </w:pPr>
    </w:p>
    <w:p w:rsidR="00767861" w:rsidRDefault="00767861" w:rsidP="007E7BB8">
      <w:pPr>
        <w:pStyle w:val="KDKomentar"/>
        <w:spacing w:before="0"/>
        <w:rPr>
          <w:rFonts w:eastAsia="TimesNewRomanPS-BoldMT" w:cs="Arial"/>
          <w:i w:val="0"/>
          <w:color w:val="auto"/>
          <w:sz w:val="22"/>
          <w:szCs w:val="22"/>
          <w:lang w:val="en-US"/>
        </w:rPr>
      </w:pPr>
    </w:p>
    <w:p w:rsidR="00767861" w:rsidRDefault="00767861" w:rsidP="007E7BB8">
      <w:pPr>
        <w:pStyle w:val="KDKomentar"/>
        <w:spacing w:before="0"/>
        <w:rPr>
          <w:rFonts w:eastAsia="TimesNewRomanPS-BoldMT" w:cs="Arial"/>
          <w:i w:val="0"/>
          <w:color w:val="auto"/>
          <w:sz w:val="22"/>
          <w:szCs w:val="22"/>
          <w:lang w:val="en-US"/>
        </w:rPr>
      </w:pPr>
    </w:p>
    <w:p w:rsidR="004C5FFD" w:rsidRDefault="004C5FFD" w:rsidP="007E7BB8">
      <w:pPr>
        <w:pStyle w:val="KDKomentar"/>
        <w:spacing w:before="0"/>
        <w:rPr>
          <w:rFonts w:eastAsia="TimesNewRomanPS-BoldMT" w:cs="Arial"/>
          <w:i w:val="0"/>
          <w:color w:val="auto"/>
          <w:sz w:val="22"/>
          <w:szCs w:val="22"/>
          <w:lang w:val="en-US"/>
        </w:rPr>
      </w:pPr>
    </w:p>
    <w:p w:rsidR="004C5FFD" w:rsidRDefault="004C5FFD" w:rsidP="007E7BB8">
      <w:pPr>
        <w:pStyle w:val="KDKomentar"/>
        <w:spacing w:before="0"/>
        <w:rPr>
          <w:rFonts w:eastAsia="TimesNewRomanPS-BoldMT" w:cs="Arial"/>
          <w:i w:val="0"/>
          <w:color w:val="auto"/>
          <w:sz w:val="22"/>
          <w:szCs w:val="22"/>
          <w:lang w:val="en-US"/>
        </w:rPr>
      </w:pPr>
    </w:p>
    <w:p w:rsidR="004C5FFD" w:rsidRPr="00767861" w:rsidRDefault="004C5FFD" w:rsidP="007E7BB8">
      <w:pPr>
        <w:pStyle w:val="KDKomentar"/>
        <w:spacing w:before="0"/>
        <w:rPr>
          <w:rFonts w:eastAsia="TimesNewRomanPS-BoldMT" w:cs="Arial"/>
          <w:i w:val="0"/>
          <w:color w:val="auto"/>
          <w:sz w:val="22"/>
          <w:szCs w:val="22"/>
          <w:lang w:val="en-US"/>
        </w:rPr>
      </w:pPr>
    </w:p>
    <w:p w:rsidR="00925E05" w:rsidRPr="004F7565" w:rsidRDefault="00925E05" w:rsidP="00925E05">
      <w:pPr>
        <w:pStyle w:val="KDObrazac"/>
        <w:spacing w:before="0"/>
        <w:rPr>
          <w:lang w:val="sr-Cyrl-RS"/>
        </w:rPr>
      </w:pPr>
      <w:proofErr w:type="gramStart"/>
      <w:r w:rsidRPr="004F7565">
        <w:lastRenderedPageBreak/>
        <w:t xml:space="preserve">ПРИЛОГ </w:t>
      </w:r>
      <w:r w:rsidR="00E851BB">
        <w:rPr>
          <w:lang w:val="sr-Cyrl-RS"/>
        </w:rPr>
        <w:t>1</w:t>
      </w:r>
      <w:r w:rsidR="00E447E0" w:rsidRPr="004F7565">
        <w:rPr>
          <w:lang w:val="sr-Cyrl-RS"/>
        </w:rPr>
        <w:t>.</w:t>
      </w:r>
      <w:proofErr w:type="gramEnd"/>
    </w:p>
    <w:p w:rsidR="00932668" w:rsidRPr="004F7565" w:rsidRDefault="00932668" w:rsidP="00932668">
      <w:pPr>
        <w:pStyle w:val="NoSpacing"/>
        <w:suppressAutoHyphens w:val="0"/>
        <w:spacing w:before="0"/>
        <w:jc w:val="center"/>
        <w:rPr>
          <w:rFonts w:cs="Arial"/>
          <w:sz w:val="22"/>
          <w:szCs w:val="22"/>
          <w:lang w:val="sr-Latn-CS"/>
        </w:rPr>
      </w:pPr>
    </w:p>
    <w:p w:rsidR="00932668" w:rsidRPr="004F7565" w:rsidRDefault="00932668" w:rsidP="00932668">
      <w:pPr>
        <w:pStyle w:val="NoSpacing"/>
        <w:suppressAutoHyphens w:val="0"/>
        <w:spacing w:before="0"/>
        <w:jc w:val="center"/>
        <w:rPr>
          <w:rFonts w:cs="Arial"/>
          <w:sz w:val="22"/>
          <w:szCs w:val="22"/>
          <w:lang w:val="sr-Latn-CS"/>
        </w:rPr>
      </w:pPr>
    </w:p>
    <w:p w:rsidR="00932668" w:rsidRPr="004F7565" w:rsidRDefault="00932668" w:rsidP="00932668">
      <w:pPr>
        <w:pStyle w:val="NoSpacing"/>
        <w:suppressAutoHyphens w:val="0"/>
        <w:spacing w:before="0"/>
        <w:jc w:val="center"/>
        <w:rPr>
          <w:rFonts w:cs="Arial"/>
          <w:b/>
          <w:sz w:val="22"/>
          <w:szCs w:val="22"/>
        </w:rPr>
      </w:pPr>
      <w:r w:rsidRPr="004F7565">
        <w:rPr>
          <w:rFonts w:cs="Arial"/>
          <w:b/>
          <w:sz w:val="22"/>
          <w:szCs w:val="22"/>
        </w:rPr>
        <w:t>СПОРАЗУМ  УЧЕСНИКА ЗАЈЕДНИЧКЕ ПОНУДЕ</w:t>
      </w:r>
    </w:p>
    <w:p w:rsidR="00932668" w:rsidRPr="004F7565" w:rsidRDefault="00932668" w:rsidP="00932668">
      <w:pPr>
        <w:pStyle w:val="NoSpacing"/>
        <w:suppressAutoHyphens w:val="0"/>
        <w:spacing w:before="0"/>
        <w:jc w:val="center"/>
        <w:rPr>
          <w:rFonts w:cs="Arial"/>
          <w:b/>
          <w:sz w:val="22"/>
          <w:szCs w:val="22"/>
        </w:rPr>
      </w:pPr>
    </w:p>
    <w:p w:rsidR="00932668" w:rsidRPr="004F7565" w:rsidRDefault="00932668" w:rsidP="00932668">
      <w:pPr>
        <w:pStyle w:val="NoSpacing"/>
        <w:rPr>
          <w:rFonts w:cs="Arial"/>
          <w:sz w:val="22"/>
          <w:szCs w:val="22"/>
        </w:rPr>
      </w:pPr>
      <w:r w:rsidRPr="004F7565">
        <w:rPr>
          <w:rFonts w:cs="Arial"/>
          <w:sz w:val="22"/>
          <w:szCs w:val="22"/>
        </w:rPr>
        <w:t xml:space="preserve">На основу члана 81. Закона о јавним набавкама </w:t>
      </w:r>
      <w:r w:rsidRPr="004F7565">
        <w:rPr>
          <w:rFonts w:eastAsia="TimesNewRomanPSMT" w:cs="Arial"/>
          <w:sz w:val="22"/>
          <w:szCs w:val="22"/>
          <w:lang w:val="ru-RU" w:eastAsia="en-US"/>
        </w:rPr>
        <w:t xml:space="preserve">(„Сл. </w:t>
      </w:r>
      <w:r w:rsidRPr="004F7565">
        <w:rPr>
          <w:rFonts w:eastAsia="TimesNewRomanPSMT" w:cs="Arial"/>
          <w:sz w:val="22"/>
          <w:szCs w:val="22"/>
          <w:lang w:eastAsia="en-US"/>
        </w:rPr>
        <w:t>г</w:t>
      </w:r>
      <w:r w:rsidRPr="004F7565">
        <w:rPr>
          <w:rFonts w:eastAsia="TimesNewRomanPSMT" w:cs="Arial"/>
          <w:sz w:val="22"/>
          <w:szCs w:val="22"/>
          <w:lang w:val="ru-RU" w:eastAsia="en-US"/>
        </w:rPr>
        <w:t>ласник РС” бр. 1</w:t>
      </w:r>
      <w:r w:rsidRPr="004F7565">
        <w:rPr>
          <w:rFonts w:eastAsia="TimesNewRomanPSMT" w:cs="Arial"/>
          <w:sz w:val="22"/>
          <w:szCs w:val="22"/>
          <w:lang w:eastAsia="en-US"/>
        </w:rPr>
        <w:t>24</w:t>
      </w:r>
      <w:r w:rsidRPr="004F7565">
        <w:rPr>
          <w:rFonts w:eastAsia="TimesNewRomanPSMT" w:cs="Arial"/>
          <w:sz w:val="22"/>
          <w:szCs w:val="22"/>
          <w:lang w:val="ru-RU" w:eastAsia="en-US"/>
        </w:rPr>
        <w:t>/20</w:t>
      </w:r>
      <w:r w:rsidRPr="004F7565">
        <w:rPr>
          <w:rFonts w:eastAsia="TimesNewRomanPSMT" w:cs="Arial"/>
          <w:sz w:val="22"/>
          <w:szCs w:val="22"/>
          <w:lang w:eastAsia="en-US"/>
        </w:rPr>
        <w:t>12</w:t>
      </w:r>
      <w:r w:rsidRPr="004F7565">
        <w:rPr>
          <w:rFonts w:eastAsia="TimesNewRomanPSMT" w:cs="Arial"/>
          <w:sz w:val="22"/>
          <w:szCs w:val="22"/>
          <w:lang w:val="ru-RU" w:eastAsia="en-US"/>
        </w:rPr>
        <w:t>, 14/15, 68/15</w:t>
      </w:r>
      <w:r w:rsidRPr="004F7565">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4F7565"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4F7565" w:rsidRDefault="00932668" w:rsidP="00BE2EA9">
            <w:pPr>
              <w:pStyle w:val="NoSpacing"/>
              <w:rPr>
                <w:rFonts w:cs="Arial"/>
                <w:sz w:val="22"/>
                <w:szCs w:val="22"/>
              </w:rPr>
            </w:pPr>
            <w:r w:rsidRPr="004F7565">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4F7565" w:rsidRDefault="00932668" w:rsidP="00BE2EA9">
            <w:pPr>
              <w:pStyle w:val="NoSpacing"/>
              <w:rPr>
                <w:rFonts w:cs="Arial"/>
                <w:sz w:val="22"/>
                <w:szCs w:val="22"/>
              </w:rPr>
            </w:pPr>
            <w:r w:rsidRPr="004F7565">
              <w:rPr>
                <w:rFonts w:cs="Arial"/>
                <w:sz w:val="22"/>
                <w:szCs w:val="22"/>
              </w:rPr>
              <w:t>НАЗИВ И СЕДИШТЕ ЧЛАНА ГРУПЕ ПОНУЂАЧА</w:t>
            </w:r>
          </w:p>
          <w:p w:rsidR="00932668" w:rsidRPr="004F7565" w:rsidRDefault="00932668" w:rsidP="00BE2EA9">
            <w:pPr>
              <w:pStyle w:val="NoSpacing"/>
              <w:rPr>
                <w:rFonts w:cs="Arial"/>
                <w:sz w:val="22"/>
                <w:szCs w:val="22"/>
              </w:rPr>
            </w:pPr>
          </w:p>
        </w:tc>
      </w:tr>
      <w:tr w:rsidR="00932668" w:rsidRPr="004F7565"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r w:rsidR="00932668" w:rsidRPr="004F7565"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2. Oпис послова сваког од понуђача из групе понуђача у извршењу уговора:</w:t>
            </w: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r w:rsidR="00932668" w:rsidRPr="004F7565"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r w:rsidRPr="004F7565">
              <w:rPr>
                <w:rFonts w:cs="Arial"/>
                <w:sz w:val="22"/>
                <w:szCs w:val="22"/>
              </w:rPr>
              <w:t>3.Друго:</w:t>
            </w: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p w:rsidR="00932668" w:rsidRPr="004F7565"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4F7565" w:rsidRDefault="00932668" w:rsidP="00BE2EA9">
            <w:pPr>
              <w:pStyle w:val="NoSpacing"/>
              <w:rPr>
                <w:rFonts w:cs="Arial"/>
                <w:sz w:val="22"/>
                <w:szCs w:val="22"/>
              </w:rPr>
            </w:pPr>
          </w:p>
        </w:tc>
      </w:tr>
    </w:tbl>
    <w:p w:rsidR="00932668" w:rsidRPr="004F7565" w:rsidRDefault="00932668" w:rsidP="00932668">
      <w:pPr>
        <w:tabs>
          <w:tab w:val="num" w:pos="360"/>
        </w:tabs>
        <w:rPr>
          <w:rFonts w:cs="Arial"/>
          <w:spacing w:val="2"/>
        </w:rPr>
      </w:pP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Потпис одговорног лица члана групе понуђача:</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______________________</w:t>
      </w:r>
    </w:p>
    <w:p w:rsidR="00932668" w:rsidRPr="004F7565" w:rsidRDefault="00932668" w:rsidP="00932668">
      <w:pPr>
        <w:tabs>
          <w:tab w:val="num" w:pos="360"/>
        </w:tabs>
        <w:rPr>
          <w:rFonts w:cs="Arial"/>
          <w:lang w:val="sr-Cyrl-CS"/>
        </w:rPr>
      </w:pPr>
      <w:r w:rsidRPr="004F7565">
        <w:rPr>
          <w:rFonts w:cs="Arial"/>
          <w:lang w:val="sr-Cyrl-CS"/>
        </w:rPr>
        <w:t xml:space="preserve">                                       м.п.</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Потпис одговорног лица члана групе понуђача:</w:t>
      </w:r>
    </w:p>
    <w:p w:rsidR="00932668" w:rsidRPr="004F7565" w:rsidRDefault="00932668" w:rsidP="00932668">
      <w:pPr>
        <w:pStyle w:val="NoSpacing"/>
        <w:framePr w:hSpace="180" w:wrap="around" w:vAnchor="text" w:hAnchor="margin" w:y="194"/>
        <w:rPr>
          <w:rFonts w:cs="Arial"/>
          <w:sz w:val="22"/>
          <w:szCs w:val="22"/>
        </w:rPr>
      </w:pPr>
      <w:r w:rsidRPr="004F7565">
        <w:rPr>
          <w:rFonts w:cs="Arial"/>
          <w:sz w:val="22"/>
          <w:szCs w:val="22"/>
        </w:rPr>
        <w:t>______________________</w:t>
      </w:r>
    </w:p>
    <w:p w:rsidR="00932668" w:rsidRPr="004F7565" w:rsidRDefault="00932668" w:rsidP="00932668">
      <w:pPr>
        <w:tabs>
          <w:tab w:val="num" w:pos="360"/>
        </w:tabs>
        <w:rPr>
          <w:rFonts w:cs="Arial"/>
          <w:lang w:val="sr-Cyrl-CS"/>
        </w:rPr>
      </w:pPr>
      <w:r w:rsidRPr="004F7565">
        <w:rPr>
          <w:rFonts w:cs="Arial"/>
          <w:lang w:val="sr-Cyrl-CS"/>
        </w:rPr>
        <w:t xml:space="preserve">                                       м.п.</w:t>
      </w:r>
    </w:p>
    <w:p w:rsidR="00932668" w:rsidRPr="004F7565" w:rsidRDefault="00932668" w:rsidP="00932668">
      <w:pPr>
        <w:spacing w:after="120"/>
        <w:rPr>
          <w:rFonts w:cs="Arial"/>
          <w:spacing w:val="4"/>
        </w:rPr>
      </w:pPr>
      <w:r w:rsidRPr="004F7565">
        <w:rPr>
          <w:rFonts w:cs="Arial"/>
          <w:spacing w:val="4"/>
          <w:lang w:val="sr-Cyrl-CS"/>
        </w:rPr>
        <w:t xml:space="preserve">Датум:                                                                                                  </w:t>
      </w:r>
    </w:p>
    <w:p w:rsidR="00932668" w:rsidRPr="004F7565" w:rsidRDefault="00932668" w:rsidP="00932668">
      <w:pPr>
        <w:tabs>
          <w:tab w:val="num" w:pos="360"/>
        </w:tabs>
        <w:rPr>
          <w:rFonts w:cs="Arial"/>
          <w:spacing w:val="2"/>
        </w:rPr>
      </w:pPr>
      <w:r w:rsidRPr="004F7565">
        <w:rPr>
          <w:rFonts w:cs="Arial"/>
          <w:spacing w:val="2"/>
          <w:lang w:val="sr-Cyrl-CS"/>
        </w:rPr>
        <w:t xml:space="preserve">___________                                     </w:t>
      </w:r>
    </w:p>
    <w:p w:rsidR="00932668" w:rsidRDefault="00932668" w:rsidP="00781B02">
      <w:pPr>
        <w:rPr>
          <w:rFonts w:cs="Arial"/>
          <w:lang w:val="sr-Cyrl-RS"/>
        </w:rPr>
      </w:pPr>
    </w:p>
    <w:p w:rsidR="000B55BF" w:rsidRDefault="000B55BF" w:rsidP="00781B02">
      <w:pPr>
        <w:rPr>
          <w:rFonts w:cs="Arial"/>
        </w:rPr>
      </w:pPr>
    </w:p>
    <w:p w:rsidR="004C5FFD" w:rsidRPr="004C5FFD" w:rsidRDefault="004C5FFD" w:rsidP="00781B02">
      <w:pPr>
        <w:rPr>
          <w:rFonts w:cs="Arial"/>
        </w:rPr>
      </w:pPr>
    </w:p>
    <w:p w:rsidR="000B55BF" w:rsidRDefault="000B55BF" w:rsidP="00781B02">
      <w:pPr>
        <w:rPr>
          <w:rFonts w:cs="Arial"/>
          <w:lang w:val="sr-Cyrl-RS"/>
        </w:rPr>
      </w:pPr>
    </w:p>
    <w:p w:rsidR="000B55BF" w:rsidRPr="000B55BF" w:rsidRDefault="000B55BF" w:rsidP="000B55BF">
      <w:pPr>
        <w:spacing w:before="0"/>
        <w:rPr>
          <w:rFonts w:cs="Arial"/>
          <w:lang w:val="sr-Cyrl-RS"/>
        </w:rPr>
      </w:pPr>
      <w:r w:rsidRPr="000B55BF">
        <w:rPr>
          <w:rFonts w:cs="Arial"/>
          <w:b/>
        </w:rPr>
        <w:lastRenderedPageBreak/>
        <w:t xml:space="preserve">                                                                                                                  </w:t>
      </w:r>
      <w:r w:rsidR="006740F4">
        <w:rPr>
          <w:rFonts w:cs="Arial"/>
          <w:b/>
        </w:rPr>
        <w:t xml:space="preserve">     </w:t>
      </w:r>
      <w:proofErr w:type="gramStart"/>
      <w:r w:rsidRPr="000B55BF">
        <w:rPr>
          <w:rFonts w:cs="Arial"/>
          <w:b/>
        </w:rPr>
        <w:t>ПРИЛОГ бр.</w:t>
      </w:r>
      <w:r w:rsidRPr="000B55BF">
        <w:rPr>
          <w:rFonts w:cs="Arial"/>
          <w:b/>
          <w:lang w:val="sr-Cyrl-RS"/>
        </w:rPr>
        <w:t>2.</w:t>
      </w:r>
      <w:proofErr w:type="gramEnd"/>
    </w:p>
    <w:p w:rsidR="000B55BF" w:rsidRPr="000B55BF" w:rsidRDefault="000B55BF" w:rsidP="000B55BF">
      <w:pPr>
        <w:spacing w:before="0"/>
        <w:rPr>
          <w:rFonts w:cs="Arial"/>
          <w:lang w:val="sr-Cyrl-RS"/>
        </w:rPr>
      </w:pPr>
    </w:p>
    <w:p w:rsidR="000B55BF" w:rsidRPr="000B55BF" w:rsidRDefault="000B55BF" w:rsidP="000B55BF">
      <w:pPr>
        <w:spacing w:before="0"/>
        <w:jc w:val="center"/>
        <w:rPr>
          <w:rFonts w:cs="Arial"/>
        </w:rPr>
      </w:pPr>
      <w:r w:rsidRPr="000B55BF">
        <w:rPr>
          <w:rFonts w:cs="Arial"/>
        </w:rPr>
        <w:t>ЗАПИСНИК О ПРУЖЕНИМ УСЛУГАМА</w:t>
      </w:r>
    </w:p>
    <w:p w:rsidR="000B55BF" w:rsidRPr="000B55BF" w:rsidRDefault="000B55BF" w:rsidP="000B55BF">
      <w:pPr>
        <w:spacing w:before="0"/>
        <w:rPr>
          <w:rFonts w:cs="Arial"/>
          <w:lang w:val="sr-Cyrl-RS"/>
        </w:rPr>
      </w:pPr>
    </w:p>
    <w:p w:rsidR="000B55BF" w:rsidRPr="000B55BF" w:rsidRDefault="000B55BF" w:rsidP="000B55BF">
      <w:pPr>
        <w:spacing w:before="0"/>
        <w:jc w:val="left"/>
        <w:rPr>
          <w:rFonts w:cs="Arial"/>
        </w:rPr>
      </w:pPr>
      <w:r w:rsidRPr="000B55BF">
        <w:rPr>
          <w:rFonts w:cs="Arial"/>
        </w:rPr>
        <w:t>Датум ___________</w:t>
      </w: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tabs>
          <w:tab w:val="left" w:pos="720"/>
          <w:tab w:val="left" w:pos="1440"/>
          <w:tab w:val="left" w:pos="2160"/>
          <w:tab w:val="left" w:pos="2880"/>
          <w:tab w:val="left" w:pos="3600"/>
          <w:tab w:val="left" w:pos="5085"/>
        </w:tabs>
        <w:spacing w:before="0"/>
        <w:rPr>
          <w:rFonts w:cs="Arial"/>
        </w:rPr>
      </w:pPr>
      <w:r w:rsidRPr="000B55BF">
        <w:rPr>
          <w:rFonts w:cs="Arial"/>
        </w:rPr>
        <w:tab/>
        <w:t>ПРУЖАЛАЦ УСЛУГА:</w:t>
      </w:r>
      <w:r w:rsidRPr="000B55BF">
        <w:rPr>
          <w:rFonts w:cs="Arial"/>
        </w:rPr>
        <w:tab/>
      </w:r>
      <w:r w:rsidRPr="000B55BF">
        <w:rPr>
          <w:rFonts w:cs="Arial"/>
        </w:rPr>
        <w:tab/>
        <w:t xml:space="preserve">      КОРИСНИК УСЛУГА:</w:t>
      </w:r>
    </w:p>
    <w:p w:rsidR="000B55BF" w:rsidRPr="000B55BF" w:rsidRDefault="000B55BF" w:rsidP="000B55BF">
      <w:pPr>
        <w:spacing w:before="0"/>
        <w:rPr>
          <w:rFonts w:cs="Arial"/>
        </w:rPr>
      </w:pPr>
      <w:r w:rsidRPr="000B55BF">
        <w:rPr>
          <w:rFonts w:cs="Arial"/>
        </w:rPr>
        <w:t>_________________________</w:t>
      </w:r>
      <w:r w:rsidRPr="000B55BF">
        <w:rPr>
          <w:rFonts w:cs="Arial"/>
        </w:rPr>
        <w:tab/>
      </w:r>
      <w:r w:rsidRPr="000B55BF">
        <w:rPr>
          <w:rFonts w:cs="Arial"/>
        </w:rPr>
        <w:tab/>
        <w:t xml:space="preserve">     ___________________________</w:t>
      </w:r>
    </w:p>
    <w:p w:rsidR="000B55BF" w:rsidRPr="000B55BF" w:rsidRDefault="000B55BF" w:rsidP="000B55BF">
      <w:pPr>
        <w:spacing w:before="0"/>
        <w:rPr>
          <w:rFonts w:cs="Arial"/>
        </w:rPr>
      </w:pPr>
      <w:r w:rsidRPr="000B55BF">
        <w:rPr>
          <w:rFonts w:cs="Arial"/>
        </w:rPr>
        <w:t xml:space="preserve">    (Назив </w:t>
      </w:r>
      <w:proofErr w:type="gramStart"/>
      <w:r w:rsidRPr="000B55BF">
        <w:rPr>
          <w:rFonts w:cs="Arial"/>
        </w:rPr>
        <w:t>правног  лица</w:t>
      </w:r>
      <w:proofErr w:type="gramEnd"/>
      <w:r w:rsidRPr="000B55BF">
        <w:rPr>
          <w:rFonts w:cs="Arial"/>
        </w:rPr>
        <w:t xml:space="preserve">) </w:t>
      </w:r>
      <w:r w:rsidRPr="000B55BF">
        <w:rPr>
          <w:rFonts w:cs="Arial"/>
        </w:rPr>
        <w:tab/>
      </w:r>
      <w:r w:rsidRPr="000B55BF">
        <w:rPr>
          <w:rFonts w:cs="Arial"/>
        </w:rPr>
        <w:tab/>
      </w:r>
      <w:r w:rsidRPr="000B55BF">
        <w:rPr>
          <w:rFonts w:cs="Arial"/>
        </w:rPr>
        <w:tab/>
        <w:t>(Назив организационог дела ЈП ЕПС)</w:t>
      </w: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tabs>
          <w:tab w:val="center" w:pos="4514"/>
        </w:tabs>
        <w:spacing w:before="0"/>
        <w:rPr>
          <w:rFonts w:cs="Arial"/>
        </w:rPr>
      </w:pPr>
      <w:r w:rsidRPr="000B55BF">
        <w:rPr>
          <w:rFonts w:cs="Arial"/>
        </w:rPr>
        <w:t>__________________________</w:t>
      </w:r>
      <w:r w:rsidRPr="000B55BF">
        <w:rPr>
          <w:rFonts w:cs="Arial"/>
        </w:rPr>
        <w:tab/>
        <w:t xml:space="preserve">                      ______________________________</w:t>
      </w:r>
    </w:p>
    <w:p w:rsidR="000B55BF" w:rsidRPr="000B55BF" w:rsidRDefault="000B55BF" w:rsidP="000B55BF">
      <w:pPr>
        <w:spacing w:before="0"/>
        <w:rPr>
          <w:rFonts w:cs="Arial"/>
        </w:rPr>
      </w:pPr>
      <w:r w:rsidRPr="000B55BF">
        <w:rPr>
          <w:rFonts w:cs="Arial"/>
        </w:rPr>
        <w:t xml:space="preserve">(Адреса </w:t>
      </w:r>
      <w:proofErr w:type="gramStart"/>
      <w:r w:rsidRPr="000B55BF">
        <w:rPr>
          <w:rFonts w:cs="Arial"/>
        </w:rPr>
        <w:t>правног  лица</w:t>
      </w:r>
      <w:proofErr w:type="gramEnd"/>
      <w:r w:rsidRPr="000B55BF">
        <w:rPr>
          <w:rFonts w:cs="Arial"/>
        </w:rPr>
        <w:t xml:space="preserve">) </w:t>
      </w:r>
      <w:r w:rsidRPr="000B55BF">
        <w:rPr>
          <w:rFonts w:cs="Arial"/>
        </w:rPr>
        <w:tab/>
      </w:r>
      <w:r w:rsidRPr="000B55BF">
        <w:rPr>
          <w:rFonts w:cs="Arial"/>
        </w:rPr>
        <w:tab/>
      </w:r>
      <w:r w:rsidRPr="000B55BF">
        <w:rPr>
          <w:rFonts w:cs="Arial"/>
        </w:rPr>
        <w:tab/>
        <w:t>(Адреса организационог дела ЈП ЕПС)</w:t>
      </w: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rPr>
        <w:t>Број Уговора/Датум:      __________________________________________</w:t>
      </w:r>
    </w:p>
    <w:p w:rsidR="000B55BF" w:rsidRPr="000B55BF" w:rsidRDefault="000B55BF" w:rsidP="000B55BF">
      <w:pPr>
        <w:spacing w:before="0"/>
        <w:rPr>
          <w:rFonts w:cs="Arial"/>
        </w:rPr>
      </w:pPr>
      <w:r w:rsidRPr="000B55BF">
        <w:rPr>
          <w:rFonts w:cs="Arial"/>
        </w:rPr>
        <w:t>Број налога за набавку (НЗН):  ________________________</w:t>
      </w:r>
    </w:p>
    <w:p w:rsidR="000B55BF" w:rsidRPr="000B55BF" w:rsidRDefault="000B55BF" w:rsidP="000B55BF">
      <w:pPr>
        <w:spacing w:before="0"/>
        <w:rPr>
          <w:rFonts w:cs="Arial"/>
        </w:rPr>
      </w:pPr>
      <w:r w:rsidRPr="000B55BF">
        <w:rPr>
          <w:rFonts w:cs="Arial"/>
        </w:rPr>
        <w:t>Место извршене услуге</w:t>
      </w:r>
      <w:r w:rsidRPr="000B55BF">
        <w:rPr>
          <w:rFonts w:cs="Arial"/>
          <w:vertAlign w:val="superscript"/>
          <w:lang w:val="ru-RU"/>
        </w:rPr>
        <w:t xml:space="preserve"> 1</w:t>
      </w:r>
      <w:r w:rsidRPr="000B55BF">
        <w:rPr>
          <w:rFonts w:cs="Arial"/>
        </w:rPr>
        <w:t>:  __________________________</w:t>
      </w:r>
    </w:p>
    <w:p w:rsidR="000B55BF" w:rsidRPr="000B55BF" w:rsidRDefault="000B55BF" w:rsidP="000B55BF">
      <w:pPr>
        <w:spacing w:before="0"/>
        <w:rPr>
          <w:rFonts w:cs="Arial"/>
        </w:rPr>
      </w:pPr>
      <w:r w:rsidRPr="000B55BF">
        <w:rPr>
          <w:rFonts w:cs="Arial"/>
        </w:rPr>
        <w:t>Објекат: ______________________________________________________</w:t>
      </w: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rPr>
        <w:t xml:space="preserve">А) ДЕТАЉНА СПЕЦИФИКАЦИЈА УСЛУГЕ: </w:t>
      </w: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rPr>
        <w:t xml:space="preserve">Укупна вредност извршених услуга по спецификацији (без ПДВ) </w:t>
      </w:r>
    </w:p>
    <w:p w:rsidR="000B55BF" w:rsidRPr="000B55BF" w:rsidRDefault="000B55BF" w:rsidP="000B55BF">
      <w:pPr>
        <w:spacing w:before="0"/>
        <w:rPr>
          <w:rFonts w:cs="Arial"/>
        </w:rPr>
      </w:pPr>
    </w:p>
    <w:p w:rsidR="000B55BF" w:rsidRPr="000B55BF" w:rsidRDefault="000B55BF" w:rsidP="000B55BF">
      <w:pPr>
        <w:spacing w:before="0"/>
        <w:rPr>
          <w:rFonts w:cs="Arial"/>
          <w:lang w:val="sr-Cyrl-RS"/>
        </w:rPr>
      </w:pPr>
      <w:r w:rsidRPr="000B55BF">
        <w:rPr>
          <w:rFonts w:cs="Arial"/>
        </w:rPr>
        <w:t xml:space="preserve">ПРИЛОГ: </w:t>
      </w:r>
    </w:p>
    <w:p w:rsidR="000B55BF" w:rsidRPr="000B55BF" w:rsidRDefault="000B55BF" w:rsidP="000B55BF">
      <w:pPr>
        <w:spacing w:before="0"/>
        <w:rPr>
          <w:rFonts w:cs="Arial"/>
        </w:rPr>
      </w:pPr>
      <w:r w:rsidRPr="000B55BF">
        <w:rPr>
          <w:rFonts w:cs="Arial"/>
        </w:rPr>
        <w:t>□ ДА</w:t>
      </w:r>
    </w:p>
    <w:p w:rsidR="000B55BF" w:rsidRPr="000B55BF" w:rsidRDefault="000B55BF" w:rsidP="000B55BF">
      <w:pPr>
        <w:spacing w:before="0"/>
        <w:rPr>
          <w:rFonts w:cs="Arial"/>
        </w:rPr>
      </w:pPr>
      <w:r w:rsidRPr="000B55BF">
        <w:rPr>
          <w:rFonts w:cs="Arial"/>
        </w:rPr>
        <w:t>□ НЕ</w:t>
      </w: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rPr>
        <w:t xml:space="preserve">Предмет уговора нема видљивих оштећења </w:t>
      </w:r>
      <w:r w:rsidRPr="000B55BF">
        <w:rPr>
          <w:rFonts w:cs="Arial"/>
        </w:rPr>
        <w:tab/>
      </w:r>
    </w:p>
    <w:p w:rsidR="000B55BF" w:rsidRPr="000B55BF" w:rsidRDefault="000B55BF" w:rsidP="000B55BF">
      <w:pPr>
        <w:spacing w:before="0"/>
        <w:rPr>
          <w:rFonts w:cs="Arial"/>
        </w:rPr>
      </w:pPr>
      <w:r w:rsidRPr="000B55BF">
        <w:rPr>
          <w:rFonts w:cs="Arial"/>
        </w:rPr>
        <w:t>□ ДА</w:t>
      </w:r>
    </w:p>
    <w:p w:rsidR="000B55BF" w:rsidRPr="000B55BF" w:rsidRDefault="000B55BF" w:rsidP="000B55BF">
      <w:pPr>
        <w:spacing w:before="0"/>
        <w:rPr>
          <w:rFonts w:cs="Arial"/>
        </w:rPr>
      </w:pPr>
      <w:r w:rsidRPr="000B55BF">
        <w:rPr>
          <w:rFonts w:cs="Arial"/>
        </w:rPr>
        <w:t>□ НЕ</w:t>
      </w: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rPr>
        <w:t>Укупан број позиција из спецификације:                            Број улаза:</w:t>
      </w:r>
    </w:p>
    <w:p w:rsidR="000B55BF" w:rsidRPr="000B55BF" w:rsidRDefault="000B55BF" w:rsidP="000B55BF">
      <w:pPr>
        <w:spacing w:before="0"/>
        <w:rPr>
          <w:rFonts w:cs="Arial"/>
        </w:rPr>
      </w:pPr>
      <w:r w:rsidRPr="000B55BF">
        <w:rPr>
          <w:rFonts w:cs="Arial"/>
        </w:rPr>
        <w:t>___________________________________________________________________</w:t>
      </w: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0B55BF">
        <w:rPr>
          <w:rFonts w:cs="Arial"/>
        </w:rPr>
        <w:t>бр.,</w:t>
      </w:r>
      <w:proofErr w:type="gramEnd"/>
      <w:r w:rsidRPr="000B55BF">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spacing w:before="0"/>
        <w:rPr>
          <w:rFonts w:cs="Arial"/>
          <w:lang w:val="sr-Cyrl-RS"/>
        </w:rPr>
      </w:pPr>
      <w:r w:rsidRPr="000B55BF">
        <w:rPr>
          <w:rFonts w:cs="Arial"/>
        </w:rPr>
        <w:t xml:space="preserve">Б) Да су </w:t>
      </w:r>
      <w:proofErr w:type="gramStart"/>
      <w:r w:rsidRPr="000B55BF">
        <w:rPr>
          <w:rFonts w:cs="Arial"/>
        </w:rPr>
        <w:t>услуга(</w:t>
      </w:r>
      <w:proofErr w:type="gramEnd"/>
      <w:r w:rsidRPr="000B55BF">
        <w:rPr>
          <w:rFonts w:cs="Arial"/>
        </w:rPr>
        <w:t>е) извршени у обиму, квалитету, уговореном року и сагласно уговору потврђују:</w:t>
      </w:r>
    </w:p>
    <w:p w:rsidR="000B55BF" w:rsidRPr="000B55BF" w:rsidRDefault="000B55BF" w:rsidP="000B55BF">
      <w:pPr>
        <w:spacing w:before="0"/>
        <w:rPr>
          <w:rFonts w:cs="Arial"/>
          <w:lang w:val="sr-Cyrl-RS"/>
        </w:rPr>
      </w:pPr>
    </w:p>
    <w:p w:rsidR="000B55BF" w:rsidRPr="000B55BF" w:rsidRDefault="000B55BF" w:rsidP="000B55BF">
      <w:pPr>
        <w:spacing w:before="0"/>
        <w:rPr>
          <w:rFonts w:cs="Arial"/>
          <w:lang w:val="sr-Cyrl-RS"/>
        </w:rPr>
      </w:pPr>
    </w:p>
    <w:p w:rsidR="000B55BF" w:rsidRPr="000B55BF" w:rsidRDefault="000B55BF" w:rsidP="000B55BF">
      <w:pPr>
        <w:spacing w:before="0"/>
        <w:rPr>
          <w:rFonts w:cs="Arial"/>
          <w:lang w:val="sr-Cyrl-RS"/>
        </w:rPr>
      </w:pPr>
    </w:p>
    <w:p w:rsidR="000B55BF" w:rsidRPr="000B55BF" w:rsidRDefault="000B55BF" w:rsidP="000B55BF">
      <w:pPr>
        <w:spacing w:before="0"/>
        <w:rPr>
          <w:rFonts w:cs="Arial"/>
          <w:color w:val="00B0F0"/>
        </w:rPr>
      </w:pPr>
    </w:p>
    <w:p w:rsidR="000B55BF" w:rsidRPr="000B55BF" w:rsidRDefault="000B55BF" w:rsidP="000B55BF">
      <w:pPr>
        <w:spacing w:before="0"/>
        <w:rPr>
          <w:rFonts w:cs="Arial"/>
          <w:color w:val="00B0F0"/>
        </w:rPr>
      </w:pPr>
    </w:p>
    <w:p w:rsidR="000B55BF" w:rsidRPr="000B55BF" w:rsidRDefault="000B55BF" w:rsidP="000B55BF">
      <w:pPr>
        <w:spacing w:before="0"/>
        <w:rPr>
          <w:rFonts w:cs="Arial"/>
          <w:lang w:val="ru-RU"/>
        </w:rPr>
      </w:pPr>
      <w:r w:rsidRPr="000B55BF">
        <w:rPr>
          <w:rFonts w:cs="Arial"/>
          <w:color w:val="00B0F0"/>
        </w:rPr>
        <w:t xml:space="preserve">    </w:t>
      </w:r>
      <w:r w:rsidRPr="000B55BF">
        <w:rPr>
          <w:rFonts w:cs="Arial"/>
        </w:rPr>
        <w:t>ПРУЖАЛАЦ:</w:t>
      </w:r>
      <w:r w:rsidRPr="000B55BF">
        <w:rPr>
          <w:rFonts w:cs="Arial"/>
          <w:lang w:val="sr-Cyrl-RS"/>
        </w:rPr>
        <w:tab/>
      </w:r>
      <w:r w:rsidRPr="000B55BF">
        <w:rPr>
          <w:rFonts w:cs="Arial"/>
          <w:lang w:val="sr-Cyrl-RS"/>
        </w:rPr>
        <w:tab/>
      </w:r>
      <w:r w:rsidRPr="000B55BF">
        <w:rPr>
          <w:rFonts w:cs="Arial"/>
          <w:lang w:val="sr-Cyrl-RS"/>
        </w:rPr>
        <w:tab/>
      </w:r>
      <w:r w:rsidRPr="000B55BF">
        <w:rPr>
          <w:rFonts w:cs="Arial"/>
          <w:lang w:val="sr-Cyrl-RS"/>
        </w:rPr>
        <w:tab/>
      </w:r>
      <w:r w:rsidRPr="000B55BF">
        <w:rPr>
          <w:rFonts w:cs="Arial"/>
          <w:lang w:val="sr-Cyrl-RS"/>
        </w:rPr>
        <w:tab/>
      </w:r>
      <w:r w:rsidRPr="000B55BF">
        <w:rPr>
          <w:rFonts w:cs="Arial"/>
        </w:rPr>
        <w:tab/>
      </w:r>
      <w:r w:rsidRPr="000B55BF">
        <w:rPr>
          <w:rFonts w:cs="Arial"/>
          <w:lang w:val="sr-Cyrl-RS"/>
        </w:rPr>
        <w:tab/>
        <w:t xml:space="preserve">         </w:t>
      </w:r>
      <w:r w:rsidRPr="000B55BF">
        <w:rPr>
          <w:rFonts w:cs="Arial"/>
        </w:rPr>
        <w:t xml:space="preserve">КОРИСНИК:                 </w:t>
      </w:r>
    </w:p>
    <w:p w:rsidR="000B55BF" w:rsidRPr="000B55BF" w:rsidRDefault="000B55BF" w:rsidP="000B55BF">
      <w:pPr>
        <w:spacing w:before="0"/>
        <w:rPr>
          <w:rFonts w:cs="Arial"/>
          <w:lang w:val="ru-RU"/>
        </w:rPr>
      </w:pPr>
    </w:p>
    <w:p w:rsidR="000B55BF" w:rsidRPr="000B55BF" w:rsidRDefault="000B55BF" w:rsidP="000B55BF">
      <w:pPr>
        <w:spacing w:before="0"/>
        <w:rPr>
          <w:rFonts w:cs="Arial"/>
        </w:rPr>
      </w:pPr>
      <w:r w:rsidRPr="000B55BF">
        <w:rPr>
          <w:rFonts w:cs="Arial"/>
        </w:rPr>
        <w:t>_______________</w:t>
      </w:r>
      <w:r w:rsidRPr="000B55BF">
        <w:rPr>
          <w:rFonts w:cs="Arial"/>
          <w:lang w:val="sr-Cyrl-RS"/>
        </w:rPr>
        <w:tab/>
      </w:r>
      <w:r w:rsidRPr="000B55BF">
        <w:rPr>
          <w:rFonts w:cs="Arial"/>
          <w:lang w:val="sr-Cyrl-RS"/>
        </w:rPr>
        <w:tab/>
      </w:r>
      <w:r w:rsidRPr="000B55BF">
        <w:rPr>
          <w:rFonts w:cs="Arial"/>
          <w:lang w:val="sr-Cyrl-RS"/>
        </w:rPr>
        <w:tab/>
      </w:r>
      <w:r w:rsidRPr="000B55BF">
        <w:rPr>
          <w:rFonts w:cs="Arial"/>
          <w:lang w:val="sr-Cyrl-RS"/>
        </w:rPr>
        <w:tab/>
      </w:r>
      <w:r w:rsidRPr="000B55BF">
        <w:rPr>
          <w:rFonts w:cs="Arial"/>
          <w:lang w:val="sr-Cyrl-RS"/>
        </w:rPr>
        <w:tab/>
      </w:r>
      <w:r w:rsidRPr="000B55BF">
        <w:rPr>
          <w:rFonts w:cs="Arial"/>
          <w:lang w:val="sr-Cyrl-RS"/>
        </w:rPr>
        <w:tab/>
      </w:r>
      <w:r w:rsidRPr="000B55BF">
        <w:rPr>
          <w:rFonts w:cs="Arial"/>
        </w:rPr>
        <w:tab/>
        <w:t xml:space="preserve">____________________         </w:t>
      </w:r>
    </w:p>
    <w:p w:rsidR="000B55BF" w:rsidRPr="000B55BF" w:rsidRDefault="000B55BF" w:rsidP="000B55BF">
      <w:pPr>
        <w:rPr>
          <w:rFonts w:cs="Arial"/>
          <w:lang w:val="ru-RU"/>
        </w:rPr>
      </w:pPr>
      <w:r w:rsidRPr="000B55BF">
        <w:rPr>
          <w:rFonts w:cs="Arial"/>
          <w:lang w:val="ru-RU"/>
        </w:rPr>
        <w:t xml:space="preserve">    (Име и презиме)</w:t>
      </w:r>
      <w:r w:rsidRPr="000B55BF">
        <w:rPr>
          <w:rFonts w:cs="Arial"/>
          <w:lang w:val="ru-RU"/>
        </w:rPr>
        <w:tab/>
      </w:r>
      <w:r w:rsidRPr="000B55BF">
        <w:rPr>
          <w:rFonts w:cs="Arial"/>
          <w:lang w:val="ru-RU"/>
        </w:rPr>
        <w:tab/>
      </w:r>
      <w:r w:rsidRPr="000B55BF">
        <w:rPr>
          <w:rFonts w:cs="Arial"/>
          <w:lang w:val="ru-RU"/>
        </w:rPr>
        <w:tab/>
      </w:r>
      <w:r w:rsidRPr="000B55BF">
        <w:rPr>
          <w:rFonts w:cs="Arial"/>
          <w:lang w:val="ru-RU"/>
        </w:rPr>
        <w:tab/>
      </w:r>
      <w:r w:rsidRPr="000B55BF">
        <w:rPr>
          <w:rFonts w:cs="Arial"/>
          <w:lang w:val="ru-RU"/>
        </w:rPr>
        <w:tab/>
      </w:r>
      <w:r w:rsidRPr="000B55BF">
        <w:rPr>
          <w:rFonts w:cs="Arial"/>
          <w:lang w:val="ru-RU"/>
        </w:rPr>
        <w:tab/>
      </w:r>
      <w:r w:rsidRPr="000B55BF">
        <w:rPr>
          <w:rFonts w:cs="Arial"/>
          <w:lang w:val="ru-RU"/>
        </w:rPr>
        <w:tab/>
        <w:t xml:space="preserve">   (Име и презиме)                   </w:t>
      </w: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spacing w:before="0"/>
        <w:rPr>
          <w:rFonts w:cs="Arial"/>
          <w:lang w:val="sr-Cyrl-RS"/>
        </w:rPr>
      </w:pPr>
      <w:r w:rsidRPr="000B55BF">
        <w:rPr>
          <w:rFonts w:cs="Arial"/>
        </w:rPr>
        <w:t>____________________</w:t>
      </w:r>
      <w:r w:rsidRPr="000B55BF">
        <w:rPr>
          <w:rFonts w:cs="Arial"/>
        </w:rPr>
        <w:tab/>
      </w:r>
      <w:r w:rsidRPr="000B55BF">
        <w:rPr>
          <w:rFonts w:cs="Arial"/>
          <w:lang w:val="sr-Cyrl-RS"/>
        </w:rPr>
        <w:tab/>
      </w:r>
      <w:r w:rsidRPr="000B55BF">
        <w:rPr>
          <w:rFonts w:cs="Arial"/>
          <w:lang w:val="sr-Cyrl-RS"/>
        </w:rPr>
        <w:tab/>
      </w:r>
      <w:r w:rsidRPr="000B55BF">
        <w:rPr>
          <w:rFonts w:cs="Arial"/>
          <w:lang w:val="sr-Cyrl-RS"/>
        </w:rPr>
        <w:tab/>
      </w:r>
      <w:r w:rsidRPr="000B55BF">
        <w:rPr>
          <w:rFonts w:cs="Arial"/>
          <w:lang w:val="sr-Cyrl-RS"/>
        </w:rPr>
        <w:tab/>
        <w:t xml:space="preserve">         </w:t>
      </w:r>
      <w:r w:rsidRPr="000B55BF">
        <w:rPr>
          <w:rFonts w:cs="Arial"/>
        </w:rPr>
        <w:t>_____________________          (Потпис)</w:t>
      </w:r>
      <w:r w:rsidRPr="000B55BF">
        <w:rPr>
          <w:rFonts w:cs="Arial"/>
        </w:rPr>
        <w:tab/>
      </w:r>
      <w:r w:rsidRPr="000B55BF">
        <w:rPr>
          <w:rFonts w:cs="Arial"/>
        </w:rPr>
        <w:tab/>
      </w:r>
      <w:r w:rsidRPr="000B55BF">
        <w:rPr>
          <w:rFonts w:cs="Arial"/>
          <w:lang w:val="sr-Cyrl-RS"/>
        </w:rPr>
        <w:tab/>
      </w:r>
      <w:r w:rsidRPr="000B55BF">
        <w:rPr>
          <w:rFonts w:cs="Arial"/>
          <w:lang w:val="sr-Cyrl-RS"/>
        </w:rPr>
        <w:tab/>
      </w:r>
      <w:r w:rsidRPr="000B55BF">
        <w:rPr>
          <w:rFonts w:cs="Arial"/>
          <w:lang w:val="sr-Cyrl-RS"/>
        </w:rPr>
        <w:tab/>
      </w:r>
      <w:r w:rsidRPr="000B55BF">
        <w:rPr>
          <w:rFonts w:cs="Arial"/>
          <w:lang w:val="sr-Cyrl-RS"/>
        </w:rPr>
        <w:tab/>
      </w:r>
      <w:r w:rsidRPr="000B55BF">
        <w:rPr>
          <w:rFonts w:cs="Arial"/>
          <w:lang w:val="sr-Cyrl-RS"/>
        </w:rPr>
        <w:tab/>
      </w:r>
      <w:r w:rsidRPr="000B55BF">
        <w:rPr>
          <w:rFonts w:cs="Arial"/>
        </w:rPr>
        <w:tab/>
        <w:t xml:space="preserve">        (Потпис</w:t>
      </w:r>
      <w:r w:rsidRPr="000B55BF">
        <w:rPr>
          <w:rFonts w:cs="Arial"/>
          <w:lang w:val="sr-Cyrl-RS"/>
        </w:rPr>
        <w:t>)</w:t>
      </w:r>
    </w:p>
    <w:p w:rsidR="000B55BF" w:rsidRPr="000B55BF" w:rsidRDefault="000B55BF" w:rsidP="000B55BF">
      <w:pPr>
        <w:spacing w:before="0"/>
        <w:rPr>
          <w:rFonts w:cs="Arial"/>
        </w:rPr>
      </w:pP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vertAlign w:val="superscript"/>
          <w:lang w:val="ru-RU"/>
        </w:rPr>
        <w:t>1)</w:t>
      </w:r>
      <w:r w:rsidRPr="000B55BF">
        <w:rPr>
          <w:rFonts w:cs="Arial"/>
        </w:rPr>
        <w:t xml:space="preserve">  у случају да се услуга односи на већи број МТ, уз Записник приложити посебну спецификацију по МТ</w:t>
      </w:r>
    </w:p>
    <w:p w:rsidR="000B55BF" w:rsidRPr="000B55BF" w:rsidRDefault="000B55BF" w:rsidP="000B55BF">
      <w:pPr>
        <w:spacing w:before="0"/>
        <w:rPr>
          <w:rFonts w:cs="Arial"/>
        </w:rPr>
      </w:pPr>
    </w:p>
    <w:p w:rsidR="000B55BF" w:rsidRPr="000B55BF" w:rsidRDefault="000B55BF" w:rsidP="000B55BF">
      <w:pPr>
        <w:spacing w:before="0"/>
        <w:rPr>
          <w:rFonts w:cs="Arial"/>
        </w:rPr>
      </w:pPr>
      <w:r w:rsidRPr="000B55BF">
        <w:rPr>
          <w:rFonts w:cs="Arial"/>
        </w:rPr>
        <w:t>*Појашњења:</w:t>
      </w:r>
    </w:p>
    <w:p w:rsidR="000B55BF" w:rsidRPr="000B55BF" w:rsidRDefault="000B55BF" w:rsidP="000B55BF">
      <w:pPr>
        <w:spacing w:before="0"/>
        <w:rPr>
          <w:rFonts w:cs="Arial"/>
        </w:rPr>
      </w:pPr>
      <w:r w:rsidRPr="000B55BF">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0B55BF" w:rsidRPr="000B55BF" w:rsidRDefault="000B55BF" w:rsidP="000B55BF">
      <w:pPr>
        <w:spacing w:before="0"/>
        <w:rPr>
          <w:rFonts w:cs="Arial"/>
        </w:rPr>
      </w:pPr>
      <w:proofErr w:type="gramStart"/>
      <w:r w:rsidRPr="000B55BF">
        <w:rPr>
          <w:rFonts w:cs="Arial"/>
        </w:rPr>
        <w:t>-Сви добављачи биће дужни да уз фактуру доставе и обострано потписани Записник.</w:t>
      </w:r>
      <w:proofErr w:type="gramEnd"/>
    </w:p>
    <w:p w:rsidR="000B55BF" w:rsidRPr="000B55BF" w:rsidRDefault="000B55BF" w:rsidP="000B55BF">
      <w:pPr>
        <w:spacing w:before="0"/>
        <w:rPr>
          <w:rFonts w:cs="Arial"/>
        </w:rPr>
      </w:pPr>
    </w:p>
    <w:p w:rsidR="000B55BF" w:rsidRPr="000B55BF" w:rsidRDefault="000B55BF" w:rsidP="000B55BF">
      <w:pPr>
        <w:keepNext/>
        <w:tabs>
          <w:tab w:val="left" w:pos="567"/>
        </w:tabs>
        <w:spacing w:before="0"/>
        <w:jc w:val="center"/>
        <w:outlineLvl w:val="0"/>
        <w:rPr>
          <w:rFonts w:eastAsia="Arial Unicode MS" w:cs="Arial"/>
          <w:b/>
        </w:rPr>
      </w:pPr>
    </w:p>
    <w:p w:rsidR="000B55BF" w:rsidRPr="000B55BF" w:rsidRDefault="000B55BF" w:rsidP="000B55BF">
      <w:pPr>
        <w:spacing w:before="0"/>
        <w:rPr>
          <w:rFonts w:cs="Arial"/>
          <w:color w:val="FF0000"/>
          <w:lang w:val="sr-Cyrl-RS"/>
        </w:rPr>
      </w:pPr>
    </w:p>
    <w:p w:rsidR="000B55BF" w:rsidRPr="000B55BF" w:rsidRDefault="000B55BF" w:rsidP="000B55BF">
      <w:pPr>
        <w:rPr>
          <w:rFonts w:cs="Arial"/>
          <w:lang w:val="sr-Cyrl-RS"/>
        </w:rPr>
      </w:pPr>
    </w:p>
    <w:p w:rsidR="000B55BF" w:rsidRPr="000B55BF" w:rsidRDefault="000B55BF" w:rsidP="000B55BF">
      <w:pPr>
        <w:rPr>
          <w:rFonts w:cs="Arial"/>
          <w:lang w:val="sr-Cyrl-RS"/>
        </w:rPr>
      </w:pPr>
    </w:p>
    <w:p w:rsidR="000B55BF" w:rsidRPr="000B55BF" w:rsidRDefault="000B55BF" w:rsidP="000B55BF">
      <w:pPr>
        <w:rPr>
          <w:rFonts w:cs="Arial"/>
          <w:lang w:val="sr-Cyrl-RS"/>
        </w:rPr>
      </w:pPr>
    </w:p>
    <w:p w:rsidR="000B55BF" w:rsidRPr="000B55BF" w:rsidRDefault="000B55BF" w:rsidP="000B55BF">
      <w:pPr>
        <w:rPr>
          <w:rFonts w:cs="Arial"/>
        </w:rPr>
      </w:pPr>
    </w:p>
    <w:p w:rsidR="000B55BF" w:rsidRPr="000B55BF" w:rsidRDefault="000B55BF" w:rsidP="000B55BF">
      <w:pPr>
        <w:spacing w:before="0"/>
        <w:ind w:left="720"/>
        <w:contextualSpacing/>
        <w:rPr>
          <w:rFonts w:eastAsia="Calibri" w:cs="Arial"/>
          <w:color w:val="00B0F0"/>
        </w:rPr>
      </w:pPr>
    </w:p>
    <w:p w:rsidR="000B55BF" w:rsidRPr="000B55BF" w:rsidRDefault="000B55BF" w:rsidP="000B55BF">
      <w:pPr>
        <w:spacing w:before="0"/>
        <w:ind w:left="720"/>
        <w:contextualSpacing/>
        <w:rPr>
          <w:rFonts w:eastAsia="Calibri" w:cs="Arial"/>
          <w:color w:val="00B0F0"/>
        </w:rPr>
      </w:pPr>
    </w:p>
    <w:p w:rsidR="000B55BF" w:rsidRPr="000B55BF" w:rsidRDefault="000B55BF" w:rsidP="000B55BF">
      <w:pPr>
        <w:spacing w:before="0"/>
        <w:ind w:left="720"/>
        <w:contextualSpacing/>
        <w:rPr>
          <w:rFonts w:eastAsia="Calibri" w:cs="Arial"/>
          <w:color w:val="00B0F0"/>
        </w:rPr>
      </w:pPr>
    </w:p>
    <w:p w:rsidR="000B55BF" w:rsidRPr="000B55BF" w:rsidRDefault="000B55BF" w:rsidP="000B55BF">
      <w:pPr>
        <w:spacing w:before="0"/>
        <w:ind w:left="720"/>
        <w:contextualSpacing/>
        <w:rPr>
          <w:rFonts w:eastAsia="Calibri" w:cs="Arial"/>
          <w:color w:val="00B0F0"/>
        </w:rPr>
      </w:pPr>
    </w:p>
    <w:p w:rsidR="000B55BF" w:rsidRPr="000B55BF" w:rsidRDefault="000B55BF" w:rsidP="000B55BF">
      <w:pPr>
        <w:spacing w:before="0"/>
        <w:ind w:left="720"/>
        <w:contextualSpacing/>
        <w:rPr>
          <w:rFonts w:eastAsia="Calibri" w:cs="Arial"/>
          <w:color w:val="00B0F0"/>
        </w:rPr>
      </w:pPr>
    </w:p>
    <w:p w:rsidR="000B55BF" w:rsidRPr="000B55BF" w:rsidRDefault="000B55BF" w:rsidP="000B55BF">
      <w:pPr>
        <w:spacing w:before="0"/>
        <w:ind w:left="720"/>
        <w:contextualSpacing/>
        <w:rPr>
          <w:rFonts w:eastAsia="Calibri" w:cs="Arial"/>
          <w:color w:val="00B0F0"/>
        </w:rPr>
      </w:pPr>
    </w:p>
    <w:p w:rsidR="000B55BF" w:rsidRPr="000B55BF" w:rsidRDefault="000B55BF" w:rsidP="000B55BF">
      <w:pPr>
        <w:spacing w:before="0"/>
        <w:ind w:left="720"/>
        <w:contextualSpacing/>
        <w:rPr>
          <w:rFonts w:eastAsia="Calibri" w:cs="Arial"/>
          <w:color w:val="00B0F0"/>
        </w:rPr>
      </w:pPr>
    </w:p>
    <w:p w:rsidR="000B55BF" w:rsidRPr="000B55BF" w:rsidRDefault="000B55BF" w:rsidP="000B55BF">
      <w:pPr>
        <w:spacing w:before="0"/>
        <w:ind w:left="720"/>
        <w:contextualSpacing/>
        <w:rPr>
          <w:rFonts w:eastAsia="Calibri" w:cs="Arial"/>
          <w:color w:val="00B0F0"/>
        </w:rPr>
      </w:pPr>
    </w:p>
    <w:p w:rsidR="000B55BF" w:rsidRDefault="000B55BF" w:rsidP="00781B02">
      <w:pPr>
        <w:rPr>
          <w:rFonts w:cs="Arial"/>
          <w:lang w:val="sr-Cyrl-RS"/>
        </w:rPr>
      </w:pPr>
    </w:p>
    <w:p w:rsidR="000B55BF" w:rsidRDefault="000B55BF" w:rsidP="00781B02">
      <w:pPr>
        <w:rPr>
          <w:rFonts w:cs="Arial"/>
          <w:lang w:val="sr-Cyrl-RS"/>
        </w:rPr>
      </w:pPr>
    </w:p>
    <w:p w:rsidR="000B55BF" w:rsidRDefault="000B55BF" w:rsidP="00781B02">
      <w:pPr>
        <w:rPr>
          <w:rFonts w:cs="Arial"/>
          <w:lang w:val="sr-Cyrl-RS"/>
        </w:rPr>
      </w:pPr>
    </w:p>
    <w:p w:rsidR="000B55BF" w:rsidRDefault="000B55BF" w:rsidP="00781B02">
      <w:pPr>
        <w:rPr>
          <w:rFonts w:cs="Arial"/>
          <w:lang w:val="sr-Cyrl-RS"/>
        </w:rPr>
      </w:pPr>
    </w:p>
    <w:p w:rsidR="000B55BF" w:rsidRDefault="000B55BF" w:rsidP="00781B02">
      <w:pPr>
        <w:rPr>
          <w:rFonts w:cs="Arial"/>
          <w:lang w:val="sr-Cyrl-RS"/>
        </w:rPr>
      </w:pPr>
    </w:p>
    <w:p w:rsidR="000B55BF" w:rsidRDefault="000B55BF" w:rsidP="00781B02">
      <w:pPr>
        <w:rPr>
          <w:rFonts w:cs="Arial"/>
          <w:lang w:val="sr-Cyrl-RS"/>
        </w:rPr>
      </w:pPr>
    </w:p>
    <w:p w:rsidR="000B55BF" w:rsidRDefault="000B55BF" w:rsidP="00781B02">
      <w:pPr>
        <w:rPr>
          <w:rFonts w:cs="Arial"/>
          <w:lang w:val="sr-Cyrl-RS"/>
        </w:rPr>
      </w:pPr>
    </w:p>
    <w:p w:rsidR="004F7565" w:rsidRPr="00F11704" w:rsidRDefault="004F7565" w:rsidP="004F7565">
      <w:pPr>
        <w:shd w:val="clear" w:color="auto" w:fill="FFFFFF"/>
        <w:tabs>
          <w:tab w:val="left" w:pos="7440"/>
        </w:tabs>
        <w:spacing w:before="0"/>
        <w:jc w:val="left"/>
        <w:outlineLvl w:val="0"/>
        <w:rPr>
          <w:rFonts w:cs="Arial"/>
          <w:b/>
          <w:bCs/>
          <w:color w:val="FF0000"/>
          <w:kern w:val="28"/>
          <w:lang w:val="sr-Cyrl-RS" w:eastAsia="x-none"/>
        </w:rPr>
      </w:pPr>
      <w:bookmarkStart w:id="262" w:name="_Toc442559948"/>
    </w:p>
    <w:tbl>
      <w:tblPr>
        <w:tblW w:w="9122" w:type="dxa"/>
        <w:tblLook w:val="0000" w:firstRow="0" w:lastRow="0" w:firstColumn="0" w:lastColumn="0" w:noHBand="0" w:noVBand="0"/>
      </w:tblPr>
      <w:tblGrid>
        <w:gridCol w:w="4281"/>
        <w:gridCol w:w="4841"/>
      </w:tblGrid>
      <w:tr w:rsidR="004F7565" w:rsidRPr="004F7565" w:rsidTr="00177F38">
        <w:trPr>
          <w:trHeight w:val="905"/>
        </w:trPr>
        <w:tc>
          <w:tcPr>
            <w:tcW w:w="4281" w:type="dxa"/>
          </w:tcPr>
          <w:p w:rsidR="004F7565" w:rsidRPr="004F7565" w:rsidRDefault="00F334AA" w:rsidP="004F7565">
            <w:pPr>
              <w:spacing w:before="0" w:after="200" w:line="276" w:lineRule="auto"/>
              <w:ind w:left="-2"/>
              <w:jc w:val="left"/>
              <w:rPr>
                <w:rFonts w:eastAsia="Calibri" w:cs="Arial"/>
              </w:rPr>
            </w:pPr>
            <w:r>
              <w:rPr>
                <w:rFonts w:eastAsia="Calibri" w:cs="Arial"/>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75pt;height:74.5pt">
                  <v:imagedata r:id="rId175" o:title=""/>
                </v:shape>
              </w:pict>
            </w:r>
          </w:p>
        </w:tc>
        <w:tc>
          <w:tcPr>
            <w:tcW w:w="4841" w:type="dxa"/>
          </w:tcPr>
          <w:p w:rsidR="004F7565" w:rsidRPr="004F7565" w:rsidRDefault="004F7565" w:rsidP="004F7565">
            <w:pPr>
              <w:spacing w:before="0" w:after="200" w:line="276" w:lineRule="auto"/>
              <w:ind w:left="552"/>
              <w:jc w:val="left"/>
              <w:rPr>
                <w:rFonts w:eastAsia="Calibri" w:cs="Arial"/>
              </w:rPr>
            </w:pPr>
          </w:p>
          <w:p w:rsidR="004F7565" w:rsidRPr="004F7565" w:rsidRDefault="004F7565" w:rsidP="004F7565">
            <w:pPr>
              <w:spacing w:before="0" w:after="200" w:line="276" w:lineRule="auto"/>
              <w:jc w:val="left"/>
              <w:rPr>
                <w:rFonts w:eastAsia="Calibri" w:cs="Arial"/>
              </w:rPr>
            </w:pPr>
          </w:p>
        </w:tc>
      </w:tr>
      <w:tr w:rsidR="004F7565" w:rsidRPr="004F7565" w:rsidTr="00177F38">
        <w:trPr>
          <w:trHeight w:val="330"/>
        </w:trPr>
        <w:tc>
          <w:tcPr>
            <w:tcW w:w="4281" w:type="dxa"/>
          </w:tcPr>
          <w:p w:rsidR="004F7565" w:rsidRPr="004F7565" w:rsidRDefault="004F7565" w:rsidP="004F7565">
            <w:pPr>
              <w:spacing w:before="0" w:after="200" w:line="276" w:lineRule="auto"/>
              <w:jc w:val="center"/>
              <w:rPr>
                <w:rFonts w:eastAsia="Calibri" w:cs="Arial"/>
                <w:b/>
              </w:rPr>
            </w:pPr>
            <w:r w:rsidRPr="004F7565">
              <w:rPr>
                <w:rFonts w:eastAsia="Calibri" w:cs="Arial"/>
                <w:b/>
              </w:rPr>
              <w:t>Електропривреда Србије  - ЕПС</w:t>
            </w:r>
          </w:p>
        </w:tc>
        <w:tc>
          <w:tcPr>
            <w:tcW w:w="4841" w:type="dxa"/>
          </w:tcPr>
          <w:p w:rsidR="004F7565" w:rsidRPr="004F7565" w:rsidRDefault="004F7565" w:rsidP="004F7565">
            <w:pPr>
              <w:spacing w:before="0" w:after="200" w:line="276" w:lineRule="auto"/>
              <w:jc w:val="center"/>
              <w:rPr>
                <w:rFonts w:eastAsia="Calibri" w:cs="Arial"/>
                <w:b/>
                <w:bCs/>
              </w:rPr>
            </w:pPr>
          </w:p>
        </w:tc>
      </w:tr>
    </w:tbl>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color w:val="002060"/>
        </w:rPr>
      </w:pPr>
    </w:p>
    <w:p w:rsidR="004F7565" w:rsidRPr="004F7565" w:rsidRDefault="004F7565" w:rsidP="004F7565">
      <w:pPr>
        <w:autoSpaceDE w:val="0"/>
        <w:autoSpaceDN w:val="0"/>
        <w:adjustRightInd w:val="0"/>
        <w:spacing w:before="0"/>
        <w:jc w:val="center"/>
        <w:rPr>
          <w:rFonts w:eastAsia="Calibri" w:cs="Arial"/>
          <w:b/>
          <w:iCs/>
        </w:rPr>
      </w:pPr>
      <w:r w:rsidRPr="004F7565">
        <w:rPr>
          <w:rFonts w:eastAsia="Calibri" w:cs="Arial"/>
          <w:b/>
          <w:iCs/>
        </w:rPr>
        <w:t xml:space="preserve">Kонкурсна документација </w:t>
      </w: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i/>
          <w:iCs/>
        </w:rPr>
      </w:pPr>
    </w:p>
    <w:p w:rsidR="004F7565" w:rsidRPr="004F7565" w:rsidRDefault="004F7565" w:rsidP="004F7565">
      <w:pPr>
        <w:autoSpaceDE w:val="0"/>
        <w:autoSpaceDN w:val="0"/>
        <w:adjustRightInd w:val="0"/>
        <w:spacing w:before="0"/>
        <w:rPr>
          <w:rFonts w:eastAsia="Calibri" w:cs="Arial"/>
          <w:b/>
          <w:bCs/>
          <w:i/>
          <w:iCs/>
        </w:rPr>
      </w:pPr>
    </w:p>
    <w:p w:rsidR="004F7565" w:rsidRPr="004F7565" w:rsidRDefault="00B77BAB" w:rsidP="004F7565">
      <w:pPr>
        <w:shd w:val="clear" w:color="auto" w:fill="FFFFFF"/>
        <w:tabs>
          <w:tab w:val="left" w:pos="7440"/>
        </w:tabs>
        <w:spacing w:before="0"/>
        <w:jc w:val="center"/>
        <w:outlineLvl w:val="0"/>
        <w:rPr>
          <w:rFonts w:cs="Arial"/>
          <w:b/>
          <w:bCs/>
          <w:kern w:val="28"/>
          <w:lang w:val="sr-Cyrl-CS" w:eastAsia="x-none"/>
        </w:rPr>
      </w:pPr>
      <w:r>
        <w:rPr>
          <w:rFonts w:cs="Arial"/>
          <w:b/>
          <w:bCs/>
          <w:iCs/>
          <w:kern w:val="28"/>
          <w:lang w:val="sr-Cyrl-RS" w:eastAsia="x-none"/>
        </w:rPr>
        <w:t>8</w:t>
      </w:r>
      <w:r w:rsidR="004F7565" w:rsidRPr="004F7565">
        <w:rPr>
          <w:rFonts w:cs="Arial"/>
          <w:b/>
          <w:bCs/>
          <w:iCs/>
          <w:kern w:val="28"/>
          <w:lang w:val="sr-Cyrl-RS" w:eastAsia="x-none"/>
        </w:rPr>
        <w:t xml:space="preserve">. </w:t>
      </w:r>
      <w:r w:rsidR="004F7565" w:rsidRPr="004F7565">
        <w:rPr>
          <w:rFonts w:cs="Arial"/>
          <w:b/>
          <w:bCs/>
          <w:iCs/>
          <w:kern w:val="28"/>
          <w:lang w:val="x-none" w:eastAsia="x-none"/>
        </w:rPr>
        <w:t>МОДЕЛ УГОВОРА</w:t>
      </w:r>
    </w:p>
    <w:p w:rsidR="004F7565" w:rsidRPr="004F7565" w:rsidRDefault="004F7565" w:rsidP="004F7565">
      <w:pPr>
        <w:shd w:val="clear" w:color="auto" w:fill="FFFFFF"/>
        <w:tabs>
          <w:tab w:val="left" w:pos="7440"/>
        </w:tabs>
        <w:spacing w:before="0"/>
        <w:jc w:val="left"/>
        <w:outlineLvl w:val="0"/>
        <w:rPr>
          <w:rFonts w:cs="Arial"/>
          <w:b/>
          <w:bCs/>
          <w:kern w:val="28"/>
          <w:lang w:val="sr-Cyrl-CS" w:eastAsia="x-none"/>
        </w:rPr>
      </w:pPr>
    </w:p>
    <w:p w:rsidR="004F7565" w:rsidRPr="004F7565" w:rsidRDefault="004F7565" w:rsidP="004F7565">
      <w:pPr>
        <w:shd w:val="clear" w:color="auto" w:fill="FFFFFF"/>
        <w:tabs>
          <w:tab w:val="left" w:pos="7440"/>
        </w:tabs>
        <w:spacing w:before="0"/>
        <w:jc w:val="left"/>
        <w:outlineLvl w:val="0"/>
        <w:rPr>
          <w:rFonts w:cs="Arial"/>
          <w:b/>
          <w:bCs/>
          <w:kern w:val="28"/>
          <w:lang w:val="sr-Cyrl-CS" w:eastAsia="x-none"/>
        </w:rPr>
      </w:pPr>
    </w:p>
    <w:p w:rsidR="006740F4" w:rsidRDefault="007E1441" w:rsidP="006740F4">
      <w:pPr>
        <w:pStyle w:val="KDParagraf"/>
        <w:spacing w:before="0"/>
        <w:rPr>
          <w:rFonts w:cs="Arial"/>
        </w:rPr>
      </w:pPr>
      <w:r w:rsidRPr="004F7565">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w:t>
      </w:r>
      <w:r w:rsidR="000D772F">
        <w:rPr>
          <w:rFonts w:cs="Arial"/>
        </w:rPr>
        <w:t>је, оверава и доставља у понуди</w:t>
      </w:r>
    </w:p>
    <w:p w:rsidR="000D772F" w:rsidRPr="004C5FFD" w:rsidRDefault="000D772F" w:rsidP="006740F4">
      <w:pPr>
        <w:pStyle w:val="KDParagraf"/>
        <w:spacing w:before="0"/>
        <w:rPr>
          <w:rFonts w:cs="Arial"/>
        </w:rPr>
        <w:sectPr w:rsidR="000D772F" w:rsidRPr="004C5FFD" w:rsidSect="00D67AC8">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703" w:bottom="993" w:left="1440" w:header="142" w:footer="436" w:gutter="0"/>
          <w:cols w:space="708"/>
          <w:titlePg/>
          <w:docGrid w:linePitch="360"/>
        </w:sectPr>
      </w:pPr>
    </w:p>
    <w:bookmarkEnd w:id="262"/>
    <w:p w:rsidR="00C62411" w:rsidRPr="000D772F" w:rsidRDefault="00C62411" w:rsidP="00C62411">
      <w:pPr>
        <w:pStyle w:val="KDParagraf"/>
        <w:spacing w:before="0"/>
        <w:rPr>
          <w:rFonts w:cs="Arial"/>
          <w:color w:val="000000"/>
        </w:rPr>
      </w:pPr>
    </w:p>
    <w:p w:rsidR="00C62411" w:rsidRPr="000D772F" w:rsidRDefault="00C62411" w:rsidP="00C62411">
      <w:pPr>
        <w:pStyle w:val="KDParagraf"/>
        <w:spacing w:before="0"/>
        <w:rPr>
          <w:rFonts w:cs="Arial"/>
          <w:b/>
        </w:rPr>
      </w:pPr>
      <w:r w:rsidRPr="004F7565">
        <w:rPr>
          <w:rFonts w:cs="Arial"/>
          <w:b/>
        </w:rPr>
        <w:t>Уговорне стране:</w:t>
      </w:r>
    </w:p>
    <w:p w:rsidR="00C62411" w:rsidRPr="000D772F" w:rsidRDefault="00C62411" w:rsidP="00C62411">
      <w:pPr>
        <w:pStyle w:val="KDParagraf"/>
        <w:spacing w:before="0"/>
        <w:rPr>
          <w:rFonts w:cs="Arial"/>
        </w:rPr>
      </w:pPr>
      <w:r w:rsidRPr="004F7565">
        <w:rPr>
          <w:rFonts w:cs="Arial"/>
          <w:b/>
        </w:rPr>
        <w:t>КОРИСНИК УСЛУГЕ</w:t>
      </w:r>
      <w:r w:rsidRPr="004F7565">
        <w:rPr>
          <w:rFonts w:cs="Arial"/>
        </w:rPr>
        <w:t xml:space="preserve">: </w:t>
      </w:r>
    </w:p>
    <w:p w:rsidR="00C62411" w:rsidRPr="004F7565" w:rsidRDefault="00C62411" w:rsidP="00C62411">
      <w:pPr>
        <w:pStyle w:val="KDParagraf"/>
        <w:spacing w:before="0"/>
        <w:rPr>
          <w:rFonts w:cs="Arial"/>
        </w:rPr>
      </w:pPr>
      <w:r w:rsidRPr="004F7565">
        <w:rPr>
          <w:rFonts w:cs="Arial"/>
        </w:rPr>
        <w:t>Јавно предузеће „Електропривреда Србије</w:t>
      </w:r>
      <w:proofErr w:type="gramStart"/>
      <w:r w:rsidRPr="004F7565">
        <w:rPr>
          <w:rFonts w:cs="Arial"/>
        </w:rPr>
        <w:t>“ из</w:t>
      </w:r>
      <w:proofErr w:type="gramEnd"/>
      <w:r w:rsidRPr="004F7565">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003F3194" w:rsidRPr="00D36790">
        <w:rPr>
          <w:rFonts w:cs="Arial"/>
        </w:rPr>
        <w:t>по пуномоћју бр. 12.01.296992/1-17 од 15.06.2017.године, заступа финансијски директор Огранка ТЕНТ Жељко Вујиновић</w:t>
      </w:r>
      <w:r w:rsidR="003F3194" w:rsidRPr="004F7565">
        <w:rPr>
          <w:rFonts w:cs="Arial"/>
        </w:rPr>
        <w:t xml:space="preserve"> </w:t>
      </w:r>
      <w:r w:rsidRPr="004F7565">
        <w:rPr>
          <w:rFonts w:cs="Arial"/>
        </w:rPr>
        <w:t xml:space="preserve">(у даљем тексту: Корисник услуге)  </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r w:rsidRPr="004F7565">
        <w:rPr>
          <w:rFonts w:cs="Arial"/>
        </w:rPr>
        <w:t>и</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rPr>
      </w:pPr>
      <w:r w:rsidRPr="004F7565">
        <w:rPr>
          <w:rFonts w:cs="Arial"/>
          <w:b/>
        </w:rPr>
        <w:t>ПРУЖАЛАЦ УСЛУГЕ</w:t>
      </w:r>
      <w:r w:rsidRPr="004F7565">
        <w:rPr>
          <w:rFonts w:cs="Arial"/>
        </w:rPr>
        <w:t xml:space="preserve">:  </w:t>
      </w:r>
    </w:p>
    <w:p w:rsidR="00C62411" w:rsidRPr="004F7565" w:rsidRDefault="00C62411" w:rsidP="00C62411">
      <w:pPr>
        <w:pStyle w:val="KDParagraf"/>
        <w:spacing w:before="0"/>
        <w:rPr>
          <w:rFonts w:cs="Arial"/>
        </w:rPr>
      </w:pPr>
    </w:p>
    <w:p w:rsidR="00C62411" w:rsidRPr="004F7565" w:rsidRDefault="00C62411" w:rsidP="00C62411">
      <w:pPr>
        <w:pStyle w:val="ListParagraph"/>
        <w:numPr>
          <w:ilvl w:val="0"/>
          <w:numId w:val="7"/>
        </w:numPr>
        <w:spacing w:before="0" w:after="0" w:line="240" w:lineRule="auto"/>
        <w:ind w:left="0" w:firstLine="0"/>
        <w:rPr>
          <w:rFonts w:ascii="Arial" w:hAnsi="Arial" w:cs="Arial"/>
        </w:rPr>
      </w:pPr>
      <w:r w:rsidRPr="004F7565">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C62411" w:rsidRPr="004F7565" w:rsidRDefault="00C62411" w:rsidP="00C62411">
      <w:pPr>
        <w:spacing w:before="0"/>
        <w:ind w:left="360"/>
        <w:rPr>
          <w:rFonts w:cs="Arial"/>
        </w:rPr>
      </w:pPr>
    </w:p>
    <w:p w:rsidR="00C62411" w:rsidRPr="004F7565" w:rsidRDefault="00C62411" w:rsidP="00C62411">
      <w:pPr>
        <w:spacing w:before="0"/>
        <w:rPr>
          <w:rFonts w:eastAsia="Calibri" w:cs="Arial"/>
          <w:lang w:val="sr-Cyrl-BA"/>
        </w:rPr>
      </w:pPr>
      <w:r w:rsidRPr="004F7565">
        <w:rPr>
          <w:rFonts w:eastAsia="Calibri" w:cs="Arial"/>
        </w:rPr>
        <w:t>2а)________________________________________из</w:t>
      </w:r>
      <w:r w:rsidRPr="004F7565">
        <w:rPr>
          <w:rFonts w:eastAsia="Calibri" w:cs="Arial"/>
        </w:rPr>
        <w:tab/>
        <w:t>_____________, улица</w:t>
      </w:r>
    </w:p>
    <w:p w:rsidR="00C62411" w:rsidRPr="004F7565" w:rsidRDefault="00C62411" w:rsidP="00C62411">
      <w:pPr>
        <w:pStyle w:val="KDParagraf"/>
        <w:spacing w:before="0"/>
        <w:rPr>
          <w:rFonts w:cs="Arial"/>
        </w:rPr>
      </w:pPr>
      <w:r w:rsidRPr="004F7565">
        <w:rPr>
          <w:rFonts w:eastAsia="Calibri" w:cs="Arial"/>
        </w:rPr>
        <w:t xml:space="preserve"> ___________________ бр. ___, ПИБ: _____________, матични број _____________, </w:t>
      </w:r>
      <w:r w:rsidRPr="004F7565">
        <w:rPr>
          <w:rFonts w:cs="Arial"/>
        </w:rPr>
        <w:t>текући рачун ____________,банка ______________ ,</w:t>
      </w:r>
      <w:r w:rsidRPr="004F7565">
        <w:rPr>
          <w:rFonts w:eastAsia="Calibri" w:cs="Arial"/>
        </w:rPr>
        <w:t>кога заступа __________________________, (члан групе понуђача или подизвођач)</w:t>
      </w:r>
      <w:r w:rsidRPr="004F7565">
        <w:rPr>
          <w:rFonts w:cs="Arial"/>
        </w:rPr>
        <w:t xml:space="preserve"> </w:t>
      </w:r>
    </w:p>
    <w:p w:rsidR="00C62411" w:rsidRPr="004F7565" w:rsidRDefault="00C62411" w:rsidP="00C62411">
      <w:pPr>
        <w:pStyle w:val="KDParagraf"/>
        <w:spacing w:before="0"/>
        <w:rPr>
          <w:rFonts w:cs="Arial"/>
        </w:rPr>
      </w:pPr>
      <w:r w:rsidRPr="004F7565">
        <w:rPr>
          <w:rFonts w:cs="Arial"/>
        </w:rPr>
        <w:t>(у даљем тексту заједно: Уговорне стране)</w:t>
      </w:r>
    </w:p>
    <w:p w:rsidR="00C62411" w:rsidRPr="004F7565" w:rsidRDefault="00C62411" w:rsidP="00C62411">
      <w:pPr>
        <w:spacing w:before="0"/>
        <w:rPr>
          <w:rFonts w:eastAsia="Calibri" w:cs="Arial"/>
        </w:rPr>
      </w:pPr>
    </w:p>
    <w:p w:rsidR="00C62411" w:rsidRPr="004F7565" w:rsidRDefault="00C62411" w:rsidP="00C62411">
      <w:pPr>
        <w:spacing w:before="0"/>
        <w:rPr>
          <w:rFonts w:eastAsia="Calibri" w:cs="Arial"/>
          <w:lang w:val="sr-Cyrl-BA"/>
        </w:rPr>
      </w:pPr>
      <w:r w:rsidRPr="004F7565">
        <w:rPr>
          <w:rFonts w:eastAsia="Calibri" w:cs="Arial"/>
        </w:rPr>
        <w:t>2б)_______________________________________из</w:t>
      </w:r>
      <w:r w:rsidRPr="004F7565">
        <w:rPr>
          <w:rFonts w:eastAsia="Calibri" w:cs="Arial"/>
        </w:rPr>
        <w:tab/>
        <w:t>_____________, улица</w:t>
      </w:r>
    </w:p>
    <w:p w:rsidR="00C62411" w:rsidRPr="004F7565" w:rsidRDefault="00C62411" w:rsidP="00C62411">
      <w:pPr>
        <w:spacing w:before="0"/>
        <w:rPr>
          <w:rFonts w:eastAsia="Calibri" w:cs="Arial"/>
        </w:rPr>
      </w:pPr>
      <w:r w:rsidRPr="004F7565">
        <w:rPr>
          <w:rFonts w:eastAsia="Calibri" w:cs="Arial"/>
        </w:rPr>
        <w:t xml:space="preserve"> ___________________ бр. ___, ПИБ: _____________, матични број _____________, </w:t>
      </w:r>
    </w:p>
    <w:p w:rsidR="00C62411" w:rsidRPr="004F7565" w:rsidRDefault="00C62411" w:rsidP="00C62411">
      <w:pPr>
        <w:spacing w:before="0"/>
        <w:rPr>
          <w:rFonts w:eastAsia="Calibri" w:cs="Arial"/>
        </w:rPr>
      </w:pPr>
      <w:r w:rsidRPr="004F7565">
        <w:rPr>
          <w:rFonts w:cs="Arial"/>
        </w:rPr>
        <w:t>текући рачун ____________,банка ______________ ,</w:t>
      </w:r>
      <w:r w:rsidRPr="004F7565">
        <w:rPr>
          <w:rFonts w:eastAsia="Calibri" w:cs="Arial"/>
        </w:rPr>
        <w:t>кога  заступа _______________________, (члан групе понуђача или подизвођач),</w:t>
      </w:r>
    </w:p>
    <w:p w:rsidR="00C62411" w:rsidRPr="000D772F" w:rsidRDefault="00C62411" w:rsidP="000D772F">
      <w:pPr>
        <w:spacing w:before="0"/>
        <w:rPr>
          <w:rFonts w:eastAsia="Calibri" w:cs="Arial"/>
        </w:rPr>
      </w:pPr>
      <w:r w:rsidRPr="004F7565">
        <w:rPr>
          <w:rFonts w:cs="Arial"/>
        </w:rPr>
        <w:t xml:space="preserve"> (</w:t>
      </w:r>
      <w:proofErr w:type="gramStart"/>
      <w:r w:rsidRPr="004F7565">
        <w:rPr>
          <w:rFonts w:cs="Arial"/>
        </w:rPr>
        <w:t>у</w:t>
      </w:r>
      <w:proofErr w:type="gramEnd"/>
      <w:r w:rsidRPr="004F7565">
        <w:rPr>
          <w:rFonts w:cs="Arial"/>
        </w:rPr>
        <w:t xml:space="preserve"> даљем тексту: Пружалац услуге) </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lang w:val="sr-Cyrl-RS"/>
        </w:rPr>
      </w:pPr>
      <w:r w:rsidRPr="004F7565">
        <w:rPr>
          <w:rFonts w:cs="Arial"/>
        </w:rPr>
        <w:t>закључиле су у Обреновцу, дана __________.године следећи</w:t>
      </w:r>
      <w:r w:rsidRPr="004F7565">
        <w:rPr>
          <w:rFonts w:cs="Arial"/>
          <w:lang w:val="sr-Cyrl-RS"/>
        </w:rPr>
        <w:t>:</w:t>
      </w:r>
    </w:p>
    <w:p w:rsidR="00C62411" w:rsidRPr="004F7565" w:rsidRDefault="00C62411" w:rsidP="00C62411">
      <w:pPr>
        <w:pStyle w:val="KDParagraf"/>
        <w:spacing w:before="0"/>
        <w:rPr>
          <w:rFonts w:cs="Arial"/>
          <w:lang w:val="sr-Cyrl-RS"/>
        </w:rPr>
      </w:pPr>
    </w:p>
    <w:p w:rsidR="00C62411" w:rsidRPr="000D772F" w:rsidRDefault="00C62411" w:rsidP="00C62411">
      <w:pPr>
        <w:pStyle w:val="KDParagraf"/>
        <w:spacing w:before="0"/>
        <w:rPr>
          <w:rFonts w:cs="Arial"/>
        </w:rPr>
      </w:pPr>
    </w:p>
    <w:p w:rsidR="00C62411" w:rsidRPr="00D14B4C" w:rsidRDefault="00C62411" w:rsidP="00C62411">
      <w:pPr>
        <w:pStyle w:val="KDParagraf"/>
        <w:spacing w:before="0"/>
        <w:jc w:val="center"/>
        <w:rPr>
          <w:rFonts w:cs="Arial"/>
          <w:b/>
          <w:lang w:val="sr-Cyrl-RS"/>
        </w:rPr>
      </w:pPr>
      <w:r w:rsidRPr="004F7565">
        <w:rPr>
          <w:rFonts w:cs="Arial"/>
          <w:b/>
        </w:rPr>
        <w:t>УГОВОР О ПРУЖАЊУ УСЛУГЕ</w:t>
      </w:r>
    </w:p>
    <w:p w:rsidR="00C62411" w:rsidRPr="000220EB" w:rsidRDefault="00C62411" w:rsidP="00B75FEF">
      <w:pPr>
        <w:pStyle w:val="KDParagraf"/>
        <w:spacing w:before="0"/>
        <w:jc w:val="center"/>
        <w:rPr>
          <w:rFonts w:cs="Arial"/>
          <w:b/>
          <w:lang w:val="sr-Cyrl-RS"/>
        </w:rPr>
      </w:pPr>
      <w:r w:rsidRPr="004F7565">
        <w:rPr>
          <w:rFonts w:cs="Arial"/>
          <w:b/>
        </w:rPr>
        <w:t>УВОДНЕ ОДРЕДБЕ</w:t>
      </w:r>
    </w:p>
    <w:p w:rsidR="00C62411" w:rsidRPr="004F7565" w:rsidRDefault="00C62411" w:rsidP="00C62411">
      <w:pPr>
        <w:pStyle w:val="KDParagraf"/>
        <w:spacing w:before="0"/>
        <w:rPr>
          <w:rFonts w:cs="Arial"/>
        </w:rPr>
      </w:pPr>
      <w:r w:rsidRPr="004F7565">
        <w:rPr>
          <w:rFonts w:cs="Arial"/>
        </w:rPr>
        <w:t>Уговорне стране констатују:</w:t>
      </w:r>
    </w:p>
    <w:p w:rsidR="00C62411" w:rsidRPr="00EC7A62" w:rsidRDefault="00C62411" w:rsidP="00C62411">
      <w:pPr>
        <w:pStyle w:val="KDNabrajanje"/>
        <w:tabs>
          <w:tab w:val="clear" w:pos="720"/>
          <w:tab w:val="num" w:pos="142"/>
        </w:tabs>
        <w:ind w:left="0" w:firstLine="0"/>
        <w:rPr>
          <w:b/>
          <w:bCs/>
          <w:lang w:val="sr-Cyrl-CS"/>
        </w:rPr>
      </w:pPr>
      <w:r w:rsidRPr="00E96390">
        <w:t xml:space="preserve">да је </w:t>
      </w:r>
      <w:r>
        <w:rPr>
          <w:lang w:val="sr-Cyrl-RS"/>
        </w:rPr>
        <w:t>Корисник услуга</w:t>
      </w:r>
      <w:r w:rsidRPr="00E96390">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 </w:t>
      </w:r>
      <w:r w:rsidRPr="00EC7A62">
        <w:rPr>
          <w:lang w:val="sr-Cyrl-RS"/>
        </w:rPr>
        <w:t>: „</w:t>
      </w:r>
      <w:r w:rsidR="00475B60">
        <w:rPr>
          <w:bCs/>
          <w:lang w:val="sr-Cyrl-RS"/>
        </w:rPr>
        <w:t xml:space="preserve">Годишње одржавање возила „Камаг“  - ТЕНТ Б </w:t>
      </w:r>
      <w:r w:rsidRPr="00EC7A62">
        <w:rPr>
          <w:lang w:val="sr-Cyrl-RS"/>
        </w:rPr>
        <w:t>“</w:t>
      </w:r>
      <w:r w:rsidRPr="00E96390">
        <w:t xml:space="preserve"> (у даљем тексту: Услуга), </w:t>
      </w:r>
      <w:r w:rsidRPr="00EC7A62">
        <w:rPr>
          <w:lang w:val="sr-Cyrl-RS"/>
        </w:rPr>
        <w:t xml:space="preserve">ЈН </w:t>
      </w:r>
      <w:r w:rsidRPr="00E96390">
        <w:t>бр</w:t>
      </w:r>
      <w:r w:rsidRPr="00EC7A62">
        <w:rPr>
          <w:lang w:val="sr-Cyrl-RS"/>
        </w:rPr>
        <w:t xml:space="preserve">. </w:t>
      </w:r>
      <w:r w:rsidR="00475B60">
        <w:rPr>
          <w:szCs w:val="24"/>
          <w:lang w:val="sr-Cyrl-RS"/>
        </w:rPr>
        <w:t>ЈН/3000/1381/2017(1885/2017)</w:t>
      </w:r>
      <w:r w:rsidR="00837008">
        <w:rPr>
          <w:szCs w:val="24"/>
          <w:lang w:val="sr-Cyrl-RS"/>
        </w:rPr>
        <w:t xml:space="preserve"> </w:t>
      </w:r>
      <w:r w:rsidRPr="00E96390">
        <w:t>да је Позив за подношење понуда у вези предметне јавне набавке објављен на Порталу јавних набавки дана ______</w:t>
      </w:r>
      <w:r w:rsidRPr="00EC7A62">
        <w:rPr>
          <w:lang w:val="sr-Cyrl-RS"/>
        </w:rPr>
        <w:t>____</w:t>
      </w:r>
      <w:r w:rsidRPr="00E96390">
        <w:t xml:space="preserve"> године, као и на интернет страници  Корисника услуге</w:t>
      </w:r>
      <w:r w:rsidRPr="00EC7A62">
        <w:rPr>
          <w:color w:val="00B0F0"/>
        </w:rPr>
        <w:t xml:space="preserve"> </w:t>
      </w:r>
      <w:r w:rsidRPr="00EC7A62">
        <w:rPr>
          <w:color w:val="00B0F0"/>
          <w:lang w:val="sr-Cyrl-RS"/>
        </w:rPr>
        <w:t>.</w:t>
      </w:r>
    </w:p>
    <w:p w:rsidR="00C62411" w:rsidRPr="004F7565" w:rsidRDefault="00C62411" w:rsidP="00C62411">
      <w:pPr>
        <w:pStyle w:val="KDNabrajanje"/>
        <w:tabs>
          <w:tab w:val="clear" w:pos="720"/>
          <w:tab w:val="left" w:pos="0"/>
          <w:tab w:val="left" w:pos="142"/>
        </w:tabs>
        <w:ind w:left="0" w:firstLine="0"/>
      </w:pPr>
      <w:r w:rsidRPr="004F7565">
        <w:t>да Понуда П</w:t>
      </w:r>
      <w:r>
        <w:rPr>
          <w:lang w:val="sr-Cyrl-RS"/>
        </w:rPr>
        <w:t>ружаоца услуга</w:t>
      </w:r>
      <w:r w:rsidRPr="004F7565">
        <w:t xml:space="preserve"> (у даљем </w:t>
      </w:r>
      <w:r w:rsidRPr="00297CF6">
        <w:t xml:space="preserve">тексту: Пружалац услуге) у отвореном поступку за ЈН број </w:t>
      </w:r>
      <w:r w:rsidR="00475B60">
        <w:rPr>
          <w:rFonts w:cs="Arial"/>
          <w:lang w:val="sr-Cyrl-RS" w:eastAsia="hr-HR"/>
        </w:rPr>
        <w:t>ЈН/3000/1381/2017(1885/2017)</w:t>
      </w:r>
      <w:r w:rsidRPr="004F7565">
        <w:t>, која је заведена код Корисника услуге под   бројем ______</w:t>
      </w:r>
      <w:r>
        <w:rPr>
          <w:lang w:val="sr-Cyrl-RS"/>
        </w:rPr>
        <w:t>__________</w:t>
      </w:r>
      <w:r w:rsidRPr="004F7565">
        <w:rPr>
          <w:lang w:val="sr-Cyrl-RS"/>
        </w:rPr>
        <w:t>__</w:t>
      </w:r>
      <w:r w:rsidRPr="004F7565">
        <w:t xml:space="preserve"> од </w:t>
      </w:r>
      <w:r w:rsidRPr="004F7565">
        <w:rPr>
          <w:lang w:val="sr-Cyrl-RS"/>
        </w:rPr>
        <w:t>___</w:t>
      </w:r>
      <w:r w:rsidRPr="004F7565">
        <w:t>_____.201</w:t>
      </w:r>
      <w:r w:rsidR="00837008">
        <w:rPr>
          <w:lang w:val="sr-Cyrl-RS"/>
        </w:rPr>
        <w:t>7</w:t>
      </w:r>
      <w:r w:rsidRPr="004F7565">
        <w:t xml:space="preserve">. године у потпуности одговара захтеву Корисника услуге из позива за подношење понуда и Конкурсној документацији ; </w:t>
      </w:r>
    </w:p>
    <w:p w:rsidR="00C62411" w:rsidRDefault="00C62411" w:rsidP="003D4F1A">
      <w:pPr>
        <w:pStyle w:val="KDParagraf"/>
        <w:tabs>
          <w:tab w:val="left" w:pos="284"/>
        </w:tabs>
        <w:spacing w:before="0"/>
        <w:rPr>
          <w:rFonts w:cs="Arial"/>
        </w:rPr>
      </w:pPr>
      <w:r w:rsidRPr="004F7565">
        <w:rPr>
          <w:rFonts w:cs="Arial"/>
        </w:rPr>
        <w:t>•</w:t>
      </w:r>
      <w:r w:rsidRPr="004F7565">
        <w:rPr>
          <w:rFonts w:cs="Arial"/>
        </w:rPr>
        <w:tab/>
      </w:r>
      <w:proofErr w:type="gramStart"/>
      <w:r w:rsidRPr="004F7565">
        <w:rPr>
          <w:rFonts w:cs="Arial"/>
        </w:rPr>
        <w:t>да</w:t>
      </w:r>
      <w:proofErr w:type="gramEnd"/>
      <w:r w:rsidRPr="004F7565">
        <w:rPr>
          <w:rFonts w:cs="Arial"/>
        </w:rPr>
        <w:t xml:space="preserve"> је Корисник услуге, на основу Понуде Пружаоца услуге  и Одлуке о додели Уговора, изабрао Пружаоца услуге за реализацију услуге </w:t>
      </w:r>
    </w:p>
    <w:p w:rsidR="000D772F" w:rsidRPr="003D4F1A" w:rsidRDefault="000D772F" w:rsidP="003D4F1A">
      <w:pPr>
        <w:pStyle w:val="KDParagraf"/>
        <w:tabs>
          <w:tab w:val="left" w:pos="284"/>
        </w:tabs>
        <w:spacing w:before="0"/>
        <w:rPr>
          <w:rFonts w:cs="Arial"/>
          <w:lang w:val="sr-Cyrl-RS"/>
        </w:rPr>
      </w:pPr>
    </w:p>
    <w:p w:rsidR="00C62411" w:rsidRPr="004F7565" w:rsidRDefault="00C62411" w:rsidP="00C62411">
      <w:pPr>
        <w:pStyle w:val="KDParagraf"/>
        <w:spacing w:before="0"/>
        <w:jc w:val="left"/>
        <w:rPr>
          <w:rFonts w:cs="Arial"/>
          <w:b/>
        </w:rPr>
      </w:pPr>
      <w:r w:rsidRPr="004F7565">
        <w:rPr>
          <w:rFonts w:cs="Arial"/>
          <w:b/>
        </w:rPr>
        <w:lastRenderedPageBreak/>
        <w:t>ПРЕДМЕТ УГОВОРА</w:t>
      </w:r>
    </w:p>
    <w:p w:rsidR="00C62411" w:rsidRPr="004F7565" w:rsidRDefault="00C62411" w:rsidP="000D772F">
      <w:pPr>
        <w:pStyle w:val="KDParagraf"/>
        <w:jc w:val="center"/>
        <w:rPr>
          <w:rFonts w:cs="Arial"/>
        </w:rPr>
      </w:pPr>
      <w:r w:rsidRPr="004F7565">
        <w:rPr>
          <w:rFonts w:cs="Arial"/>
          <w:b/>
        </w:rPr>
        <w:t>Члан 1</w:t>
      </w:r>
      <w:r w:rsidRPr="004F7565">
        <w:rPr>
          <w:rFonts w:cs="Arial"/>
        </w:rPr>
        <w:t>.</w:t>
      </w:r>
    </w:p>
    <w:p w:rsidR="00C62411" w:rsidRPr="003D4F1A" w:rsidRDefault="00C62411" w:rsidP="000D772F">
      <w:pPr>
        <w:spacing w:before="0"/>
        <w:rPr>
          <w:rFonts w:cs="Arial"/>
          <w:lang w:val="sr-Cyrl-RS"/>
        </w:rPr>
      </w:pPr>
      <w:r w:rsidRPr="004F7565">
        <w:rPr>
          <w:rFonts w:cs="Arial"/>
        </w:rPr>
        <w:t>Овим Уговором о пружању услуге (у даљем тексту: Уговор) Пружалац услуге се обавезује да за потребе Корисника услуге изврши и</w:t>
      </w:r>
      <w:r w:rsidR="00B75FEF">
        <w:rPr>
          <w:rFonts w:cs="Arial"/>
        </w:rPr>
        <w:t xml:space="preserve"> пружи услугу: </w:t>
      </w:r>
      <w:r w:rsidR="00475B60">
        <w:rPr>
          <w:bCs/>
          <w:lang w:val="sr-Cyrl-RS"/>
        </w:rPr>
        <w:t>Годишње одржавање возила „Камаг</w:t>
      </w:r>
      <w:proofErr w:type="gramStart"/>
      <w:r w:rsidR="00475B60">
        <w:rPr>
          <w:bCs/>
          <w:lang w:val="sr-Cyrl-RS"/>
        </w:rPr>
        <w:t>“  -</w:t>
      </w:r>
      <w:proofErr w:type="gramEnd"/>
      <w:r w:rsidR="00475B60">
        <w:rPr>
          <w:bCs/>
          <w:lang w:val="sr-Cyrl-RS"/>
        </w:rPr>
        <w:t xml:space="preserve"> ТЕНТ Б </w:t>
      </w:r>
      <w:r w:rsidR="0024477E" w:rsidRPr="0024477E">
        <w:rPr>
          <w:bCs/>
          <w:lang w:val="sr-Cyrl-RS"/>
        </w:rPr>
        <w:t xml:space="preserve"> </w:t>
      </w:r>
      <w:r w:rsidRPr="004F7565">
        <w:rPr>
          <w:rFonts w:cs="Arial"/>
        </w:rPr>
        <w:t>(</w:t>
      </w:r>
      <w:r w:rsidR="00B75FEF">
        <w:rPr>
          <w:rFonts w:cs="Arial"/>
        </w:rPr>
        <w:t xml:space="preserve">у даљем тексту: Услуга) </w:t>
      </w:r>
      <w:r w:rsidR="003D4F1A">
        <w:rPr>
          <w:rFonts w:cs="Arial"/>
        </w:rPr>
        <w:t xml:space="preserve">у </w:t>
      </w:r>
      <w:r w:rsidR="003D4F1A">
        <w:rPr>
          <w:rFonts w:cs="Arial"/>
          <w:lang w:val="sr-Cyrl-RS"/>
        </w:rPr>
        <w:t>свему према</w:t>
      </w:r>
      <w:r w:rsidR="003D4F1A">
        <w:rPr>
          <w:rFonts w:cs="Arial"/>
        </w:rPr>
        <w:t xml:space="preserve"> одребама овог уговора и прихваћеном Понудом број ________ од________</w:t>
      </w:r>
      <w:r w:rsidR="009D1055" w:rsidRPr="009D1055">
        <w:rPr>
          <w:rFonts w:cs="Arial"/>
          <w:lang w:val="sr-Cyrl-RS"/>
        </w:rPr>
        <w:t xml:space="preserve"> </w:t>
      </w:r>
      <w:r w:rsidR="009D1055">
        <w:rPr>
          <w:rFonts w:cs="Arial"/>
          <w:lang w:val="sr-Cyrl-RS"/>
        </w:rPr>
        <w:t>,Обрасцем структуре цене и Техничке спецификације Корисника услуга</w:t>
      </w:r>
      <w:r w:rsidR="009D1055" w:rsidRPr="00EA172E">
        <w:rPr>
          <w:rFonts w:cs="Arial"/>
        </w:rPr>
        <w:t xml:space="preserve"> </w:t>
      </w:r>
      <w:r w:rsidR="009D1055">
        <w:rPr>
          <w:rFonts w:cs="Arial"/>
          <w:lang w:val="sr-Cyrl-RS"/>
        </w:rPr>
        <w:t xml:space="preserve">који чине </w:t>
      </w:r>
      <w:r w:rsidR="009D1055" w:rsidRPr="00EA172E">
        <w:rPr>
          <w:rFonts w:cs="Arial"/>
        </w:rPr>
        <w:t>саставни део и налази се у прилогу овог уговора</w:t>
      </w:r>
      <w:r w:rsidR="009D1055">
        <w:rPr>
          <w:rFonts w:cs="Arial"/>
          <w:lang w:val="sr-Cyrl-RS"/>
        </w:rPr>
        <w:t xml:space="preserve"> </w:t>
      </w:r>
      <w:r w:rsidR="003D4F1A">
        <w:rPr>
          <w:rFonts w:cs="Arial"/>
        </w:rPr>
        <w:t xml:space="preserve">(у даљем тексту: Услуга). </w:t>
      </w:r>
    </w:p>
    <w:p w:rsidR="00390D72" w:rsidRPr="00B75FEF" w:rsidRDefault="003D4F1A" w:rsidP="00D57918">
      <w:pPr>
        <w:pStyle w:val="KDParagraf"/>
        <w:spacing w:before="0"/>
        <w:rPr>
          <w:rFonts w:cs="Arial"/>
          <w:lang w:val="sr-Cyrl-RS"/>
        </w:rPr>
      </w:pPr>
      <w:r w:rsidRPr="003D4F1A">
        <w:rPr>
          <w:rFonts w:cs="Arial"/>
          <w:lang w:val="sr-Cyrl-RS"/>
        </w:rPr>
        <w:t>Овим Уговором Корисник услуге се обавезује  да плати уговорену вредност за извршене услуге  Пружаоцу услуга.</w:t>
      </w:r>
    </w:p>
    <w:p w:rsidR="00C62411" w:rsidRPr="004F7565" w:rsidRDefault="00C62411" w:rsidP="00C62411">
      <w:pPr>
        <w:pStyle w:val="KDParagraf"/>
        <w:spacing w:before="0"/>
        <w:jc w:val="left"/>
        <w:rPr>
          <w:rFonts w:cs="Arial"/>
          <w:b/>
        </w:rPr>
      </w:pPr>
      <w:r w:rsidRPr="004F7565">
        <w:rPr>
          <w:rFonts w:cs="Arial"/>
          <w:b/>
        </w:rPr>
        <w:t>ЦЕНА</w:t>
      </w:r>
    </w:p>
    <w:p w:rsidR="00C62411" w:rsidRPr="004F7565" w:rsidRDefault="00C62411" w:rsidP="00C62411">
      <w:pPr>
        <w:pStyle w:val="KDParagraf"/>
        <w:spacing w:before="0"/>
        <w:jc w:val="center"/>
        <w:rPr>
          <w:rFonts w:cs="Arial"/>
        </w:rPr>
      </w:pPr>
      <w:r w:rsidRPr="004F7565">
        <w:rPr>
          <w:rFonts w:cs="Arial"/>
          <w:b/>
        </w:rPr>
        <w:t xml:space="preserve">Члан </w:t>
      </w:r>
      <w:r w:rsidR="00390D72">
        <w:rPr>
          <w:rFonts w:cs="Arial"/>
          <w:b/>
        </w:rPr>
        <w:t>2</w:t>
      </w:r>
      <w:r w:rsidRPr="004F7565">
        <w:rPr>
          <w:rFonts w:cs="Arial"/>
        </w:rPr>
        <w:t>.</w:t>
      </w:r>
    </w:p>
    <w:p w:rsidR="00C62411" w:rsidRPr="00EC7A62" w:rsidRDefault="00C62411" w:rsidP="00C62411">
      <w:pPr>
        <w:pStyle w:val="KDParagraf"/>
        <w:spacing w:before="0"/>
        <w:rPr>
          <w:rFonts w:cs="Arial"/>
          <w:lang w:val="sr-Cyrl-RS"/>
        </w:rPr>
      </w:pPr>
      <w:r w:rsidRPr="004F7565">
        <w:rPr>
          <w:rFonts w:cs="Arial"/>
        </w:rPr>
        <w:t xml:space="preserve"> Цена Услуге из члана 1. овог Уговора износи __________________ (словима: ________________________) </w:t>
      </w:r>
      <w:r w:rsidRPr="004F7565">
        <w:rPr>
          <w:rFonts w:cs="Arial"/>
          <w:lang w:val="sr-Cyrl-RS"/>
        </w:rPr>
        <w:t>РСД,</w:t>
      </w:r>
      <w:r w:rsidRPr="004F7565">
        <w:rPr>
          <w:rFonts w:cs="Arial"/>
          <w:color w:val="00B0F0"/>
          <w:lang w:val="sr-Cyrl-RS"/>
        </w:rPr>
        <w:t xml:space="preserve"> </w:t>
      </w:r>
      <w:r w:rsidRPr="004F7565">
        <w:rPr>
          <w:rFonts w:cs="Arial"/>
        </w:rPr>
        <w:t xml:space="preserve"> без пореза на додату вредност.</w:t>
      </w:r>
    </w:p>
    <w:p w:rsidR="00C62411" w:rsidRDefault="00C62411" w:rsidP="00C62411">
      <w:pPr>
        <w:pStyle w:val="KDParagraf"/>
        <w:spacing w:before="0"/>
        <w:rPr>
          <w:rFonts w:cs="Arial"/>
          <w:lang w:val="sr-Cyrl-RS"/>
        </w:rPr>
      </w:pPr>
      <w:r w:rsidRPr="004F7565">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C62411" w:rsidRPr="00EC7A62" w:rsidRDefault="00C62411" w:rsidP="00C62411">
      <w:pPr>
        <w:pStyle w:val="KDParagraf"/>
        <w:spacing w:before="0"/>
        <w:rPr>
          <w:rFonts w:cs="Arial"/>
          <w:lang w:val="sr-Cyrl-RS"/>
        </w:rPr>
      </w:pPr>
      <w:r>
        <w:rPr>
          <w:rFonts w:cs="Arial"/>
          <w:lang w:val="sr-Cyrl-RS"/>
        </w:rPr>
        <w:t>Укупна вредност Уговора са ПДВ-ом износи _____________________.</w:t>
      </w:r>
    </w:p>
    <w:p w:rsidR="00C62411" w:rsidRPr="000220EB" w:rsidRDefault="00C62411" w:rsidP="00C62411">
      <w:pPr>
        <w:pStyle w:val="KDParagraf"/>
        <w:spacing w:before="0"/>
        <w:rPr>
          <w:rFonts w:cs="Arial"/>
          <w:lang w:val="sr-Cyrl-RS"/>
        </w:rPr>
      </w:pPr>
      <w:r w:rsidRPr="004F7565">
        <w:rPr>
          <w:rFonts w:cs="Arial"/>
        </w:rPr>
        <w:t>У цену су урачунати сви трошкови везани за реализацију Услуге.</w:t>
      </w:r>
    </w:p>
    <w:p w:rsidR="00C62411" w:rsidRPr="004F7565" w:rsidRDefault="00C62411" w:rsidP="00C62411">
      <w:pPr>
        <w:pStyle w:val="KDParagraf"/>
        <w:spacing w:before="0"/>
        <w:rPr>
          <w:rFonts w:cs="Arial"/>
          <w:lang w:val="sr-Cyrl-RS"/>
        </w:rPr>
      </w:pPr>
      <w:r w:rsidRPr="004F7565">
        <w:rPr>
          <w:rFonts w:cs="Arial"/>
        </w:rPr>
        <w:t xml:space="preserve">Цена је фиксна односно не може се мењати за све време извршења Услуге. </w:t>
      </w:r>
    </w:p>
    <w:p w:rsidR="00C62411" w:rsidRPr="004F7565" w:rsidRDefault="00C62411" w:rsidP="00C62411">
      <w:pPr>
        <w:pStyle w:val="KDParagraf"/>
        <w:spacing w:before="0"/>
        <w:rPr>
          <w:rFonts w:cs="Arial"/>
          <w:b/>
        </w:rPr>
      </w:pPr>
      <w:r w:rsidRPr="004F7565">
        <w:rPr>
          <w:rFonts w:cs="Arial"/>
          <w:b/>
        </w:rPr>
        <w:t>НАЧИН ПЛАЋАЊА</w:t>
      </w:r>
    </w:p>
    <w:p w:rsidR="00C62411" w:rsidRPr="004F7565" w:rsidRDefault="00C62411" w:rsidP="00C62411">
      <w:pPr>
        <w:pStyle w:val="KDParagraf"/>
        <w:spacing w:before="0"/>
        <w:jc w:val="center"/>
        <w:rPr>
          <w:rFonts w:cs="Arial"/>
        </w:rPr>
      </w:pPr>
      <w:r w:rsidRPr="004F7565">
        <w:rPr>
          <w:rFonts w:cs="Arial"/>
          <w:b/>
        </w:rPr>
        <w:t xml:space="preserve">Члан </w:t>
      </w:r>
      <w:r w:rsidR="00390D72">
        <w:rPr>
          <w:rFonts w:cs="Arial"/>
          <w:b/>
        </w:rPr>
        <w:t>3</w:t>
      </w:r>
      <w:r w:rsidRPr="004F7565">
        <w:rPr>
          <w:rFonts w:cs="Arial"/>
        </w:rPr>
        <w:t>.</w:t>
      </w:r>
    </w:p>
    <w:p w:rsidR="00C62411" w:rsidRPr="004F7565" w:rsidRDefault="00C62411" w:rsidP="00C62411">
      <w:pPr>
        <w:pStyle w:val="KDParagraf"/>
        <w:spacing w:before="0"/>
        <w:rPr>
          <w:rFonts w:cs="Arial"/>
          <w:color w:val="FF0000"/>
        </w:rPr>
      </w:pPr>
      <w:r w:rsidRPr="004F7565">
        <w:rPr>
          <w:rFonts w:cs="Arial"/>
        </w:rPr>
        <w:t>Корисник услуге се обавезује да Пружаоцу услуга плати извршену Услугу динарс</w:t>
      </w:r>
      <w:r>
        <w:rPr>
          <w:rFonts w:cs="Arial"/>
        </w:rPr>
        <w:t>ком дознаком , на следећи начин</w:t>
      </w:r>
      <w:r w:rsidRPr="004F7565">
        <w:rPr>
          <w:rFonts w:cs="Arial"/>
        </w:rPr>
        <w:t>:</w:t>
      </w:r>
    </w:p>
    <w:p w:rsidR="00C62411" w:rsidRPr="00A24F27" w:rsidRDefault="00C62411" w:rsidP="000D772F">
      <w:pPr>
        <w:tabs>
          <w:tab w:val="left" w:pos="567"/>
        </w:tabs>
        <w:spacing w:before="0"/>
        <w:rPr>
          <w:rFonts w:cs="Arial"/>
          <w:lang w:val="sr-Cyrl-RS"/>
        </w:rPr>
      </w:pPr>
      <w:r w:rsidRPr="004F7565">
        <w:rPr>
          <w:rFonts w:cs="Arial"/>
        </w:rPr>
        <w:t>•</w:t>
      </w:r>
      <w:r w:rsidRPr="004F7565">
        <w:rPr>
          <w:rFonts w:cs="Arial"/>
        </w:rPr>
        <w:tab/>
      </w:r>
      <w:r w:rsidRPr="007D1AC0">
        <w:rPr>
          <w:rFonts w:cs="Arial"/>
        </w:rPr>
        <w:t>сукцесивно у зависности од извр</w:t>
      </w:r>
      <w:r>
        <w:rPr>
          <w:rFonts w:cs="Arial"/>
        </w:rPr>
        <w:t xml:space="preserve">шења уговорених услуга, у року </w:t>
      </w:r>
      <w:r w:rsidRPr="007D1AC0">
        <w:rPr>
          <w:rFonts w:cs="Arial"/>
        </w:rPr>
        <w:t>д</w:t>
      </w:r>
      <w:r>
        <w:rPr>
          <w:rFonts w:cs="Arial"/>
        </w:rPr>
        <w:t>o</w:t>
      </w:r>
      <w:r w:rsidRPr="007D1AC0">
        <w:rPr>
          <w:rFonts w:cs="Arial"/>
        </w:rPr>
        <w:t xml:space="preserve"> 45 (четрдесетпет дана) дана</w:t>
      </w:r>
      <w:r w:rsidRPr="00A24F27">
        <w:rPr>
          <w:rFonts w:cs="Arial"/>
        </w:rPr>
        <w:t xml:space="preserve">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C62411" w:rsidRPr="00F8239C" w:rsidRDefault="00C62411" w:rsidP="0024477E">
      <w:pPr>
        <w:tabs>
          <w:tab w:val="left" w:pos="567"/>
        </w:tabs>
        <w:spacing w:before="0"/>
        <w:rPr>
          <w:rFonts w:cs="Arial"/>
          <w:lang w:val="sr-Cyrl-RS"/>
        </w:rPr>
      </w:pPr>
      <w:r w:rsidRPr="00A24F27">
        <w:rPr>
          <w:rFonts w:eastAsia="Calibri" w:cs="Arial"/>
        </w:rPr>
        <w:t xml:space="preserve">Рачун мора да гласи на : </w:t>
      </w:r>
      <w:r w:rsidRPr="00A24F27">
        <w:rPr>
          <w:rFonts w:cs="Arial"/>
        </w:rPr>
        <w:t xml:space="preserve">Јавно предузеће „Електропривреда Србије“ Београд, </w:t>
      </w:r>
      <w:r w:rsidRPr="00A24F27">
        <w:rPr>
          <w:rFonts w:cs="Arial"/>
          <w:lang w:val="sr-Cyrl-RS"/>
        </w:rPr>
        <w:t>Ц</w:t>
      </w:r>
      <w:r w:rsidRPr="00A24F27">
        <w:rPr>
          <w:rFonts w:cs="Arial"/>
        </w:rPr>
        <w:t xml:space="preserve">арице Милице 2, ПИБ </w:t>
      </w:r>
      <w:r w:rsidRPr="00A24F27">
        <w:rPr>
          <w:rFonts w:cs="Arial"/>
          <w:lang w:val="sr-Cyrl-BA"/>
        </w:rPr>
        <w:t xml:space="preserve">103920327, </w:t>
      </w:r>
      <w:r w:rsidRPr="00A24F27">
        <w:rPr>
          <w:rFonts w:cs="Arial"/>
        </w:rPr>
        <w:t>Огранак ТЕНТ Београд-Обреновац, Богољуба Урошевића Црног 44</w:t>
      </w:r>
      <w:r w:rsidRPr="00A24F27">
        <w:rPr>
          <w:rFonts w:cs="Arial"/>
          <w:lang w:val="sr-Cyrl-RS"/>
        </w:rPr>
        <w:t xml:space="preserve">, а достављен на адресу наведену за пријем поште. </w:t>
      </w:r>
    </w:p>
    <w:p w:rsidR="00C62411" w:rsidRPr="004F7565" w:rsidRDefault="00C62411" w:rsidP="00C62411">
      <w:pPr>
        <w:pStyle w:val="KDParagraf"/>
        <w:spacing w:before="0"/>
        <w:jc w:val="center"/>
        <w:rPr>
          <w:rFonts w:cs="Arial"/>
        </w:rPr>
      </w:pPr>
      <w:r w:rsidRPr="004F7565">
        <w:rPr>
          <w:rFonts w:cs="Arial"/>
          <w:b/>
        </w:rPr>
        <w:t xml:space="preserve">Члан </w:t>
      </w:r>
      <w:r w:rsidR="00390D72">
        <w:rPr>
          <w:rFonts w:cs="Arial"/>
          <w:b/>
        </w:rPr>
        <w:t>4</w:t>
      </w:r>
      <w:r w:rsidRPr="004F7565">
        <w:rPr>
          <w:rFonts w:cs="Arial"/>
        </w:rPr>
        <w:t>.</w:t>
      </w:r>
    </w:p>
    <w:p w:rsidR="00C62411" w:rsidRPr="007E7670" w:rsidRDefault="00C62411" w:rsidP="00C62411">
      <w:pPr>
        <w:tabs>
          <w:tab w:val="left" w:pos="567"/>
        </w:tabs>
        <w:spacing w:before="0"/>
        <w:rPr>
          <w:rFonts w:cs="Arial"/>
        </w:rPr>
      </w:pPr>
      <w:r w:rsidRPr="007E7670">
        <w:rPr>
          <w:rFonts w:cs="Arial"/>
        </w:rPr>
        <w:t>Адресе Уговорних страна за пријем писмена и поште, су следеће:</w:t>
      </w:r>
    </w:p>
    <w:p w:rsidR="00C62411" w:rsidRPr="008860EE" w:rsidRDefault="00C62411" w:rsidP="00C62411">
      <w:pPr>
        <w:tabs>
          <w:tab w:val="left" w:pos="567"/>
        </w:tabs>
        <w:spacing w:before="0"/>
        <w:rPr>
          <w:rFonts w:cs="Arial"/>
        </w:rPr>
      </w:pPr>
      <w:r w:rsidRPr="007E7670">
        <w:rPr>
          <w:rFonts w:cs="Arial"/>
        </w:rPr>
        <w:t>Корисник услуге:</w:t>
      </w:r>
      <w:r w:rsidRPr="007E7670">
        <w:rPr>
          <w:rFonts w:cs="Arial"/>
        </w:rPr>
        <w:tab/>
        <w:t xml:space="preserve">Јавно предузеће „Електропривреда Србије“ Београд, Улица царице Милице 2, 11000 Београд, огранак ТЕНТ, Богољуба Урошевића Црног 44, 11500 Обреновац, локација ТЕНТ </w:t>
      </w:r>
      <w:r>
        <w:rPr>
          <w:rFonts w:cs="Arial"/>
          <w:lang w:val="sr-Cyrl-RS"/>
        </w:rPr>
        <w:t xml:space="preserve">Б </w:t>
      </w:r>
      <w:r w:rsidRPr="007E7670">
        <w:rPr>
          <w:rFonts w:cs="Arial"/>
        </w:rPr>
        <w:t xml:space="preserve">на адреси: </w:t>
      </w:r>
      <w:r w:rsidRPr="00C3684D">
        <w:rPr>
          <w:rFonts w:cs="Arial"/>
          <w:bCs/>
          <w:lang w:val="sr-Cyrl-RS"/>
        </w:rPr>
        <w:t>Поштански фах 35</w:t>
      </w:r>
      <w:r w:rsidRPr="007E7670">
        <w:rPr>
          <w:rFonts w:cs="Arial"/>
          <w:bCs/>
          <w:lang w:val="sr-Cyrl-RS"/>
        </w:rPr>
        <w:t>, 11500 Обреновац, Ушће</w:t>
      </w:r>
      <w:r>
        <w:rPr>
          <w:rFonts w:cs="Arial"/>
          <w:bCs/>
          <w:lang w:val="sr-Cyrl-RS"/>
        </w:rPr>
        <w:t>.</w:t>
      </w:r>
    </w:p>
    <w:p w:rsidR="00C62411" w:rsidRDefault="00C62411" w:rsidP="00C62411">
      <w:pPr>
        <w:pStyle w:val="KDParagraf"/>
        <w:spacing w:before="0"/>
        <w:rPr>
          <w:rFonts w:cs="Arial"/>
          <w:lang w:val="sr-Cyrl-RS"/>
        </w:rPr>
      </w:pPr>
      <w:r w:rsidRPr="004F7565">
        <w:rPr>
          <w:rFonts w:cs="Arial"/>
        </w:rPr>
        <w:t>Пружалац услуге:</w:t>
      </w:r>
      <w:r w:rsidRPr="004F7565">
        <w:rPr>
          <w:rFonts w:cs="Arial"/>
        </w:rPr>
        <w:tab/>
        <w:t>__________</w:t>
      </w:r>
      <w:r>
        <w:rPr>
          <w:rFonts w:cs="Arial"/>
        </w:rPr>
        <w:t>_______________________________</w:t>
      </w:r>
    </w:p>
    <w:p w:rsidR="00C62411" w:rsidRPr="008860EE" w:rsidRDefault="00C62411" w:rsidP="00C62411">
      <w:pPr>
        <w:pStyle w:val="KDParagraf"/>
        <w:spacing w:before="0"/>
        <w:rPr>
          <w:rFonts w:cs="Arial"/>
          <w:lang w:val="sr-Cyrl-RS"/>
        </w:rPr>
      </w:pPr>
      <w:r w:rsidRPr="004F7565">
        <w:rPr>
          <w:rFonts w:cs="Arial"/>
        </w:rPr>
        <w:tab/>
      </w:r>
      <w:r w:rsidRPr="004F7565">
        <w:rPr>
          <w:rFonts w:cs="Arial"/>
        </w:rPr>
        <w:tab/>
      </w:r>
      <w:r w:rsidRPr="004F7565">
        <w:rPr>
          <w:rFonts w:cs="Arial"/>
        </w:rPr>
        <w:tab/>
        <w:t xml:space="preserve"> </w:t>
      </w:r>
      <w:r w:rsidRPr="004F7565">
        <w:rPr>
          <w:rFonts w:cs="Arial"/>
        </w:rPr>
        <w:tab/>
      </w:r>
      <w:r w:rsidRPr="004F7565">
        <w:rPr>
          <w:rFonts w:cs="Arial"/>
        </w:rPr>
        <w:tab/>
      </w:r>
    </w:p>
    <w:p w:rsidR="00C62411" w:rsidRPr="004F7565" w:rsidRDefault="007F060F" w:rsidP="00C62411">
      <w:pPr>
        <w:pStyle w:val="KDParagraf"/>
        <w:spacing w:before="0"/>
        <w:rPr>
          <w:rFonts w:cs="Arial"/>
          <w:b/>
        </w:rPr>
      </w:pPr>
      <w:r>
        <w:rPr>
          <w:rFonts w:cs="Arial"/>
          <w:b/>
        </w:rPr>
        <w:t>РОК</w:t>
      </w:r>
      <w:r w:rsidR="00C62411" w:rsidRPr="004F7565">
        <w:rPr>
          <w:rFonts w:cs="Arial"/>
          <w:b/>
        </w:rPr>
        <w:t xml:space="preserve"> </w:t>
      </w:r>
      <w:r>
        <w:rPr>
          <w:rFonts w:cs="Arial"/>
          <w:b/>
          <w:lang w:val="sr-Cyrl-RS"/>
        </w:rPr>
        <w:t xml:space="preserve">, </w:t>
      </w:r>
      <w:r w:rsidR="00C62411" w:rsidRPr="004F7565">
        <w:rPr>
          <w:rFonts w:cs="Arial"/>
          <w:b/>
        </w:rPr>
        <w:t>ДИНАМКА</w:t>
      </w:r>
      <w:r>
        <w:rPr>
          <w:rFonts w:cs="Arial"/>
          <w:b/>
          <w:lang w:val="sr-Cyrl-RS"/>
        </w:rPr>
        <w:t xml:space="preserve"> И МЕСТО</w:t>
      </w:r>
      <w:r w:rsidR="00C62411" w:rsidRPr="004F7565">
        <w:rPr>
          <w:rFonts w:cs="Arial"/>
          <w:b/>
        </w:rPr>
        <w:t xml:space="preserve"> ПРУЖАЊА УСЛУГЕ</w:t>
      </w:r>
    </w:p>
    <w:p w:rsidR="00C62411" w:rsidRPr="004F7565" w:rsidRDefault="00C62411" w:rsidP="00C62411">
      <w:pPr>
        <w:pStyle w:val="KDParagraf"/>
        <w:spacing w:before="0"/>
        <w:jc w:val="center"/>
        <w:rPr>
          <w:rFonts w:cs="Arial"/>
        </w:rPr>
      </w:pPr>
      <w:r w:rsidRPr="004F7565">
        <w:rPr>
          <w:rFonts w:cs="Arial"/>
          <w:b/>
        </w:rPr>
        <w:t xml:space="preserve">Члан </w:t>
      </w:r>
      <w:r w:rsidR="00390D72">
        <w:rPr>
          <w:rFonts w:cs="Arial"/>
          <w:b/>
        </w:rPr>
        <w:t>5</w:t>
      </w:r>
      <w:r w:rsidRPr="004F7565">
        <w:rPr>
          <w:rFonts w:cs="Arial"/>
        </w:rPr>
        <w:t>.</w:t>
      </w:r>
    </w:p>
    <w:p w:rsidR="003D4F1A" w:rsidRPr="00006B02" w:rsidRDefault="003D4F1A" w:rsidP="003D4F1A">
      <w:pPr>
        <w:spacing w:before="0"/>
        <w:rPr>
          <w:rFonts w:cs="Arial"/>
        </w:rPr>
      </w:pPr>
      <w:r>
        <w:rPr>
          <w:rFonts w:eastAsia="Calibri" w:cs="Arial"/>
        </w:rPr>
        <w:t>Услуге се пружају</w:t>
      </w:r>
      <w:r>
        <w:rPr>
          <w:rFonts w:eastAsia="Calibri" w:cs="Arial"/>
          <w:lang w:val="sr-Cyrl-RS"/>
        </w:rPr>
        <w:t xml:space="preserve"> </w:t>
      </w:r>
      <w:r>
        <w:rPr>
          <w:rFonts w:eastAsia="Calibri" w:cs="Arial"/>
        </w:rPr>
        <w:t xml:space="preserve">према потребама </w:t>
      </w:r>
      <w:r>
        <w:rPr>
          <w:rFonts w:eastAsia="Calibri" w:cs="Arial"/>
          <w:lang w:val="sr-Cyrl-RS"/>
        </w:rPr>
        <w:t>Корисника услуга</w:t>
      </w:r>
      <w:r>
        <w:rPr>
          <w:rFonts w:eastAsia="Calibri" w:cs="Arial"/>
        </w:rPr>
        <w:t xml:space="preserve"> у периоду од 12 месеци </w:t>
      </w:r>
      <w:r>
        <w:rPr>
          <w:rFonts w:eastAsia="Calibri" w:cs="Arial"/>
          <w:lang w:val="sr-Cyrl-RS"/>
        </w:rPr>
        <w:t xml:space="preserve">од дана закључења </w:t>
      </w:r>
      <w:proofErr w:type="gramStart"/>
      <w:r>
        <w:rPr>
          <w:rFonts w:eastAsia="Calibri" w:cs="Arial"/>
          <w:lang w:val="sr-Cyrl-RS"/>
        </w:rPr>
        <w:t xml:space="preserve">уговора </w:t>
      </w:r>
      <w:r w:rsidR="00006B02">
        <w:rPr>
          <w:rFonts w:eastAsia="Calibri" w:cs="Arial"/>
        </w:rPr>
        <w:t>.</w:t>
      </w:r>
      <w:proofErr w:type="gramEnd"/>
    </w:p>
    <w:p w:rsidR="00355237" w:rsidRPr="00DE51CE" w:rsidRDefault="003D4F1A" w:rsidP="00355237">
      <w:pPr>
        <w:spacing w:before="0"/>
        <w:rPr>
          <w:rFonts w:cs="Arial"/>
        </w:rPr>
      </w:pPr>
      <w:r>
        <w:rPr>
          <w:rFonts w:cs="Arial"/>
          <w:lang w:val="sr-Cyrl-RS"/>
        </w:rPr>
        <w:t>Пружалац услуга је дужан да се одазове позиву Корисника услуга у року од максимално 24 сата од позива.</w:t>
      </w:r>
    </w:p>
    <w:p w:rsidR="00355237" w:rsidRDefault="00355237" w:rsidP="00355237">
      <w:pPr>
        <w:spacing w:before="0"/>
        <w:rPr>
          <w:rFonts w:cs="Arial"/>
          <w:lang w:val="sr-Cyrl-CS" w:eastAsia="zh-CN"/>
        </w:rPr>
      </w:pPr>
      <w:r>
        <w:rPr>
          <w:rFonts w:cs="Arial"/>
          <w:lang w:val="sr-Cyrl-CS" w:eastAsia="zh-CN"/>
        </w:rPr>
        <w:t>М</w:t>
      </w:r>
      <w:r w:rsidR="00CB7CA0">
        <w:rPr>
          <w:rFonts w:cs="Arial"/>
          <w:lang w:val="sr-Cyrl-CS" w:eastAsia="zh-CN"/>
        </w:rPr>
        <w:t>есто извршења услуге је ТЕНТ Б.</w:t>
      </w:r>
    </w:p>
    <w:p w:rsidR="00C62411" w:rsidRPr="004F7565" w:rsidRDefault="00C62411" w:rsidP="00C62411">
      <w:pPr>
        <w:pStyle w:val="KDParagraf"/>
        <w:rPr>
          <w:rFonts w:cs="Arial"/>
          <w:b/>
        </w:rPr>
      </w:pPr>
      <w:r w:rsidRPr="004F7565">
        <w:rPr>
          <w:rFonts w:cs="Arial"/>
          <w:b/>
        </w:rPr>
        <w:t>ИЗВРШИОЦИ</w:t>
      </w:r>
      <w:r w:rsidRPr="004F7565">
        <w:rPr>
          <w:rFonts w:cs="Arial"/>
          <w:b/>
        </w:rPr>
        <w:tab/>
      </w:r>
    </w:p>
    <w:p w:rsidR="00C62411" w:rsidRPr="004F7565" w:rsidRDefault="00C62411" w:rsidP="00C62411">
      <w:pPr>
        <w:pStyle w:val="KDParagraf"/>
        <w:jc w:val="center"/>
        <w:rPr>
          <w:rFonts w:cs="Arial"/>
        </w:rPr>
      </w:pPr>
      <w:r w:rsidRPr="004F7565">
        <w:rPr>
          <w:rFonts w:cs="Arial"/>
          <w:b/>
        </w:rPr>
        <w:t xml:space="preserve">Члан </w:t>
      </w:r>
      <w:r w:rsidR="00390D72">
        <w:rPr>
          <w:rFonts w:cs="Arial"/>
          <w:b/>
        </w:rPr>
        <w:t>6</w:t>
      </w:r>
      <w:r w:rsidRPr="004F7565">
        <w:rPr>
          <w:rFonts w:cs="Arial"/>
        </w:rPr>
        <w:t>.</w:t>
      </w:r>
    </w:p>
    <w:p w:rsidR="00F8239C" w:rsidRPr="00F8239C" w:rsidRDefault="00C62411" w:rsidP="00C62411">
      <w:pPr>
        <w:pStyle w:val="KDParagraf"/>
        <w:spacing w:before="0"/>
        <w:rPr>
          <w:rFonts w:cs="Arial"/>
          <w:lang w:val="sr-Cyrl-RS"/>
        </w:rPr>
      </w:pPr>
      <w:r w:rsidRPr="004F7565">
        <w:rPr>
          <w:rFonts w:cs="Arial"/>
        </w:rPr>
        <w:t>Извршиоци су ангажована лица од стране Пружаоца услуге.</w:t>
      </w:r>
    </w:p>
    <w:p w:rsidR="00C62411" w:rsidRPr="004F7565" w:rsidRDefault="00C62411" w:rsidP="00C62411">
      <w:pPr>
        <w:pStyle w:val="KDParagraf"/>
        <w:spacing w:before="0"/>
        <w:jc w:val="center"/>
        <w:rPr>
          <w:rFonts w:cs="Arial"/>
        </w:rPr>
      </w:pPr>
      <w:r w:rsidRPr="004F7565">
        <w:rPr>
          <w:rFonts w:cs="Arial"/>
          <w:b/>
        </w:rPr>
        <w:t xml:space="preserve">Члан </w:t>
      </w:r>
      <w:r w:rsidR="00390D72">
        <w:rPr>
          <w:rFonts w:cs="Arial"/>
          <w:b/>
        </w:rPr>
        <w:t>7</w:t>
      </w:r>
      <w:r w:rsidRPr="004F7565">
        <w:rPr>
          <w:rFonts w:cs="Arial"/>
        </w:rPr>
        <w:t>.</w:t>
      </w:r>
    </w:p>
    <w:p w:rsidR="00C62411" w:rsidRPr="004F7565" w:rsidRDefault="00C62411" w:rsidP="00C62411">
      <w:pPr>
        <w:pStyle w:val="KDParagraf"/>
        <w:spacing w:before="0"/>
        <w:rPr>
          <w:rFonts w:cs="Arial"/>
          <w:color w:val="000000" w:themeColor="text1"/>
        </w:rPr>
      </w:pPr>
      <w:r w:rsidRPr="004F7565">
        <w:rPr>
          <w:rFonts w:cs="Arial"/>
          <w:color w:val="000000" w:themeColor="text1"/>
        </w:rPr>
        <w:t xml:space="preserve">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w:t>
      </w:r>
      <w:r w:rsidRPr="004F7565">
        <w:rPr>
          <w:rFonts w:cs="Arial"/>
          <w:color w:val="000000" w:themeColor="text1"/>
        </w:rPr>
        <w:lastRenderedPageBreak/>
        <w:t>обавештењима, до којих дођу у вези са реализацијом овог Уговора и да их користе искључиво за обављање те Услугe.</w:t>
      </w:r>
    </w:p>
    <w:p w:rsidR="00C62411" w:rsidRPr="006D3EEA" w:rsidRDefault="00C62411" w:rsidP="00C62411">
      <w:pPr>
        <w:pStyle w:val="KDParagraf"/>
        <w:spacing w:before="0"/>
        <w:rPr>
          <w:rFonts w:cs="Arial"/>
          <w:color w:val="000000" w:themeColor="text1"/>
          <w:lang w:val="sr-Cyrl-RS"/>
        </w:rPr>
      </w:pPr>
      <w:r w:rsidRPr="004F7565">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C62411" w:rsidRPr="004F7565" w:rsidRDefault="00C62411" w:rsidP="00C62411">
      <w:pPr>
        <w:pStyle w:val="KDParagraf"/>
        <w:spacing w:before="0"/>
        <w:jc w:val="center"/>
        <w:rPr>
          <w:rFonts w:cs="Arial"/>
        </w:rPr>
      </w:pPr>
      <w:r w:rsidRPr="004F7565">
        <w:rPr>
          <w:rFonts w:cs="Arial"/>
          <w:b/>
        </w:rPr>
        <w:t xml:space="preserve">Члан </w:t>
      </w:r>
      <w:r w:rsidR="00390D72">
        <w:rPr>
          <w:rFonts w:cs="Arial"/>
          <w:b/>
        </w:rPr>
        <w:t>8</w:t>
      </w:r>
      <w:r w:rsidRPr="004F7565">
        <w:rPr>
          <w:rFonts w:cs="Arial"/>
        </w:rPr>
        <w:t>.</w:t>
      </w:r>
    </w:p>
    <w:p w:rsidR="00C62411" w:rsidRPr="004F7565" w:rsidRDefault="00C62411" w:rsidP="00C62411">
      <w:pPr>
        <w:pStyle w:val="KDParagraf"/>
        <w:spacing w:before="0"/>
        <w:rPr>
          <w:rFonts w:cs="Arial"/>
          <w:color w:val="000000" w:themeColor="text1"/>
        </w:rPr>
      </w:pPr>
      <w:r w:rsidRPr="004F7565">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C62411" w:rsidRPr="00826E0F" w:rsidRDefault="00C62411" w:rsidP="00C62411">
      <w:pPr>
        <w:pStyle w:val="KDParagraf"/>
        <w:spacing w:before="0"/>
        <w:rPr>
          <w:rFonts w:cs="Arial"/>
          <w:color w:val="000000" w:themeColor="text1"/>
          <w:lang w:val="sr-Cyrl-RS"/>
        </w:rPr>
      </w:pPr>
      <w:r w:rsidRPr="004F7565">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лицима . </w:t>
      </w:r>
    </w:p>
    <w:p w:rsidR="00C62411" w:rsidRDefault="00C62411" w:rsidP="00C62411">
      <w:pPr>
        <w:pStyle w:val="KDParagraf"/>
        <w:spacing w:before="0"/>
        <w:rPr>
          <w:rFonts w:cs="Arial"/>
          <w:color w:val="000000" w:themeColor="text1"/>
          <w:lang w:val="sr-Cyrl-RS"/>
        </w:rPr>
      </w:pPr>
      <w:r w:rsidRPr="004F7565">
        <w:rPr>
          <w:rFonts w:cs="Arial"/>
          <w:color w:val="000000" w:themeColor="text1"/>
        </w:rPr>
        <w:t>Осигурања из става 1. овог члана, трајаће до завршетка пружања и/или извршења Услуга које су предмет овог Уговора.</w:t>
      </w:r>
    </w:p>
    <w:p w:rsidR="002B0799" w:rsidRPr="002B0799" w:rsidRDefault="002B0799" w:rsidP="00C62411">
      <w:pPr>
        <w:pStyle w:val="KDParagraf"/>
        <w:spacing w:before="0"/>
        <w:rPr>
          <w:rFonts w:cs="Arial"/>
          <w:color w:val="000000" w:themeColor="text1"/>
          <w:lang w:val="sr-Cyrl-RS"/>
        </w:rPr>
      </w:pPr>
    </w:p>
    <w:p w:rsidR="00C62411" w:rsidRPr="004F7565" w:rsidRDefault="00C62411" w:rsidP="00C62411">
      <w:pPr>
        <w:pStyle w:val="KDParagraf"/>
        <w:spacing w:before="0"/>
        <w:rPr>
          <w:rFonts w:cs="Arial"/>
          <w:b/>
        </w:rPr>
      </w:pPr>
      <w:r w:rsidRPr="004F7565">
        <w:rPr>
          <w:rFonts w:cs="Arial"/>
          <w:b/>
        </w:rPr>
        <w:t xml:space="preserve">ЗАКЉУЧИВАЊЕ И СТУПАЊЕ НА СНАГУ </w:t>
      </w:r>
    </w:p>
    <w:p w:rsidR="00C62411" w:rsidRPr="004F7565" w:rsidRDefault="00C62411" w:rsidP="00C62411">
      <w:pPr>
        <w:pStyle w:val="KDParagraf"/>
        <w:spacing w:before="0"/>
        <w:jc w:val="center"/>
        <w:rPr>
          <w:rFonts w:cs="Arial"/>
        </w:rPr>
      </w:pPr>
      <w:r w:rsidRPr="004F7565">
        <w:rPr>
          <w:rFonts w:cs="Arial"/>
          <w:b/>
        </w:rPr>
        <w:t xml:space="preserve">Члан </w:t>
      </w:r>
      <w:r w:rsidR="00390D72">
        <w:rPr>
          <w:rFonts w:cs="Arial"/>
          <w:b/>
        </w:rPr>
        <w:t>9</w:t>
      </w:r>
      <w:r w:rsidRPr="004F7565">
        <w:rPr>
          <w:rFonts w:cs="Arial"/>
        </w:rPr>
        <w:t>.</w:t>
      </w:r>
    </w:p>
    <w:p w:rsidR="009D1055" w:rsidRPr="00F63C8E" w:rsidRDefault="009D1055" w:rsidP="00DE51CE">
      <w:pPr>
        <w:tabs>
          <w:tab w:val="left" w:pos="567"/>
        </w:tabs>
        <w:spacing w:before="0"/>
        <w:rPr>
          <w:rFonts w:eastAsia="Calibri" w:cs="Arial"/>
          <w:lang w:val="sr-Cyrl-RS"/>
        </w:rPr>
      </w:pPr>
      <w:r>
        <w:rPr>
          <w:rFonts w:eastAsia="Calibri" w:cs="Arial"/>
        </w:rPr>
        <w:t xml:space="preserve">Уговор </w:t>
      </w:r>
      <w:r>
        <w:rPr>
          <w:rFonts w:eastAsia="Calibri" w:cs="Arial"/>
          <w:lang w:val="sr-Cyrl-RS"/>
        </w:rPr>
        <w:t xml:space="preserve">се сматра закљученим </w:t>
      </w:r>
      <w:r>
        <w:rPr>
          <w:rFonts w:cs="Arial"/>
          <w:lang w:val="sr-Latn-RS"/>
        </w:rPr>
        <w:t xml:space="preserve">након потписивања од стране законских заступника Уговорних страна </w:t>
      </w:r>
      <w:r>
        <w:rPr>
          <w:rFonts w:cs="Arial"/>
          <w:lang w:val="sr-Cyrl-RS"/>
        </w:rPr>
        <w:t>, а ступа на снагу након достављања менице за добро извршење посла.</w:t>
      </w:r>
    </w:p>
    <w:p w:rsidR="00065FD3" w:rsidRPr="00E20E55" w:rsidRDefault="00065FD3" w:rsidP="00E20E55">
      <w:pPr>
        <w:tabs>
          <w:tab w:val="left" w:pos="567"/>
        </w:tabs>
        <w:spacing w:before="0"/>
        <w:rPr>
          <w:rFonts w:cs="Arial"/>
        </w:rPr>
      </w:pPr>
      <w:r w:rsidRPr="00065FD3">
        <w:rPr>
          <w:rFonts w:cs="Arial"/>
          <w:lang w:val="sr-Cyrl-RS"/>
        </w:rPr>
        <w:t>Уговор се закључује до испуњења свих уговорних обавеза.</w:t>
      </w:r>
    </w:p>
    <w:p w:rsidR="00C62411" w:rsidRPr="004F7565" w:rsidRDefault="00C62411" w:rsidP="00C62411">
      <w:pPr>
        <w:pStyle w:val="KDParagraf"/>
        <w:spacing w:before="0"/>
        <w:jc w:val="center"/>
        <w:rPr>
          <w:rFonts w:cs="Arial"/>
        </w:rPr>
      </w:pPr>
      <w:r w:rsidRPr="004F7565">
        <w:rPr>
          <w:rFonts w:cs="Arial"/>
          <w:b/>
        </w:rPr>
        <w:t xml:space="preserve">Члан </w:t>
      </w:r>
      <w:r>
        <w:rPr>
          <w:rFonts w:cs="Arial"/>
          <w:b/>
          <w:lang w:val="sr-Cyrl-RS"/>
        </w:rPr>
        <w:t>1</w:t>
      </w:r>
      <w:r w:rsidR="00390D72">
        <w:rPr>
          <w:rFonts w:cs="Arial"/>
          <w:b/>
        </w:rPr>
        <w:t>0</w:t>
      </w:r>
      <w:r w:rsidRPr="004F7565">
        <w:rPr>
          <w:rFonts w:cs="Arial"/>
        </w:rPr>
        <w:t>.</w:t>
      </w:r>
    </w:p>
    <w:p w:rsidR="00524F0D" w:rsidRDefault="00524F0D" w:rsidP="00524F0D">
      <w:pPr>
        <w:pStyle w:val="KDParagraf"/>
        <w:spacing w:before="0"/>
        <w:rPr>
          <w:rFonts w:cs="Arial"/>
          <w:color w:val="000000"/>
          <w:lang w:val="sr-Cyrl-RS"/>
        </w:rPr>
      </w:pPr>
      <w:r>
        <w:rPr>
          <w:rFonts w:cs="Arial"/>
          <w:color w:val="000000"/>
        </w:rPr>
        <w:t xml:space="preserve">Обавезе по овом Уговору које доспевају у наредној години, Корисик услуге ће реализовати највише до износа средстава која </w:t>
      </w:r>
      <w:r>
        <w:rPr>
          <w:rFonts w:cs="Arial"/>
          <w:color w:val="000000"/>
          <w:lang w:val="sr-Cyrl-RS"/>
        </w:rPr>
        <w:t>су</w:t>
      </w:r>
      <w:r>
        <w:rPr>
          <w:rFonts w:cs="Arial"/>
          <w:color w:val="000000"/>
        </w:rPr>
        <w:t xml:space="preserve"> за ту намену одобрена у </w:t>
      </w:r>
      <w:r>
        <w:rPr>
          <w:rFonts w:cs="Arial"/>
          <w:color w:val="000000"/>
          <w:lang w:val="sr-Cyrl-RS"/>
        </w:rPr>
        <w:t>Тр</w:t>
      </w:r>
      <w:r>
        <w:rPr>
          <w:rFonts w:cs="Arial"/>
          <w:color w:val="000000"/>
        </w:rPr>
        <w:t xml:space="preserve">одишњем </w:t>
      </w:r>
      <w:r>
        <w:rPr>
          <w:rFonts w:cs="Arial"/>
          <w:color w:val="000000"/>
          <w:lang w:val="sr-Cyrl-RS"/>
        </w:rPr>
        <w:t>Програму</w:t>
      </w:r>
      <w:r>
        <w:rPr>
          <w:rFonts w:cs="Arial"/>
          <w:color w:val="000000"/>
        </w:rPr>
        <w:t xml:space="preserve"> пословања </w:t>
      </w:r>
      <w:r>
        <w:rPr>
          <w:rFonts w:cs="Arial"/>
          <w:color w:val="000000"/>
          <w:lang w:val="sr-Cyrl-RS"/>
        </w:rPr>
        <w:t xml:space="preserve">2017-2019 </w:t>
      </w:r>
      <w:r>
        <w:rPr>
          <w:rFonts w:cs="Arial"/>
          <w:color w:val="000000"/>
        </w:rPr>
        <w:t>за године у којима ће се плаћати уговорене обавезе</w:t>
      </w:r>
      <w:r>
        <w:rPr>
          <w:rFonts w:cs="Arial"/>
          <w:color w:val="000000"/>
          <w:lang w:val="sr-Cyrl-RS"/>
        </w:rPr>
        <w:t>.</w:t>
      </w:r>
    </w:p>
    <w:p w:rsidR="00D64F6C" w:rsidRPr="00E20E55" w:rsidRDefault="00C62411" w:rsidP="00E20E55">
      <w:pPr>
        <w:pStyle w:val="KDParagraf"/>
        <w:spacing w:before="0"/>
        <w:jc w:val="center"/>
        <w:rPr>
          <w:rFonts w:cs="Arial"/>
          <w:b/>
          <w:lang w:val="sr-Cyrl-RS"/>
        </w:rPr>
      </w:pPr>
      <w:r w:rsidRPr="004F7565">
        <w:rPr>
          <w:rFonts w:cs="Arial"/>
          <w:b/>
        </w:rPr>
        <w:t xml:space="preserve">Члан </w:t>
      </w:r>
      <w:r w:rsidRPr="004F7565">
        <w:rPr>
          <w:rFonts w:cs="Arial"/>
          <w:b/>
          <w:lang w:val="sr-Cyrl-RS"/>
        </w:rPr>
        <w:t>1</w:t>
      </w:r>
      <w:r w:rsidR="00390D72">
        <w:rPr>
          <w:rFonts w:cs="Arial"/>
          <w:b/>
        </w:rPr>
        <w:t>1</w:t>
      </w:r>
      <w:r w:rsidRPr="004F7565">
        <w:rPr>
          <w:rFonts w:cs="Arial"/>
          <w:b/>
          <w:lang w:val="sr-Cyrl-RS"/>
        </w:rPr>
        <w:t>.</w:t>
      </w:r>
    </w:p>
    <w:p w:rsidR="00C62411" w:rsidRPr="00B77BAB" w:rsidRDefault="00C62411" w:rsidP="00C62411">
      <w:pPr>
        <w:tabs>
          <w:tab w:val="left" w:pos="567"/>
        </w:tabs>
        <w:spacing w:before="0"/>
        <w:rPr>
          <w:rFonts w:cs="Arial"/>
        </w:rPr>
      </w:pPr>
      <w:r w:rsidRPr="00B77BAB">
        <w:rPr>
          <w:rFonts w:cs="Arial"/>
        </w:rPr>
        <w:t>Овај Уговор и и његови Прилози  сачињен</w:t>
      </w:r>
      <w:r w:rsidRPr="00B77BAB">
        <w:rPr>
          <w:rFonts w:cs="Arial"/>
          <w:lang w:val="sr-Cyrl-RS"/>
        </w:rPr>
        <w:t>и</w:t>
      </w:r>
      <w:r w:rsidRPr="00B77BAB">
        <w:rPr>
          <w:rFonts w:cs="Arial"/>
        </w:rPr>
        <w:t xml:space="preserve"> </w:t>
      </w:r>
      <w:r w:rsidRPr="00B77BAB">
        <w:rPr>
          <w:rFonts w:cs="Arial"/>
          <w:lang w:val="sr-Cyrl-RS"/>
        </w:rPr>
        <w:t>су</w:t>
      </w:r>
      <w:r w:rsidRPr="00B77BAB">
        <w:rPr>
          <w:rFonts w:cs="Arial"/>
        </w:rPr>
        <w:t xml:space="preserve"> на српском језику. </w:t>
      </w:r>
    </w:p>
    <w:p w:rsidR="00C62411" w:rsidRPr="00B77BAB" w:rsidRDefault="00C62411" w:rsidP="00C62411">
      <w:pPr>
        <w:tabs>
          <w:tab w:val="left" w:pos="567"/>
        </w:tabs>
        <w:spacing w:before="0"/>
        <w:rPr>
          <w:rFonts w:cs="Arial"/>
        </w:rPr>
      </w:pPr>
      <w:r w:rsidRPr="00B77BAB">
        <w:rPr>
          <w:rFonts w:cs="Arial"/>
        </w:rPr>
        <w:t>На овај Уговор примењују се закони Републике Србије.</w:t>
      </w:r>
    </w:p>
    <w:p w:rsidR="00C62411" w:rsidRDefault="00C62411" w:rsidP="00C62411">
      <w:pPr>
        <w:tabs>
          <w:tab w:val="left" w:pos="567"/>
        </w:tabs>
        <w:spacing w:before="0"/>
        <w:rPr>
          <w:rFonts w:cs="Arial"/>
          <w:lang w:val="sr-Cyrl-RS"/>
        </w:rPr>
      </w:pPr>
      <w:r w:rsidRPr="00B77BAB">
        <w:rPr>
          <w:rFonts w:cs="Arial"/>
        </w:rPr>
        <w:t xml:space="preserve">У случају спора меродавно право је право Републике Србије, а поступак се води на српском језику. </w:t>
      </w:r>
    </w:p>
    <w:p w:rsidR="002B0799" w:rsidRDefault="002B0799" w:rsidP="00C62411">
      <w:pPr>
        <w:tabs>
          <w:tab w:val="left" w:pos="567"/>
        </w:tabs>
        <w:spacing w:before="0"/>
        <w:rPr>
          <w:rFonts w:cs="Arial"/>
          <w:lang w:val="sr-Cyrl-RS"/>
        </w:rPr>
      </w:pPr>
    </w:p>
    <w:p w:rsidR="00C62411" w:rsidRPr="004F7565" w:rsidRDefault="00C62411" w:rsidP="00C62411">
      <w:pPr>
        <w:pStyle w:val="KDParagraf"/>
        <w:spacing w:before="0"/>
        <w:rPr>
          <w:rFonts w:cs="Arial"/>
          <w:b/>
        </w:rPr>
      </w:pPr>
      <w:r w:rsidRPr="004F7565">
        <w:rPr>
          <w:rFonts w:cs="Arial"/>
          <w:b/>
        </w:rPr>
        <w:t>ОВЛАШЋЕНИ ПРЕДСТАВНИЦИ ЗА ПРАЋЕЊЕ УГОВОРА</w:t>
      </w:r>
    </w:p>
    <w:p w:rsidR="00C62411" w:rsidRPr="004F7565" w:rsidRDefault="00C62411" w:rsidP="00C62411">
      <w:pPr>
        <w:pStyle w:val="KDParagraf"/>
        <w:spacing w:before="0"/>
        <w:jc w:val="center"/>
        <w:rPr>
          <w:rFonts w:cs="Arial"/>
        </w:rPr>
      </w:pPr>
      <w:r w:rsidRPr="004F7565">
        <w:rPr>
          <w:rFonts w:cs="Arial"/>
          <w:b/>
        </w:rPr>
        <w:t xml:space="preserve">Члан </w:t>
      </w:r>
      <w:r w:rsidRPr="004F7565">
        <w:rPr>
          <w:rFonts w:cs="Arial"/>
          <w:b/>
          <w:lang w:val="sr-Cyrl-RS"/>
        </w:rPr>
        <w:t>1</w:t>
      </w:r>
      <w:r w:rsidR="00390D72">
        <w:rPr>
          <w:rFonts w:cs="Arial"/>
          <w:b/>
        </w:rPr>
        <w:t>2</w:t>
      </w:r>
      <w:r w:rsidRPr="004F7565">
        <w:rPr>
          <w:rFonts w:cs="Arial"/>
        </w:rPr>
        <w:t>.</w:t>
      </w:r>
    </w:p>
    <w:p w:rsidR="00AD3078" w:rsidRPr="00684C59" w:rsidRDefault="00AD3078" w:rsidP="00E20E55">
      <w:pPr>
        <w:tabs>
          <w:tab w:val="left" w:pos="567"/>
        </w:tabs>
        <w:spacing w:before="0"/>
        <w:rPr>
          <w:rFonts w:cs="Arial"/>
        </w:rPr>
      </w:pPr>
      <w:r w:rsidRPr="00684C59">
        <w:rPr>
          <w:rFonts w:cs="Arial"/>
        </w:rPr>
        <w:t xml:space="preserve">Овлашћени представници за праћење реализације Услуге из члана 1. овог Уговора су: </w:t>
      </w:r>
    </w:p>
    <w:p w:rsidR="00AD3078" w:rsidRDefault="00AD3078" w:rsidP="00AD3078">
      <w:pPr>
        <w:tabs>
          <w:tab w:val="left" w:pos="567"/>
        </w:tabs>
        <w:spacing w:before="0"/>
        <w:rPr>
          <w:rFonts w:cs="Arial"/>
          <w:lang w:val="sr-Cyrl-RS"/>
        </w:rPr>
      </w:pPr>
      <w:r w:rsidRPr="00684C59">
        <w:rPr>
          <w:rFonts w:cs="Arial"/>
          <w:lang w:val="sr-Cyrl-RS"/>
        </w:rPr>
        <w:t xml:space="preserve">  </w:t>
      </w:r>
      <w:r w:rsidRPr="00684C59">
        <w:rPr>
          <w:rFonts w:cs="Arial"/>
        </w:rPr>
        <w:t xml:space="preserve">- за Корисника услуге: </w:t>
      </w:r>
      <w:r>
        <w:rPr>
          <w:rFonts w:cs="Arial"/>
          <w:lang w:val="sr-Cyrl-RS"/>
        </w:rPr>
        <w:t>__________________</w:t>
      </w:r>
    </w:p>
    <w:p w:rsidR="00AD3078" w:rsidRPr="00AD3078" w:rsidRDefault="00AD3078" w:rsidP="00D57918">
      <w:pPr>
        <w:tabs>
          <w:tab w:val="left" w:pos="567"/>
        </w:tabs>
        <w:spacing w:before="0"/>
        <w:rPr>
          <w:rFonts w:cs="Arial"/>
        </w:rPr>
      </w:pPr>
      <w:r>
        <w:rPr>
          <w:rFonts w:cs="Arial"/>
          <w:lang w:val="sr-Cyrl-RS"/>
        </w:rPr>
        <w:t xml:space="preserve">  </w:t>
      </w:r>
      <w:r w:rsidRPr="00684C59">
        <w:rPr>
          <w:rFonts w:cs="Arial"/>
        </w:rPr>
        <w:t>- за Пружаоца услу</w:t>
      </w:r>
      <w:r w:rsidRPr="00684C59">
        <w:rPr>
          <w:rFonts w:cs="Arial"/>
          <w:lang w:val="sr-Cyrl-RS"/>
        </w:rPr>
        <w:t xml:space="preserve">ге: </w:t>
      </w:r>
      <w:r>
        <w:rPr>
          <w:rFonts w:cs="Arial"/>
          <w:lang w:val="sr-Cyrl-RS"/>
        </w:rPr>
        <w:t>___________________</w:t>
      </w:r>
    </w:p>
    <w:p w:rsidR="00C62411" w:rsidRPr="00D22CDD" w:rsidRDefault="00C62411" w:rsidP="00C62411">
      <w:pPr>
        <w:pStyle w:val="KDParagraf"/>
        <w:spacing w:before="0"/>
        <w:rPr>
          <w:rFonts w:cs="Arial"/>
          <w:lang w:val="sr-Cyrl-RS"/>
        </w:rPr>
      </w:pPr>
      <w:r w:rsidRPr="00E47C2E">
        <w:rPr>
          <w:rFonts w:cs="Arial"/>
        </w:rPr>
        <w:t>Овлашћења и дужности овлашћених представника  за праћење реализације овог Уговора су да:</w:t>
      </w:r>
    </w:p>
    <w:p w:rsidR="00A947CD" w:rsidRPr="00A947CD" w:rsidRDefault="00C62411" w:rsidP="00C62411">
      <w:pPr>
        <w:pStyle w:val="KDParagraf"/>
        <w:spacing w:before="0"/>
        <w:rPr>
          <w:rFonts w:cs="Arial"/>
          <w:lang w:val="sr-Cyrl-RS"/>
        </w:rPr>
      </w:pPr>
      <w:r w:rsidRPr="004F7565">
        <w:rPr>
          <w:rFonts w:cs="Arial"/>
        </w:rPr>
        <w:t>-</w:t>
      </w:r>
      <w:r w:rsidRPr="004F7565">
        <w:rPr>
          <w:rFonts w:cs="Arial"/>
        </w:rPr>
        <w:tab/>
      </w:r>
      <w:r>
        <w:rPr>
          <w:rFonts w:cs="Arial"/>
          <w:lang w:val="sr-Cyrl-RS"/>
        </w:rPr>
        <w:t>приме технички извештај</w:t>
      </w:r>
      <w:r>
        <w:rPr>
          <w:rFonts w:cs="Arial"/>
        </w:rPr>
        <w:t xml:space="preserve"> </w:t>
      </w:r>
      <w:r w:rsidRPr="004F7565">
        <w:rPr>
          <w:rFonts w:cs="Arial"/>
        </w:rPr>
        <w:t>;</w:t>
      </w:r>
    </w:p>
    <w:p w:rsidR="00C62411" w:rsidRPr="004F7565" w:rsidRDefault="00C62411" w:rsidP="00C62411">
      <w:pPr>
        <w:pStyle w:val="KDParagraf"/>
        <w:spacing w:before="0"/>
        <w:rPr>
          <w:rFonts w:cs="Arial"/>
        </w:rPr>
      </w:pPr>
      <w:r w:rsidRPr="004F7565">
        <w:rPr>
          <w:rFonts w:cs="Arial"/>
        </w:rPr>
        <w:t xml:space="preserve">-     </w:t>
      </w:r>
      <w:r>
        <w:rPr>
          <w:rFonts w:cs="Arial"/>
          <w:lang w:val="sr-Cyrl-RS"/>
        </w:rPr>
        <w:t>д</w:t>
      </w:r>
      <w:r w:rsidRPr="004F7565">
        <w:rPr>
          <w:rFonts w:cs="Arial"/>
        </w:rPr>
        <w:t>а сачине, потпишу и верификују Записник о квалитативном пријему услуга (без примедби);</w:t>
      </w:r>
    </w:p>
    <w:p w:rsidR="00C62411" w:rsidRPr="004F7565" w:rsidRDefault="00C62411" w:rsidP="00C62411">
      <w:pPr>
        <w:pStyle w:val="KDParagraf"/>
        <w:spacing w:before="0"/>
        <w:rPr>
          <w:rFonts w:cs="Arial"/>
        </w:rPr>
      </w:pPr>
      <w:r w:rsidRPr="004F7565">
        <w:rPr>
          <w:rFonts w:cs="Arial"/>
        </w:rPr>
        <w:t>-</w:t>
      </w:r>
      <w:r w:rsidRPr="004F7565">
        <w:rPr>
          <w:rFonts w:cs="Arial"/>
        </w:rPr>
        <w:tab/>
        <w:t xml:space="preserve">благовремено приме Коначан </w:t>
      </w:r>
      <w:r>
        <w:rPr>
          <w:rFonts w:cs="Arial"/>
          <w:lang w:val="sr-Cyrl-RS"/>
        </w:rPr>
        <w:t>Записник</w:t>
      </w:r>
      <w:r w:rsidRPr="004F7565">
        <w:rPr>
          <w:rFonts w:cs="Arial"/>
        </w:rPr>
        <w:t xml:space="preserve"> о извршеној услузи и изјасне се поводом истог у писменој форми;</w:t>
      </w:r>
    </w:p>
    <w:p w:rsidR="00065FD3" w:rsidRDefault="00C62411" w:rsidP="00C62411">
      <w:pPr>
        <w:pStyle w:val="KDParagraf"/>
        <w:spacing w:before="0"/>
        <w:rPr>
          <w:rFonts w:cs="Arial"/>
          <w:lang w:val="sr-Cyrl-RS"/>
        </w:rPr>
      </w:pPr>
      <w:r w:rsidRPr="004F7565">
        <w:rPr>
          <w:rFonts w:cs="Arial"/>
        </w:rPr>
        <w:t>-</w:t>
      </w:r>
      <w:r w:rsidRPr="004F7565">
        <w:rPr>
          <w:rFonts w:cs="Arial"/>
        </w:rPr>
        <w:tab/>
        <w:t>извршавају и друге дужности везане за реализацију предмета овог Уговора, по потреби.</w:t>
      </w:r>
    </w:p>
    <w:p w:rsidR="00065FD3" w:rsidRPr="00065FD3" w:rsidRDefault="00065FD3" w:rsidP="00065FD3">
      <w:pPr>
        <w:rPr>
          <w:rFonts w:cs="Arial"/>
          <w:lang w:val="sr-Cyrl-RS"/>
        </w:rPr>
      </w:pPr>
      <w:r w:rsidRPr="00065FD3">
        <w:rPr>
          <w:rFonts w:cs="Arial"/>
          <w:lang w:val="sr-Cyrl-RS"/>
        </w:rPr>
        <w:t>Уговорне стране ће, писаним путем, обавестити једна другу у случају промене овлашћених представника за праћење реализације уговора.</w:t>
      </w:r>
    </w:p>
    <w:p w:rsidR="00065FD3" w:rsidRPr="00065FD3" w:rsidRDefault="00065FD3" w:rsidP="00C62411">
      <w:pPr>
        <w:pStyle w:val="KDParagraf"/>
        <w:spacing w:before="0"/>
        <w:rPr>
          <w:rFonts w:cs="Arial"/>
          <w:lang w:val="sr-Cyrl-RS"/>
        </w:rPr>
      </w:pPr>
    </w:p>
    <w:p w:rsidR="00C62411" w:rsidRPr="004F7565" w:rsidRDefault="00C62411" w:rsidP="00C62411">
      <w:pPr>
        <w:pStyle w:val="KDParagraf"/>
        <w:spacing w:before="0"/>
        <w:rPr>
          <w:rFonts w:cs="Arial"/>
          <w:b/>
        </w:rPr>
      </w:pPr>
      <w:r w:rsidRPr="004F7565">
        <w:rPr>
          <w:rFonts w:cs="Arial"/>
          <w:b/>
        </w:rPr>
        <w:t xml:space="preserve">КВАЛИТАТИВНИ И КВАНТИТАТИВНИ ПРИЈЕМ </w:t>
      </w:r>
    </w:p>
    <w:p w:rsidR="00C62411" w:rsidRPr="004F7565" w:rsidRDefault="00C62411" w:rsidP="00C62411">
      <w:pPr>
        <w:pStyle w:val="KDParagraf"/>
        <w:spacing w:before="0"/>
        <w:jc w:val="center"/>
        <w:rPr>
          <w:rFonts w:cs="Arial"/>
        </w:rPr>
      </w:pPr>
      <w:r w:rsidRPr="004F7565">
        <w:rPr>
          <w:rFonts w:cs="Arial"/>
          <w:b/>
        </w:rPr>
        <w:t xml:space="preserve">Члан </w:t>
      </w:r>
      <w:r w:rsidRPr="004F7565">
        <w:rPr>
          <w:rFonts w:cs="Arial"/>
          <w:b/>
          <w:lang w:val="sr-Cyrl-RS"/>
        </w:rPr>
        <w:t>1</w:t>
      </w:r>
      <w:r w:rsidR="00390D72">
        <w:rPr>
          <w:rFonts w:cs="Arial"/>
          <w:b/>
        </w:rPr>
        <w:t>3</w:t>
      </w:r>
      <w:r w:rsidRPr="004F7565">
        <w:rPr>
          <w:rFonts w:cs="Arial"/>
        </w:rPr>
        <w:t>.</w:t>
      </w:r>
    </w:p>
    <w:p w:rsidR="00C62411" w:rsidRPr="00A02040" w:rsidRDefault="00C62411" w:rsidP="00C62411">
      <w:pPr>
        <w:pStyle w:val="KDParagraf"/>
        <w:spacing w:before="0"/>
        <w:rPr>
          <w:rFonts w:cs="Arial"/>
          <w:lang w:val="sr-Cyrl-RS"/>
        </w:rPr>
      </w:pPr>
      <w:r w:rsidRPr="004F7565">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D22CDD">
        <w:rPr>
          <w:rFonts w:cs="Arial"/>
        </w:rPr>
        <w:t xml:space="preserve"> ЈП ЕПС Огранака ТЕНТ – ТЕНТ </w:t>
      </w:r>
      <w:r>
        <w:rPr>
          <w:rFonts w:cs="Arial"/>
          <w:lang w:val="sr-Cyrl-RS"/>
        </w:rPr>
        <w:t>Б</w:t>
      </w:r>
      <w:r w:rsidRPr="00D22CDD">
        <w:rPr>
          <w:rFonts w:cs="Arial"/>
        </w:rPr>
        <w:t xml:space="preserve">, </w:t>
      </w:r>
      <w:r w:rsidRPr="00A02040">
        <w:rPr>
          <w:rFonts w:cs="Arial"/>
        </w:rPr>
        <w:t>Обреновац-Ушће.</w:t>
      </w:r>
    </w:p>
    <w:p w:rsidR="00C62411" w:rsidRDefault="00C62411" w:rsidP="00C62411">
      <w:pPr>
        <w:pStyle w:val="KDParagraf"/>
        <w:spacing w:before="0"/>
        <w:rPr>
          <w:rFonts w:cs="Arial"/>
          <w:lang w:val="sr-Cyrl-RS"/>
        </w:rPr>
      </w:pPr>
      <w:r w:rsidRPr="00D22CDD">
        <w:rPr>
          <w:rFonts w:cs="Arial"/>
        </w:rPr>
        <w:lastRenderedPageBreak/>
        <w:t xml:space="preserve"> </w:t>
      </w:r>
      <w:r w:rsidRPr="004F7565">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Pr>
          <w:rFonts w:cs="Arial"/>
          <w:lang w:val="sr-Cyrl-RS"/>
        </w:rPr>
        <w:t>5</w:t>
      </w:r>
      <w:r w:rsidRPr="00D22CDD">
        <w:rPr>
          <w:rFonts w:cs="Arial"/>
        </w:rPr>
        <w:t xml:space="preserve"> (</w:t>
      </w:r>
      <w:r>
        <w:rPr>
          <w:rFonts w:cs="Arial"/>
          <w:lang w:val="sr-Cyrl-RS"/>
        </w:rPr>
        <w:t>пет</w:t>
      </w:r>
      <w:r w:rsidRPr="00D22CDD">
        <w:rPr>
          <w:rFonts w:cs="Arial"/>
        </w:rPr>
        <w:t>)</w:t>
      </w:r>
      <w:r>
        <w:rPr>
          <w:rFonts w:cs="Arial"/>
          <w:lang w:val="sr-Cyrl-RS"/>
        </w:rPr>
        <w:t>.</w:t>
      </w:r>
    </w:p>
    <w:p w:rsidR="00C62411" w:rsidRDefault="00C62411" w:rsidP="00C62411">
      <w:pPr>
        <w:pStyle w:val="KDParagraf"/>
        <w:spacing w:before="0"/>
        <w:rPr>
          <w:rFonts w:cs="Arial"/>
        </w:rPr>
      </w:pPr>
      <w:r w:rsidRPr="004F7565">
        <w:rPr>
          <w:rFonts w:cs="Arial"/>
        </w:rPr>
        <w:t xml:space="preserve">Пружалац </w:t>
      </w:r>
      <w:proofErr w:type="gramStart"/>
      <w:r w:rsidRPr="004F7565">
        <w:rPr>
          <w:rFonts w:cs="Arial"/>
        </w:rPr>
        <w:t>услуге  се</w:t>
      </w:r>
      <w:proofErr w:type="gramEnd"/>
      <w:r w:rsidRPr="004F7565">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Pr="00D22CDD">
        <w:rPr>
          <w:rFonts w:cs="Arial"/>
        </w:rPr>
        <w:t>10 (десетдана)</w:t>
      </w:r>
      <w:r w:rsidRPr="004F7565">
        <w:rPr>
          <w:rFonts w:cs="Arial"/>
        </w:rPr>
        <w:t>од момента пријема рекламације о свом трошку.</w:t>
      </w:r>
    </w:p>
    <w:p w:rsidR="00CB6887" w:rsidRDefault="00CB6887" w:rsidP="00C62411">
      <w:pPr>
        <w:pStyle w:val="KDParagraf"/>
        <w:spacing w:before="0"/>
        <w:rPr>
          <w:rFonts w:cs="Arial"/>
        </w:rPr>
      </w:pPr>
    </w:p>
    <w:p w:rsidR="00CB6887" w:rsidRDefault="00CB6887" w:rsidP="00C62411">
      <w:pPr>
        <w:pStyle w:val="KDParagraf"/>
        <w:spacing w:before="0"/>
        <w:rPr>
          <w:rFonts w:cs="Arial"/>
        </w:rPr>
      </w:pPr>
    </w:p>
    <w:p w:rsidR="00CB6887" w:rsidRPr="004F7565" w:rsidRDefault="00CB6887" w:rsidP="00CB6887">
      <w:pPr>
        <w:pStyle w:val="KDParagraf"/>
        <w:spacing w:before="0"/>
        <w:rPr>
          <w:rFonts w:cs="Arial"/>
          <w:b/>
        </w:rPr>
      </w:pPr>
      <w:r w:rsidRPr="004F7565">
        <w:rPr>
          <w:rFonts w:cs="Arial"/>
          <w:b/>
        </w:rPr>
        <w:t xml:space="preserve">ГАРАНТНИ РОК </w:t>
      </w:r>
    </w:p>
    <w:p w:rsidR="00CB6887" w:rsidRPr="004F7565" w:rsidRDefault="00CB6887" w:rsidP="00CB6887">
      <w:pPr>
        <w:pStyle w:val="KDParagraf"/>
        <w:spacing w:before="0"/>
        <w:jc w:val="center"/>
        <w:rPr>
          <w:rFonts w:cs="Arial"/>
        </w:rPr>
      </w:pPr>
      <w:proofErr w:type="gramStart"/>
      <w:r w:rsidRPr="004F7565">
        <w:rPr>
          <w:rFonts w:cs="Arial"/>
          <w:b/>
        </w:rPr>
        <w:t xml:space="preserve">Члан </w:t>
      </w:r>
      <w:r w:rsidRPr="004F7565">
        <w:rPr>
          <w:rFonts w:cs="Arial"/>
          <w:b/>
          <w:lang w:val="sr-Cyrl-RS"/>
        </w:rPr>
        <w:t>1</w:t>
      </w:r>
      <w:r>
        <w:rPr>
          <w:rFonts w:cs="Arial"/>
          <w:b/>
        </w:rPr>
        <w:t>4</w:t>
      </w:r>
      <w:r w:rsidRPr="004F7565">
        <w:rPr>
          <w:rFonts w:cs="Arial"/>
        </w:rPr>
        <w:t>.</w:t>
      </w:r>
      <w:proofErr w:type="gramEnd"/>
    </w:p>
    <w:p w:rsidR="00CB6887" w:rsidRDefault="00CB6887" w:rsidP="00CB6887">
      <w:pPr>
        <w:pStyle w:val="KDParagraf"/>
        <w:spacing w:before="0"/>
        <w:rPr>
          <w:rFonts w:cs="Arial"/>
          <w:lang w:val="sr-Cyrl-RS" w:eastAsia="zh-CN"/>
        </w:rPr>
      </w:pPr>
      <w:proofErr w:type="gramStart"/>
      <w:r w:rsidRPr="00390D72">
        <w:rPr>
          <w:rFonts w:cs="Arial"/>
          <w:color w:val="000000" w:themeColor="text1"/>
        </w:rPr>
        <w:t xml:space="preserve">Гарантни рок износи __________ месеци </w:t>
      </w:r>
      <w:r w:rsidRPr="00605E0D">
        <w:rPr>
          <w:rFonts w:cs="Arial"/>
          <w:bCs/>
          <w:iCs/>
          <w:lang w:val="sr-Cyrl-RS"/>
        </w:rPr>
        <w:t>од дана извршења појединачн</w:t>
      </w:r>
      <w:r>
        <w:rPr>
          <w:rFonts w:cs="Arial"/>
          <w:bCs/>
          <w:iCs/>
          <w:lang w:val="sr-Cyrl-RS"/>
        </w:rPr>
        <w:t>е услуге</w:t>
      </w:r>
      <w:r w:rsidRPr="00390D72">
        <w:rPr>
          <w:rFonts w:cs="Arial"/>
          <w:color w:val="000000" w:themeColor="text1"/>
        </w:rPr>
        <w:t xml:space="preserve">, сачињавања, потписивања и верификовања Записника </w:t>
      </w:r>
      <w:r w:rsidRPr="004F7565">
        <w:rPr>
          <w:rFonts w:cs="Arial"/>
          <w:lang w:eastAsia="zh-CN"/>
        </w:rPr>
        <w:t>о квалитативном пријему услуга (без примедби).</w:t>
      </w:r>
      <w:proofErr w:type="gramEnd"/>
    </w:p>
    <w:p w:rsidR="00CB6887" w:rsidRDefault="00CB6887" w:rsidP="00CB6887">
      <w:pPr>
        <w:pStyle w:val="KDParagraf"/>
        <w:spacing w:before="0"/>
        <w:rPr>
          <w:rFonts w:cs="Arial"/>
          <w:color w:val="000000" w:themeColor="text1"/>
        </w:rPr>
      </w:pPr>
      <w:proofErr w:type="gramStart"/>
      <w:r w:rsidRPr="00390D72">
        <w:rPr>
          <w:rFonts w:cs="Arial"/>
          <w:color w:val="000000" w:themeColor="text1"/>
        </w:rPr>
        <w:t>Пружалац услуга је дужан да о свом трошку отклони све евентуалне недостатке у току трајања гарантног рока.</w:t>
      </w:r>
      <w:proofErr w:type="gramEnd"/>
    </w:p>
    <w:p w:rsidR="00CB6887" w:rsidRPr="004F7565" w:rsidRDefault="00CB6887" w:rsidP="00CB6887">
      <w:pPr>
        <w:pStyle w:val="KDParagraf"/>
        <w:spacing w:before="0"/>
        <w:rPr>
          <w:rFonts w:cs="Arial"/>
          <w:color w:val="000000" w:themeColor="text1"/>
        </w:rPr>
      </w:pPr>
      <w:r w:rsidRPr="004F7565">
        <w:rPr>
          <w:rFonts w:cs="Arial"/>
          <w:color w:val="000000" w:themeColor="text1"/>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proofErr w:type="gramStart"/>
      <w:r w:rsidRPr="004F7565">
        <w:rPr>
          <w:rFonts w:cs="Arial"/>
          <w:color w:val="000000" w:themeColor="text1"/>
        </w:rPr>
        <w:t>:пет</w:t>
      </w:r>
      <w:proofErr w:type="gramEnd"/>
      <w:r w:rsidRPr="004F7565">
        <w:rPr>
          <w:rFonts w:cs="Arial"/>
          <w:color w:val="000000" w:themeColor="text1"/>
        </w:rPr>
        <w:t xml:space="preserve">) дана по утврђивању недостатка. </w:t>
      </w:r>
    </w:p>
    <w:p w:rsidR="00CB6887" w:rsidRDefault="00CB6887" w:rsidP="00CB6887">
      <w:pPr>
        <w:pStyle w:val="KDParagraf"/>
        <w:spacing w:before="0"/>
        <w:rPr>
          <w:rFonts w:cs="Arial"/>
          <w:color w:val="000000" w:themeColor="text1"/>
          <w:lang w:val="sr-Cyrl-RS"/>
        </w:rPr>
      </w:pPr>
      <w:r w:rsidRPr="004F7565">
        <w:rPr>
          <w:rFonts w:cs="Arial"/>
          <w:color w:val="000000" w:themeColor="text1"/>
        </w:rPr>
        <w:t>Пружалац услуге се обавезује да најкасније у року од 10 (словима</w:t>
      </w:r>
      <w:proofErr w:type="gramStart"/>
      <w:r w:rsidRPr="004F7565">
        <w:rPr>
          <w:rFonts w:cs="Arial"/>
          <w:color w:val="000000" w:themeColor="text1"/>
        </w:rPr>
        <w:t>:десет</w:t>
      </w:r>
      <w:proofErr w:type="gramEnd"/>
      <w:r w:rsidRPr="004F7565">
        <w:rPr>
          <w:rFonts w:cs="Arial"/>
          <w:color w:val="000000" w:themeColor="text1"/>
        </w:rPr>
        <w:t>) дана од дана пријема рекламације отклони утврђене недостатке о свом трошку.</w:t>
      </w:r>
    </w:p>
    <w:p w:rsidR="00CB6887" w:rsidRDefault="00CB6887" w:rsidP="00C62411">
      <w:pPr>
        <w:pStyle w:val="KDParagraf"/>
        <w:spacing w:before="0"/>
        <w:rPr>
          <w:rFonts w:cs="Arial"/>
          <w:lang w:val="sr-Cyrl-RS"/>
        </w:rPr>
      </w:pPr>
    </w:p>
    <w:p w:rsidR="00641469" w:rsidRPr="00F11704" w:rsidRDefault="00641469" w:rsidP="00C62411">
      <w:pPr>
        <w:pStyle w:val="KDParagraf"/>
        <w:spacing w:before="0"/>
        <w:rPr>
          <w:rFonts w:cs="Arial"/>
          <w:color w:val="000000" w:themeColor="text1"/>
          <w:lang w:val="sr-Cyrl-RS"/>
        </w:rPr>
      </w:pPr>
    </w:p>
    <w:p w:rsidR="00C62411" w:rsidRPr="004F7565" w:rsidRDefault="00C62411" w:rsidP="00C62411">
      <w:pPr>
        <w:pStyle w:val="KDParagraf"/>
        <w:spacing w:before="0"/>
        <w:rPr>
          <w:rFonts w:cs="Arial"/>
          <w:b/>
        </w:rPr>
      </w:pPr>
      <w:r w:rsidRPr="004F7565">
        <w:rPr>
          <w:rFonts w:cs="Arial"/>
          <w:b/>
        </w:rPr>
        <w:t>ВИША СИЛА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1</w:t>
      </w:r>
      <w:r w:rsidR="00CB6887">
        <w:rPr>
          <w:rFonts w:cs="Arial"/>
          <w:b/>
        </w:rPr>
        <w:t>5</w:t>
      </w:r>
      <w:r w:rsidRPr="004F7565">
        <w:rPr>
          <w:rFonts w:cs="Arial"/>
        </w:rPr>
        <w:t>.</w:t>
      </w:r>
      <w:proofErr w:type="gramEnd"/>
    </w:p>
    <w:p w:rsidR="00C62411" w:rsidRPr="004F7565" w:rsidRDefault="00C62411" w:rsidP="00C62411">
      <w:pPr>
        <w:pStyle w:val="KDParagraf"/>
        <w:spacing w:before="0"/>
        <w:rPr>
          <w:rFonts w:cs="Arial"/>
          <w:color w:val="000000" w:themeColor="text1"/>
        </w:rPr>
      </w:pPr>
      <w:r w:rsidRPr="004F7565">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24477E" w:rsidRDefault="00C62411" w:rsidP="00C62411">
      <w:pPr>
        <w:pStyle w:val="KDParagraf"/>
        <w:spacing w:before="0"/>
        <w:rPr>
          <w:rFonts w:cs="Arial"/>
          <w:color w:val="000000" w:themeColor="text1"/>
          <w:lang w:val="sr-Cyrl-RS"/>
        </w:rPr>
      </w:pPr>
      <w:r w:rsidRPr="004F7565">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C62411" w:rsidRPr="0024477E" w:rsidRDefault="00C62411" w:rsidP="00C62411">
      <w:pPr>
        <w:pStyle w:val="KDParagraf"/>
        <w:spacing w:before="0"/>
        <w:rPr>
          <w:rFonts w:cs="Arial"/>
          <w:color w:val="000000" w:themeColor="text1"/>
          <w:lang w:val="sr-Cyrl-RS"/>
        </w:rPr>
      </w:pPr>
      <w:r w:rsidRPr="004F7565">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8666BB" w:rsidRPr="00DE51CE" w:rsidRDefault="00C62411" w:rsidP="00C62411">
      <w:pPr>
        <w:pStyle w:val="KDParagraf"/>
        <w:spacing w:before="0"/>
        <w:rPr>
          <w:rFonts w:cs="Arial"/>
          <w:color w:val="000000" w:themeColor="text1"/>
        </w:rPr>
      </w:pPr>
      <w:r w:rsidRPr="004F7565">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C62411" w:rsidRPr="004F7565" w:rsidRDefault="00C62411" w:rsidP="00C62411">
      <w:pPr>
        <w:pStyle w:val="KDParagraf"/>
        <w:spacing w:before="0"/>
        <w:rPr>
          <w:rFonts w:cs="Arial"/>
          <w:b/>
        </w:rPr>
      </w:pPr>
      <w:r w:rsidRPr="004F7565">
        <w:rPr>
          <w:rFonts w:cs="Arial"/>
          <w:b/>
        </w:rPr>
        <w:t>НАКНАДА ШТЕТЕ</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1</w:t>
      </w:r>
      <w:r w:rsidR="00CB6887">
        <w:rPr>
          <w:rFonts w:cs="Arial"/>
          <w:b/>
        </w:rPr>
        <w:t>6</w:t>
      </w:r>
      <w:r w:rsidRPr="004F7565">
        <w:rPr>
          <w:rFonts w:cs="Arial"/>
        </w:rPr>
        <w:t>.</w:t>
      </w:r>
      <w:proofErr w:type="gramEnd"/>
    </w:p>
    <w:p w:rsidR="00C62411" w:rsidRPr="004F7565" w:rsidRDefault="00C62411" w:rsidP="00C62411">
      <w:pPr>
        <w:pStyle w:val="KDParagraf"/>
        <w:spacing w:before="0"/>
        <w:rPr>
          <w:rFonts w:cs="Arial"/>
        </w:rPr>
      </w:pPr>
      <w:r w:rsidRPr="004F7565">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C62411" w:rsidRPr="004F7565" w:rsidRDefault="00C62411" w:rsidP="00C62411">
      <w:pPr>
        <w:pStyle w:val="KDParagraf"/>
        <w:spacing w:before="0"/>
        <w:rPr>
          <w:rFonts w:cs="Arial"/>
        </w:rPr>
      </w:pPr>
      <w:r w:rsidRPr="004F7565">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62411" w:rsidRPr="004F7565" w:rsidRDefault="00C62411" w:rsidP="00C62411">
      <w:pPr>
        <w:pStyle w:val="KDParagraf"/>
        <w:spacing w:before="0"/>
        <w:rPr>
          <w:rFonts w:cs="Arial"/>
        </w:rPr>
      </w:pPr>
      <w:r w:rsidRPr="004F7565">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w:t>
      </w:r>
      <w:r w:rsidRPr="004F7565">
        <w:rPr>
          <w:rFonts w:cs="Arial"/>
        </w:rPr>
        <w:lastRenderedPageBreak/>
        <w:t xml:space="preserve">у питању груба непажња или поступање изван професионалних стандарда за ову врсту услуга на страни Пружаоца услуге. </w:t>
      </w:r>
    </w:p>
    <w:p w:rsidR="00065FD3" w:rsidRPr="00DE51CE" w:rsidRDefault="00C62411" w:rsidP="00C62411">
      <w:pPr>
        <w:pStyle w:val="KDParagraf"/>
        <w:spacing w:before="0"/>
        <w:rPr>
          <w:rFonts w:cs="Arial"/>
        </w:rPr>
      </w:pPr>
      <w:proofErr w:type="gramStart"/>
      <w:r w:rsidRPr="004F7565">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r>
        <w:rPr>
          <w:rFonts w:cs="Arial"/>
          <w:lang w:val="sr-Cyrl-RS"/>
        </w:rPr>
        <w:t>.</w:t>
      </w:r>
      <w:proofErr w:type="gramEnd"/>
    </w:p>
    <w:p w:rsidR="00C62411" w:rsidRPr="004F7565" w:rsidRDefault="00C62411" w:rsidP="00C62411">
      <w:pPr>
        <w:pStyle w:val="KDParagraf"/>
        <w:spacing w:before="0"/>
        <w:rPr>
          <w:rFonts w:cs="Arial"/>
          <w:b/>
        </w:rPr>
      </w:pPr>
      <w:r w:rsidRPr="004F7565">
        <w:rPr>
          <w:rFonts w:cs="Arial"/>
          <w:b/>
        </w:rPr>
        <w:t>УГОВОРНА КАЗНА</w:t>
      </w:r>
    </w:p>
    <w:p w:rsidR="00C62411" w:rsidRPr="004F7565" w:rsidRDefault="00C62411" w:rsidP="00C62411">
      <w:pPr>
        <w:pStyle w:val="KDParagraf"/>
        <w:spacing w:before="0"/>
        <w:jc w:val="center"/>
        <w:rPr>
          <w:rFonts w:cs="Arial"/>
        </w:rPr>
      </w:pPr>
      <w:proofErr w:type="gramStart"/>
      <w:r w:rsidRPr="004F7565">
        <w:rPr>
          <w:rFonts w:cs="Arial"/>
          <w:b/>
        </w:rPr>
        <w:t>Члан</w:t>
      </w:r>
      <w:r>
        <w:rPr>
          <w:rFonts w:cs="Arial"/>
          <w:b/>
          <w:lang w:val="sr-Cyrl-RS"/>
        </w:rPr>
        <w:t xml:space="preserve"> 1</w:t>
      </w:r>
      <w:r w:rsidR="00CB6887">
        <w:rPr>
          <w:rFonts w:cs="Arial"/>
          <w:b/>
        </w:rPr>
        <w:t>7</w:t>
      </w:r>
      <w:r w:rsidRPr="004F7565">
        <w:rPr>
          <w:rFonts w:cs="Arial"/>
        </w:rPr>
        <w:t>.</w:t>
      </w:r>
      <w:proofErr w:type="gramEnd"/>
    </w:p>
    <w:p w:rsidR="00524F0D" w:rsidRDefault="00524F0D" w:rsidP="00524F0D">
      <w:pPr>
        <w:pStyle w:val="KDParagraf"/>
        <w:spacing w:before="0"/>
        <w:rPr>
          <w:rFonts w:cs="Arial"/>
        </w:rPr>
      </w:pPr>
      <w:r>
        <w:rPr>
          <w:rFonts w:cs="Arial"/>
        </w:rPr>
        <w:t>У случају да Пружалац услуге, својом кривицом, не изврши/ не пружи о року уговорене Услуге, Пружалац услуге је дужан да плати Кориснику услуге уговорн</w:t>
      </w:r>
      <w:r>
        <w:rPr>
          <w:rFonts w:cs="Arial"/>
          <w:lang w:val="sr-Cyrl-RS"/>
        </w:rPr>
        <w:t>у казну</w:t>
      </w:r>
      <w:r>
        <w:rPr>
          <w:rFonts w:cs="Arial"/>
        </w:rPr>
        <w:t xml:space="preserve">, у износу од 0,2% од </w:t>
      </w:r>
      <w:r>
        <w:rPr>
          <w:rFonts w:cs="Arial"/>
          <w:lang w:val="sr-Cyrl-RS"/>
        </w:rPr>
        <w:t>укупне вредности</w:t>
      </w:r>
      <w:r>
        <w:rPr>
          <w:rFonts w:cs="Arial"/>
        </w:rPr>
        <w:t xml:space="preserve"> овог Уговора за сваки започети дан кашњења, у максималном износу од 10% од </w:t>
      </w:r>
      <w:r>
        <w:rPr>
          <w:rFonts w:cs="Arial"/>
          <w:lang w:val="sr-Cyrl-RS"/>
        </w:rPr>
        <w:t>укупне вредности</w:t>
      </w:r>
      <w:r>
        <w:rPr>
          <w:rFonts w:cs="Arial"/>
        </w:rPr>
        <w:t xml:space="preserve"> овог Уговора без пореза на додату вредност. </w:t>
      </w:r>
    </w:p>
    <w:p w:rsidR="00524F0D" w:rsidRDefault="00524F0D" w:rsidP="00524F0D">
      <w:pPr>
        <w:pStyle w:val="KDParagraf"/>
        <w:spacing w:before="0"/>
        <w:rPr>
          <w:rFonts w:cs="Arial"/>
        </w:rPr>
      </w:pPr>
      <w:r>
        <w:rPr>
          <w:rFonts w:cs="Arial"/>
        </w:rPr>
        <w:t>Плаћањ</w:t>
      </w:r>
      <w:r>
        <w:rPr>
          <w:rFonts w:cs="Arial"/>
          <w:lang w:val="sr-Cyrl-RS"/>
        </w:rPr>
        <w:t xml:space="preserve">е казне </w:t>
      </w:r>
      <w:r>
        <w:rPr>
          <w:rFonts w:cs="Arial"/>
        </w:rPr>
        <w:t xml:space="preserve">у складу са претходним ставом доспева у року од 10 (словима: десет) дана од дана издавања рачуна од стране Корисника услуге за </w:t>
      </w:r>
      <w:r>
        <w:rPr>
          <w:rFonts w:cs="Arial"/>
          <w:lang w:val="sr-Cyrl-RS"/>
        </w:rPr>
        <w:t>уговорену казну</w:t>
      </w:r>
      <w:r>
        <w:rPr>
          <w:rFonts w:cs="Arial"/>
        </w:rPr>
        <w:t>.</w:t>
      </w:r>
    </w:p>
    <w:p w:rsidR="00C62411" w:rsidRPr="004F7565" w:rsidRDefault="00524F0D" w:rsidP="00C62411">
      <w:pPr>
        <w:pStyle w:val="KDParagraf"/>
        <w:spacing w:before="0"/>
        <w:rPr>
          <w:rFonts w:cs="Arial"/>
        </w:rPr>
      </w:pPr>
      <w:r>
        <w:rPr>
          <w:rFonts w:cs="Arial"/>
        </w:rPr>
        <w:t xml:space="preserve">Уколико Корисник услуге услед кашњења из ст.1. </w:t>
      </w:r>
      <w:proofErr w:type="gramStart"/>
      <w:r>
        <w:rPr>
          <w:rFonts w:cs="Arial"/>
        </w:rPr>
        <w:t>овог</w:t>
      </w:r>
      <w:proofErr w:type="gramEnd"/>
      <w:r>
        <w:rPr>
          <w:rFonts w:cs="Arial"/>
        </w:rPr>
        <w:t xml:space="preserve"> члана, претрпи штету која је већа од износа </w:t>
      </w:r>
      <w:r>
        <w:rPr>
          <w:rFonts w:cs="Arial"/>
          <w:lang w:val="sr-Cyrl-RS"/>
        </w:rPr>
        <w:t>казне</w:t>
      </w:r>
      <w:r>
        <w:rPr>
          <w:rFonts w:cs="Arial"/>
        </w:rPr>
        <w:t>, има право на накнаду разлике између претрпљене штете у целости и исплаћен</w:t>
      </w:r>
      <w:r>
        <w:rPr>
          <w:rFonts w:cs="Arial"/>
          <w:lang w:val="sr-Cyrl-RS"/>
        </w:rPr>
        <w:t>е казне</w:t>
      </w:r>
      <w:r>
        <w:rPr>
          <w:rFonts w:cs="Arial"/>
        </w:rPr>
        <w:t>.</w:t>
      </w:r>
    </w:p>
    <w:p w:rsidR="00C62411" w:rsidRPr="004F7565" w:rsidRDefault="00C62411" w:rsidP="00C62411">
      <w:pPr>
        <w:pStyle w:val="KDParagraf"/>
        <w:spacing w:before="0"/>
        <w:rPr>
          <w:rFonts w:cs="Arial"/>
          <w:b/>
        </w:rPr>
      </w:pPr>
      <w:r w:rsidRPr="004F7565">
        <w:rPr>
          <w:rFonts w:cs="Arial"/>
          <w:b/>
        </w:rPr>
        <w:t>РАСКИД УГОВОРА</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1</w:t>
      </w:r>
      <w:r w:rsidR="00CB6887">
        <w:rPr>
          <w:rFonts w:cs="Arial"/>
          <w:b/>
        </w:rPr>
        <w:t>8</w:t>
      </w:r>
      <w:r w:rsidRPr="004F7565">
        <w:rPr>
          <w:rFonts w:cs="Arial"/>
        </w:rPr>
        <w:t>.</w:t>
      </w:r>
      <w:proofErr w:type="gramEnd"/>
    </w:p>
    <w:p w:rsidR="00524F0D" w:rsidRDefault="00524F0D" w:rsidP="00524F0D">
      <w:pPr>
        <w:pStyle w:val="KDParagraf"/>
        <w:spacing w:before="0"/>
        <w:rPr>
          <w:rFonts w:cs="Arial"/>
        </w:rPr>
      </w:pPr>
      <w:r>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524F0D" w:rsidRDefault="00524F0D" w:rsidP="00524F0D">
      <w:pPr>
        <w:pStyle w:val="KDParagraf"/>
        <w:spacing w:before="0"/>
        <w:rPr>
          <w:rFonts w:cs="Arial"/>
          <w:lang w:val="sr-Cyrl-RS"/>
        </w:rPr>
      </w:pPr>
      <w:r>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524F0D" w:rsidRDefault="00524F0D" w:rsidP="00524F0D">
      <w:pPr>
        <w:pStyle w:val="KDParagraf"/>
        <w:spacing w:before="0"/>
        <w:rPr>
          <w:rFonts w:cs="Arial"/>
        </w:rPr>
      </w:pPr>
      <w:r>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008666BB">
        <w:rPr>
          <w:rFonts w:cs="Arial"/>
          <w:lang w:val="sr-Cyrl-RS"/>
        </w:rPr>
        <w:t xml:space="preserve"> без ПДВ-а</w:t>
      </w:r>
      <w:r>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0D772F" w:rsidRDefault="000D772F" w:rsidP="00524F0D">
      <w:pPr>
        <w:pStyle w:val="KDParagraf"/>
        <w:spacing w:before="0"/>
        <w:rPr>
          <w:rFonts w:cs="Arial"/>
          <w:lang w:val="sr-Cyrl-RS"/>
        </w:rPr>
      </w:pPr>
    </w:p>
    <w:p w:rsidR="000D772F" w:rsidRDefault="000D772F" w:rsidP="00DE51CE">
      <w:pPr>
        <w:pStyle w:val="KDParagraf"/>
        <w:spacing w:before="0"/>
        <w:rPr>
          <w:rFonts w:cs="Arial"/>
          <w:b/>
        </w:rPr>
      </w:pPr>
      <w:r>
        <w:rPr>
          <w:rFonts w:cs="Arial"/>
          <w:b/>
        </w:rPr>
        <w:t xml:space="preserve">СРЕДСТВА ФИНАНСИЈСКОГ ОБЕЗБЕЂЕЊА </w:t>
      </w:r>
    </w:p>
    <w:p w:rsidR="000D772F" w:rsidRDefault="000D772F" w:rsidP="000D772F">
      <w:pPr>
        <w:pStyle w:val="KDParagraf"/>
        <w:spacing w:before="0"/>
        <w:jc w:val="center"/>
        <w:rPr>
          <w:rFonts w:cs="Arial"/>
          <w:lang w:val="sr-Cyrl-RS"/>
        </w:rPr>
      </w:pPr>
      <w:proofErr w:type="gramStart"/>
      <w:r>
        <w:rPr>
          <w:rFonts w:cs="Arial"/>
          <w:b/>
        </w:rPr>
        <w:t>Члан 1</w:t>
      </w:r>
      <w:r w:rsidR="00CB6887">
        <w:rPr>
          <w:rFonts w:cs="Arial"/>
          <w:b/>
        </w:rPr>
        <w:t>9</w:t>
      </w:r>
      <w:r>
        <w:rPr>
          <w:rFonts w:cs="Arial"/>
        </w:rPr>
        <w:t>.</w:t>
      </w:r>
      <w:proofErr w:type="gramEnd"/>
    </w:p>
    <w:p w:rsidR="000D772F" w:rsidRDefault="000D772F" w:rsidP="000D772F">
      <w:pPr>
        <w:tabs>
          <w:tab w:val="left" w:pos="567"/>
        </w:tabs>
        <w:spacing w:before="0"/>
      </w:pPr>
      <w: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рока </w:t>
      </w:r>
      <w:r>
        <w:rPr>
          <w:lang w:val="sr-Cyrl-RS"/>
        </w:rPr>
        <w:t>извршења услуге</w:t>
      </w:r>
      <w:r>
        <w:t>, а да евентуални продужетак</w:t>
      </w:r>
      <w:r>
        <w:rPr>
          <w:lang w:val="sr-Cyrl-RS"/>
        </w:rPr>
        <w:t xml:space="preserve"> тог рока </w:t>
      </w:r>
      <w:r>
        <w:t xml:space="preserve">има за последицу и продужење рока важења менице и меничног овлашћења.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0D772F" w:rsidRDefault="000D772F" w:rsidP="00DE51CE">
      <w:pPr>
        <w:tabs>
          <w:tab w:val="left" w:pos="567"/>
        </w:tabs>
        <w:spacing w:before="0"/>
      </w:pPr>
      <w:proofErr w:type="gramStart"/>
      <w: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t xml:space="preserve"> </w:t>
      </w:r>
      <w:proofErr w:type="gramStart"/>
      <w:r>
        <w:t>овог</w:t>
      </w:r>
      <w:proofErr w:type="gramEnd"/>
      <w:r>
        <w:t xml:space="preserve"> члана, у случају да Пружалац услуге не изврши у целости или </w:t>
      </w:r>
      <w:r>
        <w:lastRenderedPageBreak/>
        <w:t xml:space="preserve">делимично или неблаговремено односно неквалитетно изврши било коју од уговорених Услуга. </w:t>
      </w:r>
    </w:p>
    <w:p w:rsidR="00DE51CE" w:rsidRPr="00DE51CE" w:rsidRDefault="00DE51CE" w:rsidP="00DE51CE">
      <w:pPr>
        <w:tabs>
          <w:tab w:val="left" w:pos="567"/>
        </w:tabs>
        <w:spacing w:before="0"/>
      </w:pPr>
    </w:p>
    <w:p w:rsidR="00C62411" w:rsidRPr="004F7565" w:rsidRDefault="00C62411" w:rsidP="00C62411">
      <w:pPr>
        <w:pStyle w:val="KDParagraf"/>
        <w:spacing w:before="0"/>
        <w:rPr>
          <w:rFonts w:cs="Arial"/>
          <w:b/>
        </w:rPr>
      </w:pPr>
      <w:r w:rsidRPr="004F7565">
        <w:rPr>
          <w:rFonts w:cs="Arial"/>
          <w:b/>
        </w:rPr>
        <w:t>ЗАВРШНЕ ОДРЕДБЕ</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CB6887">
        <w:rPr>
          <w:rFonts w:cs="Arial"/>
          <w:b/>
        </w:rPr>
        <w:t>20</w:t>
      </w:r>
      <w:r w:rsidRPr="004F7565">
        <w:rPr>
          <w:rFonts w:cs="Arial"/>
        </w:rPr>
        <w:t>.</w:t>
      </w:r>
      <w:proofErr w:type="gramEnd"/>
    </w:p>
    <w:p w:rsidR="00C62411" w:rsidRPr="004F7565" w:rsidRDefault="00C62411" w:rsidP="00C62411">
      <w:pPr>
        <w:pStyle w:val="KDParagraf"/>
        <w:spacing w:before="0"/>
        <w:rPr>
          <w:rFonts w:cs="Arial"/>
        </w:rPr>
      </w:pPr>
      <w:proofErr w:type="gramStart"/>
      <w:r w:rsidRPr="004F7565">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641469">
        <w:rPr>
          <w:rFonts w:cs="Arial"/>
          <w:b/>
          <w:lang w:val="sr-Cyrl-RS"/>
        </w:rPr>
        <w:t>2</w:t>
      </w:r>
      <w:r w:rsidR="00CB6887">
        <w:rPr>
          <w:rFonts w:cs="Arial"/>
          <w:b/>
        </w:rPr>
        <w:t>1</w:t>
      </w:r>
      <w:r w:rsidRPr="004F7565">
        <w:rPr>
          <w:rFonts w:cs="Arial"/>
        </w:rPr>
        <w:t>.</w:t>
      </w:r>
      <w:proofErr w:type="gramEnd"/>
    </w:p>
    <w:p w:rsidR="00A35F24" w:rsidRPr="0037200D" w:rsidRDefault="00CB7CA0" w:rsidP="00A35F24">
      <w:pPr>
        <w:spacing w:before="0"/>
        <w:rPr>
          <w:rFonts w:cs="Arial"/>
          <w:lang w:eastAsia="sr-Latn-CS"/>
        </w:rPr>
      </w:pPr>
      <w:r>
        <w:rPr>
          <w:rFonts w:eastAsia="Calibri" w:cs="Arial"/>
          <w:lang w:val="sr-Cyrl-RS" w:eastAsia="sr-Latn-CS"/>
        </w:rPr>
        <w:t>Корисник услуге</w:t>
      </w:r>
      <w:r w:rsidR="00A35F24" w:rsidRPr="0037200D">
        <w:rPr>
          <w:rFonts w:eastAsia="Calibri"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A35F24" w:rsidRPr="0037200D" w:rsidRDefault="00A35F24" w:rsidP="00A35F24">
      <w:pPr>
        <w:spacing w:before="0"/>
        <w:rPr>
          <w:rFonts w:cs="Arial"/>
          <w:lang w:eastAsia="sr-Latn-CS"/>
        </w:rPr>
      </w:pPr>
      <w:r w:rsidRPr="0037200D">
        <w:rPr>
          <w:rFonts w:eastAsia="Calibri"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55237" w:rsidRPr="00DE51CE" w:rsidRDefault="00A35F24" w:rsidP="00A35F24">
      <w:pPr>
        <w:spacing w:before="0"/>
        <w:rPr>
          <w:rFonts w:eastAsia="Calibri" w:cs="Arial"/>
          <w:lang w:eastAsia="sr-Latn-CS"/>
        </w:rPr>
      </w:pPr>
      <w:r w:rsidRPr="0037200D">
        <w:rPr>
          <w:rFonts w:eastAsia="Calibri" w:cs="Arial"/>
          <w:lang w:eastAsia="sr-Latn-CS"/>
        </w:rPr>
        <w:t xml:space="preserve">У свим наведеним случајевима, </w:t>
      </w:r>
      <w:r w:rsidR="00CB7CA0" w:rsidRPr="00CB7CA0">
        <w:rPr>
          <w:rFonts w:eastAsia="Calibri" w:cs="Arial"/>
          <w:lang w:eastAsia="sr-Latn-CS"/>
        </w:rPr>
        <w:t>Корисник услуге</w:t>
      </w:r>
      <w:r w:rsidRPr="0037200D">
        <w:rPr>
          <w:rFonts w:eastAsia="Calibri"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CB6887">
        <w:rPr>
          <w:rFonts w:cs="Arial"/>
          <w:b/>
        </w:rPr>
        <w:t>2</w:t>
      </w:r>
      <w:r w:rsidRPr="004F7565">
        <w:rPr>
          <w:rFonts w:cs="Arial"/>
        </w:rPr>
        <w:t>.</w:t>
      </w:r>
      <w:proofErr w:type="gramEnd"/>
    </w:p>
    <w:p w:rsidR="00C62411" w:rsidRPr="004F7565" w:rsidRDefault="00C62411" w:rsidP="00C62411">
      <w:pPr>
        <w:pStyle w:val="KDParagraf"/>
        <w:spacing w:before="0"/>
        <w:rPr>
          <w:rFonts w:cs="Arial"/>
          <w:color w:val="000000" w:themeColor="text1"/>
        </w:rPr>
      </w:pPr>
      <w:r w:rsidRPr="004F7565">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Pr>
          <w:rFonts w:cs="Arial"/>
          <w:b/>
          <w:lang w:val="sr-Cyrl-RS"/>
        </w:rPr>
        <w:t>2</w:t>
      </w:r>
      <w:r w:rsidR="00CB6887">
        <w:rPr>
          <w:rFonts w:cs="Arial"/>
          <w:b/>
        </w:rPr>
        <w:t>3</w:t>
      </w:r>
      <w:r w:rsidRPr="004F7565">
        <w:rPr>
          <w:rFonts w:cs="Arial"/>
        </w:rPr>
        <w:t>.</w:t>
      </w:r>
      <w:proofErr w:type="gramEnd"/>
    </w:p>
    <w:p w:rsidR="00C62411" w:rsidRPr="004F7565" w:rsidRDefault="00C62411" w:rsidP="00C62411">
      <w:pPr>
        <w:pStyle w:val="KDParagraf"/>
        <w:spacing w:before="0"/>
        <w:rPr>
          <w:rFonts w:cs="Arial"/>
        </w:rPr>
      </w:pPr>
      <w:r w:rsidRPr="004F7565">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C62411" w:rsidRPr="004F7565" w:rsidRDefault="00C62411" w:rsidP="00826E0F">
      <w:pPr>
        <w:pStyle w:val="KDParagraf"/>
        <w:jc w:val="center"/>
        <w:rPr>
          <w:rFonts w:cs="Arial"/>
        </w:rPr>
      </w:pPr>
      <w:proofErr w:type="gramStart"/>
      <w:r w:rsidRPr="004F7565">
        <w:rPr>
          <w:rFonts w:cs="Arial"/>
          <w:b/>
        </w:rPr>
        <w:t xml:space="preserve">Члан </w:t>
      </w:r>
      <w:r>
        <w:rPr>
          <w:rFonts w:cs="Arial"/>
          <w:b/>
          <w:lang w:val="sr-Cyrl-RS"/>
        </w:rPr>
        <w:t>2</w:t>
      </w:r>
      <w:r w:rsidR="00CB6887">
        <w:rPr>
          <w:rFonts w:cs="Arial"/>
          <w:b/>
        </w:rPr>
        <w:t>4</w:t>
      </w:r>
      <w:r w:rsidRPr="004F7565">
        <w:rPr>
          <w:rFonts w:cs="Arial"/>
        </w:rPr>
        <w:t>.</w:t>
      </w:r>
      <w:proofErr w:type="gramEnd"/>
    </w:p>
    <w:p w:rsidR="00C62411" w:rsidRDefault="00C62411" w:rsidP="00826E0F">
      <w:pPr>
        <w:pStyle w:val="KDParagraf"/>
        <w:rPr>
          <w:rFonts w:cs="Arial"/>
          <w:lang w:val="sr-Cyrl-RS"/>
        </w:rPr>
      </w:pPr>
      <w:r w:rsidRPr="004F7565">
        <w:rPr>
          <w:rFonts w:cs="Arial"/>
        </w:rPr>
        <w:t>Саставни део овог Уговора чине:</w:t>
      </w:r>
    </w:p>
    <w:p w:rsidR="00C62411" w:rsidRDefault="00C62411" w:rsidP="00B75FEF">
      <w:pPr>
        <w:pStyle w:val="KDParagraf"/>
        <w:spacing w:before="0"/>
        <w:ind w:left="2127" w:hanging="2127"/>
        <w:rPr>
          <w:rFonts w:cs="Arial"/>
          <w:lang w:val="sr-Cyrl-RS"/>
        </w:rPr>
      </w:pPr>
      <w:r>
        <w:rPr>
          <w:rFonts w:cs="Arial"/>
          <w:lang w:val="sr-Cyrl-RS"/>
        </w:rPr>
        <w:t xml:space="preserve"> - </w:t>
      </w:r>
      <w:r w:rsidRPr="00C961F0">
        <w:rPr>
          <w:rFonts w:cs="Arial"/>
        </w:rPr>
        <w:t xml:space="preserve">Прилог број </w:t>
      </w:r>
      <w:r>
        <w:rPr>
          <w:rFonts w:cs="Arial"/>
          <w:lang w:val="sr-Cyrl-RS"/>
        </w:rPr>
        <w:t xml:space="preserve">1         </w:t>
      </w:r>
      <w:r>
        <w:rPr>
          <w:rFonts w:cs="Arial"/>
        </w:rPr>
        <w:t>Конкурсна документација</w:t>
      </w:r>
      <w:r>
        <w:rPr>
          <w:rFonts w:cs="Arial"/>
          <w:lang w:val="sr-Cyrl-RS"/>
        </w:rPr>
        <w:t>:</w:t>
      </w:r>
      <w:r w:rsidRPr="003C0C4E">
        <w:rPr>
          <w:rFonts w:cs="Arial"/>
          <w:color w:val="FF0000"/>
          <w:lang w:val="sr-Cyrl-RS"/>
        </w:rPr>
        <w:t xml:space="preserve"> </w:t>
      </w:r>
      <w:r w:rsidRPr="00177F38">
        <w:rPr>
          <w:rFonts w:cs="Arial"/>
          <w:lang w:val="sr-Cyrl-RS"/>
        </w:rPr>
        <w:t xml:space="preserve">Пружалац услуге потврђују преузимање </w:t>
      </w:r>
      <w:r>
        <w:rPr>
          <w:rFonts w:cs="Arial"/>
          <w:lang w:val="sr-Cyrl-RS"/>
        </w:rPr>
        <w:t xml:space="preserve"> </w:t>
      </w:r>
      <w:r w:rsidRPr="00177F38">
        <w:rPr>
          <w:rFonts w:cs="Arial"/>
          <w:lang w:val="sr-Cyrl-RS"/>
        </w:rPr>
        <w:t xml:space="preserve">целокупне званичне конкурсне документације преко портала </w:t>
      </w:r>
      <w:r w:rsidR="00D57918" w:rsidRPr="0070472F">
        <w:rPr>
          <w:rFonts w:cs="Arial"/>
        </w:rPr>
        <w:t>јавних набавки</w:t>
      </w:r>
      <w:r>
        <w:rPr>
          <w:rFonts w:cs="Arial"/>
          <w:lang w:val="sr-Cyrl-RS"/>
        </w:rPr>
        <w:t>;</w:t>
      </w:r>
    </w:p>
    <w:p w:rsidR="00C62411" w:rsidRDefault="00C62411" w:rsidP="00B75FEF">
      <w:pPr>
        <w:pStyle w:val="KDParagraf"/>
        <w:spacing w:before="0"/>
        <w:rPr>
          <w:rFonts w:cs="Arial"/>
          <w:lang w:val="sr-Cyrl-RS"/>
        </w:rPr>
      </w:pPr>
      <w:r>
        <w:rPr>
          <w:rFonts w:cs="Arial"/>
        </w:rPr>
        <w:t xml:space="preserve"> </w:t>
      </w:r>
      <w:r w:rsidR="00D1605E">
        <w:rPr>
          <w:rFonts w:cs="Arial"/>
          <w:lang w:val="sr-Cyrl-RS"/>
        </w:rPr>
        <w:t>-</w:t>
      </w:r>
      <w:r w:rsidRPr="00C961F0">
        <w:rPr>
          <w:rFonts w:cs="Arial"/>
        </w:rPr>
        <w:t xml:space="preserve">Прилог број </w:t>
      </w:r>
      <w:r w:rsidR="00B75FEF">
        <w:rPr>
          <w:rFonts w:cs="Arial"/>
          <w:lang w:val="sr-Cyrl-RS"/>
        </w:rPr>
        <w:t xml:space="preserve">2        </w:t>
      </w:r>
      <w:r w:rsidRPr="004F7565">
        <w:rPr>
          <w:rFonts w:cs="Arial"/>
        </w:rPr>
        <w:t>Понуда;</w:t>
      </w:r>
      <w:r w:rsidRPr="004F7565">
        <w:rPr>
          <w:rFonts w:cs="Arial"/>
        </w:rPr>
        <w:tab/>
      </w:r>
    </w:p>
    <w:p w:rsidR="00C62411" w:rsidRPr="00E96390" w:rsidRDefault="00C62411" w:rsidP="00B75FEF">
      <w:pPr>
        <w:pStyle w:val="KDParagraf"/>
        <w:spacing w:before="0"/>
        <w:rPr>
          <w:rFonts w:cs="Arial"/>
          <w:lang w:val="sr-Cyrl-RS"/>
        </w:rPr>
      </w:pPr>
      <w:r>
        <w:rPr>
          <w:rFonts w:cs="Arial"/>
          <w:lang w:val="sr-Cyrl-RS"/>
        </w:rPr>
        <w:t xml:space="preserve">- </w:t>
      </w:r>
      <w:r w:rsidRPr="00C961F0">
        <w:rPr>
          <w:rFonts w:cs="Arial"/>
        </w:rPr>
        <w:t xml:space="preserve">Прилог број </w:t>
      </w:r>
      <w:r w:rsidR="00B75FEF">
        <w:rPr>
          <w:rFonts w:cs="Arial"/>
          <w:lang w:val="sr-Cyrl-RS"/>
        </w:rPr>
        <w:t xml:space="preserve">3         </w:t>
      </w:r>
      <w:r>
        <w:rPr>
          <w:rFonts w:cs="Arial"/>
          <w:lang w:val="sr-Cyrl-RS"/>
        </w:rPr>
        <w:t>Образац Структуре цене</w:t>
      </w:r>
      <w:r w:rsidRPr="004F7565">
        <w:rPr>
          <w:rFonts w:cs="Arial"/>
        </w:rPr>
        <w:t>;</w:t>
      </w:r>
      <w:r w:rsidRPr="004F7565">
        <w:rPr>
          <w:rFonts w:cs="Arial"/>
        </w:rPr>
        <w:tab/>
      </w:r>
    </w:p>
    <w:p w:rsidR="00C62411" w:rsidRDefault="00D1605E" w:rsidP="00B75FEF">
      <w:pPr>
        <w:pStyle w:val="KDParagraf"/>
        <w:spacing w:before="0"/>
        <w:ind w:left="2127" w:hanging="2127"/>
        <w:rPr>
          <w:rFonts w:cs="Arial"/>
          <w:lang w:val="sr-Cyrl-RS"/>
        </w:rPr>
      </w:pPr>
      <w:r>
        <w:rPr>
          <w:rFonts w:cs="Arial"/>
          <w:lang w:val="sr-Cyrl-RS"/>
        </w:rPr>
        <w:t xml:space="preserve">- </w:t>
      </w:r>
      <w:r w:rsidR="00C62411" w:rsidRPr="004F7565">
        <w:rPr>
          <w:rFonts w:cs="Arial"/>
        </w:rPr>
        <w:t xml:space="preserve">Прилог број </w:t>
      </w:r>
      <w:r w:rsidR="00B75FEF">
        <w:rPr>
          <w:rFonts w:cs="Arial"/>
          <w:lang w:val="sr-Cyrl-RS"/>
        </w:rPr>
        <w:t xml:space="preserve">4     </w:t>
      </w:r>
      <w:r w:rsidR="00C62411" w:rsidRPr="00E851BB">
        <w:rPr>
          <w:rFonts w:cs="Arial"/>
        </w:rPr>
        <w:t>Споразум о заједничком извршењу услуге</w:t>
      </w:r>
      <w:r w:rsidR="00C62411">
        <w:rPr>
          <w:rFonts w:cs="Arial"/>
        </w:rPr>
        <w:t xml:space="preserve"> </w:t>
      </w:r>
      <w:r w:rsidR="00C62411" w:rsidRPr="00A02040">
        <w:rPr>
          <w:rFonts w:cs="Arial"/>
          <w:lang w:val="sr-Cyrl-RS"/>
        </w:rPr>
        <w:t xml:space="preserve">(у случају подношења </w:t>
      </w:r>
      <w:r w:rsidR="00C62411">
        <w:rPr>
          <w:rFonts w:cs="Arial"/>
          <w:lang w:val="sr-Cyrl-RS"/>
        </w:rPr>
        <w:t xml:space="preserve">                             </w:t>
      </w:r>
      <w:r w:rsidR="00C62411" w:rsidRPr="00A02040">
        <w:rPr>
          <w:rFonts w:cs="Arial"/>
          <w:lang w:val="sr-Cyrl-RS"/>
        </w:rPr>
        <w:t>заједничке понуде)</w:t>
      </w:r>
    </w:p>
    <w:p w:rsidR="00D1605E" w:rsidRDefault="00D1605E" w:rsidP="00B75FEF">
      <w:pPr>
        <w:pStyle w:val="KDParagraf"/>
        <w:spacing w:before="0"/>
        <w:ind w:left="2127" w:hanging="2127"/>
        <w:rPr>
          <w:rFonts w:cs="Arial"/>
          <w:lang w:val="sr-Cyrl-RS"/>
        </w:rPr>
      </w:pPr>
      <w:r>
        <w:rPr>
          <w:rFonts w:cs="Arial"/>
          <w:lang w:val="sr-Cyrl-RS"/>
        </w:rPr>
        <w:t>-</w:t>
      </w:r>
      <w:r w:rsidRPr="00D1605E">
        <w:rPr>
          <w:rFonts w:cs="Arial"/>
          <w:lang w:val="sr-Cyrl-RS"/>
        </w:rPr>
        <w:t xml:space="preserve">Прилог број </w:t>
      </w:r>
      <w:r>
        <w:rPr>
          <w:rFonts w:cs="Arial"/>
          <w:lang w:val="sr-Cyrl-RS"/>
        </w:rPr>
        <w:t>5</w:t>
      </w:r>
      <w:r w:rsidRPr="00D1605E">
        <w:rPr>
          <w:rFonts w:cs="Arial"/>
          <w:lang w:val="sr-Cyrl-RS"/>
        </w:rPr>
        <w:t xml:space="preserve">  </w:t>
      </w:r>
      <w:r>
        <w:rPr>
          <w:rFonts w:cs="Arial"/>
          <w:lang w:val="sr-Cyrl-RS"/>
        </w:rPr>
        <w:t xml:space="preserve">  </w:t>
      </w:r>
      <w:r w:rsidRPr="00D1605E">
        <w:rPr>
          <w:rFonts w:cs="Arial"/>
          <w:lang w:val="sr-Cyrl-RS"/>
        </w:rPr>
        <w:t xml:space="preserve">Техничка документација(одељак </w:t>
      </w:r>
      <w:r>
        <w:rPr>
          <w:rFonts w:cs="Arial"/>
          <w:lang w:val="sr-Cyrl-RS"/>
        </w:rPr>
        <w:t>3</w:t>
      </w:r>
      <w:r w:rsidRPr="00D1605E">
        <w:rPr>
          <w:rFonts w:cs="Arial"/>
          <w:lang w:val="sr-Cyrl-RS"/>
        </w:rPr>
        <w:t>. Конкурсне документације приложен уз уговор)</w:t>
      </w:r>
    </w:p>
    <w:p w:rsidR="00D1605E" w:rsidRPr="00D1605E" w:rsidRDefault="00D1605E" w:rsidP="00D1605E">
      <w:pPr>
        <w:tabs>
          <w:tab w:val="left" w:pos="567"/>
        </w:tabs>
        <w:spacing w:before="0"/>
        <w:rPr>
          <w:rFonts w:cs="Arial"/>
        </w:rPr>
      </w:pPr>
      <w:r>
        <w:rPr>
          <w:rFonts w:cs="Arial"/>
          <w:lang w:val="sr-Cyrl-RS"/>
        </w:rPr>
        <w:t xml:space="preserve">-  </w:t>
      </w:r>
      <w:r w:rsidRPr="00701D98">
        <w:rPr>
          <w:rFonts w:cs="Arial"/>
          <w:lang w:val="sr-Cyrl-RS"/>
        </w:rPr>
        <w:t xml:space="preserve">Прилог број </w:t>
      </w:r>
      <w:r>
        <w:rPr>
          <w:rFonts w:cs="Arial"/>
          <w:lang w:val="sr-Cyrl-RS"/>
        </w:rPr>
        <w:t>6</w:t>
      </w:r>
      <w:r w:rsidRPr="00701D98">
        <w:rPr>
          <w:rFonts w:cs="Arial"/>
          <w:lang w:val="sr-Cyrl-RS"/>
        </w:rPr>
        <w:tab/>
        <w:t xml:space="preserve"> Меница за добро извршење посла;</w:t>
      </w:r>
    </w:p>
    <w:p w:rsidR="00C62411" w:rsidRPr="00826E0F" w:rsidRDefault="00C62411" w:rsidP="006D417F">
      <w:pPr>
        <w:pStyle w:val="KDParagraf"/>
        <w:spacing w:before="0"/>
        <w:rPr>
          <w:rFonts w:cs="Arial"/>
          <w:lang w:val="sr-Cyrl-RS"/>
        </w:rPr>
      </w:pPr>
      <w:r w:rsidRPr="00E851BB">
        <w:rPr>
          <w:rFonts w:cs="Arial"/>
          <w:lang w:val="sr-Cyrl-RS"/>
        </w:rPr>
        <w:t>-</w:t>
      </w:r>
      <w:r w:rsidRPr="00243BF3">
        <w:rPr>
          <w:rFonts w:cs="Arial"/>
        </w:rPr>
        <w:t xml:space="preserve"> </w:t>
      </w:r>
      <w:r>
        <w:rPr>
          <w:rFonts w:cs="Arial"/>
          <w:lang w:val="sr-Cyrl-RS"/>
        </w:rPr>
        <w:t xml:space="preserve"> </w:t>
      </w:r>
      <w:r w:rsidRPr="00243BF3">
        <w:rPr>
          <w:rFonts w:cs="Arial"/>
        </w:rPr>
        <w:t xml:space="preserve">Прилог број </w:t>
      </w:r>
      <w:r w:rsidR="00D1605E">
        <w:rPr>
          <w:rFonts w:cs="Arial"/>
          <w:lang w:val="sr-Cyrl-RS"/>
        </w:rPr>
        <w:t>7</w:t>
      </w:r>
      <w:r w:rsidR="00B75FEF">
        <w:rPr>
          <w:rFonts w:cs="Arial"/>
          <w:lang w:val="sr-Cyrl-RS"/>
        </w:rPr>
        <w:t xml:space="preserve">       </w:t>
      </w:r>
      <w:r w:rsidRPr="00243BF3">
        <w:rPr>
          <w:rFonts w:cs="Arial"/>
          <w:lang w:val="sr-Cyrl-RS"/>
        </w:rPr>
        <w:t>П</w:t>
      </w:r>
      <w:r w:rsidRPr="00243BF3">
        <w:rPr>
          <w:lang w:val="ru-RU"/>
        </w:rPr>
        <w:t>равила</w:t>
      </w:r>
      <w:r>
        <w:t xml:space="preserve"> </w:t>
      </w:r>
      <w:r w:rsidRPr="00243BF3">
        <w:rPr>
          <w:lang w:val="ru-RU"/>
        </w:rPr>
        <w:t>безбедности на раду у тент</w:t>
      </w:r>
      <w:r w:rsidRPr="00243BF3">
        <w:rPr>
          <w:rFonts w:cs="Arial"/>
        </w:rPr>
        <w:t>;</w:t>
      </w:r>
    </w:p>
    <w:p w:rsidR="00C62411" w:rsidRPr="004F7565" w:rsidRDefault="00C62411" w:rsidP="00C62411">
      <w:pPr>
        <w:pStyle w:val="KDParagraf"/>
        <w:spacing w:before="0"/>
        <w:jc w:val="center"/>
        <w:rPr>
          <w:rFonts w:cs="Arial"/>
        </w:rPr>
      </w:pPr>
      <w:proofErr w:type="gramStart"/>
      <w:r w:rsidRPr="004F7565">
        <w:rPr>
          <w:rFonts w:cs="Arial"/>
          <w:b/>
        </w:rPr>
        <w:t xml:space="preserve">Члан </w:t>
      </w:r>
      <w:r w:rsidR="00641469">
        <w:rPr>
          <w:rFonts w:cs="Arial"/>
          <w:b/>
          <w:lang w:val="sr-Cyrl-RS"/>
        </w:rPr>
        <w:t>2</w:t>
      </w:r>
      <w:r w:rsidR="00A76A69">
        <w:rPr>
          <w:rFonts w:cs="Arial"/>
          <w:b/>
          <w:lang w:val="sr-Cyrl-RS"/>
        </w:rPr>
        <w:t>5</w:t>
      </w:r>
      <w:r w:rsidR="00641469">
        <w:rPr>
          <w:rFonts w:cs="Arial"/>
          <w:b/>
          <w:lang w:val="sr-Cyrl-RS"/>
        </w:rPr>
        <w:t>.</w:t>
      </w:r>
      <w:proofErr w:type="gramEnd"/>
    </w:p>
    <w:p w:rsidR="00C62411" w:rsidRPr="004F7565" w:rsidRDefault="00C62411" w:rsidP="00C62411">
      <w:pPr>
        <w:pStyle w:val="KDParagraf"/>
        <w:spacing w:before="0"/>
        <w:rPr>
          <w:rFonts w:eastAsia="Calibri" w:cs="Arial"/>
          <w:noProof/>
          <w:color w:val="000000" w:themeColor="text1"/>
        </w:rPr>
      </w:pPr>
      <w:r w:rsidRPr="004F7565">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C62411" w:rsidRPr="004F7565" w:rsidRDefault="00C62411" w:rsidP="00C62411">
      <w:pPr>
        <w:pStyle w:val="KDParagraf"/>
        <w:spacing w:before="0"/>
        <w:rPr>
          <w:rFonts w:eastAsia="Calibri" w:cs="Arial"/>
          <w:noProof/>
          <w:color w:val="000000" w:themeColor="text1"/>
        </w:rPr>
      </w:pPr>
      <w:r w:rsidRPr="004F7565">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62411" w:rsidRPr="004F7565" w:rsidRDefault="00C62411" w:rsidP="00C62411">
      <w:pPr>
        <w:pStyle w:val="KDParagraf"/>
        <w:spacing w:before="0"/>
        <w:rPr>
          <w:rFonts w:cs="Arial"/>
        </w:rPr>
      </w:pPr>
    </w:p>
    <w:p w:rsidR="00C62411" w:rsidRPr="004F7565" w:rsidRDefault="00C62411" w:rsidP="00C62411">
      <w:pPr>
        <w:pStyle w:val="KDParagraf"/>
        <w:spacing w:before="0"/>
        <w:rPr>
          <w:rFonts w:cs="Arial"/>
          <w:b/>
        </w:rPr>
      </w:pPr>
      <w:r w:rsidRPr="004F7565">
        <w:rPr>
          <w:rFonts w:cs="Arial"/>
          <w:b/>
        </w:rPr>
        <w:t xml:space="preserve">                КОРИСНИК УСЛУГА                                                  ПРУЖАЛАЦ УСЛУГА</w:t>
      </w:r>
    </w:p>
    <w:p w:rsidR="00C62411" w:rsidRDefault="00C62411" w:rsidP="00DE51CE">
      <w:pPr>
        <w:spacing w:before="0"/>
        <w:rPr>
          <w:rFonts w:cs="Arial"/>
          <w:b/>
        </w:rPr>
      </w:pPr>
      <w:r w:rsidRPr="004F7565">
        <w:rPr>
          <w:rFonts w:cs="Arial"/>
          <w:b/>
        </w:rPr>
        <w:t>ЈП „Електропривреда Србије“Београд                                                Назив</w:t>
      </w:r>
    </w:p>
    <w:p w:rsidR="00DE51CE" w:rsidRPr="00DE51CE" w:rsidRDefault="00DE51CE" w:rsidP="00DE51CE">
      <w:pPr>
        <w:spacing w:before="0"/>
        <w:rPr>
          <w:rFonts w:cs="Arial"/>
          <w:b/>
        </w:rPr>
      </w:pPr>
    </w:p>
    <w:p w:rsidR="00C62411" w:rsidRPr="004F7565" w:rsidRDefault="00C62411" w:rsidP="00C62411">
      <w:pPr>
        <w:pStyle w:val="KDParagraf"/>
        <w:spacing w:before="0"/>
        <w:rPr>
          <w:rFonts w:cs="Arial"/>
        </w:rPr>
      </w:pPr>
      <w:r w:rsidRPr="004F7565">
        <w:rPr>
          <w:rFonts w:cs="Arial"/>
        </w:rPr>
        <w:t>___________________________________                             ________________________</w:t>
      </w:r>
    </w:p>
    <w:p w:rsidR="00C62411" w:rsidRDefault="00C62411" w:rsidP="00C62411">
      <w:pPr>
        <w:pStyle w:val="KDParagraf"/>
        <w:spacing w:before="0"/>
        <w:rPr>
          <w:rFonts w:cs="Arial"/>
          <w:b/>
        </w:rPr>
      </w:pPr>
      <w:r w:rsidRPr="004F7565">
        <w:rPr>
          <w:rFonts w:cs="Arial"/>
        </w:rPr>
        <w:t xml:space="preserve">                                                                               </w:t>
      </w:r>
      <w:r w:rsidRPr="004F7565">
        <w:rPr>
          <w:rFonts w:cs="Arial"/>
          <w:b/>
        </w:rPr>
        <w:t>М.П.</w:t>
      </w:r>
    </w:p>
    <w:p w:rsidR="00DE51CE" w:rsidRDefault="00C62411" w:rsidP="006D417F">
      <w:pPr>
        <w:pStyle w:val="KDParagraf"/>
        <w:spacing w:before="0"/>
        <w:ind w:left="851" w:hanging="851"/>
        <w:rPr>
          <w:rFonts w:cs="Arial"/>
        </w:rPr>
      </w:pPr>
      <w:r>
        <w:rPr>
          <w:rFonts w:cs="Arial"/>
          <w:lang w:val="sr-Cyrl-RS"/>
        </w:rPr>
        <w:t xml:space="preserve"> </w:t>
      </w:r>
      <w:r>
        <w:rPr>
          <w:rFonts w:cs="Arial"/>
        </w:rPr>
        <w:t>Финансијски директор</w:t>
      </w:r>
      <w:r w:rsidRPr="00C62411">
        <w:rPr>
          <w:rFonts w:cs="Arial"/>
        </w:rPr>
        <w:t xml:space="preserve"> </w:t>
      </w:r>
      <w:r w:rsidRPr="00D36790">
        <w:rPr>
          <w:rFonts w:cs="Arial"/>
        </w:rPr>
        <w:t>Огранка</w:t>
      </w:r>
      <w:r>
        <w:rPr>
          <w:rFonts w:cs="Arial"/>
          <w:lang w:val="sr-Cyrl-RS"/>
        </w:rPr>
        <w:t xml:space="preserve"> </w:t>
      </w:r>
      <w:r w:rsidRPr="004F7565">
        <w:rPr>
          <w:rFonts w:cs="Arial"/>
        </w:rPr>
        <w:t>ТЕНТ,                  име и презиме</w:t>
      </w:r>
      <w:proofErr w:type="gramStart"/>
      <w:r w:rsidRPr="004F7565">
        <w:rPr>
          <w:rFonts w:cs="Arial"/>
        </w:rPr>
        <w:t>,функција</w:t>
      </w:r>
      <w:proofErr w:type="gramEnd"/>
      <w:r w:rsidRPr="004F7565">
        <w:rPr>
          <w:rFonts w:cs="Arial"/>
        </w:rPr>
        <w:t xml:space="preserve">                                            </w:t>
      </w:r>
      <w:r>
        <w:rPr>
          <w:rFonts w:cs="Arial"/>
          <w:lang w:val="sr-Cyrl-RS"/>
        </w:rPr>
        <w:t xml:space="preserve">        </w:t>
      </w:r>
      <w:r w:rsidR="006D417F">
        <w:rPr>
          <w:rFonts w:cs="Arial"/>
        </w:rPr>
        <w:t xml:space="preserve">           </w:t>
      </w:r>
      <w:r w:rsidR="003F3194" w:rsidRPr="003F3194">
        <w:rPr>
          <w:rFonts w:cs="Arial"/>
        </w:rPr>
        <w:t>Жељко Вујиновић</w:t>
      </w:r>
      <w:r w:rsidRPr="004F7565">
        <w:rPr>
          <w:rFonts w:cs="Arial"/>
        </w:rPr>
        <w:t xml:space="preserve">, </w:t>
      </w:r>
      <w:r w:rsidR="003F3194" w:rsidRPr="003F3194">
        <w:rPr>
          <w:rFonts w:cs="Arial"/>
        </w:rPr>
        <w:t>директор</w:t>
      </w:r>
      <w:r w:rsidRPr="004F7565">
        <w:rPr>
          <w:rFonts w:cs="Arial"/>
        </w:rPr>
        <w:t xml:space="preserve">   </w:t>
      </w:r>
    </w:p>
    <w:p w:rsidR="00D22CDD" w:rsidRDefault="00D22CDD" w:rsidP="00D22CDD">
      <w:pPr>
        <w:spacing w:before="40"/>
        <w:rPr>
          <w:lang w:val="sr-Cyrl-CS"/>
        </w:rPr>
      </w:pPr>
    </w:p>
    <w:p w:rsidR="00AA1F5F" w:rsidRPr="00AD4BF1" w:rsidRDefault="00AA1F5F" w:rsidP="00AA1F5F">
      <w:pPr>
        <w:spacing w:before="40"/>
        <w:rPr>
          <w:lang w:val="sr-Cyrl-CS"/>
        </w:rPr>
      </w:pPr>
      <w:r>
        <w:rPr>
          <w:noProof/>
        </w:rPr>
        <w:drawing>
          <wp:inline distT="0" distB="0" distL="0" distR="0">
            <wp:extent cx="572770" cy="588645"/>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novi znak"/>
                    <pic:cNvPicPr>
                      <a:picLocks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rsidR="00AA1F5F" w:rsidRPr="00AD4BF1" w:rsidRDefault="00AA1F5F" w:rsidP="00AA1F5F">
      <w:pPr>
        <w:rPr>
          <w:b/>
          <w:sz w:val="20"/>
          <w:lang w:val="sr-Latn-CS"/>
        </w:rPr>
      </w:pPr>
      <w:r w:rsidRPr="00AD4BF1">
        <w:rPr>
          <w:b/>
          <w:sz w:val="20"/>
          <w:lang w:val="sr-Cyrl-RS"/>
        </w:rPr>
        <w:t xml:space="preserve">Огранак </w:t>
      </w:r>
      <w:r w:rsidRPr="00AD4BF1">
        <w:rPr>
          <w:b/>
          <w:sz w:val="20"/>
          <w:lang w:val="sr-Latn-CS"/>
        </w:rPr>
        <w:t>ТЕНТ</w:t>
      </w:r>
    </w:p>
    <w:p w:rsidR="00AA1F5F" w:rsidRPr="00AD4BF1" w:rsidRDefault="00AA1F5F" w:rsidP="00AA1F5F">
      <w:pPr>
        <w:rPr>
          <w:b/>
          <w:sz w:val="20"/>
          <w:lang w:val="sr-Cyrl-CS"/>
        </w:rPr>
      </w:pPr>
      <w:r w:rsidRPr="00AD4BF1">
        <w:rPr>
          <w:b/>
          <w:sz w:val="20"/>
          <w:lang w:val="sr-Cyrl-CS"/>
        </w:rPr>
        <w:t>Сектор за управљање ризицима</w:t>
      </w:r>
    </w:p>
    <w:p w:rsidR="00AA1F5F" w:rsidRPr="00AA1F5F" w:rsidRDefault="00AA1F5F" w:rsidP="00AA1F5F">
      <w:pPr>
        <w:rPr>
          <w:b/>
          <w:sz w:val="20"/>
        </w:rPr>
      </w:pPr>
      <w:r w:rsidRPr="00AD4BF1">
        <w:rPr>
          <w:b/>
          <w:sz w:val="20"/>
          <w:lang w:val="sr-Cyrl-RS"/>
        </w:rPr>
        <w:t>Датум ________________</w:t>
      </w:r>
    </w:p>
    <w:p w:rsidR="00AA1F5F" w:rsidRPr="00AD4BF1" w:rsidRDefault="00AA1F5F" w:rsidP="00AA1F5F">
      <w:pPr>
        <w:jc w:val="center"/>
        <w:rPr>
          <w:b/>
          <w:sz w:val="32"/>
          <w:szCs w:val="32"/>
          <w:lang w:val="ru-RU"/>
        </w:rPr>
      </w:pPr>
      <w:r w:rsidRPr="00AD4BF1">
        <w:rPr>
          <w:b/>
          <w:sz w:val="32"/>
          <w:szCs w:val="32"/>
          <w:lang w:val="ru-RU"/>
        </w:rPr>
        <w:t>ПРАВИЛА</w:t>
      </w:r>
    </w:p>
    <w:p w:rsidR="00AA1F5F" w:rsidRPr="00AA1F5F" w:rsidRDefault="00AA1F5F" w:rsidP="00AA1F5F">
      <w:pPr>
        <w:jc w:val="center"/>
        <w:rPr>
          <w:b/>
          <w:sz w:val="32"/>
          <w:szCs w:val="32"/>
        </w:rPr>
      </w:pPr>
      <w:r w:rsidRPr="00AD4BF1">
        <w:rPr>
          <w:b/>
          <w:sz w:val="32"/>
          <w:szCs w:val="32"/>
          <w:lang w:val="ru-RU"/>
        </w:rPr>
        <w:t>БЕЗБЕДНОСТИ НА РАДУ У ТЕНТ</w:t>
      </w:r>
    </w:p>
    <w:p w:rsidR="00AA1F5F" w:rsidRPr="00AD4BF1" w:rsidRDefault="00AA1F5F" w:rsidP="00AA1F5F">
      <w:pPr>
        <w:rPr>
          <w:lang w:val="sr-Cyrl-CS"/>
        </w:rPr>
      </w:pPr>
      <w:r w:rsidRPr="00AD4BF1">
        <w:rPr>
          <w:lang w:val="sr-Cyrl-CS"/>
        </w:rPr>
        <w:t>У циљу прецизнијих инструкција којима се регулишу односи и обавезе између наручиоца радова/корисника услуга (ТЕНТ</w:t>
      </w:r>
      <w:r>
        <w:rPr>
          <w:lang w:val="sr-Cyrl-CS"/>
        </w:rPr>
        <w:t>) и извођача радова/</w:t>
      </w:r>
      <w:r w:rsidRPr="00AD4BF1">
        <w:rPr>
          <w:lang w:val="sr-Cyrl-CS"/>
        </w:rPr>
        <w:t xml:space="preserve">извршилац услуга формулисана су правила, у складу са важећим законским одредбама, која су дата у даљем тексту. </w:t>
      </w:r>
    </w:p>
    <w:p w:rsidR="00AA1F5F" w:rsidRPr="00AD4BF1" w:rsidRDefault="00AA1F5F" w:rsidP="00AA1F5F">
      <w:pPr>
        <w:rPr>
          <w:lang w:val="sr-Cyrl-CS"/>
        </w:rPr>
      </w:pPr>
      <w:r w:rsidRPr="00AD4BF1">
        <w:rPr>
          <w:lang w:val="sr-Cyrl-CS"/>
        </w:rPr>
        <w:t>У зависности од врсте и обима радова/услуга примењују се одређене тачке ових правила.</w:t>
      </w:r>
    </w:p>
    <w:p w:rsidR="00AA1F5F" w:rsidRPr="00AD4BF1" w:rsidRDefault="00AA1F5F" w:rsidP="00AA1F5F">
      <w:pPr>
        <w:rPr>
          <w:lang w:val="sr-Cyrl-CS"/>
        </w:rPr>
      </w:pPr>
      <w:r w:rsidRPr="00AD4BF1">
        <w:rPr>
          <w:lang w:val="sr-Cyrl-CS"/>
        </w:rPr>
        <w:t>Правила су саставни део уговора о извршењу послова од стране извођача радова/ извршиоца услуга.</w:t>
      </w:r>
    </w:p>
    <w:p w:rsidR="00AA1F5F" w:rsidRPr="00AD4BF1" w:rsidRDefault="00AA1F5F" w:rsidP="00AA1F5F">
      <w:r w:rsidRPr="00AD4BF1">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AD4BF1">
        <w:t>.</w:t>
      </w:r>
    </w:p>
    <w:p w:rsidR="00AA1F5F" w:rsidRPr="00AD4BF1" w:rsidRDefault="00AA1F5F" w:rsidP="00AA1F5F">
      <w:pPr>
        <w:rPr>
          <w:lang w:val="sr-Cyrl-CS"/>
        </w:rPr>
      </w:pPr>
      <w:r w:rsidRPr="00AD4BF1">
        <w:rPr>
          <w:lang w:val="sr-Cyrl-CS"/>
        </w:rPr>
        <w:t>Поштовање правила од стране извођача радова биће стриктно контролисано и свако непоштовање биће санкционисано.</w:t>
      </w:r>
    </w:p>
    <w:p w:rsidR="00AA1F5F" w:rsidRPr="00AD4BF1" w:rsidRDefault="00AA1F5F" w:rsidP="00AA1F5F">
      <w:pPr>
        <w:rPr>
          <w:lang w:val="sr-Cyrl-CS"/>
        </w:rPr>
      </w:pPr>
      <w:r w:rsidRPr="00AD4BF1">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AA1F5F" w:rsidRPr="00AD4BF1" w:rsidRDefault="00AA1F5F" w:rsidP="00AA1F5F">
      <w:pPr>
        <w:rPr>
          <w:lang w:val="sr-Cyrl-CS"/>
        </w:rPr>
      </w:pPr>
      <w:r w:rsidRPr="00AD4BF1">
        <w:rPr>
          <w:lang w:val="sr-Cyrl-CS"/>
        </w:rPr>
        <w:t>Начин остваривања сарадње утврђује се писменим споразумом којим се одр</w:t>
      </w:r>
      <w:r w:rsidRPr="00AD4BF1">
        <w:t>e</w:t>
      </w:r>
      <w:r w:rsidRPr="00AD4BF1">
        <w:rPr>
          <w:lang w:val="sr-Cyrl-CS"/>
        </w:rPr>
        <w:t>ђује лицe зa кooрдинaциjу спрoвoђeњa зajeдничких мeрa кojимa сe oбeзбeђуje бeзбeднoст и здрaвљe свих зaпoслeних (из реда запослених ТЕНТ).</w:t>
      </w:r>
    </w:p>
    <w:p w:rsidR="00AA1F5F" w:rsidRPr="00AA1F5F" w:rsidRDefault="00AA1F5F" w:rsidP="00AA1F5F">
      <w:r w:rsidRPr="00AD4BF1">
        <w:rPr>
          <w:lang w:val="sr-Cyrl-CS"/>
        </w:rPr>
        <w:t>Лице за коодинацију у сарадњи са представницима извођача радова и надзорног органа израђуј</w:t>
      </w:r>
      <w:r>
        <w:rPr>
          <w:lang w:val="sr-Cyrl-CS"/>
        </w:rPr>
        <w:t>е План заједничких мера.</w:t>
      </w:r>
    </w:p>
    <w:p w:rsidR="00AA1F5F" w:rsidRPr="00AA1F5F" w:rsidRDefault="00AA1F5F" w:rsidP="00AA1F5F">
      <w:pPr>
        <w:rPr>
          <w:b/>
          <w:u w:val="single"/>
        </w:rPr>
      </w:pPr>
      <w:r w:rsidRPr="00AD4BF1">
        <w:rPr>
          <w:b/>
          <w:u w:val="single"/>
          <w:lang w:val="sr-Latn-CS"/>
        </w:rPr>
        <w:t xml:space="preserve">I  ОБАВЕЗЕ ИЗВОЂАЧА РАДОВА </w:t>
      </w:r>
    </w:p>
    <w:p w:rsidR="00AA1F5F" w:rsidRPr="00AD4BF1" w:rsidRDefault="00AA1F5F" w:rsidP="00AA1F5F">
      <w:pPr>
        <w:rPr>
          <w:lang w:val="sr-Cyrl-CS"/>
        </w:rPr>
      </w:pPr>
      <w:r w:rsidRPr="00AD4BF1">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AA1F5F" w:rsidRPr="00AD4BF1" w:rsidRDefault="00AA1F5F" w:rsidP="00AA1F5F">
      <w:pPr>
        <w:rPr>
          <w:lang w:val="sr-Cyrl-CS"/>
        </w:rPr>
      </w:pPr>
      <w:r w:rsidRPr="00AD4BF1">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AA1F5F" w:rsidRPr="00AD4BF1" w:rsidRDefault="00AA1F5F" w:rsidP="00AA1F5F">
      <w:pPr>
        <w:rPr>
          <w:lang w:val="sr-Cyrl-CS"/>
        </w:rPr>
      </w:pPr>
      <w:r w:rsidRPr="00AD4BF1">
        <w:rPr>
          <w:lang w:val="sr-Cyrl-C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AA1F5F" w:rsidRPr="00AD4BF1" w:rsidRDefault="00AA1F5F" w:rsidP="00AA1F5F">
      <w:pPr>
        <w:rPr>
          <w:lang w:val="sr-Cyrl-CS"/>
        </w:rPr>
      </w:pPr>
      <w:r w:rsidRPr="00AD4BF1">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AA1F5F" w:rsidRPr="00AD4BF1" w:rsidRDefault="00AA1F5F" w:rsidP="00D21FE8">
      <w:pPr>
        <w:numPr>
          <w:ilvl w:val="0"/>
          <w:numId w:val="21"/>
        </w:numPr>
        <w:spacing w:before="0" w:line="216" w:lineRule="auto"/>
        <w:rPr>
          <w:lang w:val="sr-Cyrl-CS"/>
        </w:rPr>
      </w:pPr>
      <w:r w:rsidRPr="00AD4BF1">
        <w:rPr>
          <w:lang w:val="ru-RU"/>
        </w:rPr>
        <w:t>Забрањено је избегавање примене и/или ометање спровођења мера БЗР</w:t>
      </w:r>
    </w:p>
    <w:p w:rsidR="00AA1F5F" w:rsidRPr="00AD4BF1" w:rsidRDefault="00AA1F5F" w:rsidP="00D21FE8">
      <w:pPr>
        <w:numPr>
          <w:ilvl w:val="0"/>
          <w:numId w:val="21"/>
        </w:numPr>
        <w:spacing w:before="0" w:line="216" w:lineRule="auto"/>
        <w:rPr>
          <w:lang w:val="sr-Cyrl-CS"/>
        </w:rPr>
      </w:pPr>
      <w:r w:rsidRPr="00AD4BF1">
        <w:rPr>
          <w:lang w:val="ru-RU"/>
        </w:rPr>
        <w:t xml:space="preserve">За радове за које је Законом о БЗР обавезан да изради Елаборат о уређењу градилишта </w:t>
      </w:r>
      <w:r w:rsidRPr="00AD4BF1">
        <w:rPr>
          <w:lang w:val="sr-Cyrl-RS"/>
        </w:rPr>
        <w:t>(сходно Правилнику о садржају елабората о уређењу градилишта „Сл.гласник РС“ бр.121/12)</w:t>
      </w:r>
      <w:r w:rsidRPr="00AD4BF1">
        <w:rPr>
          <w:lang w:val="ru-RU"/>
        </w:rPr>
        <w:t xml:space="preserve">, најмање три дан пре почетка радова </w:t>
      </w:r>
      <w:r w:rsidRPr="00AD4BF1">
        <w:rPr>
          <w:lang w:val="sr-Latn-CS"/>
        </w:rPr>
        <w:t>Служби БЗР и ЗОП</w:t>
      </w:r>
      <w:r w:rsidRPr="00AD4BF1">
        <w:rPr>
          <w:lang w:val="sr-Cyrl-CS"/>
        </w:rPr>
        <w:t xml:space="preserve"> достави:</w:t>
      </w:r>
    </w:p>
    <w:p w:rsidR="00AA1F5F" w:rsidRPr="00AD4BF1" w:rsidRDefault="00AA1F5F" w:rsidP="00D21FE8">
      <w:pPr>
        <w:numPr>
          <w:ilvl w:val="1"/>
          <w:numId w:val="43"/>
        </w:numPr>
        <w:tabs>
          <w:tab w:val="num" w:pos="1134"/>
        </w:tabs>
        <w:spacing w:before="0" w:line="216" w:lineRule="auto"/>
        <w:ind w:left="1134"/>
        <w:rPr>
          <w:lang w:val="sr-Cyrl-CS"/>
        </w:rPr>
      </w:pPr>
      <w:r w:rsidRPr="00AD4BF1">
        <w:rPr>
          <w:lang w:val="sr-Cyrl-CS"/>
        </w:rPr>
        <w:t>Елаборат о уређењу градилишта</w:t>
      </w:r>
      <w:r w:rsidRPr="00AD4BF1">
        <w:t>,</w:t>
      </w:r>
    </w:p>
    <w:p w:rsidR="00AA1F5F" w:rsidRPr="00AD4BF1" w:rsidRDefault="00AA1F5F" w:rsidP="00D21FE8">
      <w:pPr>
        <w:numPr>
          <w:ilvl w:val="1"/>
          <w:numId w:val="43"/>
        </w:numPr>
        <w:tabs>
          <w:tab w:val="num" w:pos="1134"/>
        </w:tabs>
        <w:spacing w:before="0" w:line="216" w:lineRule="auto"/>
        <w:ind w:left="1134"/>
        <w:rPr>
          <w:lang w:val="sr-Cyrl-CS"/>
        </w:rPr>
      </w:pPr>
      <w:r w:rsidRPr="00AD4BF1">
        <w:rPr>
          <w:lang w:val="sr-Cyrl-CS"/>
        </w:rPr>
        <w:t>оверену копију Пријаве о почетку радова коју је предао надлежној инспекцији рада,</w:t>
      </w:r>
    </w:p>
    <w:p w:rsidR="00AA1F5F" w:rsidRPr="00AD4BF1" w:rsidRDefault="00AA1F5F" w:rsidP="00D21FE8">
      <w:pPr>
        <w:numPr>
          <w:ilvl w:val="1"/>
          <w:numId w:val="43"/>
        </w:numPr>
        <w:tabs>
          <w:tab w:val="num" w:pos="1134"/>
        </w:tabs>
        <w:spacing w:before="0" w:line="216" w:lineRule="auto"/>
        <w:ind w:left="1134"/>
        <w:rPr>
          <w:lang w:val="sr-Cyrl-CS"/>
        </w:rPr>
      </w:pPr>
      <w:r w:rsidRPr="00AD4BF1">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AA1F5F" w:rsidRPr="00AD4BF1" w:rsidRDefault="00AA1F5F" w:rsidP="00D21FE8">
      <w:pPr>
        <w:numPr>
          <w:ilvl w:val="1"/>
          <w:numId w:val="43"/>
        </w:numPr>
        <w:tabs>
          <w:tab w:val="num" w:pos="1134"/>
        </w:tabs>
        <w:spacing w:before="0" w:line="216" w:lineRule="auto"/>
        <w:ind w:left="1134"/>
        <w:rPr>
          <w:lang w:val="sr-Cyrl-CS"/>
        </w:rPr>
      </w:pPr>
      <w:r w:rsidRPr="00AD4BF1">
        <w:rPr>
          <w:lang w:val="sr-Cyrl-CS"/>
        </w:rPr>
        <w:t>доказ да су запослени упознати са садржином Елабората и предвиђеним мерама за безбедан и здрав рад</w:t>
      </w:r>
      <w:r w:rsidRPr="00AD4BF1">
        <w:t>,</w:t>
      </w:r>
    </w:p>
    <w:p w:rsidR="00AA1F5F" w:rsidRPr="00AD4BF1" w:rsidRDefault="00AA1F5F" w:rsidP="00D21FE8">
      <w:pPr>
        <w:numPr>
          <w:ilvl w:val="1"/>
          <w:numId w:val="43"/>
        </w:numPr>
        <w:tabs>
          <w:tab w:val="num" w:pos="1134"/>
        </w:tabs>
        <w:spacing w:before="0" w:line="216" w:lineRule="auto"/>
        <w:ind w:left="1134"/>
        <w:rPr>
          <w:lang w:val="sr-Cyrl-CS"/>
        </w:rPr>
      </w:pPr>
      <w:r w:rsidRPr="00AD4BF1">
        <w:t>o</w:t>
      </w:r>
      <w:r w:rsidRPr="00AD4BF1">
        <w:rPr>
          <w:lang w:val="sr-Cyrl-CS"/>
        </w:rPr>
        <w:t>сигуравајућу полису за запослене</w:t>
      </w:r>
      <w:r w:rsidRPr="00AD4BF1">
        <w:t>,</w:t>
      </w:r>
    </w:p>
    <w:p w:rsidR="00AA1F5F" w:rsidRPr="00AD4BF1" w:rsidRDefault="00AA1F5F" w:rsidP="00D21FE8">
      <w:pPr>
        <w:numPr>
          <w:ilvl w:val="1"/>
          <w:numId w:val="43"/>
        </w:numPr>
        <w:tabs>
          <w:tab w:val="num" w:pos="1134"/>
        </w:tabs>
        <w:spacing w:before="0" w:line="216" w:lineRule="auto"/>
        <w:ind w:left="1134"/>
        <w:rPr>
          <w:lang w:val="sr-Cyrl-CS"/>
        </w:rPr>
      </w:pPr>
      <w:r w:rsidRPr="00AD4BF1">
        <w:rPr>
          <w:lang w:val="sr-Cyrl-RS"/>
        </w:rPr>
        <w:t>с</w:t>
      </w:r>
      <w:r w:rsidRPr="00AD4BF1">
        <w:rPr>
          <w:lang w:val="sr-Cyrl-CS"/>
        </w:rPr>
        <w:t>писак оруђа за рад, уређаја, алата и опреме и њихове атесте и сертификате,</w:t>
      </w:r>
    </w:p>
    <w:p w:rsidR="00AA1F5F" w:rsidRPr="00AD4BF1" w:rsidRDefault="00AA1F5F" w:rsidP="00D21FE8">
      <w:pPr>
        <w:numPr>
          <w:ilvl w:val="1"/>
          <w:numId w:val="43"/>
        </w:numPr>
        <w:tabs>
          <w:tab w:val="num" w:pos="1134"/>
        </w:tabs>
        <w:spacing w:before="0" w:line="216" w:lineRule="auto"/>
        <w:ind w:left="1134"/>
        <w:rPr>
          <w:lang w:val="sr-Cyrl-CS"/>
        </w:rPr>
      </w:pPr>
      <w:r w:rsidRPr="00AD4BF1">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AA1F5F" w:rsidRPr="00AD4BF1" w:rsidRDefault="00AA1F5F" w:rsidP="00D21FE8">
      <w:pPr>
        <w:numPr>
          <w:ilvl w:val="1"/>
          <w:numId w:val="43"/>
        </w:numPr>
        <w:tabs>
          <w:tab w:val="num" w:pos="1134"/>
        </w:tabs>
        <w:spacing w:before="0" w:line="216" w:lineRule="auto"/>
        <w:ind w:left="1134"/>
        <w:rPr>
          <w:lang w:val="sr-Cyrl-CS"/>
        </w:rPr>
      </w:pPr>
      <w:r w:rsidRPr="00AD4BF1">
        <w:rPr>
          <w:lang w:val="sr-Cyrl-CS"/>
        </w:rPr>
        <w:t>доказ да су запослени упознати са овим Правилима (списак лица са њиховим својеручним потписаним изјавама),</w:t>
      </w:r>
    </w:p>
    <w:p w:rsidR="00AA1F5F" w:rsidRPr="00AA1F5F" w:rsidRDefault="00AA1F5F" w:rsidP="00D21FE8">
      <w:pPr>
        <w:numPr>
          <w:ilvl w:val="1"/>
          <w:numId w:val="43"/>
        </w:numPr>
        <w:tabs>
          <w:tab w:val="num" w:pos="1134"/>
        </w:tabs>
        <w:spacing w:before="0" w:line="216" w:lineRule="auto"/>
        <w:ind w:left="1134"/>
        <w:rPr>
          <w:lang w:val="sr-Cyrl-CS"/>
        </w:rPr>
      </w:pPr>
      <w:r w:rsidRPr="00AD4BF1">
        <w:rPr>
          <w:lang w:val="sr-Cyrl-CS"/>
        </w:rPr>
        <w:t>име одговорног лица на градилишту, његовог заменика (у одсуству одговорног лица у другој</w:t>
      </w:r>
      <w:r w:rsidRPr="00AD4BF1">
        <w:t xml:space="preserve"> </w:t>
      </w:r>
      <w:r w:rsidRPr="00AD4BF1">
        <w:rPr>
          <w:lang w:val="sr-Cyrl-CS"/>
        </w:rPr>
        <w:t>и/или трећој смени, празником и сл.).</w:t>
      </w:r>
    </w:p>
    <w:p w:rsidR="00AA1F5F" w:rsidRPr="00AD4BF1" w:rsidRDefault="00AA1F5F" w:rsidP="00AA1F5F">
      <w:pPr>
        <w:rPr>
          <w:lang w:val="ru-RU"/>
        </w:rPr>
      </w:pPr>
      <w:r w:rsidRPr="00AD4BF1">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AA1F5F" w:rsidRPr="00AD4BF1" w:rsidRDefault="00AA1F5F" w:rsidP="00AA1F5F">
      <w:pPr>
        <w:rPr>
          <w:lang w:val="ru-RU"/>
        </w:rPr>
      </w:pPr>
      <w:r w:rsidRPr="00AD4BF1">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D4BF1">
        <w:t xml:space="preserve"> </w:t>
      </w:r>
      <w:r w:rsidRPr="00AD4BF1">
        <w:rPr>
          <w:lang w:val="ru-RU"/>
        </w:rPr>
        <w:t xml:space="preserve"> дозволе о извршеним прегледима и испитивањима, уношење истих на локације ТЕНТ неће бити дозвољено.</w:t>
      </w:r>
    </w:p>
    <w:p w:rsidR="00AA1F5F" w:rsidRPr="00AD4BF1" w:rsidRDefault="00AA1F5F" w:rsidP="00D21FE8">
      <w:pPr>
        <w:numPr>
          <w:ilvl w:val="0"/>
          <w:numId w:val="21"/>
        </w:numPr>
        <w:spacing w:before="0" w:line="216" w:lineRule="auto"/>
        <w:rPr>
          <w:lang w:val="ru-RU"/>
        </w:rPr>
      </w:pPr>
      <w:r w:rsidRPr="00AD4BF1">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D4BF1">
        <w:rPr>
          <w:lang w:val="sr-Cyrl-CS"/>
        </w:rPr>
        <w:t>(у одсуству лица за БЗР у другој</w:t>
      </w:r>
      <w:r w:rsidRPr="00AD4BF1">
        <w:t xml:space="preserve"> </w:t>
      </w:r>
      <w:r w:rsidRPr="00AD4BF1">
        <w:rPr>
          <w:lang w:val="sr-Cyrl-CS"/>
        </w:rPr>
        <w:t>и/или трећој смени, празником и сл.)</w:t>
      </w:r>
      <w:r w:rsidRPr="00AD4BF1">
        <w:rPr>
          <w:lang w:val="ru-RU"/>
        </w:rPr>
        <w:t xml:space="preserve">. </w:t>
      </w:r>
    </w:p>
    <w:p w:rsidR="00AA1F5F" w:rsidRPr="00AD4BF1" w:rsidRDefault="00AA1F5F" w:rsidP="00D21FE8">
      <w:pPr>
        <w:numPr>
          <w:ilvl w:val="0"/>
          <w:numId w:val="21"/>
        </w:numPr>
        <w:spacing w:before="0" w:line="216" w:lineRule="auto"/>
        <w:rPr>
          <w:lang w:val="ru-RU"/>
        </w:rPr>
      </w:pPr>
      <w:r w:rsidRPr="00AD4BF1">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AD4BF1">
        <w:t xml:space="preserve"> </w:t>
      </w:r>
      <w:r w:rsidRPr="00AD4BF1">
        <w:rPr>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w:t>
      </w:r>
      <w:r w:rsidRPr="00AD4BF1">
        <w:rPr>
          <w:lang w:val="ru-RU"/>
        </w:rPr>
        <w:lastRenderedPageBreak/>
        <w:t>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AD4BF1">
        <w:rPr>
          <w:lang w:val="sr-Cyrl-RS"/>
        </w:rPr>
        <w:t xml:space="preserve"> Служби обезбеђења и одбране</w:t>
      </w:r>
      <w:r w:rsidRPr="00AD4BF1">
        <w:rPr>
          <w:lang w:val="ru-RU"/>
        </w:rPr>
        <w:t xml:space="preserve"> (образац </w:t>
      </w:r>
      <w:r w:rsidRPr="00AD4BF1">
        <w:t xml:space="preserve">QO.0.14.66, </w:t>
      </w:r>
      <w:r w:rsidRPr="00AD4BF1">
        <w:rPr>
          <w:lang w:val="sr-Cyrl-RS"/>
        </w:rPr>
        <w:t>приказан у прилогу 2).</w:t>
      </w:r>
      <w:r w:rsidRPr="00AD4BF1">
        <w:rPr>
          <w:lang w:val="ru-RU"/>
        </w:rPr>
        <w:t xml:space="preserve"> Поступак издавања дупликата ИД картица - пропусница запосленима код извођача радова, на основу Захтева</w:t>
      </w:r>
      <w:r w:rsidRPr="00AD4BF1">
        <w:rPr>
          <w:lang w:val="sr-Cyrl-RS"/>
        </w:rPr>
        <w:t xml:space="preserve"> за издавање дупликата пропуснице извођача радова</w:t>
      </w:r>
      <w:r w:rsidRPr="00AD4BF1">
        <w:rPr>
          <w:lang w:val="ru-RU"/>
        </w:rPr>
        <w:t xml:space="preserve"> (образац QO.0.14.39, приказан у прилогу 2) ближе је уређен процедуром QP.0.14.16 - Коришћење система приступне контроле</w:t>
      </w:r>
      <w:r w:rsidRPr="00AD4BF1">
        <w:t>.</w:t>
      </w:r>
      <w:r w:rsidRPr="00AD4BF1">
        <w:rPr>
          <w:lang w:val="ru-RU"/>
        </w:rPr>
        <w:t>.</w:t>
      </w:r>
    </w:p>
    <w:p w:rsidR="00AA1F5F" w:rsidRPr="00AD4BF1" w:rsidRDefault="00AA1F5F" w:rsidP="00D21FE8">
      <w:pPr>
        <w:numPr>
          <w:ilvl w:val="0"/>
          <w:numId w:val="21"/>
        </w:numPr>
        <w:spacing w:before="0" w:line="216" w:lineRule="auto"/>
        <w:rPr>
          <w:lang w:val="ru-RU"/>
        </w:rPr>
      </w:pPr>
      <w:r w:rsidRPr="00AD4BF1">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AA1F5F" w:rsidRPr="00AD4BF1" w:rsidRDefault="00AA1F5F" w:rsidP="00D21FE8">
      <w:pPr>
        <w:numPr>
          <w:ilvl w:val="0"/>
          <w:numId w:val="21"/>
        </w:numPr>
        <w:tabs>
          <w:tab w:val="left" w:pos="-425"/>
          <w:tab w:val="num" w:pos="1401"/>
        </w:tabs>
        <w:spacing w:before="0" w:line="216" w:lineRule="auto"/>
        <w:rPr>
          <w:lang w:val="sr-Cyrl-CS"/>
        </w:rPr>
      </w:pPr>
      <w:r w:rsidRPr="00AD4BF1">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AA1F5F" w:rsidRPr="00AD4BF1" w:rsidRDefault="00AA1F5F" w:rsidP="00D21FE8">
      <w:pPr>
        <w:numPr>
          <w:ilvl w:val="0"/>
          <w:numId w:val="21"/>
        </w:numPr>
        <w:tabs>
          <w:tab w:val="left" w:pos="-425"/>
          <w:tab w:val="num" w:pos="1401"/>
        </w:tabs>
        <w:spacing w:before="0" w:line="216" w:lineRule="auto"/>
        <w:rPr>
          <w:lang w:val="sr-Cyrl-CS"/>
        </w:rPr>
      </w:pPr>
      <w:r w:rsidRPr="00AD4BF1">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AA1F5F" w:rsidRPr="00AD4BF1" w:rsidRDefault="00AA1F5F" w:rsidP="00D21FE8">
      <w:pPr>
        <w:numPr>
          <w:ilvl w:val="0"/>
          <w:numId w:val="21"/>
        </w:numPr>
        <w:tabs>
          <w:tab w:val="left" w:pos="-425"/>
          <w:tab w:val="num" w:pos="1401"/>
        </w:tabs>
        <w:spacing w:before="0" w:line="216" w:lineRule="auto"/>
        <w:rPr>
          <w:lang w:val="sr-Cyrl-CS"/>
        </w:rPr>
      </w:pPr>
      <w:r w:rsidRPr="00AD4BF1">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AA1F5F" w:rsidRPr="00AD4BF1" w:rsidRDefault="00AA1F5F" w:rsidP="00D21FE8">
      <w:pPr>
        <w:numPr>
          <w:ilvl w:val="0"/>
          <w:numId w:val="21"/>
        </w:numPr>
        <w:tabs>
          <w:tab w:val="left" w:pos="-425"/>
          <w:tab w:val="num" w:pos="1401"/>
        </w:tabs>
        <w:spacing w:before="0" w:line="216" w:lineRule="auto"/>
        <w:rPr>
          <w:lang w:val="sr-Cyrl-CS"/>
        </w:rPr>
      </w:pPr>
      <w:r w:rsidRPr="00AD4BF1">
        <w:rPr>
          <w:lang w:val="sr-Cyrl-CS"/>
        </w:rPr>
        <w:t xml:space="preserve">Захтевом - Списак запослених за рад ван редовног радног времена (образац </w:t>
      </w:r>
      <w:r w:rsidRPr="00AD4BF1">
        <w:t>QO</w:t>
      </w:r>
      <w:r w:rsidRPr="00AD4BF1">
        <w:rPr>
          <w:lang w:val="sr-Cyrl-CS"/>
        </w:rPr>
        <w:t>.0.14.38</w:t>
      </w:r>
      <w:r w:rsidRPr="00AD4BF1">
        <w:rPr>
          <w:lang w:val="ru-RU"/>
        </w:rPr>
        <w:t xml:space="preserve"> </w:t>
      </w:r>
      <w:r w:rsidRPr="00AD4BF1">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AA1F5F" w:rsidRPr="00AD4BF1" w:rsidRDefault="00AA1F5F" w:rsidP="00D21FE8">
      <w:pPr>
        <w:numPr>
          <w:ilvl w:val="0"/>
          <w:numId w:val="21"/>
        </w:numPr>
        <w:tabs>
          <w:tab w:val="left" w:pos="-425"/>
          <w:tab w:val="num" w:pos="1401"/>
        </w:tabs>
        <w:spacing w:before="0" w:line="216" w:lineRule="auto"/>
        <w:rPr>
          <w:lang w:val="sr-Cyrl-CS"/>
        </w:rPr>
      </w:pPr>
      <w:r w:rsidRPr="00AD4BF1">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AA1F5F" w:rsidRPr="00AD4BF1" w:rsidRDefault="00AA1F5F" w:rsidP="00D21FE8">
      <w:pPr>
        <w:numPr>
          <w:ilvl w:val="0"/>
          <w:numId w:val="21"/>
        </w:numPr>
        <w:tabs>
          <w:tab w:val="left" w:pos="-425"/>
          <w:tab w:val="num" w:pos="1401"/>
        </w:tabs>
        <w:spacing w:before="0" w:line="216" w:lineRule="auto"/>
        <w:rPr>
          <w:lang w:val="sr-Cyrl-CS"/>
        </w:rPr>
      </w:pPr>
      <w:r w:rsidRPr="00AD4BF1">
        <w:rPr>
          <w:lang w:val="sr-Cyrl-CS"/>
        </w:rPr>
        <w:t>Приликом уношења сопственог алата, опреме и материјала, сачини спецификацију истог</w:t>
      </w:r>
      <w:r w:rsidRPr="00AD4BF1">
        <w:t xml:space="preserve"> </w:t>
      </w:r>
      <w:r w:rsidRPr="00AD4BF1">
        <w:rPr>
          <w:lang w:val="sr-Cyrl-RS"/>
        </w:rPr>
        <w:t>на обрасцу</w:t>
      </w:r>
      <w:r w:rsidRPr="00AD4BF1">
        <w:t xml:space="preserve"> QO</w:t>
      </w:r>
      <w:r w:rsidRPr="00AD4BF1">
        <w:rPr>
          <w:lang w:val="sr-Cyrl-CS"/>
        </w:rPr>
        <w:t xml:space="preserve">.0.14.12 </w:t>
      </w:r>
      <w:r w:rsidRPr="00AD4BF1">
        <w:rPr>
          <w:rFonts w:cs="Arial"/>
          <w:lang w:val="sr-Cyrl-CS"/>
        </w:rPr>
        <w:t>–</w:t>
      </w:r>
      <w:r w:rsidRPr="00AD4BF1">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AA1F5F" w:rsidRPr="00AD4BF1" w:rsidRDefault="00AA1F5F" w:rsidP="00D21FE8">
      <w:pPr>
        <w:numPr>
          <w:ilvl w:val="0"/>
          <w:numId w:val="21"/>
        </w:numPr>
        <w:tabs>
          <w:tab w:val="left" w:pos="-425"/>
          <w:tab w:val="num" w:pos="1401"/>
        </w:tabs>
        <w:spacing w:before="0" w:line="216" w:lineRule="auto"/>
        <w:rPr>
          <w:lang w:val="sr-Cyrl-CS"/>
        </w:rPr>
      </w:pPr>
      <w:r w:rsidRPr="00AD4BF1">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AD4BF1">
        <w:t xml:space="preserve">QO.0.14.13 </w:t>
      </w:r>
      <w:r w:rsidRPr="00AD4BF1">
        <w:rPr>
          <w:rFonts w:cs="Arial"/>
        </w:rPr>
        <w:t>–</w:t>
      </w:r>
      <w:r w:rsidRPr="00AD4BF1">
        <w:t xml:space="preserve"> </w:t>
      </w:r>
      <w:r w:rsidRPr="00AD4BF1">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AA1F5F" w:rsidRPr="00AD4BF1" w:rsidRDefault="00AA1F5F" w:rsidP="00D21FE8">
      <w:pPr>
        <w:numPr>
          <w:ilvl w:val="0"/>
          <w:numId w:val="21"/>
        </w:numPr>
        <w:spacing w:before="0" w:line="216" w:lineRule="auto"/>
        <w:rPr>
          <w:lang w:val="ru-RU"/>
        </w:rPr>
      </w:pPr>
      <w:r w:rsidRPr="00AD4BF1">
        <w:rPr>
          <w:lang w:val="sr-Latn-CS"/>
        </w:rPr>
        <w:t xml:space="preserve">Приликом извођења радова придржава </w:t>
      </w:r>
      <w:r w:rsidRPr="00AD4BF1">
        <w:rPr>
          <w:lang w:val="sr-Cyrl-CS"/>
        </w:rPr>
        <w:t xml:space="preserve">се </w:t>
      </w:r>
      <w:r w:rsidRPr="00AD4BF1">
        <w:rPr>
          <w:lang w:val="sr-Latn-CS"/>
        </w:rPr>
        <w:t>свих законских, техничких и интерних прописа из</w:t>
      </w:r>
      <w:r w:rsidRPr="00AD4BF1">
        <w:rPr>
          <w:lang w:val="ru-RU"/>
        </w:rPr>
        <w:t xml:space="preserve"> безбедности и здравља </w:t>
      </w:r>
      <w:r w:rsidRPr="00AD4BF1">
        <w:rPr>
          <w:lang w:val="sr-Latn-CS"/>
        </w:rPr>
        <w:t>на раду и противпожарне заштите,</w:t>
      </w:r>
      <w:r w:rsidRPr="00AD4BF1">
        <w:rPr>
          <w:lang w:val="ru-RU"/>
        </w:rPr>
        <w:t xml:space="preserve"> </w:t>
      </w:r>
      <w:r w:rsidRPr="00AD4BF1">
        <w:rPr>
          <w:lang w:val="sr-Latn-CS"/>
        </w:rPr>
        <w:t>а</w:t>
      </w:r>
      <w:r w:rsidRPr="00AD4BF1">
        <w:rPr>
          <w:lang w:val="ru-RU"/>
        </w:rPr>
        <w:t xml:space="preserve"> </w:t>
      </w:r>
      <w:r w:rsidRPr="00AD4BF1">
        <w:rPr>
          <w:lang w:val="sr-Latn-CS"/>
        </w:rPr>
        <w:t xml:space="preserve">посебно </w:t>
      </w:r>
      <w:r w:rsidRPr="00AD4BF1">
        <w:rPr>
          <w:lang w:val="sr-Latn-CS"/>
        </w:rPr>
        <w:lastRenderedPageBreak/>
        <w:t>спроводи Уредбу о мерама заштите од пожара при извођењу радова заваривања, резања и лемљења у постројењима</w:t>
      </w:r>
      <w:r w:rsidRPr="00AD4BF1">
        <w:rPr>
          <w:lang w:val="sr-Cyrl-CS"/>
        </w:rPr>
        <w:t xml:space="preserve"> (</w:t>
      </w:r>
      <w:r w:rsidRPr="00AD4BF1">
        <w:rPr>
          <w:lang w:val="sr-Latn-CS"/>
        </w:rPr>
        <w:t xml:space="preserve">уз претходно подношење </w:t>
      </w:r>
      <w:r w:rsidRPr="00AD4BF1">
        <w:rPr>
          <w:lang w:val="sr-Cyrl-CS"/>
        </w:rPr>
        <w:t>З</w:t>
      </w:r>
      <w:r w:rsidRPr="00AD4BF1">
        <w:rPr>
          <w:lang w:val="sr-Latn-CS"/>
        </w:rPr>
        <w:t>ахтева</w:t>
      </w:r>
      <w:r w:rsidRPr="00AD4BF1">
        <w:rPr>
          <w:lang w:val="sr-Cyrl-CS"/>
        </w:rPr>
        <w:t xml:space="preserve"> за издавање одобрења за заваривање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w:t>
      </w:r>
      <w:r w:rsidRPr="00AD4BF1">
        <w:t>14</w:t>
      </w:r>
      <w:r w:rsidRPr="00AD4BF1">
        <w:rPr>
          <w:lang w:val="sr-Cyrl-CS"/>
        </w:rPr>
        <w:t>.1</w:t>
      </w:r>
      <w:r w:rsidRPr="00AD4BF1">
        <w:t>4</w:t>
      </w:r>
      <w:r w:rsidRPr="00AD4BF1">
        <w:rPr>
          <w:lang w:val="sr-Cyrl-CS"/>
        </w:rPr>
        <w:t>, приказан у прилогу 2</w:t>
      </w:r>
      <w:r w:rsidRPr="00AD4BF1">
        <w:rPr>
          <w:lang w:val="sr-Latn-CS"/>
        </w:rPr>
        <w:t>)</w:t>
      </w:r>
      <w:r w:rsidRPr="00AD4BF1">
        <w:rPr>
          <w:lang w:val="ru-RU"/>
        </w:rPr>
        <w:t xml:space="preserve">, Упутство о обезбеђењу спровођења мера заштите од зрачења при радиографском испитивању </w:t>
      </w:r>
      <w:r w:rsidRPr="00AD4BF1">
        <w:rPr>
          <w:lang w:val="sr-Cyrl-CS"/>
        </w:rPr>
        <w:t>(</w:t>
      </w:r>
      <w:r w:rsidRPr="00AD4BF1">
        <w:rPr>
          <w:lang w:val="sr-Latn-CS"/>
        </w:rPr>
        <w:t xml:space="preserve">уз претходно подношење </w:t>
      </w:r>
      <w:r w:rsidRPr="00AD4BF1">
        <w:rPr>
          <w:lang w:val="sr-Cyrl-CS"/>
        </w:rPr>
        <w:t>З</w:t>
      </w:r>
      <w:r w:rsidRPr="00AD4BF1">
        <w:rPr>
          <w:lang w:val="sr-Latn-CS"/>
        </w:rPr>
        <w:t xml:space="preserve">ахтева </w:t>
      </w:r>
      <w:r w:rsidRPr="00AD4BF1">
        <w:rPr>
          <w:lang w:val="sr-Cyrl-CS"/>
        </w:rPr>
        <w:t>за издавање</w:t>
      </w:r>
      <w:r w:rsidRPr="00AD4BF1">
        <w:rPr>
          <w:lang w:val="sr-Latn-CS"/>
        </w:rPr>
        <w:t xml:space="preserve"> одобрења </w:t>
      </w:r>
      <w:r w:rsidRPr="00AD4BF1">
        <w:rPr>
          <w:lang w:val="sr-Cyrl-CS"/>
        </w:rPr>
        <w:t>за радиографско испитивање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.0.14.</w:t>
      </w:r>
      <w:r w:rsidRPr="00AD4BF1">
        <w:rPr>
          <w:lang w:val="sr-Latn-CS"/>
        </w:rPr>
        <w:t>34</w:t>
      </w:r>
      <w:r w:rsidRPr="00AD4BF1">
        <w:rPr>
          <w:lang w:val="sr-Cyrl-CS"/>
        </w:rPr>
        <w:t>, приказан у прилогу 2</w:t>
      </w:r>
      <w:r w:rsidRPr="00AD4BF1">
        <w:rPr>
          <w:lang w:val="sr-Latn-CS"/>
        </w:rPr>
        <w:t>)</w:t>
      </w:r>
      <w:r w:rsidRPr="00AD4BF1">
        <w:rPr>
          <w:lang w:val="ru-RU"/>
        </w:rPr>
        <w:t>.</w:t>
      </w:r>
    </w:p>
    <w:p w:rsidR="00AA1F5F" w:rsidRPr="00AD4BF1" w:rsidRDefault="00AA1F5F" w:rsidP="00D21FE8">
      <w:pPr>
        <w:numPr>
          <w:ilvl w:val="0"/>
          <w:numId w:val="21"/>
        </w:numPr>
        <w:spacing w:before="0" w:line="216" w:lineRule="auto"/>
        <w:rPr>
          <w:lang w:val="sr-Cyrl-RS"/>
        </w:rPr>
      </w:pPr>
      <w:r w:rsidRPr="00AD4BF1">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AA1F5F" w:rsidRPr="00AD4BF1" w:rsidRDefault="00AA1F5F" w:rsidP="00D21FE8">
      <w:pPr>
        <w:numPr>
          <w:ilvl w:val="0"/>
          <w:numId w:val="21"/>
        </w:numPr>
        <w:spacing w:before="0" w:line="216" w:lineRule="auto"/>
        <w:rPr>
          <w:lang w:val="ru-RU"/>
        </w:rPr>
      </w:pPr>
      <w:r w:rsidRPr="00AD4BF1">
        <w:rPr>
          <w:lang w:val="ru-RU"/>
        </w:rPr>
        <w:t>П</w:t>
      </w:r>
      <w:r w:rsidRPr="00AD4BF1">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AA1F5F" w:rsidRPr="00AD4BF1" w:rsidRDefault="00AA1F5F" w:rsidP="00D21FE8">
      <w:pPr>
        <w:numPr>
          <w:ilvl w:val="0"/>
          <w:numId w:val="21"/>
        </w:numPr>
        <w:spacing w:before="0" w:line="216" w:lineRule="auto"/>
        <w:rPr>
          <w:lang w:val="ru-RU"/>
        </w:rPr>
      </w:pPr>
      <w:r w:rsidRPr="00AD4BF1">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AA1F5F" w:rsidRPr="00AD4BF1" w:rsidRDefault="00AA1F5F" w:rsidP="00D21FE8">
      <w:pPr>
        <w:numPr>
          <w:ilvl w:val="0"/>
          <w:numId w:val="21"/>
        </w:numPr>
        <w:spacing w:before="0" w:line="216" w:lineRule="auto"/>
        <w:rPr>
          <w:lang w:val="ru-RU"/>
        </w:rPr>
      </w:pPr>
      <w:r w:rsidRPr="00AD4BF1">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AD4BF1">
        <w:rPr>
          <w:lang w:val="sr-Latn-CS"/>
        </w:rPr>
        <w:t>(</w:t>
      </w:r>
      <w:r w:rsidRPr="00AD4BF1">
        <w:rPr>
          <w:lang w:val="sr-Cyrl-CS"/>
        </w:rPr>
        <w:t>алатне машине у радионици одржавања, погонске уређаје и машине, вучна средства ЖТ, као и транспортн</w:t>
      </w:r>
      <w:r w:rsidRPr="00AD4BF1">
        <w:rPr>
          <w:lang w:val="en-GB"/>
        </w:rPr>
        <w:t>e</w:t>
      </w:r>
      <w:r w:rsidRPr="00AD4BF1">
        <w:rPr>
          <w:lang w:val="sr-Cyrl-CS"/>
        </w:rPr>
        <w:t xml:space="preserve"> машин</w:t>
      </w:r>
      <w:r w:rsidRPr="00AD4BF1">
        <w:rPr>
          <w:lang w:val="en-GB"/>
        </w:rPr>
        <w:t>e</w:t>
      </w:r>
      <w:r w:rsidRPr="00AD4BF1">
        <w:rPr>
          <w:lang w:val="sr-Cyrl-CS"/>
        </w:rPr>
        <w:t xml:space="preserve"> (дизалице, кранове, виљушкаре и остала моторна возила), независно од тога да ли су обучени за наведене послове.</w:t>
      </w:r>
    </w:p>
    <w:p w:rsidR="00AA1F5F" w:rsidRPr="00AD4BF1" w:rsidRDefault="00AA1F5F" w:rsidP="00D21FE8">
      <w:pPr>
        <w:numPr>
          <w:ilvl w:val="0"/>
          <w:numId w:val="21"/>
        </w:numPr>
        <w:spacing w:before="0" w:line="216" w:lineRule="auto"/>
        <w:rPr>
          <w:lang w:val="ru-RU"/>
        </w:rPr>
      </w:pPr>
      <w:r w:rsidRPr="00AD4BF1">
        <w:rPr>
          <w:lang w:val="ru-RU"/>
        </w:rPr>
        <w:t>З</w:t>
      </w:r>
      <w:r w:rsidRPr="00AD4BF1">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AA1F5F" w:rsidRPr="00AD4BF1" w:rsidRDefault="00AA1F5F" w:rsidP="00D21FE8">
      <w:pPr>
        <w:numPr>
          <w:ilvl w:val="0"/>
          <w:numId w:val="21"/>
        </w:numPr>
        <w:spacing w:before="0" w:line="216" w:lineRule="auto"/>
        <w:rPr>
          <w:lang w:val="ru-RU"/>
        </w:rPr>
      </w:pPr>
      <w:r w:rsidRPr="00AD4BF1">
        <w:rPr>
          <w:lang w:val="ru-RU"/>
        </w:rPr>
        <w:t>З</w:t>
      </w:r>
      <w:r w:rsidRPr="00AD4BF1">
        <w:rPr>
          <w:lang w:val="sr-Latn-CS"/>
        </w:rPr>
        <w:t xml:space="preserve">а своје </w:t>
      </w:r>
      <w:r w:rsidRPr="00AD4BF1">
        <w:rPr>
          <w:lang w:val="ru-RU"/>
        </w:rPr>
        <w:t>запослене</w:t>
      </w:r>
      <w:r w:rsidRPr="00AD4BF1">
        <w:rPr>
          <w:lang w:val="sr-Latn-CS"/>
        </w:rPr>
        <w:t xml:space="preserve"> обезбеди лична</w:t>
      </w:r>
      <w:r w:rsidRPr="00AD4BF1">
        <w:rPr>
          <w:lang w:val="ru-RU"/>
        </w:rPr>
        <w:t xml:space="preserve"> и колективна</w:t>
      </w:r>
      <w:r w:rsidRPr="00AD4BF1">
        <w:rPr>
          <w:lang w:val="sr-Latn-CS"/>
        </w:rPr>
        <w:t xml:space="preserve"> заштитна средства и сноси одговорност о њиховој</w:t>
      </w:r>
      <w:r w:rsidRPr="00AD4BF1">
        <w:rPr>
          <w:lang w:val="ru-RU"/>
        </w:rPr>
        <w:t xml:space="preserve"> правилној</w:t>
      </w:r>
      <w:r w:rsidRPr="00AD4BF1">
        <w:rPr>
          <w:lang w:val="sr-Latn-CS"/>
        </w:rPr>
        <w:t xml:space="preserve"> употреби.</w:t>
      </w:r>
    </w:p>
    <w:p w:rsidR="00AA1F5F" w:rsidRPr="00AD4BF1" w:rsidRDefault="00AA1F5F" w:rsidP="00D21FE8">
      <w:pPr>
        <w:numPr>
          <w:ilvl w:val="0"/>
          <w:numId w:val="21"/>
        </w:numPr>
        <w:spacing w:before="0" w:line="216" w:lineRule="auto"/>
        <w:rPr>
          <w:lang w:val="ru-RU"/>
        </w:rPr>
      </w:pPr>
      <w:r w:rsidRPr="00AD4BF1">
        <w:rPr>
          <w:lang w:val="sr-Cyrl-CS"/>
        </w:rPr>
        <w:t>Запослени на радном оделу имају видно обележен назив фирме у којој раде.</w:t>
      </w:r>
    </w:p>
    <w:p w:rsidR="00AA1F5F" w:rsidRPr="00AD4BF1" w:rsidRDefault="00AA1F5F" w:rsidP="00D21FE8">
      <w:pPr>
        <w:numPr>
          <w:ilvl w:val="0"/>
          <w:numId w:val="21"/>
        </w:numPr>
        <w:spacing w:before="0" w:line="216" w:lineRule="auto"/>
        <w:rPr>
          <w:lang w:val="ru-RU"/>
        </w:rPr>
      </w:pPr>
      <w:r w:rsidRPr="00AD4BF1">
        <w:rPr>
          <w:lang w:val="ru-RU"/>
        </w:rPr>
        <w:t>С</w:t>
      </w:r>
      <w:r w:rsidRPr="00AD4BF1">
        <w:rPr>
          <w:lang w:val="sr-Latn-CS"/>
        </w:rPr>
        <w:t xml:space="preserve">носи пуну одговорност за безбедност и здравље својих </w:t>
      </w:r>
      <w:r w:rsidRPr="00AD4BF1">
        <w:rPr>
          <w:lang w:val="ru-RU"/>
        </w:rPr>
        <w:t>запослених</w:t>
      </w:r>
      <w:r w:rsidRPr="00AD4BF1">
        <w:rPr>
          <w:lang w:val="sr-Latn-CS"/>
        </w:rPr>
        <w:t xml:space="preserve">, </w:t>
      </w:r>
      <w:r w:rsidRPr="00AD4BF1">
        <w:rPr>
          <w:lang w:val="ru-RU"/>
        </w:rPr>
        <w:t>запослених</w:t>
      </w:r>
      <w:r w:rsidRPr="00AD4BF1">
        <w:rPr>
          <w:lang w:val="sr-Latn-CS"/>
        </w:rPr>
        <w:t xml:space="preserve"> подизвођача и </w:t>
      </w:r>
      <w:r w:rsidRPr="00AD4BF1">
        <w:rPr>
          <w:lang w:val="ru-RU"/>
        </w:rPr>
        <w:t>другог</w:t>
      </w:r>
      <w:r w:rsidRPr="00AD4BF1">
        <w:rPr>
          <w:lang w:val="sr-Latn-CS"/>
        </w:rPr>
        <w:t xml:space="preserve"> особ</w:t>
      </w:r>
      <w:r w:rsidRPr="00AD4BF1">
        <w:rPr>
          <w:lang w:val="ru-RU"/>
        </w:rPr>
        <w:t>ља</w:t>
      </w:r>
      <w:r w:rsidRPr="00AD4BF1">
        <w:rPr>
          <w:lang w:val="sr-Latn-CS"/>
        </w:rPr>
        <w:t xml:space="preserve"> које </w:t>
      </w:r>
      <w:r w:rsidRPr="00AD4BF1">
        <w:rPr>
          <w:lang w:val="ru-RU"/>
        </w:rPr>
        <w:t>је</w:t>
      </w:r>
      <w:r w:rsidRPr="00AD4BF1">
        <w:rPr>
          <w:lang w:val="sr-Latn-CS"/>
        </w:rPr>
        <w:t xml:space="preserve"> укључен</w:t>
      </w:r>
      <w:r w:rsidRPr="00AD4BF1">
        <w:rPr>
          <w:lang w:val="ru-RU"/>
        </w:rPr>
        <w:t>о</w:t>
      </w:r>
      <w:r w:rsidRPr="00AD4BF1">
        <w:rPr>
          <w:lang w:val="sr-Latn-CS"/>
        </w:rPr>
        <w:t xml:space="preserve"> у радове извођача.</w:t>
      </w:r>
      <w:r w:rsidRPr="00AD4BF1">
        <w:rPr>
          <w:lang w:val="sr-Cyrl-CS"/>
        </w:rPr>
        <w:t xml:space="preserve"> </w:t>
      </w:r>
    </w:p>
    <w:p w:rsidR="00AA1F5F" w:rsidRPr="00AD4BF1" w:rsidRDefault="00AA1F5F" w:rsidP="00D21FE8">
      <w:pPr>
        <w:numPr>
          <w:ilvl w:val="0"/>
          <w:numId w:val="21"/>
        </w:numPr>
        <w:spacing w:before="0" w:line="216" w:lineRule="auto"/>
        <w:rPr>
          <w:lang w:val="ru-RU"/>
        </w:rPr>
      </w:pPr>
      <w:r w:rsidRPr="00AD4BF1">
        <w:rPr>
          <w:lang w:val="sr-Cyrl-CS"/>
        </w:rPr>
        <w:t>Виљушкари и грађевинске машине морају бити снабдевени са ротационим светлом и звучном сиреном за вожњу уназад.</w:t>
      </w:r>
    </w:p>
    <w:p w:rsidR="00AA1F5F" w:rsidRPr="00AD4BF1" w:rsidRDefault="00AA1F5F" w:rsidP="00D21FE8">
      <w:pPr>
        <w:numPr>
          <w:ilvl w:val="0"/>
          <w:numId w:val="21"/>
        </w:numPr>
        <w:spacing w:before="0" w:line="216" w:lineRule="auto"/>
        <w:rPr>
          <w:lang w:val="ru-RU"/>
        </w:rPr>
      </w:pPr>
      <w:r w:rsidRPr="00AD4BF1">
        <w:rPr>
          <w:lang w:val="ru-RU"/>
        </w:rPr>
        <w:t>Сва возила, као и радне машине, за која су издате ИД картице за улазак у објекте ТЕНТ,  морају имати видно обележен назив фирме.</w:t>
      </w:r>
    </w:p>
    <w:p w:rsidR="00AA1F5F" w:rsidRPr="00AD4BF1" w:rsidRDefault="00AA1F5F" w:rsidP="00D21FE8">
      <w:pPr>
        <w:numPr>
          <w:ilvl w:val="0"/>
          <w:numId w:val="21"/>
        </w:numPr>
        <w:spacing w:before="0" w:line="216" w:lineRule="auto"/>
        <w:rPr>
          <w:lang w:val="ru-RU"/>
        </w:rPr>
      </w:pPr>
      <w:r w:rsidRPr="00AD4BF1">
        <w:rPr>
          <w:lang w:val="ru-RU"/>
        </w:rPr>
        <w:t>П</w:t>
      </w:r>
      <w:r w:rsidRPr="00AD4BF1">
        <w:rPr>
          <w:lang w:val="sr-Latn-CS"/>
        </w:rPr>
        <w:t>оштуј</w:t>
      </w:r>
      <w:r w:rsidRPr="00AD4BF1">
        <w:rPr>
          <w:lang w:val="ru-RU"/>
        </w:rPr>
        <w:t>е</w:t>
      </w:r>
      <w:r w:rsidRPr="00AD4BF1">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AA1F5F" w:rsidRPr="00AD4BF1" w:rsidRDefault="00AA1F5F" w:rsidP="00D21FE8">
      <w:pPr>
        <w:numPr>
          <w:ilvl w:val="0"/>
          <w:numId w:val="21"/>
        </w:numPr>
        <w:spacing w:before="0" w:line="216" w:lineRule="auto"/>
        <w:rPr>
          <w:lang w:val="ru-RU"/>
        </w:rPr>
      </w:pPr>
      <w:r w:rsidRPr="00AD4BF1">
        <w:rPr>
          <w:lang w:val="ru-RU"/>
        </w:rPr>
        <w:t>О</w:t>
      </w:r>
      <w:r w:rsidRPr="00AD4BF1">
        <w:rPr>
          <w:lang w:val="sr-Latn-CS"/>
        </w:rPr>
        <w:t>безбеди сопствени надзор над спровођењем мера безбедности на раду и обезбеди прву  помоћ.</w:t>
      </w:r>
    </w:p>
    <w:p w:rsidR="00AA1F5F" w:rsidRPr="00AD4BF1" w:rsidRDefault="00AA1F5F" w:rsidP="00D21FE8">
      <w:pPr>
        <w:numPr>
          <w:ilvl w:val="0"/>
          <w:numId w:val="21"/>
        </w:numPr>
        <w:spacing w:before="0" w:line="216" w:lineRule="auto"/>
        <w:rPr>
          <w:lang w:val="ru-RU"/>
        </w:rPr>
      </w:pPr>
      <w:r w:rsidRPr="00AD4BF1">
        <w:rPr>
          <w:lang w:val="ru-RU"/>
        </w:rPr>
        <w:t>О</w:t>
      </w:r>
      <w:r w:rsidRPr="00AD4BF1">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AA1F5F" w:rsidRPr="00AD4BF1" w:rsidRDefault="00AA1F5F" w:rsidP="00D21FE8">
      <w:pPr>
        <w:numPr>
          <w:ilvl w:val="0"/>
          <w:numId w:val="21"/>
        </w:numPr>
        <w:spacing w:before="0" w:line="216" w:lineRule="auto"/>
        <w:rPr>
          <w:lang w:val="ru-RU"/>
        </w:rPr>
      </w:pPr>
      <w:r w:rsidRPr="00AD4BF1">
        <w:rPr>
          <w:lang w:val="ru-RU"/>
        </w:rPr>
        <w:t>Поштује забрану</w:t>
      </w:r>
      <w:r w:rsidRPr="00AD4BF1">
        <w:rPr>
          <w:lang w:val="sr-Latn-CS"/>
        </w:rPr>
        <w:t xml:space="preserve"> спаљивањ</w:t>
      </w:r>
      <w:r w:rsidRPr="00AD4BF1">
        <w:rPr>
          <w:lang w:val="ru-RU"/>
        </w:rPr>
        <w:t>а</w:t>
      </w:r>
      <w:r w:rsidRPr="00AD4BF1">
        <w:rPr>
          <w:lang w:val="sr-Latn-CS"/>
        </w:rPr>
        <w:t xml:space="preserve"> смећа и отпадног материјала као и коришћења ватре на отвореном простору за грејање </w:t>
      </w:r>
      <w:r w:rsidRPr="00AD4BF1">
        <w:rPr>
          <w:lang w:val="ru-RU"/>
        </w:rPr>
        <w:t>запослених</w:t>
      </w:r>
      <w:r w:rsidRPr="00AD4BF1">
        <w:rPr>
          <w:lang w:val="sr-Latn-CS"/>
        </w:rPr>
        <w:t>.</w:t>
      </w:r>
    </w:p>
    <w:p w:rsidR="00AA1F5F" w:rsidRPr="00AD4BF1" w:rsidRDefault="00AA1F5F" w:rsidP="00D21FE8">
      <w:pPr>
        <w:numPr>
          <w:ilvl w:val="0"/>
          <w:numId w:val="21"/>
        </w:numPr>
        <w:spacing w:before="0" w:line="216" w:lineRule="auto"/>
        <w:rPr>
          <w:lang w:val="ru-RU"/>
        </w:rPr>
      </w:pPr>
      <w:r w:rsidRPr="00AD4BF1">
        <w:rPr>
          <w:lang w:val="ru-RU"/>
        </w:rPr>
        <w:t xml:space="preserve">У потпуности преузима </w:t>
      </w:r>
      <w:r w:rsidRPr="00AD4BF1">
        <w:rPr>
          <w:lang w:val="sr-Cyrl-CS"/>
        </w:rPr>
        <w:t>с</w:t>
      </w:r>
      <w:r w:rsidRPr="00AD4BF1">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D4BF1">
        <w:rPr>
          <w:lang w:val="sr-Cyrl-CS"/>
        </w:rPr>
        <w:t>.</w:t>
      </w:r>
    </w:p>
    <w:p w:rsidR="00AA1F5F" w:rsidRPr="00AD4BF1" w:rsidRDefault="00AA1F5F" w:rsidP="00D21FE8">
      <w:pPr>
        <w:numPr>
          <w:ilvl w:val="0"/>
          <w:numId w:val="21"/>
        </w:numPr>
        <w:spacing w:before="0" w:line="216" w:lineRule="auto"/>
        <w:rPr>
          <w:lang w:val="ru-RU"/>
        </w:rPr>
      </w:pPr>
      <w:r w:rsidRPr="00AD4BF1">
        <w:rPr>
          <w:lang w:val="ru-RU"/>
        </w:rPr>
        <w:t xml:space="preserve">Благовремено извештава </w:t>
      </w:r>
      <w:r w:rsidRPr="00AD4BF1">
        <w:rPr>
          <w:lang w:val="sr-Latn-CS"/>
        </w:rPr>
        <w:t>Служб</w:t>
      </w:r>
      <w:r w:rsidRPr="00AD4BF1">
        <w:rPr>
          <w:lang w:val="sr-Cyrl-RS"/>
        </w:rPr>
        <w:t>у</w:t>
      </w:r>
      <w:r w:rsidRPr="00AD4BF1">
        <w:rPr>
          <w:lang w:val="sr-Latn-CS"/>
        </w:rPr>
        <w:t xml:space="preserve"> БЗР и ЗОП </w:t>
      </w:r>
      <w:r w:rsidRPr="00AD4BF1">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D4BF1">
        <w:rPr>
          <w:lang w:val="sr-Latn-CS"/>
        </w:rPr>
        <w:t xml:space="preserve">сваку повреду на раду својих </w:t>
      </w:r>
      <w:r w:rsidRPr="00AD4BF1">
        <w:rPr>
          <w:lang w:val="ru-RU"/>
        </w:rPr>
        <w:t>запослених</w:t>
      </w:r>
      <w:r w:rsidRPr="00AD4BF1">
        <w:rPr>
          <w:lang w:val="sr-Cyrl-RS"/>
        </w:rPr>
        <w:t>, акцидент или инцидент.</w:t>
      </w:r>
    </w:p>
    <w:p w:rsidR="00AA1F5F" w:rsidRPr="00AD4BF1" w:rsidRDefault="00AA1F5F" w:rsidP="00D21FE8">
      <w:pPr>
        <w:numPr>
          <w:ilvl w:val="0"/>
          <w:numId w:val="21"/>
        </w:numPr>
        <w:spacing w:before="0" w:line="216" w:lineRule="auto"/>
        <w:rPr>
          <w:lang w:val="ru-RU"/>
        </w:rPr>
      </w:pPr>
      <w:r w:rsidRPr="00AD4BF1">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AA1F5F" w:rsidRPr="00AD4BF1" w:rsidRDefault="00AA1F5F" w:rsidP="00D21FE8">
      <w:pPr>
        <w:numPr>
          <w:ilvl w:val="0"/>
          <w:numId w:val="21"/>
        </w:numPr>
        <w:spacing w:before="0" w:line="216" w:lineRule="auto"/>
        <w:ind w:left="357" w:hanging="357"/>
        <w:rPr>
          <w:lang w:val="ru-RU"/>
        </w:rPr>
      </w:pPr>
      <w:r w:rsidRPr="00AD4BF1">
        <w:rPr>
          <w:lang w:val="ru-RU"/>
        </w:rPr>
        <w:lastRenderedPageBreak/>
        <w:t>Р</w:t>
      </w:r>
      <w:r w:rsidRPr="00AD4BF1">
        <w:rPr>
          <w:lang w:val="sr-Latn-CS"/>
        </w:rPr>
        <w:t>адни простор одржава уредан</w:t>
      </w:r>
      <w:r w:rsidRPr="00AD4BF1">
        <w:rPr>
          <w:lang w:val="ru-RU"/>
        </w:rPr>
        <w:t xml:space="preserve">, </w:t>
      </w:r>
      <w:r w:rsidRPr="00AD4BF1">
        <w:rPr>
          <w:lang w:val="sr-Latn-CS"/>
        </w:rPr>
        <w:t>чист, сигуран за кретање радника и транспорт.</w:t>
      </w:r>
    </w:p>
    <w:p w:rsidR="00AA1F5F" w:rsidRPr="00AD4BF1" w:rsidRDefault="00AA1F5F" w:rsidP="00D21FE8">
      <w:pPr>
        <w:numPr>
          <w:ilvl w:val="0"/>
          <w:numId w:val="21"/>
        </w:numPr>
        <w:spacing w:before="0" w:line="216" w:lineRule="auto"/>
        <w:rPr>
          <w:lang w:val="ru-RU"/>
        </w:rPr>
      </w:pPr>
      <w:r w:rsidRPr="00AD4BF1">
        <w:rPr>
          <w:lang w:val="sr-Latn-CS"/>
        </w:rPr>
        <w:t xml:space="preserve">Свакодневно, уз сагласност  </w:t>
      </w:r>
      <w:r w:rsidRPr="00AD4BF1">
        <w:rPr>
          <w:lang w:val="ru-RU"/>
        </w:rPr>
        <w:t>н</w:t>
      </w:r>
      <w:r w:rsidRPr="00AD4BF1">
        <w:rPr>
          <w:lang w:val="sr-Latn-CS"/>
        </w:rPr>
        <w:t>аручиоц</w:t>
      </w:r>
      <w:r w:rsidRPr="00AD4BF1">
        <w:rPr>
          <w:lang w:val="ru-RU"/>
        </w:rPr>
        <w:t>а</w:t>
      </w:r>
      <w:r w:rsidRPr="00AD4BF1">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AA1F5F" w:rsidRPr="00AD4BF1" w:rsidRDefault="00AA1F5F" w:rsidP="00D21FE8">
      <w:pPr>
        <w:numPr>
          <w:ilvl w:val="0"/>
          <w:numId w:val="21"/>
        </w:numPr>
        <w:spacing w:before="0" w:line="216" w:lineRule="auto"/>
        <w:rPr>
          <w:lang w:val="ru-RU"/>
        </w:rPr>
      </w:pPr>
      <w:r w:rsidRPr="00AD4BF1">
        <w:rPr>
          <w:lang w:val="sr-Latn-CS"/>
        </w:rPr>
        <w:t xml:space="preserve">Монтажни материјал </w:t>
      </w:r>
      <w:r w:rsidRPr="00AD4BF1">
        <w:rPr>
          <w:lang w:val="ru-RU"/>
        </w:rPr>
        <w:t>прописно складишти</w:t>
      </w:r>
      <w:r w:rsidRPr="00AD4BF1">
        <w:rPr>
          <w:lang w:val="sr-Latn-CS"/>
        </w:rPr>
        <w:t>.</w:t>
      </w:r>
    </w:p>
    <w:p w:rsidR="00AA1F5F" w:rsidRPr="00AD4BF1" w:rsidRDefault="00AA1F5F" w:rsidP="00D21FE8">
      <w:pPr>
        <w:numPr>
          <w:ilvl w:val="0"/>
          <w:numId w:val="21"/>
        </w:numPr>
        <w:spacing w:before="0" w:line="216" w:lineRule="auto"/>
        <w:rPr>
          <w:lang w:val="ru-RU"/>
        </w:rPr>
      </w:pPr>
      <w:r w:rsidRPr="00AD4BF1">
        <w:rPr>
          <w:lang w:val="sr-Latn-CS"/>
        </w:rPr>
        <w:t>Сва опасна места (опасност од пада са висин</w:t>
      </w:r>
      <w:r w:rsidRPr="00AD4BF1">
        <w:rPr>
          <w:lang w:val="ru-RU"/>
        </w:rPr>
        <w:t>е и друго</w:t>
      </w:r>
      <w:r w:rsidRPr="00AD4BF1">
        <w:rPr>
          <w:lang w:val="sr-Latn-CS"/>
        </w:rPr>
        <w:t>) обезбеди траком</w:t>
      </w:r>
      <w:r w:rsidRPr="00AD4BF1">
        <w:rPr>
          <w:lang w:val="ru-RU"/>
        </w:rPr>
        <w:t xml:space="preserve">, </w:t>
      </w:r>
      <w:r w:rsidRPr="00AD4BF1">
        <w:rPr>
          <w:lang w:val="sr-Latn-CS"/>
        </w:rPr>
        <w:t>оградом</w:t>
      </w:r>
      <w:r w:rsidRPr="00AD4BF1">
        <w:rPr>
          <w:lang w:val="ru-RU"/>
        </w:rPr>
        <w:t xml:space="preserve"> и таблама упозорења</w:t>
      </w:r>
      <w:r w:rsidRPr="00AD4BF1">
        <w:rPr>
          <w:lang w:val="sr-Latn-CS"/>
        </w:rPr>
        <w:t>.</w:t>
      </w:r>
    </w:p>
    <w:p w:rsidR="00AA1F5F" w:rsidRPr="00AD4BF1" w:rsidRDefault="00AA1F5F" w:rsidP="00D21FE8">
      <w:pPr>
        <w:numPr>
          <w:ilvl w:val="0"/>
          <w:numId w:val="21"/>
        </w:numPr>
        <w:spacing w:before="0" w:line="216" w:lineRule="auto"/>
        <w:rPr>
          <w:lang w:val="ru-RU"/>
        </w:rPr>
      </w:pPr>
      <w:r w:rsidRPr="00AD4BF1">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AA1F5F" w:rsidRPr="00AD4BF1" w:rsidRDefault="00AA1F5F" w:rsidP="00D21FE8">
      <w:pPr>
        <w:numPr>
          <w:ilvl w:val="0"/>
          <w:numId w:val="21"/>
        </w:numPr>
        <w:spacing w:before="0" w:line="216" w:lineRule="auto"/>
        <w:rPr>
          <w:lang w:val="ru-RU"/>
        </w:rPr>
      </w:pPr>
      <w:r w:rsidRPr="00AD4BF1">
        <w:rPr>
          <w:lang w:val="sr-Latn-CS"/>
        </w:rPr>
        <w:t xml:space="preserve">Све грађевинске скеле </w:t>
      </w:r>
      <w:r w:rsidRPr="00AD4BF1">
        <w:rPr>
          <w:lang w:val="sr-Cyrl-CS"/>
        </w:rPr>
        <w:t>буду</w:t>
      </w:r>
      <w:r w:rsidRPr="00AD4BF1">
        <w:rPr>
          <w:lang w:val="sr-Latn-CS"/>
        </w:rPr>
        <w:t xml:space="preserve"> монтиране од стране специјализованих фирми</w:t>
      </w:r>
      <w:r w:rsidRPr="00AD4BF1">
        <w:rPr>
          <w:lang w:val="ru-RU"/>
        </w:rPr>
        <w:t>,</w:t>
      </w:r>
      <w:r w:rsidRPr="00AD4BF1">
        <w:rPr>
          <w:lang w:val="sr-Latn-CS"/>
        </w:rPr>
        <w:t xml:space="preserve"> по урађеном пројекту</w:t>
      </w:r>
      <w:r w:rsidRPr="00AD4BF1">
        <w:rPr>
          <w:lang w:val="ru-RU"/>
        </w:rPr>
        <w:t xml:space="preserve"> и </w:t>
      </w:r>
      <w:r w:rsidRPr="00AD4BF1">
        <w:rPr>
          <w:lang w:val="sr-Latn-CS"/>
        </w:rPr>
        <w:t>прегледане пре употребе од стране корисника.</w:t>
      </w:r>
    </w:p>
    <w:p w:rsidR="00AA1F5F" w:rsidRPr="00AD4BF1" w:rsidRDefault="00AA1F5F" w:rsidP="00D21FE8">
      <w:pPr>
        <w:numPr>
          <w:ilvl w:val="0"/>
          <w:numId w:val="21"/>
        </w:numPr>
        <w:spacing w:before="0" w:line="216" w:lineRule="auto"/>
        <w:rPr>
          <w:lang w:val="ru-RU"/>
        </w:rPr>
      </w:pPr>
      <w:r w:rsidRPr="00AD4BF1">
        <w:rPr>
          <w:lang w:val="ru-RU"/>
        </w:rPr>
        <w:t>На захтев надзорног органа н</w:t>
      </w:r>
      <w:r w:rsidRPr="00AD4BF1">
        <w:rPr>
          <w:lang w:val="sr-Latn-CS"/>
        </w:rPr>
        <w:t>а градилишту обезбеди довољан број мобилних тоалета.</w:t>
      </w:r>
    </w:p>
    <w:p w:rsidR="00AA1F5F" w:rsidRPr="00AD4BF1" w:rsidRDefault="00AA1F5F" w:rsidP="00D21FE8">
      <w:pPr>
        <w:numPr>
          <w:ilvl w:val="0"/>
          <w:numId w:val="21"/>
        </w:numPr>
        <w:spacing w:before="0" w:line="216" w:lineRule="auto"/>
        <w:rPr>
          <w:lang w:val="ru-RU"/>
        </w:rPr>
      </w:pPr>
      <w:r w:rsidRPr="00AD4BF1">
        <w:rPr>
          <w:lang w:val="sr-Latn-CS"/>
        </w:rPr>
        <w:t xml:space="preserve">Наручиоцу радова не ремети редован процес производње и рад </w:t>
      </w:r>
      <w:r w:rsidRPr="00AD4BF1">
        <w:rPr>
          <w:lang w:val="ru-RU"/>
        </w:rPr>
        <w:t>запослених</w:t>
      </w:r>
      <w:r w:rsidRPr="00AD4BF1">
        <w:rPr>
          <w:lang w:val="sr-Latn-CS"/>
        </w:rPr>
        <w:t>.</w:t>
      </w:r>
    </w:p>
    <w:p w:rsidR="00AA1F5F" w:rsidRPr="00AD4BF1" w:rsidRDefault="00AA1F5F" w:rsidP="00D21FE8">
      <w:pPr>
        <w:numPr>
          <w:ilvl w:val="0"/>
          <w:numId w:val="21"/>
        </w:numPr>
        <w:spacing w:before="0" w:line="216" w:lineRule="auto"/>
        <w:rPr>
          <w:lang w:val="ru-RU"/>
        </w:rPr>
      </w:pPr>
      <w:r w:rsidRPr="00AD4BF1">
        <w:rPr>
          <w:lang w:val="sr-Latn-CS"/>
        </w:rPr>
        <w:t>Поштује радну и технолошку дисциплину установљену код наручиоца радова.</w:t>
      </w:r>
    </w:p>
    <w:p w:rsidR="00AA1F5F" w:rsidRPr="00AD4BF1" w:rsidRDefault="00AA1F5F" w:rsidP="00D21FE8">
      <w:pPr>
        <w:numPr>
          <w:ilvl w:val="0"/>
          <w:numId w:val="21"/>
        </w:numPr>
        <w:spacing w:before="0" w:line="216" w:lineRule="auto"/>
        <w:rPr>
          <w:lang w:val="ru-RU"/>
        </w:rPr>
      </w:pPr>
      <w:r w:rsidRPr="00AD4BF1">
        <w:rPr>
          <w:lang w:val="ru-RU"/>
        </w:rPr>
        <w:t>Обавеже своје</w:t>
      </w:r>
      <w:r w:rsidRPr="00AD4BF1">
        <w:rPr>
          <w:lang w:val="sr-Latn-CS"/>
        </w:rPr>
        <w:t xml:space="preserve"> </w:t>
      </w:r>
      <w:r w:rsidRPr="00AD4BF1">
        <w:rPr>
          <w:lang w:val="ru-RU"/>
        </w:rPr>
        <w:t xml:space="preserve">запослене </w:t>
      </w:r>
      <w:r w:rsidRPr="00AD4BF1">
        <w:rPr>
          <w:lang w:val="sr-Latn-CS"/>
        </w:rPr>
        <w:t xml:space="preserve">да стално носе </w:t>
      </w:r>
      <w:r w:rsidRPr="00AD4BF1">
        <w:rPr>
          <w:lang w:val="sr-Cyrl-CS"/>
        </w:rPr>
        <w:t xml:space="preserve">лична </w:t>
      </w:r>
      <w:r w:rsidRPr="00AD4BF1">
        <w:rPr>
          <w:lang w:val="sr-Latn-CS"/>
        </w:rPr>
        <w:t>док</w:t>
      </w:r>
      <w:r w:rsidRPr="00AD4BF1">
        <w:rPr>
          <w:lang w:val="ru-RU"/>
        </w:rPr>
        <w:t>у</w:t>
      </w:r>
      <w:r w:rsidRPr="00AD4BF1">
        <w:rPr>
          <w:lang w:val="sr-Latn-CS"/>
        </w:rPr>
        <w:t>мента и покажу их на захтев овлашћених лица за безбедност.</w:t>
      </w:r>
    </w:p>
    <w:p w:rsidR="00AA1F5F" w:rsidRPr="00AD4BF1" w:rsidRDefault="00AA1F5F" w:rsidP="00D21FE8">
      <w:pPr>
        <w:numPr>
          <w:ilvl w:val="0"/>
          <w:numId w:val="21"/>
        </w:numPr>
        <w:spacing w:before="0" w:line="216" w:lineRule="auto"/>
        <w:rPr>
          <w:lang w:val="ru-RU"/>
        </w:rPr>
      </w:pPr>
      <w:r w:rsidRPr="00AD4BF1">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AA1F5F" w:rsidRPr="00AD4BF1" w:rsidRDefault="00AA1F5F" w:rsidP="00D21FE8">
      <w:pPr>
        <w:numPr>
          <w:ilvl w:val="0"/>
          <w:numId w:val="21"/>
        </w:numPr>
        <w:spacing w:before="0" w:line="216" w:lineRule="auto"/>
        <w:rPr>
          <w:lang w:val="ru-RU"/>
        </w:rPr>
      </w:pPr>
      <w:r w:rsidRPr="00AD4BF1">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AA1F5F" w:rsidRPr="00AD4BF1" w:rsidRDefault="00AA1F5F" w:rsidP="00D21FE8">
      <w:pPr>
        <w:numPr>
          <w:ilvl w:val="0"/>
          <w:numId w:val="21"/>
        </w:numPr>
        <w:spacing w:before="0" w:line="216" w:lineRule="auto"/>
        <w:rPr>
          <w:lang w:val="ru-RU"/>
        </w:rPr>
      </w:pPr>
      <w:r w:rsidRPr="00AD4BF1">
        <w:rPr>
          <w:lang w:val="ru-RU"/>
        </w:rPr>
        <w:t>Запослени</w:t>
      </w:r>
      <w:r w:rsidRPr="00AD4BF1">
        <w:rPr>
          <w:lang w:val="sr-Latn-CS"/>
        </w:rPr>
        <w:t xml:space="preserve"> извођача и подизвођача радова бораве и крећу се само у објектима ТЕНТ на којима изводе радове.</w:t>
      </w:r>
    </w:p>
    <w:p w:rsidR="00AA1F5F" w:rsidRPr="00AD4BF1" w:rsidRDefault="00AA1F5F" w:rsidP="00D21FE8">
      <w:pPr>
        <w:numPr>
          <w:ilvl w:val="0"/>
          <w:numId w:val="21"/>
        </w:numPr>
        <w:spacing w:before="0" w:line="216" w:lineRule="auto"/>
        <w:rPr>
          <w:lang w:val="ru-RU"/>
        </w:rPr>
      </w:pPr>
      <w:r w:rsidRPr="00AD4BF1">
        <w:rPr>
          <w:lang w:val="ru-RU"/>
        </w:rPr>
        <w:t>Забрањено је уношење оружја унутар локација Огранка ТЕНТ, као и неовлашћено фотографисање.</w:t>
      </w:r>
    </w:p>
    <w:p w:rsidR="00AA1F5F" w:rsidRPr="00AD4BF1" w:rsidRDefault="00AA1F5F" w:rsidP="00D21FE8">
      <w:pPr>
        <w:numPr>
          <w:ilvl w:val="0"/>
          <w:numId w:val="21"/>
        </w:numPr>
        <w:spacing w:before="0" w:line="216" w:lineRule="auto"/>
        <w:rPr>
          <w:lang w:val="ru-RU"/>
        </w:rPr>
      </w:pPr>
      <w:r w:rsidRPr="00AD4BF1">
        <w:rPr>
          <w:lang w:val="ru-RU"/>
        </w:rPr>
        <w:t>Обавезно је придржавање правила и сигнализације безбедности у саобраћају.</w:t>
      </w:r>
    </w:p>
    <w:p w:rsidR="00AA1F5F" w:rsidRPr="00AD4BF1" w:rsidRDefault="00AA1F5F" w:rsidP="00D21FE8">
      <w:pPr>
        <w:numPr>
          <w:ilvl w:val="0"/>
          <w:numId w:val="21"/>
        </w:numPr>
        <w:spacing w:before="0" w:line="216" w:lineRule="auto"/>
        <w:rPr>
          <w:lang w:val="ru-RU"/>
        </w:rPr>
      </w:pPr>
      <w:r w:rsidRPr="00AD4BF1">
        <w:rPr>
          <w:lang w:val="sr-Cyrl-CS"/>
        </w:rPr>
        <w:t>На захтев надзорног органа, удаљи запосленог са градилишта, када се утврди да је неподобан за даљи рад на градилишту.</w:t>
      </w:r>
    </w:p>
    <w:p w:rsidR="00AA1F5F" w:rsidRPr="00AA1F5F" w:rsidRDefault="00AA1F5F" w:rsidP="00D21FE8">
      <w:pPr>
        <w:numPr>
          <w:ilvl w:val="0"/>
          <w:numId w:val="21"/>
        </w:numPr>
        <w:spacing w:before="0" w:line="216" w:lineRule="auto"/>
        <w:rPr>
          <w:lang w:val="ru-RU"/>
        </w:rPr>
      </w:pPr>
      <w:r w:rsidRPr="00AD4BF1">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AA1F5F" w:rsidRPr="00AD4BF1" w:rsidRDefault="00AA1F5F" w:rsidP="00AA1F5F">
      <w:pPr>
        <w:jc w:val="left"/>
        <w:rPr>
          <w:b/>
          <w:u w:val="single"/>
          <w:lang w:val="sr-Cyrl-CS"/>
        </w:rPr>
      </w:pPr>
      <w:r w:rsidRPr="00AD4BF1">
        <w:rPr>
          <w:b/>
          <w:u w:val="single"/>
          <w:lang w:val="sr-Cyrl-CS"/>
        </w:rPr>
        <w:t>II ОБАВЕЗЕ ИЗВОЂАЧА РАДОВА ЧИЈИ СУ ЗАПОСЛЕНИ АНГАЖОВАНИ</w:t>
      </w:r>
    </w:p>
    <w:p w:rsidR="00AA1F5F" w:rsidRPr="00B45870" w:rsidRDefault="00AA1F5F" w:rsidP="00AA1F5F">
      <w:pPr>
        <w:ind w:firstLine="567"/>
        <w:jc w:val="left"/>
        <w:rPr>
          <w:b/>
          <w:u w:val="single"/>
        </w:rPr>
      </w:pPr>
      <w:r w:rsidRPr="00AD4BF1">
        <w:rPr>
          <w:b/>
          <w:u w:val="single"/>
          <w:lang w:val="sr-Cyrl-CS"/>
        </w:rPr>
        <w:t>ПО „НОРМА ЧАС“</w:t>
      </w:r>
    </w:p>
    <w:p w:rsidR="00AA1F5F" w:rsidRPr="00B45870" w:rsidRDefault="00AA1F5F" w:rsidP="00AA1F5F">
      <w:pPr>
        <w:autoSpaceDE w:val="0"/>
        <w:autoSpaceDN w:val="0"/>
        <w:adjustRightInd w:val="0"/>
        <w:jc w:val="left"/>
        <w:rPr>
          <w:rFonts w:cs="Arial"/>
        </w:rPr>
      </w:pPr>
      <w:r w:rsidRPr="00AD4BF1">
        <w:rPr>
          <w:rFonts w:cs="Arial"/>
          <w:color w:val="000000"/>
          <w:lang w:val="sr-Cyrl-RS"/>
        </w:rPr>
        <w:t>И</w:t>
      </w:r>
      <w:r w:rsidRPr="00AD4BF1">
        <w:rPr>
          <w:rFonts w:cs="Arial"/>
          <w:color w:val="000000"/>
          <w:lang w:val="sr-Latn-CS"/>
        </w:rPr>
        <w:t>звођач радова</w:t>
      </w:r>
      <w:r w:rsidRPr="00AD4BF1">
        <w:rPr>
          <w:rFonts w:cs="Arial"/>
          <w:color w:val="000000"/>
          <w:lang w:val="sr-Cyrl-RS"/>
        </w:rPr>
        <w:t xml:space="preserve"> који своје запослене ангажују по „норма часу“, у организацији ТЕНТ, обавезан је </w:t>
      </w:r>
      <w:r w:rsidRPr="00AD4BF1">
        <w:rPr>
          <w:rFonts w:cs="Arial"/>
          <w:lang w:val="sr-Cyrl-RS"/>
        </w:rPr>
        <w:t>да:</w:t>
      </w:r>
    </w:p>
    <w:p w:rsidR="00AA1F5F" w:rsidRPr="00AD4BF1" w:rsidRDefault="00AA1F5F" w:rsidP="00D21FE8">
      <w:pPr>
        <w:numPr>
          <w:ilvl w:val="0"/>
          <w:numId w:val="22"/>
        </w:numPr>
        <w:tabs>
          <w:tab w:val="num" w:pos="360"/>
        </w:tabs>
        <w:spacing w:before="0" w:line="216" w:lineRule="auto"/>
        <w:rPr>
          <w:lang w:val="ru-RU"/>
        </w:rPr>
      </w:pPr>
      <w:r w:rsidRPr="00AD4BF1">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AA1F5F" w:rsidRPr="00AD4BF1" w:rsidRDefault="00AA1F5F" w:rsidP="00D21FE8">
      <w:pPr>
        <w:numPr>
          <w:ilvl w:val="0"/>
          <w:numId w:val="22"/>
        </w:numPr>
        <w:tabs>
          <w:tab w:val="num" w:pos="360"/>
        </w:tabs>
        <w:spacing w:before="0" w:line="216" w:lineRule="auto"/>
        <w:rPr>
          <w:lang w:val="ru-RU"/>
        </w:rPr>
      </w:pPr>
      <w:r w:rsidRPr="00AD4BF1">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AA1F5F" w:rsidRPr="00AD4BF1" w:rsidRDefault="00AA1F5F" w:rsidP="00D21FE8">
      <w:pPr>
        <w:numPr>
          <w:ilvl w:val="0"/>
          <w:numId w:val="22"/>
        </w:numPr>
        <w:tabs>
          <w:tab w:val="num" w:pos="360"/>
        </w:tabs>
        <w:spacing w:before="0" w:line="216" w:lineRule="auto"/>
        <w:rPr>
          <w:lang w:val="ru-RU"/>
        </w:rPr>
      </w:pPr>
      <w:r w:rsidRPr="00AD4BF1">
        <w:rPr>
          <w:lang w:val="ru-RU"/>
        </w:rPr>
        <w:t>За извођење радова (обављање посла) ангажује здравствено способне запослене,</w:t>
      </w:r>
    </w:p>
    <w:p w:rsidR="00AA1F5F" w:rsidRPr="00AD4BF1" w:rsidRDefault="00AA1F5F" w:rsidP="00D21FE8">
      <w:pPr>
        <w:numPr>
          <w:ilvl w:val="0"/>
          <w:numId w:val="22"/>
        </w:numPr>
        <w:tabs>
          <w:tab w:val="num" w:pos="360"/>
        </w:tabs>
        <w:spacing w:before="0" w:line="216" w:lineRule="auto"/>
        <w:rPr>
          <w:lang w:val="ru-RU"/>
        </w:rPr>
      </w:pPr>
      <w:r w:rsidRPr="00AD4BF1">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AA1F5F" w:rsidRPr="00AD4BF1" w:rsidRDefault="00AA1F5F" w:rsidP="00D21FE8">
      <w:pPr>
        <w:numPr>
          <w:ilvl w:val="0"/>
          <w:numId w:val="22"/>
        </w:numPr>
        <w:spacing w:before="0" w:line="216" w:lineRule="auto"/>
        <w:rPr>
          <w:lang w:val="ru-RU"/>
        </w:rPr>
      </w:pPr>
      <w:r w:rsidRPr="00AD4BF1">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AA1F5F" w:rsidRPr="00AD4BF1" w:rsidRDefault="00AA1F5F" w:rsidP="00D21FE8">
      <w:pPr>
        <w:numPr>
          <w:ilvl w:val="0"/>
          <w:numId w:val="22"/>
        </w:numPr>
        <w:spacing w:before="0" w:line="216" w:lineRule="auto"/>
        <w:rPr>
          <w:lang w:val="ru-RU"/>
        </w:rPr>
      </w:pPr>
      <w:r w:rsidRPr="00AD4BF1">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AA1F5F" w:rsidRPr="00AD4BF1" w:rsidRDefault="00AA1F5F" w:rsidP="00D21FE8">
      <w:pPr>
        <w:numPr>
          <w:ilvl w:val="0"/>
          <w:numId w:val="22"/>
        </w:numPr>
        <w:spacing w:before="0" w:line="216" w:lineRule="auto"/>
        <w:rPr>
          <w:lang w:val="ru-RU"/>
        </w:rPr>
      </w:pPr>
      <w:r w:rsidRPr="00AD4BF1">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AA1F5F" w:rsidRPr="00AD4BF1" w:rsidRDefault="00AA1F5F" w:rsidP="00D21FE8">
      <w:pPr>
        <w:numPr>
          <w:ilvl w:val="0"/>
          <w:numId w:val="22"/>
        </w:numPr>
        <w:spacing w:before="0" w:line="216" w:lineRule="auto"/>
        <w:rPr>
          <w:lang w:val="ru-RU"/>
        </w:rPr>
      </w:pPr>
      <w:r w:rsidRPr="00AD4BF1">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w:t>
      </w:r>
      <w:r w:rsidRPr="00AD4BF1">
        <w:rPr>
          <w:lang w:val="ru-RU"/>
        </w:rPr>
        <w:lastRenderedPageBreak/>
        <w:t>распоређује и да копију извештаја о извршеном лекарском прегледу запосленог достави ТЕНТ (Сектору за људске ресурсе).</w:t>
      </w:r>
    </w:p>
    <w:p w:rsidR="00AA1F5F" w:rsidRPr="00AD4BF1" w:rsidRDefault="00AA1F5F" w:rsidP="00D21FE8">
      <w:pPr>
        <w:numPr>
          <w:ilvl w:val="0"/>
          <w:numId w:val="22"/>
        </w:numPr>
        <w:spacing w:before="0" w:line="216" w:lineRule="auto"/>
        <w:rPr>
          <w:lang w:val="ru-RU"/>
        </w:rPr>
      </w:pPr>
      <w:r w:rsidRPr="00AD4BF1">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AA1F5F" w:rsidRPr="00AD4BF1" w:rsidRDefault="00AA1F5F" w:rsidP="00D21FE8">
      <w:pPr>
        <w:numPr>
          <w:ilvl w:val="0"/>
          <w:numId w:val="22"/>
        </w:numPr>
        <w:spacing w:before="0" w:line="216" w:lineRule="auto"/>
        <w:rPr>
          <w:lang w:val="ru-RU"/>
        </w:rPr>
      </w:pPr>
      <w:r w:rsidRPr="00AD4BF1">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AA1F5F" w:rsidRPr="00AD4BF1" w:rsidRDefault="00AA1F5F" w:rsidP="00D21FE8">
      <w:pPr>
        <w:numPr>
          <w:ilvl w:val="0"/>
          <w:numId w:val="22"/>
        </w:numPr>
        <w:spacing w:before="0" w:line="216" w:lineRule="auto"/>
        <w:rPr>
          <w:lang w:val="ru-RU"/>
        </w:rPr>
      </w:pPr>
      <w:r w:rsidRPr="00AD4BF1">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AA1F5F" w:rsidRPr="00AD4BF1" w:rsidRDefault="00AA1F5F" w:rsidP="00D21FE8">
      <w:pPr>
        <w:numPr>
          <w:ilvl w:val="0"/>
          <w:numId w:val="22"/>
        </w:numPr>
        <w:spacing w:before="0" w:line="216" w:lineRule="auto"/>
        <w:rPr>
          <w:lang w:val="ru-RU"/>
        </w:rPr>
      </w:pPr>
      <w:r w:rsidRPr="00AD4BF1">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AA1F5F" w:rsidRPr="00AD4BF1" w:rsidRDefault="00AA1F5F" w:rsidP="00D21FE8">
      <w:pPr>
        <w:numPr>
          <w:ilvl w:val="0"/>
          <w:numId w:val="22"/>
        </w:numPr>
        <w:spacing w:before="0" w:line="216" w:lineRule="auto"/>
        <w:rPr>
          <w:lang w:val="ru-RU"/>
        </w:rPr>
      </w:pPr>
      <w:r w:rsidRPr="00AD4BF1">
        <w:rPr>
          <w:lang w:val="ru-RU"/>
        </w:rPr>
        <w:t>Служби БЗР и ЗОП ТЕНТ достави копију извештаја о повреди на раду запосленог који пружа услуге ТЕНТ.</w:t>
      </w:r>
    </w:p>
    <w:p w:rsidR="00AA1F5F" w:rsidRPr="00AD4BF1" w:rsidRDefault="00AA1F5F" w:rsidP="00AA1F5F">
      <w:pPr>
        <w:jc w:val="left"/>
        <w:rPr>
          <w:b/>
          <w:u w:val="single"/>
          <w:lang w:val="sr-Latn-CS"/>
        </w:rPr>
      </w:pPr>
      <w:r w:rsidRPr="00AD4BF1">
        <w:rPr>
          <w:b/>
          <w:u w:val="single"/>
          <w:lang w:val="sr-Latn-CS"/>
        </w:rPr>
        <w:t xml:space="preserve">III ОБАВЕЗЕ ТЕНТ ЗА ЗАПОСЛЕНЕ АНГАЖОВАНЕ ПО „НОРМА ЧАС“  </w:t>
      </w:r>
    </w:p>
    <w:p w:rsidR="00AA1F5F" w:rsidRPr="00AD4BF1" w:rsidRDefault="00AA1F5F" w:rsidP="00AA1F5F">
      <w:pPr>
        <w:rPr>
          <w:lang w:val="sr-Cyrl-CS"/>
        </w:rPr>
      </w:pPr>
      <w:r w:rsidRPr="00AD4BF1">
        <w:rPr>
          <w:lang w:val="sr-Cyrl-CS"/>
        </w:rPr>
        <w:t>ТЕНТ, односно руководиоци организационих целина у оквиру којих су ангажовани запослени Извођача радова обавезни су да:</w:t>
      </w:r>
    </w:p>
    <w:p w:rsidR="00AA1F5F" w:rsidRPr="00AD4BF1" w:rsidRDefault="00AA1F5F" w:rsidP="00D21FE8">
      <w:pPr>
        <w:numPr>
          <w:ilvl w:val="0"/>
          <w:numId w:val="23"/>
        </w:numPr>
        <w:tabs>
          <w:tab w:val="num" w:pos="360"/>
        </w:tabs>
        <w:spacing w:before="0" w:line="216" w:lineRule="auto"/>
        <w:ind w:left="357" w:hanging="357"/>
        <w:rPr>
          <w:lang w:val="ru-RU"/>
        </w:rPr>
      </w:pPr>
      <w:r w:rsidRPr="00AD4BF1">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AA1F5F" w:rsidRPr="00AD4BF1" w:rsidRDefault="00AA1F5F" w:rsidP="00D21FE8">
      <w:pPr>
        <w:numPr>
          <w:ilvl w:val="0"/>
          <w:numId w:val="23"/>
        </w:numPr>
        <w:tabs>
          <w:tab w:val="num" w:pos="360"/>
        </w:tabs>
        <w:spacing w:before="0" w:line="216" w:lineRule="auto"/>
        <w:ind w:left="357" w:hanging="357"/>
        <w:rPr>
          <w:lang w:val="ru-RU"/>
        </w:rPr>
      </w:pPr>
      <w:r w:rsidRPr="00AD4BF1">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AA1F5F" w:rsidRPr="00AD4BF1" w:rsidRDefault="00AA1F5F" w:rsidP="00D21FE8">
      <w:pPr>
        <w:numPr>
          <w:ilvl w:val="0"/>
          <w:numId w:val="23"/>
        </w:numPr>
        <w:tabs>
          <w:tab w:val="num" w:pos="360"/>
        </w:tabs>
        <w:spacing w:before="0" w:line="216" w:lineRule="auto"/>
        <w:ind w:left="357" w:hanging="357"/>
        <w:rPr>
          <w:lang w:val="ru-RU"/>
        </w:rPr>
      </w:pPr>
      <w:r w:rsidRPr="00AD4BF1">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AA1F5F" w:rsidRPr="00AD4BF1" w:rsidRDefault="00AA1F5F" w:rsidP="00D21FE8">
      <w:pPr>
        <w:numPr>
          <w:ilvl w:val="0"/>
          <w:numId w:val="23"/>
        </w:numPr>
        <w:tabs>
          <w:tab w:val="num" w:pos="360"/>
        </w:tabs>
        <w:spacing w:before="0" w:line="216" w:lineRule="auto"/>
        <w:ind w:left="357" w:hanging="357"/>
        <w:rPr>
          <w:lang w:val="ru-RU"/>
        </w:rPr>
      </w:pPr>
      <w:r w:rsidRPr="00AD4BF1">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AA1F5F" w:rsidRPr="00AD4BF1" w:rsidRDefault="00AA1F5F" w:rsidP="00AA1F5F">
      <w:pPr>
        <w:rPr>
          <w:b/>
          <w:u w:val="single"/>
          <w:lang w:val="sr-Cyrl-RS"/>
        </w:rPr>
      </w:pPr>
      <w:r w:rsidRPr="00AD4BF1">
        <w:rPr>
          <w:b/>
          <w:u w:val="single"/>
          <w:lang w:val="sr-Cyrl-RS"/>
        </w:rPr>
        <w:t>IV НЕПОШТОВАЊЕ ПРАВИЛА</w:t>
      </w:r>
    </w:p>
    <w:p w:rsidR="00AA1F5F" w:rsidRPr="00AD4BF1" w:rsidRDefault="00AA1F5F" w:rsidP="00AA1F5F">
      <w:pPr>
        <w:rPr>
          <w:lang w:val="sr-Cyrl-CS"/>
        </w:rPr>
      </w:pPr>
      <w:r w:rsidRPr="00AD4BF1">
        <w:rPr>
          <w:lang w:val="sr-Cyrl-CS"/>
        </w:rPr>
        <w:t>Служба БЗР и ЗОП ТЕНТ, док траје извођење уговорених радова, врши контролу примене ових правила.</w:t>
      </w:r>
    </w:p>
    <w:p w:rsidR="00AA1F5F" w:rsidRPr="00AD4BF1" w:rsidRDefault="00AA1F5F" w:rsidP="00AA1F5F">
      <w:pPr>
        <w:rPr>
          <w:lang w:val="sr-Cyrl-CS"/>
        </w:rPr>
      </w:pPr>
      <w:r w:rsidRPr="00AD4BF1">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AA1F5F" w:rsidRPr="00AD4BF1" w:rsidRDefault="00AA1F5F" w:rsidP="00AA1F5F">
      <w:pPr>
        <w:rPr>
          <w:lang w:val="sr-Cyrl-CS"/>
        </w:rPr>
      </w:pPr>
      <w:r w:rsidRPr="00AD4BF1">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AA1F5F" w:rsidRPr="00AD4BF1" w:rsidRDefault="00AA1F5F" w:rsidP="00AA1F5F">
      <w:pPr>
        <w:rPr>
          <w:lang w:val="sr-Cyrl-CS"/>
        </w:rPr>
      </w:pPr>
      <w:r w:rsidRPr="00AD4BF1">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AA1F5F" w:rsidRPr="00AD4BF1" w:rsidRDefault="00AA1F5F" w:rsidP="00AA1F5F">
      <w:pPr>
        <w:rPr>
          <w:lang w:val="sr-Cyrl-CS"/>
        </w:rPr>
      </w:pPr>
      <w:r w:rsidRPr="00AD4BF1">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AA1F5F" w:rsidRPr="00AD4BF1" w:rsidRDefault="00AA1F5F" w:rsidP="00AA1F5F">
      <w:pPr>
        <w:rPr>
          <w:lang w:val="sr-Cyrl-CS"/>
        </w:rPr>
      </w:pPr>
      <w:r w:rsidRPr="00AD4BF1">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AA1F5F" w:rsidRPr="00AD4BF1" w:rsidRDefault="00AA1F5F" w:rsidP="00AA1F5F">
      <w:pPr>
        <w:rPr>
          <w:lang w:val="sr-Cyrl-CS"/>
        </w:rPr>
      </w:pPr>
      <w:r w:rsidRPr="00AD4BF1">
        <w:rPr>
          <w:lang w:val="sr-Cyrl-CS"/>
        </w:rPr>
        <w:lastRenderedPageBreak/>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AA1F5F" w:rsidRPr="00AD4BF1" w:rsidRDefault="00AA1F5F" w:rsidP="00AA1F5F">
      <w:pPr>
        <w:rPr>
          <w:lang w:val="sr-Cyrl-CS"/>
        </w:rPr>
      </w:pPr>
      <w:r w:rsidRPr="00AD4BF1">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AA1F5F" w:rsidRPr="00AD4BF1" w:rsidRDefault="00AA1F5F" w:rsidP="00AA1F5F">
      <w:pPr>
        <w:rPr>
          <w:lang w:val="sr-Cyrl-CS"/>
        </w:rPr>
      </w:pPr>
      <w:r w:rsidRPr="00AD4BF1">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AA1F5F" w:rsidRPr="00AD4BF1" w:rsidRDefault="00AA1F5F" w:rsidP="00AA1F5F">
      <w:pPr>
        <w:rPr>
          <w:lang w:val="sr-Cyrl-CS"/>
        </w:rPr>
      </w:pPr>
      <w:r w:rsidRPr="00AD4BF1">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AA1F5F" w:rsidRPr="00AD4BF1" w:rsidRDefault="00AA1F5F" w:rsidP="00AA1F5F">
      <w:pPr>
        <w:rPr>
          <w:b/>
          <w:u w:val="single"/>
          <w:lang w:val="sr-Cyrl-RS"/>
        </w:rPr>
      </w:pPr>
      <w:r w:rsidRPr="00AD4BF1">
        <w:rPr>
          <w:b/>
          <w:u w:val="single"/>
          <w:lang w:val="sr-Latn-CS"/>
        </w:rPr>
        <w:t>V  САСТАНЦИ У ВЕЗИ БЕЗБЕДНОСТИ И ЗДРАВЉА НА РАДУ</w:t>
      </w:r>
    </w:p>
    <w:p w:rsidR="00AA1F5F" w:rsidRPr="00AD4BF1" w:rsidRDefault="00AA1F5F" w:rsidP="00AA1F5F">
      <w:pPr>
        <w:rPr>
          <w:b/>
          <w:u w:val="single"/>
          <w:lang w:val="sr-Latn-CS"/>
        </w:rPr>
      </w:pPr>
      <w:r w:rsidRPr="00AD4BF1">
        <w:rPr>
          <w:lang w:val="sr-Latn-CS"/>
        </w:rPr>
        <w:t>Прв</w:t>
      </w:r>
      <w:r w:rsidRPr="00AD4BF1">
        <w:rPr>
          <w:lang w:val="sr-Cyrl-CS"/>
        </w:rPr>
        <w:t>ом састанку за безбедност присуствују:</w:t>
      </w:r>
    </w:p>
    <w:p w:rsidR="00AA1F5F" w:rsidRPr="00AD4BF1" w:rsidRDefault="00AA1F5F" w:rsidP="00D21FE8">
      <w:pPr>
        <w:numPr>
          <w:ilvl w:val="1"/>
          <w:numId w:val="43"/>
        </w:numPr>
        <w:tabs>
          <w:tab w:val="num" w:pos="1134"/>
        </w:tabs>
        <w:spacing w:before="0" w:line="216" w:lineRule="auto"/>
        <w:ind w:left="1134"/>
        <w:rPr>
          <w:lang w:val="sr-Cyrl-CS"/>
        </w:rPr>
      </w:pPr>
      <w:r w:rsidRPr="00AD4BF1">
        <w:rPr>
          <w:lang w:val="sr-Cyrl-CS"/>
        </w:rPr>
        <w:t>лице за безбедност и здравље у ТЕНТ,</w:t>
      </w:r>
    </w:p>
    <w:p w:rsidR="00AA1F5F" w:rsidRPr="00AD4BF1" w:rsidRDefault="00AA1F5F" w:rsidP="00D21FE8">
      <w:pPr>
        <w:numPr>
          <w:ilvl w:val="1"/>
          <w:numId w:val="43"/>
        </w:numPr>
        <w:tabs>
          <w:tab w:val="num" w:pos="1134"/>
        </w:tabs>
        <w:spacing w:before="0" w:line="216" w:lineRule="auto"/>
        <w:ind w:left="1134"/>
        <w:rPr>
          <w:lang w:val="sr-Cyrl-CS"/>
        </w:rPr>
      </w:pPr>
      <w:r w:rsidRPr="00AD4BF1">
        <w:rPr>
          <w:lang w:val="sr-Cyrl-CS"/>
        </w:rPr>
        <w:t xml:space="preserve">инструктор БЗР и ЗОП из Службе за обуку кадрова. </w:t>
      </w:r>
    </w:p>
    <w:p w:rsidR="00AA1F5F" w:rsidRPr="00AD4BF1" w:rsidRDefault="00AA1F5F" w:rsidP="00D21FE8">
      <w:pPr>
        <w:numPr>
          <w:ilvl w:val="1"/>
          <w:numId w:val="43"/>
        </w:numPr>
        <w:tabs>
          <w:tab w:val="num" w:pos="1134"/>
        </w:tabs>
        <w:spacing w:before="0" w:line="216" w:lineRule="auto"/>
        <w:ind w:left="1134"/>
        <w:rPr>
          <w:lang w:val="sr-Cyrl-CS"/>
        </w:rPr>
      </w:pPr>
      <w:r w:rsidRPr="00AD4BF1">
        <w:rPr>
          <w:lang w:val="sr-Cyrl-CS"/>
        </w:rPr>
        <w:t>надзорни орган,</w:t>
      </w:r>
    </w:p>
    <w:p w:rsidR="00AA1F5F" w:rsidRPr="00AD4BF1" w:rsidRDefault="00AA1F5F" w:rsidP="00D21FE8">
      <w:pPr>
        <w:numPr>
          <w:ilvl w:val="1"/>
          <w:numId w:val="43"/>
        </w:numPr>
        <w:tabs>
          <w:tab w:val="num" w:pos="1134"/>
        </w:tabs>
        <w:spacing w:before="0" w:line="216" w:lineRule="auto"/>
        <w:ind w:left="1134"/>
        <w:rPr>
          <w:lang w:val="sr-Cyrl-CS"/>
        </w:rPr>
      </w:pPr>
      <w:r w:rsidRPr="00AD4BF1">
        <w:rPr>
          <w:lang w:val="sr-Cyrl-CS"/>
        </w:rPr>
        <w:t>одговорно лице извођача радова на градилишту и</w:t>
      </w:r>
    </w:p>
    <w:p w:rsidR="00AA1F5F" w:rsidRPr="00AD4BF1" w:rsidRDefault="00AA1F5F" w:rsidP="00D21FE8">
      <w:pPr>
        <w:numPr>
          <w:ilvl w:val="1"/>
          <w:numId w:val="43"/>
        </w:numPr>
        <w:tabs>
          <w:tab w:val="num" w:pos="1134"/>
        </w:tabs>
        <w:spacing w:before="0" w:line="216" w:lineRule="auto"/>
        <w:ind w:left="1134"/>
        <w:rPr>
          <w:lang w:val="sr-Cyrl-CS"/>
        </w:rPr>
      </w:pPr>
      <w:r w:rsidRPr="00AD4BF1">
        <w:rPr>
          <w:lang w:val="sr-Cyrl-CS"/>
        </w:rPr>
        <w:t>одговорно лице за безбедност и здравље извођача радова.</w:t>
      </w:r>
      <w:r w:rsidRPr="00AD4BF1">
        <w:rPr>
          <w:lang w:val="sr-Latn-CS"/>
        </w:rPr>
        <w:t xml:space="preserve"> </w:t>
      </w:r>
    </w:p>
    <w:p w:rsidR="00AA1F5F" w:rsidRPr="00AD4BF1" w:rsidRDefault="00AA1F5F" w:rsidP="00AA1F5F">
      <w:pPr>
        <w:rPr>
          <w:lang w:val="sr-Latn-CS"/>
        </w:rPr>
      </w:pPr>
      <w:r w:rsidRPr="00AD4BF1">
        <w:rPr>
          <w:lang w:val="sr-Latn-CS"/>
        </w:rPr>
        <w:t xml:space="preserve">Садржај </w:t>
      </w:r>
      <w:r w:rsidRPr="00AD4BF1">
        <w:rPr>
          <w:lang w:val="ru-RU"/>
        </w:rPr>
        <w:t>првог</w:t>
      </w:r>
      <w:r w:rsidRPr="00AD4BF1">
        <w:rPr>
          <w:lang w:val="sr-Latn-CS"/>
        </w:rPr>
        <w:t xml:space="preserve"> састанка:</w:t>
      </w:r>
    </w:p>
    <w:p w:rsidR="00AA1F5F" w:rsidRPr="00AD4BF1" w:rsidRDefault="00AA1F5F" w:rsidP="00D21FE8">
      <w:pPr>
        <w:numPr>
          <w:ilvl w:val="1"/>
          <w:numId w:val="43"/>
        </w:numPr>
        <w:tabs>
          <w:tab w:val="num" w:pos="1134"/>
        </w:tabs>
        <w:spacing w:before="0" w:line="216" w:lineRule="auto"/>
        <w:ind w:left="1134"/>
        <w:rPr>
          <w:lang w:val="ru-RU"/>
        </w:rPr>
      </w:pPr>
      <w:r w:rsidRPr="00AD4BF1">
        <w:rPr>
          <w:lang w:val="sr-Latn-CS"/>
        </w:rPr>
        <w:t>Одређивање радног простора (контејнери за смештај радника, материјала, санитарни чворови, и др.)</w:t>
      </w:r>
      <w:r w:rsidRPr="00AD4BF1">
        <w:rPr>
          <w:lang w:val="ru-RU"/>
        </w:rPr>
        <w:t>;</w:t>
      </w:r>
    </w:p>
    <w:p w:rsidR="00AA1F5F" w:rsidRPr="00AD4BF1" w:rsidRDefault="00AA1F5F" w:rsidP="00D21FE8">
      <w:pPr>
        <w:numPr>
          <w:ilvl w:val="1"/>
          <w:numId w:val="43"/>
        </w:numPr>
        <w:tabs>
          <w:tab w:val="num" w:pos="1134"/>
        </w:tabs>
        <w:spacing w:before="0" w:line="216" w:lineRule="auto"/>
        <w:ind w:left="1134"/>
        <w:rPr>
          <w:lang w:val="ru-RU"/>
        </w:rPr>
      </w:pPr>
      <w:r w:rsidRPr="00AD4BF1">
        <w:rPr>
          <w:lang w:val="ru-RU"/>
        </w:rPr>
        <w:t xml:space="preserve">Упознавање са </w:t>
      </w:r>
      <w:r w:rsidRPr="00AD4BF1">
        <w:rPr>
          <w:lang w:val="sr-Cyrl-CS"/>
        </w:rPr>
        <w:t>опасностима и штетностима у термоенергетским постројењима и железничком саобраћају</w:t>
      </w:r>
      <w:r w:rsidRPr="00AD4BF1">
        <w:rPr>
          <w:b/>
          <w:i/>
          <w:lang w:val="sr-Cyrl-CS"/>
        </w:rPr>
        <w:t>;</w:t>
      </w:r>
    </w:p>
    <w:p w:rsidR="00AA1F5F" w:rsidRPr="00AD4BF1" w:rsidRDefault="00AA1F5F" w:rsidP="00D21FE8">
      <w:pPr>
        <w:numPr>
          <w:ilvl w:val="1"/>
          <w:numId w:val="43"/>
        </w:numPr>
        <w:tabs>
          <w:tab w:val="num" w:pos="1134"/>
        </w:tabs>
        <w:spacing w:before="0" w:line="216" w:lineRule="auto"/>
        <w:ind w:left="1134"/>
        <w:rPr>
          <w:lang w:val="ru-RU"/>
        </w:rPr>
      </w:pPr>
      <w:r w:rsidRPr="00AD4BF1">
        <w:rPr>
          <w:lang w:val="sr-Latn-CS"/>
        </w:rPr>
        <w:t>Прва помоћ (телефонски бројеви, процедуре, и др.)</w:t>
      </w:r>
      <w:r w:rsidRPr="00AD4BF1">
        <w:rPr>
          <w:lang w:val="ru-RU"/>
        </w:rPr>
        <w:t>;</w:t>
      </w:r>
    </w:p>
    <w:p w:rsidR="00AA1F5F" w:rsidRPr="00AD4BF1" w:rsidRDefault="00AA1F5F" w:rsidP="00D21FE8">
      <w:pPr>
        <w:numPr>
          <w:ilvl w:val="1"/>
          <w:numId w:val="43"/>
        </w:numPr>
        <w:tabs>
          <w:tab w:val="num" w:pos="1134"/>
        </w:tabs>
        <w:spacing w:before="0" w:line="216" w:lineRule="auto"/>
        <w:ind w:left="1134"/>
        <w:rPr>
          <w:lang w:val="ru-RU"/>
        </w:rPr>
      </w:pPr>
      <w:r w:rsidRPr="00AD4BF1">
        <w:rPr>
          <w:lang w:val="sr-Latn-CS"/>
        </w:rPr>
        <w:t>Противпожарна заштита (телефонски бројеви, процедуре, дозволе и др.), опасне материје (хемикалије, гас и горива)</w:t>
      </w:r>
      <w:r w:rsidRPr="00AD4BF1">
        <w:rPr>
          <w:lang w:val="sr-Cyrl-CS"/>
        </w:rPr>
        <w:t>, заштита животне средине</w:t>
      </w:r>
      <w:r w:rsidRPr="00AD4BF1">
        <w:rPr>
          <w:lang w:val="ru-RU"/>
        </w:rPr>
        <w:t>;</w:t>
      </w:r>
    </w:p>
    <w:p w:rsidR="00AA1F5F" w:rsidRPr="00AD4BF1" w:rsidRDefault="00AA1F5F" w:rsidP="00D21FE8">
      <w:pPr>
        <w:numPr>
          <w:ilvl w:val="1"/>
          <w:numId w:val="43"/>
        </w:numPr>
        <w:tabs>
          <w:tab w:val="num" w:pos="1134"/>
        </w:tabs>
        <w:spacing w:before="0" w:line="216" w:lineRule="auto"/>
        <w:ind w:left="1134"/>
        <w:rPr>
          <w:lang w:val="ru-RU"/>
        </w:rPr>
      </w:pPr>
      <w:r w:rsidRPr="00AD4BF1">
        <w:rPr>
          <w:lang w:val="sr-Latn-CS"/>
        </w:rPr>
        <w:t>Лична</w:t>
      </w:r>
      <w:r w:rsidRPr="00AD4BF1">
        <w:rPr>
          <w:lang w:val="ru-RU"/>
        </w:rPr>
        <w:t xml:space="preserve"> и колективна</w:t>
      </w:r>
      <w:r w:rsidRPr="00AD4BF1">
        <w:rPr>
          <w:lang w:val="sr-Latn-CS"/>
        </w:rPr>
        <w:t xml:space="preserve"> заштитна опрема</w:t>
      </w:r>
      <w:r w:rsidRPr="00AD4BF1">
        <w:rPr>
          <w:lang w:val="ru-RU"/>
        </w:rPr>
        <w:t>;</w:t>
      </w:r>
    </w:p>
    <w:p w:rsidR="00AA1F5F" w:rsidRPr="00AD4BF1" w:rsidRDefault="00AA1F5F" w:rsidP="00D21FE8">
      <w:pPr>
        <w:numPr>
          <w:ilvl w:val="1"/>
          <w:numId w:val="43"/>
        </w:numPr>
        <w:tabs>
          <w:tab w:val="num" w:pos="1134"/>
        </w:tabs>
        <w:spacing w:before="0" w:line="216" w:lineRule="auto"/>
        <w:ind w:left="1134"/>
        <w:rPr>
          <w:lang w:val="ru-RU"/>
        </w:rPr>
      </w:pPr>
      <w:r w:rsidRPr="00AD4BF1">
        <w:rPr>
          <w:lang w:val="sr-Latn-CS"/>
        </w:rPr>
        <w:t>Правила саобраћаја</w:t>
      </w:r>
      <w:r w:rsidRPr="00AD4BF1">
        <w:rPr>
          <w:lang w:val="ru-RU"/>
        </w:rPr>
        <w:t>;</w:t>
      </w:r>
    </w:p>
    <w:p w:rsidR="00AA1F5F" w:rsidRPr="00AD4BF1" w:rsidRDefault="00AA1F5F" w:rsidP="00D21FE8">
      <w:pPr>
        <w:numPr>
          <w:ilvl w:val="1"/>
          <w:numId w:val="43"/>
        </w:numPr>
        <w:tabs>
          <w:tab w:val="num" w:pos="1134"/>
        </w:tabs>
        <w:spacing w:before="0" w:line="216" w:lineRule="auto"/>
        <w:ind w:left="1134"/>
        <w:rPr>
          <w:lang w:val="ru-RU"/>
        </w:rPr>
      </w:pPr>
      <w:r w:rsidRPr="00AD4BF1">
        <w:rPr>
          <w:lang w:val="ru-RU"/>
        </w:rPr>
        <w:t>Одржавање</w:t>
      </w:r>
      <w:r w:rsidRPr="00AD4BF1">
        <w:rPr>
          <w:lang w:val="sr-Latn-CS"/>
        </w:rPr>
        <w:t xml:space="preserve"> и чишћење </w:t>
      </w:r>
      <w:r w:rsidRPr="00AD4BF1">
        <w:rPr>
          <w:lang w:val="ru-RU"/>
        </w:rPr>
        <w:t>радног простора;</w:t>
      </w:r>
    </w:p>
    <w:p w:rsidR="00AA1F5F" w:rsidRPr="00AD4BF1" w:rsidRDefault="00AA1F5F" w:rsidP="00D21FE8">
      <w:pPr>
        <w:numPr>
          <w:ilvl w:val="1"/>
          <w:numId w:val="43"/>
        </w:numPr>
        <w:tabs>
          <w:tab w:val="num" w:pos="1134"/>
        </w:tabs>
        <w:spacing w:before="0" w:line="216" w:lineRule="auto"/>
        <w:ind w:left="1134"/>
        <w:rPr>
          <w:lang w:val="ru-RU"/>
        </w:rPr>
      </w:pPr>
      <w:r w:rsidRPr="00AD4BF1">
        <w:rPr>
          <w:lang w:val="sr-Latn-CS"/>
        </w:rPr>
        <w:t>Имен</w:t>
      </w:r>
      <w:r w:rsidRPr="00AD4BF1">
        <w:rPr>
          <w:lang w:val="ru-RU"/>
        </w:rPr>
        <w:t xml:space="preserve">овање </w:t>
      </w:r>
      <w:r w:rsidRPr="00AD4BF1">
        <w:rPr>
          <w:lang w:val="sr-Latn-CS"/>
        </w:rPr>
        <w:t>одговор</w:t>
      </w:r>
      <w:r w:rsidRPr="00AD4BF1">
        <w:rPr>
          <w:lang w:val="ru-RU"/>
        </w:rPr>
        <w:t>них</w:t>
      </w:r>
      <w:r w:rsidRPr="00AD4BF1">
        <w:rPr>
          <w:lang w:val="sr-Latn-CS"/>
        </w:rPr>
        <w:t xml:space="preserve"> лица</w:t>
      </w:r>
      <w:r w:rsidRPr="00AD4BF1">
        <w:rPr>
          <w:lang w:val="ru-RU"/>
        </w:rPr>
        <w:t>;</w:t>
      </w:r>
    </w:p>
    <w:p w:rsidR="00AA1F5F" w:rsidRPr="00AD4BF1" w:rsidRDefault="00AA1F5F" w:rsidP="00D21FE8">
      <w:pPr>
        <w:numPr>
          <w:ilvl w:val="1"/>
          <w:numId w:val="43"/>
        </w:numPr>
        <w:tabs>
          <w:tab w:val="num" w:pos="1134"/>
        </w:tabs>
        <w:spacing w:before="0" w:line="216" w:lineRule="auto"/>
        <w:ind w:left="1134"/>
        <w:rPr>
          <w:lang w:val="ru-RU"/>
        </w:rPr>
      </w:pPr>
      <w:r w:rsidRPr="00AD4BF1">
        <w:rPr>
          <w:lang w:val="ru-RU"/>
        </w:rPr>
        <w:t>Поступак у случају п</w:t>
      </w:r>
      <w:r w:rsidRPr="00AD4BF1">
        <w:rPr>
          <w:lang w:val="sr-Latn-CS"/>
        </w:rPr>
        <w:t>овреде на раду</w:t>
      </w:r>
      <w:r w:rsidRPr="00AD4BF1">
        <w:rPr>
          <w:lang w:val="ru-RU"/>
        </w:rPr>
        <w:t>;</w:t>
      </w:r>
    </w:p>
    <w:p w:rsidR="00AA1F5F" w:rsidRPr="00AD4BF1" w:rsidRDefault="00AA1F5F" w:rsidP="00D21FE8">
      <w:pPr>
        <w:numPr>
          <w:ilvl w:val="1"/>
          <w:numId w:val="43"/>
        </w:numPr>
        <w:tabs>
          <w:tab w:val="num" w:pos="1134"/>
        </w:tabs>
        <w:spacing w:before="0" w:line="216" w:lineRule="auto"/>
        <w:ind w:left="1134"/>
        <w:rPr>
          <w:lang w:val="sr-Latn-CS"/>
        </w:rPr>
      </w:pPr>
      <w:r w:rsidRPr="00AD4BF1">
        <w:rPr>
          <w:lang w:val="sr-Latn-CS"/>
        </w:rPr>
        <w:t xml:space="preserve">Последице </w:t>
      </w:r>
      <w:r w:rsidRPr="00AD4BF1">
        <w:rPr>
          <w:lang w:val="ru-RU"/>
        </w:rPr>
        <w:t>непоштовања Правила безбедности на раду ТЕНТ и</w:t>
      </w:r>
    </w:p>
    <w:p w:rsidR="00AA1F5F" w:rsidRPr="00AD4BF1" w:rsidRDefault="00AA1F5F" w:rsidP="00D21FE8">
      <w:pPr>
        <w:numPr>
          <w:ilvl w:val="1"/>
          <w:numId w:val="43"/>
        </w:numPr>
        <w:tabs>
          <w:tab w:val="num" w:pos="1134"/>
        </w:tabs>
        <w:spacing w:before="0" w:line="216" w:lineRule="auto"/>
        <w:ind w:left="1134"/>
        <w:rPr>
          <w:lang w:val="sr-Latn-CS"/>
        </w:rPr>
      </w:pPr>
      <w:r w:rsidRPr="00AD4BF1">
        <w:rPr>
          <w:lang w:val="ru-RU"/>
        </w:rPr>
        <w:t>План заједничких мера</w:t>
      </w:r>
    </w:p>
    <w:p w:rsidR="00AA1F5F" w:rsidRPr="00AD4BF1" w:rsidRDefault="00AA1F5F" w:rsidP="00AA1F5F">
      <w:pPr>
        <w:rPr>
          <w:lang w:val="sr-Latn-CS"/>
        </w:rPr>
      </w:pPr>
      <w:r w:rsidRPr="00AD4BF1">
        <w:rPr>
          <w:lang w:val="ru-RU"/>
        </w:rPr>
        <w:t xml:space="preserve">   </w:t>
      </w:r>
      <w:r w:rsidRPr="00AD4BF1">
        <w:rPr>
          <w:lang w:val="sr-Latn-CS"/>
        </w:rPr>
        <w:t>Редовни састанци (једном недељно) одржава</w:t>
      </w:r>
      <w:r w:rsidRPr="00AD4BF1">
        <w:rPr>
          <w:lang w:val="sr-Cyrl-CS"/>
        </w:rPr>
        <w:t>ју</w:t>
      </w:r>
      <w:r w:rsidRPr="00AD4BF1">
        <w:rPr>
          <w:lang w:val="sr-Latn-CS"/>
        </w:rPr>
        <w:t xml:space="preserve"> се са сваким извођачем посебно или са свим извођачима заједно. Састанак води </w:t>
      </w:r>
      <w:r w:rsidRPr="00AD4BF1">
        <w:rPr>
          <w:lang w:val="sr-Cyrl-CS"/>
        </w:rPr>
        <w:t>надзорни орган -</w:t>
      </w:r>
      <w:r w:rsidRPr="00AD4BF1">
        <w:rPr>
          <w:lang w:val="sr-Latn-CS"/>
        </w:rPr>
        <w:t xml:space="preserve"> вођа пројекта и одговорно лице за безбедност </w:t>
      </w:r>
      <w:r w:rsidRPr="00AD4BF1">
        <w:rPr>
          <w:lang w:val="sr-Cyrl-CS"/>
        </w:rPr>
        <w:t>ТЕНТ.</w:t>
      </w:r>
    </w:p>
    <w:p w:rsidR="00AA1F5F" w:rsidRPr="00AD4BF1" w:rsidRDefault="00AA1F5F" w:rsidP="00AA1F5F">
      <w:pPr>
        <w:rPr>
          <w:lang w:val="sr-Latn-CS"/>
        </w:rPr>
      </w:pPr>
      <w:r w:rsidRPr="00AD4BF1">
        <w:rPr>
          <w:lang w:val="sr-Latn-CS"/>
        </w:rPr>
        <w:t>Садржај</w:t>
      </w:r>
      <w:r w:rsidRPr="00AD4BF1">
        <w:rPr>
          <w:lang w:val="ru-RU"/>
        </w:rPr>
        <w:t xml:space="preserve"> редовног</w:t>
      </w:r>
      <w:r w:rsidRPr="00AD4BF1">
        <w:rPr>
          <w:lang w:val="sr-Latn-CS"/>
        </w:rPr>
        <w:t xml:space="preserve"> састанка:</w:t>
      </w:r>
    </w:p>
    <w:p w:rsidR="00AA1F5F" w:rsidRPr="00AD4BF1" w:rsidRDefault="00AA1F5F" w:rsidP="00D21FE8">
      <w:pPr>
        <w:numPr>
          <w:ilvl w:val="1"/>
          <w:numId w:val="43"/>
        </w:numPr>
        <w:tabs>
          <w:tab w:val="num" w:pos="1134"/>
          <w:tab w:val="left" w:pos="7005"/>
        </w:tabs>
        <w:spacing w:before="0" w:line="216" w:lineRule="auto"/>
        <w:ind w:left="1134"/>
        <w:rPr>
          <w:lang w:val="ru-RU"/>
        </w:rPr>
      </w:pPr>
      <w:r w:rsidRPr="00AD4BF1">
        <w:rPr>
          <w:lang w:val="ru-RU"/>
        </w:rPr>
        <w:t xml:space="preserve">Стање </w:t>
      </w:r>
      <w:r w:rsidRPr="00AD4BF1">
        <w:rPr>
          <w:lang w:val="sr-Latn-CS"/>
        </w:rPr>
        <w:t>радног и складишног простора</w:t>
      </w:r>
      <w:r w:rsidRPr="00AD4BF1">
        <w:rPr>
          <w:lang w:val="ru-RU"/>
        </w:rPr>
        <w:t>;</w:t>
      </w:r>
    </w:p>
    <w:p w:rsidR="00AA1F5F" w:rsidRPr="00AD4BF1" w:rsidRDefault="00AA1F5F" w:rsidP="00D21FE8">
      <w:pPr>
        <w:numPr>
          <w:ilvl w:val="1"/>
          <w:numId w:val="43"/>
        </w:numPr>
        <w:tabs>
          <w:tab w:val="num" w:pos="1134"/>
          <w:tab w:val="left" w:pos="7005"/>
        </w:tabs>
        <w:spacing w:before="0" w:line="216" w:lineRule="auto"/>
        <w:ind w:left="1134"/>
        <w:rPr>
          <w:lang w:val="ru-RU"/>
        </w:rPr>
      </w:pPr>
      <w:r w:rsidRPr="00AD4BF1">
        <w:rPr>
          <w:lang w:val="ru-RU"/>
        </w:rPr>
        <w:t>Стање</w:t>
      </w:r>
      <w:r w:rsidRPr="00AD4BF1">
        <w:rPr>
          <w:lang w:val="sr-Latn-CS"/>
        </w:rPr>
        <w:t xml:space="preserve"> противпожаре заштите, опасних материја (хемикалије, гас, горива)</w:t>
      </w:r>
      <w:r w:rsidRPr="00AD4BF1">
        <w:rPr>
          <w:lang w:val="ru-RU"/>
        </w:rPr>
        <w:t>;</w:t>
      </w:r>
    </w:p>
    <w:p w:rsidR="00AA1F5F" w:rsidRPr="00AD4BF1" w:rsidRDefault="00AA1F5F" w:rsidP="00D21FE8">
      <w:pPr>
        <w:numPr>
          <w:ilvl w:val="1"/>
          <w:numId w:val="43"/>
        </w:numPr>
        <w:tabs>
          <w:tab w:val="num" w:pos="1134"/>
          <w:tab w:val="left" w:pos="7005"/>
        </w:tabs>
        <w:spacing w:before="0" w:line="216" w:lineRule="auto"/>
        <w:ind w:left="1134"/>
        <w:rPr>
          <w:lang w:val="ru-RU"/>
        </w:rPr>
      </w:pPr>
      <w:r w:rsidRPr="00AD4BF1">
        <w:rPr>
          <w:lang w:val="ru-RU"/>
        </w:rPr>
        <w:t>Коришћење л</w:t>
      </w:r>
      <w:r w:rsidRPr="00AD4BF1">
        <w:rPr>
          <w:lang w:val="sr-Latn-CS"/>
        </w:rPr>
        <w:t xml:space="preserve">ичне </w:t>
      </w:r>
      <w:r w:rsidRPr="00AD4BF1">
        <w:rPr>
          <w:lang w:val="ru-RU"/>
        </w:rPr>
        <w:t>и колективне</w:t>
      </w:r>
      <w:r w:rsidRPr="00AD4BF1">
        <w:rPr>
          <w:lang w:val="sr-Latn-CS"/>
        </w:rPr>
        <w:t xml:space="preserve"> заштитне опреме</w:t>
      </w:r>
      <w:r w:rsidRPr="00AD4BF1">
        <w:rPr>
          <w:lang w:val="ru-RU"/>
        </w:rPr>
        <w:t>;</w:t>
      </w:r>
    </w:p>
    <w:p w:rsidR="00AA1F5F" w:rsidRPr="00AD4BF1" w:rsidRDefault="00AA1F5F" w:rsidP="00D21FE8">
      <w:pPr>
        <w:numPr>
          <w:ilvl w:val="1"/>
          <w:numId w:val="43"/>
        </w:numPr>
        <w:tabs>
          <w:tab w:val="num" w:pos="1134"/>
          <w:tab w:val="left" w:pos="7005"/>
        </w:tabs>
        <w:spacing w:before="0" w:line="216" w:lineRule="auto"/>
        <w:ind w:left="1134"/>
        <w:rPr>
          <w:lang w:val="ru-RU"/>
        </w:rPr>
      </w:pPr>
      <w:r w:rsidRPr="00AD4BF1">
        <w:rPr>
          <w:lang w:val="ru-RU"/>
        </w:rPr>
        <w:t>Поштовање п</w:t>
      </w:r>
      <w:r w:rsidRPr="00AD4BF1">
        <w:rPr>
          <w:lang w:val="sr-Latn-CS"/>
        </w:rPr>
        <w:t>равила саобраћаја</w:t>
      </w:r>
      <w:r w:rsidRPr="00AD4BF1">
        <w:rPr>
          <w:lang w:val="ru-RU"/>
        </w:rPr>
        <w:t>;</w:t>
      </w:r>
    </w:p>
    <w:p w:rsidR="00AA1F5F" w:rsidRPr="00AD4BF1" w:rsidRDefault="00AA1F5F" w:rsidP="00D21FE8">
      <w:pPr>
        <w:numPr>
          <w:ilvl w:val="1"/>
          <w:numId w:val="43"/>
        </w:numPr>
        <w:tabs>
          <w:tab w:val="num" w:pos="1134"/>
          <w:tab w:val="left" w:pos="7005"/>
        </w:tabs>
        <w:spacing w:before="0" w:line="216" w:lineRule="auto"/>
        <w:ind w:left="1134"/>
        <w:rPr>
          <w:lang w:val="ru-RU"/>
        </w:rPr>
      </w:pPr>
      <w:r w:rsidRPr="00AD4BF1">
        <w:rPr>
          <w:lang w:val="sr-Latn-CS"/>
        </w:rPr>
        <w:t>Процене ризика од повреда</w:t>
      </w:r>
      <w:r w:rsidRPr="00AD4BF1">
        <w:rPr>
          <w:lang w:val="ru-RU"/>
        </w:rPr>
        <w:t xml:space="preserve"> и</w:t>
      </w:r>
    </w:p>
    <w:p w:rsidR="00AA1F5F" w:rsidRPr="00AD4BF1" w:rsidRDefault="00AA1F5F" w:rsidP="00D21FE8">
      <w:pPr>
        <w:numPr>
          <w:ilvl w:val="1"/>
          <w:numId w:val="43"/>
        </w:numPr>
        <w:tabs>
          <w:tab w:val="num" w:pos="1134"/>
          <w:tab w:val="left" w:pos="7005"/>
        </w:tabs>
        <w:spacing w:before="0" w:line="216" w:lineRule="auto"/>
        <w:ind w:left="1134"/>
        <w:rPr>
          <w:lang w:val="sr-Latn-CS"/>
        </w:rPr>
      </w:pPr>
      <w:r w:rsidRPr="00AD4BF1">
        <w:rPr>
          <w:lang w:val="sr-Latn-CS"/>
        </w:rPr>
        <w:t>Могућност побољшања безбедности</w:t>
      </w:r>
      <w:r w:rsidRPr="00AD4BF1">
        <w:rPr>
          <w:lang w:val="ru-RU"/>
        </w:rPr>
        <w:t xml:space="preserve"> и здравља на</w:t>
      </w:r>
      <w:r w:rsidRPr="00AD4BF1">
        <w:rPr>
          <w:lang w:val="sr-Latn-CS"/>
        </w:rPr>
        <w:t xml:space="preserve"> рад</w:t>
      </w:r>
      <w:r w:rsidRPr="00AD4BF1">
        <w:rPr>
          <w:lang w:val="ru-RU"/>
        </w:rPr>
        <w:t>у</w:t>
      </w:r>
      <w:r w:rsidRPr="00AD4BF1">
        <w:rPr>
          <w:lang w:val="sr-Latn-CS"/>
        </w:rPr>
        <w:t>.</w:t>
      </w:r>
    </w:p>
    <w:p w:rsidR="00AA1F5F" w:rsidRDefault="00AA1F5F" w:rsidP="00AA1F5F">
      <w:pPr>
        <w:tabs>
          <w:tab w:val="left" w:pos="0"/>
        </w:tabs>
        <w:spacing w:before="80"/>
        <w:jc w:val="right"/>
        <w:rPr>
          <w:lang w:val="sr-Cyrl-CS"/>
        </w:rPr>
      </w:pPr>
    </w:p>
    <w:p w:rsidR="000379D9" w:rsidRDefault="000379D9" w:rsidP="00DB6C40">
      <w:pPr>
        <w:rPr>
          <w:rFonts w:cs="Arial"/>
          <w:b/>
          <w:lang w:val="sr-Cyrl-CS"/>
        </w:rPr>
      </w:pPr>
    </w:p>
    <w:p w:rsidR="000379D9" w:rsidRDefault="000379D9" w:rsidP="00DB6C40">
      <w:pPr>
        <w:rPr>
          <w:lang w:val="sr-Cyrl-RS"/>
        </w:rPr>
      </w:pPr>
    </w:p>
    <w:p w:rsidR="00834B1E" w:rsidRDefault="00834B1E" w:rsidP="00DB6C40">
      <w:pPr>
        <w:rPr>
          <w:lang w:val="sr-Cyrl-RS"/>
        </w:rPr>
      </w:pPr>
    </w:p>
    <w:p w:rsidR="00834B1E" w:rsidRPr="00AA1F5F" w:rsidRDefault="00834B1E" w:rsidP="00834B1E"/>
    <w:sectPr w:rsidR="00834B1E" w:rsidRPr="00AA1F5F"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34AA" w:rsidRDefault="00F334AA">
      <w:r>
        <w:separator/>
      </w:r>
    </w:p>
    <w:p w:rsidR="00F334AA" w:rsidRDefault="00F334AA"/>
  </w:endnote>
  <w:endnote w:type="continuationSeparator" w:id="0">
    <w:p w:rsidR="00F334AA" w:rsidRDefault="00F334AA">
      <w:r>
        <w:continuationSeparator/>
      </w:r>
    </w:p>
    <w:p w:rsidR="00F334AA" w:rsidRDefault="00F334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F5F" w:rsidRDefault="00AA1F5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A1F5F" w:rsidRDefault="00AA1F5F" w:rsidP="00841BE7">
    <w:pPr>
      <w:pStyle w:val="Footer"/>
      <w:ind w:right="360"/>
    </w:pPr>
  </w:p>
  <w:p w:rsidR="00AA1F5F" w:rsidRDefault="00AA1F5F"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F5F" w:rsidRPr="00EC5BB4" w:rsidRDefault="00AA1F5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47F50">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47F50">
      <w:rPr>
        <w:rStyle w:val="PageNumber"/>
        <w:rFonts w:cs="Arial"/>
        <w:b/>
        <w:noProof/>
        <w:szCs w:val="24"/>
      </w:rPr>
      <w:t>54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F5F" w:rsidRPr="00EC5BB4" w:rsidRDefault="00AA1F5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47F50">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47F50">
      <w:rPr>
        <w:rStyle w:val="PageNumber"/>
        <w:rFonts w:cs="Arial"/>
        <w:b/>
        <w:noProof/>
        <w:szCs w:val="24"/>
      </w:rPr>
      <w:t>54</w:t>
    </w:r>
    <w:r w:rsidRPr="00EC5BB4">
      <w:rPr>
        <w:rStyle w:val="PageNumber"/>
        <w:rFonts w:cs="Arial"/>
        <w:b/>
        <w:szCs w:val="24"/>
      </w:rPr>
      <w:fldChar w:fldCharType="end"/>
    </w:r>
  </w:p>
  <w:p w:rsidR="00AA1F5F" w:rsidRDefault="00AA1F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34AA" w:rsidRDefault="00F334AA">
      <w:r>
        <w:separator/>
      </w:r>
    </w:p>
    <w:p w:rsidR="00F334AA" w:rsidRDefault="00F334AA"/>
  </w:footnote>
  <w:footnote w:type="continuationSeparator" w:id="0">
    <w:p w:rsidR="00F334AA" w:rsidRDefault="00F334AA">
      <w:r>
        <w:continuationSeparator/>
      </w:r>
    </w:p>
    <w:p w:rsidR="00F334AA" w:rsidRDefault="00F334A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F5F" w:rsidRDefault="00AA1F5F" w:rsidP="004276AD">
    <w:pPr>
      <w:pStyle w:val="Header"/>
      <w:rPr>
        <w:sz w:val="20"/>
      </w:rPr>
    </w:pPr>
  </w:p>
  <w:p w:rsidR="00AA1F5F" w:rsidRDefault="00AA1F5F" w:rsidP="00176E9D">
    <w:pPr>
      <w:pStyle w:val="Header"/>
      <w:spacing w:before="0"/>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AA1F5F" w:rsidRPr="00433DD1" w:rsidRDefault="00AA1F5F" w:rsidP="00176E9D">
    <w:pPr>
      <w:rPr>
        <w:szCs w:val="24"/>
      </w:rPr>
    </w:pPr>
    <w:r>
      <w:rPr>
        <w:szCs w:val="24"/>
        <w:lang w:val="sr-Cyrl-RS"/>
      </w:rPr>
      <w:t xml:space="preserve">                                                                           </w:t>
    </w:r>
    <w:r>
      <w:rPr>
        <w:szCs w:val="24"/>
      </w:rPr>
      <w:t xml:space="preserve">   ЈН </w:t>
    </w:r>
    <w:r>
      <w:rPr>
        <w:szCs w:val="24"/>
        <w:lang w:val="sr-Cyrl-RS"/>
      </w:rPr>
      <w:t xml:space="preserve">бр. </w:t>
    </w:r>
    <w:r w:rsidRPr="00475B60">
      <w:rPr>
        <w:szCs w:val="24"/>
        <w:lang w:val="sr-Cyrl-RS"/>
      </w:rPr>
      <w:t>ЈН/3000/1381/2017(1885/2017)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1F5F" w:rsidRDefault="00AA1F5F" w:rsidP="004276AD">
    <w:pPr>
      <w:pStyle w:val="Header"/>
    </w:pPr>
  </w:p>
  <w:p w:rsidR="00AA1F5F" w:rsidRDefault="00AA1F5F" w:rsidP="00297CF6">
    <w:pPr>
      <w:pStyle w:val="Header"/>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AA1F5F" w:rsidRDefault="00AA1F5F" w:rsidP="003C3798">
    <w:pPr>
      <w:jc w:val="center"/>
      <w:rPr>
        <w:szCs w:val="24"/>
      </w:rPr>
    </w:pPr>
    <w:r>
      <w:rPr>
        <w:szCs w:val="24"/>
        <w:lang w:val="sr-Cyrl-RS"/>
      </w:rPr>
      <w:t xml:space="preserve">                                                                          </w:t>
    </w:r>
    <w:r>
      <w:rPr>
        <w:szCs w:val="24"/>
      </w:rPr>
      <w:t xml:space="preserve">    ЈН </w:t>
    </w:r>
    <w:r>
      <w:rPr>
        <w:szCs w:val="24"/>
        <w:lang w:val="sr-Cyrl-RS"/>
      </w:rPr>
      <w:t xml:space="preserve">бр. </w:t>
    </w:r>
    <w:r w:rsidRPr="00475B60">
      <w:rPr>
        <w:szCs w:val="24"/>
        <w:lang w:val="sr-Cyrl-RS"/>
      </w:rPr>
      <w:t>ЈН/3000/1381/2017(1885/2017)</w:t>
    </w:r>
  </w:p>
  <w:p w:rsidR="00AA1F5F" w:rsidRPr="00113B84" w:rsidRDefault="00AA1F5F" w:rsidP="00297CF6">
    <w:pPr>
      <w:pStyle w:val="Header"/>
      <w:ind w:left="6096" w:hanging="6096"/>
      <w:rPr>
        <w:szCs w:val="24"/>
      </w:rPr>
    </w:pPr>
  </w:p>
  <w:p w:rsidR="00AA1F5F" w:rsidRPr="00210557" w:rsidRDefault="00AA1F5F"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270998"/>
    <w:multiLevelType w:val="hybridMultilevel"/>
    <w:tmpl w:val="94A2B67E"/>
    <w:lvl w:ilvl="0" w:tplc="AE1C02A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044F76FE"/>
    <w:multiLevelType w:val="hybridMultilevel"/>
    <w:tmpl w:val="ABBE457E"/>
    <w:lvl w:ilvl="0" w:tplc="C6CC0E08">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nsid w:val="06952157"/>
    <w:multiLevelType w:val="hybridMultilevel"/>
    <w:tmpl w:val="C95E9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6EC1922"/>
    <w:multiLevelType w:val="hybridMultilevel"/>
    <w:tmpl w:val="3CC2333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nsid w:val="1CD00179"/>
    <w:multiLevelType w:val="multilevel"/>
    <w:tmpl w:val="E31E96FE"/>
    <w:lvl w:ilvl="0">
      <w:start w:val="1"/>
      <w:numFmt w:val="decimal"/>
      <w:lvlText w:val="%1."/>
      <w:lvlJc w:val="left"/>
      <w:pPr>
        <w:ind w:left="360" w:hanging="360"/>
      </w:pPr>
      <w:rPr>
        <w:rFonts w:hint="default"/>
        <w:color w:val="auto"/>
      </w:rPr>
    </w:lvl>
    <w:lvl w:ilvl="1">
      <w:start w:val="1"/>
      <w:numFmt w:val="bullet"/>
      <w:lvlText w:val=""/>
      <w:lvlJc w:val="left"/>
      <w:pPr>
        <w:ind w:left="720" w:hanging="720"/>
      </w:pPr>
      <w:rPr>
        <w:rFonts w:ascii="Wingdings" w:hAnsi="Wingdings" w:hint="default"/>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nsid w:val="2F795FC7"/>
    <w:multiLevelType w:val="hybridMultilevel"/>
    <w:tmpl w:val="36B2A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05B2392"/>
    <w:multiLevelType w:val="hybridMultilevel"/>
    <w:tmpl w:val="BB72A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1215E17"/>
    <w:multiLevelType w:val="hybridMultilevel"/>
    <w:tmpl w:val="5FE2E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56731A1"/>
    <w:multiLevelType w:val="hybridMultilevel"/>
    <w:tmpl w:val="586488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nsid w:val="59585156"/>
    <w:multiLevelType w:val="multilevel"/>
    <w:tmpl w:val="356CE2D4"/>
    <w:lvl w:ilvl="0">
      <w:start w:val="6"/>
      <w:numFmt w:val="decimal"/>
      <w:lvlText w:val="%1."/>
      <w:lvlJc w:val="left"/>
      <w:pPr>
        <w:ind w:left="480" w:hanging="480"/>
      </w:pPr>
      <w:rPr>
        <w:rFonts w:hint="default"/>
      </w:rPr>
    </w:lvl>
    <w:lvl w:ilvl="1">
      <w:start w:val="14"/>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68BA01A0"/>
    <w:multiLevelType w:val="hybridMultilevel"/>
    <w:tmpl w:val="287A1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C123CBF"/>
    <w:multiLevelType w:val="hybridMultilevel"/>
    <w:tmpl w:val="5F6AD31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1">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4">
    <w:nsid w:val="73A41E29"/>
    <w:multiLevelType w:val="multilevel"/>
    <w:tmpl w:val="7FCAFFC4"/>
    <w:lvl w:ilvl="0">
      <w:start w:val="1"/>
      <w:numFmt w:val="decimal"/>
      <w:lvlText w:val="%1-"/>
      <w:lvlJc w:val="left"/>
      <w:pPr>
        <w:ind w:left="390" w:hanging="390"/>
      </w:pPr>
      <w:rPr>
        <w:rFonts w:hint="default"/>
        <w:b w:val="0"/>
        <w:u w:val="none"/>
      </w:rPr>
    </w:lvl>
    <w:lvl w:ilvl="1">
      <w:start w:val="2"/>
      <w:numFmt w:val="decimal"/>
      <w:lvlText w:val="%1-%2)"/>
      <w:lvlJc w:val="left"/>
      <w:pPr>
        <w:ind w:left="1080" w:hanging="720"/>
      </w:pPr>
      <w:rPr>
        <w:rFonts w:hint="default"/>
        <w:b w:val="0"/>
        <w:u w:val="none"/>
      </w:rPr>
    </w:lvl>
    <w:lvl w:ilvl="2">
      <w:start w:val="1"/>
      <w:numFmt w:val="decimal"/>
      <w:lvlText w:val="%1-%2)%3."/>
      <w:lvlJc w:val="left"/>
      <w:pPr>
        <w:ind w:left="1440" w:hanging="720"/>
      </w:pPr>
      <w:rPr>
        <w:rFonts w:hint="default"/>
        <w:b w:val="0"/>
        <w:u w:val="none"/>
      </w:rPr>
    </w:lvl>
    <w:lvl w:ilvl="3">
      <w:start w:val="1"/>
      <w:numFmt w:val="decimal"/>
      <w:lvlText w:val="%1-%2)%3.%4."/>
      <w:lvlJc w:val="left"/>
      <w:pPr>
        <w:ind w:left="2160" w:hanging="1080"/>
      </w:pPr>
      <w:rPr>
        <w:rFonts w:hint="default"/>
        <w:b w:val="0"/>
        <w:u w:val="none"/>
      </w:rPr>
    </w:lvl>
    <w:lvl w:ilvl="4">
      <w:start w:val="1"/>
      <w:numFmt w:val="decimal"/>
      <w:lvlText w:val="%1-%2)%3.%4.%5."/>
      <w:lvlJc w:val="left"/>
      <w:pPr>
        <w:ind w:left="2520" w:hanging="1080"/>
      </w:pPr>
      <w:rPr>
        <w:rFonts w:hint="default"/>
        <w:b w:val="0"/>
        <w:u w:val="none"/>
      </w:rPr>
    </w:lvl>
    <w:lvl w:ilvl="5">
      <w:start w:val="1"/>
      <w:numFmt w:val="decimal"/>
      <w:lvlText w:val="%1-%2)%3.%4.%5.%6."/>
      <w:lvlJc w:val="left"/>
      <w:pPr>
        <w:ind w:left="3240" w:hanging="1440"/>
      </w:pPr>
      <w:rPr>
        <w:rFonts w:hint="default"/>
        <w:b w:val="0"/>
        <w:u w:val="none"/>
      </w:rPr>
    </w:lvl>
    <w:lvl w:ilvl="6">
      <w:start w:val="1"/>
      <w:numFmt w:val="decimal"/>
      <w:lvlText w:val="%1-%2)%3.%4.%5.%6.%7."/>
      <w:lvlJc w:val="left"/>
      <w:pPr>
        <w:ind w:left="3600" w:hanging="1440"/>
      </w:pPr>
      <w:rPr>
        <w:rFonts w:hint="default"/>
        <w:b w:val="0"/>
        <w:u w:val="none"/>
      </w:rPr>
    </w:lvl>
    <w:lvl w:ilvl="7">
      <w:start w:val="1"/>
      <w:numFmt w:val="decimal"/>
      <w:lvlText w:val="%1-%2)%3.%4.%5.%6.%7.%8."/>
      <w:lvlJc w:val="left"/>
      <w:pPr>
        <w:ind w:left="4320" w:hanging="1800"/>
      </w:pPr>
      <w:rPr>
        <w:rFonts w:hint="default"/>
        <w:b w:val="0"/>
        <w:u w:val="none"/>
      </w:rPr>
    </w:lvl>
    <w:lvl w:ilvl="8">
      <w:start w:val="1"/>
      <w:numFmt w:val="decimal"/>
      <w:lvlText w:val="%1-%2)%3.%4.%5.%6.%7.%8.%9."/>
      <w:lvlJc w:val="left"/>
      <w:pPr>
        <w:ind w:left="4680" w:hanging="1800"/>
      </w:pPr>
      <w:rPr>
        <w:rFonts w:hint="default"/>
        <w:b w:val="0"/>
        <w:u w:val="none"/>
      </w:rPr>
    </w:lvl>
  </w:abstractNum>
  <w:abstractNum w:abstractNumId="9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0">
    <w:nsid w:val="7CA924DF"/>
    <w:multiLevelType w:val="hybridMultilevel"/>
    <w:tmpl w:val="5A3C2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3"/>
  </w:num>
  <w:num w:numId="2">
    <w:abstractNumId w:val="67"/>
  </w:num>
  <w:num w:numId="3">
    <w:abstractNumId w:val="86"/>
  </w:num>
  <w:num w:numId="4">
    <w:abstractNumId w:val="57"/>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3"/>
  </w:num>
  <w:num w:numId="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9"/>
  </w:num>
  <w:num w:numId="9">
    <w:abstractNumId w:val="75"/>
  </w:num>
  <w:num w:numId="10">
    <w:abstractNumId w:val="69"/>
  </w:num>
  <w:num w:numId="11">
    <w:abstractNumId w:val="61"/>
  </w:num>
  <w:num w:numId="12">
    <w:abstractNumId w:val="66"/>
  </w:num>
  <w:num w:numId="13">
    <w:abstractNumId w:val="87"/>
  </w:num>
  <w:num w:numId="14">
    <w:abstractNumId w:val="81"/>
  </w:num>
  <w:num w:numId="15">
    <w:abstractNumId w:val="91"/>
  </w:num>
  <w:num w:numId="16">
    <w:abstractNumId w:val="68"/>
  </w:num>
  <w:num w:numId="17">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2"/>
  </w:num>
  <w:num w:numId="24">
    <w:abstractNumId w:val="62"/>
  </w:num>
  <w:num w:numId="25">
    <w:abstractNumId w:val="78"/>
  </w:num>
  <w:num w:numId="26">
    <w:abstractNumId w:val="83"/>
  </w:num>
  <w:num w:numId="27">
    <w:abstractNumId w:val="49"/>
  </w:num>
  <w:num w:numId="28">
    <w:abstractNumId w:val="100"/>
  </w:num>
  <w:num w:numId="29">
    <w:abstractNumId w:val="58"/>
  </w:num>
  <w:num w:numId="3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8"/>
  </w:num>
  <w:num w:numId="32">
    <w:abstractNumId w:val="58"/>
  </w:num>
  <w:num w:numId="33">
    <w:abstractNumId w:val="98"/>
  </w:num>
  <w:num w:numId="34">
    <w:abstractNumId w:val="77"/>
  </w:num>
  <w:num w:numId="35">
    <w:abstractNumId w:val="76"/>
  </w:num>
  <w:num w:numId="36">
    <w:abstractNumId w:val="89"/>
  </w:num>
  <w:num w:numId="37">
    <w:abstractNumId w:val="90"/>
  </w:num>
  <w:num w:numId="38">
    <w:abstractNumId w:val="50"/>
  </w:num>
  <w:num w:numId="39">
    <w:abstractNumId w:val="94"/>
  </w:num>
  <w:num w:numId="4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1"/>
  </w:num>
  <w:num w:numId="42">
    <w:abstractNumId w:val="51"/>
  </w:num>
  <w:num w:numId="43">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F6F"/>
    <w:rsid w:val="000042FE"/>
    <w:rsid w:val="0000496D"/>
    <w:rsid w:val="00004CD9"/>
    <w:rsid w:val="00004F44"/>
    <w:rsid w:val="00005800"/>
    <w:rsid w:val="00005C53"/>
    <w:rsid w:val="00005D85"/>
    <w:rsid w:val="00006B02"/>
    <w:rsid w:val="00006E35"/>
    <w:rsid w:val="00007AED"/>
    <w:rsid w:val="00007CE7"/>
    <w:rsid w:val="000104DC"/>
    <w:rsid w:val="00010771"/>
    <w:rsid w:val="0001087F"/>
    <w:rsid w:val="00010AE5"/>
    <w:rsid w:val="00010BB6"/>
    <w:rsid w:val="00010E2B"/>
    <w:rsid w:val="00010E49"/>
    <w:rsid w:val="0001109C"/>
    <w:rsid w:val="00011109"/>
    <w:rsid w:val="000113BB"/>
    <w:rsid w:val="000115C3"/>
    <w:rsid w:val="0001164B"/>
    <w:rsid w:val="00011A89"/>
    <w:rsid w:val="00011DCA"/>
    <w:rsid w:val="0001214C"/>
    <w:rsid w:val="00012769"/>
    <w:rsid w:val="0001299B"/>
    <w:rsid w:val="000129D9"/>
    <w:rsid w:val="00012EA5"/>
    <w:rsid w:val="000131E4"/>
    <w:rsid w:val="0001344F"/>
    <w:rsid w:val="0001466B"/>
    <w:rsid w:val="00014750"/>
    <w:rsid w:val="00014F46"/>
    <w:rsid w:val="00015894"/>
    <w:rsid w:val="00015D88"/>
    <w:rsid w:val="00015E2F"/>
    <w:rsid w:val="00015E7C"/>
    <w:rsid w:val="000167FC"/>
    <w:rsid w:val="000170DE"/>
    <w:rsid w:val="000174C1"/>
    <w:rsid w:val="00017C83"/>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0EB"/>
    <w:rsid w:val="000221F1"/>
    <w:rsid w:val="000224DA"/>
    <w:rsid w:val="00022726"/>
    <w:rsid w:val="000227EC"/>
    <w:rsid w:val="00022CB5"/>
    <w:rsid w:val="00022D7E"/>
    <w:rsid w:val="00023057"/>
    <w:rsid w:val="00023308"/>
    <w:rsid w:val="00023BFF"/>
    <w:rsid w:val="00023D09"/>
    <w:rsid w:val="00024896"/>
    <w:rsid w:val="00024D3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A17"/>
    <w:rsid w:val="00032B7E"/>
    <w:rsid w:val="00032C65"/>
    <w:rsid w:val="0003302D"/>
    <w:rsid w:val="00033B01"/>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907"/>
    <w:rsid w:val="000379D9"/>
    <w:rsid w:val="00037B82"/>
    <w:rsid w:val="00037E5A"/>
    <w:rsid w:val="00041105"/>
    <w:rsid w:val="00041B26"/>
    <w:rsid w:val="00041CE5"/>
    <w:rsid w:val="00041D7D"/>
    <w:rsid w:val="00041FE3"/>
    <w:rsid w:val="000420FF"/>
    <w:rsid w:val="00042335"/>
    <w:rsid w:val="00042441"/>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C92"/>
    <w:rsid w:val="00046D24"/>
    <w:rsid w:val="00046DA8"/>
    <w:rsid w:val="00046F29"/>
    <w:rsid w:val="00046FA0"/>
    <w:rsid w:val="0004735E"/>
    <w:rsid w:val="0004799D"/>
    <w:rsid w:val="000501C4"/>
    <w:rsid w:val="0005083D"/>
    <w:rsid w:val="00050CD6"/>
    <w:rsid w:val="00050FBE"/>
    <w:rsid w:val="0005127F"/>
    <w:rsid w:val="00051432"/>
    <w:rsid w:val="00051B4A"/>
    <w:rsid w:val="00052B06"/>
    <w:rsid w:val="00052DCF"/>
    <w:rsid w:val="00052F72"/>
    <w:rsid w:val="00053116"/>
    <w:rsid w:val="0005316D"/>
    <w:rsid w:val="000532AB"/>
    <w:rsid w:val="000533E6"/>
    <w:rsid w:val="00053460"/>
    <w:rsid w:val="00053796"/>
    <w:rsid w:val="00053D87"/>
    <w:rsid w:val="00053E33"/>
    <w:rsid w:val="00054060"/>
    <w:rsid w:val="000544B0"/>
    <w:rsid w:val="00055239"/>
    <w:rsid w:val="000554F7"/>
    <w:rsid w:val="000556DA"/>
    <w:rsid w:val="000557FA"/>
    <w:rsid w:val="00055834"/>
    <w:rsid w:val="00056C77"/>
    <w:rsid w:val="000577BC"/>
    <w:rsid w:val="00057E3F"/>
    <w:rsid w:val="00057F61"/>
    <w:rsid w:val="0006038C"/>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58B"/>
    <w:rsid w:val="00065849"/>
    <w:rsid w:val="00065A62"/>
    <w:rsid w:val="00065DE7"/>
    <w:rsid w:val="00065FD3"/>
    <w:rsid w:val="000663EE"/>
    <w:rsid w:val="000666B4"/>
    <w:rsid w:val="00066E57"/>
    <w:rsid w:val="0006783E"/>
    <w:rsid w:val="00067DF5"/>
    <w:rsid w:val="00070234"/>
    <w:rsid w:val="00070240"/>
    <w:rsid w:val="000706CF"/>
    <w:rsid w:val="000706E1"/>
    <w:rsid w:val="00071074"/>
    <w:rsid w:val="000711DD"/>
    <w:rsid w:val="000718B1"/>
    <w:rsid w:val="00071F3E"/>
    <w:rsid w:val="00072ABE"/>
    <w:rsid w:val="00072F55"/>
    <w:rsid w:val="0007323D"/>
    <w:rsid w:val="00073409"/>
    <w:rsid w:val="00073D60"/>
    <w:rsid w:val="00073D73"/>
    <w:rsid w:val="00073EC5"/>
    <w:rsid w:val="0007456F"/>
    <w:rsid w:val="00075F5B"/>
    <w:rsid w:val="0007605E"/>
    <w:rsid w:val="0007608E"/>
    <w:rsid w:val="000760C0"/>
    <w:rsid w:val="00076185"/>
    <w:rsid w:val="000765D5"/>
    <w:rsid w:val="00076DAD"/>
    <w:rsid w:val="0007717A"/>
    <w:rsid w:val="0007750C"/>
    <w:rsid w:val="00077746"/>
    <w:rsid w:val="00077A42"/>
    <w:rsid w:val="00077A64"/>
    <w:rsid w:val="00077AC7"/>
    <w:rsid w:val="00077BE9"/>
    <w:rsid w:val="00077DE3"/>
    <w:rsid w:val="00080314"/>
    <w:rsid w:val="00080647"/>
    <w:rsid w:val="0008076F"/>
    <w:rsid w:val="00080E72"/>
    <w:rsid w:val="00080EA3"/>
    <w:rsid w:val="00081070"/>
    <w:rsid w:val="00081849"/>
    <w:rsid w:val="00081E22"/>
    <w:rsid w:val="00081FEE"/>
    <w:rsid w:val="00082081"/>
    <w:rsid w:val="0008225F"/>
    <w:rsid w:val="0008265D"/>
    <w:rsid w:val="000826A8"/>
    <w:rsid w:val="00082792"/>
    <w:rsid w:val="0008290D"/>
    <w:rsid w:val="00082EB6"/>
    <w:rsid w:val="000832E3"/>
    <w:rsid w:val="000837B5"/>
    <w:rsid w:val="000839AB"/>
    <w:rsid w:val="0008446C"/>
    <w:rsid w:val="00084C7E"/>
    <w:rsid w:val="00085036"/>
    <w:rsid w:val="000851FE"/>
    <w:rsid w:val="00085380"/>
    <w:rsid w:val="00085745"/>
    <w:rsid w:val="00085788"/>
    <w:rsid w:val="00085E88"/>
    <w:rsid w:val="00086DB2"/>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5B3"/>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6DD6"/>
    <w:rsid w:val="00097294"/>
    <w:rsid w:val="00097FA2"/>
    <w:rsid w:val="000A070F"/>
    <w:rsid w:val="000A0720"/>
    <w:rsid w:val="000A0C6A"/>
    <w:rsid w:val="000A10E3"/>
    <w:rsid w:val="000A2227"/>
    <w:rsid w:val="000A33C8"/>
    <w:rsid w:val="000A3715"/>
    <w:rsid w:val="000A388F"/>
    <w:rsid w:val="000A3C9C"/>
    <w:rsid w:val="000A3F5E"/>
    <w:rsid w:val="000A4D7F"/>
    <w:rsid w:val="000A52EE"/>
    <w:rsid w:val="000A57D7"/>
    <w:rsid w:val="000A5BAE"/>
    <w:rsid w:val="000A5CC1"/>
    <w:rsid w:val="000A6265"/>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C90"/>
    <w:rsid w:val="000B0E5B"/>
    <w:rsid w:val="000B13F7"/>
    <w:rsid w:val="000B1C19"/>
    <w:rsid w:val="000B1CF8"/>
    <w:rsid w:val="000B1CFE"/>
    <w:rsid w:val="000B1DA4"/>
    <w:rsid w:val="000B1F37"/>
    <w:rsid w:val="000B1FA7"/>
    <w:rsid w:val="000B217E"/>
    <w:rsid w:val="000B225C"/>
    <w:rsid w:val="000B3387"/>
    <w:rsid w:val="000B3ED0"/>
    <w:rsid w:val="000B420C"/>
    <w:rsid w:val="000B4512"/>
    <w:rsid w:val="000B4588"/>
    <w:rsid w:val="000B45FD"/>
    <w:rsid w:val="000B47D8"/>
    <w:rsid w:val="000B4842"/>
    <w:rsid w:val="000B486E"/>
    <w:rsid w:val="000B48E3"/>
    <w:rsid w:val="000B4CCC"/>
    <w:rsid w:val="000B4D6F"/>
    <w:rsid w:val="000B55BF"/>
    <w:rsid w:val="000B58E8"/>
    <w:rsid w:val="000B59E2"/>
    <w:rsid w:val="000B59EB"/>
    <w:rsid w:val="000B5F30"/>
    <w:rsid w:val="000B67DA"/>
    <w:rsid w:val="000B6C6F"/>
    <w:rsid w:val="000B6E4A"/>
    <w:rsid w:val="000B711D"/>
    <w:rsid w:val="000B722D"/>
    <w:rsid w:val="000B7943"/>
    <w:rsid w:val="000B7A06"/>
    <w:rsid w:val="000B7B96"/>
    <w:rsid w:val="000C00DF"/>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B11"/>
    <w:rsid w:val="000D1D98"/>
    <w:rsid w:val="000D24F9"/>
    <w:rsid w:val="000D264E"/>
    <w:rsid w:val="000D3094"/>
    <w:rsid w:val="000D31A7"/>
    <w:rsid w:val="000D32FD"/>
    <w:rsid w:val="000D34FD"/>
    <w:rsid w:val="000D37D9"/>
    <w:rsid w:val="000D39CF"/>
    <w:rsid w:val="000D3A3C"/>
    <w:rsid w:val="000D3B8D"/>
    <w:rsid w:val="000D3DF9"/>
    <w:rsid w:val="000D426A"/>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2F"/>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0E7"/>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0C66"/>
    <w:rsid w:val="000F162B"/>
    <w:rsid w:val="000F1885"/>
    <w:rsid w:val="000F1D3E"/>
    <w:rsid w:val="000F1D75"/>
    <w:rsid w:val="000F1F11"/>
    <w:rsid w:val="000F298E"/>
    <w:rsid w:val="000F2A7A"/>
    <w:rsid w:val="000F2D1D"/>
    <w:rsid w:val="000F3138"/>
    <w:rsid w:val="000F33C3"/>
    <w:rsid w:val="000F348E"/>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A58"/>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057"/>
    <w:rsid w:val="00113373"/>
    <w:rsid w:val="0011340F"/>
    <w:rsid w:val="00113968"/>
    <w:rsid w:val="001139E5"/>
    <w:rsid w:val="00113B67"/>
    <w:rsid w:val="00113B84"/>
    <w:rsid w:val="001146A1"/>
    <w:rsid w:val="001147C3"/>
    <w:rsid w:val="001148D5"/>
    <w:rsid w:val="00115226"/>
    <w:rsid w:val="00115715"/>
    <w:rsid w:val="001161CF"/>
    <w:rsid w:val="001162D0"/>
    <w:rsid w:val="00116402"/>
    <w:rsid w:val="00116570"/>
    <w:rsid w:val="001168C1"/>
    <w:rsid w:val="00116C7A"/>
    <w:rsid w:val="00117C4F"/>
    <w:rsid w:val="00117C72"/>
    <w:rsid w:val="001203A5"/>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4B07"/>
    <w:rsid w:val="001252A3"/>
    <w:rsid w:val="0012591A"/>
    <w:rsid w:val="0012595E"/>
    <w:rsid w:val="001259A0"/>
    <w:rsid w:val="0012670D"/>
    <w:rsid w:val="0012672D"/>
    <w:rsid w:val="001268D2"/>
    <w:rsid w:val="00126981"/>
    <w:rsid w:val="00126E58"/>
    <w:rsid w:val="00127101"/>
    <w:rsid w:val="00127295"/>
    <w:rsid w:val="0012781C"/>
    <w:rsid w:val="00127BB9"/>
    <w:rsid w:val="00127FB9"/>
    <w:rsid w:val="001301EA"/>
    <w:rsid w:val="0013044F"/>
    <w:rsid w:val="0013047A"/>
    <w:rsid w:val="00130595"/>
    <w:rsid w:val="00130633"/>
    <w:rsid w:val="00130A88"/>
    <w:rsid w:val="0013155E"/>
    <w:rsid w:val="0013191B"/>
    <w:rsid w:val="00131C28"/>
    <w:rsid w:val="00131EC8"/>
    <w:rsid w:val="001320F3"/>
    <w:rsid w:val="00132368"/>
    <w:rsid w:val="0013255B"/>
    <w:rsid w:val="001329FE"/>
    <w:rsid w:val="00132A42"/>
    <w:rsid w:val="0013335F"/>
    <w:rsid w:val="00133597"/>
    <w:rsid w:val="0013363D"/>
    <w:rsid w:val="0013375A"/>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6F33"/>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6B4"/>
    <w:rsid w:val="001508B7"/>
    <w:rsid w:val="0015097B"/>
    <w:rsid w:val="00150FCE"/>
    <w:rsid w:val="00151012"/>
    <w:rsid w:val="001510F7"/>
    <w:rsid w:val="0015110F"/>
    <w:rsid w:val="0015138D"/>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4AF"/>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817"/>
    <w:rsid w:val="0016293F"/>
    <w:rsid w:val="00162A6D"/>
    <w:rsid w:val="00162B82"/>
    <w:rsid w:val="00162C5E"/>
    <w:rsid w:val="00163403"/>
    <w:rsid w:val="00163703"/>
    <w:rsid w:val="001639C5"/>
    <w:rsid w:val="001643B3"/>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E9D"/>
    <w:rsid w:val="00176FF7"/>
    <w:rsid w:val="0017727A"/>
    <w:rsid w:val="00177669"/>
    <w:rsid w:val="00177A9A"/>
    <w:rsid w:val="00177CD2"/>
    <w:rsid w:val="00177F38"/>
    <w:rsid w:val="00180100"/>
    <w:rsid w:val="00180680"/>
    <w:rsid w:val="0018082B"/>
    <w:rsid w:val="001809F2"/>
    <w:rsid w:val="00180E83"/>
    <w:rsid w:val="00180F2C"/>
    <w:rsid w:val="00180F37"/>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D4D"/>
    <w:rsid w:val="0018612E"/>
    <w:rsid w:val="00186174"/>
    <w:rsid w:val="001861CC"/>
    <w:rsid w:val="00186319"/>
    <w:rsid w:val="0018655D"/>
    <w:rsid w:val="00186791"/>
    <w:rsid w:val="00186B03"/>
    <w:rsid w:val="00186C27"/>
    <w:rsid w:val="00187A18"/>
    <w:rsid w:val="00190ACE"/>
    <w:rsid w:val="00190D4A"/>
    <w:rsid w:val="00190EED"/>
    <w:rsid w:val="00191706"/>
    <w:rsid w:val="001917F1"/>
    <w:rsid w:val="001918B3"/>
    <w:rsid w:val="00191978"/>
    <w:rsid w:val="00191A6C"/>
    <w:rsid w:val="00191AA9"/>
    <w:rsid w:val="00191B87"/>
    <w:rsid w:val="00191DBB"/>
    <w:rsid w:val="00192224"/>
    <w:rsid w:val="00192230"/>
    <w:rsid w:val="00192727"/>
    <w:rsid w:val="00192B46"/>
    <w:rsid w:val="00192E7A"/>
    <w:rsid w:val="001930F3"/>
    <w:rsid w:val="0019387A"/>
    <w:rsid w:val="00193A4E"/>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214"/>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132"/>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0BF5"/>
    <w:rsid w:val="001C1BA6"/>
    <w:rsid w:val="001C1C80"/>
    <w:rsid w:val="001C2554"/>
    <w:rsid w:val="001C2959"/>
    <w:rsid w:val="001C2D06"/>
    <w:rsid w:val="001C2DE2"/>
    <w:rsid w:val="001C30C8"/>
    <w:rsid w:val="001C3152"/>
    <w:rsid w:val="001C3413"/>
    <w:rsid w:val="001C3BAF"/>
    <w:rsid w:val="001C3C76"/>
    <w:rsid w:val="001C3DD2"/>
    <w:rsid w:val="001C416A"/>
    <w:rsid w:val="001C41B8"/>
    <w:rsid w:val="001C45CF"/>
    <w:rsid w:val="001C4AC7"/>
    <w:rsid w:val="001C4B47"/>
    <w:rsid w:val="001C53FD"/>
    <w:rsid w:val="001C57BF"/>
    <w:rsid w:val="001C588D"/>
    <w:rsid w:val="001C5A01"/>
    <w:rsid w:val="001C5CA1"/>
    <w:rsid w:val="001C5EBF"/>
    <w:rsid w:val="001C6B5D"/>
    <w:rsid w:val="001C73B1"/>
    <w:rsid w:val="001C74FB"/>
    <w:rsid w:val="001C7607"/>
    <w:rsid w:val="001C777A"/>
    <w:rsid w:val="001C7790"/>
    <w:rsid w:val="001C7972"/>
    <w:rsid w:val="001C7B29"/>
    <w:rsid w:val="001C7B8E"/>
    <w:rsid w:val="001D03CF"/>
    <w:rsid w:val="001D04CF"/>
    <w:rsid w:val="001D09B2"/>
    <w:rsid w:val="001D1027"/>
    <w:rsid w:val="001D1509"/>
    <w:rsid w:val="001D1EB2"/>
    <w:rsid w:val="001D307C"/>
    <w:rsid w:val="001D32F5"/>
    <w:rsid w:val="001D3C3D"/>
    <w:rsid w:val="001D3C84"/>
    <w:rsid w:val="001D3DBD"/>
    <w:rsid w:val="001D423B"/>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B91"/>
    <w:rsid w:val="001E022D"/>
    <w:rsid w:val="001E0260"/>
    <w:rsid w:val="001E06AD"/>
    <w:rsid w:val="001E12BC"/>
    <w:rsid w:val="001E1402"/>
    <w:rsid w:val="001E1691"/>
    <w:rsid w:val="001E1D8C"/>
    <w:rsid w:val="001E1E19"/>
    <w:rsid w:val="001E2223"/>
    <w:rsid w:val="001E2449"/>
    <w:rsid w:val="001E2725"/>
    <w:rsid w:val="001E293E"/>
    <w:rsid w:val="001E2A4C"/>
    <w:rsid w:val="001E2C68"/>
    <w:rsid w:val="001E2E42"/>
    <w:rsid w:val="001E2F45"/>
    <w:rsid w:val="001E3201"/>
    <w:rsid w:val="001E336D"/>
    <w:rsid w:val="001E3436"/>
    <w:rsid w:val="001E358F"/>
    <w:rsid w:val="001E3A04"/>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D38"/>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8E1"/>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5B"/>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5F3"/>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714"/>
    <w:rsid w:val="00232912"/>
    <w:rsid w:val="00232AB4"/>
    <w:rsid w:val="00232BD9"/>
    <w:rsid w:val="00233121"/>
    <w:rsid w:val="00233233"/>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295"/>
    <w:rsid w:val="00243BF3"/>
    <w:rsid w:val="00243C78"/>
    <w:rsid w:val="00244361"/>
    <w:rsid w:val="002444EC"/>
    <w:rsid w:val="0024477E"/>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24A"/>
    <w:rsid w:val="002508A8"/>
    <w:rsid w:val="00250CB6"/>
    <w:rsid w:val="00251496"/>
    <w:rsid w:val="00251B5E"/>
    <w:rsid w:val="00251C99"/>
    <w:rsid w:val="00251CF5"/>
    <w:rsid w:val="0025238C"/>
    <w:rsid w:val="00252A63"/>
    <w:rsid w:val="00252A7C"/>
    <w:rsid w:val="00252B1F"/>
    <w:rsid w:val="00252C85"/>
    <w:rsid w:val="00252CA3"/>
    <w:rsid w:val="00252D25"/>
    <w:rsid w:val="00253011"/>
    <w:rsid w:val="00253033"/>
    <w:rsid w:val="00253205"/>
    <w:rsid w:val="00253748"/>
    <w:rsid w:val="00253E9C"/>
    <w:rsid w:val="00254951"/>
    <w:rsid w:val="00254BA0"/>
    <w:rsid w:val="00254C8B"/>
    <w:rsid w:val="00254E43"/>
    <w:rsid w:val="00254E4B"/>
    <w:rsid w:val="00254F21"/>
    <w:rsid w:val="00255371"/>
    <w:rsid w:val="00255515"/>
    <w:rsid w:val="00255CF9"/>
    <w:rsid w:val="00255D03"/>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3A"/>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519"/>
    <w:rsid w:val="00270AA2"/>
    <w:rsid w:val="00270B2B"/>
    <w:rsid w:val="00271733"/>
    <w:rsid w:val="00271952"/>
    <w:rsid w:val="00271C4C"/>
    <w:rsid w:val="002726E9"/>
    <w:rsid w:val="002731BE"/>
    <w:rsid w:val="00273823"/>
    <w:rsid w:val="00273AC6"/>
    <w:rsid w:val="00274100"/>
    <w:rsid w:val="00274181"/>
    <w:rsid w:val="00274398"/>
    <w:rsid w:val="002745D0"/>
    <w:rsid w:val="00274625"/>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2A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CF6"/>
    <w:rsid w:val="00297F48"/>
    <w:rsid w:val="002A0233"/>
    <w:rsid w:val="002A0A12"/>
    <w:rsid w:val="002A0B81"/>
    <w:rsid w:val="002A0B82"/>
    <w:rsid w:val="002A0FAA"/>
    <w:rsid w:val="002A1571"/>
    <w:rsid w:val="002A1887"/>
    <w:rsid w:val="002A2011"/>
    <w:rsid w:val="002A2488"/>
    <w:rsid w:val="002A28C9"/>
    <w:rsid w:val="002A291E"/>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3FE"/>
    <w:rsid w:val="002A6482"/>
    <w:rsid w:val="002A6546"/>
    <w:rsid w:val="002A69FB"/>
    <w:rsid w:val="002A6A00"/>
    <w:rsid w:val="002A6D4F"/>
    <w:rsid w:val="002A6DF3"/>
    <w:rsid w:val="002A6F0F"/>
    <w:rsid w:val="002A6FD6"/>
    <w:rsid w:val="002A7161"/>
    <w:rsid w:val="002A73F4"/>
    <w:rsid w:val="002A776B"/>
    <w:rsid w:val="002A786E"/>
    <w:rsid w:val="002A7AE5"/>
    <w:rsid w:val="002A7E23"/>
    <w:rsid w:val="002B017B"/>
    <w:rsid w:val="002B033C"/>
    <w:rsid w:val="002B0650"/>
    <w:rsid w:val="002B0799"/>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B2D"/>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CA3"/>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E70"/>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C8F"/>
    <w:rsid w:val="002D6D6E"/>
    <w:rsid w:val="002D6F0B"/>
    <w:rsid w:val="002D6FE1"/>
    <w:rsid w:val="002D7444"/>
    <w:rsid w:val="002D75E4"/>
    <w:rsid w:val="002D785B"/>
    <w:rsid w:val="002D7AB2"/>
    <w:rsid w:val="002E08BD"/>
    <w:rsid w:val="002E08EA"/>
    <w:rsid w:val="002E107A"/>
    <w:rsid w:val="002E12CC"/>
    <w:rsid w:val="002E161E"/>
    <w:rsid w:val="002E1783"/>
    <w:rsid w:val="002E183C"/>
    <w:rsid w:val="002E1868"/>
    <w:rsid w:val="002E18EA"/>
    <w:rsid w:val="002E1904"/>
    <w:rsid w:val="002E1C8E"/>
    <w:rsid w:val="002E2018"/>
    <w:rsid w:val="002E2374"/>
    <w:rsid w:val="002E2F11"/>
    <w:rsid w:val="002E40BF"/>
    <w:rsid w:val="002E4258"/>
    <w:rsid w:val="002E5445"/>
    <w:rsid w:val="002E59D5"/>
    <w:rsid w:val="002E5FE0"/>
    <w:rsid w:val="002E62CE"/>
    <w:rsid w:val="002E6567"/>
    <w:rsid w:val="002E6587"/>
    <w:rsid w:val="002E69ED"/>
    <w:rsid w:val="002E6CD1"/>
    <w:rsid w:val="002E6D79"/>
    <w:rsid w:val="002E75AC"/>
    <w:rsid w:val="002E75B4"/>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2FEA"/>
    <w:rsid w:val="002F3DAD"/>
    <w:rsid w:val="002F45B3"/>
    <w:rsid w:val="002F48D1"/>
    <w:rsid w:val="002F536E"/>
    <w:rsid w:val="002F53FF"/>
    <w:rsid w:val="003003A5"/>
    <w:rsid w:val="00300AC5"/>
    <w:rsid w:val="00300AF6"/>
    <w:rsid w:val="00300B84"/>
    <w:rsid w:val="003012BC"/>
    <w:rsid w:val="0030144A"/>
    <w:rsid w:val="00302472"/>
    <w:rsid w:val="00302473"/>
    <w:rsid w:val="003024F5"/>
    <w:rsid w:val="0030251B"/>
    <w:rsid w:val="003025B9"/>
    <w:rsid w:val="0030297F"/>
    <w:rsid w:val="00302ACB"/>
    <w:rsid w:val="00302B15"/>
    <w:rsid w:val="00302C6B"/>
    <w:rsid w:val="00302DC0"/>
    <w:rsid w:val="00303262"/>
    <w:rsid w:val="003033C1"/>
    <w:rsid w:val="00303467"/>
    <w:rsid w:val="003035F6"/>
    <w:rsid w:val="00303D7D"/>
    <w:rsid w:val="00303E05"/>
    <w:rsid w:val="00304141"/>
    <w:rsid w:val="00304939"/>
    <w:rsid w:val="00305592"/>
    <w:rsid w:val="00305AD4"/>
    <w:rsid w:val="00305D38"/>
    <w:rsid w:val="003062C1"/>
    <w:rsid w:val="003063C6"/>
    <w:rsid w:val="00306B60"/>
    <w:rsid w:val="00306EB9"/>
    <w:rsid w:val="00306EDC"/>
    <w:rsid w:val="0030777F"/>
    <w:rsid w:val="0030789D"/>
    <w:rsid w:val="00307990"/>
    <w:rsid w:val="00307C0F"/>
    <w:rsid w:val="003100D8"/>
    <w:rsid w:val="00310511"/>
    <w:rsid w:val="00310554"/>
    <w:rsid w:val="003108C8"/>
    <w:rsid w:val="00310EB6"/>
    <w:rsid w:val="003110E5"/>
    <w:rsid w:val="0031133C"/>
    <w:rsid w:val="00311888"/>
    <w:rsid w:val="00311E5C"/>
    <w:rsid w:val="00312650"/>
    <w:rsid w:val="00312B44"/>
    <w:rsid w:val="0031310F"/>
    <w:rsid w:val="0031324D"/>
    <w:rsid w:val="0031435B"/>
    <w:rsid w:val="00314378"/>
    <w:rsid w:val="003144E0"/>
    <w:rsid w:val="00314573"/>
    <w:rsid w:val="00314720"/>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44"/>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ACC"/>
    <w:rsid w:val="00326C33"/>
    <w:rsid w:val="0032735C"/>
    <w:rsid w:val="0032791C"/>
    <w:rsid w:val="00327F59"/>
    <w:rsid w:val="00327FAC"/>
    <w:rsid w:val="003302C4"/>
    <w:rsid w:val="003303D9"/>
    <w:rsid w:val="00330569"/>
    <w:rsid w:val="003305C0"/>
    <w:rsid w:val="003306B4"/>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4D0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237"/>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0DCC"/>
    <w:rsid w:val="00360DE1"/>
    <w:rsid w:val="003613B7"/>
    <w:rsid w:val="00361491"/>
    <w:rsid w:val="00361E40"/>
    <w:rsid w:val="00362330"/>
    <w:rsid w:val="00362541"/>
    <w:rsid w:val="00362975"/>
    <w:rsid w:val="003629E5"/>
    <w:rsid w:val="00363152"/>
    <w:rsid w:val="00363279"/>
    <w:rsid w:val="0036336A"/>
    <w:rsid w:val="003633A6"/>
    <w:rsid w:val="00363912"/>
    <w:rsid w:val="00363A50"/>
    <w:rsid w:val="003640AD"/>
    <w:rsid w:val="003644F3"/>
    <w:rsid w:val="0036470A"/>
    <w:rsid w:val="00364872"/>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2AE"/>
    <w:rsid w:val="003713EF"/>
    <w:rsid w:val="003715D3"/>
    <w:rsid w:val="00371603"/>
    <w:rsid w:val="00371BC9"/>
    <w:rsid w:val="00371D2D"/>
    <w:rsid w:val="0037260A"/>
    <w:rsid w:val="00372D45"/>
    <w:rsid w:val="00372FB4"/>
    <w:rsid w:val="00373291"/>
    <w:rsid w:val="00373705"/>
    <w:rsid w:val="003737F4"/>
    <w:rsid w:val="003742A4"/>
    <w:rsid w:val="003746CC"/>
    <w:rsid w:val="00374D0A"/>
    <w:rsid w:val="00374D49"/>
    <w:rsid w:val="00374EE7"/>
    <w:rsid w:val="00374FCD"/>
    <w:rsid w:val="00375021"/>
    <w:rsid w:val="003755C8"/>
    <w:rsid w:val="003756A2"/>
    <w:rsid w:val="00375838"/>
    <w:rsid w:val="00375FF5"/>
    <w:rsid w:val="00376130"/>
    <w:rsid w:val="003762D5"/>
    <w:rsid w:val="00376A5A"/>
    <w:rsid w:val="00376CA5"/>
    <w:rsid w:val="003771A2"/>
    <w:rsid w:val="003772D0"/>
    <w:rsid w:val="00377540"/>
    <w:rsid w:val="0037783D"/>
    <w:rsid w:val="00377ACF"/>
    <w:rsid w:val="00377BB1"/>
    <w:rsid w:val="00377EBA"/>
    <w:rsid w:val="00377FE7"/>
    <w:rsid w:val="003807DF"/>
    <w:rsid w:val="00381009"/>
    <w:rsid w:val="00381027"/>
    <w:rsid w:val="003810FE"/>
    <w:rsid w:val="0038110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56A"/>
    <w:rsid w:val="003867BF"/>
    <w:rsid w:val="00386CF5"/>
    <w:rsid w:val="0038726C"/>
    <w:rsid w:val="003878DE"/>
    <w:rsid w:val="00387971"/>
    <w:rsid w:val="003879DB"/>
    <w:rsid w:val="003904AC"/>
    <w:rsid w:val="003904F7"/>
    <w:rsid w:val="00390889"/>
    <w:rsid w:val="00390D72"/>
    <w:rsid w:val="003916EB"/>
    <w:rsid w:val="00391789"/>
    <w:rsid w:val="003917AE"/>
    <w:rsid w:val="003918E7"/>
    <w:rsid w:val="00391CCF"/>
    <w:rsid w:val="00391D2E"/>
    <w:rsid w:val="00392978"/>
    <w:rsid w:val="00392CF4"/>
    <w:rsid w:val="00392DE4"/>
    <w:rsid w:val="00392E30"/>
    <w:rsid w:val="003934F1"/>
    <w:rsid w:val="00393867"/>
    <w:rsid w:val="00393DBA"/>
    <w:rsid w:val="00394C47"/>
    <w:rsid w:val="00394DEF"/>
    <w:rsid w:val="00395178"/>
    <w:rsid w:val="00395306"/>
    <w:rsid w:val="00395F0F"/>
    <w:rsid w:val="00395FCD"/>
    <w:rsid w:val="00396044"/>
    <w:rsid w:val="00396048"/>
    <w:rsid w:val="003963AC"/>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770"/>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C5"/>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922"/>
    <w:rsid w:val="003C0941"/>
    <w:rsid w:val="003C0B94"/>
    <w:rsid w:val="003C0C4E"/>
    <w:rsid w:val="003C0C70"/>
    <w:rsid w:val="003C135A"/>
    <w:rsid w:val="003C165C"/>
    <w:rsid w:val="003C171A"/>
    <w:rsid w:val="003C1F3E"/>
    <w:rsid w:val="003C217A"/>
    <w:rsid w:val="003C24B3"/>
    <w:rsid w:val="003C298E"/>
    <w:rsid w:val="003C2FF1"/>
    <w:rsid w:val="003C3798"/>
    <w:rsid w:val="003C39B7"/>
    <w:rsid w:val="003C3DA1"/>
    <w:rsid w:val="003C41ED"/>
    <w:rsid w:val="003C42B8"/>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4D8"/>
    <w:rsid w:val="003C7CCE"/>
    <w:rsid w:val="003C7D8F"/>
    <w:rsid w:val="003D004D"/>
    <w:rsid w:val="003D00A4"/>
    <w:rsid w:val="003D032B"/>
    <w:rsid w:val="003D0A98"/>
    <w:rsid w:val="003D0AE4"/>
    <w:rsid w:val="003D0C59"/>
    <w:rsid w:val="003D0D36"/>
    <w:rsid w:val="003D0DE8"/>
    <w:rsid w:val="003D0F3F"/>
    <w:rsid w:val="003D1178"/>
    <w:rsid w:val="003D1474"/>
    <w:rsid w:val="003D1E6B"/>
    <w:rsid w:val="003D1E86"/>
    <w:rsid w:val="003D1E8D"/>
    <w:rsid w:val="003D2418"/>
    <w:rsid w:val="003D2E38"/>
    <w:rsid w:val="003D3047"/>
    <w:rsid w:val="003D3414"/>
    <w:rsid w:val="003D37B2"/>
    <w:rsid w:val="003D38B6"/>
    <w:rsid w:val="003D4269"/>
    <w:rsid w:val="003D4A76"/>
    <w:rsid w:val="003D4F1A"/>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445"/>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22"/>
    <w:rsid w:val="003E7530"/>
    <w:rsid w:val="003E770F"/>
    <w:rsid w:val="003E79E1"/>
    <w:rsid w:val="003E7B9C"/>
    <w:rsid w:val="003F026D"/>
    <w:rsid w:val="003F052B"/>
    <w:rsid w:val="003F05C3"/>
    <w:rsid w:val="003F0816"/>
    <w:rsid w:val="003F0DA2"/>
    <w:rsid w:val="003F14D2"/>
    <w:rsid w:val="003F191C"/>
    <w:rsid w:val="003F1A55"/>
    <w:rsid w:val="003F2182"/>
    <w:rsid w:val="003F21FF"/>
    <w:rsid w:val="003F2910"/>
    <w:rsid w:val="003F2C07"/>
    <w:rsid w:val="003F2EF6"/>
    <w:rsid w:val="003F3107"/>
    <w:rsid w:val="003F3194"/>
    <w:rsid w:val="003F3479"/>
    <w:rsid w:val="003F348E"/>
    <w:rsid w:val="003F36EE"/>
    <w:rsid w:val="003F3999"/>
    <w:rsid w:val="003F3DBA"/>
    <w:rsid w:val="003F3E4B"/>
    <w:rsid w:val="003F43F4"/>
    <w:rsid w:val="003F46E3"/>
    <w:rsid w:val="003F4863"/>
    <w:rsid w:val="003F5024"/>
    <w:rsid w:val="003F5025"/>
    <w:rsid w:val="003F5D6C"/>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C5C"/>
    <w:rsid w:val="00403B69"/>
    <w:rsid w:val="00403BD9"/>
    <w:rsid w:val="00403C47"/>
    <w:rsid w:val="00404AC9"/>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1A2"/>
    <w:rsid w:val="00416358"/>
    <w:rsid w:val="0041640B"/>
    <w:rsid w:val="004164A3"/>
    <w:rsid w:val="00416B98"/>
    <w:rsid w:val="00417EBA"/>
    <w:rsid w:val="004203B2"/>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3DD1"/>
    <w:rsid w:val="0043431B"/>
    <w:rsid w:val="00434B16"/>
    <w:rsid w:val="004354FC"/>
    <w:rsid w:val="004359FE"/>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6F0"/>
    <w:rsid w:val="00443729"/>
    <w:rsid w:val="00443A6A"/>
    <w:rsid w:val="00443AD9"/>
    <w:rsid w:val="00443BFF"/>
    <w:rsid w:val="00443DBF"/>
    <w:rsid w:val="00443F23"/>
    <w:rsid w:val="00444649"/>
    <w:rsid w:val="004448D7"/>
    <w:rsid w:val="004448E7"/>
    <w:rsid w:val="0044546F"/>
    <w:rsid w:val="0044562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77"/>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59"/>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60"/>
    <w:rsid w:val="00475BD1"/>
    <w:rsid w:val="00475D7E"/>
    <w:rsid w:val="00475F7B"/>
    <w:rsid w:val="004764F9"/>
    <w:rsid w:val="00476735"/>
    <w:rsid w:val="00476E54"/>
    <w:rsid w:val="0047715C"/>
    <w:rsid w:val="004772F7"/>
    <w:rsid w:val="0047743A"/>
    <w:rsid w:val="0047790C"/>
    <w:rsid w:val="00477B64"/>
    <w:rsid w:val="00480077"/>
    <w:rsid w:val="00480907"/>
    <w:rsid w:val="00480A0F"/>
    <w:rsid w:val="0048118C"/>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687A"/>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3D7"/>
    <w:rsid w:val="004934A8"/>
    <w:rsid w:val="004938FD"/>
    <w:rsid w:val="004939D2"/>
    <w:rsid w:val="004942C8"/>
    <w:rsid w:val="004947DD"/>
    <w:rsid w:val="00494CD6"/>
    <w:rsid w:val="00494D47"/>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2B9"/>
    <w:rsid w:val="004A453A"/>
    <w:rsid w:val="004A491C"/>
    <w:rsid w:val="004A499B"/>
    <w:rsid w:val="004A4FE8"/>
    <w:rsid w:val="004A51A6"/>
    <w:rsid w:val="004A5249"/>
    <w:rsid w:val="004A53A1"/>
    <w:rsid w:val="004A547C"/>
    <w:rsid w:val="004A58FB"/>
    <w:rsid w:val="004A5947"/>
    <w:rsid w:val="004A597C"/>
    <w:rsid w:val="004A5D09"/>
    <w:rsid w:val="004A5F4F"/>
    <w:rsid w:val="004A61E3"/>
    <w:rsid w:val="004A6BF5"/>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38"/>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5FFD"/>
    <w:rsid w:val="004C612A"/>
    <w:rsid w:val="004C6778"/>
    <w:rsid w:val="004C70B4"/>
    <w:rsid w:val="004C7365"/>
    <w:rsid w:val="004C7474"/>
    <w:rsid w:val="004C75D3"/>
    <w:rsid w:val="004C7806"/>
    <w:rsid w:val="004C7C2B"/>
    <w:rsid w:val="004D0032"/>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4A0"/>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956"/>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4C4"/>
    <w:rsid w:val="004E75AB"/>
    <w:rsid w:val="004E75F9"/>
    <w:rsid w:val="004F01B7"/>
    <w:rsid w:val="004F0358"/>
    <w:rsid w:val="004F06EC"/>
    <w:rsid w:val="004F1238"/>
    <w:rsid w:val="004F17E7"/>
    <w:rsid w:val="004F18B1"/>
    <w:rsid w:val="004F193E"/>
    <w:rsid w:val="004F1A0A"/>
    <w:rsid w:val="004F1E87"/>
    <w:rsid w:val="004F1EB3"/>
    <w:rsid w:val="004F3373"/>
    <w:rsid w:val="004F3396"/>
    <w:rsid w:val="004F3771"/>
    <w:rsid w:val="004F3781"/>
    <w:rsid w:val="004F3D64"/>
    <w:rsid w:val="004F4790"/>
    <w:rsid w:val="004F49BB"/>
    <w:rsid w:val="004F4C91"/>
    <w:rsid w:val="004F4DA8"/>
    <w:rsid w:val="004F4DBA"/>
    <w:rsid w:val="004F4DC1"/>
    <w:rsid w:val="004F5367"/>
    <w:rsid w:val="004F5616"/>
    <w:rsid w:val="004F5A19"/>
    <w:rsid w:val="004F6256"/>
    <w:rsid w:val="004F6AEF"/>
    <w:rsid w:val="004F6FB6"/>
    <w:rsid w:val="004F70D8"/>
    <w:rsid w:val="004F7288"/>
    <w:rsid w:val="004F7502"/>
    <w:rsid w:val="004F7565"/>
    <w:rsid w:val="004F767C"/>
    <w:rsid w:val="004F77AB"/>
    <w:rsid w:val="004F7E41"/>
    <w:rsid w:val="00500143"/>
    <w:rsid w:val="00500222"/>
    <w:rsid w:val="00500309"/>
    <w:rsid w:val="0050060B"/>
    <w:rsid w:val="00500824"/>
    <w:rsid w:val="00500825"/>
    <w:rsid w:val="00500B70"/>
    <w:rsid w:val="00500BF6"/>
    <w:rsid w:val="00501035"/>
    <w:rsid w:val="005010CC"/>
    <w:rsid w:val="00501239"/>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558A"/>
    <w:rsid w:val="00505809"/>
    <w:rsid w:val="00505A53"/>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8E8"/>
    <w:rsid w:val="00514BA1"/>
    <w:rsid w:val="00514C8A"/>
    <w:rsid w:val="00514CB3"/>
    <w:rsid w:val="00514EFD"/>
    <w:rsid w:val="0051544C"/>
    <w:rsid w:val="00515618"/>
    <w:rsid w:val="0051561A"/>
    <w:rsid w:val="005159C5"/>
    <w:rsid w:val="00515D5E"/>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4F0D"/>
    <w:rsid w:val="00525053"/>
    <w:rsid w:val="00525055"/>
    <w:rsid w:val="0052562A"/>
    <w:rsid w:val="005256F8"/>
    <w:rsid w:val="00525A53"/>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0C62"/>
    <w:rsid w:val="0053102B"/>
    <w:rsid w:val="00531165"/>
    <w:rsid w:val="00531ACB"/>
    <w:rsid w:val="00531B86"/>
    <w:rsid w:val="00531CA5"/>
    <w:rsid w:val="00532089"/>
    <w:rsid w:val="005329F0"/>
    <w:rsid w:val="00532D19"/>
    <w:rsid w:val="00532ED3"/>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DC7"/>
    <w:rsid w:val="00543191"/>
    <w:rsid w:val="005431C8"/>
    <w:rsid w:val="00543210"/>
    <w:rsid w:val="00543BC2"/>
    <w:rsid w:val="00543EB0"/>
    <w:rsid w:val="00544179"/>
    <w:rsid w:val="00544638"/>
    <w:rsid w:val="00544C24"/>
    <w:rsid w:val="00544CE8"/>
    <w:rsid w:val="00544D57"/>
    <w:rsid w:val="0054503F"/>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A1C"/>
    <w:rsid w:val="00563DD7"/>
    <w:rsid w:val="00564277"/>
    <w:rsid w:val="0056455D"/>
    <w:rsid w:val="005645FF"/>
    <w:rsid w:val="00564E84"/>
    <w:rsid w:val="00565119"/>
    <w:rsid w:val="00565159"/>
    <w:rsid w:val="0056571E"/>
    <w:rsid w:val="00565922"/>
    <w:rsid w:val="00565CAC"/>
    <w:rsid w:val="00565F4F"/>
    <w:rsid w:val="00566390"/>
    <w:rsid w:val="00566C5B"/>
    <w:rsid w:val="00566D3C"/>
    <w:rsid w:val="00566D60"/>
    <w:rsid w:val="0056708A"/>
    <w:rsid w:val="005672E8"/>
    <w:rsid w:val="00567343"/>
    <w:rsid w:val="005676C8"/>
    <w:rsid w:val="00567B57"/>
    <w:rsid w:val="00567C96"/>
    <w:rsid w:val="00567D3E"/>
    <w:rsid w:val="005703CC"/>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D5B"/>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855"/>
    <w:rsid w:val="00580C0C"/>
    <w:rsid w:val="00580CE9"/>
    <w:rsid w:val="00580EBC"/>
    <w:rsid w:val="005811DF"/>
    <w:rsid w:val="00581333"/>
    <w:rsid w:val="00581406"/>
    <w:rsid w:val="00581443"/>
    <w:rsid w:val="005816EB"/>
    <w:rsid w:val="00582431"/>
    <w:rsid w:val="005829C3"/>
    <w:rsid w:val="00582D09"/>
    <w:rsid w:val="0058323D"/>
    <w:rsid w:val="005832AA"/>
    <w:rsid w:val="00583667"/>
    <w:rsid w:val="0058378C"/>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69D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5BBE"/>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19A"/>
    <w:rsid w:val="005B5392"/>
    <w:rsid w:val="005B56D4"/>
    <w:rsid w:val="005B5A2D"/>
    <w:rsid w:val="005B5D37"/>
    <w:rsid w:val="005B5DBB"/>
    <w:rsid w:val="005B6192"/>
    <w:rsid w:val="005B6257"/>
    <w:rsid w:val="005B6494"/>
    <w:rsid w:val="005B71D4"/>
    <w:rsid w:val="005B71F8"/>
    <w:rsid w:val="005B7669"/>
    <w:rsid w:val="005B775B"/>
    <w:rsid w:val="005B79E8"/>
    <w:rsid w:val="005B7B42"/>
    <w:rsid w:val="005B7BBC"/>
    <w:rsid w:val="005B7DA9"/>
    <w:rsid w:val="005B7E5B"/>
    <w:rsid w:val="005B7FA2"/>
    <w:rsid w:val="005C02B3"/>
    <w:rsid w:val="005C0AF9"/>
    <w:rsid w:val="005C0BE4"/>
    <w:rsid w:val="005C0D14"/>
    <w:rsid w:val="005C16BF"/>
    <w:rsid w:val="005C1995"/>
    <w:rsid w:val="005C2322"/>
    <w:rsid w:val="005C2435"/>
    <w:rsid w:val="005C2A56"/>
    <w:rsid w:val="005C2EA2"/>
    <w:rsid w:val="005C2EF7"/>
    <w:rsid w:val="005C301A"/>
    <w:rsid w:val="005C31BC"/>
    <w:rsid w:val="005C32A0"/>
    <w:rsid w:val="005C33B2"/>
    <w:rsid w:val="005C396D"/>
    <w:rsid w:val="005C497E"/>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0F"/>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699"/>
    <w:rsid w:val="005D6D74"/>
    <w:rsid w:val="005D798C"/>
    <w:rsid w:val="005E008C"/>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CF8"/>
    <w:rsid w:val="005E4F99"/>
    <w:rsid w:val="005E50F1"/>
    <w:rsid w:val="005E531A"/>
    <w:rsid w:val="005E5779"/>
    <w:rsid w:val="005E58D5"/>
    <w:rsid w:val="005E5B77"/>
    <w:rsid w:val="005E5E93"/>
    <w:rsid w:val="005E62EF"/>
    <w:rsid w:val="005E692E"/>
    <w:rsid w:val="005E69B6"/>
    <w:rsid w:val="005E6C70"/>
    <w:rsid w:val="005E6C85"/>
    <w:rsid w:val="005E7B7C"/>
    <w:rsid w:val="005F0021"/>
    <w:rsid w:val="005F0143"/>
    <w:rsid w:val="005F0422"/>
    <w:rsid w:val="005F0501"/>
    <w:rsid w:val="005F075E"/>
    <w:rsid w:val="005F078E"/>
    <w:rsid w:val="005F0C7B"/>
    <w:rsid w:val="005F0D95"/>
    <w:rsid w:val="005F1064"/>
    <w:rsid w:val="005F10B7"/>
    <w:rsid w:val="005F1138"/>
    <w:rsid w:val="005F1844"/>
    <w:rsid w:val="005F1FAC"/>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903"/>
    <w:rsid w:val="005F7D8D"/>
    <w:rsid w:val="00600067"/>
    <w:rsid w:val="006002CC"/>
    <w:rsid w:val="00600664"/>
    <w:rsid w:val="00600A33"/>
    <w:rsid w:val="00600B01"/>
    <w:rsid w:val="00600B7F"/>
    <w:rsid w:val="00600CD1"/>
    <w:rsid w:val="00601454"/>
    <w:rsid w:val="006017D6"/>
    <w:rsid w:val="0060193B"/>
    <w:rsid w:val="00601AFA"/>
    <w:rsid w:val="00602180"/>
    <w:rsid w:val="00602287"/>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5E0D"/>
    <w:rsid w:val="006060DF"/>
    <w:rsid w:val="00606100"/>
    <w:rsid w:val="00606356"/>
    <w:rsid w:val="006069C3"/>
    <w:rsid w:val="00606B56"/>
    <w:rsid w:val="00606BA9"/>
    <w:rsid w:val="00606D45"/>
    <w:rsid w:val="00606DC4"/>
    <w:rsid w:val="0060795F"/>
    <w:rsid w:val="00607CF3"/>
    <w:rsid w:val="0061020B"/>
    <w:rsid w:val="00610387"/>
    <w:rsid w:val="006103C9"/>
    <w:rsid w:val="0061088E"/>
    <w:rsid w:val="00610975"/>
    <w:rsid w:val="006109C2"/>
    <w:rsid w:val="00610B69"/>
    <w:rsid w:val="00610BD0"/>
    <w:rsid w:val="0061168C"/>
    <w:rsid w:val="00611713"/>
    <w:rsid w:val="006117E1"/>
    <w:rsid w:val="006118C9"/>
    <w:rsid w:val="00611A8D"/>
    <w:rsid w:val="0061212F"/>
    <w:rsid w:val="00612982"/>
    <w:rsid w:val="00612F4B"/>
    <w:rsid w:val="00613206"/>
    <w:rsid w:val="00613328"/>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AA8"/>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7F"/>
    <w:rsid w:val="00637DE0"/>
    <w:rsid w:val="006400DC"/>
    <w:rsid w:val="0064032E"/>
    <w:rsid w:val="006407FE"/>
    <w:rsid w:val="006408E0"/>
    <w:rsid w:val="00640FAD"/>
    <w:rsid w:val="00641324"/>
    <w:rsid w:val="00641469"/>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4DE"/>
    <w:rsid w:val="006469F3"/>
    <w:rsid w:val="00646EF8"/>
    <w:rsid w:val="00647193"/>
    <w:rsid w:val="00647A26"/>
    <w:rsid w:val="00647F50"/>
    <w:rsid w:val="00650121"/>
    <w:rsid w:val="00650243"/>
    <w:rsid w:val="006506C2"/>
    <w:rsid w:val="0065091B"/>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473"/>
    <w:rsid w:val="0065596B"/>
    <w:rsid w:val="00655C81"/>
    <w:rsid w:val="00655D42"/>
    <w:rsid w:val="00655DE3"/>
    <w:rsid w:val="0065691A"/>
    <w:rsid w:val="00656B13"/>
    <w:rsid w:val="00656CAA"/>
    <w:rsid w:val="00657021"/>
    <w:rsid w:val="0065720C"/>
    <w:rsid w:val="00657291"/>
    <w:rsid w:val="006577BC"/>
    <w:rsid w:val="006605B0"/>
    <w:rsid w:val="00660662"/>
    <w:rsid w:val="0066068A"/>
    <w:rsid w:val="00660E11"/>
    <w:rsid w:val="006618E1"/>
    <w:rsid w:val="006619FB"/>
    <w:rsid w:val="00661A0A"/>
    <w:rsid w:val="00661BB7"/>
    <w:rsid w:val="006625C2"/>
    <w:rsid w:val="00662F41"/>
    <w:rsid w:val="006633D5"/>
    <w:rsid w:val="00663D9E"/>
    <w:rsid w:val="00664027"/>
    <w:rsid w:val="0066417F"/>
    <w:rsid w:val="00664534"/>
    <w:rsid w:val="0066484F"/>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0F4"/>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004"/>
    <w:rsid w:val="006865CB"/>
    <w:rsid w:val="00686711"/>
    <w:rsid w:val="0068778C"/>
    <w:rsid w:val="00687EE4"/>
    <w:rsid w:val="00690255"/>
    <w:rsid w:val="0069089B"/>
    <w:rsid w:val="0069097C"/>
    <w:rsid w:val="006913BB"/>
    <w:rsid w:val="0069160E"/>
    <w:rsid w:val="00691ACB"/>
    <w:rsid w:val="00691CDE"/>
    <w:rsid w:val="00691F1E"/>
    <w:rsid w:val="0069229A"/>
    <w:rsid w:val="00692D14"/>
    <w:rsid w:val="006931FA"/>
    <w:rsid w:val="00693302"/>
    <w:rsid w:val="00693989"/>
    <w:rsid w:val="006939B4"/>
    <w:rsid w:val="00694B66"/>
    <w:rsid w:val="00694C9A"/>
    <w:rsid w:val="00694D78"/>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A6C"/>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888"/>
    <w:rsid w:val="006A79B9"/>
    <w:rsid w:val="006A7CD7"/>
    <w:rsid w:val="006A7EBF"/>
    <w:rsid w:val="006B02A0"/>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2E7"/>
    <w:rsid w:val="006B46A6"/>
    <w:rsid w:val="006B46DE"/>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0FE8"/>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0B"/>
    <w:rsid w:val="006D3A32"/>
    <w:rsid w:val="006D3ADF"/>
    <w:rsid w:val="006D3DF3"/>
    <w:rsid w:val="006D3F41"/>
    <w:rsid w:val="006D3F47"/>
    <w:rsid w:val="006D417F"/>
    <w:rsid w:val="006D434E"/>
    <w:rsid w:val="006D44C9"/>
    <w:rsid w:val="006D4977"/>
    <w:rsid w:val="006D5434"/>
    <w:rsid w:val="006D582F"/>
    <w:rsid w:val="006D615C"/>
    <w:rsid w:val="006D6772"/>
    <w:rsid w:val="006D6FBA"/>
    <w:rsid w:val="006D70F1"/>
    <w:rsid w:val="006D76B0"/>
    <w:rsid w:val="006D7DE0"/>
    <w:rsid w:val="006D7E43"/>
    <w:rsid w:val="006E0436"/>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E5A"/>
    <w:rsid w:val="006E6F46"/>
    <w:rsid w:val="006E7441"/>
    <w:rsid w:val="006E7512"/>
    <w:rsid w:val="006E7B9D"/>
    <w:rsid w:val="006E7BBE"/>
    <w:rsid w:val="006F031E"/>
    <w:rsid w:val="006F0448"/>
    <w:rsid w:val="006F08F5"/>
    <w:rsid w:val="006F0C0D"/>
    <w:rsid w:val="006F0D1E"/>
    <w:rsid w:val="006F1791"/>
    <w:rsid w:val="006F1B4D"/>
    <w:rsid w:val="006F1BD6"/>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A6E"/>
    <w:rsid w:val="006F6DDA"/>
    <w:rsid w:val="006F6DEA"/>
    <w:rsid w:val="006F70F4"/>
    <w:rsid w:val="006F7420"/>
    <w:rsid w:val="006F758F"/>
    <w:rsid w:val="00700220"/>
    <w:rsid w:val="00700281"/>
    <w:rsid w:val="007005DC"/>
    <w:rsid w:val="0070080F"/>
    <w:rsid w:val="00700E79"/>
    <w:rsid w:val="007014DA"/>
    <w:rsid w:val="007017E1"/>
    <w:rsid w:val="00701CC1"/>
    <w:rsid w:val="00701CE0"/>
    <w:rsid w:val="00701D98"/>
    <w:rsid w:val="0070275C"/>
    <w:rsid w:val="00702938"/>
    <w:rsid w:val="00702E85"/>
    <w:rsid w:val="00703207"/>
    <w:rsid w:val="007036B0"/>
    <w:rsid w:val="00703856"/>
    <w:rsid w:val="007040C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A54"/>
    <w:rsid w:val="00707DD9"/>
    <w:rsid w:val="00707EEC"/>
    <w:rsid w:val="0071011B"/>
    <w:rsid w:val="00710304"/>
    <w:rsid w:val="00710339"/>
    <w:rsid w:val="00710E89"/>
    <w:rsid w:val="0071137E"/>
    <w:rsid w:val="007116C0"/>
    <w:rsid w:val="007116E8"/>
    <w:rsid w:val="00711D83"/>
    <w:rsid w:val="0071231D"/>
    <w:rsid w:val="00712A1E"/>
    <w:rsid w:val="00712D22"/>
    <w:rsid w:val="00713006"/>
    <w:rsid w:val="00713067"/>
    <w:rsid w:val="0071311C"/>
    <w:rsid w:val="00713279"/>
    <w:rsid w:val="00713A8C"/>
    <w:rsid w:val="00713B67"/>
    <w:rsid w:val="00713C4F"/>
    <w:rsid w:val="00713E3E"/>
    <w:rsid w:val="007148F5"/>
    <w:rsid w:val="00714FD3"/>
    <w:rsid w:val="00715143"/>
    <w:rsid w:val="007152B5"/>
    <w:rsid w:val="00715FF1"/>
    <w:rsid w:val="00716152"/>
    <w:rsid w:val="007163D0"/>
    <w:rsid w:val="00716885"/>
    <w:rsid w:val="00716938"/>
    <w:rsid w:val="00717048"/>
    <w:rsid w:val="00717352"/>
    <w:rsid w:val="00717533"/>
    <w:rsid w:val="00717AAF"/>
    <w:rsid w:val="00717D4A"/>
    <w:rsid w:val="00720381"/>
    <w:rsid w:val="00720830"/>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A52"/>
    <w:rsid w:val="00727D38"/>
    <w:rsid w:val="00727DFF"/>
    <w:rsid w:val="00727F69"/>
    <w:rsid w:val="00730208"/>
    <w:rsid w:val="00730405"/>
    <w:rsid w:val="007304B2"/>
    <w:rsid w:val="007307E9"/>
    <w:rsid w:val="0073094D"/>
    <w:rsid w:val="0073098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43"/>
    <w:rsid w:val="00734CA1"/>
    <w:rsid w:val="00734D0A"/>
    <w:rsid w:val="0073540F"/>
    <w:rsid w:val="007358BC"/>
    <w:rsid w:val="007358C0"/>
    <w:rsid w:val="00735940"/>
    <w:rsid w:val="00735AF5"/>
    <w:rsid w:val="00735B55"/>
    <w:rsid w:val="00735FD8"/>
    <w:rsid w:val="00736018"/>
    <w:rsid w:val="007360FA"/>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19D"/>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2BF6"/>
    <w:rsid w:val="00763460"/>
    <w:rsid w:val="00763481"/>
    <w:rsid w:val="007641F4"/>
    <w:rsid w:val="007649C8"/>
    <w:rsid w:val="00765629"/>
    <w:rsid w:val="0076599B"/>
    <w:rsid w:val="00765AFA"/>
    <w:rsid w:val="00765E00"/>
    <w:rsid w:val="007669FF"/>
    <w:rsid w:val="00766E41"/>
    <w:rsid w:val="00767011"/>
    <w:rsid w:val="00767658"/>
    <w:rsid w:val="00767861"/>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9AC"/>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8E"/>
    <w:rsid w:val="00790AE8"/>
    <w:rsid w:val="00790B6E"/>
    <w:rsid w:val="00790F6F"/>
    <w:rsid w:val="00791DF1"/>
    <w:rsid w:val="00791F70"/>
    <w:rsid w:val="007922C8"/>
    <w:rsid w:val="00792427"/>
    <w:rsid w:val="00792C3B"/>
    <w:rsid w:val="00792E35"/>
    <w:rsid w:val="00793032"/>
    <w:rsid w:val="0079381F"/>
    <w:rsid w:val="00793C62"/>
    <w:rsid w:val="00793D30"/>
    <w:rsid w:val="00793E95"/>
    <w:rsid w:val="007944FF"/>
    <w:rsid w:val="00794ED5"/>
    <w:rsid w:val="00795203"/>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8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628"/>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904"/>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532"/>
    <w:rsid w:val="007D0921"/>
    <w:rsid w:val="007D0C87"/>
    <w:rsid w:val="007D0DC2"/>
    <w:rsid w:val="007D106E"/>
    <w:rsid w:val="007D1350"/>
    <w:rsid w:val="007D14D6"/>
    <w:rsid w:val="007D1705"/>
    <w:rsid w:val="007D1834"/>
    <w:rsid w:val="007D1B28"/>
    <w:rsid w:val="007D1D20"/>
    <w:rsid w:val="007D1E12"/>
    <w:rsid w:val="007D21B5"/>
    <w:rsid w:val="007D2C5A"/>
    <w:rsid w:val="007D2F59"/>
    <w:rsid w:val="007D4704"/>
    <w:rsid w:val="007D483E"/>
    <w:rsid w:val="007D49AB"/>
    <w:rsid w:val="007D4B1B"/>
    <w:rsid w:val="007D4B65"/>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441"/>
    <w:rsid w:val="007E1C3A"/>
    <w:rsid w:val="007E1D4E"/>
    <w:rsid w:val="007E2109"/>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790"/>
    <w:rsid w:val="007E6C69"/>
    <w:rsid w:val="007E72C6"/>
    <w:rsid w:val="007E7575"/>
    <w:rsid w:val="007E76FF"/>
    <w:rsid w:val="007E7976"/>
    <w:rsid w:val="007E7BB8"/>
    <w:rsid w:val="007F04D6"/>
    <w:rsid w:val="007F060F"/>
    <w:rsid w:val="007F06BC"/>
    <w:rsid w:val="007F08C9"/>
    <w:rsid w:val="007F08E5"/>
    <w:rsid w:val="007F0E24"/>
    <w:rsid w:val="007F1516"/>
    <w:rsid w:val="007F164E"/>
    <w:rsid w:val="007F23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A03"/>
    <w:rsid w:val="007F500F"/>
    <w:rsid w:val="007F516E"/>
    <w:rsid w:val="007F54ED"/>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07EAC"/>
    <w:rsid w:val="00810146"/>
    <w:rsid w:val="0081022B"/>
    <w:rsid w:val="00810A92"/>
    <w:rsid w:val="00810E5A"/>
    <w:rsid w:val="00810EDE"/>
    <w:rsid w:val="00810F21"/>
    <w:rsid w:val="00810FB4"/>
    <w:rsid w:val="00810FE1"/>
    <w:rsid w:val="008112A2"/>
    <w:rsid w:val="00811DB9"/>
    <w:rsid w:val="00811FCB"/>
    <w:rsid w:val="0081219D"/>
    <w:rsid w:val="0081219E"/>
    <w:rsid w:val="008121AB"/>
    <w:rsid w:val="0081247E"/>
    <w:rsid w:val="008126C1"/>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EFB"/>
    <w:rsid w:val="00815FB2"/>
    <w:rsid w:val="00815FC3"/>
    <w:rsid w:val="00815FFB"/>
    <w:rsid w:val="008161EA"/>
    <w:rsid w:val="00816570"/>
    <w:rsid w:val="00816998"/>
    <w:rsid w:val="00816AFD"/>
    <w:rsid w:val="00816F3E"/>
    <w:rsid w:val="008171EF"/>
    <w:rsid w:val="008172F2"/>
    <w:rsid w:val="00817675"/>
    <w:rsid w:val="008176D9"/>
    <w:rsid w:val="008177CD"/>
    <w:rsid w:val="00817A1D"/>
    <w:rsid w:val="00817EA9"/>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49C6"/>
    <w:rsid w:val="0082520C"/>
    <w:rsid w:val="008252C7"/>
    <w:rsid w:val="008254FC"/>
    <w:rsid w:val="00825598"/>
    <w:rsid w:val="0082595F"/>
    <w:rsid w:val="008260CD"/>
    <w:rsid w:val="00826829"/>
    <w:rsid w:val="00826E0F"/>
    <w:rsid w:val="00827257"/>
    <w:rsid w:val="00830956"/>
    <w:rsid w:val="0083122D"/>
    <w:rsid w:val="0083139A"/>
    <w:rsid w:val="00831BD7"/>
    <w:rsid w:val="00832564"/>
    <w:rsid w:val="008337DE"/>
    <w:rsid w:val="00833911"/>
    <w:rsid w:val="00833DC7"/>
    <w:rsid w:val="00834673"/>
    <w:rsid w:val="00834839"/>
    <w:rsid w:val="00834929"/>
    <w:rsid w:val="00834A47"/>
    <w:rsid w:val="00834B1E"/>
    <w:rsid w:val="00834EA0"/>
    <w:rsid w:val="00834F58"/>
    <w:rsid w:val="00835FA9"/>
    <w:rsid w:val="008366F3"/>
    <w:rsid w:val="00836E6D"/>
    <w:rsid w:val="00837008"/>
    <w:rsid w:val="00837753"/>
    <w:rsid w:val="00837B79"/>
    <w:rsid w:val="00837D4A"/>
    <w:rsid w:val="00840030"/>
    <w:rsid w:val="00840364"/>
    <w:rsid w:val="00840E10"/>
    <w:rsid w:val="008411E1"/>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4EA3"/>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6CD"/>
    <w:rsid w:val="00852C22"/>
    <w:rsid w:val="0085348E"/>
    <w:rsid w:val="008534D0"/>
    <w:rsid w:val="0085364E"/>
    <w:rsid w:val="0085367B"/>
    <w:rsid w:val="008537FB"/>
    <w:rsid w:val="008538D9"/>
    <w:rsid w:val="00853A8E"/>
    <w:rsid w:val="00853BB6"/>
    <w:rsid w:val="00854058"/>
    <w:rsid w:val="0085405B"/>
    <w:rsid w:val="00854335"/>
    <w:rsid w:val="00854AD9"/>
    <w:rsid w:val="00854CC9"/>
    <w:rsid w:val="00854DF0"/>
    <w:rsid w:val="00855F92"/>
    <w:rsid w:val="00856228"/>
    <w:rsid w:val="00856260"/>
    <w:rsid w:val="008564A4"/>
    <w:rsid w:val="008567F1"/>
    <w:rsid w:val="008568C8"/>
    <w:rsid w:val="00856933"/>
    <w:rsid w:val="00856D51"/>
    <w:rsid w:val="0085739B"/>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6B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772"/>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D13"/>
    <w:rsid w:val="00876E75"/>
    <w:rsid w:val="008770C4"/>
    <w:rsid w:val="008774EC"/>
    <w:rsid w:val="00877513"/>
    <w:rsid w:val="0087760F"/>
    <w:rsid w:val="0087793D"/>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888"/>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B65"/>
    <w:rsid w:val="00896A1D"/>
    <w:rsid w:val="00896DC8"/>
    <w:rsid w:val="00896F4A"/>
    <w:rsid w:val="00897218"/>
    <w:rsid w:val="00897674"/>
    <w:rsid w:val="00897711"/>
    <w:rsid w:val="00897A36"/>
    <w:rsid w:val="00897D3B"/>
    <w:rsid w:val="008A0536"/>
    <w:rsid w:val="008A1111"/>
    <w:rsid w:val="008A1998"/>
    <w:rsid w:val="008A1EF4"/>
    <w:rsid w:val="008A22E4"/>
    <w:rsid w:val="008A2347"/>
    <w:rsid w:val="008A2AA5"/>
    <w:rsid w:val="008A2CDE"/>
    <w:rsid w:val="008A30DF"/>
    <w:rsid w:val="008A36DD"/>
    <w:rsid w:val="008A39A0"/>
    <w:rsid w:val="008A3BE1"/>
    <w:rsid w:val="008A3D50"/>
    <w:rsid w:val="008A3E0A"/>
    <w:rsid w:val="008A3E25"/>
    <w:rsid w:val="008A482E"/>
    <w:rsid w:val="008A4F28"/>
    <w:rsid w:val="008A5198"/>
    <w:rsid w:val="008A5791"/>
    <w:rsid w:val="008A57A2"/>
    <w:rsid w:val="008A5EF9"/>
    <w:rsid w:val="008A6413"/>
    <w:rsid w:val="008A6558"/>
    <w:rsid w:val="008A6C2B"/>
    <w:rsid w:val="008A71C9"/>
    <w:rsid w:val="008A77E8"/>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37B"/>
    <w:rsid w:val="008C13A6"/>
    <w:rsid w:val="008C1FD7"/>
    <w:rsid w:val="008C2061"/>
    <w:rsid w:val="008C206E"/>
    <w:rsid w:val="008C21F6"/>
    <w:rsid w:val="008C230B"/>
    <w:rsid w:val="008C26BB"/>
    <w:rsid w:val="008C27AC"/>
    <w:rsid w:val="008C2C16"/>
    <w:rsid w:val="008C3081"/>
    <w:rsid w:val="008C3308"/>
    <w:rsid w:val="008C3986"/>
    <w:rsid w:val="008C3987"/>
    <w:rsid w:val="008C3B0B"/>
    <w:rsid w:val="008C440D"/>
    <w:rsid w:val="008C452B"/>
    <w:rsid w:val="008C4954"/>
    <w:rsid w:val="008C4FB0"/>
    <w:rsid w:val="008C5580"/>
    <w:rsid w:val="008C58E1"/>
    <w:rsid w:val="008C6211"/>
    <w:rsid w:val="008C6466"/>
    <w:rsid w:val="008C67CC"/>
    <w:rsid w:val="008C6922"/>
    <w:rsid w:val="008C70F8"/>
    <w:rsid w:val="008C76EA"/>
    <w:rsid w:val="008C7874"/>
    <w:rsid w:val="008C7B00"/>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03C"/>
    <w:rsid w:val="008E42BF"/>
    <w:rsid w:val="008E449F"/>
    <w:rsid w:val="008E4ED6"/>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55C"/>
    <w:rsid w:val="008F1635"/>
    <w:rsid w:val="008F16EC"/>
    <w:rsid w:val="008F1A91"/>
    <w:rsid w:val="008F2087"/>
    <w:rsid w:val="008F28CA"/>
    <w:rsid w:val="008F2F52"/>
    <w:rsid w:val="008F410E"/>
    <w:rsid w:val="008F4198"/>
    <w:rsid w:val="008F4430"/>
    <w:rsid w:val="008F4598"/>
    <w:rsid w:val="008F4CC3"/>
    <w:rsid w:val="008F553C"/>
    <w:rsid w:val="008F555D"/>
    <w:rsid w:val="008F5C6E"/>
    <w:rsid w:val="008F6097"/>
    <w:rsid w:val="008F6221"/>
    <w:rsid w:val="008F6669"/>
    <w:rsid w:val="008F6AD1"/>
    <w:rsid w:val="008F70F6"/>
    <w:rsid w:val="008F72B1"/>
    <w:rsid w:val="008F774C"/>
    <w:rsid w:val="008F7C41"/>
    <w:rsid w:val="008F7E1F"/>
    <w:rsid w:val="008F7E2B"/>
    <w:rsid w:val="008F7F28"/>
    <w:rsid w:val="00900565"/>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AA5"/>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2F19"/>
    <w:rsid w:val="00913926"/>
    <w:rsid w:val="00913B1A"/>
    <w:rsid w:val="00913B82"/>
    <w:rsid w:val="0091448B"/>
    <w:rsid w:val="00914BEF"/>
    <w:rsid w:val="00915590"/>
    <w:rsid w:val="00915B26"/>
    <w:rsid w:val="00915F70"/>
    <w:rsid w:val="009168B5"/>
    <w:rsid w:val="00916E86"/>
    <w:rsid w:val="00917181"/>
    <w:rsid w:val="00917B98"/>
    <w:rsid w:val="00917C75"/>
    <w:rsid w:val="00917F71"/>
    <w:rsid w:val="0092000A"/>
    <w:rsid w:val="0092014D"/>
    <w:rsid w:val="009204F5"/>
    <w:rsid w:val="009206AC"/>
    <w:rsid w:val="00920E0C"/>
    <w:rsid w:val="00920F20"/>
    <w:rsid w:val="00921474"/>
    <w:rsid w:val="009219A1"/>
    <w:rsid w:val="009219F7"/>
    <w:rsid w:val="00921EEF"/>
    <w:rsid w:val="00921F64"/>
    <w:rsid w:val="00921FC1"/>
    <w:rsid w:val="0092229C"/>
    <w:rsid w:val="009226C3"/>
    <w:rsid w:val="00922714"/>
    <w:rsid w:val="00922A2B"/>
    <w:rsid w:val="00922AFE"/>
    <w:rsid w:val="00922EDB"/>
    <w:rsid w:val="0092373B"/>
    <w:rsid w:val="00923B13"/>
    <w:rsid w:val="00923C4E"/>
    <w:rsid w:val="00923C9A"/>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1D45"/>
    <w:rsid w:val="00932408"/>
    <w:rsid w:val="00932668"/>
    <w:rsid w:val="00932678"/>
    <w:rsid w:val="00932C9E"/>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683A"/>
    <w:rsid w:val="00937BA5"/>
    <w:rsid w:val="00940069"/>
    <w:rsid w:val="0094044D"/>
    <w:rsid w:val="0094057D"/>
    <w:rsid w:val="00940764"/>
    <w:rsid w:val="00940C39"/>
    <w:rsid w:val="00940C74"/>
    <w:rsid w:val="00941558"/>
    <w:rsid w:val="00941CD4"/>
    <w:rsid w:val="0094234B"/>
    <w:rsid w:val="00942550"/>
    <w:rsid w:val="00942559"/>
    <w:rsid w:val="00942B95"/>
    <w:rsid w:val="00942BD2"/>
    <w:rsid w:val="0094332D"/>
    <w:rsid w:val="009435FF"/>
    <w:rsid w:val="009440B1"/>
    <w:rsid w:val="009442CC"/>
    <w:rsid w:val="00944391"/>
    <w:rsid w:val="00944830"/>
    <w:rsid w:val="009449E5"/>
    <w:rsid w:val="00944DED"/>
    <w:rsid w:val="009455D7"/>
    <w:rsid w:val="00945D51"/>
    <w:rsid w:val="009464BD"/>
    <w:rsid w:val="009465FA"/>
    <w:rsid w:val="009467EE"/>
    <w:rsid w:val="00946A68"/>
    <w:rsid w:val="00946D7D"/>
    <w:rsid w:val="009474F9"/>
    <w:rsid w:val="009475BE"/>
    <w:rsid w:val="00947872"/>
    <w:rsid w:val="0095047C"/>
    <w:rsid w:val="00950883"/>
    <w:rsid w:val="00950897"/>
    <w:rsid w:val="00950B76"/>
    <w:rsid w:val="00950BA7"/>
    <w:rsid w:val="00950E8D"/>
    <w:rsid w:val="00951070"/>
    <w:rsid w:val="009513DF"/>
    <w:rsid w:val="00952753"/>
    <w:rsid w:val="00952760"/>
    <w:rsid w:val="00952CFD"/>
    <w:rsid w:val="00952F9E"/>
    <w:rsid w:val="0095421C"/>
    <w:rsid w:val="009542BF"/>
    <w:rsid w:val="00954467"/>
    <w:rsid w:val="009547A5"/>
    <w:rsid w:val="00955227"/>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1A99"/>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6F0"/>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57"/>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813"/>
    <w:rsid w:val="0097794F"/>
    <w:rsid w:val="00977B13"/>
    <w:rsid w:val="00977BA7"/>
    <w:rsid w:val="00977C9C"/>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93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006"/>
    <w:rsid w:val="0099520B"/>
    <w:rsid w:val="009957A0"/>
    <w:rsid w:val="00995A49"/>
    <w:rsid w:val="00995AA6"/>
    <w:rsid w:val="0099622F"/>
    <w:rsid w:val="009966A8"/>
    <w:rsid w:val="00996C2B"/>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41"/>
    <w:rsid w:val="009A48E4"/>
    <w:rsid w:val="009A4F3B"/>
    <w:rsid w:val="009A51AB"/>
    <w:rsid w:val="009A52B6"/>
    <w:rsid w:val="009A5473"/>
    <w:rsid w:val="009A5602"/>
    <w:rsid w:val="009A5649"/>
    <w:rsid w:val="009A5C24"/>
    <w:rsid w:val="009A5C60"/>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C0E"/>
    <w:rsid w:val="009B4DE6"/>
    <w:rsid w:val="009B4E38"/>
    <w:rsid w:val="009B4E99"/>
    <w:rsid w:val="009B5183"/>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16A"/>
    <w:rsid w:val="009C74F8"/>
    <w:rsid w:val="009C75DA"/>
    <w:rsid w:val="009C783B"/>
    <w:rsid w:val="009C7E94"/>
    <w:rsid w:val="009D023E"/>
    <w:rsid w:val="009D02AE"/>
    <w:rsid w:val="009D04F3"/>
    <w:rsid w:val="009D07CA"/>
    <w:rsid w:val="009D09EB"/>
    <w:rsid w:val="009D0AB6"/>
    <w:rsid w:val="009D1055"/>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38C"/>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9C1"/>
    <w:rsid w:val="009E5DA0"/>
    <w:rsid w:val="009E64F6"/>
    <w:rsid w:val="009E68FE"/>
    <w:rsid w:val="009E69BC"/>
    <w:rsid w:val="009E6FF5"/>
    <w:rsid w:val="009E7811"/>
    <w:rsid w:val="009E7A79"/>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9E8"/>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6D"/>
    <w:rsid w:val="00A207AE"/>
    <w:rsid w:val="00A207DD"/>
    <w:rsid w:val="00A208EF"/>
    <w:rsid w:val="00A20D58"/>
    <w:rsid w:val="00A215D1"/>
    <w:rsid w:val="00A2190F"/>
    <w:rsid w:val="00A21A88"/>
    <w:rsid w:val="00A221EE"/>
    <w:rsid w:val="00A227E1"/>
    <w:rsid w:val="00A22928"/>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04"/>
    <w:rsid w:val="00A25D78"/>
    <w:rsid w:val="00A2612D"/>
    <w:rsid w:val="00A26526"/>
    <w:rsid w:val="00A266F8"/>
    <w:rsid w:val="00A27030"/>
    <w:rsid w:val="00A308F9"/>
    <w:rsid w:val="00A310F5"/>
    <w:rsid w:val="00A3140C"/>
    <w:rsid w:val="00A31458"/>
    <w:rsid w:val="00A315D5"/>
    <w:rsid w:val="00A31602"/>
    <w:rsid w:val="00A316B1"/>
    <w:rsid w:val="00A31FAC"/>
    <w:rsid w:val="00A32211"/>
    <w:rsid w:val="00A324E2"/>
    <w:rsid w:val="00A32AAB"/>
    <w:rsid w:val="00A32F72"/>
    <w:rsid w:val="00A331EF"/>
    <w:rsid w:val="00A33761"/>
    <w:rsid w:val="00A33905"/>
    <w:rsid w:val="00A3390C"/>
    <w:rsid w:val="00A33D5B"/>
    <w:rsid w:val="00A34113"/>
    <w:rsid w:val="00A34569"/>
    <w:rsid w:val="00A3466B"/>
    <w:rsid w:val="00A34797"/>
    <w:rsid w:val="00A34CE4"/>
    <w:rsid w:val="00A34F3A"/>
    <w:rsid w:val="00A35156"/>
    <w:rsid w:val="00A35347"/>
    <w:rsid w:val="00A353B8"/>
    <w:rsid w:val="00A356F1"/>
    <w:rsid w:val="00A35B9F"/>
    <w:rsid w:val="00A35F24"/>
    <w:rsid w:val="00A35F56"/>
    <w:rsid w:val="00A366B2"/>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375"/>
    <w:rsid w:val="00A444CB"/>
    <w:rsid w:val="00A4489B"/>
    <w:rsid w:val="00A4490C"/>
    <w:rsid w:val="00A44AA6"/>
    <w:rsid w:val="00A44C4E"/>
    <w:rsid w:val="00A44E20"/>
    <w:rsid w:val="00A451A3"/>
    <w:rsid w:val="00A453EB"/>
    <w:rsid w:val="00A454CF"/>
    <w:rsid w:val="00A455C7"/>
    <w:rsid w:val="00A45AC3"/>
    <w:rsid w:val="00A45FBF"/>
    <w:rsid w:val="00A462FB"/>
    <w:rsid w:val="00A4634C"/>
    <w:rsid w:val="00A46988"/>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67F1"/>
    <w:rsid w:val="00A57439"/>
    <w:rsid w:val="00A5766B"/>
    <w:rsid w:val="00A57BF2"/>
    <w:rsid w:val="00A57FD3"/>
    <w:rsid w:val="00A60039"/>
    <w:rsid w:val="00A60088"/>
    <w:rsid w:val="00A600D5"/>
    <w:rsid w:val="00A60246"/>
    <w:rsid w:val="00A6095B"/>
    <w:rsid w:val="00A61509"/>
    <w:rsid w:val="00A6199C"/>
    <w:rsid w:val="00A619CB"/>
    <w:rsid w:val="00A61F9C"/>
    <w:rsid w:val="00A62047"/>
    <w:rsid w:val="00A620DD"/>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67E"/>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5BF"/>
    <w:rsid w:val="00A767C0"/>
    <w:rsid w:val="00A76A69"/>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4F9F"/>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1F0"/>
    <w:rsid w:val="00A94394"/>
    <w:rsid w:val="00A9455F"/>
    <w:rsid w:val="00A9474D"/>
    <w:rsid w:val="00A947CD"/>
    <w:rsid w:val="00A94916"/>
    <w:rsid w:val="00A94F3C"/>
    <w:rsid w:val="00A95685"/>
    <w:rsid w:val="00A956FE"/>
    <w:rsid w:val="00A95BC3"/>
    <w:rsid w:val="00A96428"/>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687"/>
    <w:rsid w:val="00AA1A65"/>
    <w:rsid w:val="00AA1B23"/>
    <w:rsid w:val="00AA1D01"/>
    <w:rsid w:val="00AA1F5F"/>
    <w:rsid w:val="00AA269F"/>
    <w:rsid w:val="00AA2860"/>
    <w:rsid w:val="00AA291A"/>
    <w:rsid w:val="00AA2CC3"/>
    <w:rsid w:val="00AA34B2"/>
    <w:rsid w:val="00AA3C33"/>
    <w:rsid w:val="00AA3D2F"/>
    <w:rsid w:val="00AA3E74"/>
    <w:rsid w:val="00AA5929"/>
    <w:rsid w:val="00AA6002"/>
    <w:rsid w:val="00AA65F6"/>
    <w:rsid w:val="00AA6994"/>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6FC7"/>
    <w:rsid w:val="00AB70D2"/>
    <w:rsid w:val="00AB71FF"/>
    <w:rsid w:val="00AB78F1"/>
    <w:rsid w:val="00AB7CD9"/>
    <w:rsid w:val="00AB7EC8"/>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7F3"/>
    <w:rsid w:val="00AD1BB1"/>
    <w:rsid w:val="00AD1C87"/>
    <w:rsid w:val="00AD1E65"/>
    <w:rsid w:val="00AD1FE6"/>
    <w:rsid w:val="00AD2617"/>
    <w:rsid w:val="00AD2B16"/>
    <w:rsid w:val="00AD2CDE"/>
    <w:rsid w:val="00AD3039"/>
    <w:rsid w:val="00AD3078"/>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316"/>
    <w:rsid w:val="00AD749B"/>
    <w:rsid w:val="00AD7607"/>
    <w:rsid w:val="00AD7E87"/>
    <w:rsid w:val="00AE03DB"/>
    <w:rsid w:val="00AE05BA"/>
    <w:rsid w:val="00AE067A"/>
    <w:rsid w:val="00AE0894"/>
    <w:rsid w:val="00AE08D6"/>
    <w:rsid w:val="00AE1253"/>
    <w:rsid w:val="00AE16FC"/>
    <w:rsid w:val="00AE1DB7"/>
    <w:rsid w:val="00AE1E83"/>
    <w:rsid w:val="00AE1FC9"/>
    <w:rsid w:val="00AE22C2"/>
    <w:rsid w:val="00AE22F6"/>
    <w:rsid w:val="00AE2544"/>
    <w:rsid w:val="00AE28CC"/>
    <w:rsid w:val="00AE29E5"/>
    <w:rsid w:val="00AE2BBE"/>
    <w:rsid w:val="00AE3042"/>
    <w:rsid w:val="00AE3287"/>
    <w:rsid w:val="00AE3724"/>
    <w:rsid w:val="00AE4A05"/>
    <w:rsid w:val="00AE5572"/>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DA2"/>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83C"/>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24B"/>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2D8"/>
    <w:rsid w:val="00B2237A"/>
    <w:rsid w:val="00B22388"/>
    <w:rsid w:val="00B22618"/>
    <w:rsid w:val="00B2284F"/>
    <w:rsid w:val="00B228BB"/>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C62"/>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37"/>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BA3"/>
    <w:rsid w:val="00B43DF8"/>
    <w:rsid w:val="00B43F78"/>
    <w:rsid w:val="00B44559"/>
    <w:rsid w:val="00B4469E"/>
    <w:rsid w:val="00B454C1"/>
    <w:rsid w:val="00B45550"/>
    <w:rsid w:val="00B456E5"/>
    <w:rsid w:val="00B45CC4"/>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664"/>
    <w:rsid w:val="00B578A4"/>
    <w:rsid w:val="00B578B7"/>
    <w:rsid w:val="00B57A33"/>
    <w:rsid w:val="00B57EFD"/>
    <w:rsid w:val="00B60558"/>
    <w:rsid w:val="00B6059B"/>
    <w:rsid w:val="00B6080D"/>
    <w:rsid w:val="00B60B5F"/>
    <w:rsid w:val="00B60D6A"/>
    <w:rsid w:val="00B60E79"/>
    <w:rsid w:val="00B61612"/>
    <w:rsid w:val="00B616DD"/>
    <w:rsid w:val="00B617A6"/>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6CBF"/>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451A"/>
    <w:rsid w:val="00B753FE"/>
    <w:rsid w:val="00B75414"/>
    <w:rsid w:val="00B75A44"/>
    <w:rsid w:val="00B75B59"/>
    <w:rsid w:val="00B75FEF"/>
    <w:rsid w:val="00B7660A"/>
    <w:rsid w:val="00B76796"/>
    <w:rsid w:val="00B76892"/>
    <w:rsid w:val="00B7694B"/>
    <w:rsid w:val="00B76BF6"/>
    <w:rsid w:val="00B77075"/>
    <w:rsid w:val="00B770A3"/>
    <w:rsid w:val="00B7727E"/>
    <w:rsid w:val="00B77668"/>
    <w:rsid w:val="00B77AE6"/>
    <w:rsid w:val="00B77BAB"/>
    <w:rsid w:val="00B77EBF"/>
    <w:rsid w:val="00B80DC0"/>
    <w:rsid w:val="00B81082"/>
    <w:rsid w:val="00B81086"/>
    <w:rsid w:val="00B813CF"/>
    <w:rsid w:val="00B81477"/>
    <w:rsid w:val="00B817DB"/>
    <w:rsid w:val="00B81A96"/>
    <w:rsid w:val="00B8233F"/>
    <w:rsid w:val="00B8253B"/>
    <w:rsid w:val="00B82B06"/>
    <w:rsid w:val="00B82EE8"/>
    <w:rsid w:val="00B8304B"/>
    <w:rsid w:val="00B83220"/>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034"/>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1FFA"/>
    <w:rsid w:val="00B92991"/>
    <w:rsid w:val="00B92C55"/>
    <w:rsid w:val="00B9339B"/>
    <w:rsid w:val="00B93598"/>
    <w:rsid w:val="00B93772"/>
    <w:rsid w:val="00B9393D"/>
    <w:rsid w:val="00B93C84"/>
    <w:rsid w:val="00B93C85"/>
    <w:rsid w:val="00B93D8F"/>
    <w:rsid w:val="00B9437A"/>
    <w:rsid w:val="00B944BA"/>
    <w:rsid w:val="00B9492D"/>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7A8"/>
    <w:rsid w:val="00BA19E0"/>
    <w:rsid w:val="00BA1E63"/>
    <w:rsid w:val="00BA20AE"/>
    <w:rsid w:val="00BA24CC"/>
    <w:rsid w:val="00BA2C2D"/>
    <w:rsid w:val="00BA2F0C"/>
    <w:rsid w:val="00BA30FC"/>
    <w:rsid w:val="00BA3153"/>
    <w:rsid w:val="00BA359F"/>
    <w:rsid w:val="00BA36A0"/>
    <w:rsid w:val="00BA3799"/>
    <w:rsid w:val="00BA38F2"/>
    <w:rsid w:val="00BA39E8"/>
    <w:rsid w:val="00BA40DD"/>
    <w:rsid w:val="00BA42D9"/>
    <w:rsid w:val="00BA430D"/>
    <w:rsid w:val="00BA4859"/>
    <w:rsid w:val="00BA4B06"/>
    <w:rsid w:val="00BA4B52"/>
    <w:rsid w:val="00BA4DDD"/>
    <w:rsid w:val="00BA5BA9"/>
    <w:rsid w:val="00BA5C2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0E5"/>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24D"/>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0DD"/>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5BE"/>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619"/>
    <w:rsid w:val="00BF277D"/>
    <w:rsid w:val="00BF2E1B"/>
    <w:rsid w:val="00BF2FE2"/>
    <w:rsid w:val="00BF320A"/>
    <w:rsid w:val="00BF3748"/>
    <w:rsid w:val="00BF37FD"/>
    <w:rsid w:val="00BF39C7"/>
    <w:rsid w:val="00BF3A4F"/>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07EC6"/>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A0E"/>
    <w:rsid w:val="00C13B1F"/>
    <w:rsid w:val="00C13BEF"/>
    <w:rsid w:val="00C14152"/>
    <w:rsid w:val="00C14157"/>
    <w:rsid w:val="00C1425C"/>
    <w:rsid w:val="00C1442B"/>
    <w:rsid w:val="00C1530A"/>
    <w:rsid w:val="00C158C6"/>
    <w:rsid w:val="00C16743"/>
    <w:rsid w:val="00C16FD9"/>
    <w:rsid w:val="00C172AB"/>
    <w:rsid w:val="00C174E0"/>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5DD"/>
    <w:rsid w:val="00C264A6"/>
    <w:rsid w:val="00C26B46"/>
    <w:rsid w:val="00C26CDF"/>
    <w:rsid w:val="00C2724C"/>
    <w:rsid w:val="00C273A1"/>
    <w:rsid w:val="00C274E7"/>
    <w:rsid w:val="00C27E1F"/>
    <w:rsid w:val="00C3007D"/>
    <w:rsid w:val="00C3010E"/>
    <w:rsid w:val="00C302DC"/>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534"/>
    <w:rsid w:val="00C3465A"/>
    <w:rsid w:val="00C34907"/>
    <w:rsid w:val="00C34B7A"/>
    <w:rsid w:val="00C34C0A"/>
    <w:rsid w:val="00C35004"/>
    <w:rsid w:val="00C354C5"/>
    <w:rsid w:val="00C356B4"/>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290"/>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1F9B"/>
    <w:rsid w:val="00C52268"/>
    <w:rsid w:val="00C52376"/>
    <w:rsid w:val="00C524D4"/>
    <w:rsid w:val="00C52EDE"/>
    <w:rsid w:val="00C53940"/>
    <w:rsid w:val="00C53AC6"/>
    <w:rsid w:val="00C53BAE"/>
    <w:rsid w:val="00C53DF9"/>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411"/>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442"/>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BF8"/>
    <w:rsid w:val="00C81C20"/>
    <w:rsid w:val="00C81C47"/>
    <w:rsid w:val="00C81DE2"/>
    <w:rsid w:val="00C8251B"/>
    <w:rsid w:val="00C827C3"/>
    <w:rsid w:val="00C829FF"/>
    <w:rsid w:val="00C82BB5"/>
    <w:rsid w:val="00C8306F"/>
    <w:rsid w:val="00C83878"/>
    <w:rsid w:val="00C83B6F"/>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6A4"/>
    <w:rsid w:val="00C90867"/>
    <w:rsid w:val="00C90934"/>
    <w:rsid w:val="00C90E1F"/>
    <w:rsid w:val="00C91673"/>
    <w:rsid w:val="00C91D6C"/>
    <w:rsid w:val="00C922F5"/>
    <w:rsid w:val="00C926F6"/>
    <w:rsid w:val="00C927CE"/>
    <w:rsid w:val="00C928BB"/>
    <w:rsid w:val="00C92CB9"/>
    <w:rsid w:val="00C9395C"/>
    <w:rsid w:val="00C93B57"/>
    <w:rsid w:val="00C93C0F"/>
    <w:rsid w:val="00C93D2C"/>
    <w:rsid w:val="00C94240"/>
    <w:rsid w:val="00C942FB"/>
    <w:rsid w:val="00C946D3"/>
    <w:rsid w:val="00C947E2"/>
    <w:rsid w:val="00C94A19"/>
    <w:rsid w:val="00C94F21"/>
    <w:rsid w:val="00C95595"/>
    <w:rsid w:val="00C95E86"/>
    <w:rsid w:val="00C961F0"/>
    <w:rsid w:val="00C96C0E"/>
    <w:rsid w:val="00C97891"/>
    <w:rsid w:val="00C978BE"/>
    <w:rsid w:val="00CA028F"/>
    <w:rsid w:val="00CA0951"/>
    <w:rsid w:val="00CA0CE9"/>
    <w:rsid w:val="00CA107E"/>
    <w:rsid w:val="00CA15A2"/>
    <w:rsid w:val="00CA1883"/>
    <w:rsid w:val="00CA1AEE"/>
    <w:rsid w:val="00CA2059"/>
    <w:rsid w:val="00CA2543"/>
    <w:rsid w:val="00CA26BD"/>
    <w:rsid w:val="00CA2F5C"/>
    <w:rsid w:val="00CA302F"/>
    <w:rsid w:val="00CA35A0"/>
    <w:rsid w:val="00CA391C"/>
    <w:rsid w:val="00CA3AF5"/>
    <w:rsid w:val="00CA3DB6"/>
    <w:rsid w:val="00CA4099"/>
    <w:rsid w:val="00CA4209"/>
    <w:rsid w:val="00CA4DF8"/>
    <w:rsid w:val="00CA567E"/>
    <w:rsid w:val="00CA5C24"/>
    <w:rsid w:val="00CA5E3A"/>
    <w:rsid w:val="00CA5E79"/>
    <w:rsid w:val="00CA5FD3"/>
    <w:rsid w:val="00CA68BF"/>
    <w:rsid w:val="00CA6BE1"/>
    <w:rsid w:val="00CA6EEF"/>
    <w:rsid w:val="00CA7027"/>
    <w:rsid w:val="00CA7E86"/>
    <w:rsid w:val="00CB0383"/>
    <w:rsid w:val="00CB07B6"/>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887"/>
    <w:rsid w:val="00CB6A6C"/>
    <w:rsid w:val="00CB6AA6"/>
    <w:rsid w:val="00CB70C3"/>
    <w:rsid w:val="00CB716F"/>
    <w:rsid w:val="00CB7CA0"/>
    <w:rsid w:val="00CB7E30"/>
    <w:rsid w:val="00CC0370"/>
    <w:rsid w:val="00CC040E"/>
    <w:rsid w:val="00CC0C07"/>
    <w:rsid w:val="00CC0EDB"/>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985"/>
    <w:rsid w:val="00CD3DCE"/>
    <w:rsid w:val="00CD3DD2"/>
    <w:rsid w:val="00CD4106"/>
    <w:rsid w:val="00CD4140"/>
    <w:rsid w:val="00CD43A5"/>
    <w:rsid w:val="00CD4B57"/>
    <w:rsid w:val="00CD4E93"/>
    <w:rsid w:val="00CD52DC"/>
    <w:rsid w:val="00CD6569"/>
    <w:rsid w:val="00CD6999"/>
    <w:rsid w:val="00CD6D99"/>
    <w:rsid w:val="00CD6ED3"/>
    <w:rsid w:val="00CD71F5"/>
    <w:rsid w:val="00CD7243"/>
    <w:rsid w:val="00CD7631"/>
    <w:rsid w:val="00CD7883"/>
    <w:rsid w:val="00CD7B72"/>
    <w:rsid w:val="00CD7FD7"/>
    <w:rsid w:val="00CE02CF"/>
    <w:rsid w:val="00CE0591"/>
    <w:rsid w:val="00CE0F64"/>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F13"/>
    <w:rsid w:val="00CF014B"/>
    <w:rsid w:val="00CF063D"/>
    <w:rsid w:val="00CF0969"/>
    <w:rsid w:val="00CF0E9D"/>
    <w:rsid w:val="00CF0EB4"/>
    <w:rsid w:val="00CF12EE"/>
    <w:rsid w:val="00CF1909"/>
    <w:rsid w:val="00CF2640"/>
    <w:rsid w:val="00CF2649"/>
    <w:rsid w:val="00CF2821"/>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2F7"/>
    <w:rsid w:val="00D02D9E"/>
    <w:rsid w:val="00D02E6D"/>
    <w:rsid w:val="00D0388F"/>
    <w:rsid w:val="00D039E8"/>
    <w:rsid w:val="00D03D5E"/>
    <w:rsid w:val="00D03E01"/>
    <w:rsid w:val="00D041E0"/>
    <w:rsid w:val="00D04306"/>
    <w:rsid w:val="00D048CA"/>
    <w:rsid w:val="00D049AB"/>
    <w:rsid w:val="00D04BA2"/>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19"/>
    <w:rsid w:val="00D07A9A"/>
    <w:rsid w:val="00D07BD7"/>
    <w:rsid w:val="00D1028D"/>
    <w:rsid w:val="00D104FD"/>
    <w:rsid w:val="00D10625"/>
    <w:rsid w:val="00D10CB0"/>
    <w:rsid w:val="00D10CEC"/>
    <w:rsid w:val="00D11273"/>
    <w:rsid w:val="00D11376"/>
    <w:rsid w:val="00D118CE"/>
    <w:rsid w:val="00D11BF7"/>
    <w:rsid w:val="00D120B4"/>
    <w:rsid w:val="00D12231"/>
    <w:rsid w:val="00D123AD"/>
    <w:rsid w:val="00D12C13"/>
    <w:rsid w:val="00D132E8"/>
    <w:rsid w:val="00D13541"/>
    <w:rsid w:val="00D135CC"/>
    <w:rsid w:val="00D1395F"/>
    <w:rsid w:val="00D13EFE"/>
    <w:rsid w:val="00D14065"/>
    <w:rsid w:val="00D14A15"/>
    <w:rsid w:val="00D14B4C"/>
    <w:rsid w:val="00D14CA1"/>
    <w:rsid w:val="00D156E1"/>
    <w:rsid w:val="00D15762"/>
    <w:rsid w:val="00D15B46"/>
    <w:rsid w:val="00D15CAB"/>
    <w:rsid w:val="00D1605E"/>
    <w:rsid w:val="00D160AF"/>
    <w:rsid w:val="00D16B39"/>
    <w:rsid w:val="00D16B9D"/>
    <w:rsid w:val="00D171AD"/>
    <w:rsid w:val="00D17A03"/>
    <w:rsid w:val="00D17A96"/>
    <w:rsid w:val="00D17B0C"/>
    <w:rsid w:val="00D17C24"/>
    <w:rsid w:val="00D202A7"/>
    <w:rsid w:val="00D206CB"/>
    <w:rsid w:val="00D20B17"/>
    <w:rsid w:val="00D20E51"/>
    <w:rsid w:val="00D2130B"/>
    <w:rsid w:val="00D21FE8"/>
    <w:rsid w:val="00D220A6"/>
    <w:rsid w:val="00D22615"/>
    <w:rsid w:val="00D227C7"/>
    <w:rsid w:val="00D22CDD"/>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71F"/>
    <w:rsid w:val="00D31828"/>
    <w:rsid w:val="00D3204F"/>
    <w:rsid w:val="00D32139"/>
    <w:rsid w:val="00D3284C"/>
    <w:rsid w:val="00D32883"/>
    <w:rsid w:val="00D328E8"/>
    <w:rsid w:val="00D329DB"/>
    <w:rsid w:val="00D333FA"/>
    <w:rsid w:val="00D34503"/>
    <w:rsid w:val="00D345A7"/>
    <w:rsid w:val="00D356E9"/>
    <w:rsid w:val="00D35C02"/>
    <w:rsid w:val="00D36996"/>
    <w:rsid w:val="00D3701C"/>
    <w:rsid w:val="00D370AF"/>
    <w:rsid w:val="00D370DA"/>
    <w:rsid w:val="00D372C8"/>
    <w:rsid w:val="00D37560"/>
    <w:rsid w:val="00D379CA"/>
    <w:rsid w:val="00D40009"/>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8B4"/>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918"/>
    <w:rsid w:val="00D603C5"/>
    <w:rsid w:val="00D604D9"/>
    <w:rsid w:val="00D607AB"/>
    <w:rsid w:val="00D60995"/>
    <w:rsid w:val="00D60E10"/>
    <w:rsid w:val="00D60F7A"/>
    <w:rsid w:val="00D61040"/>
    <w:rsid w:val="00D615C1"/>
    <w:rsid w:val="00D61D7B"/>
    <w:rsid w:val="00D61F13"/>
    <w:rsid w:val="00D61F77"/>
    <w:rsid w:val="00D61F8D"/>
    <w:rsid w:val="00D626E4"/>
    <w:rsid w:val="00D62771"/>
    <w:rsid w:val="00D62CE6"/>
    <w:rsid w:val="00D634A7"/>
    <w:rsid w:val="00D63A5A"/>
    <w:rsid w:val="00D63B35"/>
    <w:rsid w:val="00D63B84"/>
    <w:rsid w:val="00D63DEC"/>
    <w:rsid w:val="00D644EF"/>
    <w:rsid w:val="00D64685"/>
    <w:rsid w:val="00D646CC"/>
    <w:rsid w:val="00D648C5"/>
    <w:rsid w:val="00D64D4E"/>
    <w:rsid w:val="00D64F6C"/>
    <w:rsid w:val="00D65144"/>
    <w:rsid w:val="00D6548E"/>
    <w:rsid w:val="00D656B3"/>
    <w:rsid w:val="00D65BEB"/>
    <w:rsid w:val="00D661A1"/>
    <w:rsid w:val="00D66B35"/>
    <w:rsid w:val="00D672FB"/>
    <w:rsid w:val="00D67757"/>
    <w:rsid w:val="00D67A23"/>
    <w:rsid w:val="00D67AC8"/>
    <w:rsid w:val="00D67C01"/>
    <w:rsid w:val="00D67F8E"/>
    <w:rsid w:val="00D70110"/>
    <w:rsid w:val="00D70F0C"/>
    <w:rsid w:val="00D7105E"/>
    <w:rsid w:val="00D711B7"/>
    <w:rsid w:val="00D71434"/>
    <w:rsid w:val="00D7169A"/>
    <w:rsid w:val="00D73495"/>
    <w:rsid w:val="00D73918"/>
    <w:rsid w:val="00D73E0F"/>
    <w:rsid w:val="00D741FC"/>
    <w:rsid w:val="00D7442C"/>
    <w:rsid w:val="00D744E5"/>
    <w:rsid w:val="00D75E50"/>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6B"/>
    <w:rsid w:val="00D81D84"/>
    <w:rsid w:val="00D821AB"/>
    <w:rsid w:val="00D825D6"/>
    <w:rsid w:val="00D828FC"/>
    <w:rsid w:val="00D82930"/>
    <w:rsid w:val="00D82CAF"/>
    <w:rsid w:val="00D839ED"/>
    <w:rsid w:val="00D83B27"/>
    <w:rsid w:val="00D84599"/>
    <w:rsid w:val="00D846BA"/>
    <w:rsid w:val="00D84987"/>
    <w:rsid w:val="00D84CD2"/>
    <w:rsid w:val="00D84D38"/>
    <w:rsid w:val="00D8511B"/>
    <w:rsid w:val="00D85AAD"/>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2C21"/>
    <w:rsid w:val="00D93012"/>
    <w:rsid w:val="00D93164"/>
    <w:rsid w:val="00D93759"/>
    <w:rsid w:val="00D93879"/>
    <w:rsid w:val="00D93B6C"/>
    <w:rsid w:val="00D93EB8"/>
    <w:rsid w:val="00D9410D"/>
    <w:rsid w:val="00D946E4"/>
    <w:rsid w:val="00D94ACF"/>
    <w:rsid w:val="00D94B1C"/>
    <w:rsid w:val="00D94C1F"/>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3EE1"/>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1C5"/>
    <w:rsid w:val="00DB42FF"/>
    <w:rsid w:val="00DB4304"/>
    <w:rsid w:val="00DB4341"/>
    <w:rsid w:val="00DB4F66"/>
    <w:rsid w:val="00DB611B"/>
    <w:rsid w:val="00DB6457"/>
    <w:rsid w:val="00DB658F"/>
    <w:rsid w:val="00DB660F"/>
    <w:rsid w:val="00DB6873"/>
    <w:rsid w:val="00DB6924"/>
    <w:rsid w:val="00DB6BD8"/>
    <w:rsid w:val="00DB6C40"/>
    <w:rsid w:val="00DB6C8F"/>
    <w:rsid w:val="00DB6F09"/>
    <w:rsid w:val="00DB7C45"/>
    <w:rsid w:val="00DB7CEE"/>
    <w:rsid w:val="00DB7DC1"/>
    <w:rsid w:val="00DC0078"/>
    <w:rsid w:val="00DC036F"/>
    <w:rsid w:val="00DC0685"/>
    <w:rsid w:val="00DC1208"/>
    <w:rsid w:val="00DC13C6"/>
    <w:rsid w:val="00DC2172"/>
    <w:rsid w:val="00DC24E3"/>
    <w:rsid w:val="00DC26FA"/>
    <w:rsid w:val="00DC28A7"/>
    <w:rsid w:val="00DC2C18"/>
    <w:rsid w:val="00DC2DCA"/>
    <w:rsid w:val="00DC2F80"/>
    <w:rsid w:val="00DC343E"/>
    <w:rsid w:val="00DC34C8"/>
    <w:rsid w:val="00DC370A"/>
    <w:rsid w:val="00DC3B25"/>
    <w:rsid w:val="00DC3E06"/>
    <w:rsid w:val="00DC4446"/>
    <w:rsid w:val="00DC48DE"/>
    <w:rsid w:val="00DC4C36"/>
    <w:rsid w:val="00DC4E95"/>
    <w:rsid w:val="00DC52A3"/>
    <w:rsid w:val="00DC55A5"/>
    <w:rsid w:val="00DC569E"/>
    <w:rsid w:val="00DC5EF4"/>
    <w:rsid w:val="00DC713F"/>
    <w:rsid w:val="00DC72E5"/>
    <w:rsid w:val="00DC72F3"/>
    <w:rsid w:val="00DC75EB"/>
    <w:rsid w:val="00DC7777"/>
    <w:rsid w:val="00DD01E2"/>
    <w:rsid w:val="00DD02F6"/>
    <w:rsid w:val="00DD1A68"/>
    <w:rsid w:val="00DD1E38"/>
    <w:rsid w:val="00DD2199"/>
    <w:rsid w:val="00DD2573"/>
    <w:rsid w:val="00DD2832"/>
    <w:rsid w:val="00DD2CD6"/>
    <w:rsid w:val="00DD3374"/>
    <w:rsid w:val="00DD37E7"/>
    <w:rsid w:val="00DD3F25"/>
    <w:rsid w:val="00DD3F67"/>
    <w:rsid w:val="00DD4300"/>
    <w:rsid w:val="00DD4604"/>
    <w:rsid w:val="00DD476E"/>
    <w:rsid w:val="00DD548E"/>
    <w:rsid w:val="00DD55BA"/>
    <w:rsid w:val="00DD56EF"/>
    <w:rsid w:val="00DD5B94"/>
    <w:rsid w:val="00DD5EA7"/>
    <w:rsid w:val="00DD5FA5"/>
    <w:rsid w:val="00DD6837"/>
    <w:rsid w:val="00DD686D"/>
    <w:rsid w:val="00DD68F5"/>
    <w:rsid w:val="00DD6BFE"/>
    <w:rsid w:val="00DD73F5"/>
    <w:rsid w:val="00DD750F"/>
    <w:rsid w:val="00DD77CC"/>
    <w:rsid w:val="00DD7D36"/>
    <w:rsid w:val="00DD7DE9"/>
    <w:rsid w:val="00DD7FDF"/>
    <w:rsid w:val="00DE035E"/>
    <w:rsid w:val="00DE045B"/>
    <w:rsid w:val="00DE055A"/>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0EE"/>
    <w:rsid w:val="00DE4199"/>
    <w:rsid w:val="00DE428E"/>
    <w:rsid w:val="00DE45EA"/>
    <w:rsid w:val="00DE47BC"/>
    <w:rsid w:val="00DE485E"/>
    <w:rsid w:val="00DE49AB"/>
    <w:rsid w:val="00DE51CE"/>
    <w:rsid w:val="00DE55E5"/>
    <w:rsid w:val="00DE6522"/>
    <w:rsid w:val="00DE69DB"/>
    <w:rsid w:val="00DE6F8B"/>
    <w:rsid w:val="00DE7118"/>
    <w:rsid w:val="00DE77D6"/>
    <w:rsid w:val="00DE7C65"/>
    <w:rsid w:val="00DE7D4F"/>
    <w:rsid w:val="00DE7DA9"/>
    <w:rsid w:val="00DE7FBE"/>
    <w:rsid w:val="00DF06C2"/>
    <w:rsid w:val="00DF0E23"/>
    <w:rsid w:val="00DF169D"/>
    <w:rsid w:val="00DF1822"/>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098"/>
    <w:rsid w:val="00DF5153"/>
    <w:rsid w:val="00DF598D"/>
    <w:rsid w:val="00DF5A1F"/>
    <w:rsid w:val="00DF6727"/>
    <w:rsid w:val="00DF6E5E"/>
    <w:rsid w:val="00DF70BD"/>
    <w:rsid w:val="00DF7D6B"/>
    <w:rsid w:val="00DF7D8E"/>
    <w:rsid w:val="00DF7ED4"/>
    <w:rsid w:val="00E0007D"/>
    <w:rsid w:val="00E0009D"/>
    <w:rsid w:val="00E00966"/>
    <w:rsid w:val="00E009E9"/>
    <w:rsid w:val="00E00DFA"/>
    <w:rsid w:val="00E0173C"/>
    <w:rsid w:val="00E017E7"/>
    <w:rsid w:val="00E01B6F"/>
    <w:rsid w:val="00E01E27"/>
    <w:rsid w:val="00E01F09"/>
    <w:rsid w:val="00E025AF"/>
    <w:rsid w:val="00E026F9"/>
    <w:rsid w:val="00E0279A"/>
    <w:rsid w:val="00E02A76"/>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59A3"/>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2F80"/>
    <w:rsid w:val="00E13512"/>
    <w:rsid w:val="00E138CC"/>
    <w:rsid w:val="00E13BBD"/>
    <w:rsid w:val="00E13CC7"/>
    <w:rsid w:val="00E13D54"/>
    <w:rsid w:val="00E13FFC"/>
    <w:rsid w:val="00E14197"/>
    <w:rsid w:val="00E143D9"/>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0E55"/>
    <w:rsid w:val="00E20F7D"/>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8AA"/>
    <w:rsid w:val="00E279DE"/>
    <w:rsid w:val="00E27A6D"/>
    <w:rsid w:val="00E27B57"/>
    <w:rsid w:val="00E30094"/>
    <w:rsid w:val="00E3020B"/>
    <w:rsid w:val="00E304C6"/>
    <w:rsid w:val="00E30758"/>
    <w:rsid w:val="00E30960"/>
    <w:rsid w:val="00E30A19"/>
    <w:rsid w:val="00E30B4B"/>
    <w:rsid w:val="00E30B79"/>
    <w:rsid w:val="00E30CF4"/>
    <w:rsid w:val="00E30F60"/>
    <w:rsid w:val="00E31210"/>
    <w:rsid w:val="00E31629"/>
    <w:rsid w:val="00E31D64"/>
    <w:rsid w:val="00E31D86"/>
    <w:rsid w:val="00E322A1"/>
    <w:rsid w:val="00E32C87"/>
    <w:rsid w:val="00E330F7"/>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AC8"/>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2F82"/>
    <w:rsid w:val="00E432EF"/>
    <w:rsid w:val="00E4342D"/>
    <w:rsid w:val="00E435E0"/>
    <w:rsid w:val="00E436CD"/>
    <w:rsid w:val="00E43D4F"/>
    <w:rsid w:val="00E43EB1"/>
    <w:rsid w:val="00E44141"/>
    <w:rsid w:val="00E44736"/>
    <w:rsid w:val="00E447E0"/>
    <w:rsid w:val="00E44837"/>
    <w:rsid w:val="00E44926"/>
    <w:rsid w:val="00E44A9F"/>
    <w:rsid w:val="00E45232"/>
    <w:rsid w:val="00E454B8"/>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47DFE"/>
    <w:rsid w:val="00E50E50"/>
    <w:rsid w:val="00E514C3"/>
    <w:rsid w:val="00E514E8"/>
    <w:rsid w:val="00E51FF0"/>
    <w:rsid w:val="00E52380"/>
    <w:rsid w:val="00E52BEC"/>
    <w:rsid w:val="00E52C59"/>
    <w:rsid w:val="00E52D85"/>
    <w:rsid w:val="00E5354A"/>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617"/>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087"/>
    <w:rsid w:val="00E666FC"/>
    <w:rsid w:val="00E66940"/>
    <w:rsid w:val="00E66C77"/>
    <w:rsid w:val="00E66EB9"/>
    <w:rsid w:val="00E67113"/>
    <w:rsid w:val="00E67186"/>
    <w:rsid w:val="00E678D0"/>
    <w:rsid w:val="00E67EB5"/>
    <w:rsid w:val="00E7023C"/>
    <w:rsid w:val="00E70508"/>
    <w:rsid w:val="00E70892"/>
    <w:rsid w:val="00E71697"/>
    <w:rsid w:val="00E71C87"/>
    <w:rsid w:val="00E71DAD"/>
    <w:rsid w:val="00E71F2A"/>
    <w:rsid w:val="00E72822"/>
    <w:rsid w:val="00E72D4C"/>
    <w:rsid w:val="00E72E52"/>
    <w:rsid w:val="00E72F1E"/>
    <w:rsid w:val="00E72F29"/>
    <w:rsid w:val="00E735C6"/>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19A1"/>
    <w:rsid w:val="00E82875"/>
    <w:rsid w:val="00E82B1D"/>
    <w:rsid w:val="00E82C6F"/>
    <w:rsid w:val="00E83492"/>
    <w:rsid w:val="00E837C0"/>
    <w:rsid w:val="00E844AC"/>
    <w:rsid w:val="00E8464D"/>
    <w:rsid w:val="00E84F16"/>
    <w:rsid w:val="00E8519B"/>
    <w:rsid w:val="00E851B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BFD"/>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390"/>
    <w:rsid w:val="00E96537"/>
    <w:rsid w:val="00E9690E"/>
    <w:rsid w:val="00E972B8"/>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840"/>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80"/>
    <w:rsid w:val="00EB21D2"/>
    <w:rsid w:val="00EB2566"/>
    <w:rsid w:val="00EB256E"/>
    <w:rsid w:val="00EB281B"/>
    <w:rsid w:val="00EB2A1C"/>
    <w:rsid w:val="00EB2C6E"/>
    <w:rsid w:val="00EB2DF6"/>
    <w:rsid w:val="00EB2E41"/>
    <w:rsid w:val="00EB3596"/>
    <w:rsid w:val="00EB37F5"/>
    <w:rsid w:val="00EB419E"/>
    <w:rsid w:val="00EB4884"/>
    <w:rsid w:val="00EB4D2B"/>
    <w:rsid w:val="00EB4DE3"/>
    <w:rsid w:val="00EB4F1F"/>
    <w:rsid w:val="00EB4F79"/>
    <w:rsid w:val="00EB5552"/>
    <w:rsid w:val="00EB5E36"/>
    <w:rsid w:val="00EB612E"/>
    <w:rsid w:val="00EB63B8"/>
    <w:rsid w:val="00EB66E6"/>
    <w:rsid w:val="00EB684D"/>
    <w:rsid w:val="00EB7325"/>
    <w:rsid w:val="00EB7346"/>
    <w:rsid w:val="00EB7928"/>
    <w:rsid w:val="00EB7C8C"/>
    <w:rsid w:val="00EB7D79"/>
    <w:rsid w:val="00EB7E69"/>
    <w:rsid w:val="00EB7F38"/>
    <w:rsid w:val="00EC069A"/>
    <w:rsid w:val="00EC06AA"/>
    <w:rsid w:val="00EC0720"/>
    <w:rsid w:val="00EC07B0"/>
    <w:rsid w:val="00EC1173"/>
    <w:rsid w:val="00EC11B6"/>
    <w:rsid w:val="00EC11CB"/>
    <w:rsid w:val="00EC1427"/>
    <w:rsid w:val="00EC1829"/>
    <w:rsid w:val="00EC1C50"/>
    <w:rsid w:val="00EC1D98"/>
    <w:rsid w:val="00EC1EB3"/>
    <w:rsid w:val="00EC2118"/>
    <w:rsid w:val="00EC23E1"/>
    <w:rsid w:val="00EC2939"/>
    <w:rsid w:val="00EC2F36"/>
    <w:rsid w:val="00EC3105"/>
    <w:rsid w:val="00EC315F"/>
    <w:rsid w:val="00EC323C"/>
    <w:rsid w:val="00EC3EA7"/>
    <w:rsid w:val="00EC404C"/>
    <w:rsid w:val="00EC40F9"/>
    <w:rsid w:val="00EC45B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3E7"/>
    <w:rsid w:val="00EC7547"/>
    <w:rsid w:val="00EC7ACB"/>
    <w:rsid w:val="00ED0014"/>
    <w:rsid w:val="00ED022F"/>
    <w:rsid w:val="00ED0D86"/>
    <w:rsid w:val="00ED11CE"/>
    <w:rsid w:val="00ED13B2"/>
    <w:rsid w:val="00ED1C41"/>
    <w:rsid w:val="00ED248E"/>
    <w:rsid w:val="00ED2894"/>
    <w:rsid w:val="00ED2B45"/>
    <w:rsid w:val="00ED2E35"/>
    <w:rsid w:val="00ED2F03"/>
    <w:rsid w:val="00ED3182"/>
    <w:rsid w:val="00ED3E9D"/>
    <w:rsid w:val="00ED3EC6"/>
    <w:rsid w:val="00ED3EE8"/>
    <w:rsid w:val="00ED476D"/>
    <w:rsid w:val="00ED50A6"/>
    <w:rsid w:val="00ED5109"/>
    <w:rsid w:val="00ED52C0"/>
    <w:rsid w:val="00ED52D0"/>
    <w:rsid w:val="00ED53A9"/>
    <w:rsid w:val="00ED57B6"/>
    <w:rsid w:val="00ED5ADD"/>
    <w:rsid w:val="00ED5CEC"/>
    <w:rsid w:val="00ED60F6"/>
    <w:rsid w:val="00ED6137"/>
    <w:rsid w:val="00ED61E7"/>
    <w:rsid w:val="00ED62CF"/>
    <w:rsid w:val="00ED6B29"/>
    <w:rsid w:val="00ED6D63"/>
    <w:rsid w:val="00ED6D8B"/>
    <w:rsid w:val="00ED6DE3"/>
    <w:rsid w:val="00ED6E05"/>
    <w:rsid w:val="00ED700E"/>
    <w:rsid w:val="00ED704C"/>
    <w:rsid w:val="00ED70B2"/>
    <w:rsid w:val="00ED71F0"/>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670"/>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906"/>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0AE"/>
    <w:rsid w:val="00F00160"/>
    <w:rsid w:val="00F00381"/>
    <w:rsid w:val="00F00792"/>
    <w:rsid w:val="00F014A0"/>
    <w:rsid w:val="00F01F1A"/>
    <w:rsid w:val="00F022F8"/>
    <w:rsid w:val="00F02324"/>
    <w:rsid w:val="00F02AA7"/>
    <w:rsid w:val="00F02D1F"/>
    <w:rsid w:val="00F03064"/>
    <w:rsid w:val="00F03072"/>
    <w:rsid w:val="00F030DE"/>
    <w:rsid w:val="00F038B8"/>
    <w:rsid w:val="00F039C4"/>
    <w:rsid w:val="00F03DD5"/>
    <w:rsid w:val="00F03ED3"/>
    <w:rsid w:val="00F052A2"/>
    <w:rsid w:val="00F058E6"/>
    <w:rsid w:val="00F064C6"/>
    <w:rsid w:val="00F0650F"/>
    <w:rsid w:val="00F066DE"/>
    <w:rsid w:val="00F069E5"/>
    <w:rsid w:val="00F071EC"/>
    <w:rsid w:val="00F073C3"/>
    <w:rsid w:val="00F07B77"/>
    <w:rsid w:val="00F07C4F"/>
    <w:rsid w:val="00F07C65"/>
    <w:rsid w:val="00F07C70"/>
    <w:rsid w:val="00F07C9D"/>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1704"/>
    <w:rsid w:val="00F12156"/>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C80"/>
    <w:rsid w:val="00F15E8B"/>
    <w:rsid w:val="00F15EA2"/>
    <w:rsid w:val="00F15EF3"/>
    <w:rsid w:val="00F16226"/>
    <w:rsid w:val="00F1655A"/>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58C"/>
    <w:rsid w:val="00F2269B"/>
    <w:rsid w:val="00F2300C"/>
    <w:rsid w:val="00F2311C"/>
    <w:rsid w:val="00F23569"/>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4AA"/>
    <w:rsid w:val="00F33A46"/>
    <w:rsid w:val="00F33A73"/>
    <w:rsid w:val="00F33BE8"/>
    <w:rsid w:val="00F33ED8"/>
    <w:rsid w:val="00F3414F"/>
    <w:rsid w:val="00F341B0"/>
    <w:rsid w:val="00F341EA"/>
    <w:rsid w:val="00F34311"/>
    <w:rsid w:val="00F347FE"/>
    <w:rsid w:val="00F35178"/>
    <w:rsid w:val="00F351A0"/>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191"/>
    <w:rsid w:val="00F5264D"/>
    <w:rsid w:val="00F5272D"/>
    <w:rsid w:val="00F53299"/>
    <w:rsid w:val="00F54AEB"/>
    <w:rsid w:val="00F54D35"/>
    <w:rsid w:val="00F54D3A"/>
    <w:rsid w:val="00F55101"/>
    <w:rsid w:val="00F552BD"/>
    <w:rsid w:val="00F556C5"/>
    <w:rsid w:val="00F55B22"/>
    <w:rsid w:val="00F55DD3"/>
    <w:rsid w:val="00F560C3"/>
    <w:rsid w:val="00F56293"/>
    <w:rsid w:val="00F564AC"/>
    <w:rsid w:val="00F569FC"/>
    <w:rsid w:val="00F56E80"/>
    <w:rsid w:val="00F56F65"/>
    <w:rsid w:val="00F57151"/>
    <w:rsid w:val="00F57491"/>
    <w:rsid w:val="00F57825"/>
    <w:rsid w:val="00F5797D"/>
    <w:rsid w:val="00F57A34"/>
    <w:rsid w:val="00F57A36"/>
    <w:rsid w:val="00F57B8E"/>
    <w:rsid w:val="00F57CB2"/>
    <w:rsid w:val="00F60766"/>
    <w:rsid w:val="00F60E8A"/>
    <w:rsid w:val="00F60FBC"/>
    <w:rsid w:val="00F6110A"/>
    <w:rsid w:val="00F611B2"/>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3F5"/>
    <w:rsid w:val="00F7250C"/>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92D"/>
    <w:rsid w:val="00F75E48"/>
    <w:rsid w:val="00F7617B"/>
    <w:rsid w:val="00F764AE"/>
    <w:rsid w:val="00F76835"/>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07"/>
    <w:rsid w:val="00F80FFF"/>
    <w:rsid w:val="00F816C9"/>
    <w:rsid w:val="00F81904"/>
    <w:rsid w:val="00F819FF"/>
    <w:rsid w:val="00F81B05"/>
    <w:rsid w:val="00F8239C"/>
    <w:rsid w:val="00F825F3"/>
    <w:rsid w:val="00F82668"/>
    <w:rsid w:val="00F827FF"/>
    <w:rsid w:val="00F82E76"/>
    <w:rsid w:val="00F8369E"/>
    <w:rsid w:val="00F83795"/>
    <w:rsid w:val="00F8389B"/>
    <w:rsid w:val="00F839F2"/>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58F"/>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963"/>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2F7F"/>
    <w:rsid w:val="00FB3182"/>
    <w:rsid w:val="00FB3398"/>
    <w:rsid w:val="00FB339A"/>
    <w:rsid w:val="00FB3F68"/>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2A"/>
    <w:rsid w:val="00FB7979"/>
    <w:rsid w:val="00FB7BE8"/>
    <w:rsid w:val="00FB7D5C"/>
    <w:rsid w:val="00FB7F18"/>
    <w:rsid w:val="00FC0417"/>
    <w:rsid w:val="00FC0438"/>
    <w:rsid w:val="00FC0C68"/>
    <w:rsid w:val="00FC0CA2"/>
    <w:rsid w:val="00FC0CE3"/>
    <w:rsid w:val="00FC0F99"/>
    <w:rsid w:val="00FC0FB9"/>
    <w:rsid w:val="00FC10E7"/>
    <w:rsid w:val="00FC118B"/>
    <w:rsid w:val="00FC137D"/>
    <w:rsid w:val="00FC18A0"/>
    <w:rsid w:val="00FC201D"/>
    <w:rsid w:val="00FC238F"/>
    <w:rsid w:val="00FC3349"/>
    <w:rsid w:val="00FC355A"/>
    <w:rsid w:val="00FC35D3"/>
    <w:rsid w:val="00FC4614"/>
    <w:rsid w:val="00FC4D00"/>
    <w:rsid w:val="00FC58AF"/>
    <w:rsid w:val="00FC5F24"/>
    <w:rsid w:val="00FC5F8E"/>
    <w:rsid w:val="00FC6284"/>
    <w:rsid w:val="00FC68BA"/>
    <w:rsid w:val="00FC6A5C"/>
    <w:rsid w:val="00FC6C92"/>
    <w:rsid w:val="00FC6DDE"/>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593"/>
    <w:rsid w:val="00FD5721"/>
    <w:rsid w:val="00FD589D"/>
    <w:rsid w:val="00FD58FC"/>
    <w:rsid w:val="00FD59A9"/>
    <w:rsid w:val="00FD5A84"/>
    <w:rsid w:val="00FD5B5D"/>
    <w:rsid w:val="00FD5C05"/>
    <w:rsid w:val="00FD67AC"/>
    <w:rsid w:val="00FD6911"/>
    <w:rsid w:val="00FD6A95"/>
    <w:rsid w:val="00FD6BCE"/>
    <w:rsid w:val="00FD6D9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D79"/>
    <w:rsid w:val="00FF0ED7"/>
    <w:rsid w:val="00FF1348"/>
    <w:rsid w:val="00FF148D"/>
    <w:rsid w:val="00FF1DB8"/>
    <w:rsid w:val="00FF2A98"/>
    <w:rsid w:val="00FF2B27"/>
    <w:rsid w:val="00FF2C04"/>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4B4638"/>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DefaultParagraphFont"/>
    <w:uiPriority w:val="99"/>
    <w:rsid w:val="000379D9"/>
    <w:rPr>
      <w:rFonts w:ascii="Calibri" w:hAnsi="Calibri" w:cs="Calibri"/>
      <w:sz w:val="20"/>
      <w:szCs w:val="20"/>
    </w:rPr>
  </w:style>
  <w:style w:type="paragraph" w:customStyle="1" w:styleId="Style4">
    <w:name w:val="Style4"/>
    <w:basedOn w:val="Normal"/>
    <w:uiPriority w:val="99"/>
    <w:rsid w:val="000379D9"/>
    <w:pPr>
      <w:widowControl w:val="0"/>
      <w:autoSpaceDE w:val="0"/>
      <w:autoSpaceDN w:val="0"/>
      <w:adjustRightInd w:val="0"/>
      <w:spacing w:before="0" w:line="307" w:lineRule="exact"/>
      <w:ind w:firstLine="624"/>
    </w:pPr>
    <w:rPr>
      <w:rFonts w:ascii="Calibri" w:hAnsi="Calibri"/>
      <w:sz w:val="24"/>
      <w:szCs w:val="24"/>
    </w:rPr>
  </w:style>
  <w:style w:type="paragraph" w:customStyle="1" w:styleId="Style3">
    <w:name w:val="Style3"/>
    <w:basedOn w:val="Normal"/>
    <w:uiPriority w:val="99"/>
    <w:rsid w:val="000379D9"/>
    <w:pPr>
      <w:widowControl w:val="0"/>
      <w:autoSpaceDE w:val="0"/>
      <w:autoSpaceDN w:val="0"/>
      <w:adjustRightInd w:val="0"/>
      <w:spacing w:before="0"/>
    </w:pPr>
    <w:rPr>
      <w:rFonts w:ascii="Calibri" w:hAnsi="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94365">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307473">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8530752">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17072090">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7189238">
      <w:bodyDiv w:val="1"/>
      <w:marLeft w:val="0"/>
      <w:marRight w:val="0"/>
      <w:marTop w:val="0"/>
      <w:marBottom w:val="0"/>
      <w:divBdr>
        <w:top w:val="none" w:sz="0" w:space="0" w:color="auto"/>
        <w:left w:val="none" w:sz="0" w:space="0" w:color="auto"/>
        <w:bottom w:val="none" w:sz="0" w:space="0" w:color="auto"/>
        <w:right w:val="none" w:sz="0" w:space="0" w:color="auto"/>
      </w:divBdr>
    </w:div>
    <w:div w:id="138113129">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1334878">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3999545">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37006397">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0490690">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816046">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7122054">
      <w:bodyDiv w:val="1"/>
      <w:marLeft w:val="0"/>
      <w:marRight w:val="0"/>
      <w:marTop w:val="0"/>
      <w:marBottom w:val="0"/>
      <w:divBdr>
        <w:top w:val="none" w:sz="0" w:space="0" w:color="auto"/>
        <w:left w:val="none" w:sz="0" w:space="0" w:color="auto"/>
        <w:bottom w:val="none" w:sz="0" w:space="0" w:color="auto"/>
        <w:right w:val="none" w:sz="0" w:space="0" w:color="auto"/>
      </w:divBdr>
    </w:div>
    <w:div w:id="413744201">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7615614">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08065896">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7521264">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758759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097983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63914956">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53495429">
      <w:bodyDiv w:val="1"/>
      <w:marLeft w:val="0"/>
      <w:marRight w:val="0"/>
      <w:marTop w:val="0"/>
      <w:marBottom w:val="0"/>
      <w:divBdr>
        <w:top w:val="none" w:sz="0" w:space="0" w:color="auto"/>
        <w:left w:val="none" w:sz="0" w:space="0" w:color="auto"/>
        <w:bottom w:val="none" w:sz="0" w:space="0" w:color="auto"/>
        <w:right w:val="none" w:sz="0" w:space="0" w:color="auto"/>
      </w:divBdr>
    </w:div>
    <w:div w:id="853883369">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899363308">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0164638">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61768176">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0472435">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22068849">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646162">
      <w:bodyDiv w:val="1"/>
      <w:marLeft w:val="0"/>
      <w:marRight w:val="0"/>
      <w:marTop w:val="0"/>
      <w:marBottom w:val="0"/>
      <w:divBdr>
        <w:top w:val="none" w:sz="0" w:space="0" w:color="auto"/>
        <w:left w:val="none" w:sz="0" w:space="0" w:color="auto"/>
        <w:bottom w:val="none" w:sz="0" w:space="0" w:color="auto"/>
        <w:right w:val="none" w:sz="0" w:space="0" w:color="auto"/>
      </w:divBdr>
    </w:div>
    <w:div w:id="1204172951">
      <w:bodyDiv w:val="1"/>
      <w:marLeft w:val="0"/>
      <w:marRight w:val="0"/>
      <w:marTop w:val="0"/>
      <w:marBottom w:val="0"/>
      <w:divBdr>
        <w:top w:val="none" w:sz="0" w:space="0" w:color="auto"/>
        <w:left w:val="none" w:sz="0" w:space="0" w:color="auto"/>
        <w:bottom w:val="none" w:sz="0" w:space="0" w:color="auto"/>
        <w:right w:val="none" w:sz="0" w:space="0" w:color="auto"/>
      </w:divBdr>
    </w:div>
    <w:div w:id="1209145097">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1331806">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57321042">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94556626">
      <w:bodyDiv w:val="1"/>
      <w:marLeft w:val="0"/>
      <w:marRight w:val="0"/>
      <w:marTop w:val="0"/>
      <w:marBottom w:val="0"/>
      <w:divBdr>
        <w:top w:val="none" w:sz="0" w:space="0" w:color="auto"/>
        <w:left w:val="none" w:sz="0" w:space="0" w:color="auto"/>
        <w:bottom w:val="none" w:sz="0" w:space="0" w:color="auto"/>
        <w:right w:val="none" w:sz="0" w:space="0" w:color="auto"/>
      </w:divBdr>
    </w:div>
    <w:div w:id="1295990759">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48603303">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4107861">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4853177">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48713206">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462404">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11967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0271395">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57180333">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1055567">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121024">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28409965">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5593601">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85638821">
      <w:bodyDiv w:val="1"/>
      <w:marLeft w:val="0"/>
      <w:marRight w:val="0"/>
      <w:marTop w:val="0"/>
      <w:marBottom w:val="0"/>
      <w:divBdr>
        <w:top w:val="none" w:sz="0" w:space="0" w:color="auto"/>
        <w:left w:val="none" w:sz="0" w:space="0" w:color="auto"/>
        <w:bottom w:val="none" w:sz="0" w:space="0" w:color="auto"/>
        <w:right w:val="none" w:sz="0" w:space="0" w:color="auto"/>
      </w:divBdr>
    </w:div>
    <w:div w:id="2111074799">
      <w:bodyDiv w:val="1"/>
      <w:marLeft w:val="0"/>
      <w:marRight w:val="0"/>
      <w:marTop w:val="0"/>
      <w:marBottom w:val="0"/>
      <w:divBdr>
        <w:top w:val="none" w:sz="0" w:space="0" w:color="auto"/>
        <w:left w:val="none" w:sz="0" w:space="0" w:color="auto"/>
        <w:bottom w:val="none" w:sz="0" w:space="0" w:color="auto"/>
        <w:right w:val="none" w:sz="0" w:space="0" w:color="auto"/>
      </w:divBdr>
    </w:div>
    <w:div w:id="2126775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2.wmf"/><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3.jpe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arija.milacic@"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marija.milac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marija.milac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download/Taksa-popunjeni-nalozi-ci.pdf"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28EED08B-D3A7-428E-8078-92D7BCE6FC5D}">
  <ds:schemaRefs>
    <ds:schemaRef ds:uri="http://schemas.openxmlformats.org/officeDocument/2006/bibliography"/>
  </ds:schemaRefs>
</ds:datastoreItem>
</file>

<file path=customXml/itemProps100.xml><?xml version="1.0" encoding="utf-8"?>
<ds:datastoreItem xmlns:ds="http://schemas.openxmlformats.org/officeDocument/2006/customXml" ds:itemID="{9CE65EFE-30CF-4F2D-B8BA-3DE8E3A83A92}">
  <ds:schemaRefs>
    <ds:schemaRef ds:uri="http://schemas.openxmlformats.org/officeDocument/2006/bibliography"/>
  </ds:schemaRefs>
</ds:datastoreItem>
</file>

<file path=customXml/itemProps101.xml><?xml version="1.0" encoding="utf-8"?>
<ds:datastoreItem xmlns:ds="http://schemas.openxmlformats.org/officeDocument/2006/customXml" ds:itemID="{263B6581-B965-4B33-8283-2DA8D0D2978F}">
  <ds:schemaRefs>
    <ds:schemaRef ds:uri="http://schemas.openxmlformats.org/officeDocument/2006/bibliography"/>
  </ds:schemaRefs>
</ds:datastoreItem>
</file>

<file path=customXml/itemProps102.xml><?xml version="1.0" encoding="utf-8"?>
<ds:datastoreItem xmlns:ds="http://schemas.openxmlformats.org/officeDocument/2006/customXml" ds:itemID="{CDBB3F7D-F11E-41B8-BE5E-97AD17D34EA0}">
  <ds:schemaRefs>
    <ds:schemaRef ds:uri="http://schemas.openxmlformats.org/officeDocument/2006/bibliography"/>
  </ds:schemaRefs>
</ds:datastoreItem>
</file>

<file path=customXml/itemProps103.xml><?xml version="1.0" encoding="utf-8"?>
<ds:datastoreItem xmlns:ds="http://schemas.openxmlformats.org/officeDocument/2006/customXml" ds:itemID="{AD7716B2-9C01-419F-A300-2FA79A84CE08}">
  <ds:schemaRefs>
    <ds:schemaRef ds:uri="http://schemas.openxmlformats.org/officeDocument/2006/bibliography"/>
  </ds:schemaRefs>
</ds:datastoreItem>
</file>

<file path=customXml/itemProps104.xml><?xml version="1.0" encoding="utf-8"?>
<ds:datastoreItem xmlns:ds="http://schemas.openxmlformats.org/officeDocument/2006/customXml" ds:itemID="{5E8A7BE8-E0AC-44C5-AA11-51A05C4981C3}">
  <ds:schemaRefs>
    <ds:schemaRef ds:uri="http://schemas.openxmlformats.org/officeDocument/2006/bibliography"/>
  </ds:schemaRefs>
</ds:datastoreItem>
</file>

<file path=customXml/itemProps105.xml><?xml version="1.0" encoding="utf-8"?>
<ds:datastoreItem xmlns:ds="http://schemas.openxmlformats.org/officeDocument/2006/customXml" ds:itemID="{493E37E2-33A0-4F46-8E66-2FBCB48C3702}">
  <ds:schemaRefs>
    <ds:schemaRef ds:uri="http://schemas.openxmlformats.org/officeDocument/2006/bibliography"/>
  </ds:schemaRefs>
</ds:datastoreItem>
</file>

<file path=customXml/itemProps106.xml><?xml version="1.0" encoding="utf-8"?>
<ds:datastoreItem xmlns:ds="http://schemas.openxmlformats.org/officeDocument/2006/customXml" ds:itemID="{20A06718-7B9E-48A0-9D7C-AD04CDE4FA63}">
  <ds:schemaRefs>
    <ds:schemaRef ds:uri="http://schemas.openxmlformats.org/officeDocument/2006/bibliography"/>
  </ds:schemaRefs>
</ds:datastoreItem>
</file>

<file path=customXml/itemProps107.xml><?xml version="1.0" encoding="utf-8"?>
<ds:datastoreItem xmlns:ds="http://schemas.openxmlformats.org/officeDocument/2006/customXml" ds:itemID="{8E4BD0C7-21CA-4BD7-9264-9FB9CC29DF09}">
  <ds:schemaRefs>
    <ds:schemaRef ds:uri="http://schemas.openxmlformats.org/officeDocument/2006/bibliography"/>
  </ds:schemaRefs>
</ds:datastoreItem>
</file>

<file path=customXml/itemProps108.xml><?xml version="1.0" encoding="utf-8"?>
<ds:datastoreItem xmlns:ds="http://schemas.openxmlformats.org/officeDocument/2006/customXml" ds:itemID="{05DBB078-2A1E-4FE2-8A31-13FCFCEA253C}">
  <ds:schemaRefs>
    <ds:schemaRef ds:uri="http://schemas.openxmlformats.org/officeDocument/2006/bibliography"/>
  </ds:schemaRefs>
</ds:datastoreItem>
</file>

<file path=customXml/itemProps109.xml><?xml version="1.0" encoding="utf-8"?>
<ds:datastoreItem xmlns:ds="http://schemas.openxmlformats.org/officeDocument/2006/customXml" ds:itemID="{5F93E52E-23AF-4195-B00A-E2DE587C2C11}">
  <ds:schemaRefs>
    <ds:schemaRef ds:uri="http://schemas.openxmlformats.org/officeDocument/2006/bibliography"/>
  </ds:schemaRefs>
</ds:datastoreItem>
</file>

<file path=customXml/itemProps11.xml><?xml version="1.0" encoding="utf-8"?>
<ds:datastoreItem xmlns:ds="http://schemas.openxmlformats.org/officeDocument/2006/customXml" ds:itemID="{7AEB4F12-C81E-4907-9CA4-DE38D9DDAF52}">
  <ds:schemaRefs>
    <ds:schemaRef ds:uri="http://schemas.openxmlformats.org/officeDocument/2006/bibliography"/>
  </ds:schemaRefs>
</ds:datastoreItem>
</file>

<file path=customXml/itemProps110.xml><?xml version="1.0" encoding="utf-8"?>
<ds:datastoreItem xmlns:ds="http://schemas.openxmlformats.org/officeDocument/2006/customXml" ds:itemID="{6FACBD9E-4FF3-423F-B86A-496B678AB36B}">
  <ds:schemaRefs>
    <ds:schemaRef ds:uri="http://schemas.openxmlformats.org/officeDocument/2006/bibliography"/>
  </ds:schemaRefs>
</ds:datastoreItem>
</file>

<file path=customXml/itemProps111.xml><?xml version="1.0" encoding="utf-8"?>
<ds:datastoreItem xmlns:ds="http://schemas.openxmlformats.org/officeDocument/2006/customXml" ds:itemID="{90262237-0CD1-432D-9542-0A7F05B055ED}">
  <ds:schemaRefs>
    <ds:schemaRef ds:uri="http://schemas.openxmlformats.org/officeDocument/2006/bibliography"/>
  </ds:schemaRefs>
</ds:datastoreItem>
</file>

<file path=customXml/itemProps112.xml><?xml version="1.0" encoding="utf-8"?>
<ds:datastoreItem xmlns:ds="http://schemas.openxmlformats.org/officeDocument/2006/customXml" ds:itemID="{76CB9974-15A0-4503-A186-9EF0FC220D8E}">
  <ds:schemaRefs>
    <ds:schemaRef ds:uri="http://schemas.openxmlformats.org/officeDocument/2006/bibliography"/>
  </ds:schemaRefs>
</ds:datastoreItem>
</file>

<file path=customXml/itemProps113.xml><?xml version="1.0" encoding="utf-8"?>
<ds:datastoreItem xmlns:ds="http://schemas.openxmlformats.org/officeDocument/2006/customXml" ds:itemID="{3B1AB9CA-A8F8-47D9-9E2F-602ACC2A76F1}">
  <ds:schemaRefs>
    <ds:schemaRef ds:uri="http://schemas.openxmlformats.org/officeDocument/2006/bibliography"/>
  </ds:schemaRefs>
</ds:datastoreItem>
</file>

<file path=customXml/itemProps114.xml><?xml version="1.0" encoding="utf-8"?>
<ds:datastoreItem xmlns:ds="http://schemas.openxmlformats.org/officeDocument/2006/customXml" ds:itemID="{58ADC194-7654-4719-A82D-266FFDC45982}">
  <ds:schemaRefs>
    <ds:schemaRef ds:uri="http://schemas.openxmlformats.org/officeDocument/2006/bibliography"/>
  </ds:schemaRefs>
</ds:datastoreItem>
</file>

<file path=customXml/itemProps115.xml><?xml version="1.0" encoding="utf-8"?>
<ds:datastoreItem xmlns:ds="http://schemas.openxmlformats.org/officeDocument/2006/customXml" ds:itemID="{30F152A5-CADE-4A2B-887B-668DE15B9C88}">
  <ds:schemaRefs>
    <ds:schemaRef ds:uri="http://schemas.openxmlformats.org/officeDocument/2006/bibliography"/>
  </ds:schemaRefs>
</ds:datastoreItem>
</file>

<file path=customXml/itemProps116.xml><?xml version="1.0" encoding="utf-8"?>
<ds:datastoreItem xmlns:ds="http://schemas.openxmlformats.org/officeDocument/2006/customXml" ds:itemID="{789E9DAF-CE8F-4D94-8050-3AFA3E90394C}">
  <ds:schemaRefs>
    <ds:schemaRef ds:uri="http://schemas.openxmlformats.org/officeDocument/2006/bibliography"/>
  </ds:schemaRefs>
</ds:datastoreItem>
</file>

<file path=customXml/itemProps117.xml><?xml version="1.0" encoding="utf-8"?>
<ds:datastoreItem xmlns:ds="http://schemas.openxmlformats.org/officeDocument/2006/customXml" ds:itemID="{8E2CF900-7152-4B67-83FD-F85619DFAF07}">
  <ds:schemaRefs>
    <ds:schemaRef ds:uri="http://schemas.openxmlformats.org/officeDocument/2006/bibliography"/>
  </ds:schemaRefs>
</ds:datastoreItem>
</file>

<file path=customXml/itemProps118.xml><?xml version="1.0" encoding="utf-8"?>
<ds:datastoreItem xmlns:ds="http://schemas.openxmlformats.org/officeDocument/2006/customXml" ds:itemID="{61C9CCE1-E57D-4DE2-A3B1-CE02B2163280}">
  <ds:schemaRefs>
    <ds:schemaRef ds:uri="http://schemas.openxmlformats.org/officeDocument/2006/bibliography"/>
  </ds:schemaRefs>
</ds:datastoreItem>
</file>

<file path=customXml/itemProps119.xml><?xml version="1.0" encoding="utf-8"?>
<ds:datastoreItem xmlns:ds="http://schemas.openxmlformats.org/officeDocument/2006/customXml" ds:itemID="{E0FD2A89-C6C4-4513-8151-7856616EB29D}">
  <ds:schemaRefs>
    <ds:schemaRef ds:uri="http://schemas.openxmlformats.org/officeDocument/2006/bibliography"/>
  </ds:schemaRefs>
</ds:datastoreItem>
</file>

<file path=customXml/itemProps12.xml><?xml version="1.0" encoding="utf-8"?>
<ds:datastoreItem xmlns:ds="http://schemas.openxmlformats.org/officeDocument/2006/customXml" ds:itemID="{5D297316-3B64-4A2D-88A3-C5BFF8AC8066}">
  <ds:schemaRefs>
    <ds:schemaRef ds:uri="http://schemas.openxmlformats.org/officeDocument/2006/bibliography"/>
  </ds:schemaRefs>
</ds:datastoreItem>
</file>

<file path=customXml/itemProps120.xml><?xml version="1.0" encoding="utf-8"?>
<ds:datastoreItem xmlns:ds="http://schemas.openxmlformats.org/officeDocument/2006/customXml" ds:itemID="{9DA965DC-885A-4BD9-95DE-DDA1E6C467F9}">
  <ds:schemaRefs>
    <ds:schemaRef ds:uri="http://schemas.openxmlformats.org/officeDocument/2006/bibliography"/>
  </ds:schemaRefs>
</ds:datastoreItem>
</file>

<file path=customXml/itemProps121.xml><?xml version="1.0" encoding="utf-8"?>
<ds:datastoreItem xmlns:ds="http://schemas.openxmlformats.org/officeDocument/2006/customXml" ds:itemID="{DFCD718B-604E-437B-BDBA-696C1B82944F}">
  <ds:schemaRefs>
    <ds:schemaRef ds:uri="http://schemas.openxmlformats.org/officeDocument/2006/bibliography"/>
  </ds:schemaRefs>
</ds:datastoreItem>
</file>

<file path=customXml/itemProps122.xml><?xml version="1.0" encoding="utf-8"?>
<ds:datastoreItem xmlns:ds="http://schemas.openxmlformats.org/officeDocument/2006/customXml" ds:itemID="{4B3611C9-F01F-4E67-863F-17B75D657F3A}">
  <ds:schemaRefs>
    <ds:schemaRef ds:uri="http://schemas.openxmlformats.org/officeDocument/2006/bibliography"/>
  </ds:schemaRefs>
</ds:datastoreItem>
</file>

<file path=customXml/itemProps123.xml><?xml version="1.0" encoding="utf-8"?>
<ds:datastoreItem xmlns:ds="http://schemas.openxmlformats.org/officeDocument/2006/customXml" ds:itemID="{403AF1FB-DB1C-4AE5-8D5A-FCCFED231AFC}">
  <ds:schemaRefs>
    <ds:schemaRef ds:uri="http://schemas.openxmlformats.org/officeDocument/2006/bibliography"/>
  </ds:schemaRefs>
</ds:datastoreItem>
</file>

<file path=customXml/itemProps124.xml><?xml version="1.0" encoding="utf-8"?>
<ds:datastoreItem xmlns:ds="http://schemas.openxmlformats.org/officeDocument/2006/customXml" ds:itemID="{2F3EE418-0C56-4351-9757-F79EC62C7E02}">
  <ds:schemaRefs>
    <ds:schemaRef ds:uri="http://schemas.openxmlformats.org/officeDocument/2006/bibliography"/>
  </ds:schemaRefs>
</ds:datastoreItem>
</file>

<file path=customXml/itemProps125.xml><?xml version="1.0" encoding="utf-8"?>
<ds:datastoreItem xmlns:ds="http://schemas.openxmlformats.org/officeDocument/2006/customXml" ds:itemID="{E8AC33D1-D2FA-4876-8CCA-C0E9116B3AC6}">
  <ds:schemaRefs>
    <ds:schemaRef ds:uri="http://schemas.openxmlformats.org/officeDocument/2006/bibliography"/>
  </ds:schemaRefs>
</ds:datastoreItem>
</file>

<file path=customXml/itemProps126.xml><?xml version="1.0" encoding="utf-8"?>
<ds:datastoreItem xmlns:ds="http://schemas.openxmlformats.org/officeDocument/2006/customXml" ds:itemID="{F7E8176D-F26F-416A-BBEE-A284FAE5F976}">
  <ds:schemaRefs>
    <ds:schemaRef ds:uri="http://schemas.openxmlformats.org/officeDocument/2006/bibliography"/>
  </ds:schemaRefs>
</ds:datastoreItem>
</file>

<file path=customXml/itemProps127.xml><?xml version="1.0" encoding="utf-8"?>
<ds:datastoreItem xmlns:ds="http://schemas.openxmlformats.org/officeDocument/2006/customXml" ds:itemID="{C19667ED-6DF6-46DE-A30E-D70DDEE662A7}">
  <ds:schemaRefs>
    <ds:schemaRef ds:uri="http://schemas.openxmlformats.org/officeDocument/2006/bibliography"/>
  </ds:schemaRefs>
</ds:datastoreItem>
</file>

<file path=customXml/itemProps128.xml><?xml version="1.0" encoding="utf-8"?>
<ds:datastoreItem xmlns:ds="http://schemas.openxmlformats.org/officeDocument/2006/customXml" ds:itemID="{0BB940AF-50D1-45C5-B165-C6419A239A2F}">
  <ds:schemaRefs>
    <ds:schemaRef ds:uri="http://schemas.openxmlformats.org/officeDocument/2006/bibliography"/>
  </ds:schemaRefs>
</ds:datastoreItem>
</file>

<file path=customXml/itemProps129.xml><?xml version="1.0" encoding="utf-8"?>
<ds:datastoreItem xmlns:ds="http://schemas.openxmlformats.org/officeDocument/2006/customXml" ds:itemID="{38697448-A6B5-4120-A253-0E4B5095DAA7}">
  <ds:schemaRefs>
    <ds:schemaRef ds:uri="http://schemas.openxmlformats.org/officeDocument/2006/bibliography"/>
  </ds:schemaRefs>
</ds:datastoreItem>
</file>

<file path=customXml/itemProps13.xml><?xml version="1.0" encoding="utf-8"?>
<ds:datastoreItem xmlns:ds="http://schemas.openxmlformats.org/officeDocument/2006/customXml" ds:itemID="{49883244-E800-46A7-9FA5-149C145BC5EA}">
  <ds:schemaRefs>
    <ds:schemaRef ds:uri="http://schemas.openxmlformats.org/officeDocument/2006/bibliography"/>
  </ds:schemaRefs>
</ds:datastoreItem>
</file>

<file path=customXml/itemProps130.xml><?xml version="1.0" encoding="utf-8"?>
<ds:datastoreItem xmlns:ds="http://schemas.openxmlformats.org/officeDocument/2006/customXml" ds:itemID="{7527FF85-7352-4299-9848-667BA468B7EA}">
  <ds:schemaRefs>
    <ds:schemaRef ds:uri="http://schemas.openxmlformats.org/officeDocument/2006/bibliography"/>
  </ds:schemaRefs>
</ds:datastoreItem>
</file>

<file path=customXml/itemProps131.xml><?xml version="1.0" encoding="utf-8"?>
<ds:datastoreItem xmlns:ds="http://schemas.openxmlformats.org/officeDocument/2006/customXml" ds:itemID="{67ABE277-D1D0-42F4-837C-BB245D68CAA9}">
  <ds:schemaRefs>
    <ds:schemaRef ds:uri="http://schemas.openxmlformats.org/officeDocument/2006/bibliography"/>
  </ds:schemaRefs>
</ds:datastoreItem>
</file>

<file path=customXml/itemProps132.xml><?xml version="1.0" encoding="utf-8"?>
<ds:datastoreItem xmlns:ds="http://schemas.openxmlformats.org/officeDocument/2006/customXml" ds:itemID="{16465D98-B72C-4D45-95C0-7D2D4AFF84C6}">
  <ds:schemaRefs>
    <ds:schemaRef ds:uri="http://schemas.openxmlformats.org/officeDocument/2006/bibliography"/>
  </ds:schemaRefs>
</ds:datastoreItem>
</file>

<file path=customXml/itemProps133.xml><?xml version="1.0" encoding="utf-8"?>
<ds:datastoreItem xmlns:ds="http://schemas.openxmlformats.org/officeDocument/2006/customXml" ds:itemID="{01B9520D-CD8F-4A71-AB38-98409F75476C}">
  <ds:schemaRefs>
    <ds:schemaRef ds:uri="http://schemas.openxmlformats.org/officeDocument/2006/bibliography"/>
  </ds:schemaRefs>
</ds:datastoreItem>
</file>

<file path=customXml/itemProps134.xml><?xml version="1.0" encoding="utf-8"?>
<ds:datastoreItem xmlns:ds="http://schemas.openxmlformats.org/officeDocument/2006/customXml" ds:itemID="{FCA9FE77-1904-4E17-AF35-F85E00CE3C42}">
  <ds:schemaRefs>
    <ds:schemaRef ds:uri="http://schemas.openxmlformats.org/officeDocument/2006/bibliography"/>
  </ds:schemaRefs>
</ds:datastoreItem>
</file>

<file path=customXml/itemProps135.xml><?xml version="1.0" encoding="utf-8"?>
<ds:datastoreItem xmlns:ds="http://schemas.openxmlformats.org/officeDocument/2006/customXml" ds:itemID="{934C9437-2481-460A-B013-2D7C19DF53A5}">
  <ds:schemaRefs>
    <ds:schemaRef ds:uri="http://schemas.openxmlformats.org/officeDocument/2006/bibliography"/>
  </ds:schemaRefs>
</ds:datastoreItem>
</file>

<file path=customXml/itemProps136.xml><?xml version="1.0" encoding="utf-8"?>
<ds:datastoreItem xmlns:ds="http://schemas.openxmlformats.org/officeDocument/2006/customXml" ds:itemID="{C76106D6-3D52-4A0A-8F0F-73FD5E9BB103}">
  <ds:schemaRefs>
    <ds:schemaRef ds:uri="http://schemas.openxmlformats.org/officeDocument/2006/bibliography"/>
  </ds:schemaRefs>
</ds:datastoreItem>
</file>

<file path=customXml/itemProps137.xml><?xml version="1.0" encoding="utf-8"?>
<ds:datastoreItem xmlns:ds="http://schemas.openxmlformats.org/officeDocument/2006/customXml" ds:itemID="{22733A43-FFE3-49AD-9EBA-C3B62039AEA1}">
  <ds:schemaRefs>
    <ds:schemaRef ds:uri="http://schemas.openxmlformats.org/officeDocument/2006/bibliography"/>
  </ds:schemaRefs>
</ds:datastoreItem>
</file>

<file path=customXml/itemProps138.xml><?xml version="1.0" encoding="utf-8"?>
<ds:datastoreItem xmlns:ds="http://schemas.openxmlformats.org/officeDocument/2006/customXml" ds:itemID="{7C0923B1-8FCF-4672-BAD3-2E531E61B35C}">
  <ds:schemaRefs>
    <ds:schemaRef ds:uri="http://schemas.openxmlformats.org/officeDocument/2006/bibliography"/>
  </ds:schemaRefs>
</ds:datastoreItem>
</file>

<file path=customXml/itemProps139.xml><?xml version="1.0" encoding="utf-8"?>
<ds:datastoreItem xmlns:ds="http://schemas.openxmlformats.org/officeDocument/2006/customXml" ds:itemID="{761ED689-BC7F-48F3-A7B3-C4722D2629E4}">
  <ds:schemaRefs>
    <ds:schemaRef ds:uri="http://schemas.openxmlformats.org/officeDocument/2006/bibliography"/>
  </ds:schemaRefs>
</ds:datastoreItem>
</file>

<file path=customXml/itemProps14.xml><?xml version="1.0" encoding="utf-8"?>
<ds:datastoreItem xmlns:ds="http://schemas.openxmlformats.org/officeDocument/2006/customXml" ds:itemID="{396D20EB-3292-4C22-BDF8-BF6793E760BD}">
  <ds:schemaRefs>
    <ds:schemaRef ds:uri="http://schemas.openxmlformats.org/officeDocument/2006/bibliography"/>
  </ds:schemaRefs>
</ds:datastoreItem>
</file>

<file path=customXml/itemProps140.xml><?xml version="1.0" encoding="utf-8"?>
<ds:datastoreItem xmlns:ds="http://schemas.openxmlformats.org/officeDocument/2006/customXml" ds:itemID="{E04AA19D-8E67-4311-B7D7-B6BCAF163BF5}">
  <ds:schemaRefs>
    <ds:schemaRef ds:uri="http://schemas.openxmlformats.org/officeDocument/2006/bibliography"/>
  </ds:schemaRefs>
</ds:datastoreItem>
</file>

<file path=customXml/itemProps141.xml><?xml version="1.0" encoding="utf-8"?>
<ds:datastoreItem xmlns:ds="http://schemas.openxmlformats.org/officeDocument/2006/customXml" ds:itemID="{D47C3F85-7A06-4211-86F6-A5BCA0D51853}">
  <ds:schemaRefs>
    <ds:schemaRef ds:uri="http://schemas.openxmlformats.org/officeDocument/2006/bibliography"/>
  </ds:schemaRefs>
</ds:datastoreItem>
</file>

<file path=customXml/itemProps142.xml><?xml version="1.0" encoding="utf-8"?>
<ds:datastoreItem xmlns:ds="http://schemas.openxmlformats.org/officeDocument/2006/customXml" ds:itemID="{AC5F8EBF-981D-4844-BEFE-E3F5161B001A}">
  <ds:schemaRefs>
    <ds:schemaRef ds:uri="http://schemas.openxmlformats.org/officeDocument/2006/bibliography"/>
  </ds:schemaRefs>
</ds:datastoreItem>
</file>

<file path=customXml/itemProps143.xml><?xml version="1.0" encoding="utf-8"?>
<ds:datastoreItem xmlns:ds="http://schemas.openxmlformats.org/officeDocument/2006/customXml" ds:itemID="{385C8FAD-A313-45FC-8589-96DE514256C0}">
  <ds:schemaRefs>
    <ds:schemaRef ds:uri="http://schemas.openxmlformats.org/officeDocument/2006/bibliography"/>
  </ds:schemaRefs>
</ds:datastoreItem>
</file>

<file path=customXml/itemProps144.xml><?xml version="1.0" encoding="utf-8"?>
<ds:datastoreItem xmlns:ds="http://schemas.openxmlformats.org/officeDocument/2006/customXml" ds:itemID="{2FCA7A63-EF51-4E48-8F8C-EFA8DD536764}">
  <ds:schemaRefs>
    <ds:schemaRef ds:uri="http://schemas.openxmlformats.org/officeDocument/2006/bibliography"/>
  </ds:schemaRefs>
</ds:datastoreItem>
</file>

<file path=customXml/itemProps145.xml><?xml version="1.0" encoding="utf-8"?>
<ds:datastoreItem xmlns:ds="http://schemas.openxmlformats.org/officeDocument/2006/customXml" ds:itemID="{919BD18E-7A40-4532-A595-8806C58C987D}">
  <ds:schemaRefs>
    <ds:schemaRef ds:uri="http://schemas.openxmlformats.org/officeDocument/2006/bibliography"/>
  </ds:schemaRefs>
</ds:datastoreItem>
</file>

<file path=customXml/itemProps146.xml><?xml version="1.0" encoding="utf-8"?>
<ds:datastoreItem xmlns:ds="http://schemas.openxmlformats.org/officeDocument/2006/customXml" ds:itemID="{A2AB222F-EC25-440B-96AC-AB0AE4937AE0}">
  <ds:schemaRefs>
    <ds:schemaRef ds:uri="http://schemas.openxmlformats.org/officeDocument/2006/bibliography"/>
  </ds:schemaRefs>
</ds:datastoreItem>
</file>

<file path=customXml/itemProps147.xml><?xml version="1.0" encoding="utf-8"?>
<ds:datastoreItem xmlns:ds="http://schemas.openxmlformats.org/officeDocument/2006/customXml" ds:itemID="{29C092D6-70DC-43C0-9A84-ED035AE0850D}">
  <ds:schemaRefs>
    <ds:schemaRef ds:uri="http://schemas.openxmlformats.org/officeDocument/2006/bibliography"/>
  </ds:schemaRefs>
</ds:datastoreItem>
</file>

<file path=customXml/itemProps148.xml><?xml version="1.0" encoding="utf-8"?>
<ds:datastoreItem xmlns:ds="http://schemas.openxmlformats.org/officeDocument/2006/customXml" ds:itemID="{24E6D3E9-956F-4C4A-A618-CDBDA2440418}">
  <ds:schemaRefs>
    <ds:schemaRef ds:uri="http://schemas.openxmlformats.org/officeDocument/2006/bibliography"/>
  </ds:schemaRefs>
</ds:datastoreItem>
</file>

<file path=customXml/itemProps149.xml><?xml version="1.0" encoding="utf-8"?>
<ds:datastoreItem xmlns:ds="http://schemas.openxmlformats.org/officeDocument/2006/customXml" ds:itemID="{F21B08BC-E0ED-4674-8646-3DB513C13121}">
  <ds:schemaRefs>
    <ds:schemaRef ds:uri="http://schemas.openxmlformats.org/officeDocument/2006/bibliography"/>
  </ds:schemaRefs>
</ds:datastoreItem>
</file>

<file path=customXml/itemProps15.xml><?xml version="1.0" encoding="utf-8"?>
<ds:datastoreItem xmlns:ds="http://schemas.openxmlformats.org/officeDocument/2006/customXml" ds:itemID="{FD8010D4-84E8-40FE-9248-69DE8145DA76}">
  <ds:schemaRefs>
    <ds:schemaRef ds:uri="http://schemas.openxmlformats.org/officeDocument/2006/bibliography"/>
  </ds:schemaRefs>
</ds:datastoreItem>
</file>

<file path=customXml/itemProps150.xml><?xml version="1.0" encoding="utf-8"?>
<ds:datastoreItem xmlns:ds="http://schemas.openxmlformats.org/officeDocument/2006/customXml" ds:itemID="{9362367A-896A-4422-8ECE-D458180650BA}">
  <ds:schemaRefs>
    <ds:schemaRef ds:uri="http://schemas.openxmlformats.org/officeDocument/2006/bibliography"/>
  </ds:schemaRefs>
</ds:datastoreItem>
</file>

<file path=customXml/itemProps151.xml><?xml version="1.0" encoding="utf-8"?>
<ds:datastoreItem xmlns:ds="http://schemas.openxmlformats.org/officeDocument/2006/customXml" ds:itemID="{B2C85891-C803-42A9-89EA-6EB490A687DB}">
  <ds:schemaRefs>
    <ds:schemaRef ds:uri="http://schemas.openxmlformats.org/officeDocument/2006/bibliography"/>
  </ds:schemaRefs>
</ds:datastoreItem>
</file>

<file path=customXml/itemProps152.xml><?xml version="1.0" encoding="utf-8"?>
<ds:datastoreItem xmlns:ds="http://schemas.openxmlformats.org/officeDocument/2006/customXml" ds:itemID="{A5E783FE-BD98-4136-B288-5F0FAE8EDA58}">
  <ds:schemaRefs>
    <ds:schemaRef ds:uri="http://schemas.openxmlformats.org/officeDocument/2006/bibliography"/>
  </ds:schemaRefs>
</ds:datastoreItem>
</file>

<file path=customXml/itemProps153.xml><?xml version="1.0" encoding="utf-8"?>
<ds:datastoreItem xmlns:ds="http://schemas.openxmlformats.org/officeDocument/2006/customXml" ds:itemID="{93ADAADE-3FCA-455F-9BCF-D4F1CF1CD089}">
  <ds:schemaRefs>
    <ds:schemaRef ds:uri="http://schemas.openxmlformats.org/officeDocument/2006/bibliography"/>
  </ds:schemaRefs>
</ds:datastoreItem>
</file>

<file path=customXml/itemProps154.xml><?xml version="1.0" encoding="utf-8"?>
<ds:datastoreItem xmlns:ds="http://schemas.openxmlformats.org/officeDocument/2006/customXml" ds:itemID="{2F39B871-E7C9-49B4-8FC5-F391D16AF347}">
  <ds:schemaRefs>
    <ds:schemaRef ds:uri="http://schemas.openxmlformats.org/officeDocument/2006/bibliography"/>
  </ds:schemaRefs>
</ds:datastoreItem>
</file>

<file path=customXml/itemProps155.xml><?xml version="1.0" encoding="utf-8"?>
<ds:datastoreItem xmlns:ds="http://schemas.openxmlformats.org/officeDocument/2006/customXml" ds:itemID="{B19FFFFB-B2D8-4992-811D-1AA2FCD61B4A}">
  <ds:schemaRefs>
    <ds:schemaRef ds:uri="http://schemas.openxmlformats.org/officeDocument/2006/bibliography"/>
  </ds:schemaRefs>
</ds:datastoreItem>
</file>

<file path=customXml/itemProps156.xml><?xml version="1.0" encoding="utf-8"?>
<ds:datastoreItem xmlns:ds="http://schemas.openxmlformats.org/officeDocument/2006/customXml" ds:itemID="{827A1C15-B611-497A-98AA-156C0934DA4B}">
  <ds:schemaRefs>
    <ds:schemaRef ds:uri="http://schemas.openxmlformats.org/officeDocument/2006/bibliography"/>
  </ds:schemaRefs>
</ds:datastoreItem>
</file>

<file path=customXml/itemProps157.xml><?xml version="1.0" encoding="utf-8"?>
<ds:datastoreItem xmlns:ds="http://schemas.openxmlformats.org/officeDocument/2006/customXml" ds:itemID="{9FABA8FC-CBAA-45F8-AC0E-5ADF2A8D2C7F}">
  <ds:schemaRefs>
    <ds:schemaRef ds:uri="http://schemas.openxmlformats.org/officeDocument/2006/bibliography"/>
  </ds:schemaRefs>
</ds:datastoreItem>
</file>

<file path=customXml/itemProps16.xml><?xml version="1.0" encoding="utf-8"?>
<ds:datastoreItem xmlns:ds="http://schemas.openxmlformats.org/officeDocument/2006/customXml" ds:itemID="{E7A9726A-3540-40B5-90B3-3A9F42936700}">
  <ds:schemaRefs>
    <ds:schemaRef ds:uri="http://schemas.openxmlformats.org/officeDocument/2006/bibliography"/>
  </ds:schemaRefs>
</ds:datastoreItem>
</file>

<file path=customXml/itemProps17.xml><?xml version="1.0" encoding="utf-8"?>
<ds:datastoreItem xmlns:ds="http://schemas.openxmlformats.org/officeDocument/2006/customXml" ds:itemID="{87016B60-DB8A-4E76-9DD3-C3D36B9D745F}">
  <ds:schemaRefs>
    <ds:schemaRef ds:uri="http://schemas.openxmlformats.org/officeDocument/2006/bibliography"/>
  </ds:schemaRefs>
</ds:datastoreItem>
</file>

<file path=customXml/itemProps18.xml><?xml version="1.0" encoding="utf-8"?>
<ds:datastoreItem xmlns:ds="http://schemas.openxmlformats.org/officeDocument/2006/customXml" ds:itemID="{2CB5AB02-B8BC-440B-8400-24678FF0E725}">
  <ds:schemaRefs>
    <ds:schemaRef ds:uri="http://schemas.openxmlformats.org/officeDocument/2006/bibliography"/>
  </ds:schemaRefs>
</ds:datastoreItem>
</file>

<file path=customXml/itemProps19.xml><?xml version="1.0" encoding="utf-8"?>
<ds:datastoreItem xmlns:ds="http://schemas.openxmlformats.org/officeDocument/2006/customXml" ds:itemID="{2C6137C1-3BDD-4AB9-BC8F-4EA9FDC7EFE7}">
  <ds:schemaRefs>
    <ds:schemaRef ds:uri="http://schemas.openxmlformats.org/officeDocument/2006/bibliography"/>
  </ds:schemaRefs>
</ds:datastoreItem>
</file>

<file path=customXml/itemProps2.xml><?xml version="1.0" encoding="utf-8"?>
<ds:datastoreItem xmlns:ds="http://schemas.openxmlformats.org/officeDocument/2006/customXml" ds:itemID="{37DA5825-136E-4BB0-99BC-F53485F847DC}">
  <ds:schemaRefs>
    <ds:schemaRef ds:uri="http://schemas.openxmlformats.org/officeDocument/2006/bibliography"/>
  </ds:schemaRefs>
</ds:datastoreItem>
</file>

<file path=customXml/itemProps20.xml><?xml version="1.0" encoding="utf-8"?>
<ds:datastoreItem xmlns:ds="http://schemas.openxmlformats.org/officeDocument/2006/customXml" ds:itemID="{44D741C3-853C-4CD5-8196-81D7726E5FDA}">
  <ds:schemaRefs>
    <ds:schemaRef ds:uri="http://schemas.openxmlformats.org/officeDocument/2006/bibliography"/>
  </ds:schemaRefs>
</ds:datastoreItem>
</file>

<file path=customXml/itemProps21.xml><?xml version="1.0" encoding="utf-8"?>
<ds:datastoreItem xmlns:ds="http://schemas.openxmlformats.org/officeDocument/2006/customXml" ds:itemID="{EAD288B6-9CB1-46ED-8AC9-9C6985D7B97C}">
  <ds:schemaRefs>
    <ds:schemaRef ds:uri="http://schemas.openxmlformats.org/officeDocument/2006/bibliography"/>
  </ds:schemaRefs>
</ds:datastoreItem>
</file>

<file path=customXml/itemProps22.xml><?xml version="1.0" encoding="utf-8"?>
<ds:datastoreItem xmlns:ds="http://schemas.openxmlformats.org/officeDocument/2006/customXml" ds:itemID="{48A38680-3E9E-4382-8B14-40A0B68C8E7D}">
  <ds:schemaRefs>
    <ds:schemaRef ds:uri="http://schemas.openxmlformats.org/officeDocument/2006/bibliography"/>
  </ds:schemaRefs>
</ds:datastoreItem>
</file>

<file path=customXml/itemProps23.xml><?xml version="1.0" encoding="utf-8"?>
<ds:datastoreItem xmlns:ds="http://schemas.openxmlformats.org/officeDocument/2006/customXml" ds:itemID="{15318422-65E5-4DB9-8AB5-D3AC4A32F306}">
  <ds:schemaRefs>
    <ds:schemaRef ds:uri="http://schemas.openxmlformats.org/officeDocument/2006/bibliography"/>
  </ds:schemaRefs>
</ds:datastoreItem>
</file>

<file path=customXml/itemProps24.xml><?xml version="1.0" encoding="utf-8"?>
<ds:datastoreItem xmlns:ds="http://schemas.openxmlformats.org/officeDocument/2006/customXml" ds:itemID="{C3D78A4A-13B2-4C88-8745-FB9D6BF2A2D6}">
  <ds:schemaRefs>
    <ds:schemaRef ds:uri="http://schemas.openxmlformats.org/officeDocument/2006/bibliography"/>
  </ds:schemaRefs>
</ds:datastoreItem>
</file>

<file path=customXml/itemProps25.xml><?xml version="1.0" encoding="utf-8"?>
<ds:datastoreItem xmlns:ds="http://schemas.openxmlformats.org/officeDocument/2006/customXml" ds:itemID="{1B417BF1-5D72-430E-B04C-3D6CF1B9E3B6}">
  <ds:schemaRefs>
    <ds:schemaRef ds:uri="http://schemas.openxmlformats.org/officeDocument/2006/bibliography"/>
  </ds:schemaRefs>
</ds:datastoreItem>
</file>

<file path=customXml/itemProps26.xml><?xml version="1.0" encoding="utf-8"?>
<ds:datastoreItem xmlns:ds="http://schemas.openxmlformats.org/officeDocument/2006/customXml" ds:itemID="{B5903B29-7B33-4200-9287-00F1D0AE971E}">
  <ds:schemaRefs>
    <ds:schemaRef ds:uri="http://schemas.openxmlformats.org/officeDocument/2006/bibliography"/>
  </ds:schemaRefs>
</ds:datastoreItem>
</file>

<file path=customXml/itemProps27.xml><?xml version="1.0" encoding="utf-8"?>
<ds:datastoreItem xmlns:ds="http://schemas.openxmlformats.org/officeDocument/2006/customXml" ds:itemID="{9429C1DE-DEBB-40AA-B7B2-B27A0D4550BB}">
  <ds:schemaRefs>
    <ds:schemaRef ds:uri="http://schemas.openxmlformats.org/officeDocument/2006/bibliography"/>
  </ds:schemaRefs>
</ds:datastoreItem>
</file>

<file path=customXml/itemProps28.xml><?xml version="1.0" encoding="utf-8"?>
<ds:datastoreItem xmlns:ds="http://schemas.openxmlformats.org/officeDocument/2006/customXml" ds:itemID="{115F29EC-128E-42FA-BACF-BF84B3DA9CA1}">
  <ds:schemaRefs>
    <ds:schemaRef ds:uri="http://schemas.openxmlformats.org/officeDocument/2006/bibliography"/>
  </ds:schemaRefs>
</ds:datastoreItem>
</file>

<file path=customXml/itemProps29.xml><?xml version="1.0" encoding="utf-8"?>
<ds:datastoreItem xmlns:ds="http://schemas.openxmlformats.org/officeDocument/2006/customXml" ds:itemID="{36DA54F1-1943-4461-9142-B3075B5BEF46}">
  <ds:schemaRefs>
    <ds:schemaRef ds:uri="http://schemas.openxmlformats.org/officeDocument/2006/bibliography"/>
  </ds:schemaRefs>
</ds:datastoreItem>
</file>

<file path=customXml/itemProps3.xml><?xml version="1.0" encoding="utf-8"?>
<ds:datastoreItem xmlns:ds="http://schemas.openxmlformats.org/officeDocument/2006/customXml" ds:itemID="{0CF897D8-FA57-49A4-A345-D5AF7B4B433D}">
  <ds:schemaRefs>
    <ds:schemaRef ds:uri="http://schemas.openxmlformats.org/officeDocument/2006/bibliography"/>
  </ds:schemaRefs>
</ds:datastoreItem>
</file>

<file path=customXml/itemProps30.xml><?xml version="1.0" encoding="utf-8"?>
<ds:datastoreItem xmlns:ds="http://schemas.openxmlformats.org/officeDocument/2006/customXml" ds:itemID="{0575371E-44FB-4F12-9DB0-C1B2B1D7532C}">
  <ds:schemaRefs>
    <ds:schemaRef ds:uri="http://schemas.openxmlformats.org/officeDocument/2006/bibliography"/>
  </ds:schemaRefs>
</ds:datastoreItem>
</file>

<file path=customXml/itemProps31.xml><?xml version="1.0" encoding="utf-8"?>
<ds:datastoreItem xmlns:ds="http://schemas.openxmlformats.org/officeDocument/2006/customXml" ds:itemID="{48A93EF9-AB8C-495C-8ED9-658E50440B4C}">
  <ds:schemaRefs>
    <ds:schemaRef ds:uri="http://schemas.openxmlformats.org/officeDocument/2006/bibliography"/>
  </ds:schemaRefs>
</ds:datastoreItem>
</file>

<file path=customXml/itemProps32.xml><?xml version="1.0" encoding="utf-8"?>
<ds:datastoreItem xmlns:ds="http://schemas.openxmlformats.org/officeDocument/2006/customXml" ds:itemID="{807CA395-96FB-4671-BEDC-2AC00332D158}">
  <ds:schemaRefs>
    <ds:schemaRef ds:uri="http://schemas.openxmlformats.org/officeDocument/2006/bibliography"/>
  </ds:schemaRefs>
</ds:datastoreItem>
</file>

<file path=customXml/itemProps33.xml><?xml version="1.0" encoding="utf-8"?>
<ds:datastoreItem xmlns:ds="http://schemas.openxmlformats.org/officeDocument/2006/customXml" ds:itemID="{AAD8C774-7F86-4B73-8C0A-E953623E0131}">
  <ds:schemaRefs>
    <ds:schemaRef ds:uri="http://schemas.openxmlformats.org/officeDocument/2006/bibliography"/>
  </ds:schemaRefs>
</ds:datastoreItem>
</file>

<file path=customXml/itemProps34.xml><?xml version="1.0" encoding="utf-8"?>
<ds:datastoreItem xmlns:ds="http://schemas.openxmlformats.org/officeDocument/2006/customXml" ds:itemID="{0250C8F3-382D-438B-A5F3-EDF6BEDFA11B}">
  <ds:schemaRefs>
    <ds:schemaRef ds:uri="http://schemas.openxmlformats.org/officeDocument/2006/bibliography"/>
  </ds:schemaRefs>
</ds:datastoreItem>
</file>

<file path=customXml/itemProps35.xml><?xml version="1.0" encoding="utf-8"?>
<ds:datastoreItem xmlns:ds="http://schemas.openxmlformats.org/officeDocument/2006/customXml" ds:itemID="{330A5D7B-42AD-4F98-AC65-3E2D3BD5E309}">
  <ds:schemaRefs>
    <ds:schemaRef ds:uri="http://schemas.openxmlformats.org/officeDocument/2006/bibliography"/>
  </ds:schemaRefs>
</ds:datastoreItem>
</file>

<file path=customXml/itemProps36.xml><?xml version="1.0" encoding="utf-8"?>
<ds:datastoreItem xmlns:ds="http://schemas.openxmlformats.org/officeDocument/2006/customXml" ds:itemID="{0AF5AA86-14B2-46CA-8C22-4C66B141BC27}">
  <ds:schemaRefs>
    <ds:schemaRef ds:uri="http://schemas.openxmlformats.org/officeDocument/2006/bibliography"/>
  </ds:schemaRefs>
</ds:datastoreItem>
</file>

<file path=customXml/itemProps37.xml><?xml version="1.0" encoding="utf-8"?>
<ds:datastoreItem xmlns:ds="http://schemas.openxmlformats.org/officeDocument/2006/customXml" ds:itemID="{6A0AF4EF-C89F-4C65-86F6-918D7AABE05F}">
  <ds:schemaRefs>
    <ds:schemaRef ds:uri="http://schemas.openxmlformats.org/officeDocument/2006/bibliography"/>
  </ds:schemaRefs>
</ds:datastoreItem>
</file>

<file path=customXml/itemProps38.xml><?xml version="1.0" encoding="utf-8"?>
<ds:datastoreItem xmlns:ds="http://schemas.openxmlformats.org/officeDocument/2006/customXml" ds:itemID="{126DD8A9-A346-4876-A9E5-481026A70013}">
  <ds:schemaRefs>
    <ds:schemaRef ds:uri="http://schemas.openxmlformats.org/officeDocument/2006/bibliography"/>
  </ds:schemaRefs>
</ds:datastoreItem>
</file>

<file path=customXml/itemProps39.xml><?xml version="1.0" encoding="utf-8"?>
<ds:datastoreItem xmlns:ds="http://schemas.openxmlformats.org/officeDocument/2006/customXml" ds:itemID="{BD296739-1973-457F-9AFB-43DA8E05A08B}">
  <ds:schemaRefs>
    <ds:schemaRef ds:uri="http://schemas.openxmlformats.org/officeDocument/2006/bibliography"/>
  </ds:schemaRefs>
</ds:datastoreItem>
</file>

<file path=customXml/itemProps4.xml><?xml version="1.0" encoding="utf-8"?>
<ds:datastoreItem xmlns:ds="http://schemas.openxmlformats.org/officeDocument/2006/customXml" ds:itemID="{C22107C0-EA68-402D-986E-B8ADF2CA1899}">
  <ds:schemaRefs>
    <ds:schemaRef ds:uri="http://schemas.openxmlformats.org/officeDocument/2006/bibliography"/>
  </ds:schemaRefs>
</ds:datastoreItem>
</file>

<file path=customXml/itemProps40.xml><?xml version="1.0" encoding="utf-8"?>
<ds:datastoreItem xmlns:ds="http://schemas.openxmlformats.org/officeDocument/2006/customXml" ds:itemID="{E319904C-92D9-41E4-BC33-9B5D6556E59E}">
  <ds:schemaRefs>
    <ds:schemaRef ds:uri="http://schemas.openxmlformats.org/officeDocument/2006/bibliography"/>
  </ds:schemaRefs>
</ds:datastoreItem>
</file>

<file path=customXml/itemProps41.xml><?xml version="1.0" encoding="utf-8"?>
<ds:datastoreItem xmlns:ds="http://schemas.openxmlformats.org/officeDocument/2006/customXml" ds:itemID="{96B1932E-B446-46C3-8F40-FB4072C7876B}">
  <ds:schemaRefs>
    <ds:schemaRef ds:uri="http://schemas.openxmlformats.org/officeDocument/2006/bibliography"/>
  </ds:schemaRefs>
</ds:datastoreItem>
</file>

<file path=customXml/itemProps42.xml><?xml version="1.0" encoding="utf-8"?>
<ds:datastoreItem xmlns:ds="http://schemas.openxmlformats.org/officeDocument/2006/customXml" ds:itemID="{CB18F6F8-B5C0-4D99-80A4-DDEF81AD21D1}">
  <ds:schemaRefs>
    <ds:schemaRef ds:uri="http://schemas.openxmlformats.org/officeDocument/2006/bibliography"/>
  </ds:schemaRefs>
</ds:datastoreItem>
</file>

<file path=customXml/itemProps43.xml><?xml version="1.0" encoding="utf-8"?>
<ds:datastoreItem xmlns:ds="http://schemas.openxmlformats.org/officeDocument/2006/customXml" ds:itemID="{3174DE34-C25A-4AB6-AE42-987D0E15F36F}">
  <ds:schemaRefs>
    <ds:schemaRef ds:uri="http://schemas.openxmlformats.org/officeDocument/2006/bibliography"/>
  </ds:schemaRefs>
</ds:datastoreItem>
</file>

<file path=customXml/itemProps44.xml><?xml version="1.0" encoding="utf-8"?>
<ds:datastoreItem xmlns:ds="http://schemas.openxmlformats.org/officeDocument/2006/customXml" ds:itemID="{7D49D4AA-D312-4F46-9147-93AF170E84CD}">
  <ds:schemaRefs>
    <ds:schemaRef ds:uri="http://schemas.openxmlformats.org/officeDocument/2006/bibliography"/>
  </ds:schemaRefs>
</ds:datastoreItem>
</file>

<file path=customXml/itemProps45.xml><?xml version="1.0" encoding="utf-8"?>
<ds:datastoreItem xmlns:ds="http://schemas.openxmlformats.org/officeDocument/2006/customXml" ds:itemID="{A589A9BD-C81F-4C27-9706-FF583E40E809}">
  <ds:schemaRefs>
    <ds:schemaRef ds:uri="http://schemas.openxmlformats.org/officeDocument/2006/bibliography"/>
  </ds:schemaRefs>
</ds:datastoreItem>
</file>

<file path=customXml/itemProps46.xml><?xml version="1.0" encoding="utf-8"?>
<ds:datastoreItem xmlns:ds="http://schemas.openxmlformats.org/officeDocument/2006/customXml" ds:itemID="{E51E0C62-A5A1-479F-9623-D271122B94DE}">
  <ds:schemaRefs>
    <ds:schemaRef ds:uri="http://schemas.openxmlformats.org/officeDocument/2006/bibliography"/>
  </ds:schemaRefs>
</ds:datastoreItem>
</file>

<file path=customXml/itemProps47.xml><?xml version="1.0" encoding="utf-8"?>
<ds:datastoreItem xmlns:ds="http://schemas.openxmlformats.org/officeDocument/2006/customXml" ds:itemID="{735D8B05-356E-489F-BEFD-369BED2EAEE6}">
  <ds:schemaRefs>
    <ds:schemaRef ds:uri="http://schemas.openxmlformats.org/officeDocument/2006/bibliography"/>
  </ds:schemaRefs>
</ds:datastoreItem>
</file>

<file path=customXml/itemProps48.xml><?xml version="1.0" encoding="utf-8"?>
<ds:datastoreItem xmlns:ds="http://schemas.openxmlformats.org/officeDocument/2006/customXml" ds:itemID="{EBBCBDEC-EC2E-48F6-8C07-7696AA55FA06}">
  <ds:schemaRefs>
    <ds:schemaRef ds:uri="http://schemas.openxmlformats.org/officeDocument/2006/bibliography"/>
  </ds:schemaRefs>
</ds:datastoreItem>
</file>

<file path=customXml/itemProps49.xml><?xml version="1.0" encoding="utf-8"?>
<ds:datastoreItem xmlns:ds="http://schemas.openxmlformats.org/officeDocument/2006/customXml" ds:itemID="{51BD7402-51C7-4E5A-93C1-979DE85CF9AC}">
  <ds:schemaRefs>
    <ds:schemaRef ds:uri="http://schemas.openxmlformats.org/officeDocument/2006/bibliography"/>
  </ds:schemaRefs>
</ds:datastoreItem>
</file>

<file path=customXml/itemProps5.xml><?xml version="1.0" encoding="utf-8"?>
<ds:datastoreItem xmlns:ds="http://schemas.openxmlformats.org/officeDocument/2006/customXml" ds:itemID="{DB7C2125-3F48-44EC-B51C-E23B59C81DFB}">
  <ds:schemaRefs>
    <ds:schemaRef ds:uri="http://schemas.openxmlformats.org/officeDocument/2006/bibliography"/>
  </ds:schemaRefs>
</ds:datastoreItem>
</file>

<file path=customXml/itemProps50.xml><?xml version="1.0" encoding="utf-8"?>
<ds:datastoreItem xmlns:ds="http://schemas.openxmlformats.org/officeDocument/2006/customXml" ds:itemID="{89F47E21-851E-44EB-A889-73F7BB9CD994}">
  <ds:schemaRefs>
    <ds:schemaRef ds:uri="http://schemas.openxmlformats.org/officeDocument/2006/bibliography"/>
  </ds:schemaRefs>
</ds:datastoreItem>
</file>

<file path=customXml/itemProps51.xml><?xml version="1.0" encoding="utf-8"?>
<ds:datastoreItem xmlns:ds="http://schemas.openxmlformats.org/officeDocument/2006/customXml" ds:itemID="{F9EB8F7B-00DA-4690-B1A4-547FC4F35F24}">
  <ds:schemaRefs>
    <ds:schemaRef ds:uri="http://schemas.openxmlformats.org/officeDocument/2006/bibliography"/>
  </ds:schemaRefs>
</ds:datastoreItem>
</file>

<file path=customXml/itemProps52.xml><?xml version="1.0" encoding="utf-8"?>
<ds:datastoreItem xmlns:ds="http://schemas.openxmlformats.org/officeDocument/2006/customXml" ds:itemID="{9B31BD8B-0922-4532-87AD-0CD712F38870}">
  <ds:schemaRefs>
    <ds:schemaRef ds:uri="http://schemas.openxmlformats.org/officeDocument/2006/bibliography"/>
  </ds:schemaRefs>
</ds:datastoreItem>
</file>

<file path=customXml/itemProps53.xml><?xml version="1.0" encoding="utf-8"?>
<ds:datastoreItem xmlns:ds="http://schemas.openxmlformats.org/officeDocument/2006/customXml" ds:itemID="{ECA3F7A3-D525-43C8-9A82-BA4C8D093E99}">
  <ds:schemaRefs>
    <ds:schemaRef ds:uri="http://schemas.openxmlformats.org/officeDocument/2006/bibliography"/>
  </ds:schemaRefs>
</ds:datastoreItem>
</file>

<file path=customXml/itemProps54.xml><?xml version="1.0" encoding="utf-8"?>
<ds:datastoreItem xmlns:ds="http://schemas.openxmlformats.org/officeDocument/2006/customXml" ds:itemID="{3E398BAE-9D2C-41C5-9B3A-68B4D24CEC97}">
  <ds:schemaRefs>
    <ds:schemaRef ds:uri="http://schemas.openxmlformats.org/officeDocument/2006/bibliography"/>
  </ds:schemaRefs>
</ds:datastoreItem>
</file>

<file path=customXml/itemProps55.xml><?xml version="1.0" encoding="utf-8"?>
<ds:datastoreItem xmlns:ds="http://schemas.openxmlformats.org/officeDocument/2006/customXml" ds:itemID="{38B497E2-7493-4D02-98AD-2416FD2B2944}">
  <ds:schemaRefs>
    <ds:schemaRef ds:uri="http://schemas.openxmlformats.org/officeDocument/2006/bibliography"/>
  </ds:schemaRefs>
</ds:datastoreItem>
</file>

<file path=customXml/itemProps56.xml><?xml version="1.0" encoding="utf-8"?>
<ds:datastoreItem xmlns:ds="http://schemas.openxmlformats.org/officeDocument/2006/customXml" ds:itemID="{E732E66D-3D0B-496F-887A-CD929037D70D}">
  <ds:schemaRefs>
    <ds:schemaRef ds:uri="http://schemas.openxmlformats.org/officeDocument/2006/bibliography"/>
  </ds:schemaRefs>
</ds:datastoreItem>
</file>

<file path=customXml/itemProps57.xml><?xml version="1.0" encoding="utf-8"?>
<ds:datastoreItem xmlns:ds="http://schemas.openxmlformats.org/officeDocument/2006/customXml" ds:itemID="{30CC72C7-DC61-4063-94C6-3D772368F525}">
  <ds:schemaRefs>
    <ds:schemaRef ds:uri="http://schemas.openxmlformats.org/officeDocument/2006/bibliography"/>
  </ds:schemaRefs>
</ds:datastoreItem>
</file>

<file path=customXml/itemProps58.xml><?xml version="1.0" encoding="utf-8"?>
<ds:datastoreItem xmlns:ds="http://schemas.openxmlformats.org/officeDocument/2006/customXml" ds:itemID="{5CA6E1EF-F19E-482F-84FB-AE3F549C2D39}">
  <ds:schemaRefs>
    <ds:schemaRef ds:uri="http://schemas.openxmlformats.org/officeDocument/2006/bibliography"/>
  </ds:schemaRefs>
</ds:datastoreItem>
</file>

<file path=customXml/itemProps59.xml><?xml version="1.0" encoding="utf-8"?>
<ds:datastoreItem xmlns:ds="http://schemas.openxmlformats.org/officeDocument/2006/customXml" ds:itemID="{EA94C7E4-A865-48ED-83BB-8402F8201A40}">
  <ds:schemaRefs>
    <ds:schemaRef ds:uri="http://schemas.openxmlformats.org/officeDocument/2006/bibliography"/>
  </ds:schemaRefs>
</ds:datastoreItem>
</file>

<file path=customXml/itemProps6.xml><?xml version="1.0" encoding="utf-8"?>
<ds:datastoreItem xmlns:ds="http://schemas.openxmlformats.org/officeDocument/2006/customXml" ds:itemID="{03A1547D-4F1D-4F38-B427-0AA3DFCB0A4A}">
  <ds:schemaRefs>
    <ds:schemaRef ds:uri="http://schemas.openxmlformats.org/officeDocument/2006/bibliography"/>
  </ds:schemaRefs>
</ds:datastoreItem>
</file>

<file path=customXml/itemProps60.xml><?xml version="1.0" encoding="utf-8"?>
<ds:datastoreItem xmlns:ds="http://schemas.openxmlformats.org/officeDocument/2006/customXml" ds:itemID="{B232E7B8-AA33-47A1-8484-49FF54D9DB5F}">
  <ds:schemaRefs>
    <ds:schemaRef ds:uri="http://schemas.openxmlformats.org/officeDocument/2006/bibliography"/>
  </ds:schemaRefs>
</ds:datastoreItem>
</file>

<file path=customXml/itemProps61.xml><?xml version="1.0" encoding="utf-8"?>
<ds:datastoreItem xmlns:ds="http://schemas.openxmlformats.org/officeDocument/2006/customXml" ds:itemID="{E786D731-FC0E-4D3D-B610-308B2370EAEE}">
  <ds:schemaRefs>
    <ds:schemaRef ds:uri="http://schemas.openxmlformats.org/officeDocument/2006/bibliography"/>
  </ds:schemaRefs>
</ds:datastoreItem>
</file>

<file path=customXml/itemProps62.xml><?xml version="1.0" encoding="utf-8"?>
<ds:datastoreItem xmlns:ds="http://schemas.openxmlformats.org/officeDocument/2006/customXml" ds:itemID="{0B6785F7-155B-44A7-8ECE-69471586322C}">
  <ds:schemaRefs>
    <ds:schemaRef ds:uri="http://schemas.openxmlformats.org/officeDocument/2006/bibliography"/>
  </ds:schemaRefs>
</ds:datastoreItem>
</file>

<file path=customXml/itemProps63.xml><?xml version="1.0" encoding="utf-8"?>
<ds:datastoreItem xmlns:ds="http://schemas.openxmlformats.org/officeDocument/2006/customXml" ds:itemID="{94A780F5-9629-41FD-8C62-7083A3130855}">
  <ds:schemaRefs>
    <ds:schemaRef ds:uri="http://schemas.openxmlformats.org/officeDocument/2006/bibliography"/>
  </ds:schemaRefs>
</ds:datastoreItem>
</file>

<file path=customXml/itemProps64.xml><?xml version="1.0" encoding="utf-8"?>
<ds:datastoreItem xmlns:ds="http://schemas.openxmlformats.org/officeDocument/2006/customXml" ds:itemID="{69E49E36-210F-4707-A815-131CC71EFE83}">
  <ds:schemaRefs>
    <ds:schemaRef ds:uri="http://schemas.openxmlformats.org/officeDocument/2006/bibliography"/>
  </ds:schemaRefs>
</ds:datastoreItem>
</file>

<file path=customXml/itemProps65.xml><?xml version="1.0" encoding="utf-8"?>
<ds:datastoreItem xmlns:ds="http://schemas.openxmlformats.org/officeDocument/2006/customXml" ds:itemID="{33AE3493-D7E7-459C-9D2E-1B965EE5AFFC}">
  <ds:schemaRefs>
    <ds:schemaRef ds:uri="http://schemas.openxmlformats.org/officeDocument/2006/bibliography"/>
  </ds:schemaRefs>
</ds:datastoreItem>
</file>

<file path=customXml/itemProps66.xml><?xml version="1.0" encoding="utf-8"?>
<ds:datastoreItem xmlns:ds="http://schemas.openxmlformats.org/officeDocument/2006/customXml" ds:itemID="{596B501C-2551-4BEA-BD85-5CA7C8B084D1}">
  <ds:schemaRefs>
    <ds:schemaRef ds:uri="http://schemas.openxmlformats.org/officeDocument/2006/bibliography"/>
  </ds:schemaRefs>
</ds:datastoreItem>
</file>

<file path=customXml/itemProps67.xml><?xml version="1.0" encoding="utf-8"?>
<ds:datastoreItem xmlns:ds="http://schemas.openxmlformats.org/officeDocument/2006/customXml" ds:itemID="{FB2C1B60-0019-4288-B7DA-013C666393B8}">
  <ds:schemaRefs>
    <ds:schemaRef ds:uri="http://schemas.openxmlformats.org/officeDocument/2006/bibliography"/>
  </ds:schemaRefs>
</ds:datastoreItem>
</file>

<file path=customXml/itemProps68.xml><?xml version="1.0" encoding="utf-8"?>
<ds:datastoreItem xmlns:ds="http://schemas.openxmlformats.org/officeDocument/2006/customXml" ds:itemID="{859A10B9-38CD-4F15-B841-28EEA845AB7D}">
  <ds:schemaRefs>
    <ds:schemaRef ds:uri="http://schemas.openxmlformats.org/officeDocument/2006/bibliography"/>
  </ds:schemaRefs>
</ds:datastoreItem>
</file>

<file path=customXml/itemProps69.xml><?xml version="1.0" encoding="utf-8"?>
<ds:datastoreItem xmlns:ds="http://schemas.openxmlformats.org/officeDocument/2006/customXml" ds:itemID="{BD5EDC70-39EE-4308-B845-C55D7EC50C12}">
  <ds:schemaRefs>
    <ds:schemaRef ds:uri="http://schemas.openxmlformats.org/officeDocument/2006/bibliography"/>
  </ds:schemaRefs>
</ds:datastoreItem>
</file>

<file path=customXml/itemProps7.xml><?xml version="1.0" encoding="utf-8"?>
<ds:datastoreItem xmlns:ds="http://schemas.openxmlformats.org/officeDocument/2006/customXml" ds:itemID="{C68AB96F-16B9-4D1B-A7F3-8C1394D8A096}">
  <ds:schemaRefs>
    <ds:schemaRef ds:uri="http://schemas.openxmlformats.org/officeDocument/2006/bibliography"/>
  </ds:schemaRefs>
</ds:datastoreItem>
</file>

<file path=customXml/itemProps70.xml><?xml version="1.0" encoding="utf-8"?>
<ds:datastoreItem xmlns:ds="http://schemas.openxmlformats.org/officeDocument/2006/customXml" ds:itemID="{7B7F2F1A-FF6A-4DB8-8E2B-CDB06F8ABD99}">
  <ds:schemaRefs>
    <ds:schemaRef ds:uri="http://schemas.openxmlformats.org/officeDocument/2006/bibliography"/>
  </ds:schemaRefs>
</ds:datastoreItem>
</file>

<file path=customXml/itemProps71.xml><?xml version="1.0" encoding="utf-8"?>
<ds:datastoreItem xmlns:ds="http://schemas.openxmlformats.org/officeDocument/2006/customXml" ds:itemID="{FF282EFA-2834-45A7-ADBB-0701F0B5678C}">
  <ds:schemaRefs>
    <ds:schemaRef ds:uri="http://schemas.openxmlformats.org/officeDocument/2006/bibliography"/>
  </ds:schemaRefs>
</ds:datastoreItem>
</file>

<file path=customXml/itemProps72.xml><?xml version="1.0" encoding="utf-8"?>
<ds:datastoreItem xmlns:ds="http://schemas.openxmlformats.org/officeDocument/2006/customXml" ds:itemID="{A6BA9F93-6FF8-48F2-A7FA-537F4814DB98}">
  <ds:schemaRefs>
    <ds:schemaRef ds:uri="http://schemas.openxmlformats.org/officeDocument/2006/bibliography"/>
  </ds:schemaRefs>
</ds:datastoreItem>
</file>

<file path=customXml/itemProps73.xml><?xml version="1.0" encoding="utf-8"?>
<ds:datastoreItem xmlns:ds="http://schemas.openxmlformats.org/officeDocument/2006/customXml" ds:itemID="{1744BD77-FA45-4EA8-B326-DB56EFFB7179}">
  <ds:schemaRefs>
    <ds:schemaRef ds:uri="http://schemas.openxmlformats.org/officeDocument/2006/bibliography"/>
  </ds:schemaRefs>
</ds:datastoreItem>
</file>

<file path=customXml/itemProps74.xml><?xml version="1.0" encoding="utf-8"?>
<ds:datastoreItem xmlns:ds="http://schemas.openxmlformats.org/officeDocument/2006/customXml" ds:itemID="{58BA4FC4-B55B-41C5-907F-54CDD18B178B}">
  <ds:schemaRefs>
    <ds:schemaRef ds:uri="http://schemas.openxmlformats.org/officeDocument/2006/bibliography"/>
  </ds:schemaRefs>
</ds:datastoreItem>
</file>

<file path=customXml/itemProps75.xml><?xml version="1.0" encoding="utf-8"?>
<ds:datastoreItem xmlns:ds="http://schemas.openxmlformats.org/officeDocument/2006/customXml" ds:itemID="{61E7DB91-906E-4725-B618-BA0DB555AB90}">
  <ds:schemaRefs>
    <ds:schemaRef ds:uri="http://schemas.openxmlformats.org/officeDocument/2006/bibliography"/>
  </ds:schemaRefs>
</ds:datastoreItem>
</file>

<file path=customXml/itemProps76.xml><?xml version="1.0" encoding="utf-8"?>
<ds:datastoreItem xmlns:ds="http://schemas.openxmlformats.org/officeDocument/2006/customXml" ds:itemID="{7C658FFC-E5FC-4F7E-B8BF-29F0E22FFBC2}">
  <ds:schemaRefs>
    <ds:schemaRef ds:uri="http://schemas.openxmlformats.org/officeDocument/2006/bibliography"/>
  </ds:schemaRefs>
</ds:datastoreItem>
</file>

<file path=customXml/itemProps77.xml><?xml version="1.0" encoding="utf-8"?>
<ds:datastoreItem xmlns:ds="http://schemas.openxmlformats.org/officeDocument/2006/customXml" ds:itemID="{B452984E-2C18-4AFC-B2F7-97990F9E6769}">
  <ds:schemaRefs>
    <ds:schemaRef ds:uri="http://schemas.openxmlformats.org/officeDocument/2006/bibliography"/>
  </ds:schemaRefs>
</ds:datastoreItem>
</file>

<file path=customXml/itemProps78.xml><?xml version="1.0" encoding="utf-8"?>
<ds:datastoreItem xmlns:ds="http://schemas.openxmlformats.org/officeDocument/2006/customXml" ds:itemID="{26EC3C11-616A-4B4F-8ED3-C610B9438369}">
  <ds:schemaRefs>
    <ds:schemaRef ds:uri="http://schemas.openxmlformats.org/officeDocument/2006/bibliography"/>
  </ds:schemaRefs>
</ds:datastoreItem>
</file>

<file path=customXml/itemProps79.xml><?xml version="1.0" encoding="utf-8"?>
<ds:datastoreItem xmlns:ds="http://schemas.openxmlformats.org/officeDocument/2006/customXml" ds:itemID="{E006B59C-164F-4500-A732-1569C5BA67E1}">
  <ds:schemaRefs>
    <ds:schemaRef ds:uri="http://schemas.openxmlformats.org/officeDocument/2006/bibliography"/>
  </ds:schemaRefs>
</ds:datastoreItem>
</file>

<file path=customXml/itemProps8.xml><?xml version="1.0" encoding="utf-8"?>
<ds:datastoreItem xmlns:ds="http://schemas.openxmlformats.org/officeDocument/2006/customXml" ds:itemID="{1BA693CE-06EE-4BCC-BD9B-06A1CA80D79A}">
  <ds:schemaRefs>
    <ds:schemaRef ds:uri="http://schemas.openxmlformats.org/officeDocument/2006/bibliography"/>
  </ds:schemaRefs>
</ds:datastoreItem>
</file>

<file path=customXml/itemProps80.xml><?xml version="1.0" encoding="utf-8"?>
<ds:datastoreItem xmlns:ds="http://schemas.openxmlformats.org/officeDocument/2006/customXml" ds:itemID="{F5CE74E1-4E4E-43DF-838E-F0BD1A0FBB4A}">
  <ds:schemaRefs>
    <ds:schemaRef ds:uri="http://schemas.openxmlformats.org/officeDocument/2006/bibliography"/>
  </ds:schemaRefs>
</ds:datastoreItem>
</file>

<file path=customXml/itemProps81.xml><?xml version="1.0" encoding="utf-8"?>
<ds:datastoreItem xmlns:ds="http://schemas.openxmlformats.org/officeDocument/2006/customXml" ds:itemID="{2902D9B8-6C9E-462A-B26A-BDF5E284E4CF}">
  <ds:schemaRefs>
    <ds:schemaRef ds:uri="http://schemas.openxmlformats.org/officeDocument/2006/bibliography"/>
  </ds:schemaRefs>
</ds:datastoreItem>
</file>

<file path=customXml/itemProps82.xml><?xml version="1.0" encoding="utf-8"?>
<ds:datastoreItem xmlns:ds="http://schemas.openxmlformats.org/officeDocument/2006/customXml" ds:itemID="{97215926-0AC9-4FF8-A2A9-0351A06B9E37}">
  <ds:schemaRefs>
    <ds:schemaRef ds:uri="http://schemas.openxmlformats.org/officeDocument/2006/bibliography"/>
  </ds:schemaRefs>
</ds:datastoreItem>
</file>

<file path=customXml/itemProps83.xml><?xml version="1.0" encoding="utf-8"?>
<ds:datastoreItem xmlns:ds="http://schemas.openxmlformats.org/officeDocument/2006/customXml" ds:itemID="{5DDAACD0-2560-46DC-B8F5-873C11688057}">
  <ds:schemaRefs>
    <ds:schemaRef ds:uri="http://schemas.openxmlformats.org/officeDocument/2006/bibliography"/>
  </ds:schemaRefs>
</ds:datastoreItem>
</file>

<file path=customXml/itemProps84.xml><?xml version="1.0" encoding="utf-8"?>
<ds:datastoreItem xmlns:ds="http://schemas.openxmlformats.org/officeDocument/2006/customXml" ds:itemID="{FB5E4AAF-94D3-470A-9C00-4A99343F1D2A}">
  <ds:schemaRefs>
    <ds:schemaRef ds:uri="http://schemas.openxmlformats.org/officeDocument/2006/bibliography"/>
  </ds:schemaRefs>
</ds:datastoreItem>
</file>

<file path=customXml/itemProps85.xml><?xml version="1.0" encoding="utf-8"?>
<ds:datastoreItem xmlns:ds="http://schemas.openxmlformats.org/officeDocument/2006/customXml" ds:itemID="{AE359E0C-302B-44B7-8756-C9502F1F876B}">
  <ds:schemaRefs>
    <ds:schemaRef ds:uri="http://schemas.openxmlformats.org/officeDocument/2006/bibliography"/>
  </ds:schemaRefs>
</ds:datastoreItem>
</file>

<file path=customXml/itemProps86.xml><?xml version="1.0" encoding="utf-8"?>
<ds:datastoreItem xmlns:ds="http://schemas.openxmlformats.org/officeDocument/2006/customXml" ds:itemID="{083B4F7F-FCB6-49B5-9A01-D0F775B27C4B}">
  <ds:schemaRefs>
    <ds:schemaRef ds:uri="http://schemas.openxmlformats.org/officeDocument/2006/bibliography"/>
  </ds:schemaRefs>
</ds:datastoreItem>
</file>

<file path=customXml/itemProps87.xml><?xml version="1.0" encoding="utf-8"?>
<ds:datastoreItem xmlns:ds="http://schemas.openxmlformats.org/officeDocument/2006/customXml" ds:itemID="{DFD4FCFA-52CD-4DA6-BBC3-BE8B2E29B3CF}">
  <ds:schemaRefs>
    <ds:schemaRef ds:uri="http://schemas.openxmlformats.org/officeDocument/2006/bibliography"/>
  </ds:schemaRefs>
</ds:datastoreItem>
</file>

<file path=customXml/itemProps88.xml><?xml version="1.0" encoding="utf-8"?>
<ds:datastoreItem xmlns:ds="http://schemas.openxmlformats.org/officeDocument/2006/customXml" ds:itemID="{3FDD3D39-2A6C-458A-89E8-7392EF021C4A}">
  <ds:schemaRefs>
    <ds:schemaRef ds:uri="http://schemas.openxmlformats.org/officeDocument/2006/bibliography"/>
  </ds:schemaRefs>
</ds:datastoreItem>
</file>

<file path=customXml/itemProps89.xml><?xml version="1.0" encoding="utf-8"?>
<ds:datastoreItem xmlns:ds="http://schemas.openxmlformats.org/officeDocument/2006/customXml" ds:itemID="{0079580A-41AB-4918-8384-A62EBE079190}">
  <ds:schemaRefs>
    <ds:schemaRef ds:uri="http://schemas.openxmlformats.org/officeDocument/2006/bibliography"/>
  </ds:schemaRefs>
</ds:datastoreItem>
</file>

<file path=customXml/itemProps9.xml><?xml version="1.0" encoding="utf-8"?>
<ds:datastoreItem xmlns:ds="http://schemas.openxmlformats.org/officeDocument/2006/customXml" ds:itemID="{FC7E5779-4F46-4026-B78F-16005301BE15}">
  <ds:schemaRefs>
    <ds:schemaRef ds:uri="http://schemas.openxmlformats.org/officeDocument/2006/bibliography"/>
  </ds:schemaRefs>
</ds:datastoreItem>
</file>

<file path=customXml/itemProps90.xml><?xml version="1.0" encoding="utf-8"?>
<ds:datastoreItem xmlns:ds="http://schemas.openxmlformats.org/officeDocument/2006/customXml" ds:itemID="{3C34CE7F-8EFF-4452-B752-FA9AB77CABA0}">
  <ds:schemaRefs>
    <ds:schemaRef ds:uri="http://schemas.openxmlformats.org/officeDocument/2006/bibliography"/>
  </ds:schemaRefs>
</ds:datastoreItem>
</file>

<file path=customXml/itemProps91.xml><?xml version="1.0" encoding="utf-8"?>
<ds:datastoreItem xmlns:ds="http://schemas.openxmlformats.org/officeDocument/2006/customXml" ds:itemID="{73ADF899-A202-474C-8B31-29C116A464B3}">
  <ds:schemaRefs>
    <ds:schemaRef ds:uri="http://schemas.openxmlformats.org/officeDocument/2006/bibliography"/>
  </ds:schemaRefs>
</ds:datastoreItem>
</file>

<file path=customXml/itemProps92.xml><?xml version="1.0" encoding="utf-8"?>
<ds:datastoreItem xmlns:ds="http://schemas.openxmlformats.org/officeDocument/2006/customXml" ds:itemID="{97F2394E-C2A3-4C51-BA9D-B334BB8AB3CD}">
  <ds:schemaRefs>
    <ds:schemaRef ds:uri="http://schemas.openxmlformats.org/officeDocument/2006/bibliography"/>
  </ds:schemaRefs>
</ds:datastoreItem>
</file>

<file path=customXml/itemProps93.xml><?xml version="1.0" encoding="utf-8"?>
<ds:datastoreItem xmlns:ds="http://schemas.openxmlformats.org/officeDocument/2006/customXml" ds:itemID="{8F118E15-3385-4DF3-80DF-BCBC34EA74BA}">
  <ds:schemaRefs>
    <ds:schemaRef ds:uri="http://schemas.openxmlformats.org/officeDocument/2006/bibliography"/>
  </ds:schemaRefs>
</ds:datastoreItem>
</file>

<file path=customXml/itemProps94.xml><?xml version="1.0" encoding="utf-8"?>
<ds:datastoreItem xmlns:ds="http://schemas.openxmlformats.org/officeDocument/2006/customXml" ds:itemID="{B5F67123-379C-4842-A4FA-798FD8302BE7}">
  <ds:schemaRefs>
    <ds:schemaRef ds:uri="http://schemas.openxmlformats.org/officeDocument/2006/bibliography"/>
  </ds:schemaRefs>
</ds:datastoreItem>
</file>

<file path=customXml/itemProps95.xml><?xml version="1.0" encoding="utf-8"?>
<ds:datastoreItem xmlns:ds="http://schemas.openxmlformats.org/officeDocument/2006/customXml" ds:itemID="{1D093292-D1DF-49E3-B447-FC21BD096F1F}">
  <ds:schemaRefs>
    <ds:schemaRef ds:uri="http://schemas.openxmlformats.org/officeDocument/2006/bibliography"/>
  </ds:schemaRefs>
</ds:datastoreItem>
</file>

<file path=customXml/itemProps96.xml><?xml version="1.0" encoding="utf-8"?>
<ds:datastoreItem xmlns:ds="http://schemas.openxmlformats.org/officeDocument/2006/customXml" ds:itemID="{C5435917-F341-411A-BDB6-A9D3A4A9F2E0}">
  <ds:schemaRefs>
    <ds:schemaRef ds:uri="http://schemas.openxmlformats.org/officeDocument/2006/bibliography"/>
  </ds:schemaRefs>
</ds:datastoreItem>
</file>

<file path=customXml/itemProps97.xml><?xml version="1.0" encoding="utf-8"?>
<ds:datastoreItem xmlns:ds="http://schemas.openxmlformats.org/officeDocument/2006/customXml" ds:itemID="{2B5B5222-4842-40E1-B6CE-0DF0B75D0484}">
  <ds:schemaRefs>
    <ds:schemaRef ds:uri="http://schemas.openxmlformats.org/officeDocument/2006/bibliography"/>
  </ds:schemaRefs>
</ds:datastoreItem>
</file>

<file path=customXml/itemProps98.xml><?xml version="1.0" encoding="utf-8"?>
<ds:datastoreItem xmlns:ds="http://schemas.openxmlformats.org/officeDocument/2006/customXml" ds:itemID="{E646DA8E-D595-4460-B6C1-C4656CC50F1A}">
  <ds:schemaRefs>
    <ds:schemaRef ds:uri="http://schemas.openxmlformats.org/officeDocument/2006/bibliography"/>
  </ds:schemaRefs>
</ds:datastoreItem>
</file>

<file path=customXml/itemProps99.xml><?xml version="1.0" encoding="utf-8"?>
<ds:datastoreItem xmlns:ds="http://schemas.openxmlformats.org/officeDocument/2006/customXml" ds:itemID="{11F5B839-5236-43AF-B737-BEBD5D657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7164</TotalTime>
  <Pages>54</Pages>
  <Words>18994</Words>
  <Characters>108267</Characters>
  <Application>Microsoft Office Word</Application>
  <DocSecurity>0</DocSecurity>
  <Lines>902</Lines>
  <Paragraphs>254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127007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Marija Milačić</cp:lastModifiedBy>
  <cp:revision>211</cp:revision>
  <cp:lastPrinted>2018-02-01T09:02:00Z</cp:lastPrinted>
  <dcterms:created xsi:type="dcterms:W3CDTF">2016-03-21T12:29:00Z</dcterms:created>
  <dcterms:modified xsi:type="dcterms:W3CDTF">2018-02-01T12:17:00Z</dcterms:modified>
</cp:coreProperties>
</file>