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14:anchorId="6F23060F" wp14:editId="2DAC6C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4D259B">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BB315C">
        <w:rPr>
          <w:rFonts w:cs="Arial"/>
          <w:lang w:val="sr-Cyrl-CS"/>
        </w:rPr>
        <w:t>3000/0724/2017 (2125/2017)</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BB315C" w:rsidP="00E15393">
      <w:pPr>
        <w:spacing w:before="0"/>
        <w:jc w:val="center"/>
        <w:rPr>
          <w:rFonts w:cs="Arial"/>
          <w:b/>
          <w:sz w:val="24"/>
          <w:szCs w:val="24"/>
          <w:lang w:val="sr-Cyrl-CS"/>
        </w:rPr>
      </w:pPr>
      <w:r>
        <w:rPr>
          <w:rFonts w:cs="Arial"/>
          <w:b/>
          <w:sz w:val="24"/>
          <w:szCs w:val="24"/>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p>
    <w:p w:rsidR="00210557" w:rsidRPr="00B5725B" w:rsidRDefault="00210557" w:rsidP="00210557">
      <w:pPr>
        <w:pStyle w:val="Title"/>
        <w:spacing w:before="0"/>
        <w:rPr>
          <w:rFonts w:cs="Arial"/>
          <w:color w:val="FF0000"/>
          <w:sz w:val="22"/>
          <w:szCs w:val="22"/>
        </w:rPr>
      </w:pPr>
    </w:p>
    <w:p w:rsidR="002F343E" w:rsidRDefault="002F343E" w:rsidP="002F343E">
      <w:pPr>
        <w:rPr>
          <w:rFonts w:eastAsia="Arial Unicode MS" w:cs="Arial"/>
          <w:b/>
          <w:kern w:val="2"/>
          <w:lang w:val="ru-RU"/>
        </w:rPr>
      </w:pPr>
    </w:p>
    <w:p w:rsidR="001B2FAF" w:rsidRDefault="001B2FAF" w:rsidP="002F343E">
      <w:pPr>
        <w:rPr>
          <w:rFonts w:eastAsia="Arial Unicode MS" w:cs="Arial"/>
          <w:b/>
          <w:kern w:val="2"/>
          <w:lang w:val="ru-RU"/>
        </w:rPr>
      </w:pPr>
    </w:p>
    <w:p w:rsidR="001B2FAF" w:rsidRPr="008377FF" w:rsidRDefault="001B2FAF" w:rsidP="002F343E">
      <w:pPr>
        <w:rPr>
          <w:rFonts w:eastAsia="Arial Unicode MS" w:cs="Arial"/>
          <w:b/>
          <w:kern w:val="2"/>
          <w:lang w:val="ru-RU"/>
        </w:rPr>
      </w:pPr>
    </w:p>
    <w:p w:rsidR="001B2FAF" w:rsidRPr="00904B7B" w:rsidRDefault="001B2FAF" w:rsidP="001B2FAF">
      <w:pPr>
        <w:spacing w:before="0"/>
        <w:jc w:val="right"/>
        <w:rPr>
          <w:rFonts w:eastAsia="Arial Unicode MS" w:cs="Arial"/>
          <w:b/>
          <w:kern w:val="2"/>
          <w:lang w:val="ru-RU"/>
        </w:rPr>
      </w:pPr>
      <w:r w:rsidRPr="00904B7B">
        <w:rPr>
          <w:rFonts w:eastAsia="Arial Unicode MS" w:cs="Arial"/>
          <w:b/>
          <w:kern w:val="2"/>
          <w:lang w:val="ru-RU"/>
        </w:rPr>
        <w:t>К О М И С И Ј А</w:t>
      </w:r>
    </w:p>
    <w:p w:rsidR="001B2FAF" w:rsidRPr="00904B7B" w:rsidRDefault="001B2FAF" w:rsidP="001B2FA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BB315C">
        <w:rPr>
          <w:rFonts w:eastAsia="Arial Unicode MS" w:cs="Arial"/>
          <w:kern w:val="2"/>
          <w:lang w:val="sr-Cyrl-RS"/>
        </w:rPr>
        <w:t>3000/0724/2017 (2125/2017)</w:t>
      </w:r>
    </w:p>
    <w:p w:rsidR="001B2FAF" w:rsidRPr="00E47C2E" w:rsidRDefault="001B2FAF" w:rsidP="001B2FAF">
      <w:pPr>
        <w:jc w:val="right"/>
        <w:rPr>
          <w:rFonts w:eastAsia="Arial Unicode MS" w:cs="Arial"/>
          <w:kern w:val="2"/>
          <w:lang w:val="ru-RU"/>
        </w:rPr>
      </w:pPr>
      <w:r w:rsidRPr="00904B7B">
        <w:rPr>
          <w:rFonts w:eastAsia="Arial Unicode MS" w:cs="Arial"/>
          <w:kern w:val="2"/>
          <w:lang w:val="ru-RU"/>
        </w:rPr>
        <w:t xml:space="preserve">                                                       формирана Решењем бр.</w:t>
      </w:r>
      <w:r w:rsidR="001A678F">
        <w:rPr>
          <w:rFonts w:eastAsia="Arial Unicode MS" w:cs="Arial"/>
          <w:kern w:val="2"/>
          <w:lang w:val="ru-RU"/>
        </w:rPr>
        <w:t>105</w:t>
      </w:r>
      <w:r w:rsidRPr="00904B7B">
        <w:rPr>
          <w:rFonts w:eastAsia="Arial Unicode MS" w:cs="Arial"/>
          <w:kern w:val="2"/>
          <w:lang w:val="ru-RU"/>
        </w:rPr>
        <w:t>-Е.03.0</w:t>
      </w:r>
      <w:r w:rsidR="001A678F">
        <w:rPr>
          <w:rFonts w:eastAsia="Arial Unicode MS" w:cs="Arial"/>
          <w:kern w:val="2"/>
          <w:lang w:val="ru-RU"/>
        </w:rPr>
        <w:t>1</w:t>
      </w:r>
      <w:r w:rsidRPr="00904B7B">
        <w:rPr>
          <w:rFonts w:eastAsia="Arial Unicode MS" w:cs="Arial"/>
          <w:kern w:val="2"/>
          <w:lang w:val="ru-RU"/>
        </w:rPr>
        <w:t>-</w:t>
      </w:r>
      <w:r w:rsidR="00BB315C">
        <w:rPr>
          <w:rFonts w:eastAsia="Arial Unicode MS" w:cs="Arial"/>
          <w:kern w:val="2"/>
          <w:lang w:val="ru-RU"/>
        </w:rPr>
        <w:t>655560</w:t>
      </w:r>
      <w:r>
        <w:rPr>
          <w:rFonts w:eastAsia="Arial Unicode MS" w:cs="Arial"/>
          <w:kern w:val="2"/>
          <w:lang w:val="ru-RU"/>
        </w:rPr>
        <w:t>/</w:t>
      </w:r>
      <w:r w:rsidR="00BB315C">
        <w:rPr>
          <w:rFonts w:eastAsia="Arial Unicode MS" w:cs="Arial"/>
          <w:kern w:val="2"/>
          <w:lang w:val="sr-Cyrl-RS"/>
        </w:rPr>
        <w:t>3</w:t>
      </w:r>
      <w:r w:rsidRPr="00904B7B">
        <w:rPr>
          <w:rFonts w:eastAsia="Arial Unicode MS" w:cs="Arial"/>
          <w:kern w:val="2"/>
          <w:lang w:val="ru-RU"/>
        </w:rPr>
        <w:t>-201</w:t>
      </w:r>
      <w:r>
        <w:rPr>
          <w:rFonts w:eastAsia="Arial Unicode MS" w:cs="Arial"/>
          <w:kern w:val="2"/>
          <w:lang w:val="ru-RU"/>
        </w:rPr>
        <w:t>7</w:t>
      </w:r>
    </w:p>
    <w:p w:rsidR="001B2FAF" w:rsidRDefault="001B2FAF" w:rsidP="001B2FAF">
      <w:pPr>
        <w:pStyle w:val="BodyText"/>
        <w:rPr>
          <w:lang w:val="sr-Cyrl-RS"/>
        </w:rPr>
      </w:pPr>
    </w:p>
    <w:p w:rsidR="000D6DCA" w:rsidRDefault="000D6DCA" w:rsidP="001B2FAF">
      <w:pPr>
        <w:pStyle w:val="BodyText"/>
        <w:rPr>
          <w:lang w:val="sr-Cyrl-RS"/>
        </w:rPr>
      </w:pPr>
    </w:p>
    <w:p w:rsidR="000D6DCA" w:rsidRDefault="000D6DCA" w:rsidP="001B2FAF">
      <w:pPr>
        <w:pStyle w:val="BodyText"/>
        <w:rPr>
          <w:lang w:val="sr-Cyrl-RS"/>
        </w:rPr>
      </w:pPr>
    </w:p>
    <w:p w:rsidR="000D6DCA" w:rsidRDefault="000D6DCA" w:rsidP="001B2FAF">
      <w:pPr>
        <w:pStyle w:val="BodyText"/>
        <w:rPr>
          <w:lang w:val="sr-Cyrl-RS"/>
        </w:rPr>
      </w:pPr>
    </w:p>
    <w:p w:rsidR="000D6DCA" w:rsidRDefault="000D6DCA" w:rsidP="001B2FAF">
      <w:pPr>
        <w:pStyle w:val="BodyText"/>
        <w:rPr>
          <w:lang w:val="sr-Cyrl-RS"/>
        </w:rPr>
      </w:pPr>
    </w:p>
    <w:p w:rsidR="000D6DCA" w:rsidRDefault="000D6DCA" w:rsidP="001B2FAF">
      <w:pPr>
        <w:pStyle w:val="BodyText"/>
        <w:rPr>
          <w:lang w:val="sr-Cyrl-RS"/>
        </w:rPr>
      </w:pPr>
    </w:p>
    <w:p w:rsidR="000D6DCA" w:rsidRPr="001B2FAF" w:rsidRDefault="000D6DCA" w:rsidP="001B2FAF">
      <w:pPr>
        <w:pStyle w:val="BodyText"/>
        <w:rPr>
          <w:lang w:val="sr-Cyrl-RS"/>
        </w:rPr>
      </w:pPr>
    </w:p>
    <w:p w:rsidR="002F343E" w:rsidRPr="008377FF" w:rsidRDefault="002F343E" w:rsidP="002F343E">
      <w:pPr>
        <w:rPr>
          <w:rFonts w:eastAsia="Arial Unicode MS" w:cs="Arial"/>
          <w:b/>
          <w:kern w:val="2"/>
          <w:lang w:val="ru-RU"/>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0D6DCA">
        <w:rPr>
          <w:rFonts w:eastAsia="Arial Unicode MS" w:cs="Arial"/>
          <w:kern w:val="2"/>
          <w:lang w:val="ru-RU"/>
        </w:rPr>
        <w:t>64768/2</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bookmarkStart w:id="6" w:name="_GoBack"/>
      <w:bookmarkEnd w:id="6"/>
      <w:r w:rsidR="00BB315C">
        <w:rPr>
          <w:rFonts w:eastAsia="Arial Unicode MS" w:cs="Arial"/>
          <w:kern w:val="2"/>
          <w:lang w:val="ru-RU"/>
        </w:rPr>
        <w:t>8</w:t>
      </w:r>
      <w:r w:rsidRPr="008377FF">
        <w:rPr>
          <w:rFonts w:eastAsia="Arial Unicode MS" w:cs="Arial"/>
          <w:kern w:val="2"/>
          <w:lang w:val="ru-RU"/>
        </w:rPr>
        <w:t xml:space="preserve"> од </w:t>
      </w:r>
      <w:r w:rsidR="000D6DCA">
        <w:rPr>
          <w:rFonts w:eastAsia="Arial Unicode MS" w:cs="Arial"/>
          <w:kern w:val="2"/>
          <w:lang w:val="ru-RU"/>
        </w:rPr>
        <w:t>02.02.2018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Default="000C50A0" w:rsidP="000C50A0">
      <w:pPr>
        <w:pStyle w:val="BodyText"/>
        <w:spacing w:before="0"/>
        <w:jc w:val="center"/>
        <w:rPr>
          <w:rFonts w:cs="Arial"/>
          <w:sz w:val="22"/>
          <w:szCs w:val="22"/>
          <w:lang w:val="ru-RU"/>
        </w:rPr>
      </w:pPr>
    </w:p>
    <w:p w:rsidR="000D6DCA" w:rsidRPr="008377FF" w:rsidRDefault="000D6DCA"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BB315C">
        <w:rPr>
          <w:rFonts w:cs="Arial"/>
          <w:lang w:val="ru-RU"/>
        </w:rPr>
        <w:t>јануар</w:t>
      </w:r>
      <w:r>
        <w:rPr>
          <w:rFonts w:cs="Arial"/>
          <w:lang w:val="ru-RU"/>
        </w:rPr>
        <w:t xml:space="preserve"> </w:t>
      </w:r>
      <w:r w:rsidR="001F62BF" w:rsidRPr="008377FF">
        <w:rPr>
          <w:rFonts w:cs="Arial"/>
          <w:lang w:val="ru-RU"/>
        </w:rPr>
        <w:t>201</w:t>
      </w:r>
      <w:r w:rsidR="00BB315C">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17DF6">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A678F">
        <w:rPr>
          <w:rFonts w:eastAsia="Arial Unicode MS" w:cs="Arial"/>
          <w:kern w:val="2"/>
          <w:lang w:val="ru-RU"/>
        </w:rPr>
        <w:t>105</w:t>
      </w:r>
      <w:r w:rsidR="003A3C35">
        <w:rPr>
          <w:rFonts w:eastAsia="Arial Unicode MS" w:cs="Arial"/>
          <w:kern w:val="2"/>
          <w:lang w:val="ru-RU"/>
        </w:rPr>
        <w:t>-Е.03.0</w:t>
      </w:r>
      <w:r w:rsidR="001A678F">
        <w:rPr>
          <w:rFonts w:eastAsia="Arial Unicode MS" w:cs="Arial"/>
          <w:kern w:val="2"/>
          <w:lang w:val="ru-RU"/>
        </w:rPr>
        <w:t>1</w:t>
      </w:r>
      <w:r w:rsidR="003A3C35">
        <w:rPr>
          <w:rFonts w:eastAsia="Arial Unicode MS" w:cs="Arial"/>
          <w:kern w:val="2"/>
          <w:lang w:val="ru-RU"/>
        </w:rPr>
        <w:t>-</w:t>
      </w:r>
      <w:r w:rsidR="00BB315C">
        <w:rPr>
          <w:rFonts w:eastAsia="Arial Unicode MS" w:cs="Arial"/>
          <w:kern w:val="2"/>
          <w:lang w:val="ru-RU"/>
        </w:rPr>
        <w:t>655560</w:t>
      </w:r>
      <w:r w:rsidR="003A3C35">
        <w:rPr>
          <w:rFonts w:eastAsia="Arial Unicode MS" w:cs="Arial"/>
          <w:kern w:val="2"/>
          <w:lang w:val="ru-RU"/>
        </w:rPr>
        <w:t>/</w:t>
      </w:r>
      <w:r w:rsidR="00BB315C">
        <w:rPr>
          <w:rFonts w:eastAsia="Arial Unicode MS" w:cs="Arial"/>
          <w:kern w:val="2"/>
          <w:lang w:val="sr-Cyrl-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BB315C">
        <w:rPr>
          <w:rFonts w:eastAsia="Arial Unicode MS" w:cs="Arial"/>
          <w:kern w:val="2"/>
          <w:lang w:val="ru-RU"/>
        </w:rPr>
        <w:t>29.12</w:t>
      </w:r>
      <w:r w:rsidR="003A3C35" w:rsidRPr="008377FF">
        <w:rPr>
          <w:rFonts w:eastAsia="Arial Unicode MS" w:cs="Arial"/>
          <w:kern w:val="2"/>
          <w:lang w:val="ru-RU"/>
        </w:rPr>
        <w:t>.201</w:t>
      </w:r>
      <w:r w:rsidR="00617DF6">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A678F">
        <w:rPr>
          <w:rFonts w:eastAsia="Arial Unicode MS" w:cs="Arial"/>
          <w:kern w:val="2"/>
          <w:lang w:val="ru-RU"/>
        </w:rPr>
        <w:t>105</w:t>
      </w:r>
      <w:r w:rsidR="003A3C35">
        <w:rPr>
          <w:rFonts w:eastAsia="Arial Unicode MS" w:cs="Arial"/>
          <w:kern w:val="2"/>
          <w:lang w:val="ru-RU"/>
        </w:rPr>
        <w:t>-Е.03.0</w:t>
      </w:r>
      <w:r w:rsidR="001A678F">
        <w:rPr>
          <w:rFonts w:eastAsia="Arial Unicode MS" w:cs="Arial"/>
          <w:kern w:val="2"/>
          <w:lang w:val="ru-RU"/>
        </w:rPr>
        <w:t>1</w:t>
      </w:r>
      <w:r w:rsidR="003A3C35">
        <w:rPr>
          <w:rFonts w:eastAsia="Arial Unicode MS" w:cs="Arial"/>
          <w:kern w:val="2"/>
          <w:lang w:val="ru-RU"/>
        </w:rPr>
        <w:t>-</w:t>
      </w:r>
      <w:r w:rsidR="00BB315C">
        <w:rPr>
          <w:rFonts w:eastAsia="Arial Unicode MS" w:cs="Arial"/>
          <w:kern w:val="2"/>
          <w:lang w:val="ru-RU"/>
        </w:rPr>
        <w:t>655560</w:t>
      </w:r>
      <w:r w:rsidR="003A3C35">
        <w:rPr>
          <w:rFonts w:eastAsia="Arial Unicode MS" w:cs="Arial"/>
          <w:kern w:val="2"/>
          <w:lang w:val="ru-RU"/>
        </w:rPr>
        <w:t>/</w:t>
      </w:r>
      <w:r w:rsidR="00BB315C">
        <w:rPr>
          <w:rFonts w:eastAsia="Arial Unicode MS" w:cs="Arial"/>
          <w:kern w:val="2"/>
          <w:lang w:val="sr-Cyrl-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BB315C">
        <w:rPr>
          <w:rFonts w:eastAsia="Arial Unicode MS" w:cs="Arial"/>
          <w:kern w:val="2"/>
          <w:lang w:val="ru-RU"/>
        </w:rPr>
        <w:t>29.12</w:t>
      </w:r>
      <w:r w:rsidR="003A3C35" w:rsidRPr="008377FF">
        <w:rPr>
          <w:rFonts w:eastAsia="Arial Unicode MS" w:cs="Arial"/>
          <w:kern w:val="2"/>
          <w:lang w:val="ru-RU"/>
        </w:rPr>
        <w:t>.201</w:t>
      </w:r>
      <w:r w:rsidR="00617DF6">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BB315C">
        <w:rPr>
          <w:rFonts w:cs="Arial"/>
          <w:lang w:val="sr-Cyrl-CS"/>
        </w:rPr>
        <w:t>3000/0724/2017 (2125/2017)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1.</w:t>
            </w:r>
          </w:p>
        </w:tc>
        <w:tc>
          <w:tcPr>
            <w:tcW w:w="7574" w:type="dxa"/>
          </w:tcPr>
          <w:p w:rsidR="00C62AA7" w:rsidRPr="008F2B0D" w:rsidRDefault="00C62AA7" w:rsidP="004C3B38">
            <w:pPr>
              <w:tabs>
                <w:tab w:val="left" w:pos="360"/>
                <w:tab w:val="left" w:pos="567"/>
                <w:tab w:val="right" w:leader="dot" w:pos="9639"/>
              </w:tabs>
              <w:rPr>
                <w:rFonts w:cs="Arial"/>
              </w:rPr>
            </w:pPr>
            <w:r w:rsidRPr="008F2B0D">
              <w:rPr>
                <w:rFonts w:cs="Arial"/>
              </w:rPr>
              <w:t>Општи подаци о јавној набавци</w:t>
            </w:r>
          </w:p>
        </w:tc>
        <w:tc>
          <w:tcPr>
            <w:tcW w:w="810" w:type="dxa"/>
          </w:tcPr>
          <w:p w:rsidR="00C62AA7" w:rsidRPr="008F2B0D" w:rsidRDefault="00AA6407" w:rsidP="004C3B38">
            <w:pPr>
              <w:tabs>
                <w:tab w:val="left" w:pos="360"/>
                <w:tab w:val="left" w:pos="567"/>
                <w:tab w:val="right" w:leader="dot" w:pos="9639"/>
              </w:tabs>
              <w:jc w:val="center"/>
              <w:rPr>
                <w:lang w:val="sr-Cyrl-RS"/>
              </w:rPr>
            </w:pPr>
            <w:r w:rsidRPr="008F2B0D">
              <w:rPr>
                <w:lang w:val="sr-Cyrl-RS"/>
              </w:rPr>
              <w:t>3</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2.</w:t>
            </w:r>
          </w:p>
        </w:tc>
        <w:tc>
          <w:tcPr>
            <w:tcW w:w="7574" w:type="dxa"/>
          </w:tcPr>
          <w:p w:rsidR="00C62AA7" w:rsidRPr="008F2B0D" w:rsidRDefault="00C62AA7" w:rsidP="004C3B38">
            <w:pPr>
              <w:tabs>
                <w:tab w:val="left" w:pos="317"/>
                <w:tab w:val="left" w:pos="360"/>
                <w:tab w:val="right" w:leader="dot" w:pos="9639"/>
              </w:tabs>
              <w:rPr>
                <w:rFonts w:cs="Arial"/>
              </w:rPr>
            </w:pPr>
            <w:r w:rsidRPr="008F2B0D">
              <w:rPr>
                <w:rFonts w:cs="Arial"/>
              </w:rPr>
              <w:t>Подаци о предмету набавке</w:t>
            </w:r>
          </w:p>
        </w:tc>
        <w:tc>
          <w:tcPr>
            <w:tcW w:w="810" w:type="dxa"/>
          </w:tcPr>
          <w:p w:rsidR="00C62AA7" w:rsidRPr="008F2B0D" w:rsidRDefault="00AA6407" w:rsidP="004C3B38">
            <w:pPr>
              <w:tabs>
                <w:tab w:val="left" w:pos="360"/>
                <w:tab w:val="left" w:pos="567"/>
                <w:tab w:val="right" w:leader="dot" w:pos="9639"/>
              </w:tabs>
              <w:jc w:val="center"/>
              <w:rPr>
                <w:lang w:val="sr-Cyrl-RS"/>
              </w:rPr>
            </w:pPr>
            <w:r w:rsidRPr="008F2B0D">
              <w:rPr>
                <w:lang w:val="sr-Cyrl-RS"/>
              </w:rPr>
              <w:t>3</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3.</w:t>
            </w:r>
          </w:p>
        </w:tc>
        <w:tc>
          <w:tcPr>
            <w:tcW w:w="7574" w:type="dxa"/>
          </w:tcPr>
          <w:p w:rsidR="00C62AA7" w:rsidRPr="008F2B0D" w:rsidRDefault="00C62AA7" w:rsidP="004C3B38">
            <w:pPr>
              <w:tabs>
                <w:tab w:val="left" w:pos="317"/>
                <w:tab w:val="left" w:pos="360"/>
                <w:tab w:val="right" w:leader="dot" w:pos="9639"/>
              </w:tabs>
              <w:rPr>
                <w:rFonts w:cs="Arial"/>
              </w:rPr>
            </w:pPr>
            <w:r w:rsidRPr="008F2B0D">
              <w:rPr>
                <w:rFonts w:cs="Arial"/>
              </w:rPr>
              <w:t xml:space="preserve">Техничка спецификација (врста, техничке карактеристике, квалитет, количина и опис </w:t>
            </w:r>
            <w:r w:rsidR="00873EBD" w:rsidRPr="008F2B0D">
              <w:rPr>
                <w:rFonts w:cs="Arial"/>
              </w:rPr>
              <w:t>радова</w:t>
            </w:r>
            <w:r w:rsidRPr="008F2B0D">
              <w:rPr>
                <w:rFonts w:cs="Arial"/>
              </w:rPr>
              <w:t>...)</w:t>
            </w:r>
          </w:p>
        </w:tc>
        <w:tc>
          <w:tcPr>
            <w:tcW w:w="810" w:type="dxa"/>
          </w:tcPr>
          <w:p w:rsidR="00C62AA7" w:rsidRPr="008F2B0D" w:rsidRDefault="00AA6407" w:rsidP="004C3B38">
            <w:pPr>
              <w:tabs>
                <w:tab w:val="left" w:pos="360"/>
                <w:tab w:val="left" w:pos="567"/>
                <w:tab w:val="right" w:leader="dot" w:pos="9639"/>
              </w:tabs>
              <w:jc w:val="center"/>
              <w:rPr>
                <w:lang w:val="sr-Cyrl-RS"/>
              </w:rPr>
            </w:pPr>
            <w:r w:rsidRPr="008F2B0D">
              <w:rPr>
                <w:lang w:val="sr-Cyrl-RS"/>
              </w:rPr>
              <w:t>4</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4.</w:t>
            </w:r>
          </w:p>
        </w:tc>
        <w:tc>
          <w:tcPr>
            <w:tcW w:w="7574" w:type="dxa"/>
          </w:tcPr>
          <w:p w:rsidR="00C62AA7" w:rsidRPr="008F2B0D" w:rsidRDefault="00C62AA7" w:rsidP="004C3B38">
            <w:pPr>
              <w:tabs>
                <w:tab w:val="left" w:pos="317"/>
                <w:tab w:val="left" w:pos="360"/>
                <w:tab w:val="right" w:leader="dot" w:pos="9639"/>
              </w:tabs>
              <w:rPr>
                <w:rFonts w:cs="Arial"/>
              </w:rPr>
            </w:pPr>
            <w:r w:rsidRPr="008F2B0D">
              <w:rPr>
                <w:rFonts w:cs="Arial"/>
              </w:rPr>
              <w:t>Услови за учешће у поступку ЈН и упутство како се доказује испуњеност услова</w:t>
            </w:r>
          </w:p>
        </w:tc>
        <w:tc>
          <w:tcPr>
            <w:tcW w:w="810" w:type="dxa"/>
          </w:tcPr>
          <w:p w:rsidR="00C62AA7" w:rsidRPr="008F2B0D" w:rsidRDefault="00ED13C6" w:rsidP="007063BA">
            <w:pPr>
              <w:tabs>
                <w:tab w:val="left" w:pos="360"/>
                <w:tab w:val="left" w:pos="567"/>
                <w:tab w:val="right" w:leader="dot" w:pos="9639"/>
              </w:tabs>
              <w:jc w:val="center"/>
              <w:rPr>
                <w:lang w:val="sr-Cyrl-RS"/>
              </w:rPr>
            </w:pPr>
            <w:r w:rsidRPr="008F2B0D">
              <w:rPr>
                <w:lang w:val="sr-Cyrl-RS"/>
              </w:rPr>
              <w:t>21</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5.</w:t>
            </w:r>
          </w:p>
        </w:tc>
        <w:tc>
          <w:tcPr>
            <w:tcW w:w="7574" w:type="dxa"/>
          </w:tcPr>
          <w:p w:rsidR="00C62AA7" w:rsidRPr="008F2B0D" w:rsidRDefault="00C62AA7" w:rsidP="004C3B38">
            <w:pPr>
              <w:tabs>
                <w:tab w:val="left" w:pos="317"/>
                <w:tab w:val="left" w:pos="360"/>
                <w:tab w:val="right" w:leader="dot" w:pos="9639"/>
              </w:tabs>
              <w:rPr>
                <w:rFonts w:cs="Arial"/>
              </w:rPr>
            </w:pPr>
            <w:r w:rsidRPr="008F2B0D">
              <w:rPr>
                <w:rFonts w:cs="Arial"/>
              </w:rPr>
              <w:t>Критеријум за доделу уговора</w:t>
            </w:r>
          </w:p>
        </w:tc>
        <w:tc>
          <w:tcPr>
            <w:tcW w:w="810" w:type="dxa"/>
          </w:tcPr>
          <w:p w:rsidR="00C62AA7" w:rsidRPr="008F2B0D" w:rsidRDefault="00ED13C6" w:rsidP="00907E7E">
            <w:pPr>
              <w:tabs>
                <w:tab w:val="left" w:pos="360"/>
                <w:tab w:val="left" w:pos="567"/>
                <w:tab w:val="right" w:leader="dot" w:pos="9639"/>
              </w:tabs>
              <w:jc w:val="center"/>
              <w:rPr>
                <w:lang w:val="sr-Cyrl-RS"/>
              </w:rPr>
            </w:pPr>
            <w:r w:rsidRPr="008F2B0D">
              <w:rPr>
                <w:lang w:val="sr-Cyrl-RS"/>
              </w:rPr>
              <w:t>26</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6.</w:t>
            </w:r>
          </w:p>
        </w:tc>
        <w:tc>
          <w:tcPr>
            <w:tcW w:w="7574" w:type="dxa"/>
          </w:tcPr>
          <w:p w:rsidR="00C62AA7" w:rsidRPr="008F2B0D" w:rsidRDefault="00C62AA7" w:rsidP="004C3B38">
            <w:pPr>
              <w:tabs>
                <w:tab w:val="left" w:pos="360"/>
                <w:tab w:val="left" w:pos="567"/>
                <w:tab w:val="right" w:leader="dot" w:pos="9639"/>
              </w:tabs>
              <w:rPr>
                <w:rFonts w:cs="Arial"/>
              </w:rPr>
            </w:pPr>
            <w:r w:rsidRPr="008F2B0D">
              <w:rPr>
                <w:rFonts w:cs="Arial"/>
              </w:rPr>
              <w:t>Упутство понуђачима како да сачине понуду</w:t>
            </w:r>
          </w:p>
        </w:tc>
        <w:tc>
          <w:tcPr>
            <w:tcW w:w="810" w:type="dxa"/>
          </w:tcPr>
          <w:p w:rsidR="00C62AA7" w:rsidRPr="008F2B0D" w:rsidRDefault="00ED13C6" w:rsidP="00907E7E">
            <w:pPr>
              <w:tabs>
                <w:tab w:val="left" w:pos="360"/>
                <w:tab w:val="left" w:pos="567"/>
                <w:tab w:val="right" w:leader="dot" w:pos="9639"/>
              </w:tabs>
              <w:jc w:val="center"/>
              <w:rPr>
                <w:lang w:val="sr-Cyrl-RS"/>
              </w:rPr>
            </w:pPr>
            <w:r w:rsidRPr="008F2B0D">
              <w:rPr>
                <w:lang w:val="sr-Cyrl-RS"/>
              </w:rPr>
              <w:t>28</w:t>
            </w:r>
          </w:p>
        </w:tc>
      </w:tr>
      <w:tr w:rsidR="008F2B0D"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7.</w:t>
            </w:r>
          </w:p>
        </w:tc>
        <w:tc>
          <w:tcPr>
            <w:tcW w:w="7574" w:type="dxa"/>
          </w:tcPr>
          <w:p w:rsidR="00C62AA7" w:rsidRPr="008F2B0D" w:rsidRDefault="00C62AA7" w:rsidP="00AC7EE4">
            <w:pPr>
              <w:tabs>
                <w:tab w:val="left" w:pos="360"/>
                <w:tab w:val="left" w:pos="567"/>
                <w:tab w:val="right" w:leader="dot" w:pos="9639"/>
              </w:tabs>
              <w:rPr>
                <w:rFonts w:cs="Arial"/>
              </w:rPr>
            </w:pPr>
            <w:r w:rsidRPr="008F2B0D">
              <w:rPr>
                <w:rFonts w:cs="Arial"/>
              </w:rPr>
              <w:t>Обрасци</w:t>
            </w:r>
            <w:r w:rsidR="00AC7EE4" w:rsidRPr="008F2B0D">
              <w:rPr>
                <w:rFonts w:cs="Arial"/>
                <w:lang w:val="sr-Cyrl-RS"/>
              </w:rPr>
              <w:t xml:space="preserve"> и Прилози</w:t>
            </w:r>
          </w:p>
        </w:tc>
        <w:tc>
          <w:tcPr>
            <w:tcW w:w="810" w:type="dxa"/>
          </w:tcPr>
          <w:p w:rsidR="00C62AA7" w:rsidRPr="008F2B0D" w:rsidRDefault="00ED13C6" w:rsidP="00907E7E">
            <w:pPr>
              <w:tabs>
                <w:tab w:val="left" w:pos="360"/>
                <w:tab w:val="left" w:pos="567"/>
                <w:tab w:val="right" w:leader="dot" w:pos="9639"/>
              </w:tabs>
              <w:jc w:val="center"/>
              <w:rPr>
                <w:lang w:val="sr-Cyrl-RS"/>
              </w:rPr>
            </w:pPr>
            <w:r w:rsidRPr="008F2B0D">
              <w:rPr>
                <w:lang w:val="sr-Cyrl-RS"/>
              </w:rPr>
              <w:t>42</w:t>
            </w:r>
          </w:p>
        </w:tc>
      </w:tr>
      <w:tr w:rsidR="00C62AA7" w:rsidRPr="008F2B0D" w:rsidTr="00C62AA7">
        <w:tc>
          <w:tcPr>
            <w:tcW w:w="564" w:type="dxa"/>
          </w:tcPr>
          <w:p w:rsidR="00C62AA7" w:rsidRPr="008F2B0D" w:rsidRDefault="00C62AA7" w:rsidP="004C3B38">
            <w:pPr>
              <w:tabs>
                <w:tab w:val="left" w:pos="360"/>
                <w:tab w:val="left" w:pos="567"/>
                <w:tab w:val="right" w:leader="dot" w:pos="9639"/>
              </w:tabs>
              <w:jc w:val="center"/>
              <w:rPr>
                <w:rFonts w:cs="Arial"/>
              </w:rPr>
            </w:pPr>
            <w:r w:rsidRPr="008F2B0D">
              <w:rPr>
                <w:rFonts w:cs="Arial"/>
              </w:rPr>
              <w:t>8.</w:t>
            </w:r>
          </w:p>
        </w:tc>
        <w:tc>
          <w:tcPr>
            <w:tcW w:w="7574" w:type="dxa"/>
          </w:tcPr>
          <w:p w:rsidR="00C62AA7" w:rsidRPr="008F2B0D" w:rsidRDefault="00C62AA7" w:rsidP="004C3B38">
            <w:pPr>
              <w:tabs>
                <w:tab w:val="left" w:pos="360"/>
                <w:tab w:val="left" w:pos="567"/>
                <w:tab w:val="right" w:leader="dot" w:pos="9639"/>
              </w:tabs>
              <w:rPr>
                <w:rFonts w:cs="Arial"/>
              </w:rPr>
            </w:pPr>
            <w:r w:rsidRPr="008F2B0D">
              <w:rPr>
                <w:rFonts w:cs="Arial"/>
              </w:rPr>
              <w:t>Модел уговора</w:t>
            </w:r>
          </w:p>
        </w:tc>
        <w:tc>
          <w:tcPr>
            <w:tcW w:w="810" w:type="dxa"/>
          </w:tcPr>
          <w:p w:rsidR="00C62AA7" w:rsidRPr="008F2B0D" w:rsidRDefault="00ED13C6" w:rsidP="004C3B38">
            <w:pPr>
              <w:tabs>
                <w:tab w:val="left" w:pos="360"/>
                <w:tab w:val="left" w:pos="567"/>
                <w:tab w:val="right" w:leader="dot" w:pos="9639"/>
              </w:tabs>
              <w:jc w:val="center"/>
              <w:rPr>
                <w:lang w:val="sr-Cyrl-RS"/>
              </w:rPr>
            </w:pPr>
            <w:r w:rsidRPr="008F2B0D">
              <w:rPr>
                <w:lang w:val="sr-Cyrl-RS"/>
              </w:rPr>
              <w:t>84</w:t>
            </w:r>
          </w:p>
        </w:tc>
      </w:tr>
    </w:tbl>
    <w:p w:rsidR="009D3699" w:rsidRPr="008F2B0D" w:rsidRDefault="009D3699" w:rsidP="000C50A0">
      <w:pPr>
        <w:pStyle w:val="BodyText"/>
        <w:spacing w:before="0"/>
        <w:rPr>
          <w:rFonts w:cs="Arial"/>
          <w:b/>
          <w:spacing w:val="80"/>
          <w:sz w:val="22"/>
          <w:szCs w:val="22"/>
          <w:highlight w:val="yellow"/>
        </w:rPr>
      </w:pPr>
    </w:p>
    <w:p w:rsidR="00F5264D" w:rsidRPr="008F2B0D" w:rsidRDefault="00C53AC6" w:rsidP="00C53AC6">
      <w:pPr>
        <w:jc w:val="right"/>
        <w:rPr>
          <w:rFonts w:cs="Arial"/>
          <w:lang w:val="sr-Cyrl-CS"/>
        </w:rPr>
      </w:pPr>
      <w:r w:rsidRPr="008F2B0D">
        <w:rPr>
          <w:rFonts w:cs="Arial"/>
          <w:bCs/>
          <w:noProof/>
          <w:lang w:val="sr-Cyrl-CS"/>
        </w:rPr>
        <w:t xml:space="preserve">Укупан број страна документације: </w:t>
      </w:r>
      <w:r w:rsidR="00ED13C6" w:rsidRPr="008F2B0D">
        <w:rPr>
          <w:rFonts w:cs="Arial"/>
          <w:bCs/>
          <w:noProof/>
          <w:lang w:val="sr-Cyrl-CS"/>
        </w:rPr>
        <w:t>102</w:t>
      </w:r>
    </w:p>
    <w:p w:rsidR="001853E1" w:rsidRPr="008F2B0D" w:rsidRDefault="001853E1" w:rsidP="000C50A0">
      <w:pPr>
        <w:pStyle w:val="BodyText"/>
        <w:spacing w:before="0"/>
        <w:rPr>
          <w:rFonts w:cs="Arial"/>
          <w:sz w:val="22"/>
          <w:szCs w:val="22"/>
        </w:rPr>
      </w:pPr>
    </w:p>
    <w:p w:rsidR="00FA0E61" w:rsidRPr="008377FF" w:rsidRDefault="00473AD5" w:rsidP="000831BD">
      <w:pPr>
        <w:pStyle w:val="Heading10"/>
        <w:ind w:left="0" w:firstLine="0"/>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365F2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ind w:left="0" w:firstLine="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BB315C">
              <w:rPr>
                <w:rFonts w:cs="Arial"/>
                <w:b w:val="0"/>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8D077F" w:rsidRDefault="008D077F" w:rsidP="008D077F">
            <w:pPr>
              <w:jc w:val="center"/>
              <w:rPr>
                <w:rFonts w:cs="Arial"/>
                <w:lang w:val="sr-Cyrl-RS"/>
              </w:rPr>
            </w:pPr>
            <w:r>
              <w:rPr>
                <w:rFonts w:cs="Arial"/>
                <w:lang w:val="sr-Cyrl-RS"/>
              </w:rPr>
              <w:t>за посету објекту:</w:t>
            </w:r>
          </w:p>
          <w:p w:rsidR="008D077F" w:rsidRDefault="007E283E" w:rsidP="004276AD">
            <w:pPr>
              <w:jc w:val="center"/>
              <w:rPr>
                <w:rFonts w:eastAsia="TimesNewRomanPSMT" w:cs="Arial"/>
                <w:bCs/>
                <w:lang w:val="sr-Latn-RS"/>
              </w:rPr>
            </w:pPr>
            <w:r>
              <w:rPr>
                <w:rFonts w:eastAsia="TimesNewRomanPSMT" w:cs="Arial"/>
                <w:bCs/>
                <w:lang w:val="sr-Cyrl-RS"/>
              </w:rPr>
              <w:t>Љиљана Михаиловић</w:t>
            </w:r>
            <w:r w:rsidR="008D077F" w:rsidRPr="00AC7EE4">
              <w:rPr>
                <w:rFonts w:eastAsia="TimesNewRomanPSMT" w:cs="Arial"/>
                <w:bCs/>
                <w:lang w:val="sr-Cyrl-RS"/>
              </w:rPr>
              <w:t xml:space="preserve"> </w:t>
            </w:r>
            <w:r w:rsidR="008D077F" w:rsidRPr="00AC7EE4">
              <w:rPr>
                <w:rFonts w:eastAsia="TimesNewRomanPSMT" w:cs="Arial"/>
                <w:bCs/>
                <w:lang w:val="sr-Latn-RS"/>
              </w:rPr>
              <w:t>e-mail</w:t>
            </w:r>
            <w:r w:rsidR="008D077F">
              <w:rPr>
                <w:rFonts w:eastAsia="TimesNewRomanPSMT" w:cs="Arial"/>
                <w:bCs/>
                <w:lang w:val="sr-Latn-RS"/>
              </w:rPr>
              <w:t xml:space="preserve">: </w:t>
            </w:r>
            <w:r w:rsidR="008D077F" w:rsidRPr="00AC7EE4">
              <w:rPr>
                <w:rFonts w:eastAsia="TimesNewRomanPSMT" w:cs="Arial"/>
                <w:bCs/>
                <w:lang w:val="sr-Latn-RS"/>
              </w:rPr>
              <w:t xml:space="preserve"> </w:t>
            </w:r>
            <w:r>
              <w:rPr>
                <w:rFonts w:eastAsia="TimesNewRomanPSMT" w:cs="Arial"/>
                <w:bCs/>
                <w:lang w:val="sr-Latn-RS"/>
              </w:rPr>
              <w:t>ljiljana.mihailovic</w:t>
            </w:r>
            <w:r w:rsidR="008D077F" w:rsidRPr="00AC7EE4">
              <w:rPr>
                <w:rFonts w:eastAsia="TimesNewRomanPSMT" w:cs="Arial"/>
                <w:bCs/>
                <w:lang w:val="sr-Latn-RS"/>
              </w:rPr>
              <w:t>@eps.rs</w:t>
            </w:r>
            <w:r w:rsidR="008D077F" w:rsidRPr="00AC7EE4">
              <w:rPr>
                <w:rFonts w:eastAsia="TimesNewRomanPSMT" w:cs="Arial"/>
                <w:bCs/>
                <w:lang w:val="sr-Cyrl-RS"/>
              </w:rPr>
              <w:t xml:space="preserve"> </w:t>
            </w:r>
          </w:p>
          <w:p w:rsidR="004276AD" w:rsidRDefault="008D077F" w:rsidP="004276AD">
            <w:pPr>
              <w:jc w:val="center"/>
              <w:rPr>
                <w:rFonts w:cs="Arial"/>
              </w:rPr>
            </w:pPr>
            <w:r w:rsidRPr="00AC7EE4">
              <w:rPr>
                <w:rFonts w:eastAsia="TimesNewRomanPSMT" w:cs="Arial"/>
                <w:bCs/>
                <w:lang w:val="sr-Cyrl-RS"/>
              </w:rPr>
              <w:t xml:space="preserve">Сузана Продановић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suzana.prodanovic@eps.rs</w:t>
            </w:r>
            <w:r>
              <w:rPr>
                <w:rFonts w:cs="Arial"/>
              </w:rPr>
              <w:t xml:space="preserve"> </w:t>
            </w:r>
          </w:p>
          <w:p w:rsidR="008D077F" w:rsidRPr="008377FF" w:rsidRDefault="008D077F"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ind w:left="0" w:firstLine="0"/>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BB315C">
        <w:rPr>
          <w:rFonts w:cs="Arial"/>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7E283E">
        <w:rPr>
          <w:rFonts w:cs="Arial"/>
          <w:lang w:val="sr-Latn-RS"/>
        </w:rPr>
        <w:t>Грађевински</w:t>
      </w:r>
      <w:r w:rsidR="00617DF6">
        <w:rPr>
          <w:rFonts w:cs="Arial"/>
          <w:lang w:val="ru-RU"/>
        </w:rPr>
        <w:t xml:space="preserve"> радови</w:t>
      </w:r>
    </w:p>
    <w:p w:rsidR="002E12CC" w:rsidRPr="007E283E" w:rsidRDefault="002E12CC" w:rsidP="0032186E">
      <w:pPr>
        <w:spacing w:before="0"/>
        <w:rPr>
          <w:rFonts w:cs="Arial"/>
          <w:lang w:val="sr-Latn-RS" w:eastAsia="zh-CN"/>
        </w:rPr>
      </w:pPr>
      <w:r w:rsidRPr="006929D8">
        <w:rPr>
          <w:rFonts w:cs="Arial"/>
          <w:lang w:val="sr-Cyrl-RS" w:eastAsia="zh-CN"/>
        </w:rPr>
        <w:t xml:space="preserve">Ознака из општег речника набавке: </w:t>
      </w:r>
      <w:r w:rsidR="007E283E">
        <w:rPr>
          <w:rFonts w:cs="Arial"/>
          <w:lang w:val="sr-Latn-RS"/>
        </w:rPr>
        <w:t>45000000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ind w:left="0" w:firstLine="0"/>
        <w:jc w:val="both"/>
        <w:rPr>
          <w:rFonts w:cs="Arial"/>
        </w:rPr>
      </w:pPr>
      <w:r w:rsidRPr="008377FF">
        <w:rPr>
          <w:rFonts w:cs="Arial"/>
        </w:rPr>
        <w:lastRenderedPageBreak/>
        <w:t>ТЕХНИЧК</w:t>
      </w:r>
      <w:r w:rsidR="0032186E" w:rsidRPr="008377FF">
        <w:rPr>
          <w:rFonts w:cs="Arial"/>
        </w:rPr>
        <w:t>А</w:t>
      </w:r>
      <w:r w:rsidR="00617DF6">
        <w:rPr>
          <w:rFonts w:cs="Arial"/>
          <w:lang w:val="sr-Cyrl-RS"/>
        </w:rPr>
        <w:t xml:space="preserve"> </w:t>
      </w:r>
      <w:r w:rsidR="0032186E" w:rsidRPr="008377FF">
        <w:rPr>
          <w:rFonts w:cs="Arial"/>
        </w:rPr>
        <w:t>СПЕЦИФИКАЦИЈА</w:t>
      </w:r>
    </w:p>
    <w:bookmarkEnd w:id="17"/>
    <w:p w:rsidR="007D127A" w:rsidRDefault="00617DF6" w:rsidP="00617DF6">
      <w:pPr>
        <w:pStyle w:val="Heading10"/>
        <w:numPr>
          <w:ilvl w:val="1"/>
          <w:numId w:val="0"/>
        </w:numPr>
        <w:jc w:val="both"/>
        <w:rPr>
          <w:rFonts w:cs="Arial"/>
          <w:b w:val="0"/>
          <w:lang w:val="sr-Latn-CS"/>
        </w:rPr>
      </w:pPr>
      <w:r w:rsidRPr="00617DF6">
        <w:rPr>
          <w:rFonts w:cs="Arial"/>
          <w:b w:val="0"/>
          <w:lang w:val="sr-Cyrl-RS"/>
        </w:rPr>
        <w:t xml:space="preserve">ПРЕДМЕР </w:t>
      </w:r>
      <w:r w:rsidR="00B03862" w:rsidRPr="00B03862">
        <w:rPr>
          <w:rFonts w:cs="Arial"/>
          <w:b w:val="0"/>
        </w:rPr>
        <w:t>ЗАНАТСКО ГРАЂЕВИНСКИ РАДОВИ НА ОБЕЗБЕЂИВАЊУ КЛИМАТСКО-РАДНИХ УСЛОВА ЗА НЕСМЕТАН РАД ОПРЕМЕ И ИЗВРШИЛАЦА У ЛАБОРАТОРИЈИ</w:t>
      </w:r>
      <w:r w:rsidR="007D127A" w:rsidRPr="00617DF6">
        <w:rPr>
          <w:rFonts w:cs="Arial"/>
          <w:b w:val="0"/>
          <w:lang w:val="sr-Latn-CS"/>
        </w:rPr>
        <w:t>.</w:t>
      </w:r>
    </w:p>
    <w:p w:rsidR="00A9038B" w:rsidRPr="00A9038B" w:rsidRDefault="00A9038B" w:rsidP="00A9038B">
      <w:pPr>
        <w:rPr>
          <w:lang w:val="sr-Latn-CS" w:eastAsia="ar-SA"/>
        </w:rPr>
      </w:pPr>
    </w:p>
    <w:p w:rsidR="00B03862" w:rsidRPr="00A9038B" w:rsidRDefault="00B03862" w:rsidP="00A9038B">
      <w:pPr>
        <w:widowControl w:val="0"/>
        <w:autoSpaceDE w:val="0"/>
        <w:autoSpaceDN w:val="0"/>
        <w:adjustRightInd w:val="0"/>
        <w:spacing w:before="0"/>
        <w:jc w:val="left"/>
        <w:rPr>
          <w:rFonts w:cs="Arial"/>
          <w:b/>
          <w:noProof/>
          <w:u w:val="single"/>
          <w:lang w:val="sr-Latn-CS"/>
        </w:rPr>
      </w:pPr>
      <w:r w:rsidRPr="00A9038B">
        <w:rPr>
          <w:rFonts w:cs="Arial"/>
          <w:b/>
          <w:noProof/>
          <w:u w:val="single"/>
          <w:lang w:val="sr-Cyrl-CS"/>
        </w:rPr>
        <w:t>А)</w:t>
      </w:r>
      <w:r w:rsidRPr="00A9038B">
        <w:rPr>
          <w:rFonts w:cs="Arial"/>
          <w:b/>
          <w:noProof/>
          <w:u w:val="single"/>
          <w:lang w:val="sr-Latn-CS"/>
        </w:rPr>
        <w:t xml:space="preserve"> ГРАЂЕВИНСКО-ЗАНАТСКИ РАДОВИ</w:t>
      </w:r>
    </w:p>
    <w:p w:rsidR="00B03862" w:rsidRPr="00B03862" w:rsidRDefault="00B03862" w:rsidP="00B03862">
      <w:pPr>
        <w:autoSpaceDN w:val="0"/>
        <w:spacing w:before="0"/>
        <w:rPr>
          <w:rFonts w:cs="Arial"/>
          <w:b/>
          <w:bCs/>
          <w:sz w:val="18"/>
          <w:szCs w:val="18"/>
          <w:lang w:val="sr-Latn-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724"/>
        <w:gridCol w:w="594"/>
        <w:gridCol w:w="1702"/>
      </w:tblGrid>
      <w:tr w:rsidR="00A9038B" w:rsidRPr="00B03862" w:rsidTr="00B03862">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jc w:val="center"/>
              <w:rPr>
                <w:rFonts w:cs="Arial"/>
                <w:bCs/>
                <w:sz w:val="20"/>
                <w:szCs w:val="20"/>
              </w:rPr>
            </w:pPr>
          </w:p>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A9038B" w:rsidRPr="00B03862" w:rsidRDefault="00A9038B" w:rsidP="00B03862">
            <w:pPr>
              <w:widowControl w:val="0"/>
              <w:autoSpaceDE w:val="0"/>
              <w:autoSpaceDN w:val="0"/>
              <w:adjustRightInd w:val="0"/>
              <w:spacing w:before="0"/>
              <w:jc w:val="center"/>
              <w:rPr>
                <w:rFonts w:cs="Arial"/>
                <w:bCs/>
                <w:sz w:val="20"/>
                <w:szCs w:val="20"/>
                <w:lang w:val="sr-Cyrl-CS"/>
              </w:rPr>
            </w:pPr>
          </w:p>
          <w:p w:rsidR="00A9038B" w:rsidRPr="00B03862" w:rsidRDefault="00A9038B"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A9038B" w:rsidRPr="00B03862" w:rsidTr="00A9038B">
        <w:trPr>
          <w:trHeight w:val="541"/>
        </w:trPr>
        <w:tc>
          <w:tcPr>
            <w:tcW w:w="6663"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t>I</w:t>
            </w:r>
            <w:r w:rsidRPr="00B03862">
              <w:rPr>
                <w:rFonts w:cs="Arial"/>
                <w:b/>
                <w:sz w:val="20"/>
                <w:szCs w:val="20"/>
                <w:lang w:val="sr-Cyrl-CS"/>
              </w:rPr>
              <w:t xml:space="preserve"> </w:t>
            </w:r>
            <w:r w:rsidRPr="00B03862">
              <w:rPr>
                <w:rFonts w:cs="Arial"/>
                <w:b/>
                <w:sz w:val="20"/>
                <w:szCs w:val="20"/>
                <w:lang w:val="sr-Latn-CS"/>
              </w:rPr>
              <w:t>ДЕМОНТАЖЕ И РУШЕЊА</w:t>
            </w:r>
          </w:p>
        </w:tc>
      </w:tr>
      <w:tr w:rsidR="00A9038B" w:rsidRPr="00B03862" w:rsidTr="00A9038B">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Cyrl-CS"/>
              </w:rPr>
              <w:t>1</w:t>
            </w:r>
            <w:r w:rsidRPr="00B03862">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Демонтажа подних керамичких плочица у просторијама припреме, сушења и млевења узорака, постојећој гардероби, кухињи и магацинима, у лабораторијама број 11 и 12, у ходницима и степенишном холу број 1 и 3, са одвожењем шута на депонију.                                                  </w:t>
            </w:r>
            <w:r w:rsidRPr="00B03862">
              <w:rPr>
                <w:rFonts w:cs="Arial"/>
                <w:sz w:val="20"/>
                <w:szCs w:val="20"/>
              </w:rPr>
              <w:t xml:space="preserve">Обрачун по m².                          </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4"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подне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 xml:space="preserve">m²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300.00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Демонтажа зидних керамичких плочица у просторијама припреме, сушења и млевења узорака, постојећој гардероби, кухињи и магацинима, са одвожењем шута на депонију.                                                  </w:t>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зидне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148.00</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Cyrl-CS"/>
              </w:rPr>
              <w:t>3</w:t>
            </w:r>
            <w:r w:rsidRPr="00B03862">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Демонтажа ламината у просторијама под редним бројевима</w:t>
            </w:r>
            <w:r w:rsidRPr="00B03862">
              <w:rPr>
                <w:rFonts w:cs="Arial"/>
                <w:color w:val="FF0000"/>
                <w:sz w:val="20"/>
                <w:szCs w:val="20"/>
                <w:lang w:val="sr-Cyrl-RS"/>
              </w:rPr>
              <w:t xml:space="preserve"> </w:t>
            </w:r>
            <w:r w:rsidRPr="00B03862">
              <w:rPr>
                <w:rFonts w:cs="Arial"/>
                <w:sz w:val="20"/>
                <w:szCs w:val="20"/>
                <w:lang w:val="sr-Latn-CS"/>
              </w:rPr>
              <w:t xml:space="preserve">8 и 22, и у две канцеларије грађевинског сектора (35 и 36), са одвожењем шута на депонију.                                                  </w:t>
            </w:r>
            <w:r w:rsidRPr="00B03862">
              <w:rPr>
                <w:rFonts w:cs="Arial"/>
                <w:sz w:val="20"/>
                <w:szCs w:val="20"/>
              </w:rPr>
              <w:t xml:space="preserve">Обрачун по m². </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Latn-CS" w:eastAsia="en-GB"/>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ламинат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86.00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4.</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Демонтажа винил облога пода у сали за састанке и канцеларији на углу зграде, са одвожењем шута на депонију .                                                  </w:t>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винил облога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80.00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5.</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Демонтажа преградних зидова од гипс-картона у просторији гардеробе. </w:t>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Latn-CS" w:eastAsia="en-GB"/>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прег.зид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16.00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преградног зида челичне конструкције и облоге између просторија сале за састанке и канцеларије број 7 и канцеларија 35 и 36.                      Обрачун по </w:t>
            </w:r>
            <w:r w:rsidRPr="00B03862">
              <w:rPr>
                <w:rFonts w:cs="Arial"/>
                <w:sz w:val="20"/>
                <w:szCs w:val="20"/>
              </w:rPr>
              <w:t>m</w:t>
            </w:r>
            <w:r w:rsidRPr="00B03862">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челична конст и облога зида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20</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преградног зида млинова. Обрачун по </w:t>
            </w:r>
            <w:r w:rsidRPr="00B03862">
              <w:rPr>
                <w:rFonts w:cs="Arial"/>
                <w:sz w:val="20"/>
                <w:szCs w:val="20"/>
              </w:rPr>
              <w:t>m</w:t>
            </w:r>
            <w:r w:rsidRPr="00B03862">
              <w:rPr>
                <w:rFonts w:cs="Arial"/>
                <w:sz w:val="20"/>
                <w:szCs w:val="20"/>
                <w:lang w:val="sr-Cyrl-RS"/>
              </w:rPr>
              <w:t xml:space="preserve">². </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прег.зид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13.10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8.</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Рушење дела преградног зида од опеке </w:t>
            </w:r>
            <w:r w:rsidRPr="00B03862">
              <w:rPr>
                <w:rFonts w:cs="Arial"/>
                <w:sz w:val="20"/>
                <w:szCs w:val="20"/>
              </w:rPr>
              <w:t>d</w:t>
            </w:r>
            <w:r w:rsidRPr="00B03862">
              <w:rPr>
                <w:rFonts w:cs="Arial"/>
                <w:sz w:val="20"/>
                <w:szCs w:val="20"/>
                <w:lang w:val="sr-Cyrl-RS"/>
              </w:rPr>
              <w:t xml:space="preserve">=12 </w:t>
            </w:r>
            <w:r w:rsidRPr="00B03862">
              <w:rPr>
                <w:rFonts w:cs="Arial"/>
                <w:sz w:val="20"/>
                <w:szCs w:val="20"/>
              </w:rPr>
              <w:t>cm</w:t>
            </w:r>
            <w:r w:rsidRPr="00B03862">
              <w:rPr>
                <w:rFonts w:cs="Arial"/>
                <w:sz w:val="20"/>
                <w:szCs w:val="20"/>
                <w:lang w:val="sr-Cyrl-RS"/>
              </w:rPr>
              <w:t xml:space="preserve">.                         </w:t>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прег.зид од опеке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9.30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9.</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Пробијање отвора у преградном зиду од опеке </w:t>
            </w:r>
            <w:r w:rsidRPr="00B03862">
              <w:rPr>
                <w:rFonts w:cs="Arial"/>
                <w:sz w:val="20"/>
                <w:szCs w:val="20"/>
              </w:rPr>
              <w:t>d</w:t>
            </w:r>
            <w:r w:rsidRPr="00B03862">
              <w:rPr>
                <w:rFonts w:cs="Arial"/>
                <w:sz w:val="20"/>
                <w:szCs w:val="20"/>
                <w:lang w:val="sr-Cyrl-RS"/>
              </w:rPr>
              <w:t xml:space="preserve">=12 </w:t>
            </w:r>
            <w:r w:rsidRPr="00B03862">
              <w:rPr>
                <w:rFonts w:cs="Arial"/>
                <w:sz w:val="20"/>
                <w:szCs w:val="20"/>
              </w:rPr>
              <w:t>cm</w:t>
            </w:r>
            <w:r w:rsidRPr="00B03862">
              <w:rPr>
                <w:rFonts w:cs="Arial"/>
                <w:sz w:val="20"/>
                <w:szCs w:val="20"/>
                <w:lang w:val="sr-Cyrl-RS"/>
              </w:rPr>
              <w:t xml:space="preserve"> Обрачун по </w:t>
            </w:r>
            <w:r w:rsidRPr="00B03862">
              <w:rPr>
                <w:rFonts w:cs="Arial"/>
                <w:sz w:val="20"/>
                <w:szCs w:val="20"/>
              </w:rPr>
              <w:t>m</w:t>
            </w:r>
            <w:r w:rsidRPr="00B03862">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пробијање отвора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3</w:t>
            </w:r>
            <w:r w:rsidRPr="00B03862">
              <w:rPr>
                <w:rFonts w:cs="Arial"/>
                <w:sz w:val="20"/>
                <w:szCs w:val="20"/>
              </w:rPr>
              <w:t>.60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10.</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Демонтажа металног спуштеног плафона са конструкцијом. са одвожењем шута на депонију.                                                  </w:t>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спуштени плафон</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700.00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Демонтажа врата између сале за састанке и канцеларије у постојећем делу, димензија 91х200 </w:t>
            </w:r>
            <w:r w:rsidRPr="00B03862">
              <w:rPr>
                <w:rFonts w:cs="Arial"/>
                <w:sz w:val="20"/>
                <w:szCs w:val="20"/>
              </w:rPr>
              <w:t>cm</w:t>
            </w:r>
            <w:r w:rsidRPr="00B03862">
              <w:rPr>
                <w:rFonts w:cs="Arial"/>
                <w:sz w:val="20"/>
                <w:szCs w:val="20"/>
                <w:lang w:val="sr-Cyrl-RS"/>
              </w:rPr>
              <w:t xml:space="preserve">.      </w:t>
            </w:r>
            <w:r w:rsidRPr="00B03862">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 xml:space="preserve">врата 91х200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Демонтажа врата магацина у просторији гардеробе и врата канцеларија број 8 и 9, димензија 91х200 </w:t>
            </w:r>
            <w:r w:rsidRPr="00B03862">
              <w:rPr>
                <w:rFonts w:cs="Arial"/>
                <w:sz w:val="20"/>
                <w:szCs w:val="20"/>
              </w:rPr>
              <w:t>cm</w:t>
            </w:r>
            <w:r w:rsidRPr="00B03862">
              <w:rPr>
                <w:rFonts w:cs="Arial"/>
                <w:sz w:val="20"/>
                <w:szCs w:val="20"/>
                <w:lang w:val="sr-Cyrl-RS"/>
              </w:rPr>
              <w:t xml:space="preserve">.                                    </w:t>
            </w:r>
            <w:r w:rsidRPr="00B03862">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 xml:space="preserve">врата 91х200 </w:t>
            </w:r>
            <w:r w:rsidRPr="00B03862">
              <w:rPr>
                <w:rFonts w:cs="Arial"/>
                <w:sz w:val="20"/>
                <w:szCs w:val="20"/>
              </w:rPr>
              <w:t>cm</w:t>
            </w:r>
            <w:r w:rsidRPr="00B03862">
              <w:rPr>
                <w:rFonts w:cs="Arial"/>
                <w:sz w:val="20"/>
                <w:szCs w:val="20"/>
                <w:lang w:val="sr-Cyrl-R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3.00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lastRenderedPageBreak/>
              <w:t>13.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кухињског елемента и судопере димензија 170х60х82 </w:t>
            </w:r>
            <w:r w:rsidRPr="00B03862">
              <w:rPr>
                <w:rFonts w:cs="Arial"/>
                <w:sz w:val="20"/>
                <w:szCs w:val="20"/>
              </w:rPr>
              <w:t>cm</w:t>
            </w:r>
            <w:r w:rsidRPr="00B03862">
              <w:rPr>
                <w:rFonts w:cs="Arial"/>
                <w:sz w:val="20"/>
                <w:szCs w:val="20"/>
                <w:lang w:val="sr-Cyrl-RS"/>
              </w:rPr>
              <w:t xml:space="preserve"> у просторији за пријем и евиденцију узорака. </w:t>
            </w:r>
            <w:r w:rsidRPr="00B03862">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кухињски елемент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14.</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кухиње са висећим елементима дужине радне плоче </w:t>
            </w:r>
            <w:r w:rsidRPr="00B03862">
              <w:rPr>
                <w:rFonts w:cs="Arial"/>
                <w:sz w:val="20"/>
                <w:szCs w:val="20"/>
              </w:rPr>
              <w:t>l</w:t>
            </w:r>
            <w:r w:rsidRPr="00B03862">
              <w:rPr>
                <w:rFonts w:cs="Arial"/>
                <w:sz w:val="20"/>
                <w:szCs w:val="20"/>
                <w:lang w:val="sr-Cyrl-RS"/>
              </w:rPr>
              <w:t xml:space="preserve">=350 </w:t>
            </w:r>
            <w:r w:rsidRPr="00B03862">
              <w:rPr>
                <w:rFonts w:cs="Arial"/>
                <w:sz w:val="20"/>
                <w:szCs w:val="20"/>
              </w:rPr>
              <w:t>cm</w:t>
            </w:r>
            <w:r w:rsidRPr="00B03862">
              <w:rPr>
                <w:rFonts w:cs="Arial"/>
                <w:sz w:val="20"/>
                <w:szCs w:val="20"/>
                <w:lang w:val="sr-Cyrl-RS"/>
              </w:rPr>
              <w:t xml:space="preserve">. </w:t>
            </w:r>
            <w:r w:rsidRPr="00B03862">
              <w:rPr>
                <w:rFonts w:cs="Arial"/>
                <w:sz w:val="20"/>
                <w:szCs w:val="20"/>
              </w:rPr>
              <w:t>Обрачун по комаду</w:t>
            </w:r>
            <w:r w:rsidRPr="00B03862">
              <w:rPr>
                <w:rFonts w:cs="Arial"/>
                <w:sz w:val="20"/>
                <w:szCs w:val="20"/>
                <w:lang w:val="sr-Cyrl-RS"/>
              </w:rPr>
              <w:t xml:space="preserve"> комплетно демонтиране кухиње.</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15.</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плакара димензија 80х60х180 </w:t>
            </w:r>
            <w:r w:rsidRPr="00B03862">
              <w:rPr>
                <w:rFonts w:cs="Arial"/>
                <w:sz w:val="20"/>
                <w:szCs w:val="20"/>
              </w:rPr>
              <w:t>cm</w:t>
            </w:r>
            <w:r w:rsidRPr="00B03862">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плакари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13.00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16.</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Демонтажа челичних елемената конструкције парапета испод прозора у канцеларији број 7. </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17.</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Пажљива демонтажа гардеробних ормана у просторији гардеробе и њихово пресељење у просторију нове гардеробе под бројем 6. </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18.</w:t>
            </w: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Пробијање отвора за пролаз инсталација у поду међуспратне конструкције.Обрачун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tcPr>
          <w:p w:rsidR="00A9038B" w:rsidRPr="00B03862" w:rsidRDefault="00A9038B" w:rsidP="00B03862">
            <w:pPr>
              <w:widowControl w:val="0"/>
              <w:autoSpaceDE w:val="0"/>
              <w:autoSpaceDN w:val="0"/>
              <w:adjustRightInd w:val="0"/>
              <w:spacing w:before="0"/>
              <w:ind w:right="-108"/>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908"/>
        <w:gridCol w:w="450"/>
        <w:gridCol w:w="828"/>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t>II</w:t>
            </w:r>
            <w:r w:rsidRPr="00B03862">
              <w:rPr>
                <w:rFonts w:cs="Arial"/>
                <w:b/>
                <w:sz w:val="20"/>
                <w:szCs w:val="20"/>
                <w:lang w:val="sr-Cyrl-CS"/>
              </w:rPr>
              <w:t xml:space="preserve"> ИЗОЛАТЕРСКИ РАДОВИ</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Cyrl-CS"/>
              </w:rPr>
              <w:t>1</w:t>
            </w:r>
            <w:r w:rsidRPr="00B03862">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rPr>
              <w:t>O</w:t>
            </w:r>
            <w:r w:rsidRPr="00B03862">
              <w:rPr>
                <w:rFonts w:cs="Arial"/>
                <w:sz w:val="20"/>
                <w:szCs w:val="20"/>
                <w:lang w:val="sr-Latn-CS"/>
              </w:rPr>
              <w:t xml:space="preserve">благање дела </w:t>
            </w:r>
            <w:r w:rsidRPr="00B03862">
              <w:rPr>
                <w:rFonts w:cs="Arial"/>
                <w:sz w:val="20"/>
                <w:szCs w:val="20"/>
                <w:lang w:val="sr-Cyrl-RS"/>
              </w:rPr>
              <w:t xml:space="preserve">зида </w:t>
            </w:r>
            <w:r w:rsidRPr="00B03862">
              <w:rPr>
                <w:rFonts w:cs="Arial"/>
                <w:sz w:val="20"/>
                <w:szCs w:val="20"/>
                <w:lang w:val="sr-Latn-CS"/>
              </w:rPr>
              <w:t>изнад прозора, у подручју сп</w:t>
            </w:r>
            <w:r w:rsidRPr="00B03862">
              <w:rPr>
                <w:rFonts w:cs="Arial"/>
                <w:sz w:val="20"/>
                <w:szCs w:val="20"/>
                <w:lang w:val="sr-Cyrl-RS"/>
              </w:rPr>
              <w:t>у</w:t>
            </w:r>
            <w:r w:rsidRPr="00B03862">
              <w:rPr>
                <w:rFonts w:cs="Arial"/>
                <w:sz w:val="20"/>
                <w:szCs w:val="20"/>
                <w:lang w:val="sr-Latn-CS"/>
              </w:rPr>
              <w:t>штеног плафона</w:t>
            </w:r>
            <w:r w:rsidRPr="00B03862">
              <w:rPr>
                <w:rFonts w:cs="Arial"/>
                <w:sz w:val="20"/>
                <w:szCs w:val="20"/>
                <w:lang w:val="sr-Cyrl-RS"/>
              </w:rPr>
              <w:t>,</w:t>
            </w:r>
            <w:r w:rsidRPr="00B03862">
              <w:rPr>
                <w:rFonts w:cs="Arial"/>
                <w:sz w:val="20"/>
                <w:szCs w:val="20"/>
                <w:lang w:val="sr-Latn-CS"/>
              </w:rPr>
              <w:t xml:space="preserve"> тврдопресованом каменом вуном </w:t>
            </w:r>
            <w:r w:rsidRPr="00B03862">
              <w:rPr>
                <w:rFonts w:cs="Arial"/>
                <w:sz w:val="20"/>
                <w:szCs w:val="20"/>
              </w:rPr>
              <w:t>d</w:t>
            </w:r>
            <w:r w:rsidRPr="00B03862">
              <w:rPr>
                <w:rFonts w:cs="Arial"/>
                <w:sz w:val="20"/>
                <w:szCs w:val="20"/>
                <w:lang w:val="sr-Latn-CS"/>
              </w:rPr>
              <w:t>=10</w:t>
            </w:r>
            <w:r w:rsidRPr="00B03862">
              <w:rPr>
                <w:rFonts w:cs="Arial"/>
                <w:sz w:val="20"/>
                <w:szCs w:val="20"/>
              </w:rPr>
              <w:t>cm</w:t>
            </w:r>
            <w:r w:rsidRPr="00B03862">
              <w:rPr>
                <w:rFonts w:cs="Arial"/>
                <w:sz w:val="20"/>
                <w:szCs w:val="20"/>
                <w:lang w:val="sr-Latn-CS"/>
              </w:rPr>
              <w:t xml:space="preserve"> на металној подконструкцији.</w:t>
            </w:r>
            <w:r w:rsidRPr="00B03862">
              <w:rPr>
                <w:rFonts w:cs="Arial"/>
                <w:sz w:val="20"/>
                <w:szCs w:val="20"/>
                <w:lang w:val="sr-Cyrl-RS"/>
              </w:rPr>
              <w:t xml:space="preserve">Обрачун по </w:t>
            </w:r>
            <w:r w:rsidRPr="00B03862">
              <w:rPr>
                <w:rFonts w:cs="Arial"/>
                <w:sz w:val="20"/>
                <w:szCs w:val="20"/>
              </w:rPr>
              <w:t>m</w:t>
            </w:r>
            <w:r w:rsidRPr="00B03862">
              <w:rPr>
                <w:rFonts w:cs="Arial"/>
                <w:sz w:val="20"/>
                <w:szCs w:val="20"/>
                <w:lang w:val="sr-Latn-CS"/>
              </w:rPr>
              <w:t>²</w:t>
            </w:r>
            <w:r w:rsidRPr="00B03862">
              <w:rPr>
                <w:rFonts w:cs="Arial"/>
                <w:sz w:val="20"/>
                <w:szCs w:val="20"/>
                <w:lang w:val="sr-Cyrl-RS"/>
              </w:rPr>
              <w:t xml:space="preserve"> урађеног.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140</w:t>
            </w:r>
            <w:r w:rsidRPr="00B03862">
              <w:rPr>
                <w:rFonts w:cs="Arial"/>
                <w:sz w:val="20"/>
                <w:szCs w:val="20"/>
                <w:lang w:val="sr-Cyrl-RS"/>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rPr>
              <w:t>O</w:t>
            </w:r>
            <w:r w:rsidRPr="00B03862">
              <w:rPr>
                <w:rFonts w:cs="Arial"/>
                <w:sz w:val="20"/>
                <w:szCs w:val="20"/>
                <w:lang w:val="sr-Cyrl-RS"/>
              </w:rPr>
              <w:t>благање дела зида изнад прозора, у подручју спуштеног плафона паропропусном фолијом са унутрашње стране.</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140</w:t>
            </w:r>
            <w:r w:rsidRPr="00B03862">
              <w:rPr>
                <w:rFonts w:cs="Arial"/>
                <w:sz w:val="20"/>
                <w:szCs w:val="20"/>
                <w:lang w:val="sr-Cyrl-RS"/>
              </w:rPr>
              <w:t>,00</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Cyrl-CS"/>
              </w:rPr>
              <w:t>3</w:t>
            </w:r>
            <w:r w:rsidRPr="00B03862">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rPr>
              <w:t>O</w:t>
            </w:r>
            <w:r w:rsidRPr="00B03862">
              <w:rPr>
                <w:rFonts w:cs="Arial"/>
                <w:sz w:val="20"/>
                <w:szCs w:val="20"/>
                <w:lang w:val="sr-Latn-CS"/>
              </w:rPr>
              <w:t xml:space="preserve">благање дела </w:t>
            </w:r>
            <w:r w:rsidRPr="00B03862">
              <w:rPr>
                <w:rFonts w:cs="Arial"/>
                <w:sz w:val="20"/>
                <w:szCs w:val="20"/>
                <w:lang w:val="sr-Cyrl-RS"/>
              </w:rPr>
              <w:t xml:space="preserve">зида </w:t>
            </w:r>
            <w:r w:rsidRPr="00B03862">
              <w:rPr>
                <w:rFonts w:cs="Arial"/>
                <w:sz w:val="20"/>
                <w:szCs w:val="20"/>
                <w:lang w:val="sr-Latn-CS"/>
              </w:rPr>
              <w:t>изнад прозора, у подручју сп</w:t>
            </w:r>
            <w:r w:rsidRPr="00B03862">
              <w:rPr>
                <w:rFonts w:cs="Arial"/>
                <w:sz w:val="20"/>
                <w:szCs w:val="20"/>
                <w:lang w:val="sr-Cyrl-RS"/>
              </w:rPr>
              <w:t>у</w:t>
            </w:r>
            <w:r w:rsidRPr="00B03862">
              <w:rPr>
                <w:rFonts w:cs="Arial"/>
                <w:sz w:val="20"/>
                <w:szCs w:val="20"/>
                <w:lang w:val="sr-Latn-CS"/>
              </w:rPr>
              <w:t>штеног плафона</w:t>
            </w:r>
            <w:r w:rsidRPr="00B03862">
              <w:rPr>
                <w:rFonts w:cs="Arial"/>
                <w:sz w:val="20"/>
                <w:szCs w:val="20"/>
                <w:lang w:val="sr-Cyrl-RS"/>
              </w:rPr>
              <w:t xml:space="preserve"> ОСБ плочама.</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Latn-CS" w:eastAsia="en-GB"/>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140</w:t>
            </w:r>
            <w:r w:rsidRPr="00B03862">
              <w:rPr>
                <w:rFonts w:cs="Arial"/>
                <w:sz w:val="20"/>
                <w:szCs w:val="20"/>
                <w:lang w:val="sr-Cyrl-RS"/>
              </w:rPr>
              <w:t>,00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8002"/>
        <w:gridCol w:w="594"/>
        <w:gridCol w:w="606"/>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18"/>
                <w:szCs w:val="18"/>
                <w:lang w:val="sr-Latn-CS"/>
              </w:rPr>
            </w:pPr>
            <w:r w:rsidRPr="00B03862">
              <w:rPr>
                <w:rFonts w:cs="Arial"/>
                <w:b/>
                <w:sz w:val="20"/>
                <w:szCs w:val="20"/>
                <w:lang w:val="sr-Latn-CS"/>
              </w:rPr>
              <w:t>III</w:t>
            </w:r>
            <w:r w:rsidRPr="00B03862">
              <w:rPr>
                <w:rFonts w:cs="Arial"/>
                <w:b/>
                <w:sz w:val="20"/>
                <w:szCs w:val="20"/>
                <w:lang w:val="sr-Cyrl-CS"/>
              </w:rPr>
              <w:t xml:space="preserve"> ГРАЂЕВИНСКА СТОЛАРИЈА И АЛУМИНАРИЈА</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Cyrl-CS"/>
              </w:rPr>
              <w:t>1</w:t>
            </w:r>
            <w:r w:rsidRPr="00B03862">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 xml:space="preserve">Набавка и постављање једнокрилних унутрашњих обострано шперованих врата димензија 90х205 </w:t>
            </w:r>
            <w:r w:rsidRPr="00B03862">
              <w:rPr>
                <w:rFonts w:cs="Arial"/>
                <w:sz w:val="20"/>
                <w:szCs w:val="20"/>
              </w:rPr>
              <w:t>cm</w:t>
            </w:r>
            <w:r w:rsidRPr="00B03862">
              <w:rPr>
                <w:rFonts w:cs="Arial"/>
                <w:sz w:val="20"/>
                <w:szCs w:val="20"/>
                <w:lang w:val="sr-Latn-CS"/>
              </w:rPr>
              <w:t xml:space="preserve">. Врата израдити од првокласне и суве јеле и смрче, а рамовску конструкцију крила са саћем обострано обложити шпер плочом дебљине 4 </w:t>
            </w:r>
            <w:r w:rsidRPr="00B03862">
              <w:rPr>
                <w:rFonts w:cs="Arial"/>
                <w:sz w:val="20"/>
                <w:szCs w:val="20"/>
              </w:rPr>
              <w:t>mm</w:t>
            </w:r>
            <w:r w:rsidRPr="00B03862">
              <w:rPr>
                <w:rFonts w:cs="Arial"/>
                <w:sz w:val="20"/>
                <w:szCs w:val="20"/>
                <w:lang w:val="sr-Latn-CS"/>
              </w:rPr>
              <w:t xml:space="preserve">. Довратник је у склопу металне подконструкције преграде, по потреби врата опшити лајснама. Поставити оков од елоксираног алуминијума, браву укопавајућу са два кључа, три усадне шарке по крилу, по избору пројектанта. Врата заштитити безбојним премазом за импрегнацију и офарбати их у плаву боју по угледу на постојећа врата. На поду поставити гумени одбојник.                                            Обрачун по ком.  </w:t>
            </w:r>
            <w:r w:rsidRPr="00B03862">
              <w:rPr>
                <w:rFonts w:cs="Arial"/>
                <w:sz w:val="20"/>
                <w:szCs w:val="20"/>
              </w:rPr>
              <w:t>O</w:t>
            </w:r>
            <w:r w:rsidRPr="00B03862">
              <w:rPr>
                <w:rFonts w:cs="Arial"/>
                <w:sz w:val="20"/>
                <w:szCs w:val="20"/>
                <w:lang w:val="sr-Latn-CS"/>
              </w:rPr>
              <w:t xml:space="preserve">знака у шеми столарије </w:t>
            </w:r>
            <w:r w:rsidRPr="00B03862">
              <w:rPr>
                <w:rFonts w:cs="Arial"/>
                <w:sz w:val="20"/>
                <w:szCs w:val="20"/>
              </w:rPr>
              <w:t>I</w:t>
            </w:r>
            <w:r w:rsidRPr="00B03862">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lang w:val="sr-Cyrl-CS" w:eastAsia="en-GB"/>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lang w:val="sr-Cyrl-RS"/>
              </w:rPr>
            </w:pPr>
            <w:r w:rsidRPr="00B03862">
              <w:rPr>
                <w:rFonts w:cs="Arial"/>
                <w:sz w:val="20"/>
                <w:szCs w:val="20"/>
                <w:lang w:val="sr-Latn-CS"/>
              </w:rPr>
              <w:t xml:space="preserve">врата димензија 90х205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7</w:t>
            </w:r>
            <w:r w:rsidRPr="00B03862">
              <w:rPr>
                <w:rFonts w:cs="Arial"/>
                <w:sz w:val="20"/>
                <w:szCs w:val="20"/>
              </w:rPr>
              <w:t>.00</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Cyrl-CS"/>
              </w:rPr>
              <w:t>2</w:t>
            </w:r>
            <w:r w:rsidRPr="00B03862">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Набавка и постављање двокрилних унутрашњих обострано шперованих врата димензија 160х205 </w:t>
            </w:r>
            <w:r w:rsidRPr="00B03862">
              <w:rPr>
                <w:rFonts w:cs="Arial"/>
                <w:sz w:val="20"/>
                <w:szCs w:val="20"/>
              </w:rPr>
              <w:t>cm</w:t>
            </w:r>
            <w:r w:rsidRPr="00B03862">
              <w:rPr>
                <w:rFonts w:cs="Arial"/>
                <w:sz w:val="20"/>
                <w:szCs w:val="20"/>
                <w:lang w:val="sr-Latn-CS"/>
              </w:rPr>
              <w:t xml:space="preserve">. Врата израдити од првокласне и суве јеле и смрче, а рамовску конструкцију крила са саћем обострано обложити шпер плочом дебљине 4 </w:t>
            </w:r>
            <w:r w:rsidRPr="00B03862">
              <w:rPr>
                <w:rFonts w:cs="Arial"/>
                <w:sz w:val="20"/>
                <w:szCs w:val="20"/>
              </w:rPr>
              <w:t>mm</w:t>
            </w:r>
            <w:r w:rsidRPr="00B03862">
              <w:rPr>
                <w:rFonts w:cs="Arial"/>
                <w:sz w:val="20"/>
                <w:szCs w:val="20"/>
                <w:lang w:val="sr-Latn-CS"/>
              </w:rPr>
              <w:t xml:space="preserve">. Довратник извести у ширини зида и опшити лајснама. Поставити оков од елоксираног алуминијума, браву укопавајућу са два кључа, три усадне шарке по крилу, по избору пројектанта. Врата заштитити безбојним премазом за импрегнацију и офарбати их у плаву боју по угледу на постојећа врата. На поду поставити гумени одбојник. Врата без прага.                                            Обрачун по ком.   </w:t>
            </w:r>
            <w:r w:rsidRPr="00B03862">
              <w:rPr>
                <w:rFonts w:cs="Arial"/>
                <w:sz w:val="20"/>
                <w:szCs w:val="20"/>
              </w:rPr>
              <w:t>Oзнака у шеми столарије II.</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jc w:val="left"/>
              <w:rPr>
                <w:rFonts w:cs="Arial"/>
                <w:lang w:val="sr-Cyrl-CS" w:eastAsia="en-GB"/>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rPr>
            </w:pPr>
            <w:r w:rsidRPr="00B03862">
              <w:rPr>
                <w:rFonts w:cs="Arial"/>
                <w:sz w:val="20"/>
                <w:szCs w:val="20"/>
                <w:lang w:val="sr-Latn-CS"/>
              </w:rPr>
              <w:t xml:space="preserve">врата димензија 160х205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Cyrl-CS"/>
              </w:rPr>
              <w:t>3</w:t>
            </w:r>
            <w:r w:rsidRPr="00B03862">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Набавка и монтажа алуминијумских двокрилних врата димензија 160х210 </w:t>
            </w:r>
            <w:r w:rsidRPr="00B03862">
              <w:rPr>
                <w:rFonts w:cs="Arial"/>
                <w:sz w:val="20"/>
                <w:szCs w:val="20"/>
              </w:rPr>
              <w:t>cm</w:t>
            </w:r>
            <w:r w:rsidRPr="00B03862">
              <w:rPr>
                <w:rFonts w:cs="Arial"/>
                <w:sz w:val="20"/>
                <w:szCs w:val="20"/>
                <w:lang w:val="sr-Latn-CS"/>
              </w:rPr>
              <w:t xml:space="preserve">, у ходницима под редним бројевима 1, 2, 3 и 4. Врата су застакљена, без прага. Врата су без термопрекида, у плавој боји. </w:t>
            </w:r>
            <w:r w:rsidRPr="00B03862">
              <w:rPr>
                <w:rFonts w:cs="Arial"/>
                <w:sz w:val="20"/>
                <w:szCs w:val="20"/>
              </w:rPr>
              <w:t xml:space="preserve">Обрачун по комаду.  Oзнака у шеми </w:t>
            </w:r>
            <w:r w:rsidRPr="00B03862">
              <w:rPr>
                <w:rFonts w:cs="Arial"/>
                <w:sz w:val="20"/>
                <w:szCs w:val="20"/>
              </w:rPr>
              <w:lastRenderedPageBreak/>
              <w:t>столарије III.</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lang w:val="sr-Cyrl-CS" w:eastAsia="en-GB"/>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rPr>
            </w:pPr>
            <w:r w:rsidRPr="00B03862">
              <w:rPr>
                <w:rFonts w:cs="Arial"/>
                <w:sz w:val="20"/>
                <w:szCs w:val="20"/>
                <w:lang w:val="sr-Latn-CS"/>
              </w:rPr>
              <w:t xml:space="preserve">врата димензија 160х210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4</w:t>
            </w:r>
            <w:r w:rsidRPr="00B03862">
              <w:rPr>
                <w:rFonts w:cs="Arial"/>
                <w:sz w:val="20"/>
                <w:szCs w:val="20"/>
                <w:lang w:val="sr-Cyrl-RS"/>
              </w:rPr>
              <w:t>,00</w:t>
            </w:r>
          </w:p>
        </w:tc>
      </w:tr>
      <w:tr w:rsidR="00A9038B" w:rsidRPr="00B03862" w:rsidTr="00B03862">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Cyrl-CS"/>
              </w:rPr>
              <w:t>4</w:t>
            </w:r>
            <w:r w:rsidRPr="00B03862">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 xml:space="preserve">Набавка и постављање једнокрилних клизних врата димензија 150х205 </w:t>
            </w:r>
            <w:r w:rsidRPr="00B03862">
              <w:rPr>
                <w:rFonts w:cs="Arial"/>
                <w:sz w:val="20"/>
                <w:szCs w:val="20"/>
              </w:rPr>
              <w:t>cm</w:t>
            </w:r>
            <w:r w:rsidRPr="00B03862">
              <w:rPr>
                <w:rFonts w:cs="Arial"/>
                <w:sz w:val="20"/>
                <w:szCs w:val="20"/>
                <w:lang w:val="sr-Latn-CS"/>
              </w:rPr>
              <w:t xml:space="preserve"> (чист отвор) у преградном зиду између новопројектованих просторија млинова и сито анализе. Врата су од алуминијумскух профила,без термопрекида, са шином за клизно кретање у горњој зони.  Шину монтирати на носећи елемент монтажног зида, мере проверити налицу места. Врата без прага. </w:t>
            </w:r>
            <w:r w:rsidRPr="00B03862">
              <w:rPr>
                <w:rFonts w:cs="Arial"/>
                <w:sz w:val="20"/>
                <w:szCs w:val="20"/>
              </w:rPr>
              <w:t>O</w:t>
            </w:r>
            <w:r w:rsidRPr="00B03862">
              <w:rPr>
                <w:rFonts w:cs="Arial"/>
                <w:sz w:val="20"/>
                <w:szCs w:val="20"/>
                <w:lang w:val="sr-Latn-CS"/>
              </w:rPr>
              <w:t xml:space="preserve">знака у шеми столарије </w:t>
            </w:r>
            <w:r w:rsidRPr="00B03862">
              <w:rPr>
                <w:rFonts w:cs="Arial"/>
                <w:sz w:val="20"/>
                <w:szCs w:val="20"/>
              </w:rPr>
              <w:t>IV</w:t>
            </w:r>
            <w:r w:rsidRPr="00B03862">
              <w:rPr>
                <w:rFonts w:cs="Arial"/>
                <w:sz w:val="20"/>
                <w:szCs w:val="20"/>
                <w:lang w:val="sr-Latn-CS"/>
              </w:rPr>
              <w:t>.</w:t>
            </w:r>
            <w:r w:rsidRPr="00B03862">
              <w:rPr>
                <w:rFonts w:cs="Arial"/>
                <w:sz w:val="20"/>
                <w:szCs w:val="20"/>
                <w:lang w:val="sr-Cyrl-RS"/>
              </w:rPr>
              <w:t xml:space="preserve"> 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lang w:val="sr-Cyrl-CS" w:eastAsia="en-GB"/>
              </w:rPr>
            </w:pPr>
          </w:p>
        </w:tc>
      </w:tr>
      <w:tr w:rsidR="00A9038B"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lang w:val="sr-Latn-CS"/>
              </w:rPr>
            </w:pPr>
            <w:r w:rsidRPr="00B03862">
              <w:rPr>
                <w:rFonts w:cs="Arial"/>
                <w:sz w:val="20"/>
                <w:szCs w:val="20"/>
                <w:lang w:val="sr-Latn-CS"/>
              </w:rPr>
              <w:t xml:space="preserve">врата димензија 150х205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986"/>
        <w:gridCol w:w="594"/>
        <w:gridCol w:w="606"/>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t>IV</w:t>
            </w:r>
            <w:r w:rsidRPr="00B03862">
              <w:rPr>
                <w:rFonts w:cs="Arial"/>
                <w:b/>
                <w:sz w:val="20"/>
                <w:szCs w:val="20"/>
                <w:lang w:val="sr-Cyrl-CS"/>
              </w:rPr>
              <w:t xml:space="preserve"> СТОЛАРСКИ РАДОВИ</w:t>
            </w:r>
          </w:p>
        </w:tc>
      </w:tr>
      <w:tr w:rsidR="00A9038B" w:rsidRPr="00B03862" w:rsidTr="00A9038B">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 xml:space="preserve">Израда и монтажа кухињских елемената, радни део и висећи елементи од универа - нова кухиња - просторија 5. Приликом уградње предвидети дводелну судоперу и уградњу нискомонтажног бојлера. Израда према цртежима и упутствима пројектанта. Мере проверити на лицу места. Обрачун по </w:t>
            </w:r>
            <w:r w:rsidRPr="00B03862">
              <w:rPr>
                <w:rFonts w:cs="Arial"/>
                <w:sz w:val="20"/>
                <w:szCs w:val="20"/>
                <w:lang w:val="sr-Cyrl-RS"/>
              </w:rPr>
              <w:t xml:space="preserve">м </w:t>
            </w:r>
            <w:r w:rsidRPr="00B03862">
              <w:rPr>
                <w:rFonts w:cs="Arial"/>
                <w:sz w:val="20"/>
                <w:szCs w:val="20"/>
                <w:lang w:val="sr-Latn-CS"/>
              </w:rPr>
              <w:t>дуж</w:t>
            </w:r>
            <w:r w:rsidRPr="00B03862">
              <w:rPr>
                <w:rFonts w:cs="Arial"/>
                <w:sz w:val="20"/>
                <w:szCs w:val="20"/>
                <w:lang w:val="sr-Cyrl-RS"/>
              </w:rPr>
              <w:t>ном са висећим и радним елементима у комплету.</w:t>
            </w:r>
            <w:r w:rsidRPr="00B03862">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Latn-CS"/>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Latn-CS"/>
              </w:rPr>
              <w:t>4</w:t>
            </w:r>
            <w:r w:rsidRPr="00B03862">
              <w:rPr>
                <w:rFonts w:cs="Arial"/>
                <w:sz w:val="20"/>
                <w:szCs w:val="20"/>
                <w:lang w:val="sr-Cyrl-RS"/>
              </w:rPr>
              <w:t>,00</w:t>
            </w:r>
          </w:p>
        </w:tc>
      </w:tr>
      <w:tr w:rsidR="00A9038B" w:rsidRPr="00B03862" w:rsidTr="00B03862">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 xml:space="preserve">Израда и монтажа кухињских елемената, радни део и висећи елементи од универа - просторија припреме - просторија 28. Приликом уградње предвидети дводелну судоперу и уградњу нискомонтажног бојлера. Израда према цртежима и упутствима пројектанта. Мере проверити на лицу места.                                        Обрачун по </w:t>
            </w:r>
            <w:r w:rsidRPr="00B03862">
              <w:rPr>
                <w:rFonts w:cs="Arial"/>
                <w:sz w:val="20"/>
                <w:szCs w:val="20"/>
                <w:lang w:val="sr-Cyrl-RS"/>
              </w:rPr>
              <w:t xml:space="preserve">м </w:t>
            </w:r>
            <w:r w:rsidRPr="00B03862">
              <w:rPr>
                <w:rFonts w:cs="Arial"/>
                <w:sz w:val="20"/>
                <w:szCs w:val="20"/>
                <w:lang w:val="sr-Latn-CS"/>
              </w:rPr>
              <w:t>дуж</w:t>
            </w:r>
            <w:r w:rsidRPr="00B03862">
              <w:rPr>
                <w:rFonts w:cs="Arial"/>
                <w:sz w:val="20"/>
                <w:szCs w:val="20"/>
                <w:lang w:val="sr-Cyrl-RS"/>
              </w:rPr>
              <w:t>ном са висећим и радним елементима у комплету.</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3</w:t>
            </w:r>
            <w:r w:rsidRPr="00B03862">
              <w:rPr>
                <w:rFonts w:cs="Arial"/>
                <w:sz w:val="20"/>
                <w:szCs w:val="20"/>
                <w:lang w:val="sr-Cyrl-RS"/>
              </w:rPr>
              <w:t>,00</w:t>
            </w:r>
          </w:p>
        </w:tc>
      </w:tr>
      <w:tr w:rsidR="00A9038B" w:rsidRPr="00B03862" w:rsidTr="00B03862">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 xml:space="preserve">Набавка и монтажа ормана од универ плоча димензија 70х60х200 </w:t>
            </w:r>
            <w:r w:rsidRPr="00B03862">
              <w:rPr>
                <w:rFonts w:cs="Arial"/>
                <w:sz w:val="20"/>
                <w:szCs w:val="20"/>
              </w:rPr>
              <w:t>cm</w:t>
            </w:r>
            <w:r w:rsidRPr="00B03862">
              <w:rPr>
                <w:rFonts w:cs="Arial"/>
                <w:sz w:val="20"/>
                <w:szCs w:val="20"/>
                <w:lang w:val="sr-Latn-CS"/>
              </w:rPr>
              <w:t>, у просторији за пријем и евиденцију узорака.</w:t>
            </w:r>
            <w:r w:rsidRPr="00B03862">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tabs>
                <w:tab w:val="left" w:pos="454"/>
              </w:tabs>
              <w:spacing w:before="0"/>
              <w:jc w:val="center"/>
              <w:rPr>
                <w:rFonts w:cs="Arial"/>
                <w:noProof/>
                <w:sz w:val="20"/>
                <w:szCs w:val="20"/>
                <w:lang w:val="sr-Cyrl-CS" w:eastAsia="en-GB"/>
              </w:rPr>
            </w:pPr>
          </w:p>
        </w:tc>
      </w:tr>
      <w:tr w:rsidR="00A9038B"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jc w:val="left"/>
              <w:rPr>
                <w:rFonts w:cs="Arial"/>
                <w:noProof/>
                <w:sz w:val="20"/>
                <w:szCs w:val="20"/>
                <w:lang w:val="sr-Cyrl-CS"/>
              </w:rPr>
            </w:pPr>
            <w:r w:rsidRPr="00B03862">
              <w:rPr>
                <w:rFonts w:cs="Arial"/>
                <w:sz w:val="20"/>
                <w:szCs w:val="20"/>
                <w:lang w:val="sr-Cyrl-RS"/>
              </w:rPr>
              <w:t xml:space="preserve">орман </w:t>
            </w:r>
            <w:r w:rsidRPr="00B03862">
              <w:rPr>
                <w:rFonts w:cs="Arial"/>
                <w:sz w:val="20"/>
                <w:szCs w:val="20"/>
                <w:lang w:val="sr-Latn-CS"/>
              </w:rPr>
              <w:t xml:space="preserve">70х60х200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4</w:t>
            </w:r>
          </w:p>
        </w:tc>
      </w:tr>
    </w:tbl>
    <w:p w:rsidR="00B03862" w:rsidRPr="00B03862" w:rsidRDefault="00B03862" w:rsidP="00B03862">
      <w:pPr>
        <w:widowControl w:val="0"/>
        <w:autoSpaceDE w:val="0"/>
        <w:autoSpaceDN w:val="0"/>
        <w:adjustRightInd w:val="0"/>
        <w:spacing w:before="0"/>
        <w:jc w:val="left"/>
        <w:rPr>
          <w:rFonts w:cs="Arial"/>
          <w:b/>
          <w:sz w:val="20"/>
          <w:szCs w:val="20"/>
          <w:lang w:val="sr-Latn-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8208"/>
        <w:gridCol w:w="428"/>
        <w:gridCol w:w="550"/>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t>V</w:t>
            </w:r>
            <w:r w:rsidRPr="00B03862">
              <w:rPr>
                <w:rFonts w:cs="Arial"/>
                <w:b/>
                <w:sz w:val="20"/>
                <w:szCs w:val="20"/>
                <w:lang w:val="sr-Cyrl-CS"/>
              </w:rPr>
              <w:t xml:space="preserve"> БРАВАРСКИ РАДОВИ</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Cyrl-RS"/>
              </w:rPr>
              <w:t xml:space="preserve">Набавка,транспорт </w:t>
            </w:r>
            <w:r w:rsidRPr="00B03862">
              <w:rPr>
                <w:rFonts w:cs="Arial"/>
                <w:sz w:val="20"/>
                <w:szCs w:val="20"/>
                <w:lang w:val="sr-Latn-CS"/>
              </w:rPr>
              <w:t xml:space="preserve"> и монтажа челичне по</w:t>
            </w:r>
            <w:r w:rsidRPr="00B03862">
              <w:rPr>
                <w:rFonts w:cs="Arial"/>
                <w:sz w:val="20"/>
                <w:szCs w:val="20"/>
                <w:lang w:val="sr-Cyrl-RS"/>
              </w:rPr>
              <w:t>т</w:t>
            </w:r>
            <w:r w:rsidRPr="00B03862">
              <w:rPr>
                <w:rFonts w:cs="Arial"/>
                <w:sz w:val="20"/>
                <w:szCs w:val="20"/>
                <w:lang w:val="sr-Latn-CS"/>
              </w:rPr>
              <w:t xml:space="preserve">конструкције за монтажу изолације изнад прозора.                                    Обрачун по </w:t>
            </w:r>
            <w:r w:rsidRPr="00B03862">
              <w:rPr>
                <w:rFonts w:cs="Arial"/>
                <w:sz w:val="20"/>
                <w:szCs w:val="20"/>
              </w:rPr>
              <w:t>kg</w:t>
            </w:r>
            <w:r w:rsidRPr="00B03862">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челична потконструкција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kg</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600</w:t>
            </w:r>
          </w:p>
        </w:tc>
      </w:tr>
      <w:tr w:rsidR="00A9038B" w:rsidRPr="00B03862" w:rsidTr="00B03862">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Нававка,транспорт и монтажа  челичне подконструкције за зид на који се каче клизна врата - носи клизну шину. Челична конструкција је од кутијастих профила 80</w:t>
            </w:r>
            <w:r w:rsidRPr="00B03862">
              <w:rPr>
                <w:rFonts w:cs="Arial"/>
                <w:sz w:val="20"/>
                <w:szCs w:val="20"/>
              </w:rPr>
              <w:t>mmx</w:t>
            </w:r>
            <w:r w:rsidRPr="00B03862">
              <w:rPr>
                <w:rFonts w:cs="Arial"/>
                <w:sz w:val="20"/>
                <w:szCs w:val="20"/>
                <w:lang w:val="sr-Cyrl-RS"/>
              </w:rPr>
              <w:t>80</w:t>
            </w:r>
            <w:r w:rsidRPr="00B03862">
              <w:rPr>
                <w:rFonts w:cs="Arial"/>
                <w:sz w:val="20"/>
                <w:szCs w:val="20"/>
              </w:rPr>
              <w:t>mm</w:t>
            </w:r>
            <w:r w:rsidRPr="00B03862">
              <w:rPr>
                <w:rFonts w:cs="Arial"/>
                <w:sz w:val="20"/>
                <w:szCs w:val="20"/>
                <w:lang w:val="sr-Cyrl-RS"/>
              </w:rPr>
              <w:t xml:space="preserve">.                                   Обрачун по </w:t>
            </w:r>
            <w:r w:rsidRPr="00B03862">
              <w:rPr>
                <w:rFonts w:cs="Arial"/>
                <w:sz w:val="20"/>
                <w:szCs w:val="20"/>
              </w:rPr>
              <w:t>kg</w:t>
            </w:r>
            <w:r w:rsidRPr="00B03862">
              <w:rPr>
                <w:rFonts w:cs="Arial"/>
                <w:sz w:val="20"/>
                <w:szCs w:val="20"/>
                <w:lang w:val="sr-Cyrl-R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челична потконструкција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kg</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280</w:t>
            </w:r>
          </w:p>
        </w:tc>
      </w:tr>
    </w:tbl>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746"/>
        <w:gridCol w:w="594"/>
        <w:gridCol w:w="1680"/>
      </w:tblGrid>
      <w:tr w:rsidR="00A9038B" w:rsidRPr="00B03862" w:rsidTr="00A9038B">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jc w:val="center"/>
              <w:rPr>
                <w:rFonts w:cs="Arial"/>
                <w:bCs/>
                <w:sz w:val="20"/>
                <w:szCs w:val="20"/>
                <w:lang w:val="sr-Latn-CS"/>
              </w:rPr>
            </w:pPr>
          </w:p>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single" w:sz="4" w:space="0" w:color="auto"/>
              <w:right w:val="single" w:sz="12" w:space="0" w:color="auto"/>
            </w:tcBorders>
          </w:tcPr>
          <w:p w:rsidR="00A9038B" w:rsidRPr="00B03862" w:rsidRDefault="00A9038B" w:rsidP="00B03862">
            <w:pPr>
              <w:widowControl w:val="0"/>
              <w:autoSpaceDE w:val="0"/>
              <w:autoSpaceDN w:val="0"/>
              <w:adjustRightInd w:val="0"/>
              <w:spacing w:before="0"/>
              <w:jc w:val="center"/>
              <w:rPr>
                <w:rFonts w:cs="Arial"/>
                <w:bCs/>
                <w:sz w:val="20"/>
                <w:szCs w:val="20"/>
                <w:lang w:val="sr-Cyrl-CS"/>
              </w:rPr>
            </w:pPr>
          </w:p>
          <w:p w:rsidR="00A9038B" w:rsidRPr="00B03862" w:rsidRDefault="00A9038B"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A9038B" w:rsidRPr="00B03862" w:rsidTr="00A9038B">
        <w:trPr>
          <w:trHeight w:val="541"/>
        </w:trPr>
        <w:tc>
          <w:tcPr>
            <w:tcW w:w="66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t>VI</w:t>
            </w:r>
            <w:r w:rsidRPr="00B03862">
              <w:rPr>
                <w:rFonts w:cs="Arial"/>
                <w:b/>
                <w:sz w:val="20"/>
                <w:szCs w:val="20"/>
                <w:lang w:val="sr-Cyrl-CS"/>
              </w:rPr>
              <w:t xml:space="preserve"> СТАКЛОРЕЗАЧКИ РАДОВИ</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уградња равног провидног стакла </w:t>
            </w:r>
            <w:r w:rsidRPr="00B03862">
              <w:rPr>
                <w:rFonts w:cs="Arial"/>
                <w:sz w:val="20"/>
                <w:szCs w:val="20"/>
              </w:rPr>
              <w:t>I</w:t>
            </w:r>
            <w:r w:rsidRPr="00B03862">
              <w:rPr>
                <w:rFonts w:cs="Arial"/>
                <w:sz w:val="20"/>
                <w:szCs w:val="20"/>
                <w:lang w:val="sr-Latn-CS"/>
              </w:rPr>
              <w:t xml:space="preserve"> класе дебљине </w:t>
            </w:r>
            <w:r w:rsidRPr="00B03862">
              <w:rPr>
                <w:rFonts w:cs="Arial"/>
                <w:sz w:val="20"/>
                <w:szCs w:val="20"/>
              </w:rPr>
              <w:t>d</w:t>
            </w:r>
            <w:r w:rsidRPr="00B03862">
              <w:rPr>
                <w:rFonts w:cs="Arial"/>
                <w:sz w:val="20"/>
                <w:szCs w:val="20"/>
                <w:lang w:val="sr-Latn-CS"/>
              </w:rPr>
              <w:t xml:space="preserve">=4 </w:t>
            </w:r>
            <w:r w:rsidRPr="00B03862">
              <w:rPr>
                <w:rFonts w:cs="Arial"/>
                <w:sz w:val="20"/>
                <w:szCs w:val="20"/>
              </w:rPr>
              <w:t>mm</w:t>
            </w:r>
            <w:r w:rsidRPr="00B03862">
              <w:rPr>
                <w:rFonts w:cs="Arial"/>
                <w:sz w:val="20"/>
                <w:szCs w:val="20"/>
                <w:lang w:val="sr-Latn-CS"/>
              </w:rPr>
              <w:t xml:space="preserve"> димензија 60</w:t>
            </w:r>
            <w:r w:rsidRPr="00B03862">
              <w:rPr>
                <w:rFonts w:cs="Arial"/>
                <w:sz w:val="20"/>
                <w:szCs w:val="20"/>
              </w:rPr>
              <w:t>x</w:t>
            </w:r>
            <w:r w:rsidRPr="00B03862">
              <w:rPr>
                <w:rFonts w:cs="Arial"/>
                <w:sz w:val="20"/>
                <w:szCs w:val="20"/>
                <w:lang w:val="sr-Latn-CS"/>
              </w:rPr>
              <w:t xml:space="preserve">100 </w:t>
            </w:r>
            <w:r w:rsidRPr="00B03862">
              <w:rPr>
                <w:rFonts w:cs="Arial"/>
                <w:sz w:val="20"/>
                <w:szCs w:val="20"/>
              </w:rPr>
              <w:t>cm</w:t>
            </w:r>
            <w:r w:rsidRPr="00B03862">
              <w:rPr>
                <w:rFonts w:cs="Arial"/>
                <w:sz w:val="20"/>
                <w:szCs w:val="20"/>
                <w:lang w:val="sr-Latn-CS"/>
              </w:rPr>
              <w:t xml:space="preserve">, на двокрилна врата просторије за пријем и евиденцију узорака. Постојеће стакло скинути и фалц очистити. Стакло мора бити равно, без таласа, мехурића и оштећења. </w:t>
            </w:r>
            <w:r w:rsidRPr="00B03862">
              <w:rPr>
                <w:rFonts w:cs="Arial"/>
                <w:sz w:val="20"/>
                <w:szCs w:val="20"/>
              </w:rPr>
              <w:t>Стакло причврстити и заптити одговарајућим китом.</w:t>
            </w:r>
            <w:r w:rsidRPr="00B03862">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 xml:space="preserve">стакло </w:t>
            </w:r>
            <w:r w:rsidRPr="00B03862">
              <w:rPr>
                <w:rFonts w:cs="Arial"/>
                <w:sz w:val="20"/>
                <w:szCs w:val="20"/>
                <w:lang w:val="sr-Latn-CS"/>
              </w:rPr>
              <w:t>димензија 60</w:t>
            </w:r>
            <w:r w:rsidRPr="00B03862">
              <w:rPr>
                <w:rFonts w:cs="Arial"/>
                <w:sz w:val="20"/>
                <w:szCs w:val="20"/>
              </w:rPr>
              <w:t>x</w:t>
            </w:r>
            <w:r w:rsidRPr="00B03862">
              <w:rPr>
                <w:rFonts w:cs="Arial"/>
                <w:sz w:val="20"/>
                <w:szCs w:val="20"/>
                <w:lang w:val="sr-Latn-CS"/>
              </w:rPr>
              <w:t xml:space="preserve">100 </w:t>
            </w:r>
            <w:r w:rsidRPr="00B03862">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2.00</w:t>
            </w:r>
          </w:p>
        </w:tc>
      </w:tr>
      <w:tr w:rsidR="00A9038B" w:rsidRPr="00B03862" w:rsidTr="00B03862">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 застакљеном делу преградног зида између постојећих просторија сушнице и припреме узорака просећи отвор у стаклу кроз који ће проћи вентилациона цев сушнице. </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bl>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908"/>
        <w:gridCol w:w="450"/>
        <w:gridCol w:w="828"/>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CS"/>
              </w:rPr>
              <w:lastRenderedPageBreak/>
              <w:t>V</w:t>
            </w:r>
            <w:r w:rsidRPr="00B03862">
              <w:rPr>
                <w:rFonts w:cs="Arial"/>
                <w:b/>
                <w:sz w:val="20"/>
                <w:szCs w:val="20"/>
                <w:lang w:val="sr-Latn-RS"/>
              </w:rPr>
              <w:t>II</w:t>
            </w:r>
            <w:r w:rsidRPr="00B03862">
              <w:rPr>
                <w:rFonts w:cs="Arial"/>
                <w:b/>
                <w:sz w:val="20"/>
                <w:szCs w:val="20"/>
                <w:lang w:val="sr-Cyrl-CS"/>
              </w:rPr>
              <w:t xml:space="preserve"> КЕРАМИЧАРСКИ РАДОВИ</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постављање подних противклизних керамичких плочица димензија 30х30 </w:t>
            </w:r>
            <w:r w:rsidRPr="00B03862">
              <w:rPr>
                <w:rFonts w:cs="Arial"/>
                <w:sz w:val="20"/>
                <w:szCs w:val="20"/>
              </w:rPr>
              <w:t>cm</w:t>
            </w:r>
            <w:r w:rsidRPr="00B03862">
              <w:rPr>
                <w:rFonts w:cs="Arial"/>
                <w:sz w:val="20"/>
                <w:szCs w:val="20"/>
                <w:lang w:val="sr-Latn-CS"/>
              </w:rPr>
              <w:t xml:space="preserve"> у просторије под редним бројевима 1, 2, 3, 4, 5, 6, 8 и 22, на лепак, са фуговањем. Висина сокле </w:t>
            </w:r>
            <w:r w:rsidRPr="00B03862">
              <w:rPr>
                <w:rFonts w:cs="Arial"/>
                <w:sz w:val="20"/>
                <w:szCs w:val="20"/>
              </w:rPr>
              <w:t>h</w:t>
            </w:r>
            <w:r w:rsidRPr="00B03862">
              <w:rPr>
                <w:rFonts w:cs="Arial"/>
                <w:sz w:val="20"/>
                <w:szCs w:val="20"/>
                <w:lang w:val="sr-Latn-CS"/>
              </w:rPr>
              <w:t xml:space="preserve">=7 </w:t>
            </w:r>
            <w:r w:rsidRPr="00B03862">
              <w:rPr>
                <w:rFonts w:cs="Arial"/>
                <w:sz w:val="20"/>
                <w:szCs w:val="20"/>
              </w:rPr>
              <w:t>cm</w:t>
            </w:r>
            <w:r w:rsidRPr="00B03862">
              <w:rPr>
                <w:rFonts w:cs="Arial"/>
                <w:sz w:val="20"/>
                <w:szCs w:val="20"/>
                <w:lang w:val="sr-Latn-CS"/>
              </w:rPr>
              <w:t xml:space="preserve">. Плочице прве класе. Лепити лепком у слогу фугу на фугу. Избор боје и дезена од стране </w:t>
            </w:r>
            <w:r w:rsidRPr="00B03862">
              <w:rPr>
                <w:rFonts w:cs="Arial"/>
                <w:sz w:val="20"/>
                <w:szCs w:val="20"/>
                <w:lang w:val="sr-Cyrl-RS"/>
              </w:rPr>
              <w:t>наручиоца</w:t>
            </w:r>
            <w:r w:rsidRPr="00B03862">
              <w:rPr>
                <w:rFonts w:cs="Arial"/>
                <w:sz w:val="20"/>
                <w:szCs w:val="20"/>
                <w:lang w:val="sr-Latn-CS"/>
              </w:rPr>
              <w:t>.</w:t>
            </w:r>
            <w:r w:rsidRPr="00B03862">
              <w:rPr>
                <w:rFonts w:cs="Arial"/>
                <w:sz w:val="20"/>
                <w:szCs w:val="20"/>
                <w:lang w:val="sr-Latn-CS"/>
              </w:rPr>
              <w:br/>
              <w:t xml:space="preserve">Обрачун по </w:t>
            </w:r>
            <w:r w:rsidRPr="00B03862">
              <w:rPr>
                <w:rFonts w:cs="Arial"/>
                <w:sz w:val="20"/>
                <w:szCs w:val="20"/>
              </w:rPr>
              <w:t>m</w:t>
            </w:r>
            <w:r w:rsidRPr="00B03862">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подне керамичке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2</w:t>
            </w:r>
            <w:r w:rsidRPr="00B03862">
              <w:rPr>
                <w:rFonts w:cs="Arial"/>
                <w:sz w:val="20"/>
                <w:szCs w:val="20"/>
                <w:lang w:val="sr-Cyrl-RS"/>
              </w:rPr>
              <w:t>5</w:t>
            </w:r>
            <w:r w:rsidRPr="00B03862">
              <w:rPr>
                <w:rFonts w:cs="Arial"/>
                <w:sz w:val="20"/>
                <w:szCs w:val="20"/>
              </w:rPr>
              <w:t>0.00</w:t>
            </w:r>
          </w:p>
        </w:tc>
      </w:tr>
      <w:tr w:rsidR="00A9038B"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постављање зидних киселоотпорних керамичких плочица димензија 10х20 </w:t>
            </w:r>
            <w:r w:rsidRPr="00B03862">
              <w:rPr>
                <w:rFonts w:cs="Arial"/>
                <w:sz w:val="20"/>
                <w:szCs w:val="20"/>
              </w:rPr>
              <w:t>cm</w:t>
            </w:r>
            <w:r w:rsidRPr="00B03862">
              <w:rPr>
                <w:rFonts w:cs="Arial"/>
                <w:sz w:val="20"/>
                <w:szCs w:val="20"/>
                <w:lang w:val="sr-Latn-CS"/>
              </w:rPr>
              <w:t xml:space="preserve">, на лепак, са фуговањем. У просторијама пријема, припреме, сушења и млевења узорака, сито анализе и магацина, плочице постављати на висину од 220 </w:t>
            </w:r>
            <w:r w:rsidRPr="00B03862">
              <w:rPr>
                <w:rFonts w:cs="Arial"/>
                <w:sz w:val="20"/>
                <w:szCs w:val="20"/>
              </w:rPr>
              <w:t>cm</w:t>
            </w:r>
            <w:r w:rsidRPr="00B03862">
              <w:rPr>
                <w:rFonts w:cs="Arial"/>
                <w:sz w:val="20"/>
                <w:szCs w:val="20"/>
                <w:lang w:val="sr-Latn-CS"/>
              </w:rPr>
              <w:t>. Плочице прве класе. Лепити лепком у слогу фугу на фугу.</w:t>
            </w:r>
            <w:r w:rsidRPr="00B03862">
              <w:rPr>
                <w:rFonts w:cs="Arial"/>
                <w:sz w:val="20"/>
                <w:szCs w:val="20"/>
                <w:lang w:val="sr-Latn-CS"/>
              </w:rPr>
              <w:br/>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зидне киселоотпорне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w:t>
            </w:r>
            <w:r w:rsidRPr="00B03862">
              <w:rPr>
                <w:rFonts w:cs="Arial"/>
                <w:sz w:val="20"/>
                <w:szCs w:val="20"/>
                <w:lang w:val="sr-Cyrl-RS"/>
              </w:rPr>
              <w:t>80</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постављање зидних киселоотпорних керамичких плочица димензија 10х20 </w:t>
            </w:r>
            <w:r w:rsidRPr="00B03862">
              <w:rPr>
                <w:rFonts w:cs="Arial"/>
                <w:sz w:val="20"/>
                <w:szCs w:val="20"/>
              </w:rPr>
              <w:t>cm</w:t>
            </w:r>
            <w:r w:rsidRPr="00B03862">
              <w:rPr>
                <w:rFonts w:cs="Arial"/>
                <w:sz w:val="20"/>
                <w:szCs w:val="20"/>
                <w:lang w:val="sr-Latn-CS"/>
              </w:rPr>
              <w:t xml:space="preserve">, на лепак, са фуговањем, у просторији лабораторије за воду и гас. Плочице постављати на висину од 150 </w:t>
            </w:r>
            <w:r w:rsidRPr="00B03862">
              <w:rPr>
                <w:rFonts w:cs="Arial"/>
                <w:sz w:val="20"/>
                <w:szCs w:val="20"/>
              </w:rPr>
              <w:t>cm</w:t>
            </w:r>
            <w:r w:rsidRPr="00B03862">
              <w:rPr>
                <w:rFonts w:cs="Arial"/>
                <w:sz w:val="20"/>
                <w:szCs w:val="20"/>
                <w:lang w:val="sr-Latn-CS"/>
              </w:rPr>
              <w:t>. Плочице прве класе. Лепити лепком у слогу фугу на фугу.</w:t>
            </w:r>
            <w:r w:rsidRPr="00B03862">
              <w:rPr>
                <w:rFonts w:cs="Arial"/>
                <w:sz w:val="20"/>
                <w:szCs w:val="20"/>
                <w:lang w:val="sr-Latn-CS"/>
              </w:rPr>
              <w:br/>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зидне киселоотпорне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12</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4.</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постављање зидних  керамичких плочица у просторији кухиње, на лепак, са фуговањем. Плочице постављати у висини од 150 </w:t>
            </w:r>
            <w:r w:rsidRPr="00B03862">
              <w:rPr>
                <w:rFonts w:cs="Arial"/>
                <w:sz w:val="20"/>
                <w:szCs w:val="20"/>
              </w:rPr>
              <w:t>cm</w:t>
            </w:r>
            <w:r w:rsidRPr="00B03862">
              <w:rPr>
                <w:rFonts w:cs="Arial"/>
                <w:sz w:val="20"/>
                <w:szCs w:val="20"/>
                <w:lang w:val="sr-Latn-CS"/>
              </w:rPr>
              <w:t xml:space="preserve">. Плочице прве класе. Лепити лепком у слогу фугу на фугу. Избор боје и дезена од стране </w:t>
            </w:r>
            <w:r w:rsidRPr="00B03862">
              <w:rPr>
                <w:rFonts w:cs="Arial"/>
                <w:sz w:val="20"/>
                <w:szCs w:val="20"/>
                <w:lang w:val="sr-Cyrl-RS"/>
              </w:rPr>
              <w:t>наручиоца</w:t>
            </w:r>
            <w:r w:rsidRPr="00B03862">
              <w:rPr>
                <w:rFonts w:cs="Arial"/>
                <w:sz w:val="20"/>
                <w:szCs w:val="20"/>
                <w:lang w:val="sr-Latn-CS"/>
              </w:rPr>
              <w:t>.</w:t>
            </w:r>
            <w:r w:rsidRPr="00B03862">
              <w:rPr>
                <w:rFonts w:cs="Arial"/>
                <w:sz w:val="20"/>
                <w:szCs w:val="20"/>
                <w:lang w:val="sr-Latn-CS"/>
              </w:rPr>
              <w:br/>
              <w:t xml:space="preserve">Обрачун по </w:t>
            </w:r>
            <w:r w:rsidRPr="00B03862">
              <w:rPr>
                <w:rFonts w:cs="Arial"/>
                <w:sz w:val="20"/>
                <w:szCs w:val="20"/>
              </w:rPr>
              <w:t>m</w:t>
            </w:r>
            <w:r w:rsidRPr="00B03862">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Latn-C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зидне керамичке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10</w:t>
            </w:r>
            <w:r w:rsidRPr="00B03862">
              <w:rPr>
                <w:rFonts w:cs="Arial"/>
                <w:sz w:val="20"/>
                <w:szCs w:val="20"/>
              </w:rPr>
              <w:t>.00</w:t>
            </w:r>
          </w:p>
        </w:tc>
      </w:tr>
    </w:tbl>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908"/>
        <w:gridCol w:w="450"/>
        <w:gridCol w:w="828"/>
      </w:tblGrid>
      <w:tr w:rsidR="00A9038B" w:rsidRPr="00B03862" w:rsidTr="00A9038B">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Cyrl-RS"/>
              </w:rPr>
            </w:pPr>
            <w:r w:rsidRPr="00B03862">
              <w:rPr>
                <w:rFonts w:cs="Arial"/>
                <w:b/>
                <w:sz w:val="20"/>
                <w:szCs w:val="20"/>
                <w:lang w:val="sr-Latn-CS"/>
              </w:rPr>
              <w:t xml:space="preserve">VIII </w:t>
            </w:r>
            <w:r w:rsidRPr="00B03862">
              <w:rPr>
                <w:rFonts w:cs="Arial"/>
                <w:b/>
                <w:sz w:val="20"/>
                <w:szCs w:val="20"/>
                <w:lang w:val="sr-Cyrl-RS"/>
              </w:rPr>
              <w:t>ПОДОПОЛАГАЧКИ РАДОВИ</w:t>
            </w:r>
          </w:p>
        </w:tc>
      </w:tr>
      <w:tr w:rsidR="00A9038B" w:rsidRPr="00B03862" w:rsidTr="00A9038B">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Припрема целокупне бетонске подлоге након скидања постојећег пода, машинским сачмарењем, фрезањем и брушењем. Припрема се изводи због одстрањивања површински слабих делова са комплет чишћењем и усисавањем, а све због потребне прионљивости епоксидног система за подлогу. </w:t>
            </w:r>
            <w:r w:rsidRPr="00B03862">
              <w:rPr>
                <w:rFonts w:cs="Arial"/>
                <w:sz w:val="20"/>
                <w:szCs w:val="20"/>
              </w:rPr>
              <w:t>(прионљивост min. 1,5 N/mm2). Обрачун по m2 изведене позиције.</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припрема подлоге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2</w:t>
            </w:r>
            <w:r w:rsidRPr="00B03862">
              <w:rPr>
                <w:rFonts w:cs="Arial"/>
                <w:sz w:val="20"/>
                <w:szCs w:val="20"/>
                <w:lang w:val="sr-Cyrl-RS"/>
              </w:rPr>
              <w:t>2</w:t>
            </w:r>
            <w:r w:rsidRPr="00B03862">
              <w:rPr>
                <w:rFonts w:cs="Arial"/>
                <w:sz w:val="20"/>
                <w:szCs w:val="20"/>
              </w:rPr>
              <w:t>0.00</w:t>
            </w:r>
          </w:p>
        </w:tc>
      </w:tr>
      <w:tr w:rsidR="00A9038B" w:rsidRPr="00B03862" w:rsidTr="00B03862">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18"/>
                <w:szCs w:val="18"/>
                <w:lang w:val="sr-Cyrl-RS"/>
              </w:rPr>
              <w:t xml:space="preserve">Набавка,транспорт и уградња подног система </w:t>
            </w:r>
            <w:r w:rsidRPr="00B03862">
              <w:rPr>
                <w:rFonts w:cs="Arial"/>
                <w:sz w:val="18"/>
                <w:szCs w:val="18"/>
                <w:lang w:val="sr-Latn-CS"/>
              </w:rPr>
              <w:t>"</w:t>
            </w:r>
            <w:r w:rsidRPr="00B03862">
              <w:rPr>
                <w:rFonts w:cs="Arial"/>
                <w:sz w:val="18"/>
                <w:szCs w:val="18"/>
              </w:rPr>
              <w:t>RINOL</w:t>
            </w:r>
            <w:r w:rsidRPr="00B03862">
              <w:rPr>
                <w:rFonts w:cs="Arial"/>
                <w:sz w:val="18"/>
                <w:szCs w:val="18"/>
                <w:lang w:val="sr-Latn-CS"/>
              </w:rPr>
              <w:t xml:space="preserve"> </w:t>
            </w:r>
            <w:r w:rsidRPr="00B03862">
              <w:rPr>
                <w:rFonts w:cs="Arial"/>
                <w:sz w:val="18"/>
                <w:szCs w:val="18"/>
              </w:rPr>
              <w:t>EXTREME</w:t>
            </w:r>
            <w:r w:rsidRPr="00B03862">
              <w:rPr>
                <w:rFonts w:cs="Arial"/>
                <w:sz w:val="18"/>
                <w:szCs w:val="18"/>
                <w:lang w:val="sr-Latn-CS"/>
              </w:rPr>
              <w:t xml:space="preserve"> </w:t>
            </w:r>
            <w:r w:rsidRPr="00B03862">
              <w:rPr>
                <w:rFonts w:cs="Arial"/>
                <w:sz w:val="18"/>
                <w:szCs w:val="18"/>
              </w:rPr>
              <w:t>T</w:t>
            </w:r>
            <w:r w:rsidRPr="00B03862">
              <w:rPr>
                <w:rFonts w:cs="Arial"/>
                <w:sz w:val="18"/>
                <w:szCs w:val="18"/>
                <w:lang w:val="sr-Latn-CS"/>
              </w:rPr>
              <w:t>"</w:t>
            </w:r>
            <w:r w:rsidRPr="00B03862">
              <w:rPr>
                <w:rFonts w:cs="Arial"/>
                <w:sz w:val="18"/>
                <w:szCs w:val="18"/>
                <w:lang w:val="sr-Cyrl-RS"/>
              </w:rPr>
              <w:t xml:space="preserve"> или одговарајућег  у</w:t>
            </w:r>
            <w:r w:rsidRPr="00B03862">
              <w:rPr>
                <w:rFonts w:cs="Arial"/>
                <w:sz w:val="18"/>
                <w:szCs w:val="18"/>
                <w:lang w:val="sr-Latn-CS"/>
              </w:rPr>
              <w:t xml:space="preserve"> просторијама пријема, припреме, сушења и млевења узорака, просторији сито анализе и магацина. </w:t>
            </w:r>
            <w:r w:rsidRPr="00B03862">
              <w:rPr>
                <w:rFonts w:cs="Arial"/>
                <w:sz w:val="18"/>
                <w:szCs w:val="18"/>
                <w:lang w:val="sr-Latn-CS"/>
              </w:rPr>
              <w:br/>
              <w:t>Подни систем</w:t>
            </w:r>
            <w:r w:rsidRPr="00B03862">
              <w:rPr>
                <w:rFonts w:cs="Arial"/>
                <w:sz w:val="18"/>
                <w:szCs w:val="18"/>
                <w:lang w:val="sr-Cyrl-RS"/>
              </w:rPr>
              <w:t xml:space="preserve"> мора бити </w:t>
            </w:r>
            <w:r w:rsidRPr="00B03862">
              <w:rPr>
                <w:rFonts w:cs="Arial"/>
                <w:sz w:val="18"/>
                <w:szCs w:val="18"/>
                <w:lang w:val="sr-Latn-CS"/>
              </w:rPr>
              <w:t xml:space="preserve"> отпоран на воду. Наноси се преко постојеће бетонске површине у дебљини од </w:t>
            </w:r>
            <w:r w:rsidRPr="00B03862">
              <w:rPr>
                <w:rFonts w:cs="Arial"/>
                <w:sz w:val="18"/>
                <w:szCs w:val="18"/>
              </w:rPr>
              <w:t>cca</w:t>
            </w:r>
            <w:r w:rsidRPr="00B03862">
              <w:rPr>
                <w:rFonts w:cs="Arial"/>
                <w:sz w:val="18"/>
                <w:szCs w:val="18"/>
                <w:lang w:val="sr-Latn-CS"/>
              </w:rPr>
              <w:t>. 10</w:t>
            </w:r>
            <w:r w:rsidRPr="00B03862">
              <w:rPr>
                <w:rFonts w:cs="Arial"/>
                <w:sz w:val="18"/>
                <w:szCs w:val="18"/>
              </w:rPr>
              <w:t>mm</w:t>
            </w:r>
            <w:r w:rsidRPr="00B03862">
              <w:rPr>
                <w:rFonts w:cs="Arial"/>
                <w:sz w:val="18"/>
                <w:szCs w:val="18"/>
                <w:lang w:val="sr-Latn-CS"/>
              </w:rPr>
              <w:t xml:space="preserve">Под је за средња до тешка оптерећења. Боја: сива. Обрачун по </w:t>
            </w:r>
            <w:r w:rsidRPr="00B03862">
              <w:rPr>
                <w:rFonts w:cs="Arial"/>
                <w:sz w:val="18"/>
                <w:szCs w:val="18"/>
              </w:rPr>
              <w:t>m</w:t>
            </w:r>
            <w:r w:rsidRPr="00B03862">
              <w:rPr>
                <w:rFonts w:cs="Arial"/>
                <w:sz w:val="18"/>
                <w:szCs w:val="18"/>
                <w:lang w:val="sr-Latn-CS"/>
              </w:rPr>
              <w:t>2 изведене површине.</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 xml:space="preserve">подни систем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w:t>
            </w:r>
            <w:r w:rsidRPr="00B03862">
              <w:rPr>
                <w:rFonts w:cs="Arial"/>
                <w:sz w:val="20"/>
                <w:szCs w:val="20"/>
                <w:lang w:val="sr-Cyrl-RS"/>
              </w:rPr>
              <w:t>6</w:t>
            </w:r>
            <w:r w:rsidRPr="00B03862">
              <w:rPr>
                <w:rFonts w:cs="Arial"/>
                <w:sz w:val="20"/>
                <w:szCs w:val="20"/>
              </w:rPr>
              <w:t>0.00</w:t>
            </w:r>
          </w:p>
        </w:tc>
      </w:tr>
      <w:tr w:rsidR="00A9038B"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CS"/>
              </w:rPr>
            </w:pPr>
            <w:r w:rsidRPr="00B03862">
              <w:rPr>
                <w:rFonts w:cs="Arial"/>
                <w:b/>
                <w:sz w:val="20"/>
                <w:szCs w:val="20"/>
                <w:lang w:val="sr-Cyrl-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16"/>
                <w:szCs w:val="16"/>
              </w:rPr>
            </w:pPr>
            <w:r w:rsidRPr="00B03862">
              <w:rPr>
                <w:rFonts w:cs="Arial"/>
                <w:sz w:val="20"/>
                <w:szCs w:val="20"/>
                <w:lang w:val="sr-Cyrl-CS"/>
              </w:rPr>
              <w:t>Набавка,транспорт и израда епоксидног индустријског пода у просторијама 11 и 12 ( лабораторији Тамнава и Колубара), тип-а: "</w:t>
            </w:r>
            <w:r w:rsidRPr="00B03862">
              <w:rPr>
                <w:rFonts w:cs="Arial"/>
                <w:sz w:val="20"/>
                <w:szCs w:val="20"/>
              </w:rPr>
              <w:t>RINOL</w:t>
            </w:r>
            <w:r w:rsidRPr="00B03862">
              <w:rPr>
                <w:rFonts w:cs="Arial"/>
                <w:sz w:val="20"/>
                <w:szCs w:val="20"/>
                <w:lang w:val="sr-Cyrl-CS"/>
              </w:rPr>
              <w:t xml:space="preserve"> </w:t>
            </w:r>
            <w:r w:rsidRPr="00B03862">
              <w:rPr>
                <w:rFonts w:cs="Arial"/>
                <w:sz w:val="20"/>
                <w:szCs w:val="20"/>
              </w:rPr>
              <w:t>QCR</w:t>
            </w:r>
            <w:r w:rsidRPr="00B03862">
              <w:rPr>
                <w:rFonts w:cs="Arial"/>
                <w:sz w:val="20"/>
                <w:szCs w:val="20"/>
                <w:lang w:val="sr-Cyrl-CS"/>
              </w:rPr>
              <w:t xml:space="preserve"> " "</w:t>
            </w:r>
            <w:r w:rsidRPr="00B03862">
              <w:rPr>
                <w:rFonts w:cs="Arial"/>
                <w:sz w:val="20"/>
                <w:szCs w:val="20"/>
              </w:rPr>
              <w:t>RINOL</w:t>
            </w:r>
            <w:r w:rsidRPr="00B03862">
              <w:rPr>
                <w:rFonts w:cs="Arial"/>
                <w:sz w:val="20"/>
                <w:szCs w:val="20"/>
                <w:lang w:val="sr-Cyrl-CS"/>
              </w:rPr>
              <w:t xml:space="preserve"> </w:t>
            </w:r>
            <w:r w:rsidRPr="00B03862">
              <w:rPr>
                <w:rFonts w:cs="Arial"/>
                <w:sz w:val="20"/>
                <w:szCs w:val="20"/>
              </w:rPr>
              <w:t>QCR</w:t>
            </w:r>
            <w:r w:rsidRPr="00B03862">
              <w:rPr>
                <w:rFonts w:cs="Arial"/>
                <w:sz w:val="20"/>
                <w:szCs w:val="20"/>
                <w:lang w:val="sr-Cyrl-CS"/>
              </w:rPr>
              <w:t>" или одговарајући који садржи епокси смолу без растварача, сопствени учвршћивач,</w:t>
            </w:r>
            <w:r w:rsidRPr="00B03862">
              <w:rPr>
                <w:rFonts w:cs="Arial"/>
                <w:sz w:val="16"/>
                <w:szCs w:val="16"/>
                <w:lang w:val="sr-Cyrl-CS"/>
              </w:rPr>
              <w:t xml:space="preserve"> </w:t>
            </w:r>
            <w:r w:rsidRPr="00B03862">
              <w:rPr>
                <w:rFonts w:cs="Arial"/>
                <w:sz w:val="20"/>
                <w:szCs w:val="20"/>
                <w:lang w:val="sr-Cyrl-CS"/>
              </w:rPr>
              <w:t>обојени и природни кварцни песак различите гранулације и завршне транспарентне заштитне слојеве. Припрема подлоге: подлога мора бити у потпуности без пукотин</w:t>
            </w:r>
            <w:r w:rsidRPr="00B03862">
              <w:rPr>
                <w:rFonts w:cs="Arial"/>
                <w:sz w:val="20"/>
                <w:szCs w:val="20"/>
              </w:rPr>
              <w:t>a</w:t>
            </w:r>
            <w:r w:rsidRPr="00B03862">
              <w:rPr>
                <w:rFonts w:cs="Arial"/>
                <w:sz w:val="20"/>
                <w:szCs w:val="20"/>
                <w:lang w:val="sr-Cyrl-CS"/>
              </w:rPr>
              <w:t>, прљавштвине, уља, мазива и остале запрљаности. Под мора бити обрађен техником сачмарења, фрезања и брушења да се отклоне све прљавштвине, сво цементно млеко и да се осигура оптимална повезаност и прионљивост подног система (</w:t>
            </w:r>
            <w:r w:rsidRPr="00B03862">
              <w:rPr>
                <w:rFonts w:cs="Arial"/>
                <w:sz w:val="20"/>
                <w:szCs w:val="20"/>
              </w:rPr>
              <w:t>min</w:t>
            </w:r>
            <w:r w:rsidRPr="00B03862">
              <w:rPr>
                <w:rFonts w:cs="Arial"/>
                <w:sz w:val="20"/>
                <w:szCs w:val="20"/>
                <w:lang w:val="sr-Cyrl-CS"/>
              </w:rPr>
              <w:t xml:space="preserve">. 1,5 </w:t>
            </w:r>
            <w:r w:rsidRPr="00B03862">
              <w:rPr>
                <w:rFonts w:cs="Arial"/>
                <w:sz w:val="20"/>
                <w:szCs w:val="20"/>
              </w:rPr>
              <w:t>N</w:t>
            </w:r>
            <w:r w:rsidRPr="00B03862">
              <w:rPr>
                <w:rFonts w:cs="Arial"/>
                <w:sz w:val="20"/>
                <w:szCs w:val="20"/>
                <w:lang w:val="sr-Cyrl-CS"/>
              </w:rPr>
              <w:t>/</w:t>
            </w:r>
            <w:r w:rsidRPr="00B03862">
              <w:rPr>
                <w:rFonts w:cs="Arial"/>
                <w:sz w:val="20"/>
                <w:szCs w:val="20"/>
              </w:rPr>
              <w:t>mm</w:t>
            </w:r>
            <w:r w:rsidRPr="00B03862">
              <w:rPr>
                <w:rFonts w:cs="Arial"/>
                <w:sz w:val="20"/>
                <w:szCs w:val="20"/>
                <w:lang w:val="sr-Cyrl-CS"/>
              </w:rPr>
              <w:t xml:space="preserve">2). Након уградње може се ходати по поду након 24 </w:t>
            </w:r>
            <w:r w:rsidRPr="00B03862">
              <w:rPr>
                <w:rFonts w:cs="Arial"/>
                <w:sz w:val="20"/>
                <w:szCs w:val="20"/>
              </w:rPr>
              <w:t>h</w:t>
            </w:r>
            <w:r w:rsidRPr="00B03862">
              <w:rPr>
                <w:rFonts w:cs="Arial"/>
                <w:sz w:val="20"/>
                <w:szCs w:val="20"/>
                <w:lang w:val="sr-Cyrl-CS"/>
              </w:rPr>
              <w:t>. Након 48</w:t>
            </w:r>
            <w:r w:rsidRPr="00B03862">
              <w:rPr>
                <w:rFonts w:cs="Arial"/>
                <w:sz w:val="20"/>
                <w:szCs w:val="20"/>
              </w:rPr>
              <w:t>h</w:t>
            </w:r>
            <w:r w:rsidRPr="00B03862">
              <w:rPr>
                <w:rFonts w:cs="Arial"/>
                <w:sz w:val="20"/>
                <w:szCs w:val="20"/>
                <w:lang w:val="sr-Cyrl-CS"/>
              </w:rPr>
              <w:t xml:space="preserve"> под треба да  толерише лаки механички саобраћајТоком овог периода вода и хемикалије не смеју да дођу у додир са подом. </w:t>
            </w:r>
            <w:r w:rsidRPr="00B03862">
              <w:rPr>
                <w:rFonts w:cs="Arial"/>
                <w:sz w:val="20"/>
                <w:szCs w:val="20"/>
              </w:rPr>
              <w:t>Обрачун по m2 изведене површине.</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епокси под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8</w:t>
            </w:r>
            <w:r w:rsidRPr="00B03862">
              <w:rPr>
                <w:rFonts w:cs="Arial"/>
                <w:sz w:val="20"/>
                <w:szCs w:val="20"/>
              </w:rPr>
              <w:t>0.00</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Cyrl-CS"/>
              </w:rPr>
              <w:t>4</w:t>
            </w:r>
            <w:r w:rsidRPr="00B03862">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Cyrl-RS"/>
              </w:rPr>
              <w:t>Набавка,транспорт и и</w:t>
            </w:r>
            <w:r w:rsidRPr="00B03862">
              <w:rPr>
                <w:rFonts w:cs="Arial"/>
                <w:sz w:val="20"/>
                <w:szCs w:val="20"/>
                <w:lang w:val="sr-Latn-CS"/>
              </w:rPr>
              <w:t xml:space="preserve">зрада холкер - сокла радијуса </w:t>
            </w:r>
            <w:r w:rsidRPr="00B03862">
              <w:rPr>
                <w:rFonts w:cs="Arial"/>
                <w:sz w:val="20"/>
                <w:szCs w:val="20"/>
              </w:rPr>
              <w:t>cca</w:t>
            </w:r>
            <w:r w:rsidRPr="00B03862">
              <w:rPr>
                <w:rFonts w:cs="Arial"/>
                <w:sz w:val="20"/>
                <w:szCs w:val="20"/>
                <w:lang w:val="sr-Latn-CS"/>
              </w:rPr>
              <w:t xml:space="preserve">. 3-5 </w:t>
            </w:r>
            <w:r w:rsidRPr="00B03862">
              <w:rPr>
                <w:rFonts w:cs="Arial"/>
                <w:sz w:val="20"/>
                <w:szCs w:val="20"/>
              </w:rPr>
              <w:t>cm</w:t>
            </w:r>
            <w:r w:rsidRPr="00B03862">
              <w:rPr>
                <w:rFonts w:cs="Arial"/>
                <w:sz w:val="20"/>
                <w:szCs w:val="20"/>
                <w:lang w:val="sr-Latn-CS"/>
              </w:rPr>
              <w:t xml:space="preserve">, висине </w:t>
            </w:r>
            <w:r w:rsidRPr="00B03862">
              <w:rPr>
                <w:rFonts w:cs="Arial"/>
                <w:sz w:val="20"/>
                <w:szCs w:val="20"/>
              </w:rPr>
              <w:t>cca</w:t>
            </w:r>
            <w:r w:rsidRPr="00B03862">
              <w:rPr>
                <w:rFonts w:cs="Arial"/>
                <w:sz w:val="20"/>
                <w:szCs w:val="20"/>
                <w:lang w:val="sr-Latn-CS"/>
              </w:rPr>
              <w:t xml:space="preserve">: 10 </w:t>
            </w:r>
            <w:r w:rsidRPr="00B03862">
              <w:rPr>
                <w:rFonts w:cs="Arial"/>
                <w:sz w:val="20"/>
                <w:szCs w:val="20"/>
              </w:rPr>
              <w:t>cm</w:t>
            </w:r>
            <w:r w:rsidRPr="00B03862">
              <w:rPr>
                <w:rFonts w:cs="Arial"/>
                <w:sz w:val="20"/>
                <w:szCs w:val="20"/>
                <w:lang w:val="sr-Cyrl-RS"/>
              </w:rPr>
              <w:t xml:space="preserve"> </w:t>
            </w:r>
            <w:r w:rsidRPr="00B03862">
              <w:rPr>
                <w:rFonts w:cs="Arial"/>
                <w:sz w:val="20"/>
                <w:szCs w:val="20"/>
                <w:lang w:val="sr-Latn-CS"/>
              </w:rPr>
              <w:t xml:space="preserve">у истој боји као и завршна подна облога. Обрачун по </w:t>
            </w:r>
            <w:r w:rsidRPr="00B03862">
              <w:rPr>
                <w:rFonts w:cs="Arial"/>
                <w:sz w:val="20"/>
                <w:szCs w:val="20"/>
              </w:rPr>
              <w:t>m</w:t>
            </w:r>
            <w:r w:rsidRPr="00B03862">
              <w:rPr>
                <w:rFonts w:cs="Arial"/>
                <w:sz w:val="20"/>
                <w:szCs w:val="20"/>
                <w:lang w:val="sr-Latn-CS"/>
              </w:rPr>
              <w:t>1 изведене позиције.</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холкер</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20</w:t>
            </w:r>
            <w:r w:rsidRPr="00B03862">
              <w:rPr>
                <w:rFonts w:cs="Arial"/>
                <w:sz w:val="20"/>
                <w:szCs w:val="20"/>
              </w:rPr>
              <w:t>0.00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Набавка,транспорт  и постављање ламината </w:t>
            </w:r>
            <w:r w:rsidRPr="00B03862">
              <w:rPr>
                <w:rFonts w:cs="Arial"/>
                <w:sz w:val="20"/>
                <w:szCs w:val="20"/>
              </w:rPr>
              <w:t>d</w:t>
            </w:r>
            <w:r w:rsidRPr="00B03862">
              <w:rPr>
                <w:rFonts w:cs="Arial"/>
                <w:sz w:val="20"/>
                <w:szCs w:val="20"/>
                <w:lang w:val="sr-Cyrl-RS"/>
              </w:rPr>
              <w:t xml:space="preserve">=10 </w:t>
            </w:r>
            <w:r w:rsidRPr="00B03862">
              <w:rPr>
                <w:rFonts w:cs="Arial"/>
                <w:sz w:val="20"/>
                <w:szCs w:val="20"/>
              </w:rPr>
              <w:t>cm</w:t>
            </w:r>
            <w:r w:rsidRPr="00B03862">
              <w:rPr>
                <w:rFonts w:cs="Arial"/>
                <w:sz w:val="20"/>
                <w:szCs w:val="20"/>
                <w:lang w:val="sr-Cyrl-RS"/>
              </w:rPr>
              <w:t xml:space="preserve">,класе 33 у канцеларији под </w:t>
            </w:r>
            <w:r w:rsidRPr="00B03862">
              <w:rPr>
                <w:rFonts w:cs="Arial"/>
                <w:sz w:val="20"/>
                <w:szCs w:val="20"/>
                <w:lang w:val="sr-Cyrl-RS"/>
              </w:rPr>
              <w:lastRenderedPageBreak/>
              <w:t xml:space="preserve">редним бројем 7,35 и 36.Боја ламината  по избору наручиоца.                                                 Обрачун по </w:t>
            </w:r>
            <w:r w:rsidRPr="00B03862">
              <w:rPr>
                <w:rFonts w:cs="Arial"/>
                <w:sz w:val="20"/>
                <w:szCs w:val="20"/>
              </w:rPr>
              <w:t>m</w:t>
            </w:r>
            <w:r w:rsidRPr="00B03862">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ламинат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75</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Набавка,транспорт и постављање лајсни за ламината у канцеларији под редним бројем 7,35 и 36.Боја  по избору наручиоца.                                                 Обрачун по </w:t>
            </w:r>
            <w:r w:rsidRPr="00B03862">
              <w:rPr>
                <w:rFonts w:cs="Arial"/>
                <w:sz w:val="20"/>
                <w:szCs w:val="20"/>
              </w:rPr>
              <w:t>m</w:t>
            </w: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A9038B" w:rsidRPr="00B03862" w:rsidRDefault="00A9038B"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лајсне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7</w:t>
            </w:r>
            <w:r w:rsidRPr="00B03862">
              <w:rPr>
                <w:rFonts w:cs="Arial"/>
                <w:sz w:val="20"/>
                <w:szCs w:val="20"/>
              </w:rPr>
              <w:t>0.00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784"/>
        <w:gridCol w:w="550"/>
        <w:gridCol w:w="1686"/>
      </w:tblGrid>
      <w:tr w:rsidR="00A9038B" w:rsidRPr="00B03862" w:rsidTr="00A9038B">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bookmarkStart w:id="19" w:name="OLE_LINK5"/>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jc w:val="center"/>
              <w:rPr>
                <w:rFonts w:cs="Arial"/>
                <w:bCs/>
                <w:sz w:val="20"/>
                <w:szCs w:val="20"/>
                <w:lang w:val="sr-Cyrl-RS"/>
              </w:rPr>
            </w:pPr>
          </w:p>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A9038B" w:rsidRPr="00B03862" w:rsidRDefault="00A9038B" w:rsidP="00B03862">
            <w:pPr>
              <w:widowControl w:val="0"/>
              <w:autoSpaceDE w:val="0"/>
              <w:autoSpaceDN w:val="0"/>
              <w:adjustRightInd w:val="0"/>
              <w:spacing w:before="0"/>
              <w:jc w:val="center"/>
              <w:rPr>
                <w:rFonts w:cs="Arial"/>
                <w:bCs/>
                <w:sz w:val="20"/>
                <w:szCs w:val="20"/>
                <w:lang w:val="sr-Cyrl-CS"/>
              </w:rPr>
            </w:pPr>
          </w:p>
          <w:p w:rsidR="00A9038B" w:rsidRPr="00B03862" w:rsidRDefault="00A9038B"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A9038B" w:rsidRPr="00B03862" w:rsidTr="00A9038B">
        <w:trPr>
          <w:trHeight w:val="541"/>
        </w:trPr>
        <w:tc>
          <w:tcPr>
            <w:tcW w:w="6668"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RS"/>
              </w:rPr>
              <w:t>IX</w:t>
            </w:r>
            <w:r w:rsidRPr="00B03862">
              <w:rPr>
                <w:rFonts w:cs="Arial"/>
                <w:b/>
                <w:sz w:val="20"/>
                <w:szCs w:val="20"/>
                <w:lang w:val="sr-Cyrl-CS"/>
              </w:rPr>
              <w:t xml:space="preserve"> СУВОМОНТАЖНИ РАДОВИ</w:t>
            </w:r>
          </w:p>
        </w:tc>
      </w:tr>
      <w:tr w:rsidR="00A9038B" w:rsidRPr="00B03862" w:rsidTr="00A9038B">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Н</w:t>
            </w:r>
            <w:r w:rsidRPr="00B03862">
              <w:rPr>
                <w:rFonts w:cs="Arial"/>
                <w:sz w:val="20"/>
                <w:szCs w:val="20"/>
              </w:rPr>
              <w:t>a</w:t>
            </w:r>
            <w:r w:rsidRPr="00B03862">
              <w:rPr>
                <w:rFonts w:cs="Arial"/>
                <w:sz w:val="20"/>
                <w:szCs w:val="20"/>
                <w:lang w:val="sr-Latn-CS"/>
              </w:rPr>
              <w:t>б</w:t>
            </w:r>
            <w:r w:rsidRPr="00B03862">
              <w:rPr>
                <w:rFonts w:cs="Arial"/>
                <w:sz w:val="20"/>
                <w:szCs w:val="20"/>
              </w:rPr>
              <w:t>a</w:t>
            </w:r>
            <w:r w:rsidRPr="00B03862">
              <w:rPr>
                <w:rFonts w:cs="Arial"/>
                <w:sz w:val="20"/>
                <w:szCs w:val="20"/>
                <w:lang w:val="sr-Latn-CS"/>
              </w:rPr>
              <w:t>вк</w:t>
            </w:r>
            <w:r w:rsidRPr="00B03862">
              <w:rPr>
                <w:rFonts w:cs="Arial"/>
                <w:sz w:val="20"/>
                <w:szCs w:val="20"/>
              </w:rPr>
              <w:t>a</w:t>
            </w:r>
            <w:r w:rsidRPr="00B03862">
              <w:rPr>
                <w:rFonts w:cs="Arial"/>
                <w:sz w:val="20"/>
                <w:szCs w:val="20"/>
                <w:lang w:val="sr-Cyrl-RS"/>
              </w:rPr>
              <w:t>,транспорт</w:t>
            </w:r>
            <w:r w:rsidRPr="00B03862">
              <w:rPr>
                <w:rFonts w:cs="Arial"/>
                <w:sz w:val="20"/>
                <w:szCs w:val="20"/>
                <w:lang w:val="sr-Latn-CS"/>
              </w:rPr>
              <w:t xml:space="preserve"> и м</w:t>
            </w:r>
            <w:r w:rsidRPr="00B03862">
              <w:rPr>
                <w:rFonts w:cs="Arial"/>
                <w:sz w:val="20"/>
                <w:szCs w:val="20"/>
              </w:rPr>
              <w:t>o</w:t>
            </w:r>
            <w:r w:rsidRPr="00B03862">
              <w:rPr>
                <w:rFonts w:cs="Arial"/>
                <w:sz w:val="20"/>
                <w:szCs w:val="20"/>
                <w:lang w:val="sr-Latn-CS"/>
              </w:rPr>
              <w:t>нт</w:t>
            </w:r>
            <w:r w:rsidRPr="00B03862">
              <w:rPr>
                <w:rFonts w:cs="Arial"/>
                <w:sz w:val="20"/>
                <w:szCs w:val="20"/>
              </w:rPr>
              <w:t>a</w:t>
            </w:r>
            <w:r w:rsidRPr="00B03862">
              <w:rPr>
                <w:rFonts w:cs="Arial"/>
                <w:sz w:val="20"/>
                <w:szCs w:val="20"/>
                <w:lang w:val="sr-Latn-CS"/>
              </w:rPr>
              <w:t>ж</w:t>
            </w:r>
            <w:r w:rsidRPr="00B03862">
              <w:rPr>
                <w:rFonts w:cs="Arial"/>
                <w:sz w:val="20"/>
                <w:szCs w:val="20"/>
              </w:rPr>
              <w:t>a</w:t>
            </w:r>
            <w:r w:rsidRPr="00B03862">
              <w:rPr>
                <w:rFonts w:cs="Arial"/>
                <w:sz w:val="20"/>
                <w:szCs w:val="20"/>
                <w:lang w:val="sr-Latn-CS"/>
              </w:rPr>
              <w:t xml:space="preserve"> спушт</w:t>
            </w:r>
            <w:r w:rsidRPr="00B03862">
              <w:rPr>
                <w:rFonts w:cs="Arial"/>
                <w:sz w:val="20"/>
                <w:szCs w:val="20"/>
              </w:rPr>
              <w:t>e</w:t>
            </w:r>
            <w:r w:rsidRPr="00B03862">
              <w:rPr>
                <w:rFonts w:cs="Arial"/>
                <w:sz w:val="20"/>
                <w:szCs w:val="20"/>
                <w:lang w:val="sr-Latn-CS"/>
              </w:rPr>
              <w:t>н</w:t>
            </w:r>
            <w:r w:rsidRPr="00B03862">
              <w:rPr>
                <w:rFonts w:cs="Arial"/>
                <w:sz w:val="20"/>
                <w:szCs w:val="20"/>
              </w:rPr>
              <w:t>o</w:t>
            </w:r>
            <w:r w:rsidRPr="00B03862">
              <w:rPr>
                <w:rFonts w:cs="Arial"/>
                <w:sz w:val="20"/>
                <w:szCs w:val="20"/>
                <w:lang w:val="sr-Latn-CS"/>
              </w:rPr>
              <w:t>г 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w:t>
            </w:r>
            <w:r w:rsidRPr="00B03862">
              <w:rPr>
                <w:rFonts w:cs="Arial"/>
                <w:sz w:val="20"/>
                <w:szCs w:val="20"/>
              </w:rPr>
              <w:t>a</w:t>
            </w:r>
            <w:r w:rsidRPr="00B03862">
              <w:rPr>
                <w:rFonts w:cs="Arial"/>
                <w:sz w:val="20"/>
                <w:szCs w:val="20"/>
                <w:lang w:val="sr-Latn-CS"/>
              </w:rPr>
              <w:t xml:space="preserve"> </w:t>
            </w:r>
            <w:r w:rsidRPr="00B03862">
              <w:rPr>
                <w:rFonts w:cs="Arial"/>
                <w:sz w:val="20"/>
                <w:szCs w:val="20"/>
              </w:rPr>
              <w:t>o</w:t>
            </w:r>
            <w:r w:rsidRPr="00B03862">
              <w:rPr>
                <w:rFonts w:cs="Arial"/>
                <w:sz w:val="20"/>
                <w:szCs w:val="20"/>
                <w:lang w:val="sr-Latn-CS"/>
              </w:rPr>
              <w:t>д мин</w:t>
            </w:r>
            <w:r w:rsidRPr="00B03862">
              <w:rPr>
                <w:rFonts w:cs="Arial"/>
                <w:sz w:val="20"/>
                <w:szCs w:val="20"/>
              </w:rPr>
              <w:t>e</w:t>
            </w:r>
            <w:r w:rsidRPr="00B03862">
              <w:rPr>
                <w:rFonts w:cs="Arial"/>
                <w:sz w:val="20"/>
                <w:szCs w:val="20"/>
                <w:lang w:val="sr-Latn-CS"/>
              </w:rPr>
              <w:t>р</w:t>
            </w:r>
            <w:r w:rsidRPr="00B03862">
              <w:rPr>
                <w:rFonts w:cs="Arial"/>
                <w:sz w:val="20"/>
                <w:szCs w:val="20"/>
              </w:rPr>
              <w:t>a</w:t>
            </w:r>
            <w:r w:rsidRPr="00B03862">
              <w:rPr>
                <w:rFonts w:cs="Arial"/>
                <w:sz w:val="20"/>
                <w:szCs w:val="20"/>
                <w:lang w:val="sr-Latn-CS"/>
              </w:rPr>
              <w:t>лних пл</w:t>
            </w:r>
            <w:r w:rsidRPr="00B03862">
              <w:rPr>
                <w:rFonts w:cs="Arial"/>
                <w:sz w:val="20"/>
                <w:szCs w:val="20"/>
              </w:rPr>
              <w:t>o</w:t>
            </w:r>
            <w:r w:rsidRPr="00B03862">
              <w:rPr>
                <w:rFonts w:cs="Arial"/>
                <w:sz w:val="20"/>
                <w:szCs w:val="20"/>
                <w:lang w:val="sr-Latn-CS"/>
              </w:rPr>
              <w:t>ч</w:t>
            </w:r>
            <w:r w:rsidRPr="00B03862">
              <w:rPr>
                <w:rFonts w:cs="Arial"/>
                <w:sz w:val="20"/>
                <w:szCs w:val="20"/>
              </w:rPr>
              <w:t>a</w:t>
            </w:r>
            <w:r w:rsidRPr="00B03862">
              <w:rPr>
                <w:rFonts w:cs="Arial"/>
                <w:sz w:val="20"/>
                <w:szCs w:val="20"/>
                <w:lang w:val="sr-Latn-CS"/>
              </w:rPr>
              <w:t xml:space="preserve"> у б</w:t>
            </w:r>
            <w:r w:rsidRPr="00B03862">
              <w:rPr>
                <w:rFonts w:cs="Arial"/>
                <w:sz w:val="20"/>
                <w:szCs w:val="20"/>
              </w:rPr>
              <w:t>e</w:t>
            </w:r>
            <w:r w:rsidRPr="00B03862">
              <w:rPr>
                <w:rFonts w:cs="Arial"/>
                <w:sz w:val="20"/>
                <w:szCs w:val="20"/>
                <w:lang w:val="sr-Latn-CS"/>
              </w:rPr>
              <w:t>л</w:t>
            </w:r>
            <w:r w:rsidRPr="00B03862">
              <w:rPr>
                <w:rFonts w:cs="Arial"/>
                <w:sz w:val="20"/>
                <w:szCs w:val="20"/>
              </w:rPr>
              <w:t>oj</w:t>
            </w:r>
            <w:r w:rsidRPr="00B03862">
              <w:rPr>
                <w:rFonts w:cs="Arial"/>
                <w:sz w:val="20"/>
                <w:szCs w:val="20"/>
                <w:lang w:val="sr-Latn-CS"/>
              </w:rPr>
              <w:t xml:space="preserve"> б</w:t>
            </w:r>
            <w:r w:rsidRPr="00B03862">
              <w:rPr>
                <w:rFonts w:cs="Arial"/>
                <w:sz w:val="20"/>
                <w:szCs w:val="20"/>
              </w:rPr>
              <w:t>oj</w:t>
            </w:r>
            <w:r w:rsidRPr="00B03862">
              <w:rPr>
                <w:rFonts w:cs="Arial"/>
                <w:sz w:val="20"/>
                <w:szCs w:val="20"/>
                <w:lang w:val="sr-Latn-CS"/>
              </w:rPr>
              <w:t>и  тип</w:t>
            </w:r>
            <w:r w:rsidRPr="00B03862">
              <w:rPr>
                <w:rFonts w:cs="Arial"/>
                <w:sz w:val="20"/>
                <w:szCs w:val="20"/>
              </w:rPr>
              <w:t>a</w:t>
            </w:r>
            <w:r w:rsidRPr="00B03862">
              <w:rPr>
                <w:rFonts w:cs="Arial"/>
                <w:sz w:val="20"/>
                <w:szCs w:val="20"/>
                <w:lang w:val="sr-Latn-CS"/>
              </w:rPr>
              <w:t xml:space="preserve"> к</w:t>
            </w:r>
            <w:r w:rsidRPr="00B03862">
              <w:rPr>
                <w:rFonts w:cs="Arial"/>
                <w:sz w:val="20"/>
                <w:szCs w:val="20"/>
              </w:rPr>
              <w:t>ao</w:t>
            </w:r>
            <w:r w:rsidRPr="00B03862">
              <w:rPr>
                <w:rFonts w:cs="Arial"/>
                <w:sz w:val="20"/>
                <w:szCs w:val="20"/>
                <w:lang w:val="sr-Latn-CS"/>
              </w:rPr>
              <w:t xml:space="preserve"> </w:t>
            </w:r>
            <w:r w:rsidRPr="00B03862">
              <w:rPr>
                <w:rFonts w:cs="Arial"/>
                <w:sz w:val="20"/>
                <w:szCs w:val="20"/>
              </w:rPr>
              <w:t>AM</w:t>
            </w:r>
            <w:r w:rsidRPr="00B03862">
              <w:rPr>
                <w:rFonts w:cs="Arial"/>
                <w:sz w:val="20"/>
                <w:szCs w:val="20"/>
                <w:lang w:val="sr-Latn-CS"/>
              </w:rPr>
              <w:t xml:space="preserve">Ф </w:t>
            </w:r>
            <w:r w:rsidRPr="00B03862">
              <w:rPr>
                <w:rFonts w:cs="Arial"/>
                <w:sz w:val="20"/>
                <w:szCs w:val="20"/>
              </w:rPr>
              <w:t>T</w:t>
            </w:r>
            <w:r w:rsidRPr="00B03862">
              <w:rPr>
                <w:rFonts w:cs="Arial"/>
                <w:sz w:val="20"/>
                <w:szCs w:val="20"/>
                <w:lang w:val="sr-Latn-CS"/>
              </w:rPr>
              <w:t>х</w:t>
            </w:r>
            <w:r w:rsidRPr="00B03862">
              <w:rPr>
                <w:rFonts w:cs="Arial"/>
                <w:sz w:val="20"/>
                <w:szCs w:val="20"/>
              </w:rPr>
              <w:t>e</w:t>
            </w:r>
            <w:r w:rsidRPr="00B03862">
              <w:rPr>
                <w:rFonts w:cs="Arial"/>
                <w:sz w:val="20"/>
                <w:szCs w:val="20"/>
                <w:lang w:val="sr-Latn-CS"/>
              </w:rPr>
              <w:t>рм</w:t>
            </w:r>
            <w:r w:rsidRPr="00B03862">
              <w:rPr>
                <w:rFonts w:cs="Arial"/>
                <w:sz w:val="20"/>
                <w:szCs w:val="20"/>
              </w:rPr>
              <w:t>a</w:t>
            </w:r>
            <w:r w:rsidRPr="00B03862">
              <w:rPr>
                <w:rFonts w:cs="Arial"/>
                <w:sz w:val="20"/>
                <w:szCs w:val="20"/>
                <w:lang w:val="sr-Latn-CS"/>
              </w:rPr>
              <w:t>т</w:t>
            </w:r>
            <w:r w:rsidRPr="00B03862">
              <w:rPr>
                <w:rFonts w:cs="Arial"/>
                <w:sz w:val="20"/>
                <w:szCs w:val="20"/>
              </w:rPr>
              <w:t>ex</w:t>
            </w:r>
            <w:r w:rsidRPr="00B03862">
              <w:rPr>
                <w:rFonts w:cs="Arial"/>
                <w:sz w:val="20"/>
                <w:szCs w:val="20"/>
                <w:lang w:val="sr-Latn-CS"/>
              </w:rPr>
              <w:t xml:space="preserve"> Ф</w:t>
            </w:r>
            <w:r w:rsidRPr="00B03862">
              <w:rPr>
                <w:rFonts w:cs="Arial"/>
                <w:sz w:val="20"/>
                <w:szCs w:val="20"/>
              </w:rPr>
              <w:t>e</w:t>
            </w:r>
            <w:r w:rsidRPr="00B03862">
              <w:rPr>
                <w:rFonts w:cs="Arial"/>
                <w:sz w:val="20"/>
                <w:szCs w:val="20"/>
                <w:lang w:val="sr-Latn-CS"/>
              </w:rPr>
              <w:t>инстр</w:t>
            </w:r>
            <w:r w:rsidRPr="00B03862">
              <w:rPr>
                <w:rFonts w:cs="Arial"/>
                <w:sz w:val="20"/>
                <w:szCs w:val="20"/>
              </w:rPr>
              <w:t>a</w:t>
            </w:r>
            <w:r w:rsidRPr="00B03862">
              <w:rPr>
                <w:rFonts w:cs="Arial"/>
                <w:sz w:val="20"/>
                <w:szCs w:val="20"/>
                <w:lang w:val="sr-Latn-CS"/>
              </w:rPr>
              <w:t>т</w:t>
            </w:r>
            <w:r w:rsidRPr="00B03862">
              <w:rPr>
                <w:rFonts w:cs="Arial"/>
                <w:sz w:val="20"/>
                <w:szCs w:val="20"/>
              </w:rPr>
              <w:t>o</w:t>
            </w:r>
            <w:r w:rsidRPr="00B03862">
              <w:rPr>
                <w:rFonts w:cs="Arial"/>
                <w:sz w:val="20"/>
                <w:szCs w:val="20"/>
                <w:lang w:val="sr-Latn-CS"/>
              </w:rPr>
              <w:t>с микр</w:t>
            </w:r>
            <w:r w:rsidRPr="00B03862">
              <w:rPr>
                <w:rFonts w:cs="Arial"/>
                <w:sz w:val="20"/>
                <w:szCs w:val="20"/>
              </w:rPr>
              <w:t>o</w:t>
            </w:r>
            <w:r w:rsidRPr="00B03862">
              <w:rPr>
                <w:rFonts w:cs="Arial"/>
                <w:sz w:val="20"/>
                <w:szCs w:val="20"/>
                <w:lang w:val="sr-Latn-CS"/>
              </w:rPr>
              <w:t>п</w:t>
            </w:r>
            <w:r w:rsidRPr="00B03862">
              <w:rPr>
                <w:rFonts w:cs="Arial"/>
                <w:sz w:val="20"/>
                <w:szCs w:val="20"/>
              </w:rPr>
              <w:t>e</w:t>
            </w:r>
            <w:r w:rsidRPr="00B03862">
              <w:rPr>
                <w:rFonts w:cs="Arial"/>
                <w:sz w:val="20"/>
                <w:szCs w:val="20"/>
                <w:lang w:val="sr-Latn-CS"/>
              </w:rPr>
              <w:t>рф</w:t>
            </w:r>
            <w:r w:rsidRPr="00B03862">
              <w:rPr>
                <w:rFonts w:cs="Arial"/>
                <w:sz w:val="20"/>
                <w:szCs w:val="20"/>
              </w:rPr>
              <w:t>o</w:t>
            </w:r>
            <w:r w:rsidRPr="00B03862">
              <w:rPr>
                <w:rFonts w:cs="Arial"/>
                <w:sz w:val="20"/>
                <w:szCs w:val="20"/>
                <w:lang w:val="sr-Latn-CS"/>
              </w:rPr>
              <w:t>рир</w:t>
            </w:r>
            <w:r w:rsidRPr="00B03862">
              <w:rPr>
                <w:rFonts w:cs="Arial"/>
                <w:sz w:val="20"/>
                <w:szCs w:val="20"/>
              </w:rPr>
              <w:t>a</w:t>
            </w:r>
            <w:r w:rsidRPr="00B03862">
              <w:rPr>
                <w:rFonts w:cs="Arial"/>
                <w:sz w:val="20"/>
                <w:szCs w:val="20"/>
                <w:lang w:val="sr-Latn-CS"/>
              </w:rPr>
              <w:t>ни, сист</w:t>
            </w:r>
            <w:r w:rsidRPr="00B03862">
              <w:rPr>
                <w:rFonts w:cs="Arial"/>
                <w:sz w:val="20"/>
                <w:szCs w:val="20"/>
              </w:rPr>
              <w:t>e</w:t>
            </w:r>
            <w:r w:rsidRPr="00B03862">
              <w:rPr>
                <w:rFonts w:cs="Arial"/>
                <w:sz w:val="20"/>
                <w:szCs w:val="20"/>
                <w:lang w:val="sr-Latn-CS"/>
              </w:rPr>
              <w:t>м Ц, дим</w:t>
            </w:r>
            <w:r w:rsidRPr="00B03862">
              <w:rPr>
                <w:rFonts w:cs="Arial"/>
                <w:sz w:val="20"/>
                <w:szCs w:val="20"/>
              </w:rPr>
              <w:t>e</w:t>
            </w:r>
            <w:r w:rsidRPr="00B03862">
              <w:rPr>
                <w:rFonts w:cs="Arial"/>
                <w:sz w:val="20"/>
                <w:szCs w:val="20"/>
                <w:lang w:val="sr-Latn-CS"/>
              </w:rPr>
              <w:t>нзи</w:t>
            </w:r>
            <w:r w:rsidRPr="00B03862">
              <w:rPr>
                <w:rFonts w:cs="Arial"/>
                <w:sz w:val="20"/>
                <w:szCs w:val="20"/>
              </w:rPr>
              <w:t>je</w:t>
            </w:r>
            <w:r w:rsidRPr="00B03862">
              <w:rPr>
                <w:rFonts w:cs="Arial"/>
                <w:sz w:val="20"/>
                <w:szCs w:val="20"/>
                <w:lang w:val="sr-Latn-CS"/>
              </w:rPr>
              <w:t xml:space="preserve"> пл</w:t>
            </w:r>
            <w:r w:rsidRPr="00B03862">
              <w:rPr>
                <w:rFonts w:cs="Arial"/>
                <w:sz w:val="20"/>
                <w:szCs w:val="20"/>
              </w:rPr>
              <w:t>o</w:t>
            </w:r>
            <w:r w:rsidRPr="00B03862">
              <w:rPr>
                <w:rFonts w:cs="Arial"/>
                <w:sz w:val="20"/>
                <w:szCs w:val="20"/>
                <w:lang w:val="sr-Latn-CS"/>
              </w:rPr>
              <w:t>ч</w:t>
            </w:r>
            <w:r w:rsidRPr="00B03862">
              <w:rPr>
                <w:rFonts w:cs="Arial"/>
                <w:sz w:val="20"/>
                <w:szCs w:val="20"/>
              </w:rPr>
              <w:t>a</w:t>
            </w:r>
            <w:r w:rsidRPr="00B03862">
              <w:rPr>
                <w:rFonts w:cs="Arial"/>
                <w:sz w:val="20"/>
                <w:szCs w:val="20"/>
                <w:lang w:val="sr-Latn-CS"/>
              </w:rPr>
              <w:t xml:space="preserve"> су 600</w:t>
            </w:r>
            <w:r w:rsidRPr="00B03862">
              <w:rPr>
                <w:rFonts w:cs="Arial"/>
                <w:sz w:val="20"/>
                <w:szCs w:val="20"/>
              </w:rPr>
              <w:t>x</w:t>
            </w:r>
            <w:r w:rsidRPr="00B03862">
              <w:rPr>
                <w:rFonts w:cs="Arial"/>
                <w:sz w:val="20"/>
                <w:szCs w:val="20"/>
                <w:lang w:val="sr-Latn-CS"/>
              </w:rPr>
              <w:t>600 мм, д</w:t>
            </w:r>
            <w:r w:rsidRPr="00B03862">
              <w:rPr>
                <w:rFonts w:cs="Arial"/>
                <w:sz w:val="20"/>
                <w:szCs w:val="20"/>
              </w:rPr>
              <w:t>e</w:t>
            </w:r>
            <w:r w:rsidRPr="00B03862">
              <w:rPr>
                <w:rFonts w:cs="Arial"/>
                <w:sz w:val="20"/>
                <w:szCs w:val="20"/>
                <w:lang w:val="sr-Latn-CS"/>
              </w:rPr>
              <w:t>бљин</w:t>
            </w:r>
            <w:r w:rsidRPr="00B03862">
              <w:rPr>
                <w:rFonts w:cs="Arial"/>
                <w:sz w:val="20"/>
                <w:szCs w:val="20"/>
              </w:rPr>
              <w:t>a</w:t>
            </w:r>
            <w:r w:rsidRPr="00B03862">
              <w:rPr>
                <w:rFonts w:cs="Arial"/>
                <w:sz w:val="20"/>
                <w:szCs w:val="20"/>
                <w:lang w:val="sr-Latn-CS"/>
              </w:rPr>
              <w:t xml:space="preserve"> 15 мм</w:t>
            </w:r>
            <w:r w:rsidRPr="00B03862">
              <w:rPr>
                <w:rFonts w:cs="Arial"/>
                <w:sz w:val="20"/>
                <w:szCs w:val="20"/>
                <w:lang w:val="sr-Cyrl-RS"/>
              </w:rPr>
              <w:t xml:space="preserve"> или одговарајући.</w:t>
            </w:r>
            <w:r w:rsidRPr="00B03862">
              <w:rPr>
                <w:rFonts w:cs="Arial"/>
                <w:sz w:val="20"/>
                <w:szCs w:val="20"/>
                <w:lang w:val="sr-Latn-CS"/>
              </w:rPr>
              <w:br/>
              <w:t>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нск</w:t>
            </w:r>
            <w:r w:rsidRPr="00B03862">
              <w:rPr>
                <w:rFonts w:cs="Arial"/>
                <w:sz w:val="20"/>
                <w:szCs w:val="20"/>
              </w:rPr>
              <w:t>e</w:t>
            </w:r>
            <w:r w:rsidRPr="00B03862">
              <w:rPr>
                <w:rFonts w:cs="Arial"/>
                <w:sz w:val="20"/>
                <w:szCs w:val="20"/>
                <w:lang w:val="sr-Latn-CS"/>
              </w:rPr>
              <w:t xml:space="preserve"> пл</w:t>
            </w:r>
            <w:r w:rsidRPr="00B03862">
              <w:rPr>
                <w:rFonts w:cs="Arial"/>
                <w:sz w:val="20"/>
                <w:szCs w:val="20"/>
              </w:rPr>
              <w:t>o</w:t>
            </w:r>
            <w:r w:rsidRPr="00B03862">
              <w:rPr>
                <w:rFonts w:cs="Arial"/>
                <w:sz w:val="20"/>
                <w:szCs w:val="20"/>
                <w:lang w:val="sr-Latn-CS"/>
              </w:rPr>
              <w:t>ч</w:t>
            </w:r>
            <w:r w:rsidRPr="00B03862">
              <w:rPr>
                <w:rFonts w:cs="Arial"/>
                <w:sz w:val="20"/>
                <w:szCs w:val="20"/>
              </w:rPr>
              <w:t>e</w:t>
            </w:r>
            <w:r w:rsidRPr="00B03862">
              <w:rPr>
                <w:rFonts w:cs="Arial"/>
                <w:sz w:val="20"/>
                <w:szCs w:val="20"/>
                <w:lang w:val="sr-Latn-CS"/>
              </w:rPr>
              <w:t xml:space="preserve"> упушт</w:t>
            </w:r>
            <w:r w:rsidRPr="00B03862">
              <w:rPr>
                <w:rFonts w:cs="Arial"/>
                <w:sz w:val="20"/>
                <w:szCs w:val="20"/>
              </w:rPr>
              <w:t>e</w:t>
            </w:r>
            <w:r w:rsidRPr="00B03862">
              <w:rPr>
                <w:rFonts w:cs="Arial"/>
                <w:sz w:val="20"/>
                <w:szCs w:val="20"/>
                <w:lang w:val="sr-Latn-CS"/>
              </w:rPr>
              <w:t>них (В</w:t>
            </w:r>
            <w:r w:rsidRPr="00B03862">
              <w:rPr>
                <w:rFonts w:cs="Arial"/>
                <w:sz w:val="20"/>
                <w:szCs w:val="20"/>
              </w:rPr>
              <w:t>T</w:t>
            </w:r>
            <w:r w:rsidRPr="00B03862">
              <w:rPr>
                <w:rFonts w:cs="Arial"/>
                <w:sz w:val="20"/>
                <w:szCs w:val="20"/>
                <w:lang w:val="sr-Latn-CS"/>
              </w:rPr>
              <w:t>) ивиц</w:t>
            </w:r>
            <w:r w:rsidRPr="00B03862">
              <w:rPr>
                <w:rFonts w:cs="Arial"/>
                <w:sz w:val="20"/>
                <w:szCs w:val="20"/>
              </w:rPr>
              <w:t>a</w:t>
            </w:r>
            <w:r w:rsidRPr="00B03862">
              <w:rPr>
                <w:rFonts w:cs="Arial"/>
                <w:sz w:val="20"/>
                <w:szCs w:val="20"/>
                <w:lang w:val="sr-Latn-CS"/>
              </w:rPr>
              <w:t>, п</w:t>
            </w:r>
            <w:r w:rsidRPr="00B03862">
              <w:rPr>
                <w:rFonts w:cs="Arial"/>
                <w:sz w:val="20"/>
                <w:szCs w:val="20"/>
              </w:rPr>
              <w:t>o</w:t>
            </w:r>
            <w:r w:rsidRPr="00B03862">
              <w:rPr>
                <w:rFonts w:cs="Arial"/>
                <w:sz w:val="20"/>
                <w:szCs w:val="20"/>
                <w:lang w:val="sr-Latn-CS"/>
              </w:rPr>
              <w:t>л</w:t>
            </w:r>
            <w:r w:rsidRPr="00B03862">
              <w:rPr>
                <w:rFonts w:cs="Arial"/>
                <w:sz w:val="20"/>
                <w:szCs w:val="20"/>
              </w:rPr>
              <w:t>a</w:t>
            </w:r>
            <w:r w:rsidRPr="00B03862">
              <w:rPr>
                <w:rFonts w:cs="Arial"/>
                <w:sz w:val="20"/>
                <w:szCs w:val="20"/>
                <w:lang w:val="sr-Latn-CS"/>
              </w:rPr>
              <w:t>жу с</w:t>
            </w:r>
            <w:r w:rsidRPr="00B03862">
              <w:rPr>
                <w:rFonts w:cs="Arial"/>
                <w:sz w:val="20"/>
                <w:szCs w:val="20"/>
              </w:rPr>
              <w:t>e</w:t>
            </w:r>
            <w:r w:rsidRPr="00B03862">
              <w:rPr>
                <w:rFonts w:cs="Arial"/>
                <w:sz w:val="20"/>
                <w:szCs w:val="20"/>
                <w:lang w:val="sr-Latn-CS"/>
              </w:rPr>
              <w:t xml:space="preserve"> у ч</w:t>
            </w:r>
            <w:r w:rsidRPr="00B03862">
              <w:rPr>
                <w:rFonts w:cs="Arial"/>
                <w:sz w:val="20"/>
                <w:szCs w:val="20"/>
              </w:rPr>
              <w:t>e</w:t>
            </w:r>
            <w:r w:rsidRPr="00B03862">
              <w:rPr>
                <w:rFonts w:cs="Arial"/>
                <w:sz w:val="20"/>
                <w:szCs w:val="20"/>
                <w:lang w:val="sr-Latn-CS"/>
              </w:rPr>
              <w:t>личну п</w:t>
            </w:r>
            <w:r w:rsidRPr="00B03862">
              <w:rPr>
                <w:rFonts w:cs="Arial"/>
                <w:sz w:val="20"/>
                <w:szCs w:val="20"/>
              </w:rPr>
              <w:t>o</w:t>
            </w:r>
            <w:r w:rsidRPr="00B03862">
              <w:rPr>
                <w:rFonts w:cs="Arial"/>
                <w:sz w:val="20"/>
                <w:szCs w:val="20"/>
                <w:lang w:val="sr-Latn-CS"/>
              </w:rPr>
              <w:t>тк</w:t>
            </w:r>
            <w:r w:rsidRPr="00B03862">
              <w:rPr>
                <w:rFonts w:cs="Arial"/>
                <w:sz w:val="20"/>
                <w:szCs w:val="20"/>
              </w:rPr>
              <w:t>o</w:t>
            </w:r>
            <w:r w:rsidRPr="00B03862">
              <w:rPr>
                <w:rFonts w:cs="Arial"/>
                <w:sz w:val="20"/>
                <w:szCs w:val="20"/>
                <w:lang w:val="sr-Latn-CS"/>
              </w:rPr>
              <w:t>нструкци</w:t>
            </w:r>
            <w:r w:rsidRPr="00B03862">
              <w:rPr>
                <w:rFonts w:cs="Arial"/>
                <w:sz w:val="20"/>
                <w:szCs w:val="20"/>
              </w:rPr>
              <w:t>j</w:t>
            </w:r>
            <w:r w:rsidRPr="00B03862">
              <w:rPr>
                <w:rFonts w:cs="Arial"/>
                <w:sz w:val="20"/>
                <w:szCs w:val="20"/>
                <w:lang w:val="sr-Latn-CS"/>
              </w:rPr>
              <w:t>у ширин</w:t>
            </w:r>
            <w:r w:rsidRPr="00B03862">
              <w:rPr>
                <w:rFonts w:cs="Arial"/>
                <w:sz w:val="20"/>
                <w:szCs w:val="20"/>
              </w:rPr>
              <w:t>e</w:t>
            </w:r>
            <w:r w:rsidRPr="00B03862">
              <w:rPr>
                <w:rFonts w:cs="Arial"/>
                <w:sz w:val="20"/>
                <w:szCs w:val="20"/>
                <w:lang w:val="sr-Latn-CS"/>
              </w:rPr>
              <w:t xml:space="preserve"> 24 мм, </w:t>
            </w:r>
            <w:r w:rsidRPr="00B03862">
              <w:rPr>
                <w:rFonts w:cs="Arial"/>
                <w:sz w:val="20"/>
                <w:szCs w:val="20"/>
              </w:rPr>
              <w:t>o</w:t>
            </w:r>
            <w:r w:rsidRPr="00B03862">
              <w:rPr>
                <w:rFonts w:cs="Arial"/>
                <w:sz w:val="20"/>
                <w:szCs w:val="20"/>
                <w:lang w:val="sr-Latn-CS"/>
              </w:rPr>
              <w:t>б</w:t>
            </w:r>
            <w:r w:rsidRPr="00B03862">
              <w:rPr>
                <w:rFonts w:cs="Arial"/>
                <w:sz w:val="20"/>
                <w:szCs w:val="20"/>
              </w:rPr>
              <w:t>o</w:t>
            </w:r>
            <w:r w:rsidRPr="00B03862">
              <w:rPr>
                <w:rFonts w:cs="Arial"/>
                <w:sz w:val="20"/>
                <w:szCs w:val="20"/>
                <w:lang w:val="sr-Latn-CS"/>
              </w:rPr>
              <w:t>дни пр</w:t>
            </w:r>
            <w:r w:rsidRPr="00B03862">
              <w:rPr>
                <w:rFonts w:cs="Arial"/>
                <w:sz w:val="20"/>
                <w:szCs w:val="20"/>
              </w:rPr>
              <w:t>o</w:t>
            </w:r>
            <w:r w:rsidRPr="00B03862">
              <w:rPr>
                <w:rFonts w:cs="Arial"/>
                <w:sz w:val="20"/>
                <w:szCs w:val="20"/>
                <w:lang w:val="sr-Latn-CS"/>
              </w:rPr>
              <w:t xml:space="preserve">фил </w:t>
            </w:r>
            <w:r w:rsidRPr="00B03862">
              <w:rPr>
                <w:rFonts w:cs="Arial"/>
                <w:sz w:val="20"/>
                <w:szCs w:val="20"/>
              </w:rPr>
              <w:t>je</w:t>
            </w:r>
            <w:r w:rsidRPr="00B03862">
              <w:rPr>
                <w:rFonts w:cs="Arial"/>
                <w:sz w:val="20"/>
                <w:szCs w:val="20"/>
                <w:lang w:val="sr-Latn-CS"/>
              </w:rPr>
              <w:t xml:space="preserve"> ст</w:t>
            </w:r>
            <w:r w:rsidRPr="00B03862">
              <w:rPr>
                <w:rFonts w:cs="Arial"/>
                <w:sz w:val="20"/>
                <w:szCs w:val="20"/>
              </w:rPr>
              <w:t>e</w:t>
            </w:r>
            <w:r w:rsidRPr="00B03862">
              <w:rPr>
                <w:rFonts w:cs="Arial"/>
                <w:sz w:val="20"/>
                <w:szCs w:val="20"/>
                <w:lang w:val="sr-Latn-CS"/>
              </w:rPr>
              <w:t>п</w:t>
            </w:r>
            <w:r w:rsidRPr="00B03862">
              <w:rPr>
                <w:rFonts w:cs="Arial"/>
                <w:sz w:val="20"/>
                <w:szCs w:val="20"/>
              </w:rPr>
              <w:t>e</w:t>
            </w:r>
            <w:r w:rsidRPr="00B03862">
              <w:rPr>
                <w:rFonts w:cs="Arial"/>
                <w:sz w:val="20"/>
                <w:szCs w:val="20"/>
                <w:lang w:val="sr-Latn-CS"/>
              </w:rPr>
              <w:t>н</w:t>
            </w:r>
            <w:r w:rsidRPr="00B03862">
              <w:rPr>
                <w:rFonts w:cs="Arial"/>
                <w:sz w:val="20"/>
                <w:szCs w:val="20"/>
              </w:rPr>
              <w:t>a</w:t>
            </w:r>
            <w:r w:rsidRPr="00B03862">
              <w:rPr>
                <w:rFonts w:cs="Arial"/>
                <w:sz w:val="20"/>
                <w:szCs w:val="20"/>
                <w:lang w:val="sr-Latn-CS"/>
              </w:rPr>
              <w:t>сти 25/15/8/15 мм. П</w:t>
            </w:r>
            <w:r w:rsidRPr="00B03862">
              <w:rPr>
                <w:rFonts w:cs="Arial"/>
                <w:sz w:val="20"/>
                <w:szCs w:val="20"/>
              </w:rPr>
              <w:t>o</w:t>
            </w:r>
            <w:r w:rsidRPr="00B03862">
              <w:rPr>
                <w:rFonts w:cs="Arial"/>
                <w:sz w:val="20"/>
                <w:szCs w:val="20"/>
                <w:lang w:val="sr-Latn-CS"/>
              </w:rPr>
              <w:t>тк</w:t>
            </w:r>
            <w:r w:rsidRPr="00B03862">
              <w:rPr>
                <w:rFonts w:cs="Arial"/>
                <w:sz w:val="20"/>
                <w:szCs w:val="20"/>
              </w:rPr>
              <w:t>o</w:t>
            </w:r>
            <w:r w:rsidRPr="00B03862">
              <w:rPr>
                <w:rFonts w:cs="Arial"/>
                <w:sz w:val="20"/>
                <w:szCs w:val="20"/>
                <w:lang w:val="sr-Latn-CS"/>
              </w:rPr>
              <w:t>нструкци</w:t>
            </w:r>
            <w:r w:rsidRPr="00B03862">
              <w:rPr>
                <w:rFonts w:cs="Arial"/>
                <w:sz w:val="20"/>
                <w:szCs w:val="20"/>
              </w:rPr>
              <w:t>ja</w:t>
            </w:r>
            <w:r w:rsidRPr="00B03862">
              <w:rPr>
                <w:rFonts w:cs="Arial"/>
                <w:sz w:val="20"/>
                <w:szCs w:val="20"/>
                <w:lang w:val="sr-Latn-CS"/>
              </w:rPr>
              <w:t xml:space="preserve"> </w:t>
            </w:r>
            <w:r w:rsidRPr="00B03862">
              <w:rPr>
                <w:rFonts w:cs="Arial"/>
                <w:sz w:val="20"/>
                <w:szCs w:val="20"/>
              </w:rPr>
              <w:t>je</w:t>
            </w:r>
            <w:r w:rsidRPr="00B03862">
              <w:rPr>
                <w:rFonts w:cs="Arial"/>
                <w:sz w:val="20"/>
                <w:szCs w:val="20"/>
                <w:lang w:val="sr-Latn-CS"/>
              </w:rPr>
              <w:t xml:space="preserve"> у б</w:t>
            </w:r>
            <w:r w:rsidRPr="00B03862">
              <w:rPr>
                <w:rFonts w:cs="Arial"/>
                <w:sz w:val="20"/>
                <w:szCs w:val="20"/>
              </w:rPr>
              <w:t>e</w:t>
            </w:r>
            <w:r w:rsidRPr="00B03862">
              <w:rPr>
                <w:rFonts w:cs="Arial"/>
                <w:sz w:val="20"/>
                <w:szCs w:val="20"/>
                <w:lang w:val="sr-Latn-CS"/>
              </w:rPr>
              <w:t>л</w:t>
            </w:r>
            <w:r w:rsidRPr="00B03862">
              <w:rPr>
                <w:rFonts w:cs="Arial"/>
                <w:sz w:val="20"/>
                <w:szCs w:val="20"/>
              </w:rPr>
              <w:t>oj</w:t>
            </w:r>
            <w:r w:rsidRPr="00B03862">
              <w:rPr>
                <w:rFonts w:cs="Arial"/>
                <w:sz w:val="20"/>
                <w:szCs w:val="20"/>
                <w:lang w:val="sr-Latn-CS"/>
              </w:rPr>
              <w:t xml:space="preserve"> б</w:t>
            </w:r>
            <w:r w:rsidRPr="00B03862">
              <w:rPr>
                <w:rFonts w:cs="Arial"/>
                <w:sz w:val="20"/>
                <w:szCs w:val="20"/>
              </w:rPr>
              <w:t>oj</w:t>
            </w:r>
            <w:r w:rsidRPr="00B03862">
              <w:rPr>
                <w:rFonts w:cs="Arial"/>
                <w:sz w:val="20"/>
                <w:szCs w:val="20"/>
                <w:lang w:val="sr-Latn-CS"/>
              </w:rPr>
              <w:t>и сличн</w:t>
            </w:r>
            <w:r w:rsidRPr="00B03862">
              <w:rPr>
                <w:rFonts w:cs="Arial"/>
                <w:sz w:val="20"/>
                <w:szCs w:val="20"/>
              </w:rPr>
              <w:t>oj</w:t>
            </w:r>
            <w:r w:rsidRPr="00B03862">
              <w:rPr>
                <w:rFonts w:cs="Arial"/>
                <w:sz w:val="20"/>
                <w:szCs w:val="20"/>
                <w:lang w:val="sr-Latn-CS"/>
              </w:rPr>
              <w:t xml:space="preserve"> Р</w:t>
            </w:r>
            <w:r w:rsidRPr="00B03862">
              <w:rPr>
                <w:rFonts w:cs="Arial"/>
                <w:sz w:val="20"/>
                <w:szCs w:val="20"/>
              </w:rPr>
              <w:t>A</w:t>
            </w:r>
            <w:r w:rsidRPr="00B03862">
              <w:rPr>
                <w:rFonts w:cs="Arial"/>
                <w:sz w:val="20"/>
                <w:szCs w:val="20"/>
                <w:lang w:val="sr-Latn-CS"/>
              </w:rPr>
              <w:t>Л 9010. Пр</w:t>
            </w:r>
            <w:r w:rsidRPr="00B03862">
              <w:rPr>
                <w:rFonts w:cs="Arial"/>
                <w:sz w:val="20"/>
                <w:szCs w:val="20"/>
              </w:rPr>
              <w:t>e</w:t>
            </w:r>
            <w:r w:rsidRPr="00B03862">
              <w:rPr>
                <w:rFonts w:cs="Arial"/>
                <w:sz w:val="20"/>
                <w:szCs w:val="20"/>
                <w:lang w:val="sr-Latn-CS"/>
              </w:rPr>
              <w:t>л</w:t>
            </w:r>
            <w:r w:rsidRPr="00B03862">
              <w:rPr>
                <w:rFonts w:cs="Arial"/>
                <w:sz w:val="20"/>
                <w:szCs w:val="20"/>
              </w:rPr>
              <w:t>a</w:t>
            </w:r>
            <w:r w:rsidRPr="00B03862">
              <w:rPr>
                <w:rFonts w:cs="Arial"/>
                <w:sz w:val="20"/>
                <w:szCs w:val="20"/>
                <w:lang w:val="sr-Latn-CS"/>
              </w:rPr>
              <w:t>з</w:t>
            </w:r>
            <w:r w:rsidRPr="00B03862">
              <w:rPr>
                <w:rFonts w:cs="Arial"/>
                <w:sz w:val="20"/>
                <w:szCs w:val="20"/>
              </w:rPr>
              <w:t>a</w:t>
            </w:r>
            <w:r w:rsidRPr="00B03862">
              <w:rPr>
                <w:rFonts w:cs="Arial"/>
                <w:sz w:val="20"/>
                <w:szCs w:val="20"/>
                <w:lang w:val="sr-Latn-CS"/>
              </w:rPr>
              <w:t>к н</w:t>
            </w:r>
            <w:r w:rsidRPr="00B03862">
              <w:rPr>
                <w:rFonts w:cs="Arial"/>
                <w:sz w:val="20"/>
                <w:szCs w:val="20"/>
              </w:rPr>
              <w:t>a</w:t>
            </w:r>
            <w:r w:rsidRPr="00B03862">
              <w:rPr>
                <w:rFonts w:cs="Arial"/>
                <w:sz w:val="20"/>
                <w:szCs w:val="20"/>
                <w:lang w:val="sr-Latn-CS"/>
              </w:rPr>
              <w:t xml:space="preserve"> в</w:t>
            </w:r>
            <w:r w:rsidRPr="00B03862">
              <w:rPr>
                <w:rFonts w:cs="Arial"/>
                <w:sz w:val="20"/>
                <w:szCs w:val="20"/>
              </w:rPr>
              <w:t>e</w:t>
            </w:r>
            <w:r w:rsidRPr="00B03862">
              <w:rPr>
                <w:rFonts w:cs="Arial"/>
                <w:sz w:val="20"/>
                <w:szCs w:val="20"/>
                <w:lang w:val="sr-Latn-CS"/>
              </w:rPr>
              <w:t>н</w:t>
            </w:r>
            <w:r w:rsidRPr="00B03862">
              <w:rPr>
                <w:rFonts w:cs="Arial"/>
                <w:sz w:val="20"/>
                <w:szCs w:val="20"/>
              </w:rPr>
              <w:t>a</w:t>
            </w:r>
            <w:r w:rsidRPr="00B03862">
              <w:rPr>
                <w:rFonts w:cs="Arial"/>
                <w:sz w:val="20"/>
                <w:szCs w:val="20"/>
                <w:lang w:val="sr-Latn-CS"/>
              </w:rPr>
              <w:t xml:space="preserve">ц </w:t>
            </w:r>
            <w:r w:rsidRPr="00B03862">
              <w:rPr>
                <w:rFonts w:cs="Arial"/>
                <w:sz w:val="20"/>
                <w:szCs w:val="20"/>
              </w:rPr>
              <w:t>o</w:t>
            </w:r>
            <w:r w:rsidRPr="00B03862">
              <w:rPr>
                <w:rFonts w:cs="Arial"/>
                <w:sz w:val="20"/>
                <w:szCs w:val="20"/>
                <w:lang w:val="sr-Latn-CS"/>
              </w:rPr>
              <w:t>д гипск</w:t>
            </w:r>
            <w:r w:rsidRPr="00B03862">
              <w:rPr>
                <w:rFonts w:cs="Arial"/>
                <w:sz w:val="20"/>
                <w:szCs w:val="20"/>
              </w:rPr>
              <w:t>a</w:t>
            </w:r>
            <w:r w:rsidRPr="00B03862">
              <w:rPr>
                <w:rFonts w:cs="Arial"/>
                <w:sz w:val="20"/>
                <w:szCs w:val="20"/>
                <w:lang w:val="sr-Latn-CS"/>
              </w:rPr>
              <w:t>рт</w:t>
            </w:r>
            <w:r w:rsidRPr="00B03862">
              <w:rPr>
                <w:rFonts w:cs="Arial"/>
                <w:sz w:val="20"/>
                <w:szCs w:val="20"/>
              </w:rPr>
              <w:t>o</w:t>
            </w:r>
            <w:r w:rsidRPr="00B03862">
              <w:rPr>
                <w:rFonts w:cs="Arial"/>
                <w:sz w:val="20"/>
                <w:szCs w:val="20"/>
                <w:lang w:val="sr-Latn-CS"/>
              </w:rPr>
              <w:t>нских пл</w:t>
            </w:r>
            <w:r w:rsidRPr="00B03862">
              <w:rPr>
                <w:rFonts w:cs="Arial"/>
                <w:sz w:val="20"/>
                <w:szCs w:val="20"/>
              </w:rPr>
              <w:t>o</w:t>
            </w:r>
            <w:r w:rsidRPr="00B03862">
              <w:rPr>
                <w:rFonts w:cs="Arial"/>
                <w:sz w:val="20"/>
                <w:szCs w:val="20"/>
                <w:lang w:val="sr-Latn-CS"/>
              </w:rPr>
              <w:t>ч</w:t>
            </w:r>
            <w:r w:rsidRPr="00B03862">
              <w:rPr>
                <w:rFonts w:cs="Arial"/>
                <w:sz w:val="20"/>
                <w:szCs w:val="20"/>
              </w:rPr>
              <w:t>a</w:t>
            </w:r>
            <w:r w:rsidRPr="00B03862">
              <w:rPr>
                <w:rFonts w:cs="Arial"/>
                <w:sz w:val="20"/>
                <w:szCs w:val="20"/>
                <w:lang w:val="sr-Latn-CS"/>
              </w:rPr>
              <w:t xml:space="preserve"> п</w:t>
            </w:r>
            <w:r w:rsidRPr="00B03862">
              <w:rPr>
                <w:rFonts w:cs="Arial"/>
                <w:sz w:val="20"/>
                <w:szCs w:val="20"/>
              </w:rPr>
              <w:t>o</w:t>
            </w:r>
            <w:r w:rsidRPr="00B03862">
              <w:rPr>
                <w:rFonts w:cs="Arial"/>
                <w:sz w:val="20"/>
                <w:szCs w:val="20"/>
                <w:lang w:val="sr-Latn-CS"/>
              </w:rPr>
              <w:t>м</w:t>
            </w:r>
            <w:r w:rsidRPr="00B03862">
              <w:rPr>
                <w:rFonts w:cs="Arial"/>
                <w:sz w:val="20"/>
                <w:szCs w:val="20"/>
              </w:rPr>
              <w:t>o</w:t>
            </w:r>
            <w:r w:rsidRPr="00B03862">
              <w:rPr>
                <w:rFonts w:cs="Arial"/>
                <w:sz w:val="20"/>
                <w:szCs w:val="20"/>
                <w:lang w:val="sr-Latn-CS"/>
              </w:rPr>
              <w:t>ћу 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нск</w:t>
            </w:r>
            <w:r w:rsidRPr="00B03862">
              <w:rPr>
                <w:rFonts w:cs="Arial"/>
                <w:sz w:val="20"/>
                <w:szCs w:val="20"/>
              </w:rPr>
              <w:t>o</w:t>
            </w:r>
            <w:r w:rsidRPr="00B03862">
              <w:rPr>
                <w:rFonts w:cs="Arial"/>
                <w:sz w:val="20"/>
                <w:szCs w:val="20"/>
                <w:lang w:val="sr-Latn-CS"/>
              </w:rPr>
              <w:t>г пр</w:t>
            </w:r>
            <w:r w:rsidRPr="00B03862">
              <w:rPr>
                <w:rFonts w:cs="Arial"/>
                <w:sz w:val="20"/>
                <w:szCs w:val="20"/>
              </w:rPr>
              <w:t>o</w:t>
            </w:r>
            <w:r w:rsidRPr="00B03862">
              <w:rPr>
                <w:rFonts w:cs="Arial"/>
                <w:sz w:val="20"/>
                <w:szCs w:val="20"/>
                <w:lang w:val="sr-Latn-CS"/>
              </w:rPr>
              <w:t>фил</w:t>
            </w:r>
            <w:r w:rsidRPr="00B03862">
              <w:rPr>
                <w:rFonts w:cs="Arial"/>
                <w:sz w:val="20"/>
                <w:szCs w:val="20"/>
              </w:rPr>
              <w:t>a</w:t>
            </w:r>
            <w:r w:rsidRPr="00B03862">
              <w:rPr>
                <w:rFonts w:cs="Arial"/>
                <w:sz w:val="20"/>
                <w:szCs w:val="20"/>
                <w:lang w:val="sr-Latn-CS"/>
              </w:rPr>
              <w:t xml:space="preserve"> </w:t>
            </w:r>
            <w:r w:rsidRPr="00B03862">
              <w:rPr>
                <w:rFonts w:cs="Arial"/>
                <w:sz w:val="20"/>
                <w:szCs w:val="20"/>
              </w:rPr>
              <w:t>T</w:t>
            </w:r>
            <w:r w:rsidRPr="00B03862">
              <w:rPr>
                <w:rFonts w:cs="Arial"/>
                <w:sz w:val="20"/>
                <w:szCs w:val="20"/>
                <w:lang w:val="sr-Latn-CS"/>
              </w:rPr>
              <w:t>24/38.  Висин</w:t>
            </w:r>
            <w:r w:rsidRPr="00B03862">
              <w:rPr>
                <w:rFonts w:cs="Arial"/>
                <w:sz w:val="20"/>
                <w:szCs w:val="20"/>
              </w:rPr>
              <w:t>a</w:t>
            </w:r>
            <w:r w:rsidRPr="00B03862">
              <w:rPr>
                <w:rFonts w:cs="Arial"/>
                <w:sz w:val="20"/>
                <w:szCs w:val="20"/>
                <w:lang w:val="sr-Latn-CS"/>
              </w:rPr>
              <w:t xml:space="preserve"> спушт</w:t>
            </w:r>
            <w:r w:rsidRPr="00B03862">
              <w:rPr>
                <w:rFonts w:cs="Arial"/>
                <w:sz w:val="20"/>
                <w:szCs w:val="20"/>
              </w:rPr>
              <w:t>a</w:t>
            </w:r>
            <w:r w:rsidRPr="00B03862">
              <w:rPr>
                <w:rFonts w:cs="Arial"/>
                <w:sz w:val="20"/>
                <w:szCs w:val="20"/>
                <w:lang w:val="sr-Latn-CS"/>
              </w:rPr>
              <w:t>њ</w:t>
            </w:r>
            <w:r w:rsidRPr="00B03862">
              <w:rPr>
                <w:rFonts w:cs="Arial"/>
                <w:sz w:val="20"/>
                <w:szCs w:val="20"/>
              </w:rPr>
              <w:t>a</w:t>
            </w:r>
            <w:r w:rsidRPr="00B03862">
              <w:rPr>
                <w:rFonts w:cs="Arial"/>
                <w:sz w:val="20"/>
                <w:szCs w:val="20"/>
                <w:lang w:val="sr-Latn-CS"/>
              </w:rPr>
              <w:t xml:space="preserve"> 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w:t>
            </w:r>
            <w:r w:rsidRPr="00B03862">
              <w:rPr>
                <w:rFonts w:cs="Arial"/>
                <w:sz w:val="20"/>
                <w:szCs w:val="20"/>
              </w:rPr>
              <w:t>a</w:t>
            </w:r>
            <w:r w:rsidRPr="00B03862">
              <w:rPr>
                <w:rFonts w:cs="Arial"/>
                <w:sz w:val="20"/>
                <w:szCs w:val="20"/>
                <w:lang w:val="sr-Latn-CS"/>
              </w:rPr>
              <w:t xml:space="preserve"> </w:t>
            </w:r>
            <w:r w:rsidRPr="00B03862">
              <w:rPr>
                <w:rFonts w:cs="Arial"/>
                <w:sz w:val="20"/>
                <w:szCs w:val="20"/>
              </w:rPr>
              <w:t>je</w:t>
            </w:r>
            <w:r w:rsidRPr="00B03862">
              <w:rPr>
                <w:rFonts w:cs="Arial"/>
                <w:sz w:val="20"/>
                <w:szCs w:val="20"/>
                <w:lang w:val="sr-Latn-CS"/>
              </w:rPr>
              <w:t xml:space="preserve"> </w:t>
            </w:r>
            <w:r w:rsidRPr="00B03862">
              <w:rPr>
                <w:rFonts w:cs="Arial"/>
                <w:sz w:val="20"/>
                <w:szCs w:val="20"/>
              </w:rPr>
              <w:t>o</w:t>
            </w:r>
            <w:r w:rsidRPr="00B03862">
              <w:rPr>
                <w:rFonts w:cs="Arial"/>
                <w:sz w:val="20"/>
                <w:szCs w:val="20"/>
                <w:lang w:val="sr-Latn-CS"/>
              </w:rPr>
              <w:t>к</w:t>
            </w:r>
            <w:r w:rsidRPr="00B03862">
              <w:rPr>
                <w:rFonts w:cs="Arial"/>
                <w:sz w:val="20"/>
                <w:szCs w:val="20"/>
              </w:rPr>
              <w:t>o</w:t>
            </w:r>
            <w:r w:rsidRPr="00B03862">
              <w:rPr>
                <w:rFonts w:cs="Arial"/>
                <w:sz w:val="20"/>
                <w:szCs w:val="20"/>
                <w:lang w:val="sr-Latn-CS"/>
              </w:rPr>
              <w:t xml:space="preserve"> цм. </w:t>
            </w:r>
            <w:r w:rsidRPr="00B03862">
              <w:rPr>
                <w:rFonts w:cs="Arial"/>
                <w:sz w:val="20"/>
                <w:szCs w:val="20"/>
                <w:lang w:val="sr-Latn-CS"/>
              </w:rPr>
              <w:br/>
            </w:r>
            <w:r w:rsidRPr="00B03862">
              <w:rPr>
                <w:rFonts w:cs="Arial"/>
                <w:sz w:val="20"/>
                <w:szCs w:val="20"/>
              </w:rPr>
              <w:t>A</w:t>
            </w:r>
            <w:r w:rsidRPr="00B03862">
              <w:rPr>
                <w:rFonts w:cs="Arial"/>
                <w:sz w:val="20"/>
                <w:szCs w:val="20"/>
                <w:lang w:val="sr-Latn-CS"/>
              </w:rPr>
              <w:t>пс</w:t>
            </w:r>
            <w:r w:rsidRPr="00B03862">
              <w:rPr>
                <w:rFonts w:cs="Arial"/>
                <w:sz w:val="20"/>
                <w:szCs w:val="20"/>
              </w:rPr>
              <w:t>o</w:t>
            </w:r>
            <w:r w:rsidRPr="00B03862">
              <w:rPr>
                <w:rFonts w:cs="Arial"/>
                <w:sz w:val="20"/>
                <w:szCs w:val="20"/>
                <w:lang w:val="sr-Latn-CS"/>
              </w:rPr>
              <w:t>рпци</w:t>
            </w:r>
            <w:r w:rsidRPr="00B03862">
              <w:rPr>
                <w:rFonts w:cs="Arial"/>
                <w:sz w:val="20"/>
                <w:szCs w:val="20"/>
              </w:rPr>
              <w:t>ja</w:t>
            </w:r>
            <w:r w:rsidRPr="00B03862">
              <w:rPr>
                <w:rFonts w:cs="Arial"/>
                <w:sz w:val="20"/>
                <w:szCs w:val="20"/>
                <w:lang w:val="sr-Latn-CS"/>
              </w:rPr>
              <w:t xml:space="preserve"> звук</w:t>
            </w:r>
            <w:r w:rsidRPr="00B03862">
              <w:rPr>
                <w:rFonts w:cs="Arial"/>
                <w:sz w:val="20"/>
                <w:szCs w:val="20"/>
              </w:rPr>
              <w:t>a</w:t>
            </w:r>
            <w:r w:rsidRPr="00B03862">
              <w:rPr>
                <w:rFonts w:cs="Arial"/>
                <w:sz w:val="20"/>
                <w:szCs w:val="20"/>
                <w:lang w:val="sr-Latn-CS"/>
              </w:rPr>
              <w:t xml:space="preserve"> 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нских пл</w:t>
            </w:r>
            <w:r w:rsidRPr="00B03862">
              <w:rPr>
                <w:rFonts w:cs="Arial"/>
                <w:sz w:val="20"/>
                <w:szCs w:val="20"/>
              </w:rPr>
              <w:t>o</w:t>
            </w:r>
            <w:r w:rsidRPr="00B03862">
              <w:rPr>
                <w:rFonts w:cs="Arial"/>
                <w:sz w:val="20"/>
                <w:szCs w:val="20"/>
                <w:lang w:val="sr-Latn-CS"/>
              </w:rPr>
              <w:t>ч</w:t>
            </w:r>
            <w:r w:rsidRPr="00B03862">
              <w:rPr>
                <w:rFonts w:cs="Arial"/>
                <w:sz w:val="20"/>
                <w:szCs w:val="20"/>
              </w:rPr>
              <w:t>a</w:t>
            </w:r>
            <w:r w:rsidRPr="00B03862">
              <w:rPr>
                <w:rFonts w:cs="Arial"/>
                <w:sz w:val="20"/>
                <w:szCs w:val="20"/>
                <w:lang w:val="sr-Latn-CS"/>
              </w:rPr>
              <w:t xml:space="preserve"> </w:t>
            </w:r>
            <w:r w:rsidRPr="00B03862">
              <w:rPr>
                <w:rFonts w:cs="Arial"/>
                <w:sz w:val="20"/>
                <w:szCs w:val="20"/>
              </w:rPr>
              <w:t>αw</w:t>
            </w:r>
            <w:r w:rsidRPr="00B03862">
              <w:rPr>
                <w:rFonts w:cs="Arial"/>
                <w:sz w:val="20"/>
                <w:szCs w:val="20"/>
                <w:lang w:val="sr-Latn-CS"/>
              </w:rPr>
              <w:t>=0,60 пр</w:t>
            </w:r>
            <w:r w:rsidRPr="00B03862">
              <w:rPr>
                <w:rFonts w:cs="Arial"/>
                <w:sz w:val="20"/>
                <w:szCs w:val="20"/>
              </w:rPr>
              <w:t>e</w:t>
            </w:r>
            <w:r w:rsidRPr="00B03862">
              <w:rPr>
                <w:rFonts w:cs="Arial"/>
                <w:sz w:val="20"/>
                <w:szCs w:val="20"/>
                <w:lang w:val="sr-Latn-CS"/>
              </w:rPr>
              <w:t>м</w:t>
            </w:r>
            <w:r w:rsidRPr="00B03862">
              <w:rPr>
                <w:rFonts w:cs="Arial"/>
                <w:sz w:val="20"/>
                <w:szCs w:val="20"/>
              </w:rPr>
              <w:t>a</w:t>
            </w:r>
            <w:r w:rsidRPr="00B03862">
              <w:rPr>
                <w:rFonts w:cs="Arial"/>
                <w:sz w:val="20"/>
                <w:szCs w:val="20"/>
                <w:lang w:val="sr-Latn-CS"/>
              </w:rPr>
              <w:t xml:space="preserve"> </w:t>
            </w:r>
            <w:r w:rsidRPr="00B03862">
              <w:rPr>
                <w:rFonts w:cs="Arial"/>
                <w:sz w:val="20"/>
                <w:szCs w:val="20"/>
              </w:rPr>
              <w:t>E</w:t>
            </w:r>
            <w:r w:rsidRPr="00B03862">
              <w:rPr>
                <w:rFonts w:cs="Arial"/>
                <w:sz w:val="20"/>
                <w:szCs w:val="20"/>
                <w:lang w:val="sr-Latn-CS"/>
              </w:rPr>
              <w:t>Н ИС</w:t>
            </w:r>
            <w:r w:rsidRPr="00B03862">
              <w:rPr>
                <w:rFonts w:cs="Arial"/>
                <w:sz w:val="20"/>
                <w:szCs w:val="20"/>
              </w:rPr>
              <w:t>O</w:t>
            </w:r>
            <w:r w:rsidRPr="00B03862">
              <w:rPr>
                <w:rFonts w:cs="Arial"/>
                <w:sz w:val="20"/>
                <w:szCs w:val="20"/>
                <w:lang w:val="sr-Latn-CS"/>
              </w:rPr>
              <w:t xml:space="preserve"> 11654.</w:t>
            </w:r>
            <w:r w:rsidRPr="00B03862">
              <w:rPr>
                <w:rFonts w:cs="Arial"/>
                <w:sz w:val="20"/>
                <w:szCs w:val="20"/>
                <w:lang w:val="sr-Latn-CS"/>
              </w:rPr>
              <w:br/>
              <w:t>Звучн</w:t>
            </w:r>
            <w:r w:rsidRPr="00B03862">
              <w:rPr>
                <w:rFonts w:cs="Arial"/>
                <w:sz w:val="20"/>
                <w:szCs w:val="20"/>
              </w:rPr>
              <w:t>a</w:t>
            </w:r>
            <w:r w:rsidRPr="00B03862">
              <w:rPr>
                <w:rFonts w:cs="Arial"/>
                <w:sz w:val="20"/>
                <w:szCs w:val="20"/>
                <w:lang w:val="sr-Latn-CS"/>
              </w:rPr>
              <w:t xml:space="preserve"> из</w:t>
            </w:r>
            <w:r w:rsidRPr="00B03862">
              <w:rPr>
                <w:rFonts w:cs="Arial"/>
                <w:sz w:val="20"/>
                <w:szCs w:val="20"/>
              </w:rPr>
              <w:t>o</w:t>
            </w:r>
            <w:r w:rsidRPr="00B03862">
              <w:rPr>
                <w:rFonts w:cs="Arial"/>
                <w:sz w:val="20"/>
                <w:szCs w:val="20"/>
                <w:lang w:val="sr-Latn-CS"/>
              </w:rPr>
              <w:t>л</w:t>
            </w:r>
            <w:r w:rsidRPr="00B03862">
              <w:rPr>
                <w:rFonts w:cs="Arial"/>
                <w:sz w:val="20"/>
                <w:szCs w:val="20"/>
              </w:rPr>
              <w:t>a</w:t>
            </w:r>
            <w:r w:rsidRPr="00B03862">
              <w:rPr>
                <w:rFonts w:cs="Arial"/>
                <w:sz w:val="20"/>
                <w:szCs w:val="20"/>
                <w:lang w:val="sr-Latn-CS"/>
              </w:rPr>
              <w:t>ци</w:t>
            </w:r>
            <w:r w:rsidRPr="00B03862">
              <w:rPr>
                <w:rFonts w:cs="Arial"/>
                <w:sz w:val="20"/>
                <w:szCs w:val="20"/>
              </w:rPr>
              <w:t>ja</w:t>
            </w:r>
            <w:r w:rsidRPr="00B03862">
              <w:rPr>
                <w:rFonts w:cs="Arial"/>
                <w:sz w:val="20"/>
                <w:szCs w:val="20"/>
                <w:lang w:val="sr-Latn-CS"/>
              </w:rPr>
              <w:t xml:space="preserve"> пл</w:t>
            </w:r>
            <w:r w:rsidRPr="00B03862">
              <w:rPr>
                <w:rFonts w:cs="Arial"/>
                <w:sz w:val="20"/>
                <w:szCs w:val="20"/>
              </w:rPr>
              <w:t>a</w:t>
            </w:r>
            <w:r w:rsidRPr="00B03862">
              <w:rPr>
                <w:rFonts w:cs="Arial"/>
                <w:sz w:val="20"/>
                <w:szCs w:val="20"/>
                <w:lang w:val="sr-Latn-CS"/>
              </w:rPr>
              <w:t>ф</w:t>
            </w:r>
            <w:r w:rsidRPr="00B03862">
              <w:rPr>
                <w:rFonts w:cs="Arial"/>
                <w:sz w:val="20"/>
                <w:szCs w:val="20"/>
              </w:rPr>
              <w:t>o</w:t>
            </w:r>
            <w:r w:rsidRPr="00B03862">
              <w:rPr>
                <w:rFonts w:cs="Arial"/>
                <w:sz w:val="20"/>
                <w:szCs w:val="20"/>
                <w:lang w:val="sr-Latn-CS"/>
              </w:rPr>
              <w:t>н</w:t>
            </w:r>
            <w:r w:rsidRPr="00B03862">
              <w:rPr>
                <w:rFonts w:cs="Arial"/>
                <w:sz w:val="20"/>
                <w:szCs w:val="20"/>
              </w:rPr>
              <w:t>a</w:t>
            </w:r>
            <w:r w:rsidRPr="00B03862">
              <w:rPr>
                <w:rFonts w:cs="Arial"/>
                <w:sz w:val="20"/>
                <w:szCs w:val="20"/>
                <w:lang w:val="sr-Latn-CS"/>
              </w:rPr>
              <w:t xml:space="preserve"> изн</w:t>
            </w:r>
            <w:r w:rsidRPr="00B03862">
              <w:rPr>
                <w:rFonts w:cs="Arial"/>
                <w:sz w:val="20"/>
                <w:szCs w:val="20"/>
              </w:rPr>
              <w:t>o</w:t>
            </w:r>
            <w:r w:rsidRPr="00B03862">
              <w:rPr>
                <w:rFonts w:cs="Arial"/>
                <w:sz w:val="20"/>
                <w:szCs w:val="20"/>
                <w:lang w:val="sr-Latn-CS"/>
              </w:rPr>
              <w:t>си Дн,ц,</w:t>
            </w:r>
            <w:r w:rsidRPr="00B03862">
              <w:rPr>
                <w:rFonts w:cs="Arial"/>
                <w:sz w:val="20"/>
                <w:szCs w:val="20"/>
              </w:rPr>
              <w:t>w</w:t>
            </w:r>
            <w:r w:rsidRPr="00B03862">
              <w:rPr>
                <w:rFonts w:cs="Arial"/>
                <w:sz w:val="20"/>
                <w:szCs w:val="20"/>
                <w:lang w:val="sr-Latn-CS"/>
              </w:rPr>
              <w:t xml:space="preserve"> = 34 дБ пр</w:t>
            </w:r>
            <w:r w:rsidRPr="00B03862">
              <w:rPr>
                <w:rFonts w:cs="Arial"/>
                <w:sz w:val="20"/>
                <w:szCs w:val="20"/>
              </w:rPr>
              <w:t>e</w:t>
            </w:r>
            <w:r w:rsidRPr="00B03862">
              <w:rPr>
                <w:rFonts w:cs="Arial"/>
                <w:sz w:val="20"/>
                <w:szCs w:val="20"/>
                <w:lang w:val="sr-Latn-CS"/>
              </w:rPr>
              <w:t>м</w:t>
            </w:r>
            <w:r w:rsidRPr="00B03862">
              <w:rPr>
                <w:rFonts w:cs="Arial"/>
                <w:sz w:val="20"/>
                <w:szCs w:val="20"/>
              </w:rPr>
              <w:t>a</w:t>
            </w:r>
            <w:r w:rsidRPr="00B03862">
              <w:rPr>
                <w:rFonts w:cs="Arial"/>
                <w:sz w:val="20"/>
                <w:szCs w:val="20"/>
                <w:lang w:val="sr-Latn-CS"/>
              </w:rPr>
              <w:t xml:space="preserve"> </w:t>
            </w:r>
            <w:r w:rsidRPr="00B03862">
              <w:rPr>
                <w:rFonts w:cs="Arial"/>
                <w:sz w:val="20"/>
                <w:szCs w:val="20"/>
              </w:rPr>
              <w:t>E</w:t>
            </w:r>
            <w:r w:rsidRPr="00B03862">
              <w:rPr>
                <w:rFonts w:cs="Arial"/>
                <w:sz w:val="20"/>
                <w:szCs w:val="20"/>
                <w:lang w:val="sr-Latn-CS"/>
              </w:rPr>
              <w:t>Н 20140-9.</w:t>
            </w:r>
            <w:r w:rsidRPr="00B03862">
              <w:rPr>
                <w:rFonts w:cs="Arial"/>
                <w:sz w:val="20"/>
                <w:szCs w:val="20"/>
                <w:lang w:val="sr-Latn-CS"/>
              </w:rPr>
              <w:br/>
              <w:t>Пл</w:t>
            </w:r>
            <w:r w:rsidRPr="00B03862">
              <w:rPr>
                <w:rFonts w:cs="Arial"/>
                <w:sz w:val="20"/>
                <w:szCs w:val="20"/>
              </w:rPr>
              <w:t>o</w:t>
            </w:r>
            <w:r w:rsidRPr="00B03862">
              <w:rPr>
                <w:rFonts w:cs="Arial"/>
                <w:sz w:val="20"/>
                <w:szCs w:val="20"/>
                <w:lang w:val="sr-Latn-CS"/>
              </w:rPr>
              <w:t>ч</w:t>
            </w:r>
            <w:r w:rsidRPr="00B03862">
              <w:rPr>
                <w:rFonts w:cs="Arial"/>
                <w:sz w:val="20"/>
                <w:szCs w:val="20"/>
              </w:rPr>
              <w:t>e</w:t>
            </w:r>
            <w:r w:rsidRPr="00B03862">
              <w:rPr>
                <w:rFonts w:cs="Arial"/>
                <w:sz w:val="20"/>
                <w:szCs w:val="20"/>
                <w:lang w:val="sr-Latn-CS"/>
              </w:rPr>
              <w:t xml:space="preserve"> су </w:t>
            </w:r>
            <w:r w:rsidRPr="00B03862">
              <w:rPr>
                <w:rFonts w:cs="Arial"/>
                <w:sz w:val="20"/>
                <w:szCs w:val="20"/>
              </w:rPr>
              <w:t>o</w:t>
            </w:r>
            <w:r w:rsidRPr="00B03862">
              <w:rPr>
                <w:rFonts w:cs="Arial"/>
                <w:sz w:val="20"/>
                <w:szCs w:val="20"/>
                <w:lang w:val="sr-Latn-CS"/>
              </w:rPr>
              <w:t>тп</w:t>
            </w:r>
            <w:r w:rsidRPr="00B03862">
              <w:rPr>
                <w:rFonts w:cs="Arial"/>
                <w:sz w:val="20"/>
                <w:szCs w:val="20"/>
              </w:rPr>
              <w:t>o</w:t>
            </w:r>
            <w:r w:rsidRPr="00B03862">
              <w:rPr>
                <w:rFonts w:cs="Arial"/>
                <w:sz w:val="20"/>
                <w:szCs w:val="20"/>
                <w:lang w:val="sr-Latn-CS"/>
              </w:rPr>
              <w:t>рн</w:t>
            </w:r>
            <w:r w:rsidRPr="00B03862">
              <w:rPr>
                <w:rFonts w:cs="Arial"/>
                <w:sz w:val="20"/>
                <w:szCs w:val="20"/>
              </w:rPr>
              <w:t>e</w:t>
            </w:r>
            <w:r w:rsidRPr="00B03862">
              <w:rPr>
                <w:rFonts w:cs="Arial"/>
                <w:sz w:val="20"/>
                <w:szCs w:val="20"/>
                <w:lang w:val="sr-Latn-CS"/>
              </w:rPr>
              <w:t xml:space="preserve"> н</w:t>
            </w:r>
            <w:r w:rsidRPr="00B03862">
              <w:rPr>
                <w:rFonts w:cs="Arial"/>
                <w:sz w:val="20"/>
                <w:szCs w:val="20"/>
              </w:rPr>
              <w:t>a</w:t>
            </w:r>
            <w:r w:rsidRPr="00B03862">
              <w:rPr>
                <w:rFonts w:cs="Arial"/>
                <w:sz w:val="20"/>
                <w:szCs w:val="20"/>
                <w:lang w:val="sr-Latn-CS"/>
              </w:rPr>
              <w:t xml:space="preserve"> р</w:t>
            </w:r>
            <w:r w:rsidRPr="00B03862">
              <w:rPr>
                <w:rFonts w:cs="Arial"/>
                <w:sz w:val="20"/>
                <w:szCs w:val="20"/>
              </w:rPr>
              <w:t>e</w:t>
            </w:r>
            <w:r w:rsidRPr="00B03862">
              <w:rPr>
                <w:rFonts w:cs="Arial"/>
                <w:sz w:val="20"/>
                <w:szCs w:val="20"/>
                <w:lang w:val="sr-Latn-CS"/>
              </w:rPr>
              <w:t>л</w:t>
            </w:r>
            <w:r w:rsidRPr="00B03862">
              <w:rPr>
                <w:rFonts w:cs="Arial"/>
                <w:sz w:val="20"/>
                <w:szCs w:val="20"/>
              </w:rPr>
              <w:t>a</w:t>
            </w:r>
            <w:r w:rsidRPr="00B03862">
              <w:rPr>
                <w:rFonts w:cs="Arial"/>
                <w:sz w:val="20"/>
                <w:szCs w:val="20"/>
                <w:lang w:val="sr-Latn-CS"/>
              </w:rPr>
              <w:t>тивну вл</w:t>
            </w:r>
            <w:r w:rsidRPr="00B03862">
              <w:rPr>
                <w:rFonts w:cs="Arial"/>
                <w:sz w:val="20"/>
                <w:szCs w:val="20"/>
              </w:rPr>
              <w:t>a</w:t>
            </w:r>
            <w:r w:rsidRPr="00B03862">
              <w:rPr>
                <w:rFonts w:cs="Arial"/>
                <w:sz w:val="20"/>
                <w:szCs w:val="20"/>
                <w:lang w:val="sr-Latn-CS"/>
              </w:rPr>
              <w:t>жн</w:t>
            </w:r>
            <w:r w:rsidRPr="00B03862">
              <w:rPr>
                <w:rFonts w:cs="Arial"/>
                <w:sz w:val="20"/>
                <w:szCs w:val="20"/>
              </w:rPr>
              <w:t>o</w:t>
            </w:r>
            <w:r w:rsidRPr="00B03862">
              <w:rPr>
                <w:rFonts w:cs="Arial"/>
                <w:sz w:val="20"/>
                <w:szCs w:val="20"/>
                <w:lang w:val="sr-Latn-CS"/>
              </w:rPr>
              <w:t>ст в</w:t>
            </w:r>
            <w:r w:rsidRPr="00B03862">
              <w:rPr>
                <w:rFonts w:cs="Arial"/>
                <w:sz w:val="20"/>
                <w:szCs w:val="20"/>
              </w:rPr>
              <w:t>a</w:t>
            </w:r>
            <w:r w:rsidRPr="00B03862">
              <w:rPr>
                <w:rFonts w:cs="Arial"/>
                <w:sz w:val="20"/>
                <w:szCs w:val="20"/>
                <w:lang w:val="sr-Latn-CS"/>
              </w:rPr>
              <w:t>здух</w:t>
            </w:r>
            <w:r w:rsidRPr="00B03862">
              <w:rPr>
                <w:rFonts w:cs="Arial"/>
                <w:sz w:val="20"/>
                <w:szCs w:val="20"/>
              </w:rPr>
              <w:t>a</w:t>
            </w:r>
            <w:r w:rsidRPr="00B03862">
              <w:rPr>
                <w:rFonts w:cs="Arial"/>
                <w:sz w:val="20"/>
                <w:szCs w:val="20"/>
                <w:lang w:val="sr-Latn-CS"/>
              </w:rPr>
              <w:t xml:space="preserve"> д</w:t>
            </w:r>
            <w:r w:rsidRPr="00B03862">
              <w:rPr>
                <w:rFonts w:cs="Arial"/>
                <w:sz w:val="20"/>
                <w:szCs w:val="20"/>
              </w:rPr>
              <w:t>o</w:t>
            </w:r>
            <w:r w:rsidRPr="00B03862">
              <w:rPr>
                <w:rFonts w:cs="Arial"/>
                <w:sz w:val="20"/>
                <w:szCs w:val="20"/>
                <w:lang w:val="sr-Latn-CS"/>
              </w:rPr>
              <w:t xml:space="preserve"> 95% и им</w:t>
            </w:r>
            <w:r w:rsidRPr="00B03862">
              <w:rPr>
                <w:rFonts w:cs="Arial"/>
                <w:sz w:val="20"/>
                <w:szCs w:val="20"/>
              </w:rPr>
              <w:t>aj</w:t>
            </w:r>
            <w:r w:rsidRPr="00B03862">
              <w:rPr>
                <w:rFonts w:cs="Arial"/>
                <w:sz w:val="20"/>
                <w:szCs w:val="20"/>
                <w:lang w:val="sr-Latn-CS"/>
              </w:rPr>
              <w:t>у д</w:t>
            </w:r>
            <w:r w:rsidRPr="00B03862">
              <w:rPr>
                <w:rFonts w:cs="Arial"/>
                <w:sz w:val="20"/>
                <w:szCs w:val="20"/>
              </w:rPr>
              <w:t>o</w:t>
            </w:r>
            <w:r w:rsidRPr="00B03862">
              <w:rPr>
                <w:rFonts w:cs="Arial"/>
                <w:sz w:val="20"/>
                <w:szCs w:val="20"/>
                <w:lang w:val="sr-Latn-CS"/>
              </w:rPr>
              <w:t>м</w:t>
            </w:r>
            <w:r w:rsidRPr="00B03862">
              <w:rPr>
                <w:rFonts w:cs="Arial"/>
                <w:sz w:val="20"/>
                <w:szCs w:val="20"/>
              </w:rPr>
              <w:t>a</w:t>
            </w:r>
            <w:r w:rsidRPr="00B03862">
              <w:rPr>
                <w:rFonts w:cs="Arial"/>
                <w:sz w:val="20"/>
                <w:szCs w:val="20"/>
                <w:lang w:val="sr-Latn-CS"/>
              </w:rPr>
              <w:t xml:space="preserve">ћи </w:t>
            </w:r>
            <w:r w:rsidRPr="00B03862">
              <w:rPr>
                <w:rFonts w:cs="Arial"/>
                <w:sz w:val="20"/>
                <w:szCs w:val="20"/>
              </w:rPr>
              <w:t>a</w:t>
            </w:r>
            <w:r w:rsidRPr="00B03862">
              <w:rPr>
                <w:rFonts w:cs="Arial"/>
                <w:sz w:val="20"/>
                <w:szCs w:val="20"/>
                <w:lang w:val="sr-Latn-CS"/>
              </w:rPr>
              <w:t>т</w:t>
            </w:r>
            <w:r w:rsidRPr="00B03862">
              <w:rPr>
                <w:rFonts w:cs="Arial"/>
                <w:sz w:val="20"/>
                <w:szCs w:val="20"/>
              </w:rPr>
              <w:t>e</w:t>
            </w:r>
            <w:r w:rsidRPr="00B03862">
              <w:rPr>
                <w:rFonts w:cs="Arial"/>
                <w:sz w:val="20"/>
                <w:szCs w:val="20"/>
                <w:lang w:val="sr-Latn-CS"/>
              </w:rPr>
              <w:t>ст з</w:t>
            </w:r>
            <w:r w:rsidRPr="00B03862">
              <w:rPr>
                <w:rFonts w:cs="Arial"/>
                <w:sz w:val="20"/>
                <w:szCs w:val="20"/>
              </w:rPr>
              <w:t>a</w:t>
            </w:r>
            <w:r w:rsidRPr="00B03862">
              <w:rPr>
                <w:rFonts w:cs="Arial"/>
                <w:sz w:val="20"/>
                <w:szCs w:val="20"/>
                <w:lang w:val="sr-Latn-CS"/>
              </w:rPr>
              <w:t xml:space="preserve"> н</w:t>
            </w:r>
            <w:r w:rsidRPr="00B03862">
              <w:rPr>
                <w:rFonts w:cs="Arial"/>
                <w:sz w:val="20"/>
                <w:szCs w:val="20"/>
              </w:rPr>
              <w:t>e</w:t>
            </w:r>
            <w:r w:rsidRPr="00B03862">
              <w:rPr>
                <w:rFonts w:cs="Arial"/>
                <w:sz w:val="20"/>
                <w:szCs w:val="20"/>
                <w:lang w:val="sr-Latn-CS"/>
              </w:rPr>
              <w:t>г</w:t>
            </w:r>
            <w:r w:rsidRPr="00B03862">
              <w:rPr>
                <w:rFonts w:cs="Arial"/>
                <w:sz w:val="20"/>
                <w:szCs w:val="20"/>
              </w:rPr>
              <w:t>o</w:t>
            </w:r>
            <w:r w:rsidRPr="00B03862">
              <w:rPr>
                <w:rFonts w:cs="Arial"/>
                <w:sz w:val="20"/>
                <w:szCs w:val="20"/>
                <w:lang w:val="sr-Latn-CS"/>
              </w:rPr>
              <w:t>рив</w:t>
            </w:r>
            <w:r w:rsidRPr="00B03862">
              <w:rPr>
                <w:rFonts w:cs="Arial"/>
                <w:sz w:val="20"/>
                <w:szCs w:val="20"/>
              </w:rPr>
              <w:t>o</w:t>
            </w:r>
            <w:r w:rsidRPr="00B03862">
              <w:rPr>
                <w:rFonts w:cs="Arial"/>
                <w:sz w:val="20"/>
                <w:szCs w:val="20"/>
                <w:lang w:val="sr-Latn-CS"/>
              </w:rPr>
              <w:t>ст пр</w:t>
            </w:r>
            <w:r w:rsidRPr="00B03862">
              <w:rPr>
                <w:rFonts w:cs="Arial"/>
                <w:sz w:val="20"/>
                <w:szCs w:val="20"/>
              </w:rPr>
              <w:t>e</w:t>
            </w:r>
            <w:r w:rsidRPr="00B03862">
              <w:rPr>
                <w:rFonts w:cs="Arial"/>
                <w:sz w:val="20"/>
                <w:szCs w:val="20"/>
                <w:lang w:val="sr-Latn-CS"/>
              </w:rPr>
              <w:t>м</w:t>
            </w:r>
            <w:r w:rsidRPr="00B03862">
              <w:rPr>
                <w:rFonts w:cs="Arial"/>
                <w:sz w:val="20"/>
                <w:szCs w:val="20"/>
              </w:rPr>
              <w:t>a</w:t>
            </w:r>
            <w:r w:rsidRPr="00B03862">
              <w:rPr>
                <w:rFonts w:cs="Arial"/>
                <w:sz w:val="20"/>
                <w:szCs w:val="20"/>
                <w:lang w:val="sr-Latn-CS"/>
              </w:rPr>
              <w:t xml:space="preserve"> </w:t>
            </w:r>
            <w:r w:rsidRPr="00B03862">
              <w:rPr>
                <w:rFonts w:cs="Arial"/>
                <w:sz w:val="20"/>
                <w:szCs w:val="20"/>
              </w:rPr>
              <w:t>J</w:t>
            </w:r>
            <w:r w:rsidRPr="00B03862">
              <w:rPr>
                <w:rFonts w:cs="Arial"/>
                <w:sz w:val="20"/>
                <w:szCs w:val="20"/>
                <w:lang w:val="sr-Latn-CS"/>
              </w:rPr>
              <w:t>УС ИС</w:t>
            </w:r>
            <w:r w:rsidRPr="00B03862">
              <w:rPr>
                <w:rFonts w:cs="Arial"/>
                <w:sz w:val="20"/>
                <w:szCs w:val="20"/>
              </w:rPr>
              <w:t>O</w:t>
            </w:r>
            <w:r w:rsidRPr="00B03862">
              <w:rPr>
                <w:rFonts w:cs="Arial"/>
                <w:sz w:val="20"/>
                <w:szCs w:val="20"/>
                <w:lang w:val="sr-Latn-CS"/>
              </w:rPr>
              <w:t xml:space="preserve"> 1182. Р</w:t>
            </w:r>
            <w:r w:rsidRPr="00B03862">
              <w:rPr>
                <w:rFonts w:cs="Arial"/>
                <w:sz w:val="20"/>
                <w:szCs w:val="20"/>
              </w:rPr>
              <w:t>e</w:t>
            </w:r>
            <w:r w:rsidRPr="00B03862">
              <w:rPr>
                <w:rFonts w:cs="Arial"/>
                <w:sz w:val="20"/>
                <w:szCs w:val="20"/>
                <w:lang w:val="sr-Latn-CS"/>
              </w:rPr>
              <w:t>фл</w:t>
            </w:r>
            <w:r w:rsidRPr="00B03862">
              <w:rPr>
                <w:rFonts w:cs="Arial"/>
                <w:sz w:val="20"/>
                <w:szCs w:val="20"/>
              </w:rPr>
              <w:t>e</w:t>
            </w:r>
            <w:r w:rsidRPr="00B03862">
              <w:rPr>
                <w:rFonts w:cs="Arial"/>
                <w:sz w:val="20"/>
                <w:szCs w:val="20"/>
                <w:lang w:val="sr-Latn-CS"/>
              </w:rPr>
              <w:t>кси</w:t>
            </w:r>
            <w:r w:rsidRPr="00B03862">
              <w:rPr>
                <w:rFonts w:cs="Arial"/>
                <w:sz w:val="20"/>
                <w:szCs w:val="20"/>
              </w:rPr>
              <w:t>ja</w:t>
            </w:r>
            <w:r w:rsidRPr="00B03862">
              <w:rPr>
                <w:rFonts w:cs="Arial"/>
                <w:sz w:val="20"/>
                <w:szCs w:val="20"/>
                <w:lang w:val="sr-Latn-CS"/>
              </w:rPr>
              <w:t xml:space="preserve"> св</w:t>
            </w:r>
            <w:r w:rsidRPr="00B03862">
              <w:rPr>
                <w:rFonts w:cs="Arial"/>
                <w:sz w:val="20"/>
                <w:szCs w:val="20"/>
              </w:rPr>
              <w:t>e</w:t>
            </w:r>
            <w:r w:rsidRPr="00B03862">
              <w:rPr>
                <w:rFonts w:cs="Arial"/>
                <w:sz w:val="20"/>
                <w:szCs w:val="20"/>
                <w:lang w:val="sr-Latn-CS"/>
              </w:rPr>
              <w:t>тл</w:t>
            </w:r>
            <w:r w:rsidRPr="00B03862">
              <w:rPr>
                <w:rFonts w:cs="Arial"/>
                <w:sz w:val="20"/>
                <w:szCs w:val="20"/>
              </w:rPr>
              <w:t>o</w:t>
            </w:r>
            <w:r w:rsidRPr="00B03862">
              <w:rPr>
                <w:rFonts w:cs="Arial"/>
                <w:sz w:val="20"/>
                <w:szCs w:val="20"/>
                <w:lang w:val="sr-Latn-CS"/>
              </w:rPr>
              <w:t xml:space="preserve">сти </w:t>
            </w:r>
            <w:r w:rsidRPr="00B03862">
              <w:rPr>
                <w:rFonts w:cs="Arial"/>
                <w:sz w:val="20"/>
                <w:szCs w:val="20"/>
              </w:rPr>
              <w:t>o</w:t>
            </w:r>
            <w:r w:rsidRPr="00B03862">
              <w:rPr>
                <w:rFonts w:cs="Arial"/>
                <w:sz w:val="20"/>
                <w:szCs w:val="20"/>
                <w:lang w:val="sr-Latn-CS"/>
              </w:rPr>
              <w:t>к</w:t>
            </w:r>
            <w:r w:rsidRPr="00B03862">
              <w:rPr>
                <w:rFonts w:cs="Arial"/>
                <w:sz w:val="20"/>
                <w:szCs w:val="20"/>
              </w:rPr>
              <w:t>o</w:t>
            </w:r>
            <w:r w:rsidRPr="00B03862">
              <w:rPr>
                <w:rFonts w:cs="Arial"/>
                <w:sz w:val="20"/>
                <w:szCs w:val="20"/>
                <w:lang w:val="sr-Latn-CS"/>
              </w:rPr>
              <w:t xml:space="preserve"> 88% .  </w:t>
            </w:r>
            <w:r w:rsidRPr="00B03862">
              <w:rPr>
                <w:rFonts w:cs="Arial"/>
                <w:sz w:val="20"/>
                <w:szCs w:val="20"/>
                <w:lang w:val="sr-Latn-CS"/>
              </w:rPr>
              <w:br/>
            </w:r>
            <w:r w:rsidRPr="00B03862">
              <w:rPr>
                <w:rFonts w:cs="Arial"/>
                <w:sz w:val="20"/>
                <w:szCs w:val="20"/>
              </w:rPr>
              <w:t xml:space="preserve">  Обрачун по м².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CS"/>
              </w:rPr>
            </w:pPr>
            <w:r w:rsidRPr="00B03862">
              <w:rPr>
                <w:rFonts w:cs="Arial"/>
                <w:noProof/>
                <w:sz w:val="20"/>
                <w:szCs w:val="20"/>
                <w:lang w:val="sr-Cyrl-CS"/>
              </w:rPr>
              <w:t>спуштени плафон</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700.00</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уградња преградних зидова од гипс картонских плоча </w:t>
            </w:r>
            <w:r w:rsidRPr="00B03862">
              <w:rPr>
                <w:rFonts w:cs="Arial"/>
                <w:sz w:val="20"/>
                <w:szCs w:val="20"/>
                <w:lang w:val="sr-Cyrl-RS"/>
              </w:rPr>
              <w:t xml:space="preserve">,обострано дупла плоча </w:t>
            </w:r>
            <w:r w:rsidRPr="00B03862">
              <w:rPr>
                <w:rFonts w:cs="Arial"/>
                <w:sz w:val="20"/>
                <w:szCs w:val="20"/>
              </w:rPr>
              <w:t>d</w:t>
            </w:r>
            <w:r w:rsidRPr="00B03862">
              <w:rPr>
                <w:rFonts w:cs="Arial"/>
                <w:sz w:val="20"/>
                <w:szCs w:val="20"/>
                <w:lang w:val="sr-Latn-CS"/>
              </w:rPr>
              <w:t>=1,25</w:t>
            </w:r>
            <w:r w:rsidRPr="00B03862">
              <w:rPr>
                <w:rFonts w:cs="Arial"/>
                <w:sz w:val="20"/>
                <w:szCs w:val="20"/>
              </w:rPr>
              <w:t>cm</w:t>
            </w:r>
            <w:r w:rsidRPr="00B03862">
              <w:rPr>
                <w:rFonts w:cs="Arial"/>
                <w:sz w:val="20"/>
                <w:szCs w:val="20"/>
                <w:lang w:val="sr-Cyrl-RS"/>
              </w:rPr>
              <w:t>,</w:t>
            </w:r>
            <w:r w:rsidRPr="00B03862">
              <w:rPr>
                <w:rFonts w:cs="Arial"/>
                <w:sz w:val="20"/>
                <w:szCs w:val="20"/>
                <w:lang w:val="sr-Latn-CS"/>
              </w:rPr>
              <w:t xml:space="preserve"> на металној подконструкцији са минералном вуном као испуном. </w:t>
            </w:r>
            <w:r w:rsidRPr="00B03862">
              <w:rPr>
                <w:rFonts w:cs="Arial"/>
                <w:sz w:val="20"/>
                <w:szCs w:val="20"/>
                <w:lang w:val="sr-Cyrl-RS"/>
              </w:rPr>
              <w:t>У</w:t>
            </w:r>
            <w:r w:rsidRPr="00B03862">
              <w:rPr>
                <w:rFonts w:cs="Arial"/>
                <w:sz w:val="20"/>
                <w:szCs w:val="20"/>
                <w:lang w:val="sr-Latn-CS"/>
              </w:rPr>
              <w:t xml:space="preserve">купна дебљина зида је </w:t>
            </w:r>
            <w:r w:rsidRPr="00B03862">
              <w:rPr>
                <w:rFonts w:cs="Arial"/>
                <w:sz w:val="20"/>
                <w:szCs w:val="20"/>
                <w:lang w:val="sr-Cyrl-RS"/>
              </w:rPr>
              <w:t>12</w:t>
            </w:r>
            <w:r w:rsidRPr="00B03862">
              <w:rPr>
                <w:rFonts w:cs="Arial"/>
                <w:sz w:val="20"/>
                <w:szCs w:val="20"/>
                <w:lang w:val="sr-Latn-CS"/>
              </w:rPr>
              <w:t>,5</w:t>
            </w:r>
            <w:r w:rsidRPr="00B03862">
              <w:rPr>
                <w:rFonts w:cs="Arial"/>
                <w:sz w:val="20"/>
                <w:szCs w:val="20"/>
              </w:rPr>
              <w:t>cm</w:t>
            </w:r>
            <w:r w:rsidRPr="00B03862">
              <w:rPr>
                <w:rFonts w:cs="Arial"/>
                <w:sz w:val="20"/>
                <w:szCs w:val="20"/>
                <w:lang w:val="sr-Latn-CS"/>
              </w:rPr>
              <w:t>.</w:t>
            </w:r>
            <w:r w:rsidRPr="00B03862">
              <w:rPr>
                <w:rFonts w:cs="Arial"/>
                <w:sz w:val="20"/>
                <w:szCs w:val="20"/>
                <w:lang w:val="sr-Cyrl-RS"/>
              </w:rPr>
              <w:t>Зид додатно укрутити челичном подконструкцијом (висина зида је 4,0м).</w:t>
            </w:r>
            <w:r w:rsidRPr="00B03862">
              <w:rPr>
                <w:rFonts w:cs="Arial"/>
                <w:sz w:val="20"/>
                <w:szCs w:val="20"/>
                <w:lang w:val="sr-Latn-CS"/>
              </w:rPr>
              <w:t xml:space="preserve">                                              Обрачун по </w:t>
            </w:r>
            <w:r w:rsidRPr="00B03862">
              <w:rPr>
                <w:rFonts w:cs="Arial"/>
                <w:sz w:val="20"/>
                <w:szCs w:val="20"/>
              </w:rPr>
              <w:t>m</w:t>
            </w:r>
            <w:r w:rsidRPr="00B03862">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Latn-CS"/>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преградни 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90</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 xml:space="preserve">Једноструко облагање зидова гипскартонским плочама на подконструкцији у делу ходника где су демонтирани плакари.Обрачун по </w:t>
            </w:r>
            <w:r w:rsidRPr="00B03862">
              <w:rPr>
                <w:rFonts w:cs="Arial"/>
                <w:sz w:val="20"/>
                <w:szCs w:val="20"/>
              </w:rPr>
              <w:t>m</w:t>
            </w:r>
            <w:r w:rsidRPr="00B03862">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25</w:t>
            </w:r>
            <w:r w:rsidRPr="00B03862">
              <w:rPr>
                <w:rFonts w:cs="Arial"/>
                <w:sz w:val="20"/>
                <w:szCs w:val="20"/>
              </w:rPr>
              <w:t>.00</w:t>
            </w:r>
          </w:p>
        </w:tc>
      </w:tr>
      <w:bookmarkEnd w:id="19"/>
    </w:tbl>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597"/>
        <w:gridCol w:w="550"/>
        <w:gridCol w:w="1873"/>
      </w:tblGrid>
      <w:tr w:rsidR="00A9038B" w:rsidRPr="00B03862" w:rsidTr="00A9038B">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jc w:val="center"/>
              <w:rPr>
                <w:rFonts w:cs="Arial"/>
                <w:bCs/>
                <w:sz w:val="20"/>
                <w:szCs w:val="20"/>
                <w:lang w:val="sr-Cyrl-RS"/>
              </w:rPr>
            </w:pPr>
          </w:p>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A9038B" w:rsidRPr="00B03862" w:rsidRDefault="00A9038B" w:rsidP="00B03862">
            <w:pPr>
              <w:widowControl w:val="0"/>
              <w:autoSpaceDE w:val="0"/>
              <w:autoSpaceDN w:val="0"/>
              <w:adjustRightInd w:val="0"/>
              <w:spacing w:before="0"/>
              <w:jc w:val="center"/>
              <w:rPr>
                <w:rFonts w:cs="Arial"/>
                <w:bCs/>
                <w:sz w:val="20"/>
                <w:szCs w:val="20"/>
                <w:lang w:val="sr-Cyrl-CS"/>
              </w:rPr>
            </w:pPr>
          </w:p>
          <w:p w:rsidR="00A9038B" w:rsidRPr="00B03862" w:rsidRDefault="00A9038B"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A9038B" w:rsidRPr="00B03862" w:rsidTr="00A9038B">
        <w:trPr>
          <w:trHeight w:val="541"/>
        </w:trPr>
        <w:tc>
          <w:tcPr>
            <w:tcW w:w="6591"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RS"/>
              </w:rPr>
              <w:t>X</w:t>
            </w:r>
            <w:r w:rsidRPr="00B03862">
              <w:rPr>
                <w:rFonts w:cs="Arial"/>
                <w:b/>
                <w:sz w:val="20"/>
                <w:szCs w:val="20"/>
                <w:lang w:val="sr-Cyrl-CS"/>
              </w:rPr>
              <w:t xml:space="preserve"> МОЛЕРСКО - ФАРБАРСКИ РАДОВИ</w:t>
            </w:r>
          </w:p>
        </w:tc>
      </w:tr>
      <w:tr w:rsidR="00A9038B" w:rsidRPr="00B03862" w:rsidTr="00B03862">
        <w:trPr>
          <w:trHeight w:val="254"/>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материјала,транспорт и б</w:t>
            </w:r>
            <w:r w:rsidRPr="00B03862">
              <w:rPr>
                <w:rFonts w:cs="Arial"/>
                <w:sz w:val="20"/>
                <w:szCs w:val="20"/>
                <w:lang w:val="sr-Latn-CS"/>
              </w:rPr>
              <w:t xml:space="preserve">ојење унутрашњих зидова пуном дисперзијом. Боја и тон по избору </w:t>
            </w:r>
            <w:r w:rsidRPr="00B03862">
              <w:rPr>
                <w:rFonts w:cs="Arial"/>
                <w:sz w:val="20"/>
                <w:szCs w:val="20"/>
                <w:lang w:val="sr-Cyrl-RS"/>
              </w:rPr>
              <w:t>наручиоца</w:t>
            </w:r>
            <w:r w:rsidRPr="00B03862">
              <w:rPr>
                <w:rFonts w:cs="Arial"/>
                <w:sz w:val="20"/>
                <w:szCs w:val="20"/>
                <w:lang w:val="sr-Latn-CS"/>
              </w:rPr>
              <w:t>.</w:t>
            </w:r>
            <w:r w:rsidRPr="00B03862">
              <w:rPr>
                <w:rFonts w:cs="Arial"/>
                <w:sz w:val="20"/>
                <w:szCs w:val="20"/>
                <w:lang w:val="sr-Latn-CS"/>
              </w:rPr>
              <w:br/>
            </w:r>
            <w:r w:rsidRPr="00B03862">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CS"/>
              </w:rPr>
            </w:pPr>
            <w:r w:rsidRPr="00B03862">
              <w:rPr>
                <w:rFonts w:cs="Arial"/>
                <w:noProof/>
                <w:sz w:val="20"/>
                <w:szCs w:val="20"/>
                <w:lang w:val="sr-Cyrl-CS"/>
              </w:rPr>
              <w:t>бојење зидова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lang w:val="sr-Cyrl-RS"/>
              </w:rPr>
              <w:t>115</w:t>
            </w:r>
            <w:r w:rsidRPr="00B03862">
              <w:rPr>
                <w:rFonts w:cs="Arial"/>
                <w:sz w:val="20"/>
                <w:szCs w:val="20"/>
              </w:rPr>
              <w:t>.00</w:t>
            </w:r>
          </w:p>
        </w:tc>
      </w:tr>
      <w:tr w:rsidR="00A9038B"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Cyrl-RS"/>
              </w:rPr>
              <w:t>Набавка материјала,транспорт ,г</w:t>
            </w:r>
            <w:r w:rsidRPr="00B03862">
              <w:rPr>
                <w:rFonts w:cs="Arial"/>
                <w:sz w:val="20"/>
                <w:szCs w:val="20"/>
                <w:lang w:val="sr-Latn-CS"/>
              </w:rPr>
              <w:t xml:space="preserve">летовање и бојење гипскартонских преградних зидова. Бојити дисперзивном бојом. Боја по избору </w:t>
            </w:r>
            <w:r w:rsidRPr="00B03862">
              <w:rPr>
                <w:rFonts w:cs="Arial"/>
                <w:sz w:val="20"/>
                <w:szCs w:val="20"/>
                <w:lang w:val="sr-Cyrl-RS"/>
              </w:rPr>
              <w:t>наручиоца</w:t>
            </w:r>
            <w:r w:rsidRPr="00B03862">
              <w:rPr>
                <w:rFonts w:cs="Arial"/>
                <w:sz w:val="20"/>
                <w:szCs w:val="20"/>
                <w:lang w:val="sr-Latn-CS"/>
              </w:rPr>
              <w:t xml:space="preserve">. Обрачун по </w:t>
            </w:r>
            <w:r w:rsidRPr="00B03862">
              <w:rPr>
                <w:rFonts w:cs="Arial"/>
                <w:sz w:val="20"/>
                <w:szCs w:val="20"/>
              </w:rPr>
              <w:t>m</w:t>
            </w:r>
            <w:r w:rsidRPr="00B03862">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Latn-CS"/>
              </w:rPr>
            </w:pPr>
          </w:p>
        </w:tc>
      </w:tr>
      <w:tr w:rsidR="00A9038B"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CS"/>
              </w:rPr>
              <w:t>бојење зидова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1</w:t>
            </w:r>
            <w:r w:rsidRPr="00B03862">
              <w:rPr>
                <w:rFonts w:cs="Arial"/>
                <w:sz w:val="20"/>
                <w:szCs w:val="20"/>
                <w:lang w:val="sr-Cyrl-RS"/>
              </w:rPr>
              <w:t>65</w:t>
            </w:r>
            <w:r w:rsidRPr="00B03862">
              <w:rPr>
                <w:rFonts w:cs="Arial"/>
                <w:sz w:val="20"/>
                <w:szCs w:val="20"/>
              </w:rPr>
              <w:t>.00</w:t>
            </w:r>
          </w:p>
        </w:tc>
      </w:tr>
      <w:tr w:rsidR="00A9038B"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Поправка оштећених ивица као и самих зидних површина насталих као последица извођених радова демонтирања, рушења и пробијања новопројектованих отвора.</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bl>
    <w:p w:rsidR="00B03862" w:rsidRDefault="00B03862" w:rsidP="00B03862">
      <w:pPr>
        <w:widowControl w:val="0"/>
        <w:autoSpaceDE w:val="0"/>
        <w:autoSpaceDN w:val="0"/>
        <w:adjustRightInd w:val="0"/>
        <w:spacing w:before="0"/>
        <w:jc w:val="left"/>
        <w:rPr>
          <w:rFonts w:cs="Arial"/>
          <w:b/>
          <w:sz w:val="20"/>
          <w:szCs w:val="20"/>
          <w:lang w:val="sr-Latn-RS"/>
        </w:rPr>
      </w:pPr>
    </w:p>
    <w:p w:rsidR="00A9038B" w:rsidRPr="00A9038B" w:rsidRDefault="00A9038B" w:rsidP="00B03862">
      <w:pPr>
        <w:widowControl w:val="0"/>
        <w:autoSpaceDE w:val="0"/>
        <w:autoSpaceDN w:val="0"/>
        <w:adjustRightInd w:val="0"/>
        <w:spacing w:before="0"/>
        <w:jc w:val="left"/>
        <w:rPr>
          <w:rFonts w:cs="Arial"/>
          <w:b/>
          <w:sz w:val="20"/>
          <w:szCs w:val="20"/>
          <w:lang w:val="sr-Latn-RS"/>
        </w:rPr>
      </w:pPr>
    </w:p>
    <w:tbl>
      <w:tblPr>
        <w:tblW w:w="981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7214"/>
        <w:gridCol w:w="777"/>
        <w:gridCol w:w="1276"/>
      </w:tblGrid>
      <w:tr w:rsidR="00A9038B" w:rsidRPr="00B03862" w:rsidTr="00A9038B">
        <w:trPr>
          <w:trHeight w:val="541"/>
        </w:trPr>
        <w:tc>
          <w:tcPr>
            <w:tcW w:w="9811"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RS"/>
              </w:rPr>
              <w:lastRenderedPageBreak/>
              <w:t>XI</w:t>
            </w:r>
            <w:r w:rsidRPr="00B03862">
              <w:rPr>
                <w:rFonts w:cs="Arial"/>
                <w:b/>
                <w:sz w:val="20"/>
                <w:szCs w:val="20"/>
                <w:lang w:val="sr-Cyrl-CS"/>
              </w:rPr>
              <w:t xml:space="preserve"> НАМЕШТАЈ</w:t>
            </w:r>
          </w:p>
        </w:tc>
      </w:tr>
      <w:tr w:rsidR="00A9038B" w:rsidRPr="00B03862" w:rsidTr="00A9038B">
        <w:trPr>
          <w:trHeight w:val="254"/>
        </w:trPr>
        <w:tc>
          <w:tcPr>
            <w:tcW w:w="544" w:type="dxa"/>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 и достава канцеларијског стола димензија 160х100</w:t>
            </w:r>
            <w:r w:rsidRPr="00B03862">
              <w:rPr>
                <w:rFonts w:cs="Arial"/>
                <w:sz w:val="20"/>
                <w:szCs w:val="20"/>
              </w:rPr>
              <w:t>x</w:t>
            </w:r>
            <w:r w:rsidRPr="00B03862">
              <w:rPr>
                <w:rFonts w:cs="Arial"/>
                <w:sz w:val="20"/>
                <w:szCs w:val="20"/>
                <w:lang w:val="sr-Latn-CS"/>
              </w:rPr>
              <w:t>75</w:t>
            </w:r>
            <w:r w:rsidRPr="00B03862">
              <w:rPr>
                <w:rFonts w:cs="Arial"/>
                <w:sz w:val="20"/>
                <w:szCs w:val="20"/>
              </w:rPr>
              <w:t>cm</w:t>
            </w:r>
            <w:r w:rsidRPr="00B03862">
              <w:rPr>
                <w:rFonts w:cs="Arial"/>
                <w:sz w:val="20"/>
                <w:szCs w:val="20"/>
                <w:lang w:val="sr-Latn-CS"/>
              </w:rPr>
              <w:t>. Радна плоча (160</w:t>
            </w:r>
            <w:r w:rsidRPr="00B03862">
              <w:rPr>
                <w:rFonts w:cs="Arial"/>
                <w:sz w:val="20"/>
                <w:szCs w:val="20"/>
              </w:rPr>
              <w:t>x</w:t>
            </w:r>
            <w:r w:rsidRPr="00B03862">
              <w:rPr>
                <w:rFonts w:cs="Arial"/>
                <w:sz w:val="20"/>
                <w:szCs w:val="20"/>
                <w:lang w:val="sr-Latn-CS"/>
              </w:rPr>
              <w:t xml:space="preserve">100), је од два слоја оплемењене иверице (универ) </w:t>
            </w:r>
            <w:r w:rsidRPr="00B03862">
              <w:rPr>
                <w:rFonts w:cs="Arial"/>
                <w:sz w:val="20"/>
                <w:szCs w:val="20"/>
              </w:rPr>
              <w:t>d</w:t>
            </w:r>
            <w:r w:rsidRPr="00B03862">
              <w:rPr>
                <w:rFonts w:cs="Arial"/>
                <w:sz w:val="20"/>
                <w:szCs w:val="20"/>
                <w:lang w:val="sr-Latn-CS"/>
              </w:rPr>
              <w:t>=25</w:t>
            </w:r>
            <w:r w:rsidRPr="00B03862">
              <w:rPr>
                <w:rFonts w:cs="Arial"/>
                <w:sz w:val="20"/>
                <w:szCs w:val="20"/>
              </w:rPr>
              <w:t>mm</w:t>
            </w:r>
            <w:r w:rsidRPr="00B03862">
              <w:rPr>
                <w:rFonts w:cs="Arial"/>
                <w:sz w:val="20"/>
                <w:szCs w:val="20"/>
                <w:lang w:val="sr-Latn-CS"/>
              </w:rPr>
              <w:t xml:space="preserve">, кантована траком </w:t>
            </w:r>
            <w:r w:rsidRPr="00B03862">
              <w:rPr>
                <w:rFonts w:cs="Arial"/>
                <w:sz w:val="20"/>
                <w:szCs w:val="20"/>
              </w:rPr>
              <w:t>d</w:t>
            </w:r>
            <w:r w:rsidRPr="00B03862">
              <w:rPr>
                <w:rFonts w:cs="Arial"/>
                <w:sz w:val="20"/>
                <w:szCs w:val="20"/>
                <w:lang w:val="sr-Latn-CS"/>
              </w:rPr>
              <w:t>=45</w:t>
            </w:r>
            <w:r w:rsidRPr="00B03862">
              <w:rPr>
                <w:rFonts w:cs="Arial"/>
                <w:sz w:val="20"/>
                <w:szCs w:val="20"/>
              </w:rPr>
              <w:t>mm</w:t>
            </w:r>
            <w:r w:rsidRPr="00B03862">
              <w:rPr>
                <w:rFonts w:cs="Arial"/>
                <w:sz w:val="20"/>
                <w:szCs w:val="20"/>
                <w:lang w:val="sr-Latn-CS"/>
              </w:rPr>
              <w:t>.</w:t>
            </w:r>
            <w:r w:rsidRPr="00B03862">
              <w:rPr>
                <w:rFonts w:cs="Arial"/>
                <w:sz w:val="20"/>
                <w:szCs w:val="20"/>
                <w:lang w:val="sr-Latn-CS"/>
              </w:rPr>
              <w:br/>
              <w:t xml:space="preserve">Ноге стола су од оплемењене иверице (универ)  </w:t>
            </w:r>
            <w:r w:rsidRPr="00B03862">
              <w:rPr>
                <w:rFonts w:cs="Arial"/>
                <w:sz w:val="20"/>
                <w:szCs w:val="20"/>
              </w:rPr>
              <w:t>d</w:t>
            </w:r>
            <w:r w:rsidRPr="00B03862">
              <w:rPr>
                <w:rFonts w:cs="Arial"/>
                <w:sz w:val="20"/>
                <w:szCs w:val="20"/>
                <w:lang w:val="sr-Latn-CS"/>
              </w:rPr>
              <w:t>=25</w:t>
            </w:r>
            <w:r w:rsidRPr="00B03862">
              <w:rPr>
                <w:rFonts w:cs="Arial"/>
                <w:sz w:val="20"/>
                <w:szCs w:val="20"/>
              </w:rPr>
              <w:t>mm</w:t>
            </w:r>
            <w:r w:rsidRPr="00B03862">
              <w:rPr>
                <w:rFonts w:cs="Arial"/>
                <w:sz w:val="20"/>
                <w:szCs w:val="20"/>
                <w:lang w:val="sr-Latn-CS"/>
              </w:rPr>
              <w:t xml:space="preserve">, кантована траком </w:t>
            </w:r>
            <w:r w:rsidRPr="00B03862">
              <w:rPr>
                <w:rFonts w:cs="Arial"/>
                <w:sz w:val="20"/>
                <w:szCs w:val="20"/>
              </w:rPr>
              <w:t>d</w:t>
            </w:r>
            <w:r w:rsidRPr="00B03862">
              <w:rPr>
                <w:rFonts w:cs="Arial"/>
                <w:sz w:val="20"/>
                <w:szCs w:val="20"/>
                <w:lang w:val="sr-Latn-CS"/>
              </w:rPr>
              <w:t>=0,5</w:t>
            </w:r>
            <w:r w:rsidRPr="00B03862">
              <w:rPr>
                <w:rFonts w:cs="Arial"/>
                <w:sz w:val="20"/>
                <w:szCs w:val="20"/>
              </w:rPr>
              <w:t>mm</w:t>
            </w:r>
            <w:r w:rsidRPr="00B03862">
              <w:rPr>
                <w:rFonts w:cs="Arial"/>
                <w:sz w:val="20"/>
                <w:szCs w:val="20"/>
                <w:lang w:val="sr-Latn-CS"/>
              </w:rPr>
              <w:t>.</w:t>
            </w:r>
            <w:r w:rsidRPr="00B03862">
              <w:rPr>
                <w:rFonts w:cs="Arial"/>
                <w:sz w:val="20"/>
                <w:szCs w:val="20"/>
                <w:lang w:val="sr-Latn-CS"/>
              </w:rPr>
              <w:br/>
              <w:t xml:space="preserve">Траверза стола је од оплемењене иверице (универ) </w:t>
            </w:r>
            <w:r w:rsidRPr="00B03862">
              <w:rPr>
                <w:rFonts w:cs="Arial"/>
                <w:sz w:val="20"/>
                <w:szCs w:val="20"/>
              </w:rPr>
              <w:t>d</w:t>
            </w:r>
            <w:r w:rsidRPr="00B03862">
              <w:rPr>
                <w:rFonts w:cs="Arial"/>
                <w:sz w:val="20"/>
                <w:szCs w:val="20"/>
                <w:lang w:val="sr-Latn-CS"/>
              </w:rPr>
              <w:t>=18</w:t>
            </w:r>
            <w:r w:rsidRPr="00B03862">
              <w:rPr>
                <w:rFonts w:cs="Arial"/>
                <w:sz w:val="20"/>
                <w:szCs w:val="20"/>
              </w:rPr>
              <w:t>mm</w:t>
            </w:r>
            <w:r w:rsidRPr="00B03862">
              <w:rPr>
                <w:rFonts w:cs="Arial"/>
                <w:sz w:val="20"/>
                <w:szCs w:val="20"/>
                <w:lang w:val="sr-Latn-CS"/>
              </w:rPr>
              <w:t xml:space="preserve">, кантована траком </w:t>
            </w:r>
            <w:r w:rsidRPr="00B03862">
              <w:rPr>
                <w:rFonts w:cs="Arial"/>
                <w:sz w:val="20"/>
                <w:szCs w:val="20"/>
              </w:rPr>
              <w:t>d</w:t>
            </w:r>
            <w:r w:rsidRPr="00B03862">
              <w:rPr>
                <w:rFonts w:cs="Arial"/>
                <w:sz w:val="20"/>
                <w:szCs w:val="20"/>
                <w:lang w:val="sr-Latn-CS"/>
              </w:rPr>
              <w:t>=0,5</w:t>
            </w:r>
            <w:r w:rsidRPr="00B03862">
              <w:rPr>
                <w:rFonts w:cs="Arial"/>
                <w:sz w:val="20"/>
                <w:szCs w:val="20"/>
              </w:rPr>
              <w:t>mm</w:t>
            </w:r>
            <w:r w:rsidRPr="00B03862">
              <w:rPr>
                <w:rFonts w:cs="Arial"/>
                <w:sz w:val="20"/>
                <w:szCs w:val="20"/>
                <w:lang w:val="sr-Latn-CS"/>
              </w:rPr>
              <w:t>.</w:t>
            </w:r>
            <w:r w:rsidRPr="00B03862">
              <w:rPr>
                <w:rFonts w:cs="Arial"/>
                <w:sz w:val="20"/>
                <w:szCs w:val="20"/>
                <w:lang w:val="sr-Latn-CS"/>
              </w:rPr>
              <w:br/>
              <w:t xml:space="preserve">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(пример: канцеларијски сто са металним ногарима, Аstra office; или еквивалент)</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1276"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A9038B">
        <w:trPr>
          <w:trHeight w:val="284"/>
        </w:trPr>
        <w:tc>
          <w:tcPr>
            <w:tcW w:w="544" w:type="dxa"/>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CS"/>
              </w:rPr>
            </w:pPr>
            <w:r w:rsidRPr="00B03862">
              <w:rPr>
                <w:rFonts w:cs="Arial"/>
                <w:noProof/>
                <w:sz w:val="20"/>
                <w:szCs w:val="20"/>
                <w:lang w:val="sr-Cyrl-CS"/>
              </w:rPr>
              <w:t>канцеларијски сто</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rPr>
              <w:t>k</w:t>
            </w:r>
            <w:r w:rsidRPr="00B03862">
              <w:rPr>
                <w:rFonts w:cs="Arial"/>
                <w:sz w:val="20"/>
                <w:szCs w:val="20"/>
                <w:lang w:val="sr-Cyrl-RS"/>
              </w:rPr>
              <w:t>о</w:t>
            </w:r>
            <w:r w:rsidRPr="00B03862">
              <w:rPr>
                <w:rFonts w:cs="Arial"/>
                <w:sz w:val="20"/>
                <w:szCs w:val="20"/>
              </w:rPr>
              <w:t>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541"/>
        </w:trPr>
        <w:tc>
          <w:tcPr>
            <w:tcW w:w="544" w:type="dxa"/>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 и достава покретне касете са 3 фиоке димензија 45/51.5/58; горња плоча изграђена од универа дебљине 25 мм, заштићен</w:t>
            </w:r>
            <w:r w:rsidRPr="00B03862">
              <w:rPr>
                <w:rFonts w:cs="Arial"/>
                <w:sz w:val="20"/>
                <w:szCs w:val="20"/>
              </w:rPr>
              <w:t>a</w:t>
            </w:r>
            <w:r w:rsidRPr="00B03862">
              <w:rPr>
                <w:rFonts w:cs="Arial"/>
                <w:sz w:val="20"/>
                <w:szCs w:val="20"/>
                <w:lang w:val="sr-Latn-CS"/>
              </w:rPr>
              <w:t xml:space="preserve"> абс траком дебљине 2мм и 0.5мм; корпус касете је од оплемењене иверице дебљине 18мм кантована абс траком дебљине 0.5мм; фиоке су од оплемељене иверице дебљине 18мм, кантоване абс траком 0.5мм, топ фиоке кантован абс траком 0.5мм, дно фиоке ХДФ дебљине 3мм, централна бравица и м</w:t>
            </w:r>
            <w:r w:rsidRPr="00B03862">
              <w:rPr>
                <w:rFonts w:cs="Arial"/>
                <w:sz w:val="20"/>
                <w:szCs w:val="20"/>
              </w:rPr>
              <w:t>e</w:t>
            </w:r>
            <w:r w:rsidRPr="00B03862">
              <w:rPr>
                <w:rFonts w:cs="Arial"/>
                <w:sz w:val="20"/>
                <w:szCs w:val="20"/>
                <w:lang w:val="sr-Latn-CS"/>
              </w:rPr>
              <w:t>т</w:t>
            </w:r>
            <w:r w:rsidRPr="00B03862">
              <w:rPr>
                <w:rFonts w:cs="Arial"/>
                <w:sz w:val="20"/>
                <w:szCs w:val="20"/>
              </w:rPr>
              <w:t>a</w:t>
            </w:r>
            <w:r w:rsidRPr="00B03862">
              <w:rPr>
                <w:rFonts w:cs="Arial"/>
                <w:sz w:val="20"/>
                <w:szCs w:val="20"/>
                <w:lang w:val="sr-Latn-CS"/>
              </w:rPr>
              <w:t>л ; дно фиоке оплемењена иверица 18мм</w:t>
            </w:r>
            <w:r w:rsidRPr="00B03862">
              <w:rPr>
                <w:rFonts w:cs="Arial"/>
                <w:sz w:val="20"/>
                <w:szCs w:val="20"/>
                <w:lang w:val="sr-Cyrl-RS"/>
              </w:rPr>
              <w:t>.</w:t>
            </w:r>
            <w:r w:rsidRPr="00B03862">
              <w:rPr>
                <w:rFonts w:cs="Arial"/>
                <w:sz w:val="20"/>
                <w:szCs w:val="20"/>
                <w:lang w:val="sr-Latn-CS"/>
              </w:rPr>
              <w:t xml:space="preserve"> 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(пример: покретна касета W-4031,  Аstra office; или еквивалент)</w:t>
            </w:r>
          </w:p>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1276"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Latn-CS"/>
              </w:rPr>
            </w:pPr>
          </w:p>
        </w:tc>
      </w:tr>
      <w:tr w:rsidR="00A9038B" w:rsidRPr="00B03862" w:rsidTr="00A9038B">
        <w:trPr>
          <w:trHeight w:val="284"/>
        </w:trPr>
        <w:tc>
          <w:tcPr>
            <w:tcW w:w="544" w:type="dxa"/>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касета са фиокама</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w:t>
            </w:r>
            <w:r w:rsidRPr="00B03862">
              <w:rPr>
                <w:rFonts w:cs="Arial"/>
                <w:sz w:val="20"/>
                <w:szCs w:val="20"/>
                <w:lang w:val="sr-Cyrl-RS"/>
              </w:rPr>
              <w:t>о</w:t>
            </w:r>
            <w:r w:rsidRPr="00B03862">
              <w:rPr>
                <w:rFonts w:cs="Arial"/>
                <w:sz w:val="20"/>
                <w:szCs w:val="20"/>
              </w:rPr>
              <w:t>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3,00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Cyrl-RS"/>
              </w:rPr>
              <w:t xml:space="preserve">Набавка и достава носача за рачунар са 4 окретна, по могућству гумена, точкића са кочницом. </w:t>
            </w:r>
            <w:r w:rsidRPr="00B03862">
              <w:rPr>
                <w:rFonts w:cs="Arial"/>
                <w:sz w:val="20"/>
                <w:szCs w:val="20"/>
                <w:lang w:val="sr-Latn-CS"/>
              </w:rPr>
              <w:t xml:space="preserve">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(пример: CMP-CASESTAND2, Belielektronik)</w:t>
            </w:r>
          </w:p>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носач за рачунар</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w:t>
            </w:r>
            <w:r w:rsidRPr="00B03862">
              <w:rPr>
                <w:rFonts w:cs="Arial"/>
                <w:sz w:val="20"/>
                <w:szCs w:val="20"/>
                <w:lang w:val="sr-Cyrl-RS"/>
              </w:rPr>
              <w:t>о</w:t>
            </w:r>
            <w:r w:rsidRPr="00B03862">
              <w:rPr>
                <w:rFonts w:cs="Arial"/>
                <w:sz w:val="20"/>
                <w:szCs w:val="20"/>
              </w:rPr>
              <w:t>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4.</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и достава конференцијског стола, димензија, 250</w:t>
            </w:r>
            <w:r w:rsidRPr="00B03862">
              <w:rPr>
                <w:rFonts w:cs="Arial"/>
                <w:sz w:val="20"/>
                <w:szCs w:val="20"/>
              </w:rPr>
              <w:t>x</w:t>
            </w:r>
            <w:r w:rsidRPr="00B03862">
              <w:rPr>
                <w:rFonts w:cs="Arial"/>
                <w:sz w:val="20"/>
                <w:szCs w:val="20"/>
                <w:lang w:val="sr-Cyrl-RS"/>
              </w:rPr>
              <w:t>100</w:t>
            </w:r>
            <w:r w:rsidRPr="00B03862">
              <w:rPr>
                <w:rFonts w:cs="Arial"/>
                <w:sz w:val="20"/>
                <w:szCs w:val="20"/>
              </w:rPr>
              <w:t>x</w:t>
            </w:r>
            <w:r w:rsidRPr="00B03862">
              <w:rPr>
                <w:rFonts w:cs="Arial"/>
                <w:sz w:val="20"/>
                <w:szCs w:val="20"/>
                <w:lang w:val="sr-Cyrl-RS"/>
              </w:rPr>
              <w:t>75</w:t>
            </w:r>
            <w:r w:rsidRPr="00B03862">
              <w:rPr>
                <w:rFonts w:cs="Arial"/>
                <w:sz w:val="20"/>
                <w:szCs w:val="20"/>
              </w:rPr>
              <w:t>cm</w:t>
            </w:r>
            <w:r w:rsidRPr="00B03862">
              <w:rPr>
                <w:rFonts w:cs="Arial"/>
                <w:sz w:val="20"/>
                <w:szCs w:val="20"/>
                <w:lang w:val="sr-Cyrl-RS"/>
              </w:rPr>
              <w:t>. Радна плоча (250</w:t>
            </w:r>
            <w:r w:rsidRPr="00B03862">
              <w:rPr>
                <w:rFonts w:cs="Arial"/>
                <w:sz w:val="20"/>
                <w:szCs w:val="20"/>
              </w:rPr>
              <w:t>x</w:t>
            </w:r>
            <w:r w:rsidRPr="00B03862">
              <w:rPr>
                <w:rFonts w:cs="Arial"/>
                <w:sz w:val="20"/>
                <w:szCs w:val="20"/>
                <w:lang w:val="sr-Cyrl-RS"/>
              </w:rPr>
              <w:t xml:space="preserve">100), је од два слоја оплемењене иверице (универ) </w:t>
            </w:r>
            <w:r w:rsidRPr="00B03862">
              <w:rPr>
                <w:rFonts w:cs="Arial"/>
                <w:sz w:val="20"/>
                <w:szCs w:val="20"/>
              </w:rPr>
              <w:t>d</w:t>
            </w:r>
            <w:r w:rsidRPr="00B03862">
              <w:rPr>
                <w:rFonts w:cs="Arial"/>
                <w:sz w:val="20"/>
                <w:szCs w:val="20"/>
                <w:lang w:val="sr-Cyrl-RS"/>
              </w:rPr>
              <w:t>=25</w:t>
            </w:r>
            <w:r w:rsidRPr="00B03862">
              <w:rPr>
                <w:rFonts w:cs="Arial"/>
                <w:sz w:val="20"/>
                <w:szCs w:val="20"/>
              </w:rPr>
              <w:t>mm</w:t>
            </w:r>
            <w:r w:rsidRPr="00B03862">
              <w:rPr>
                <w:rFonts w:cs="Arial"/>
                <w:sz w:val="20"/>
                <w:szCs w:val="20"/>
                <w:lang w:val="sr-Cyrl-RS"/>
              </w:rPr>
              <w:t>, кантован</w:t>
            </w:r>
            <w:r w:rsidRPr="00B03862">
              <w:rPr>
                <w:rFonts w:cs="Arial"/>
                <w:sz w:val="20"/>
                <w:szCs w:val="20"/>
              </w:rPr>
              <w:t>e</w:t>
            </w:r>
            <w:r w:rsidRPr="00B03862">
              <w:rPr>
                <w:rFonts w:cs="Arial"/>
                <w:sz w:val="20"/>
                <w:szCs w:val="20"/>
                <w:lang w:val="sr-Cyrl-RS"/>
              </w:rPr>
              <w:t xml:space="preserve"> траком </w:t>
            </w:r>
            <w:r w:rsidRPr="00B03862">
              <w:rPr>
                <w:rFonts w:cs="Arial"/>
                <w:sz w:val="20"/>
                <w:szCs w:val="20"/>
              </w:rPr>
              <w:t>d</w:t>
            </w:r>
            <w:r w:rsidRPr="00B03862">
              <w:rPr>
                <w:rFonts w:cs="Arial"/>
                <w:sz w:val="20"/>
                <w:szCs w:val="20"/>
                <w:lang w:val="sr-Cyrl-RS"/>
              </w:rPr>
              <w:t>=45</w:t>
            </w:r>
            <w:r w:rsidRPr="00B03862">
              <w:rPr>
                <w:rFonts w:cs="Arial"/>
                <w:sz w:val="20"/>
                <w:szCs w:val="20"/>
              </w:rPr>
              <w:t>mm</w:t>
            </w:r>
            <w:r w:rsidRPr="00B03862">
              <w:rPr>
                <w:rFonts w:cs="Arial"/>
                <w:sz w:val="20"/>
                <w:szCs w:val="20"/>
                <w:lang w:val="sr-Cyrl-RS"/>
              </w:rPr>
              <w:t>.</w:t>
            </w:r>
            <w:r w:rsidRPr="00B03862">
              <w:rPr>
                <w:rFonts w:cs="Arial"/>
                <w:sz w:val="20"/>
                <w:szCs w:val="20"/>
                <w:lang w:val="sr-Cyrl-RS"/>
              </w:rPr>
              <w:br/>
              <w:t xml:space="preserve">Ноге стола су од оплемењене иверице (универ)  </w:t>
            </w:r>
            <w:r w:rsidRPr="00B03862">
              <w:rPr>
                <w:rFonts w:cs="Arial"/>
                <w:sz w:val="20"/>
                <w:szCs w:val="20"/>
              </w:rPr>
              <w:t>d</w:t>
            </w:r>
            <w:r w:rsidRPr="00B03862">
              <w:rPr>
                <w:rFonts w:cs="Arial"/>
                <w:sz w:val="20"/>
                <w:szCs w:val="20"/>
                <w:lang w:val="sr-Cyrl-RS"/>
              </w:rPr>
              <w:t>=25</w:t>
            </w:r>
            <w:r w:rsidRPr="00B03862">
              <w:rPr>
                <w:rFonts w:cs="Arial"/>
                <w:sz w:val="20"/>
                <w:szCs w:val="20"/>
              </w:rPr>
              <w:t>mm</w:t>
            </w:r>
            <w:r w:rsidRPr="00B03862">
              <w:rPr>
                <w:rFonts w:cs="Arial"/>
                <w:sz w:val="20"/>
                <w:szCs w:val="20"/>
                <w:lang w:val="sr-Cyrl-RS"/>
              </w:rPr>
              <w:t xml:space="preserve">, кантована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w:t>
            </w:r>
            <w:r w:rsidRPr="00B03862">
              <w:rPr>
                <w:rFonts w:cs="Arial"/>
                <w:sz w:val="20"/>
                <w:szCs w:val="20"/>
                <w:lang w:val="sr-Cyrl-RS"/>
              </w:rPr>
              <w:br/>
              <w:t xml:space="preserve">Траверза стола је од оплемењене иверице (универ) </w:t>
            </w:r>
            <w:r w:rsidRPr="00B03862">
              <w:rPr>
                <w:rFonts w:cs="Arial"/>
                <w:sz w:val="20"/>
                <w:szCs w:val="20"/>
              </w:rPr>
              <w:t>d</w:t>
            </w:r>
            <w:r w:rsidRPr="00B03862">
              <w:rPr>
                <w:rFonts w:cs="Arial"/>
                <w:sz w:val="20"/>
                <w:szCs w:val="20"/>
                <w:lang w:val="sr-Cyrl-RS"/>
              </w:rPr>
              <w:t>=18</w:t>
            </w:r>
            <w:r w:rsidRPr="00B03862">
              <w:rPr>
                <w:rFonts w:cs="Arial"/>
                <w:sz w:val="20"/>
                <w:szCs w:val="20"/>
              </w:rPr>
              <w:t>mm</w:t>
            </w:r>
            <w:r w:rsidRPr="00B03862">
              <w:rPr>
                <w:rFonts w:cs="Arial"/>
                <w:sz w:val="20"/>
                <w:szCs w:val="20"/>
                <w:lang w:val="sr-Cyrl-RS"/>
              </w:rPr>
              <w:t xml:space="preserve">, кантована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w:t>
            </w:r>
          </w:p>
          <w:p w:rsidR="00A9038B" w:rsidRPr="00B03862" w:rsidRDefault="00A9038B"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 xml:space="preserve">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(пример: канцеларијски сто са металним ногарима, Аstra office; или еквивалент)</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конференцијски сто</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w:t>
            </w:r>
            <w:r w:rsidRPr="00B03862">
              <w:rPr>
                <w:rFonts w:cs="Arial"/>
                <w:sz w:val="20"/>
                <w:szCs w:val="20"/>
                <w:lang w:val="sr-Cyrl-RS"/>
              </w:rPr>
              <w:t>о</w:t>
            </w:r>
            <w:r w:rsidRPr="00B03862">
              <w:rPr>
                <w:rFonts w:cs="Arial"/>
                <w:sz w:val="20"/>
                <w:szCs w:val="20"/>
              </w:rPr>
              <w:t>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5.</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материјала,транспорт и израда и уградња комоде 570</w:t>
            </w:r>
            <w:r w:rsidRPr="00B03862">
              <w:rPr>
                <w:rFonts w:cs="Arial"/>
                <w:sz w:val="20"/>
                <w:szCs w:val="20"/>
              </w:rPr>
              <w:t>x</w:t>
            </w:r>
            <w:r w:rsidRPr="00B03862">
              <w:rPr>
                <w:rFonts w:cs="Arial"/>
                <w:sz w:val="20"/>
                <w:szCs w:val="20"/>
                <w:lang w:val="sr-Cyrl-RS"/>
              </w:rPr>
              <w:t>40</w:t>
            </w:r>
            <w:r w:rsidRPr="00B03862">
              <w:rPr>
                <w:rFonts w:cs="Arial"/>
                <w:sz w:val="20"/>
                <w:szCs w:val="20"/>
              </w:rPr>
              <w:t>x</w:t>
            </w:r>
            <w:r w:rsidRPr="00B03862">
              <w:rPr>
                <w:rFonts w:cs="Arial"/>
                <w:sz w:val="20"/>
                <w:szCs w:val="20"/>
                <w:lang w:val="sr-Cyrl-RS"/>
              </w:rPr>
              <w:t>висине100</w:t>
            </w:r>
            <w:r w:rsidRPr="00B03862">
              <w:rPr>
                <w:rFonts w:cs="Arial"/>
                <w:sz w:val="20"/>
                <w:szCs w:val="20"/>
              </w:rPr>
              <w:t>cm</w:t>
            </w:r>
            <w:r w:rsidRPr="00B03862">
              <w:rPr>
                <w:rFonts w:cs="Arial"/>
                <w:sz w:val="20"/>
                <w:szCs w:val="20"/>
                <w:lang w:val="sr-Cyrl-RS"/>
              </w:rPr>
              <w:t xml:space="preserve"> од универа дезена по избору пројектанта, дизајна и димензија према детаљима и пројекту.   Ивице плакара, врата и полица кантовати абс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а горње плоче абс траком </w:t>
            </w:r>
            <w:r w:rsidRPr="00B03862">
              <w:rPr>
                <w:rFonts w:cs="Arial"/>
                <w:sz w:val="20"/>
                <w:szCs w:val="20"/>
              </w:rPr>
              <w:t>d</w:t>
            </w:r>
            <w:r w:rsidRPr="00B03862">
              <w:rPr>
                <w:rFonts w:cs="Arial"/>
                <w:sz w:val="20"/>
                <w:szCs w:val="20"/>
                <w:lang w:val="sr-Cyrl-RS"/>
              </w:rPr>
              <w:t>=2</w:t>
            </w:r>
            <w:r w:rsidRPr="00B03862">
              <w:rPr>
                <w:rFonts w:cs="Arial"/>
                <w:sz w:val="20"/>
                <w:szCs w:val="20"/>
              </w:rPr>
              <w:t>mm</w:t>
            </w:r>
            <w:r w:rsidRPr="00B03862">
              <w:rPr>
                <w:rFonts w:cs="Arial"/>
                <w:sz w:val="20"/>
                <w:szCs w:val="20"/>
                <w:lang w:val="sr-Cyrl-RS"/>
              </w:rPr>
              <w:t>. Леђа комоде поставити од оплемењеног лесонита. Поставити оков, шарке, бравице и остали ситан прибор по избору пројектанта. У оквиру комоде поставља се демонтажн</w:t>
            </w:r>
            <w:r w:rsidRPr="00B03862">
              <w:rPr>
                <w:rFonts w:cs="Arial"/>
                <w:sz w:val="20"/>
                <w:szCs w:val="20"/>
              </w:rPr>
              <w:t>a</w:t>
            </w:r>
            <w:r w:rsidRPr="00B03862">
              <w:rPr>
                <w:rFonts w:cs="Arial"/>
                <w:sz w:val="20"/>
                <w:szCs w:val="20"/>
                <w:lang w:val="sr-Cyrl-RS"/>
              </w:rPr>
              <w:t xml:space="preserve"> маск</w:t>
            </w:r>
            <w:r w:rsidRPr="00B03862">
              <w:rPr>
                <w:rFonts w:cs="Arial"/>
                <w:sz w:val="20"/>
                <w:szCs w:val="20"/>
              </w:rPr>
              <w:t>a</w:t>
            </w:r>
            <w:r w:rsidRPr="00B03862">
              <w:rPr>
                <w:rFonts w:cs="Arial"/>
                <w:sz w:val="20"/>
                <w:szCs w:val="20"/>
                <w:lang w:val="sr-Cyrl-RS"/>
              </w:rPr>
              <w:t xml:space="preserve"> за радијатор,као и метална решетка за пролаз ваздуха на завршној дрвеној плочи, све према пројекту. Проверити димензије на лицу места и, уколико је потребно, прилагодити их положају радијаторских цеви.</w:t>
            </w:r>
            <w:r w:rsidRPr="00B03862">
              <w:rPr>
                <w:rFonts w:cs="Arial"/>
                <w:sz w:val="20"/>
                <w:szCs w:val="20"/>
                <w:lang w:val="sr-Latn-CS"/>
              </w:rPr>
              <w:t xml:space="preserve"> 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 xml:space="preserve">комода </w:t>
            </w:r>
            <w:r w:rsidRPr="00B03862">
              <w:rPr>
                <w:rFonts w:cs="Arial"/>
                <w:sz w:val="20"/>
                <w:szCs w:val="20"/>
                <w:lang w:val="sr-Cyrl-RS"/>
              </w:rPr>
              <w:t>570</w:t>
            </w:r>
            <w:r w:rsidRPr="00B03862">
              <w:rPr>
                <w:rFonts w:cs="Arial"/>
                <w:sz w:val="20"/>
                <w:szCs w:val="20"/>
              </w:rPr>
              <w:t>x</w:t>
            </w:r>
            <w:r w:rsidRPr="00B03862">
              <w:rPr>
                <w:rFonts w:cs="Arial"/>
                <w:sz w:val="20"/>
                <w:szCs w:val="20"/>
                <w:lang w:val="sr-Cyrl-RS"/>
              </w:rPr>
              <w:t>40</w:t>
            </w:r>
            <w:r w:rsidRPr="00B03862">
              <w:rPr>
                <w:rFonts w:cs="Arial"/>
                <w:sz w:val="20"/>
                <w:szCs w:val="20"/>
              </w:rPr>
              <w:t>x</w:t>
            </w:r>
            <w:r w:rsidRPr="00B03862">
              <w:rPr>
                <w:rFonts w:cs="Arial"/>
                <w:sz w:val="20"/>
                <w:szCs w:val="20"/>
                <w:lang w:val="sr-Cyrl-RS"/>
              </w:rPr>
              <w:t>100</w:t>
            </w:r>
            <w:r w:rsidRPr="00B03862">
              <w:rPr>
                <w:rFonts w:cs="Arial"/>
                <w:sz w:val="20"/>
                <w:szCs w:val="20"/>
              </w:rPr>
              <w:t>cm</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6.</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Набавка материјала,транспорт и израда и уградња комоде 332</w:t>
            </w:r>
            <w:r w:rsidRPr="00B03862">
              <w:rPr>
                <w:rFonts w:cs="Arial"/>
                <w:sz w:val="20"/>
                <w:szCs w:val="20"/>
              </w:rPr>
              <w:t>x</w:t>
            </w:r>
            <w:r w:rsidRPr="00B03862">
              <w:rPr>
                <w:rFonts w:cs="Arial"/>
                <w:sz w:val="20"/>
                <w:szCs w:val="20"/>
                <w:lang w:val="sr-Cyrl-RS"/>
              </w:rPr>
              <w:t>60</w:t>
            </w:r>
            <w:r w:rsidRPr="00B03862">
              <w:rPr>
                <w:rFonts w:cs="Arial"/>
                <w:sz w:val="20"/>
                <w:szCs w:val="20"/>
              </w:rPr>
              <w:t>x</w:t>
            </w:r>
            <w:r w:rsidRPr="00B03862">
              <w:rPr>
                <w:rFonts w:cs="Arial"/>
                <w:sz w:val="20"/>
                <w:szCs w:val="20"/>
                <w:lang w:val="sr-Cyrl-RS"/>
              </w:rPr>
              <w:t>висине100</w:t>
            </w:r>
            <w:r w:rsidRPr="00B03862">
              <w:rPr>
                <w:rFonts w:cs="Arial"/>
                <w:sz w:val="20"/>
                <w:szCs w:val="20"/>
              </w:rPr>
              <w:t>cm</w:t>
            </w:r>
            <w:r w:rsidRPr="00B03862">
              <w:rPr>
                <w:rFonts w:cs="Arial"/>
                <w:sz w:val="20"/>
                <w:szCs w:val="20"/>
                <w:lang w:val="sr-Cyrl-RS"/>
              </w:rPr>
              <w:t xml:space="preserve"> од универа дезена по избору пројектанта, дизајна и димензија према детаљима и пројекту.   Ивице плакара, врата и полица кантовати абс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а горње плоче абс траком </w:t>
            </w:r>
            <w:r w:rsidRPr="00B03862">
              <w:rPr>
                <w:rFonts w:cs="Arial"/>
                <w:sz w:val="20"/>
                <w:szCs w:val="20"/>
              </w:rPr>
              <w:t>d</w:t>
            </w:r>
            <w:r w:rsidRPr="00B03862">
              <w:rPr>
                <w:rFonts w:cs="Arial"/>
                <w:sz w:val="20"/>
                <w:szCs w:val="20"/>
                <w:lang w:val="sr-Cyrl-RS"/>
              </w:rPr>
              <w:t>=2</w:t>
            </w:r>
            <w:r w:rsidRPr="00B03862">
              <w:rPr>
                <w:rFonts w:cs="Arial"/>
                <w:sz w:val="20"/>
                <w:szCs w:val="20"/>
              </w:rPr>
              <w:t>mm</w:t>
            </w:r>
            <w:r w:rsidRPr="00B03862">
              <w:rPr>
                <w:rFonts w:cs="Arial"/>
                <w:sz w:val="20"/>
                <w:szCs w:val="20"/>
                <w:lang w:val="sr-Cyrl-RS"/>
              </w:rPr>
              <w:t>. Комода је са отвореним полицама, врата су једино на месту фрижидера.  У оквиру комоде поставља се демонтажн</w:t>
            </w:r>
            <w:r w:rsidRPr="00B03862">
              <w:rPr>
                <w:rFonts w:cs="Arial"/>
                <w:sz w:val="20"/>
                <w:szCs w:val="20"/>
              </w:rPr>
              <w:t>a</w:t>
            </w:r>
            <w:r w:rsidRPr="00B03862">
              <w:rPr>
                <w:rFonts w:cs="Arial"/>
                <w:sz w:val="20"/>
                <w:szCs w:val="20"/>
                <w:lang w:val="sr-Cyrl-RS"/>
              </w:rPr>
              <w:t xml:space="preserve"> маск</w:t>
            </w:r>
            <w:r w:rsidRPr="00B03862">
              <w:rPr>
                <w:rFonts w:cs="Arial"/>
                <w:sz w:val="20"/>
                <w:szCs w:val="20"/>
              </w:rPr>
              <w:t>a</w:t>
            </w:r>
            <w:r w:rsidRPr="00B03862">
              <w:rPr>
                <w:rFonts w:cs="Arial"/>
                <w:sz w:val="20"/>
                <w:szCs w:val="20"/>
                <w:lang w:val="sr-Cyrl-RS"/>
              </w:rPr>
              <w:t xml:space="preserve"> за радијатор и уградни фрижидер, све према пројекту. Фрижидер је у комоди, потпуно затворен </w:t>
            </w:r>
            <w:r w:rsidRPr="00B03862">
              <w:rPr>
                <w:rFonts w:cs="Arial"/>
                <w:sz w:val="20"/>
                <w:szCs w:val="20"/>
                <w:lang w:val="sr-Cyrl-RS"/>
              </w:rPr>
              <w:lastRenderedPageBreak/>
              <w:t>дрвеним елементима. Предвидети металне решетке за вентилацију фрижидера. Поставити оков, шарке, бравице и остали ситан прибор по избору пројектанта. Проверити димензије на лицу места и, уколико је потребно, прилагодити их положају топловодних цеви.</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 xml:space="preserve">Боја универа по избору </w:t>
            </w:r>
            <w:r w:rsidRPr="00B03862">
              <w:rPr>
                <w:rFonts w:cs="Arial"/>
                <w:sz w:val="20"/>
                <w:szCs w:val="20"/>
                <w:lang w:val="sr-Cyrl-RS"/>
              </w:rPr>
              <w:t>наручиоца</w:t>
            </w:r>
            <w:r w:rsidRPr="00B03862">
              <w:rPr>
                <w:rFonts w:cs="Arial"/>
                <w:sz w:val="20"/>
                <w:szCs w:val="20"/>
                <w:lang w:val="sr-Latn-CS"/>
              </w:rPr>
              <w:t>.</w:t>
            </w:r>
          </w:p>
          <w:p w:rsidR="00A9038B" w:rsidRPr="00B03862" w:rsidRDefault="00A9038B" w:rsidP="00B03862">
            <w:pPr>
              <w:widowControl w:val="0"/>
              <w:autoSpaceDE w:val="0"/>
              <w:autoSpaceDN w:val="0"/>
              <w:adjustRightInd w:val="0"/>
              <w:spacing w:before="0"/>
              <w:rPr>
                <w:rFonts w:cs="Arial"/>
                <w:noProof/>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 xml:space="preserve">комода </w:t>
            </w:r>
            <w:r w:rsidRPr="00B03862">
              <w:rPr>
                <w:rFonts w:cs="Arial"/>
                <w:sz w:val="20"/>
                <w:szCs w:val="20"/>
                <w:lang w:val="sr-Cyrl-RS"/>
              </w:rPr>
              <w:t>332</w:t>
            </w:r>
            <w:r w:rsidRPr="00B03862">
              <w:rPr>
                <w:rFonts w:cs="Arial"/>
                <w:sz w:val="20"/>
                <w:szCs w:val="20"/>
              </w:rPr>
              <w:t>x</w:t>
            </w:r>
            <w:r w:rsidRPr="00B03862">
              <w:rPr>
                <w:rFonts w:cs="Arial"/>
                <w:sz w:val="20"/>
                <w:szCs w:val="20"/>
                <w:lang w:val="sr-Cyrl-RS"/>
              </w:rPr>
              <w:t>60</w:t>
            </w:r>
            <w:r w:rsidRPr="00B03862">
              <w:rPr>
                <w:rFonts w:cs="Arial"/>
                <w:sz w:val="20"/>
                <w:szCs w:val="20"/>
              </w:rPr>
              <w:t>x</w:t>
            </w:r>
            <w:r w:rsidRPr="00B03862">
              <w:rPr>
                <w:rFonts w:cs="Arial"/>
                <w:sz w:val="20"/>
                <w:szCs w:val="20"/>
                <w:lang w:val="sr-Cyrl-RS"/>
              </w:rPr>
              <w:t>100</w:t>
            </w:r>
            <w:r w:rsidRPr="00B03862">
              <w:rPr>
                <w:rFonts w:cs="Arial"/>
                <w:sz w:val="20"/>
                <w:szCs w:val="20"/>
              </w:rPr>
              <w:t>cm</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7.</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Набавка и испорука канцеларијске столице; димензије 51/49/94-118</w:t>
            </w:r>
            <w:r w:rsidRPr="00B03862">
              <w:rPr>
                <w:rFonts w:cs="Arial"/>
                <w:sz w:val="20"/>
                <w:szCs w:val="20"/>
              </w:rPr>
              <w:t>cm</w:t>
            </w:r>
            <w:r w:rsidRPr="00B03862">
              <w:rPr>
                <w:rFonts w:cs="Arial"/>
                <w:sz w:val="20"/>
                <w:szCs w:val="20"/>
                <w:lang w:val="sr-Cyrl-RS"/>
              </w:rPr>
              <w:t xml:space="preserve"> носивости до 120</w:t>
            </w:r>
            <w:r w:rsidRPr="00B03862">
              <w:rPr>
                <w:rFonts w:cs="Arial"/>
                <w:sz w:val="20"/>
                <w:szCs w:val="20"/>
              </w:rPr>
              <w:t>kg</w:t>
            </w:r>
            <w:r w:rsidRPr="00B03862">
              <w:rPr>
                <w:rFonts w:cs="Arial"/>
                <w:sz w:val="20"/>
                <w:szCs w:val="20"/>
                <w:lang w:val="sr-Cyrl-RS"/>
              </w:rPr>
              <w:t>; седиште и наслон су тапацирани, пресвлака: штоф у боји по избору наручиоца;подешавајући наслон и руконаслони, синхро механизам;лифтомат;алуминијумска база,;пластични точкићи</w:t>
            </w:r>
            <w:r w:rsidRPr="00B03862">
              <w:rPr>
                <w:rFonts w:cs="Arial"/>
                <w:sz w:val="20"/>
                <w:szCs w:val="20"/>
              </w:rPr>
              <w:t>.</w:t>
            </w:r>
          </w:p>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rPr>
              <w:t xml:space="preserve">(пример: радна столица А86/R,  Аstra office; или еквивалент)  </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канцеларијске столице</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14,00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8.</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Cyrl-RS"/>
              </w:rPr>
              <w:t xml:space="preserve">Набавка и уградња уградног мини фрижидера. Врата фрижидера обложити дрвеном облогом, у свему као комода у коју се уграђује. Димензије (Ш/В/Д):  59.6/82/54.5 </w:t>
            </w:r>
            <w:r w:rsidRPr="00B03862">
              <w:rPr>
                <w:rFonts w:cs="Arial"/>
                <w:sz w:val="20"/>
                <w:szCs w:val="20"/>
              </w:rPr>
              <w:t>cm</w:t>
            </w:r>
            <w:r w:rsidRPr="00B03862">
              <w:rPr>
                <w:rFonts w:cs="Arial"/>
                <w:sz w:val="20"/>
                <w:szCs w:val="20"/>
                <w:lang w:val="sr-Cyrl-RS"/>
              </w:rPr>
              <w:t xml:space="preserve">. Фрижидер типа Горење, </w:t>
            </w:r>
            <w:r w:rsidRPr="00B03862">
              <w:rPr>
                <w:rFonts w:cs="Arial"/>
                <w:sz w:val="20"/>
                <w:szCs w:val="20"/>
              </w:rPr>
              <w:t>RBIU</w:t>
            </w:r>
            <w:r w:rsidRPr="00B03862">
              <w:rPr>
                <w:rFonts w:cs="Arial"/>
                <w:sz w:val="20"/>
                <w:szCs w:val="20"/>
                <w:lang w:val="sr-Cyrl-RS"/>
              </w:rPr>
              <w:t>6092</w:t>
            </w:r>
            <w:r w:rsidRPr="00B03862">
              <w:rPr>
                <w:rFonts w:cs="Arial"/>
                <w:sz w:val="20"/>
                <w:szCs w:val="20"/>
              </w:rPr>
              <w:t>AW</w:t>
            </w:r>
            <w:r w:rsidRPr="00B03862">
              <w:rPr>
                <w:rFonts w:cs="Arial"/>
                <w:sz w:val="20"/>
                <w:szCs w:val="20"/>
                <w:lang w:val="sr-Cyrl-RS"/>
              </w:rPr>
              <w:t xml:space="preserve">, или одговарајући.                                            </w:t>
            </w:r>
            <w:r w:rsidRPr="00B03862">
              <w:rPr>
                <w:rFonts w:cs="Arial"/>
                <w:sz w:val="20"/>
                <w:szCs w:val="20"/>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уградни фрижидер</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1</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9.</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и достава ормара од универа у боји по избору наручиоца, димензија 80</w:t>
            </w:r>
            <w:r w:rsidRPr="00B03862">
              <w:rPr>
                <w:rFonts w:cs="Arial"/>
                <w:sz w:val="20"/>
                <w:szCs w:val="20"/>
                <w:lang w:val="sr-Latn-RS"/>
              </w:rPr>
              <w:t>x</w:t>
            </w:r>
            <w:r w:rsidRPr="00B03862">
              <w:rPr>
                <w:rFonts w:cs="Arial"/>
                <w:sz w:val="20"/>
                <w:szCs w:val="20"/>
                <w:lang w:val="sr-Cyrl-RS"/>
              </w:rPr>
              <w:t>45</w:t>
            </w:r>
            <w:r w:rsidRPr="00B03862">
              <w:rPr>
                <w:rFonts w:cs="Arial"/>
                <w:sz w:val="20"/>
                <w:szCs w:val="20"/>
                <w:lang w:val="sr-Latn-RS"/>
              </w:rPr>
              <w:t>x</w:t>
            </w:r>
            <w:r w:rsidRPr="00B03862">
              <w:rPr>
                <w:rFonts w:cs="Arial"/>
                <w:sz w:val="20"/>
                <w:szCs w:val="20"/>
                <w:lang w:val="sr-Cyrl-RS"/>
              </w:rPr>
              <w:t>205 с</w:t>
            </w:r>
            <w:r w:rsidRPr="00B03862">
              <w:rPr>
                <w:rFonts w:cs="Arial"/>
                <w:sz w:val="20"/>
                <w:szCs w:val="20"/>
              </w:rPr>
              <w:t>m</w:t>
            </w:r>
            <w:r w:rsidRPr="00B03862">
              <w:rPr>
                <w:rFonts w:cs="Arial"/>
                <w:sz w:val="20"/>
                <w:szCs w:val="20"/>
                <w:lang w:val="sr-Cyrl-RS"/>
              </w:rPr>
              <w:t>. Врх ормара је од оплемењене иверице дебљине 25</w:t>
            </w:r>
            <w:r w:rsidRPr="00B03862">
              <w:rPr>
                <w:rFonts w:cs="Arial"/>
                <w:sz w:val="20"/>
                <w:szCs w:val="20"/>
              </w:rPr>
              <w:t>mm</w:t>
            </w:r>
            <w:r w:rsidRPr="00B03862">
              <w:rPr>
                <w:rFonts w:cs="Arial"/>
                <w:sz w:val="20"/>
                <w:szCs w:val="20"/>
                <w:lang w:val="sr-Cyrl-RS"/>
              </w:rPr>
              <w:t xml:space="preserve">. Кантована абс траком </w:t>
            </w:r>
            <w:r w:rsidRPr="00B03862">
              <w:rPr>
                <w:rFonts w:cs="Arial"/>
                <w:sz w:val="20"/>
                <w:szCs w:val="20"/>
              </w:rPr>
              <w:t>d</w:t>
            </w:r>
            <w:r w:rsidRPr="00B03862">
              <w:rPr>
                <w:rFonts w:cs="Arial"/>
                <w:sz w:val="20"/>
                <w:szCs w:val="20"/>
                <w:lang w:val="sr-Cyrl-RS"/>
              </w:rPr>
              <w:t>=2</w:t>
            </w:r>
            <w:r w:rsidRPr="00B03862">
              <w:rPr>
                <w:rFonts w:cs="Arial"/>
                <w:sz w:val="20"/>
                <w:szCs w:val="20"/>
              </w:rPr>
              <w:t>mm</w:t>
            </w:r>
            <w:r w:rsidRPr="00B03862">
              <w:rPr>
                <w:rFonts w:cs="Arial"/>
                <w:sz w:val="20"/>
                <w:szCs w:val="20"/>
                <w:lang w:val="sr-Cyrl-RS"/>
              </w:rPr>
              <w:t xml:space="preserve"> и абс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Корпус ормара је од оплемењене иверице </w:t>
            </w:r>
            <w:r w:rsidRPr="00B03862">
              <w:rPr>
                <w:rFonts w:cs="Arial"/>
                <w:sz w:val="20"/>
                <w:szCs w:val="20"/>
              </w:rPr>
              <w:t>d</w:t>
            </w:r>
            <w:r w:rsidRPr="00B03862">
              <w:rPr>
                <w:rFonts w:cs="Arial"/>
                <w:sz w:val="20"/>
                <w:szCs w:val="20"/>
                <w:lang w:val="sr-Cyrl-RS"/>
              </w:rPr>
              <w:t>=18</w:t>
            </w:r>
            <w:r w:rsidRPr="00B03862">
              <w:rPr>
                <w:rFonts w:cs="Arial"/>
                <w:sz w:val="20"/>
                <w:szCs w:val="20"/>
              </w:rPr>
              <w:t>mm</w:t>
            </w:r>
            <w:r w:rsidRPr="00B03862">
              <w:rPr>
                <w:rFonts w:cs="Arial"/>
                <w:sz w:val="20"/>
                <w:szCs w:val="20"/>
                <w:lang w:val="sr-Cyrl-RS"/>
              </w:rPr>
              <w:t xml:space="preserve">, кантованом абс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w:t>
            </w:r>
            <w:r w:rsidRPr="00B03862">
              <w:rPr>
                <w:rFonts w:cs="Arial"/>
                <w:sz w:val="20"/>
                <w:szCs w:val="20"/>
              </w:rPr>
              <w:t>HDF</w:t>
            </w:r>
            <w:r w:rsidRPr="00B03862">
              <w:rPr>
                <w:rFonts w:cs="Arial"/>
                <w:sz w:val="20"/>
                <w:szCs w:val="20"/>
                <w:lang w:val="sr-Cyrl-RS"/>
              </w:rPr>
              <w:t xml:space="preserve"> полеђине  </w:t>
            </w:r>
            <w:r w:rsidRPr="00B03862">
              <w:rPr>
                <w:rFonts w:cs="Arial"/>
                <w:sz w:val="20"/>
                <w:szCs w:val="20"/>
              </w:rPr>
              <w:t>d</w:t>
            </w:r>
            <w:r w:rsidRPr="00B03862">
              <w:rPr>
                <w:rFonts w:cs="Arial"/>
                <w:sz w:val="20"/>
                <w:szCs w:val="20"/>
                <w:lang w:val="sr-Cyrl-RS"/>
              </w:rPr>
              <w:t>=3</w:t>
            </w:r>
            <w:r w:rsidRPr="00B03862">
              <w:rPr>
                <w:rFonts w:cs="Arial"/>
                <w:sz w:val="20"/>
                <w:szCs w:val="20"/>
              </w:rPr>
              <w:t>mm</w:t>
            </w:r>
            <w:r w:rsidRPr="00B03862">
              <w:rPr>
                <w:rFonts w:cs="Arial"/>
                <w:sz w:val="20"/>
                <w:szCs w:val="20"/>
                <w:lang w:val="sr-Cyrl-RS"/>
              </w:rPr>
              <w:t xml:space="preserve">, полица од оплемењене иверице </w:t>
            </w:r>
            <w:r w:rsidRPr="00B03862">
              <w:rPr>
                <w:rFonts w:cs="Arial"/>
                <w:sz w:val="20"/>
                <w:szCs w:val="20"/>
              </w:rPr>
              <w:t>d</w:t>
            </w:r>
            <w:r w:rsidRPr="00B03862">
              <w:rPr>
                <w:rFonts w:cs="Arial"/>
                <w:sz w:val="20"/>
                <w:szCs w:val="20"/>
                <w:lang w:val="sr-Cyrl-RS"/>
              </w:rPr>
              <w:t>=25</w:t>
            </w:r>
            <w:r w:rsidRPr="00B03862">
              <w:rPr>
                <w:rFonts w:cs="Arial"/>
                <w:sz w:val="20"/>
                <w:szCs w:val="20"/>
              </w:rPr>
              <w:t>mm</w:t>
            </w:r>
            <w:r w:rsidRPr="00B03862">
              <w:rPr>
                <w:rFonts w:cs="Arial"/>
                <w:sz w:val="20"/>
                <w:szCs w:val="20"/>
                <w:lang w:val="sr-Cyrl-RS"/>
              </w:rPr>
              <w:t xml:space="preserve"> кантоване абс траком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 xml:space="preserve">; врата од оплемењене иверице </w:t>
            </w:r>
            <w:r w:rsidRPr="00B03862">
              <w:rPr>
                <w:rFonts w:cs="Arial"/>
                <w:sz w:val="20"/>
                <w:szCs w:val="20"/>
              </w:rPr>
              <w:t>d</w:t>
            </w:r>
            <w:r w:rsidRPr="00B03862">
              <w:rPr>
                <w:rFonts w:cs="Arial"/>
                <w:sz w:val="20"/>
                <w:szCs w:val="20"/>
                <w:lang w:val="sr-Cyrl-RS"/>
              </w:rPr>
              <w:t>=18</w:t>
            </w:r>
            <w:r w:rsidRPr="00B03862">
              <w:rPr>
                <w:rFonts w:cs="Arial"/>
                <w:sz w:val="20"/>
                <w:szCs w:val="20"/>
              </w:rPr>
              <w:t>mm</w:t>
            </w:r>
            <w:r w:rsidRPr="00B03862">
              <w:rPr>
                <w:rFonts w:cs="Arial"/>
                <w:sz w:val="20"/>
                <w:szCs w:val="20"/>
                <w:lang w:val="sr-Cyrl-RS"/>
              </w:rPr>
              <w:t xml:space="preserve">, кант абс траке </w:t>
            </w:r>
            <w:r w:rsidRPr="00B03862">
              <w:rPr>
                <w:rFonts w:cs="Arial"/>
                <w:sz w:val="20"/>
                <w:szCs w:val="20"/>
              </w:rPr>
              <w:t>d</w:t>
            </w:r>
            <w:r w:rsidRPr="00B03862">
              <w:rPr>
                <w:rFonts w:cs="Arial"/>
                <w:sz w:val="20"/>
                <w:szCs w:val="20"/>
                <w:lang w:val="sr-Cyrl-RS"/>
              </w:rPr>
              <w:t>=0,5</w:t>
            </w:r>
            <w:r w:rsidRPr="00B03862">
              <w:rPr>
                <w:rFonts w:cs="Arial"/>
                <w:sz w:val="20"/>
                <w:szCs w:val="20"/>
              </w:rPr>
              <w:t>mm</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(пример: ормар, Аstra office; или еквивалент) </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 xml:space="preserve">ормар </w:t>
            </w:r>
            <w:r w:rsidRPr="00B03862">
              <w:rPr>
                <w:rFonts w:cs="Arial"/>
                <w:sz w:val="20"/>
                <w:szCs w:val="20"/>
                <w:lang w:val="sr-Cyrl-RS"/>
              </w:rPr>
              <w:t>80</w:t>
            </w:r>
            <w:r w:rsidRPr="00B03862">
              <w:rPr>
                <w:rFonts w:cs="Arial"/>
                <w:sz w:val="20"/>
                <w:szCs w:val="20"/>
                <w:lang w:val="sr-Latn-RS"/>
              </w:rPr>
              <w:t>x</w:t>
            </w:r>
            <w:r w:rsidRPr="00B03862">
              <w:rPr>
                <w:rFonts w:cs="Arial"/>
                <w:sz w:val="20"/>
                <w:szCs w:val="20"/>
                <w:lang w:val="sr-Cyrl-RS"/>
              </w:rPr>
              <w:t>45</w:t>
            </w:r>
            <w:r w:rsidRPr="00B03862">
              <w:rPr>
                <w:rFonts w:cs="Arial"/>
                <w:sz w:val="20"/>
                <w:szCs w:val="20"/>
                <w:lang w:val="sr-Latn-RS"/>
              </w:rPr>
              <w:t>x</w:t>
            </w:r>
            <w:r w:rsidRPr="00B03862">
              <w:rPr>
                <w:rFonts w:cs="Arial"/>
                <w:sz w:val="20"/>
                <w:szCs w:val="20"/>
                <w:lang w:val="sr-Cyrl-RS"/>
              </w:rPr>
              <w:t>205</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12,00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10.</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и достава клуб фотеље, димензија 62/58/</w:t>
            </w:r>
            <w:r w:rsidRPr="00B03862">
              <w:rPr>
                <w:rFonts w:cs="Arial"/>
                <w:sz w:val="20"/>
                <w:szCs w:val="20"/>
              </w:rPr>
              <w:t>h</w:t>
            </w:r>
            <w:r w:rsidRPr="00B03862">
              <w:rPr>
                <w:rFonts w:cs="Arial"/>
                <w:sz w:val="20"/>
                <w:szCs w:val="20"/>
                <w:lang w:val="sr-Cyrl-RS"/>
              </w:rPr>
              <w:t>=68-82</w:t>
            </w:r>
            <w:r w:rsidRPr="00B03862">
              <w:rPr>
                <w:rFonts w:cs="Arial"/>
                <w:sz w:val="20"/>
                <w:szCs w:val="20"/>
              </w:rPr>
              <w:t>cm</w:t>
            </w:r>
            <w:r w:rsidRPr="00B03862">
              <w:rPr>
                <w:rFonts w:cs="Arial"/>
                <w:sz w:val="20"/>
                <w:szCs w:val="20"/>
                <w:lang w:val="sr-Cyrl-RS"/>
              </w:rPr>
              <w:t xml:space="preserve">. Фотеља има полиуретанску шкољку са руконаслонима, лифтоматом и алуминијумском базом са стопицама и лифтоматом. Завршна обрада </w:t>
            </w:r>
            <w:r w:rsidRPr="00B03862">
              <w:rPr>
                <w:rFonts w:cs="Arial"/>
                <w:sz w:val="20"/>
                <w:szCs w:val="20"/>
              </w:rPr>
              <w:t xml:space="preserve">у штофу по избору </w:t>
            </w:r>
            <w:r w:rsidRPr="00B03862">
              <w:rPr>
                <w:rFonts w:cs="Arial"/>
                <w:sz w:val="20"/>
                <w:szCs w:val="20"/>
                <w:lang w:val="sr-Cyrl-RS"/>
              </w:rPr>
              <w:t>наручиоца</w:t>
            </w:r>
            <w:r w:rsidRPr="00B03862">
              <w:rPr>
                <w:rFonts w:cs="Arial"/>
                <w:sz w:val="20"/>
                <w:szCs w:val="20"/>
              </w:rPr>
              <w:t xml:space="preserve">, боја по избору </w:t>
            </w:r>
            <w:r w:rsidRPr="00B03862">
              <w:rPr>
                <w:rFonts w:cs="Arial"/>
                <w:sz w:val="20"/>
                <w:szCs w:val="20"/>
                <w:lang w:val="sr-Cyrl-RS"/>
              </w:rPr>
              <w:t>наручиоца.</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(у свему као модел  A 2610, Аstra office; или еквивалент)</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клуб фотеље</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2</w:t>
            </w:r>
            <w:r w:rsidRPr="00B03862">
              <w:rPr>
                <w:rFonts w:cs="Arial"/>
                <w:sz w:val="20"/>
                <w:szCs w:val="20"/>
                <w:lang w:val="sr-Cyrl-RS"/>
              </w:rPr>
              <w:t>,00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11.</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Набавка и достава клуб стола димензија 60/60/45 </w:t>
            </w:r>
            <w:r w:rsidRPr="00B03862">
              <w:rPr>
                <w:rFonts w:cs="Arial"/>
                <w:sz w:val="20"/>
                <w:szCs w:val="20"/>
              </w:rPr>
              <w:t>cm</w:t>
            </w:r>
            <w:r w:rsidRPr="00B03862">
              <w:rPr>
                <w:rFonts w:cs="Arial"/>
                <w:sz w:val="20"/>
                <w:szCs w:val="20"/>
                <w:lang w:val="sr-Cyrl-RS"/>
              </w:rPr>
              <w:t>. Плоча стола од оплемењене иверице дебљине 25</w:t>
            </w:r>
            <w:r w:rsidRPr="00B03862">
              <w:rPr>
                <w:rFonts w:cs="Arial"/>
                <w:sz w:val="20"/>
                <w:szCs w:val="20"/>
              </w:rPr>
              <w:t>mm</w:t>
            </w:r>
            <w:r w:rsidRPr="00B03862">
              <w:rPr>
                <w:rFonts w:cs="Arial"/>
                <w:sz w:val="20"/>
                <w:szCs w:val="20"/>
                <w:lang w:val="sr-Cyrl-RS"/>
              </w:rPr>
              <w:t>, кантована абс траком 2</w:t>
            </w:r>
            <w:r w:rsidRPr="00B03862">
              <w:rPr>
                <w:rFonts w:cs="Arial"/>
                <w:sz w:val="20"/>
                <w:szCs w:val="20"/>
              </w:rPr>
              <w:t>mm</w:t>
            </w:r>
            <w:r w:rsidRPr="00B03862">
              <w:rPr>
                <w:rFonts w:cs="Arial"/>
                <w:sz w:val="20"/>
                <w:szCs w:val="20"/>
                <w:lang w:val="sr-Cyrl-RS"/>
              </w:rPr>
              <w:t>. Ноге стола од оплемењене иверице дебљине 25</w:t>
            </w:r>
            <w:r w:rsidRPr="00B03862">
              <w:rPr>
                <w:rFonts w:cs="Arial"/>
                <w:sz w:val="20"/>
                <w:szCs w:val="20"/>
              </w:rPr>
              <w:t>mm</w:t>
            </w:r>
            <w:r w:rsidRPr="00B03862">
              <w:rPr>
                <w:rFonts w:cs="Arial"/>
                <w:sz w:val="20"/>
                <w:szCs w:val="20"/>
                <w:lang w:val="sr-Cyrl-RS"/>
              </w:rPr>
              <w:t>, кантоване траком абс дебљине 0.5</w:t>
            </w:r>
            <w:r w:rsidRPr="00B03862">
              <w:rPr>
                <w:rFonts w:cs="Arial"/>
                <w:sz w:val="20"/>
                <w:szCs w:val="20"/>
              </w:rPr>
              <w:t>mm</w:t>
            </w:r>
            <w:r w:rsidRPr="00B03862">
              <w:rPr>
                <w:rFonts w:cs="Arial"/>
                <w:sz w:val="20"/>
                <w:szCs w:val="20"/>
                <w:lang w:val="sr-Cyrl-RS"/>
              </w:rPr>
              <w:t>. Траверза стола од оплемењене иверице од 18</w:t>
            </w:r>
            <w:r w:rsidRPr="00B03862">
              <w:rPr>
                <w:rFonts w:cs="Arial"/>
                <w:sz w:val="20"/>
                <w:szCs w:val="20"/>
              </w:rPr>
              <w:t>mm</w:t>
            </w:r>
            <w:r w:rsidRPr="00B03862">
              <w:rPr>
                <w:rFonts w:cs="Arial"/>
                <w:sz w:val="20"/>
                <w:szCs w:val="20"/>
                <w:lang w:val="sr-Cyrl-RS"/>
              </w:rPr>
              <w:t xml:space="preserve">, кантована абс траком 0.5 </w:t>
            </w:r>
            <w:r w:rsidRPr="00B03862">
              <w:rPr>
                <w:rFonts w:cs="Arial"/>
                <w:sz w:val="20"/>
                <w:szCs w:val="20"/>
              </w:rPr>
              <w:t>mm</w:t>
            </w:r>
            <w:r w:rsidRPr="00B03862">
              <w:rPr>
                <w:rFonts w:cs="Arial"/>
                <w:sz w:val="20"/>
                <w:szCs w:val="20"/>
                <w:lang w:val="sr-Cyrl-RS"/>
              </w:rPr>
              <w:t>. Боја по избору наручиоца.</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(у свему као: мали клуб сто, Аstra office; или еквивалент)</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клуб сто</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12.</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Набавка и достава канцеларијског чивилука. </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пример: канцеларијски чивилук </w:t>
            </w:r>
            <w:r w:rsidRPr="00B03862">
              <w:rPr>
                <w:rFonts w:cs="Arial"/>
                <w:sz w:val="20"/>
                <w:szCs w:val="20"/>
              </w:rPr>
              <w:t>S</w:t>
            </w:r>
            <w:r w:rsidRPr="00B03862">
              <w:rPr>
                <w:rFonts w:cs="Arial"/>
                <w:sz w:val="20"/>
                <w:szCs w:val="20"/>
                <w:lang w:val="sr-Cyrl-RS"/>
              </w:rPr>
              <w:t>2100/</w:t>
            </w:r>
            <w:r w:rsidRPr="00B03862">
              <w:rPr>
                <w:rFonts w:cs="Arial"/>
                <w:sz w:val="20"/>
                <w:szCs w:val="20"/>
              </w:rPr>
              <w:t>N</w:t>
            </w:r>
            <w:r w:rsidRPr="00B03862">
              <w:rPr>
                <w:rFonts w:cs="Arial"/>
                <w:sz w:val="20"/>
                <w:szCs w:val="20"/>
                <w:lang w:val="sr-Cyrl-RS"/>
              </w:rPr>
              <w:t>, А</w:t>
            </w:r>
            <w:r w:rsidRPr="00B03862">
              <w:rPr>
                <w:rFonts w:cs="Arial"/>
                <w:sz w:val="20"/>
                <w:szCs w:val="20"/>
              </w:rPr>
              <w:t>stra</w:t>
            </w:r>
            <w:r w:rsidRPr="00B03862">
              <w:rPr>
                <w:rFonts w:cs="Arial"/>
                <w:sz w:val="20"/>
                <w:szCs w:val="20"/>
                <w:lang w:val="sr-Cyrl-RS"/>
              </w:rPr>
              <w:t xml:space="preserve"> </w:t>
            </w:r>
            <w:r w:rsidRPr="00B03862">
              <w:rPr>
                <w:rFonts w:cs="Arial"/>
                <w:sz w:val="20"/>
                <w:szCs w:val="20"/>
              </w:rPr>
              <w:t>office</w:t>
            </w:r>
            <w:r w:rsidRPr="00B03862">
              <w:rPr>
                <w:rFonts w:cs="Arial"/>
                <w:sz w:val="20"/>
                <w:szCs w:val="20"/>
                <w:lang w:val="sr-Cyrl-RS"/>
              </w:rPr>
              <w:t>; или одговарајући.</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чивилук</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13.</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Набавка канте за отпатке, металне, од мреже истег</w:t>
            </w:r>
            <w:r w:rsidRPr="00B03862">
              <w:rPr>
                <w:rFonts w:cs="Arial"/>
                <w:sz w:val="20"/>
                <w:szCs w:val="20"/>
                <w:lang w:val="sr-Cyrl-RS"/>
              </w:rPr>
              <w:t>н</w:t>
            </w:r>
            <w:r w:rsidRPr="00B03862">
              <w:rPr>
                <w:rFonts w:cs="Arial"/>
                <w:sz w:val="20"/>
                <w:szCs w:val="20"/>
                <w:lang w:val="sr-Latn-CS"/>
              </w:rPr>
              <w:t>утог метала</w:t>
            </w:r>
            <w:r w:rsidRPr="00B03862">
              <w:rPr>
                <w:rFonts w:cs="Arial"/>
                <w:sz w:val="20"/>
                <w:szCs w:val="20"/>
                <w:lang w:val="sr-Cyrl-RS"/>
              </w:rPr>
              <w:t xml:space="preserve">,као модел </w:t>
            </w:r>
            <w:r w:rsidRPr="00B03862">
              <w:rPr>
                <w:rFonts w:cs="Arial"/>
                <w:sz w:val="20"/>
                <w:szCs w:val="20"/>
              </w:rPr>
              <w:t>S</w:t>
            </w:r>
            <w:r w:rsidRPr="00B03862">
              <w:rPr>
                <w:rFonts w:cs="Arial"/>
                <w:sz w:val="20"/>
                <w:szCs w:val="20"/>
                <w:lang w:val="sr-Cyrl-RS"/>
              </w:rPr>
              <w:t>1000, А</w:t>
            </w:r>
            <w:r w:rsidRPr="00B03862">
              <w:rPr>
                <w:rFonts w:cs="Arial"/>
                <w:sz w:val="20"/>
                <w:szCs w:val="20"/>
              </w:rPr>
              <w:t>stra</w:t>
            </w:r>
            <w:r w:rsidRPr="00B03862">
              <w:rPr>
                <w:rFonts w:cs="Arial"/>
                <w:sz w:val="20"/>
                <w:szCs w:val="20"/>
                <w:lang w:val="sr-Cyrl-RS"/>
              </w:rPr>
              <w:t xml:space="preserve"> </w:t>
            </w:r>
            <w:r w:rsidRPr="00B03862">
              <w:rPr>
                <w:rFonts w:cs="Arial"/>
                <w:sz w:val="20"/>
                <w:szCs w:val="20"/>
              </w:rPr>
              <w:t>office</w:t>
            </w:r>
            <w:r w:rsidRPr="00B03862">
              <w:rPr>
                <w:rFonts w:cs="Arial"/>
                <w:sz w:val="20"/>
                <w:szCs w:val="20"/>
                <w:lang w:val="sr-Cyrl-RS"/>
              </w:rPr>
              <w:t>; или одговарајуће.</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канта за отпатке</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14.</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 и испорука радне столице.</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Димензије: </w:t>
            </w:r>
          </w:p>
          <w:p w:rsidR="00A9038B" w:rsidRPr="00B03862" w:rsidRDefault="00A9038B" w:rsidP="00B03862">
            <w:pPr>
              <w:widowControl w:val="0"/>
              <w:autoSpaceDE w:val="0"/>
              <w:autoSpaceDN w:val="0"/>
              <w:adjustRightInd w:val="0"/>
              <w:spacing w:before="0"/>
              <w:ind w:right="448"/>
              <w:jc w:val="left"/>
              <w:outlineLvl w:val="1"/>
              <w:rPr>
                <w:rFonts w:cs="Arial"/>
                <w:sz w:val="20"/>
                <w:szCs w:val="20"/>
                <w:lang w:val="sr-Cyrl-RS"/>
              </w:rPr>
            </w:pPr>
            <w:r w:rsidRPr="00B03862">
              <w:rPr>
                <w:rFonts w:cs="Arial"/>
                <w:sz w:val="20"/>
                <w:szCs w:val="20"/>
                <w:lang w:val="sr-Cyrl-RS"/>
              </w:rPr>
              <w:t>Укупна висина: 95-105</w:t>
            </w:r>
            <w:r w:rsidRPr="00B03862">
              <w:rPr>
                <w:rFonts w:cs="Arial"/>
                <w:sz w:val="20"/>
                <w:szCs w:val="20"/>
                <w:lang w:val="sr-Latn-RS"/>
              </w:rPr>
              <w:t>cm</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ind w:right="448"/>
              <w:jc w:val="left"/>
              <w:outlineLvl w:val="1"/>
              <w:rPr>
                <w:rFonts w:cs="Arial"/>
                <w:sz w:val="20"/>
                <w:szCs w:val="20"/>
                <w:lang w:val="sr-Cyrl-RS"/>
              </w:rPr>
            </w:pPr>
            <w:r w:rsidRPr="00B03862">
              <w:rPr>
                <w:rFonts w:cs="Arial"/>
                <w:sz w:val="20"/>
                <w:szCs w:val="20"/>
                <w:lang w:val="sr-Cyrl-RS"/>
              </w:rPr>
              <w:t>Ширина седишта: 60</w:t>
            </w:r>
            <w:r w:rsidRPr="00B03862">
              <w:rPr>
                <w:rFonts w:cs="Arial"/>
                <w:sz w:val="20"/>
                <w:szCs w:val="20"/>
                <w:lang w:val="sr-Latn-RS"/>
              </w:rPr>
              <w:t>cm</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ind w:right="448"/>
              <w:jc w:val="left"/>
              <w:outlineLvl w:val="1"/>
              <w:rPr>
                <w:rFonts w:cs="Arial"/>
                <w:sz w:val="20"/>
                <w:szCs w:val="20"/>
                <w:lang w:val="sr-Cyrl-RS"/>
              </w:rPr>
            </w:pPr>
            <w:r w:rsidRPr="00B03862">
              <w:rPr>
                <w:rFonts w:cs="Arial"/>
                <w:sz w:val="20"/>
                <w:szCs w:val="20"/>
                <w:lang w:val="sr-Cyrl-RS"/>
              </w:rPr>
              <w:t>Дубина седишта: 49</w:t>
            </w:r>
            <w:r w:rsidRPr="00B03862">
              <w:rPr>
                <w:rFonts w:cs="Arial"/>
                <w:sz w:val="20"/>
                <w:szCs w:val="20"/>
                <w:lang w:val="sr-Latn-RS"/>
              </w:rPr>
              <w:t>cm</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line="276" w:lineRule="auto"/>
              <w:jc w:val="left"/>
              <w:rPr>
                <w:rFonts w:cs="Arial"/>
                <w:sz w:val="20"/>
                <w:szCs w:val="20"/>
                <w:lang w:val="sr-Cyrl-RS"/>
              </w:rPr>
            </w:pPr>
            <w:r w:rsidRPr="00B03862">
              <w:rPr>
                <w:rFonts w:cs="Arial"/>
                <w:sz w:val="20"/>
                <w:szCs w:val="20"/>
                <w:lang w:val="sr-Cyrl-RS"/>
              </w:rPr>
              <w:t>носивости до 120</w:t>
            </w:r>
            <w:r w:rsidRPr="00B03862">
              <w:rPr>
                <w:rFonts w:cs="Arial"/>
                <w:sz w:val="20"/>
                <w:szCs w:val="20"/>
              </w:rPr>
              <w:t>kg</w:t>
            </w:r>
            <w:r w:rsidRPr="00B03862">
              <w:rPr>
                <w:rFonts w:cs="Arial"/>
                <w:sz w:val="20"/>
                <w:szCs w:val="20"/>
                <w:lang w:val="sr-Cyrl-RS"/>
              </w:rPr>
              <w:t xml:space="preserve">; седиште и наслон су тапацирани, пресвлака: штоф у </w:t>
            </w:r>
            <w:r w:rsidRPr="00B03862">
              <w:rPr>
                <w:rFonts w:cs="Arial"/>
                <w:sz w:val="20"/>
                <w:szCs w:val="20"/>
                <w:lang w:val="sr-Cyrl-RS"/>
              </w:rPr>
              <w:lastRenderedPageBreak/>
              <w:t xml:space="preserve">боји по избору наручиоца; подесиви наслон без руконаслона, </w:t>
            </w:r>
            <w:r w:rsidRPr="00B03862">
              <w:rPr>
                <w:rFonts w:cs="Arial"/>
                <w:sz w:val="20"/>
                <w:szCs w:val="20"/>
                <w:lang w:val="en" w:eastAsia="sr-Latn-RS"/>
              </w:rPr>
              <w:t>Up-down</w:t>
            </w:r>
            <w:r w:rsidRPr="00B03862">
              <w:rPr>
                <w:rFonts w:cs="Arial"/>
                <w:sz w:val="20"/>
                <w:szCs w:val="20"/>
                <w:lang w:val="sr-Cyrl-RS" w:eastAsia="sr-Latn-RS"/>
              </w:rPr>
              <w:t xml:space="preserve"> носач наслона; </w:t>
            </w:r>
            <w:r w:rsidRPr="00B03862">
              <w:rPr>
                <w:rFonts w:cs="Arial"/>
                <w:sz w:val="20"/>
                <w:szCs w:val="20"/>
                <w:lang w:val="sr-Cyrl-RS"/>
              </w:rPr>
              <w:t>синхро механизам; лифтомат; хромирана база; гумени точкићи.</w:t>
            </w:r>
          </w:p>
          <w:p w:rsidR="00A9038B" w:rsidRPr="00B03862" w:rsidRDefault="00A9038B" w:rsidP="00B03862">
            <w:pPr>
              <w:widowControl w:val="0"/>
              <w:autoSpaceDE w:val="0"/>
              <w:autoSpaceDN w:val="0"/>
              <w:adjustRightInd w:val="0"/>
              <w:spacing w:before="0" w:line="276" w:lineRule="auto"/>
              <w:jc w:val="left"/>
              <w:rPr>
                <w:rFonts w:cs="Arial"/>
                <w:sz w:val="20"/>
                <w:szCs w:val="20"/>
                <w:lang w:val="sr-Cyrl-RS"/>
              </w:rPr>
            </w:pPr>
            <w:r w:rsidRPr="00B03862">
              <w:rPr>
                <w:rFonts w:cs="Arial"/>
                <w:sz w:val="20"/>
                <w:szCs w:val="20"/>
              </w:rPr>
              <w:t>(пример: радна столица А52,  Аstra office; или еквивалент)</w:t>
            </w:r>
          </w:p>
          <w:p w:rsidR="00A9038B" w:rsidRPr="00B03862" w:rsidRDefault="00A9038B" w:rsidP="00B03862">
            <w:pPr>
              <w:widowControl w:val="0"/>
              <w:autoSpaceDE w:val="0"/>
              <w:autoSpaceDN w:val="0"/>
              <w:adjustRightInd w:val="0"/>
              <w:spacing w:before="0"/>
              <w:rPr>
                <w:rFonts w:ascii="Arial Narrow" w:hAnsi="Arial Narrow"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Радне столице</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18,00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15.</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Лабораторијска столица од полиуретана. Дизајном и материјалом намењена раду приликом кога постоји могућност просипања течности или додира са хемикалијама. Материјал не упија течност, отпоран је на ударце и огреботине, лак за одржавање. </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Подесиви наслон и седиште. Пластична база, пластични точкићи, пнеуматски амортизер. Подешавање висине гасним цилиндром. Оптерећење до 120</w:t>
            </w:r>
            <w:r w:rsidRPr="00B03862">
              <w:rPr>
                <w:rFonts w:cs="Arial"/>
                <w:sz w:val="20"/>
                <w:szCs w:val="20"/>
              </w:rPr>
              <w:t xml:space="preserve"> kg</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Гарантни рок 12 месеци.</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Димензије</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Укупна висина: 92-108</w:t>
            </w:r>
            <w:r w:rsidRPr="00B03862">
              <w:rPr>
                <w:rFonts w:cs="Arial"/>
                <w:sz w:val="20"/>
                <w:szCs w:val="20"/>
                <w:lang w:val="sr-Latn-RS"/>
              </w:rPr>
              <w:t xml:space="preserve">cm </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Висина седишта: 50-63</w:t>
            </w:r>
            <w:r w:rsidRPr="00B03862">
              <w:rPr>
                <w:rFonts w:cs="Arial"/>
                <w:sz w:val="20"/>
                <w:szCs w:val="20"/>
              </w:rPr>
              <w:t>cm</w:t>
            </w:r>
            <w:r w:rsidRPr="00B03862">
              <w:rPr>
                <w:rFonts w:cs="Arial"/>
                <w:sz w:val="20"/>
                <w:szCs w:val="20"/>
                <w:lang w:val="sr-Cyrl-RS"/>
              </w:rPr>
              <w:t xml:space="preserve">; </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Ширина седишта:</w:t>
            </w:r>
            <w:r w:rsidRPr="00B03862">
              <w:rPr>
                <w:rFonts w:cs="Arial"/>
                <w:sz w:val="20"/>
                <w:szCs w:val="20"/>
              </w:rPr>
              <w:t>47 cm</w:t>
            </w:r>
            <w:r w:rsidRPr="00B03862">
              <w:rPr>
                <w:rFonts w:cs="Arial"/>
                <w:sz w:val="20"/>
                <w:szCs w:val="20"/>
                <w:lang w:val="sr-Cyrl-RS"/>
              </w:rPr>
              <w:t>;</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Дубина седишта:</w:t>
            </w:r>
            <w:r w:rsidRPr="00B03862">
              <w:rPr>
                <w:rFonts w:cs="Arial"/>
                <w:sz w:val="20"/>
                <w:szCs w:val="20"/>
              </w:rPr>
              <w:t>45cm.</w:t>
            </w:r>
          </w:p>
          <w:p w:rsidR="00A9038B" w:rsidRPr="00B03862" w:rsidRDefault="00A9038B" w:rsidP="00B03862">
            <w:pPr>
              <w:widowControl w:val="0"/>
              <w:autoSpaceDE w:val="0"/>
              <w:autoSpaceDN w:val="0"/>
              <w:adjustRightInd w:val="0"/>
              <w:spacing w:before="0" w:after="100" w:afterAutospacing="1"/>
              <w:ind w:right="450"/>
              <w:jc w:val="left"/>
              <w:outlineLvl w:val="1"/>
              <w:rPr>
                <w:rFonts w:cs="Arial"/>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Лабораторијске столице</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5,00</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16</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Лабораторијски радни сто за калориметар са металном подконструкцијом. Подесиве стопице.</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Елемент са преградом: корпус и врата беле боје, оплемењена иверица, кантована 2мм. Врата двокрилна са бравицама.</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Радна плоча дебљине 35мм, боја сива, или према захтеву наручиоца, кантована.</w:t>
            </w:r>
          </w:p>
          <w:p w:rsidR="00A9038B" w:rsidRPr="00B03862" w:rsidRDefault="00A9038B" w:rsidP="00B03862">
            <w:pPr>
              <w:widowControl w:val="0"/>
              <w:autoSpaceDE w:val="0"/>
              <w:autoSpaceDN w:val="0"/>
              <w:adjustRightInd w:val="0"/>
              <w:spacing w:before="0"/>
              <w:jc w:val="left"/>
              <w:rPr>
                <w:rFonts w:cs="Arial"/>
                <w:sz w:val="20"/>
                <w:szCs w:val="20"/>
                <w:lang w:val="sr-Latn-RS"/>
              </w:rPr>
            </w:pPr>
            <w:r w:rsidRPr="00B03862">
              <w:rPr>
                <w:rFonts w:cs="Arial"/>
                <w:sz w:val="20"/>
                <w:szCs w:val="20"/>
                <w:lang w:val="sr-Cyrl-RS"/>
              </w:rPr>
              <w:t>Висина: 90</w:t>
            </w:r>
            <w:r w:rsidRPr="00B03862">
              <w:rPr>
                <w:rFonts w:cs="Arial"/>
                <w:sz w:val="20"/>
                <w:szCs w:val="20"/>
                <w:lang w:val="sr-Latn-RS"/>
              </w:rPr>
              <w:t xml:space="preserve"> cm</w:t>
            </w:r>
          </w:p>
          <w:p w:rsidR="00A9038B" w:rsidRPr="00B03862" w:rsidRDefault="00A9038B" w:rsidP="00B03862">
            <w:pPr>
              <w:widowControl w:val="0"/>
              <w:autoSpaceDE w:val="0"/>
              <w:autoSpaceDN w:val="0"/>
              <w:adjustRightInd w:val="0"/>
              <w:spacing w:before="0"/>
              <w:jc w:val="left"/>
              <w:rPr>
                <w:rFonts w:cs="Arial"/>
                <w:sz w:val="20"/>
                <w:szCs w:val="20"/>
                <w:lang w:val="sr-Latn-RS"/>
              </w:rPr>
            </w:pPr>
            <w:r w:rsidRPr="00B03862">
              <w:rPr>
                <w:rFonts w:cs="Arial"/>
                <w:sz w:val="20"/>
                <w:szCs w:val="20"/>
                <w:lang w:val="sr-Cyrl-RS"/>
              </w:rPr>
              <w:t>Ширина:125</w:t>
            </w:r>
            <w:r w:rsidRPr="00B03862">
              <w:rPr>
                <w:rFonts w:cs="Arial"/>
                <w:sz w:val="20"/>
                <w:szCs w:val="20"/>
                <w:lang w:val="sr-Latn-RS"/>
              </w:rPr>
              <w:t xml:space="preserve"> cm</w:t>
            </w:r>
          </w:p>
          <w:p w:rsidR="00A9038B" w:rsidRPr="00B03862" w:rsidRDefault="00A9038B" w:rsidP="00B03862">
            <w:pPr>
              <w:widowControl w:val="0"/>
              <w:autoSpaceDE w:val="0"/>
              <w:autoSpaceDN w:val="0"/>
              <w:adjustRightInd w:val="0"/>
              <w:spacing w:before="0"/>
              <w:jc w:val="left"/>
              <w:rPr>
                <w:rFonts w:cs="Arial"/>
                <w:sz w:val="20"/>
                <w:szCs w:val="20"/>
                <w:lang w:val="sr-Latn-RS"/>
              </w:rPr>
            </w:pPr>
            <w:r w:rsidRPr="00B03862">
              <w:rPr>
                <w:rFonts w:cs="Arial"/>
                <w:sz w:val="20"/>
                <w:szCs w:val="20"/>
                <w:lang w:val="sr-Cyrl-RS"/>
              </w:rPr>
              <w:t>Дубина:60</w:t>
            </w:r>
            <w:r w:rsidRPr="00B03862">
              <w:rPr>
                <w:rFonts w:cs="Arial"/>
                <w:sz w:val="20"/>
                <w:szCs w:val="20"/>
                <w:lang w:val="sr-Latn-RS"/>
              </w:rPr>
              <w:t xml:space="preserve"> cm</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Висина ногица: 15</w:t>
            </w:r>
            <w:r w:rsidRPr="00B03862">
              <w:rPr>
                <w:rFonts w:cs="Arial"/>
                <w:sz w:val="20"/>
                <w:szCs w:val="20"/>
                <w:lang w:val="sr-Latn-RS"/>
              </w:rPr>
              <w:t>cm</w:t>
            </w:r>
          </w:p>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Радни сто треба израдити по узору на постојеће столове за калориметре.</w:t>
            </w:r>
          </w:p>
          <w:p w:rsidR="00A9038B" w:rsidRPr="00B03862" w:rsidRDefault="00A9038B" w:rsidP="00B03862">
            <w:pPr>
              <w:widowControl w:val="0"/>
              <w:autoSpaceDE w:val="0"/>
              <w:autoSpaceDN w:val="0"/>
              <w:adjustRightInd w:val="0"/>
              <w:spacing w:before="0"/>
              <w:jc w:val="left"/>
              <w:rPr>
                <w:rFonts w:cs="Arial"/>
                <w:noProof/>
                <w:sz w:val="20"/>
                <w:szCs w:val="20"/>
                <w:lang w:val="sr-Cyrl-RS"/>
              </w:rPr>
            </w:pPr>
            <w:r w:rsidRPr="00B03862">
              <w:rPr>
                <w:rFonts w:cs="Arial"/>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Радни сто за калориметар</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w:t>
            </w:r>
          </w:p>
        </w:tc>
      </w:tr>
      <w:tr w:rsidR="00A9038B" w:rsidRPr="00B03862" w:rsidTr="00A9038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17</w:t>
            </w: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Радни сто са металним ногама. Плоча од оплемењене иверице дебљине 15</w:t>
            </w:r>
            <w:r w:rsidRPr="00B03862">
              <w:rPr>
                <w:rFonts w:cs="Arial"/>
                <w:noProof/>
                <w:sz w:val="20"/>
                <w:szCs w:val="20"/>
                <w:lang w:val="sr-Latn-RS"/>
              </w:rPr>
              <w:t>mm</w:t>
            </w:r>
            <w:r w:rsidRPr="00B03862">
              <w:rPr>
                <w:rFonts w:cs="Arial"/>
                <w:noProof/>
                <w:sz w:val="20"/>
                <w:szCs w:val="20"/>
                <w:lang w:val="sr-Cyrl-RS"/>
              </w:rPr>
              <w:t>, кантована АБС траком дебљине 2</w:t>
            </w:r>
            <w:r w:rsidRPr="00B03862">
              <w:rPr>
                <w:rFonts w:cs="Arial"/>
                <w:noProof/>
                <w:sz w:val="20"/>
                <w:szCs w:val="20"/>
                <w:lang w:val="sr-Latn-RS"/>
              </w:rPr>
              <w:t>mm</w:t>
            </w:r>
            <w:r w:rsidRPr="00B03862">
              <w:rPr>
                <w:rFonts w:cs="Arial"/>
                <w:noProof/>
                <w:sz w:val="20"/>
                <w:szCs w:val="20"/>
                <w:lang w:val="sr-Cyrl-RS"/>
              </w:rPr>
              <w:t>. Траверза стола метална. Дужина: 160</w:t>
            </w:r>
            <w:r w:rsidRPr="00B03862">
              <w:rPr>
                <w:rFonts w:cs="Arial"/>
                <w:noProof/>
                <w:sz w:val="20"/>
                <w:szCs w:val="20"/>
                <w:lang w:val="sr-Latn-RS"/>
              </w:rPr>
              <w:t>cm;</w:t>
            </w:r>
            <w:r w:rsidRPr="00B03862">
              <w:rPr>
                <w:rFonts w:cs="Arial"/>
                <w:noProof/>
                <w:sz w:val="20"/>
                <w:szCs w:val="20"/>
                <w:lang w:val="sr-Cyrl-RS"/>
              </w:rPr>
              <w:t xml:space="preserve"> Ширина: 100</w:t>
            </w:r>
            <w:r w:rsidRPr="00B03862">
              <w:rPr>
                <w:rFonts w:cs="Arial"/>
                <w:noProof/>
                <w:sz w:val="20"/>
                <w:szCs w:val="20"/>
                <w:lang w:val="sr-Latn-RS"/>
              </w:rPr>
              <w:t>cm</w:t>
            </w:r>
            <w:r w:rsidRPr="00B03862">
              <w:rPr>
                <w:rFonts w:cs="Arial"/>
                <w:noProof/>
                <w:sz w:val="20"/>
                <w:szCs w:val="20"/>
                <w:lang w:val="sr-Cyrl-RS"/>
              </w:rPr>
              <w:t>; Висина: 75</w:t>
            </w:r>
            <w:r w:rsidRPr="00B03862">
              <w:rPr>
                <w:rFonts w:cs="Arial"/>
                <w:noProof/>
                <w:sz w:val="20"/>
                <w:szCs w:val="20"/>
                <w:lang w:val="sr-Latn-RS"/>
              </w:rPr>
              <w:t xml:space="preserve">cm. </w:t>
            </w:r>
            <w:r w:rsidRPr="00B03862">
              <w:rPr>
                <w:rFonts w:cs="Arial"/>
                <w:noProof/>
                <w:sz w:val="20"/>
                <w:szCs w:val="20"/>
                <w:lang w:val="sr-Cyrl-RS"/>
              </w:rPr>
              <w:t xml:space="preserve">Боја по избору наручиоца. </w:t>
            </w:r>
          </w:p>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Обрачун по комаду.</w:t>
            </w:r>
          </w:p>
        </w:tc>
        <w:tc>
          <w:tcPr>
            <w:tcW w:w="777"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rPr>
            </w:pPr>
          </w:p>
        </w:tc>
        <w:tc>
          <w:tcPr>
            <w:tcW w:w="1276" w:type="dxa"/>
            <w:tcBorders>
              <w:top w:val="double" w:sz="4" w:space="0" w:color="auto"/>
              <w:left w:val="single" w:sz="12" w:space="0" w:color="auto"/>
              <w:bottom w:val="single" w:sz="12" w:space="0" w:color="auto"/>
              <w:right w:val="single" w:sz="12" w:space="0" w:color="auto"/>
            </w:tcBorders>
            <w:vAlign w:val="bottom"/>
          </w:tcPr>
          <w:p w:rsidR="00A9038B" w:rsidRPr="00B03862" w:rsidRDefault="00A9038B" w:rsidP="00B03862">
            <w:pPr>
              <w:widowControl w:val="0"/>
              <w:autoSpaceDE w:val="0"/>
              <w:autoSpaceDN w:val="0"/>
              <w:adjustRightInd w:val="0"/>
              <w:spacing w:before="0"/>
              <w:jc w:val="right"/>
              <w:rPr>
                <w:rFonts w:cs="Arial"/>
                <w:sz w:val="20"/>
                <w:szCs w:val="20"/>
                <w:lang w:val="sr-Cyrl-RS"/>
              </w:rPr>
            </w:pPr>
          </w:p>
        </w:tc>
      </w:tr>
      <w:tr w:rsidR="00A9038B" w:rsidRPr="00B03862" w:rsidTr="00A9038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Cyrl-RS"/>
              </w:rPr>
            </w:pPr>
          </w:p>
        </w:tc>
        <w:tc>
          <w:tcPr>
            <w:tcW w:w="7214"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Радни сто</w:t>
            </w:r>
          </w:p>
        </w:tc>
        <w:tc>
          <w:tcPr>
            <w:tcW w:w="777"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127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2</w:t>
            </w:r>
          </w:p>
        </w:tc>
      </w:tr>
    </w:tbl>
    <w:p w:rsidR="00B03862" w:rsidRPr="00B03862" w:rsidRDefault="00B03862" w:rsidP="00B03862">
      <w:pPr>
        <w:widowControl w:val="0"/>
        <w:autoSpaceDE w:val="0"/>
        <w:autoSpaceDN w:val="0"/>
        <w:adjustRightInd w:val="0"/>
        <w:spacing w:before="0"/>
        <w:jc w:val="left"/>
        <w:rPr>
          <w:rFonts w:cs="Arial"/>
          <w:b/>
          <w:sz w:val="20"/>
          <w:szCs w:val="20"/>
          <w:lang w:val="sr-Latn-CS"/>
        </w:rPr>
      </w:pPr>
    </w:p>
    <w:tbl>
      <w:tblPr>
        <w:tblW w:w="9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942"/>
        <w:gridCol w:w="666"/>
        <w:gridCol w:w="829"/>
      </w:tblGrid>
      <w:tr w:rsidR="00A9038B" w:rsidRPr="00B03862" w:rsidTr="00A9038B">
        <w:trPr>
          <w:trHeight w:val="541"/>
        </w:trPr>
        <w:tc>
          <w:tcPr>
            <w:tcW w:w="9820" w:type="dxa"/>
            <w:gridSpan w:val="4"/>
            <w:tcBorders>
              <w:top w:val="double" w:sz="4" w:space="0" w:color="auto"/>
              <w:left w:val="double" w:sz="4" w:space="0" w:color="auto"/>
              <w:bottom w:val="single" w:sz="12" w:space="0" w:color="auto"/>
              <w:right w:val="single" w:sz="4"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bCs/>
                <w:sz w:val="20"/>
                <w:szCs w:val="20"/>
                <w:lang w:val="sr-Latn-CS"/>
              </w:rPr>
            </w:pPr>
            <w:r w:rsidRPr="00B03862">
              <w:rPr>
                <w:rFonts w:cs="Arial"/>
                <w:b/>
                <w:sz w:val="20"/>
                <w:szCs w:val="20"/>
                <w:lang w:val="sr-Latn-RS"/>
              </w:rPr>
              <w:t>XII</w:t>
            </w:r>
            <w:r w:rsidRPr="00B03862">
              <w:rPr>
                <w:rFonts w:cs="Arial"/>
                <w:b/>
                <w:sz w:val="20"/>
                <w:szCs w:val="20"/>
                <w:lang w:val="sr-Cyrl-CS"/>
              </w:rPr>
              <w:t xml:space="preserve"> РАЗНИ РАДОВИ</w:t>
            </w:r>
          </w:p>
        </w:tc>
      </w:tr>
      <w:tr w:rsidR="00A9038B" w:rsidRPr="00B03862" w:rsidTr="00A9038B">
        <w:trPr>
          <w:trHeight w:val="254"/>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7942"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Ангажовање радне снаге за померање и премештање уређаја, сушионица, млинова, електро апарата и мобилијара.                                   </w:t>
            </w:r>
            <w:r w:rsidRPr="00B03862">
              <w:rPr>
                <w:rFonts w:cs="Arial"/>
                <w:sz w:val="20"/>
                <w:szCs w:val="20"/>
              </w:rPr>
              <w:t>Обрачун по норма часу.</w:t>
            </w:r>
          </w:p>
        </w:tc>
        <w:tc>
          <w:tcPr>
            <w:tcW w:w="666"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Cyrl-CS"/>
              </w:rPr>
            </w:pPr>
          </w:p>
        </w:tc>
      </w:tr>
      <w:tr w:rsidR="00A9038B" w:rsidRPr="00B03862" w:rsidTr="00A9038B">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7942" w:type="dxa"/>
            <w:tcBorders>
              <w:top w:val="double" w:sz="4" w:space="0" w:color="auto"/>
              <w:left w:val="single" w:sz="12" w:space="0" w:color="auto"/>
              <w:bottom w:val="sing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3"/>
              <w:rPr>
                <w:rFonts w:cs="Arial"/>
                <w:noProof/>
                <w:sz w:val="20"/>
                <w:szCs w:val="20"/>
                <w:lang w:val="sr-Cyrl-CS"/>
              </w:rPr>
            </w:pPr>
          </w:p>
        </w:tc>
        <w:tc>
          <w:tcPr>
            <w:tcW w:w="66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80,00</w:t>
            </w:r>
          </w:p>
        </w:tc>
      </w:tr>
      <w:tr w:rsidR="00A9038B" w:rsidRPr="00B03862" w:rsidTr="00A9038B">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7942" w:type="dxa"/>
            <w:tcBorders>
              <w:top w:val="double" w:sz="4" w:space="0" w:color="auto"/>
              <w:left w:val="single" w:sz="12" w:space="0" w:color="auto"/>
              <w:bottom w:val="single" w:sz="4" w:space="0" w:color="auto"/>
              <w:right w:val="single" w:sz="12" w:space="0" w:color="auto"/>
            </w:tcBorders>
            <w:vAlign w:val="center"/>
            <w:hideMark/>
          </w:tcPr>
          <w:p w:rsidR="00A9038B" w:rsidRPr="00B03862" w:rsidRDefault="00A9038B"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Непредвиђени радови по налогу наручиоца.</w:t>
            </w:r>
          </w:p>
        </w:tc>
        <w:tc>
          <w:tcPr>
            <w:tcW w:w="666" w:type="dxa"/>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08"/>
              <w:jc w:val="center"/>
              <w:rPr>
                <w:rFonts w:cs="Arial"/>
                <w:sz w:val="20"/>
                <w:szCs w:val="20"/>
                <w:lang w:val="sr-Latn-CS"/>
              </w:rPr>
            </w:pPr>
          </w:p>
        </w:tc>
      </w:tr>
      <w:tr w:rsidR="00A9038B" w:rsidRPr="00B03862" w:rsidTr="00A9038B">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A9038B" w:rsidRPr="00B03862" w:rsidRDefault="00A9038B" w:rsidP="00B03862">
            <w:pPr>
              <w:spacing w:before="0"/>
              <w:jc w:val="left"/>
              <w:rPr>
                <w:rFonts w:cs="Arial"/>
                <w:b/>
                <w:sz w:val="20"/>
                <w:szCs w:val="20"/>
                <w:lang w:val="sr-Latn-CS"/>
              </w:rPr>
            </w:pPr>
          </w:p>
        </w:tc>
        <w:tc>
          <w:tcPr>
            <w:tcW w:w="7942" w:type="dxa"/>
            <w:tcBorders>
              <w:top w:val="double" w:sz="4" w:space="0" w:color="auto"/>
              <w:left w:val="single" w:sz="12" w:space="0" w:color="auto"/>
              <w:bottom w:val="single" w:sz="4" w:space="0" w:color="auto"/>
              <w:right w:val="single" w:sz="12" w:space="0" w:color="auto"/>
            </w:tcBorders>
            <w:vAlign w:val="center"/>
          </w:tcPr>
          <w:p w:rsidR="00A9038B" w:rsidRPr="00B03862" w:rsidRDefault="00A9038B" w:rsidP="00B03862">
            <w:pPr>
              <w:widowControl w:val="0"/>
              <w:autoSpaceDE w:val="0"/>
              <w:autoSpaceDN w:val="0"/>
              <w:adjustRightInd w:val="0"/>
              <w:spacing w:before="0"/>
              <w:ind w:right="113"/>
              <w:rPr>
                <w:rFonts w:cs="Arial"/>
                <w:noProof/>
                <w:sz w:val="20"/>
                <w:szCs w:val="20"/>
                <w:lang w:val="sr-Cyrl-RS"/>
              </w:rPr>
            </w:pPr>
          </w:p>
        </w:tc>
        <w:tc>
          <w:tcPr>
            <w:tcW w:w="666" w:type="dxa"/>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A9038B" w:rsidRPr="00B03862" w:rsidRDefault="00A9038B"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500,00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center"/>
        <w:rPr>
          <w:rFonts w:cs="Arial"/>
          <w:b/>
          <w:noProof/>
          <w:sz w:val="28"/>
          <w:szCs w:val="28"/>
          <w:u w:val="single"/>
          <w:lang w:val="sr-Cyrl-RS"/>
        </w:rPr>
      </w:pPr>
    </w:p>
    <w:p w:rsidR="00B03862" w:rsidRPr="00087D24" w:rsidRDefault="00B03862" w:rsidP="00087D24">
      <w:pPr>
        <w:widowControl w:val="0"/>
        <w:autoSpaceDE w:val="0"/>
        <w:autoSpaceDN w:val="0"/>
        <w:adjustRightInd w:val="0"/>
        <w:spacing w:before="0"/>
        <w:jc w:val="left"/>
        <w:rPr>
          <w:rFonts w:cs="Arial"/>
          <w:noProof/>
          <w:u w:val="single"/>
          <w:lang w:val="sr-Cyrl-CS"/>
        </w:rPr>
      </w:pPr>
      <w:r w:rsidRPr="00087D24">
        <w:rPr>
          <w:rFonts w:cs="Arial"/>
          <w:noProof/>
          <w:u w:val="single"/>
          <w:lang w:val="sr-Cyrl-CS"/>
        </w:rPr>
        <w:t>Б)</w:t>
      </w:r>
      <w:r w:rsidRPr="00087D24">
        <w:rPr>
          <w:rFonts w:cs="Arial"/>
          <w:noProof/>
          <w:u w:val="single"/>
          <w:lang w:val="sr-Latn-CS"/>
        </w:rPr>
        <w:t xml:space="preserve"> </w:t>
      </w:r>
      <w:r w:rsidRPr="00087D24">
        <w:rPr>
          <w:rFonts w:cs="Arial"/>
          <w:noProof/>
          <w:u w:val="single"/>
          <w:lang w:val="sr-Cyrl-CS"/>
        </w:rPr>
        <w:t>ИНСТАЛАЦИЈЕ ВОДОВОДА И КАНАЛИЗАЦИЈЕ</w:t>
      </w:r>
    </w:p>
    <w:p w:rsidR="00B03862" w:rsidRPr="00B03862" w:rsidRDefault="00B03862" w:rsidP="00B03862">
      <w:pPr>
        <w:widowControl w:val="0"/>
        <w:autoSpaceDE w:val="0"/>
        <w:autoSpaceDN w:val="0"/>
        <w:adjustRightInd w:val="0"/>
        <w:spacing w:before="0"/>
        <w:jc w:val="center"/>
        <w:rPr>
          <w:rFonts w:cs="Arial"/>
          <w:b/>
          <w:sz w:val="20"/>
          <w:szCs w:val="20"/>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847"/>
        <w:gridCol w:w="550"/>
        <w:gridCol w:w="1656"/>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18"/>
                <w:szCs w:val="18"/>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18"/>
                <w:szCs w:val="18"/>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ОЧЕКИВАНА КОЛИЧИНА</w:t>
            </w:r>
          </w:p>
        </w:tc>
      </w:tr>
      <w:tr w:rsidR="00087D24" w:rsidRPr="00B03862" w:rsidTr="00087D24">
        <w:trPr>
          <w:trHeight w:val="541"/>
        </w:trPr>
        <w:tc>
          <w:tcPr>
            <w:tcW w:w="6842"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rPr>
            </w:pPr>
            <w:r w:rsidRPr="00B03862">
              <w:rPr>
                <w:rFonts w:cs="Arial"/>
                <w:b/>
                <w:sz w:val="20"/>
                <w:szCs w:val="20"/>
                <w:lang w:val="sr-Latn-CS"/>
              </w:rPr>
              <w:t>I</w:t>
            </w:r>
            <w:r w:rsidRPr="00B03862">
              <w:rPr>
                <w:rFonts w:cs="Arial"/>
                <w:b/>
                <w:sz w:val="20"/>
                <w:szCs w:val="20"/>
                <w:lang w:val="sr-Cyrl-CS"/>
              </w:rPr>
              <w:t xml:space="preserve"> </w:t>
            </w:r>
            <w:r w:rsidRPr="00B03862">
              <w:rPr>
                <w:rFonts w:cs="Arial"/>
                <w:b/>
                <w:sz w:val="20"/>
                <w:szCs w:val="20"/>
                <w:lang w:val="sr-Cyrl-RS"/>
              </w:rPr>
              <w:t xml:space="preserve">ДЕМОНТАЖНИ РАДОВИ </w:t>
            </w:r>
          </w:p>
        </w:tc>
      </w:tr>
      <w:tr w:rsidR="00087D24" w:rsidRPr="00B03862" w:rsidTr="00087D2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lang w:val="sr-Latn-CS"/>
              </w:rPr>
            </w:pPr>
            <w:r w:rsidRPr="00B03862">
              <w:rPr>
                <w:rFonts w:cs="Arial"/>
                <w:b/>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Пажљива демонтажа  пластичних водоводних цеви са фасонским деловима,вентилима, судопере, славином и  бојлером.Све                 утоварити у возило и одве</w:t>
            </w:r>
            <w:r w:rsidRPr="00B03862">
              <w:rPr>
                <w:rFonts w:cs="Arial"/>
                <w:sz w:val="20"/>
                <w:szCs w:val="20"/>
                <w:lang w:val="sr-Cyrl-RS"/>
              </w:rPr>
              <w:t>с</w:t>
            </w:r>
            <w:r w:rsidRPr="00B03862">
              <w:rPr>
                <w:rFonts w:cs="Arial"/>
                <w:sz w:val="20"/>
                <w:szCs w:val="20"/>
                <w:lang w:val="sr-Latn-CS"/>
              </w:rPr>
              <w:t>ти на депонију.</w:t>
            </w:r>
            <w:r w:rsidRPr="00B03862">
              <w:rPr>
                <w:rFonts w:cs="Arial"/>
                <w:sz w:val="20"/>
                <w:szCs w:val="20"/>
                <w:lang w:val="sr-Cyrl-RS"/>
              </w:rPr>
              <w:t>Обрачун је паушално.</w:t>
            </w:r>
            <w:r w:rsidRPr="00B03862">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lang w:val="sr-Cyrl-CS"/>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rPr>
                <w:rFonts w:cs="Arial"/>
                <w:sz w:val="20"/>
                <w:szCs w:val="20"/>
                <w:lang w:val="sr-Latn-CS"/>
              </w:rPr>
            </w:pPr>
            <w:r w:rsidRPr="00B03862">
              <w:rPr>
                <w:rFonts w:cs="Arial"/>
                <w:sz w:val="20"/>
                <w:szCs w:val="20"/>
                <w:lang w:val="sr-Latn-CS"/>
              </w:rPr>
              <w:t>Паушално</w:t>
            </w:r>
          </w:p>
        </w:tc>
        <w:tc>
          <w:tcPr>
            <w:tcW w:w="0" w:type="auto"/>
            <w:tcBorders>
              <w:top w:val="double" w:sz="4" w:space="0" w:color="auto"/>
              <w:left w:val="single" w:sz="12" w:space="0" w:color="auto"/>
              <w:bottom w:val="single" w:sz="12"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tcPr>
          <w:p w:rsidR="00087D24" w:rsidRPr="00B03862" w:rsidRDefault="00087D24" w:rsidP="00B03862">
            <w:pPr>
              <w:widowControl w:val="0"/>
              <w:autoSpaceDE w:val="0"/>
              <w:autoSpaceDN w:val="0"/>
              <w:adjustRightInd w:val="0"/>
              <w:spacing w:before="0"/>
              <w:jc w:val="right"/>
              <w:rPr>
                <w:rFonts w:cs="Arial"/>
                <w:lang w:val="sr-Latn-CS"/>
              </w:rPr>
            </w:pPr>
          </w:p>
        </w:tc>
      </w:tr>
    </w:tbl>
    <w:p w:rsidR="00B03862" w:rsidRPr="00B03862" w:rsidRDefault="00B03862" w:rsidP="00B03862">
      <w:pPr>
        <w:widowControl w:val="0"/>
        <w:autoSpaceDE w:val="0"/>
        <w:autoSpaceDN w:val="0"/>
        <w:adjustRightInd w:val="0"/>
        <w:spacing w:before="0"/>
        <w:jc w:val="left"/>
        <w:rPr>
          <w:rFonts w:cs="Arial"/>
          <w:b/>
          <w:sz w:val="20"/>
          <w:szCs w:val="20"/>
          <w:lang w:val="sr-Latn-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918"/>
        <w:gridCol w:w="594"/>
        <w:gridCol w:w="1541"/>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18"/>
                <w:szCs w:val="18"/>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18"/>
                <w:szCs w:val="18"/>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ОЧЕКИВАНА КОЛИЧИНА</w:t>
            </w:r>
          </w:p>
        </w:tc>
      </w:tr>
      <w:tr w:rsidR="00087D24" w:rsidRPr="00B03862" w:rsidTr="00087D24">
        <w:trPr>
          <w:trHeight w:val="541"/>
        </w:trPr>
        <w:tc>
          <w:tcPr>
            <w:tcW w:w="6897"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sz w:val="20"/>
                <w:szCs w:val="20"/>
                <w:lang w:val="sr-Latn-CS"/>
              </w:rPr>
              <w:t>II</w:t>
            </w:r>
            <w:r w:rsidRPr="00B03862">
              <w:rPr>
                <w:rFonts w:cs="Arial"/>
                <w:b/>
                <w:sz w:val="20"/>
                <w:szCs w:val="20"/>
                <w:lang w:val="sr-Cyrl-CS"/>
              </w:rPr>
              <w:t xml:space="preserve"> ВОДОВОД</w:t>
            </w:r>
          </w:p>
        </w:tc>
      </w:tr>
      <w:tr w:rsidR="00087D24"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lang w:val="sr-Latn-CS"/>
              </w:rPr>
            </w:pPr>
            <w:r w:rsidRPr="00B03862">
              <w:rPr>
                <w:rFonts w:cs="Arial"/>
                <w:b/>
                <w:lang w:val="sr-Latn-CS"/>
              </w:rPr>
              <w:t>1.</w:t>
            </w:r>
          </w:p>
        </w:tc>
        <w:tc>
          <w:tcPr>
            <w:tcW w:w="0" w:type="auto"/>
            <w:tcBorders>
              <w:top w:val="double" w:sz="4" w:space="0" w:color="auto"/>
              <w:left w:val="single" w:sz="12" w:space="0" w:color="auto"/>
              <w:bottom w:val="single" w:sz="4"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Набавка, транспорт и монтажа полипропиленских  водоводних цеви    у шлицевима зидова или споља по зидовима и стубовима и могу се маскирати у ентеријерској обради.  Цеви правилно причврстити обујмицама за конструктивне елементе. Након завршене монтаже извршити испитивање цеви на пробни притисак од 10 бара у трајању од 2 часа. По завршеном пробном притиску извршити прање и дезинфекцију мреже. У цену монтаже улази припремно завршни радови, пренос материјала, размеравање водовода, израда жљебова и монтирање по обујмицама, пробијање рупа, преглед и испитивање, сечење и нарезивање навоја, давање пада, изолација, испитивање и дезинфекција водоводне мреже.</w:t>
            </w:r>
            <w:r w:rsidRPr="00B03862">
              <w:rPr>
                <w:rFonts w:cs="Arial"/>
                <w:sz w:val="20"/>
                <w:szCs w:val="20"/>
                <w:lang w:val="sr-Latn-CS"/>
              </w:rPr>
              <w:br/>
              <w:t xml:space="preserve"> </w:t>
            </w:r>
            <w:r w:rsidRPr="00B03862">
              <w:rPr>
                <w:rFonts w:cs="Arial"/>
                <w:sz w:val="20"/>
                <w:szCs w:val="20"/>
              </w:rPr>
              <w:t>Обрачун по m', комплет изведене мреже.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lang w:val="sr-Cyrl-CS"/>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rPr>
            </w:pPr>
            <w:r w:rsidRPr="00B03862">
              <w:rPr>
                <w:rFonts w:cs="Arial"/>
                <w:sz w:val="20"/>
                <w:szCs w:val="20"/>
              </w:rPr>
              <w:t>Ø15 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m1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40.00</w:t>
            </w: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rPr>
            </w:pPr>
            <w:r w:rsidRPr="00B03862">
              <w:rPr>
                <w:rFonts w:cs="Arial"/>
                <w:sz w:val="20"/>
                <w:szCs w:val="20"/>
              </w:rPr>
              <w:t>Ø20mm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m1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40.00</w:t>
            </w:r>
          </w:p>
        </w:tc>
      </w:tr>
      <w:tr w:rsidR="00087D24"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lang w:val="sr-Latn-CS"/>
              </w:rPr>
            </w:pPr>
            <w:r w:rsidRPr="00B03862">
              <w:rPr>
                <w:rFonts w:cs="Arial"/>
                <w:b/>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Набавка, транспорт и монтажа МС пропусних вентила на разводним цевима и вертикалама. Пропусне вентиле монтирати код сваког изливног места                                                                             Обрачун по ком</w:t>
            </w:r>
            <w:r w:rsidRPr="00B03862">
              <w:rPr>
                <w:rFonts w:cs="Arial"/>
                <w:sz w:val="20"/>
                <w:szCs w:val="20"/>
                <w:lang w:val="sr-Cyrl-RS"/>
              </w:rPr>
              <w:t>. Уграђеног вентила.</w:t>
            </w:r>
            <w:r w:rsidRPr="00B03862">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spacing w:before="0"/>
              <w:jc w:val="center"/>
              <w:rPr>
                <w:rFonts w:cs="Arial"/>
                <w:noProof/>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ø</w:t>
            </w:r>
            <w:r w:rsidRPr="00B03862">
              <w:rPr>
                <w:rFonts w:cs="Arial"/>
                <w:sz w:val="17"/>
                <w:szCs w:val="17"/>
              </w:rPr>
              <w:t>15 пропусни-испусни   вентил</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15.00</w:t>
            </w: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ø</w:t>
            </w:r>
            <w:r w:rsidRPr="00B03862">
              <w:rPr>
                <w:rFonts w:cs="Arial"/>
                <w:sz w:val="17"/>
                <w:szCs w:val="17"/>
              </w:rPr>
              <w:t>20 пропусни  -испусни  вентил</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10.00</w:t>
            </w: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Latn-CS"/>
              </w:rPr>
            </w:pPr>
            <w:r w:rsidRPr="00B03862">
              <w:rPr>
                <w:rFonts w:cs="Arial"/>
                <w:sz w:val="20"/>
                <w:szCs w:val="20"/>
                <w:lang w:val="sr-Latn-CS"/>
              </w:rPr>
              <w:t>ø</w:t>
            </w:r>
            <w:r w:rsidRPr="00B03862">
              <w:rPr>
                <w:rFonts w:cs="Arial"/>
                <w:sz w:val="17"/>
                <w:szCs w:val="17"/>
                <w:lang w:val="sr-Latn-CS"/>
              </w:rPr>
              <w:t>15 Ек пропусни   вентил(за судопере)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6.00</w:t>
            </w:r>
          </w:p>
        </w:tc>
      </w:tr>
    </w:tbl>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962"/>
        <w:gridCol w:w="550"/>
        <w:gridCol w:w="1541"/>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18"/>
                <w:szCs w:val="18"/>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18"/>
                <w:szCs w:val="18"/>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ОЧЕКИВАНА КОЛИЧИНА</w:t>
            </w:r>
          </w:p>
        </w:tc>
      </w:tr>
      <w:tr w:rsidR="00087D24" w:rsidRPr="00B03862" w:rsidTr="00087D24">
        <w:trPr>
          <w:trHeight w:val="541"/>
        </w:trPr>
        <w:tc>
          <w:tcPr>
            <w:tcW w:w="6897"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sz w:val="20"/>
                <w:szCs w:val="20"/>
                <w:lang w:val="sr-Latn-CS"/>
              </w:rPr>
              <w:t>III</w:t>
            </w:r>
            <w:r w:rsidRPr="00B03862">
              <w:rPr>
                <w:rFonts w:cs="Arial"/>
                <w:b/>
                <w:sz w:val="20"/>
                <w:szCs w:val="20"/>
                <w:lang w:val="sr-Cyrl-CS"/>
              </w:rPr>
              <w:t xml:space="preserve"> КАНАЛИЗАЦИЈА</w:t>
            </w:r>
          </w:p>
        </w:tc>
      </w:tr>
      <w:tr w:rsidR="00087D24" w:rsidRPr="00B03862" w:rsidTr="00087D2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lang w:val="sr-Latn-CS"/>
              </w:rPr>
              <w:t xml:space="preserve">Набавка, транспорт и монтажа канализационих цеви од полиетилена </w:t>
            </w:r>
            <w:r w:rsidRPr="00B03862">
              <w:rPr>
                <w:rFonts w:cs="Arial"/>
                <w:sz w:val="20"/>
                <w:szCs w:val="20"/>
              </w:rPr>
              <w:t>HDPE</w:t>
            </w:r>
            <w:r w:rsidRPr="00B03862">
              <w:rPr>
                <w:rFonts w:cs="Arial"/>
                <w:sz w:val="20"/>
                <w:szCs w:val="20"/>
                <w:lang w:val="sr-Latn-CS"/>
              </w:rPr>
              <w:t xml:space="preserve"> са фазонским комадима  првокласног квалитета за унутрашњу фекалну канализацију. Спајање се врши са гуменим прстеновима. У цену је урачунато рад, материјал, постављање и испитивање цеви на водонепропусност, контрола кота.                                           </w:t>
            </w:r>
            <w:r w:rsidRPr="00B03862">
              <w:rPr>
                <w:rFonts w:cs="Arial"/>
                <w:sz w:val="20"/>
                <w:szCs w:val="20"/>
              </w:rPr>
              <w:t xml:space="preserve">Обрачун по m', комплет изведене фек.канализације.                                                                                                                        </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lang w:val="sr-Cyrl-CS"/>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rPr>
            </w:pPr>
            <w:r w:rsidRPr="00B03862">
              <w:rPr>
                <w:rFonts w:cs="Arial"/>
                <w:sz w:val="20"/>
                <w:szCs w:val="20"/>
              </w:rPr>
              <w:t>ø75</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6.00</w:t>
            </w:r>
          </w:p>
        </w:tc>
      </w:tr>
    </w:tbl>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809"/>
        <w:gridCol w:w="594"/>
        <w:gridCol w:w="1650"/>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18"/>
                <w:szCs w:val="18"/>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18"/>
                <w:szCs w:val="18"/>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ОЧЕКИВАНА КОЛИЧИНА</w:t>
            </w:r>
          </w:p>
        </w:tc>
      </w:tr>
      <w:tr w:rsidR="00087D24" w:rsidRPr="00B03862" w:rsidTr="00087D24">
        <w:trPr>
          <w:trHeight w:val="541"/>
        </w:trPr>
        <w:tc>
          <w:tcPr>
            <w:tcW w:w="6838"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sz w:val="20"/>
                <w:szCs w:val="20"/>
                <w:lang w:val="sr-Latn-CS"/>
              </w:rPr>
              <w:t>IV</w:t>
            </w:r>
            <w:r w:rsidRPr="00B03862">
              <w:rPr>
                <w:rFonts w:cs="Arial"/>
                <w:b/>
                <w:sz w:val="20"/>
                <w:szCs w:val="20"/>
                <w:lang w:val="sr-Cyrl-CS"/>
              </w:rPr>
              <w:t xml:space="preserve"> САНИТАРНА</w:t>
            </w:r>
            <w:r w:rsidRPr="00B03862">
              <w:rPr>
                <w:rFonts w:cs="Arial"/>
                <w:b/>
                <w:sz w:val="20"/>
                <w:szCs w:val="20"/>
                <w:lang w:val="sr-Latn-CS"/>
              </w:rPr>
              <w:t xml:space="preserve"> </w:t>
            </w:r>
            <w:r w:rsidRPr="00B03862">
              <w:rPr>
                <w:rFonts w:cs="Arial"/>
                <w:b/>
                <w:sz w:val="20"/>
                <w:szCs w:val="20"/>
                <w:lang w:val="sr-Cyrl-CS"/>
              </w:rPr>
              <w:t>ОПРЕМА</w:t>
            </w:r>
          </w:p>
        </w:tc>
      </w:tr>
      <w:tr w:rsidR="00087D24"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монтажа дводелне судопере, дубине 22 цм, са коритом од ростфраја. Уз судоперу испоручити и поставити сифон са скупљачем масти и једноручн</w:t>
            </w:r>
            <w:r w:rsidRPr="00B03862">
              <w:rPr>
                <w:rFonts w:cs="Arial"/>
                <w:sz w:val="20"/>
                <w:szCs w:val="20"/>
                <w:lang w:val="sr-Cyrl-RS"/>
              </w:rPr>
              <w:t>у</w:t>
            </w:r>
            <w:r w:rsidRPr="00B03862">
              <w:rPr>
                <w:rFonts w:cs="Arial"/>
                <w:sz w:val="20"/>
                <w:szCs w:val="20"/>
                <w:lang w:val="sr-Latn-CS"/>
              </w:rPr>
              <w:t xml:space="preserve"> стојећ</w:t>
            </w:r>
            <w:r w:rsidRPr="00B03862">
              <w:rPr>
                <w:rFonts w:cs="Arial"/>
                <w:sz w:val="20"/>
                <w:szCs w:val="20"/>
                <w:lang w:val="sr-Cyrl-RS"/>
              </w:rPr>
              <w:t>у</w:t>
            </w:r>
            <w:r w:rsidRPr="00B03862">
              <w:rPr>
                <w:rFonts w:cs="Arial"/>
                <w:sz w:val="20"/>
                <w:szCs w:val="20"/>
                <w:lang w:val="sr-Latn-CS"/>
              </w:rPr>
              <w:t xml:space="preserve"> славин</w:t>
            </w:r>
            <w:r w:rsidRPr="00B03862">
              <w:rPr>
                <w:rFonts w:cs="Arial"/>
                <w:sz w:val="20"/>
                <w:szCs w:val="20"/>
                <w:lang w:val="sr-Cyrl-RS"/>
              </w:rPr>
              <w:t>у</w:t>
            </w:r>
            <w:r w:rsidRPr="00B03862">
              <w:rPr>
                <w:rFonts w:cs="Arial"/>
                <w:sz w:val="20"/>
                <w:szCs w:val="20"/>
                <w:lang w:val="sr-Latn-CS"/>
              </w:rPr>
              <w:t xml:space="preserve"> за топлу и хладну </w:t>
            </w:r>
            <w:r w:rsidRPr="00B03862">
              <w:rPr>
                <w:rFonts w:cs="Arial"/>
                <w:sz w:val="20"/>
                <w:szCs w:val="20"/>
                <w:lang w:val="sr-Latn-CS"/>
              </w:rPr>
              <w:lastRenderedPageBreak/>
              <w:t>воду.</w:t>
            </w:r>
            <w:r w:rsidRPr="00B03862">
              <w:rPr>
                <w:rFonts w:cs="Arial"/>
                <w:sz w:val="20"/>
                <w:szCs w:val="20"/>
                <w:lang w:val="sr-Latn-CS"/>
              </w:rPr>
              <w:br/>
              <w:t xml:space="preserve">Обрачун по </w:t>
            </w:r>
            <w:r w:rsidRPr="00B03862">
              <w:rPr>
                <w:rFonts w:cs="Arial"/>
                <w:sz w:val="20"/>
                <w:szCs w:val="20"/>
                <w:lang w:val="sr-Cyrl-RS"/>
              </w:rPr>
              <w:t>ком.комплет уграђене судопере.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lang w:val="sr-Cyrl-CS"/>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судопера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Latn-CS"/>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Latn-CS"/>
              </w:rPr>
            </w:pPr>
            <w:r w:rsidRPr="00B03862">
              <w:rPr>
                <w:rFonts w:cs="Arial"/>
                <w:sz w:val="20"/>
                <w:szCs w:val="20"/>
                <w:lang w:val="sr-Latn-CS"/>
              </w:rPr>
              <w:t>2.00</w:t>
            </w:r>
          </w:p>
        </w:tc>
      </w:tr>
      <w:tr w:rsidR="00087D24"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
                <w:sz w:val="18"/>
                <w:szCs w:val="18"/>
                <w:lang w:val="sr-Cyrl-RS"/>
              </w:rPr>
            </w:pPr>
          </w:p>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Latn-CS"/>
              </w:rPr>
              <w:t>Набавка</w:t>
            </w:r>
            <w:r w:rsidRPr="00B03862">
              <w:rPr>
                <w:rFonts w:cs="Arial"/>
                <w:sz w:val="20"/>
                <w:szCs w:val="20"/>
                <w:lang w:val="sr-Cyrl-RS"/>
              </w:rPr>
              <w:t>,транспорт</w:t>
            </w:r>
            <w:r w:rsidRPr="00B03862">
              <w:rPr>
                <w:rFonts w:cs="Arial"/>
                <w:sz w:val="20"/>
                <w:szCs w:val="20"/>
                <w:lang w:val="sr-Latn-CS"/>
              </w:rPr>
              <w:t xml:space="preserve"> и монтажа кугласте испусне славине, пречника 1/2", са холендером, за хладну воду("ДЕМИ"-воду).Између зида и славине поставити розету.Славину пажљиво поставити, да се не оштети.</w:t>
            </w:r>
            <w:r w:rsidRPr="00B03862">
              <w:rPr>
                <w:rFonts w:cs="Arial"/>
                <w:sz w:val="20"/>
                <w:szCs w:val="20"/>
                <w:lang w:val="sr-Latn-CS"/>
              </w:rPr>
              <w:br/>
              <w:t>Обрачун по комаду</w:t>
            </w:r>
            <w:r w:rsidRPr="00B03862">
              <w:rPr>
                <w:rFonts w:cs="Arial"/>
                <w:sz w:val="20"/>
                <w:szCs w:val="20"/>
                <w:lang w:val="sr-Cyrl-RS"/>
              </w:rPr>
              <w:t xml:space="preserve">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spacing w:before="0"/>
              <w:jc w:val="center"/>
              <w:rPr>
                <w:rFonts w:cs="Arial"/>
                <w:noProof/>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испусна славина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2.00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RS"/>
              </w:rPr>
            </w:pPr>
            <w:r w:rsidRPr="00B03862">
              <w:rPr>
                <w:rFonts w:cs="Arial"/>
                <w:b/>
                <w:sz w:val="18"/>
                <w:szCs w:val="18"/>
                <w:lang w:val="sr-Cyrl-RS"/>
              </w:rPr>
              <w:t>3.</w:t>
            </w:r>
          </w:p>
        </w:tc>
        <w:tc>
          <w:tcPr>
            <w:tcW w:w="0" w:type="auto"/>
            <w:tcBorders>
              <w:top w:val="double" w:sz="4" w:space="0" w:color="auto"/>
              <w:left w:val="single" w:sz="12" w:space="0" w:color="auto"/>
              <w:bottom w:val="single" w:sz="4"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Набавка,транспорт и монтажа нискомонтажног проточног бојлера, запремине 10 литара. Електрични бојлер поставити и повезати са електричном енергијом.</w:t>
            </w:r>
            <w:r w:rsidRPr="00B03862">
              <w:rPr>
                <w:rFonts w:cs="Arial"/>
                <w:sz w:val="20"/>
                <w:szCs w:val="20"/>
                <w:lang w:val="sr-Cyrl-RS"/>
              </w:rPr>
              <w:br/>
              <w:t>Обрачун по комаду уграђеногбојлера.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center"/>
              <w:rPr>
                <w:rFonts w:cs="Arial"/>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проточни бојлер</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rPr>
            </w:pPr>
            <w:r w:rsidRPr="00B03862">
              <w:rPr>
                <w:rFonts w:cs="Arial"/>
                <w:sz w:val="20"/>
                <w:szCs w:val="20"/>
              </w:rPr>
              <w:t>2.00</w:t>
            </w:r>
          </w:p>
        </w:tc>
      </w:tr>
    </w:tbl>
    <w:p w:rsidR="00B03862" w:rsidRDefault="00B03862" w:rsidP="00B03862">
      <w:pPr>
        <w:widowControl w:val="0"/>
        <w:autoSpaceDE w:val="0"/>
        <w:autoSpaceDN w:val="0"/>
        <w:adjustRightInd w:val="0"/>
        <w:spacing w:before="0"/>
        <w:jc w:val="left"/>
        <w:rPr>
          <w:rFonts w:cs="Arial"/>
          <w:b/>
          <w:sz w:val="20"/>
          <w:szCs w:val="20"/>
          <w:lang w:val="sr-Latn-RS"/>
        </w:rPr>
      </w:pPr>
    </w:p>
    <w:p w:rsidR="00087D24" w:rsidRPr="00087D24" w:rsidRDefault="00087D24" w:rsidP="00B03862">
      <w:pPr>
        <w:widowControl w:val="0"/>
        <w:autoSpaceDE w:val="0"/>
        <w:autoSpaceDN w:val="0"/>
        <w:adjustRightInd w:val="0"/>
        <w:spacing w:before="0"/>
        <w:jc w:val="left"/>
        <w:rPr>
          <w:rFonts w:cs="Arial"/>
          <w:b/>
          <w:sz w:val="20"/>
          <w:szCs w:val="20"/>
          <w:lang w:val="sr-Latn-RS"/>
        </w:rPr>
      </w:pPr>
    </w:p>
    <w:p w:rsidR="00B03862" w:rsidRPr="00087D24" w:rsidRDefault="00B03862" w:rsidP="00087D24">
      <w:pPr>
        <w:widowControl w:val="0"/>
        <w:autoSpaceDE w:val="0"/>
        <w:autoSpaceDN w:val="0"/>
        <w:adjustRightInd w:val="0"/>
        <w:spacing w:before="0"/>
        <w:jc w:val="left"/>
        <w:rPr>
          <w:rFonts w:cs="Arial"/>
          <w:b/>
          <w:noProof/>
          <w:u w:val="single"/>
          <w:lang w:val="sr-Cyrl-CS"/>
        </w:rPr>
      </w:pPr>
      <w:r w:rsidRPr="00087D24">
        <w:rPr>
          <w:rFonts w:cs="Arial"/>
          <w:b/>
          <w:noProof/>
          <w:u w:val="single"/>
          <w:lang w:val="sr-Cyrl-CS"/>
        </w:rPr>
        <w:t>В)</w:t>
      </w:r>
      <w:r w:rsidRPr="00087D24">
        <w:rPr>
          <w:rFonts w:cs="Arial"/>
          <w:b/>
          <w:noProof/>
          <w:u w:val="single"/>
          <w:lang w:val="sr-Latn-CS"/>
        </w:rPr>
        <w:t xml:space="preserve"> </w:t>
      </w:r>
      <w:r w:rsidRPr="00087D24">
        <w:rPr>
          <w:rFonts w:cs="Arial"/>
          <w:b/>
          <w:noProof/>
          <w:u w:val="single"/>
          <w:lang w:val="sr-Cyrl-CS"/>
        </w:rPr>
        <w:t>ЕЛЕКТРОИНСТАЛАЦИЈЕ</w:t>
      </w:r>
    </w:p>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921"/>
        <w:gridCol w:w="608"/>
        <w:gridCol w:w="1524"/>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18"/>
                <w:szCs w:val="18"/>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18"/>
                <w:szCs w:val="18"/>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Latn-CS"/>
              </w:rPr>
            </w:pPr>
            <w:r w:rsidRPr="00B03862">
              <w:rPr>
                <w:rFonts w:cs="Arial"/>
                <w:b/>
                <w:bCs/>
                <w:sz w:val="18"/>
                <w:szCs w:val="18"/>
                <w:lang w:val="sr-Latn-CS"/>
              </w:rPr>
              <w:t>ОЧЕКИВАНА КОЛИЧИНА</w:t>
            </w:r>
          </w:p>
        </w:tc>
      </w:tr>
      <w:tr w:rsidR="00087D24" w:rsidRPr="00B03862" w:rsidTr="00087D24">
        <w:trPr>
          <w:trHeight w:val="541"/>
        </w:trPr>
        <w:tc>
          <w:tcPr>
            <w:tcW w:w="6919"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18"/>
                <w:szCs w:val="18"/>
                <w:lang w:val="sr-Cyrl-CS"/>
              </w:rPr>
            </w:pPr>
            <w:r w:rsidRPr="00B03862">
              <w:rPr>
                <w:rFonts w:cs="Arial"/>
                <w:b/>
                <w:sz w:val="20"/>
                <w:szCs w:val="20"/>
                <w:lang w:val="sr-Cyrl-CS"/>
              </w:rPr>
              <w:t>ЕЛЕКТРО РАДОВИ</w:t>
            </w:r>
          </w:p>
        </w:tc>
      </w:tr>
      <w:tr w:rsidR="00087D24" w:rsidRPr="00B03862" w:rsidTr="00087D2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Latn-CS"/>
              </w:rPr>
              <w:t>Демонтажа целокупне постојеће електоенергетске инсталације, осим инсталације осветљења у  просторијама мокрих чворова;</w:t>
            </w:r>
            <w:r w:rsidRPr="00B03862">
              <w:rPr>
                <w:rFonts w:cs="Arial"/>
                <w:sz w:val="20"/>
                <w:szCs w:val="20"/>
                <w:lang w:val="sr-Latn-CS"/>
              </w:rPr>
              <w:br/>
              <w:t xml:space="preserve">-Демонтажа постојеће опреме у разводним орманима, осим у орманима </w:t>
            </w:r>
            <w:r w:rsidRPr="00B03862">
              <w:rPr>
                <w:rFonts w:cs="Arial"/>
                <w:sz w:val="20"/>
                <w:szCs w:val="20"/>
              </w:rPr>
              <w:t>RO</w:t>
            </w:r>
            <w:r w:rsidRPr="00B03862">
              <w:rPr>
                <w:rFonts w:cs="Arial"/>
                <w:sz w:val="20"/>
                <w:szCs w:val="20"/>
                <w:lang w:val="sr-Latn-CS"/>
              </w:rPr>
              <w:t>-</w:t>
            </w:r>
            <w:r w:rsidRPr="00B03862">
              <w:rPr>
                <w:rFonts w:cs="Arial"/>
                <w:sz w:val="20"/>
                <w:szCs w:val="20"/>
              </w:rPr>
              <w:t>L</w:t>
            </w:r>
            <w:r w:rsidRPr="00B03862">
              <w:rPr>
                <w:rFonts w:cs="Arial"/>
                <w:sz w:val="20"/>
                <w:szCs w:val="20"/>
                <w:lang w:val="sr-Latn-CS"/>
              </w:rPr>
              <w:t xml:space="preserve"> и </w:t>
            </w:r>
            <w:r w:rsidRPr="00B03862">
              <w:rPr>
                <w:rFonts w:cs="Arial"/>
                <w:sz w:val="20"/>
                <w:szCs w:val="20"/>
              </w:rPr>
              <w:t>RT</w:t>
            </w:r>
            <w:r w:rsidRPr="00B03862">
              <w:rPr>
                <w:rFonts w:cs="Arial"/>
                <w:sz w:val="20"/>
                <w:szCs w:val="20"/>
                <w:lang w:val="sr-Latn-CS"/>
              </w:rPr>
              <w:t>-</w:t>
            </w:r>
            <w:r w:rsidRPr="00B03862">
              <w:rPr>
                <w:rFonts w:cs="Arial"/>
                <w:sz w:val="20"/>
                <w:szCs w:val="20"/>
              </w:rPr>
              <w:t>L</w:t>
            </w:r>
            <w:r w:rsidRPr="00B03862">
              <w:rPr>
                <w:rFonts w:cs="Arial"/>
                <w:sz w:val="20"/>
                <w:szCs w:val="20"/>
                <w:lang w:val="sr-Latn-CS"/>
              </w:rPr>
              <w:br/>
            </w:r>
            <w:r w:rsidRPr="00B03862">
              <w:rPr>
                <w:rFonts w:cs="Arial"/>
                <w:sz w:val="20"/>
                <w:szCs w:val="20"/>
                <w:lang w:val="sr-Cyrl-RS"/>
              </w:rPr>
              <w:t>Обрачун паушално.</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4"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lang w:val="sr-Cyrl-CS"/>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jc w:val="left"/>
              <w:rPr>
                <w:rFonts w:cs="Arial"/>
                <w:lang w:val="sr-Cyrl-RS"/>
              </w:rPr>
            </w:pPr>
            <w:r w:rsidRPr="00B03862">
              <w:rPr>
                <w:rFonts w:cs="Arial"/>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ind w:right="-108"/>
              <w:jc w:val="right"/>
              <w:rPr>
                <w:rFonts w:cs="Arial"/>
                <w:lang w:val="sr-Cyrl-RS"/>
              </w:rPr>
            </w:pPr>
          </w:p>
        </w:tc>
      </w:tr>
      <w:tr w:rsidR="00087D24"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lang w:val="sr-Latn-CS"/>
              </w:rPr>
            </w:pPr>
            <w:r w:rsidRPr="00B03862">
              <w:rPr>
                <w:rFonts w:cs="Arial"/>
                <w:sz w:val="20"/>
                <w:szCs w:val="20"/>
                <w:lang w:val="sr-Cyrl-RS"/>
              </w:rPr>
              <w:t>Набавка,транспорт и у</w:t>
            </w:r>
            <w:r w:rsidRPr="00B03862">
              <w:rPr>
                <w:rFonts w:cs="Arial"/>
                <w:sz w:val="20"/>
                <w:szCs w:val="20"/>
                <w:lang w:val="sr-Latn-CS"/>
              </w:rPr>
              <w:t xml:space="preserve">градња нове опреме у разводни орман </w:t>
            </w:r>
            <w:r w:rsidRPr="00B03862">
              <w:rPr>
                <w:rFonts w:cs="Arial"/>
                <w:sz w:val="20"/>
                <w:szCs w:val="20"/>
              </w:rPr>
              <w:t>RT</w:t>
            </w:r>
            <w:r w:rsidRPr="00B03862">
              <w:rPr>
                <w:rFonts w:cs="Arial"/>
                <w:sz w:val="20"/>
                <w:szCs w:val="20"/>
                <w:lang w:val="sr-Latn-CS"/>
              </w:rPr>
              <w:t xml:space="preserve">- 7, </w:t>
            </w:r>
            <w:r w:rsidRPr="00B03862">
              <w:rPr>
                <w:rFonts w:cs="Arial"/>
                <w:sz w:val="20"/>
                <w:szCs w:val="20"/>
                <w:lang w:val="sr-Latn-CS"/>
              </w:rPr>
              <w:br/>
              <w:t>У орман уградити:</w:t>
            </w:r>
            <w:r w:rsidRPr="00B03862">
              <w:rPr>
                <w:rFonts w:cs="Arial"/>
                <w:sz w:val="20"/>
                <w:szCs w:val="20"/>
                <w:lang w:val="sr-Latn-CS"/>
              </w:rPr>
              <w:br/>
              <w:t xml:space="preserve">-3 ком. </w:t>
            </w:r>
            <w:r w:rsidRPr="00B03862">
              <w:rPr>
                <w:rFonts w:cs="Arial"/>
                <w:sz w:val="20"/>
                <w:szCs w:val="20"/>
              </w:rPr>
              <w:t>o</w:t>
            </w:r>
            <w:r w:rsidRPr="00B03862">
              <w:rPr>
                <w:rFonts w:cs="Arial"/>
                <w:sz w:val="20"/>
                <w:szCs w:val="20"/>
                <w:lang w:val="sr-Latn-CS"/>
              </w:rPr>
              <w:t>сигурач</w:t>
            </w:r>
            <w:r w:rsidRPr="00B03862">
              <w:rPr>
                <w:rFonts w:cs="Arial"/>
                <w:sz w:val="20"/>
                <w:szCs w:val="20"/>
              </w:rPr>
              <w:t>a</w:t>
            </w:r>
            <w:r w:rsidRPr="00B03862">
              <w:rPr>
                <w:rFonts w:cs="Arial"/>
                <w:sz w:val="20"/>
                <w:szCs w:val="20"/>
                <w:lang w:val="sr-Latn-CS"/>
              </w:rPr>
              <w:t xml:space="preserve"> 6А</w:t>
            </w:r>
            <w:r w:rsidRPr="00B03862">
              <w:rPr>
                <w:rFonts w:cs="Arial"/>
                <w:sz w:val="20"/>
                <w:szCs w:val="20"/>
                <w:lang w:val="sr-Latn-CS"/>
              </w:rPr>
              <w:br/>
              <w:t>-59 ком. осигурач</w:t>
            </w:r>
            <w:r w:rsidRPr="00B03862">
              <w:rPr>
                <w:rFonts w:cs="Arial"/>
                <w:sz w:val="20"/>
                <w:szCs w:val="20"/>
              </w:rPr>
              <w:t>a</w:t>
            </w:r>
            <w:r w:rsidRPr="00B03862">
              <w:rPr>
                <w:rFonts w:cs="Arial"/>
                <w:sz w:val="20"/>
                <w:szCs w:val="20"/>
                <w:lang w:val="sr-Latn-CS"/>
              </w:rPr>
              <w:t xml:space="preserve"> 10А</w:t>
            </w:r>
            <w:r w:rsidRPr="00B03862">
              <w:rPr>
                <w:rFonts w:cs="Arial"/>
                <w:sz w:val="20"/>
                <w:szCs w:val="20"/>
                <w:lang w:val="sr-Latn-CS"/>
              </w:rPr>
              <w:br/>
              <w:t>-53 ком. Оосигурача 16А</w:t>
            </w:r>
            <w:r w:rsidRPr="00B03862">
              <w:rPr>
                <w:rFonts w:cs="Arial"/>
                <w:sz w:val="20"/>
                <w:szCs w:val="20"/>
                <w:lang w:val="sr-Latn-CS"/>
              </w:rPr>
              <w:br/>
              <w:t xml:space="preserve">-8 ком. </w:t>
            </w:r>
            <w:r w:rsidRPr="00B03862">
              <w:rPr>
                <w:rFonts w:cs="Arial"/>
                <w:sz w:val="20"/>
                <w:szCs w:val="20"/>
              </w:rPr>
              <w:t>TRB</w:t>
            </w:r>
            <w:r w:rsidRPr="00B03862">
              <w:rPr>
                <w:rFonts w:cs="Arial"/>
                <w:sz w:val="20"/>
                <w:szCs w:val="20"/>
                <w:lang w:val="sr-Latn-CS"/>
              </w:rPr>
              <w:t>3242 - 2-4А</w:t>
            </w:r>
            <w:r w:rsidRPr="00B03862">
              <w:rPr>
                <w:rFonts w:cs="Arial"/>
                <w:sz w:val="20"/>
                <w:szCs w:val="20"/>
                <w:lang w:val="sr-Latn-CS"/>
              </w:rPr>
              <w:br/>
              <w:t xml:space="preserve">-8 ком. контактера </w:t>
            </w:r>
            <w:r w:rsidRPr="00B03862">
              <w:rPr>
                <w:rFonts w:cs="Arial"/>
                <w:sz w:val="20"/>
                <w:szCs w:val="20"/>
              </w:rPr>
              <w:t>CN</w:t>
            </w:r>
            <w:r w:rsidRPr="00B03862">
              <w:rPr>
                <w:rFonts w:cs="Arial"/>
                <w:sz w:val="20"/>
                <w:szCs w:val="20"/>
                <w:lang w:val="sr-Latn-CS"/>
              </w:rPr>
              <w:t>10</w:t>
            </w:r>
            <w:r w:rsidRPr="00B03862">
              <w:rPr>
                <w:rFonts w:cs="Arial"/>
                <w:sz w:val="20"/>
                <w:szCs w:val="20"/>
                <w:lang w:val="sr-Latn-CS"/>
              </w:rPr>
              <w:br/>
              <w:t xml:space="preserve">комплет са постављањем </w:t>
            </w:r>
            <w:r w:rsidRPr="00B03862">
              <w:rPr>
                <w:rFonts w:cs="Arial"/>
                <w:sz w:val="20"/>
                <w:szCs w:val="20"/>
              </w:rPr>
              <w:t>VS</w:t>
            </w:r>
            <w:r w:rsidRPr="00B03862">
              <w:rPr>
                <w:rFonts w:cs="Arial"/>
                <w:sz w:val="20"/>
                <w:szCs w:val="20"/>
                <w:lang w:val="sr-Latn-CS"/>
              </w:rPr>
              <w:t xml:space="preserve"> клема и </w:t>
            </w:r>
            <w:r w:rsidRPr="00B03862">
              <w:rPr>
                <w:rFonts w:cs="Arial"/>
                <w:sz w:val="20"/>
                <w:szCs w:val="20"/>
              </w:rPr>
              <w:t>DIN</w:t>
            </w:r>
            <w:r w:rsidRPr="00B03862">
              <w:rPr>
                <w:rFonts w:cs="Arial"/>
                <w:sz w:val="20"/>
                <w:szCs w:val="20"/>
                <w:lang w:val="sr-Latn-CS"/>
              </w:rPr>
              <w:t xml:space="preserve"> шина за ношење опреме, и свом осталом потребном опремом и шемирањем.</w:t>
            </w:r>
            <w:r w:rsidRPr="00B03862">
              <w:rPr>
                <w:rFonts w:cs="Arial"/>
                <w:sz w:val="20"/>
                <w:szCs w:val="20"/>
                <w:lang w:val="sr-Cyrl-RS"/>
              </w:rPr>
              <w:t>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w:t>
            </w:r>
            <w:r w:rsidRPr="00B03862">
              <w:rPr>
                <w:rFonts w:cs="Arial"/>
                <w:sz w:val="20"/>
                <w:szCs w:val="20"/>
                <w:lang w:val="sr-Cyrl-RS"/>
              </w:rPr>
              <w:t>,0</w:t>
            </w:r>
          </w:p>
        </w:tc>
      </w:tr>
      <w:tr w:rsidR="00087D24" w:rsidRPr="00B03862" w:rsidTr="00B03862">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RS"/>
              </w:rPr>
            </w:pPr>
            <w:r w:rsidRPr="00B03862">
              <w:rPr>
                <w:rFonts w:cs="Arial"/>
                <w:b/>
                <w:sz w:val="18"/>
                <w:szCs w:val="18"/>
                <w:lang w:val="sr-Cyrl-CS"/>
              </w:rPr>
              <w:t>3</w:t>
            </w:r>
            <w:r w:rsidRPr="00B03862">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Набавка,транспорт и уградња нове опреме у разводни орман </w:t>
            </w:r>
            <w:r w:rsidRPr="00B03862">
              <w:rPr>
                <w:rFonts w:cs="Arial"/>
                <w:sz w:val="20"/>
                <w:szCs w:val="20"/>
              </w:rPr>
              <w:t>RT</w:t>
            </w:r>
            <w:r w:rsidRPr="00B03862">
              <w:rPr>
                <w:rFonts w:cs="Arial"/>
                <w:sz w:val="20"/>
                <w:szCs w:val="20"/>
                <w:lang w:val="sr-Cyrl-RS"/>
              </w:rPr>
              <w:t xml:space="preserve">- 8, </w:t>
            </w:r>
            <w:r w:rsidRPr="00B03862">
              <w:rPr>
                <w:rFonts w:cs="Arial"/>
                <w:sz w:val="20"/>
                <w:szCs w:val="20"/>
                <w:lang w:val="sr-Cyrl-RS"/>
              </w:rPr>
              <w:br/>
              <w:t>У орман уградити:</w:t>
            </w:r>
            <w:r w:rsidRPr="00B03862">
              <w:rPr>
                <w:rFonts w:cs="Arial"/>
                <w:sz w:val="20"/>
                <w:szCs w:val="20"/>
                <w:lang w:val="sr-Cyrl-RS"/>
              </w:rPr>
              <w:br/>
              <w:t xml:space="preserve">-4 ком. </w:t>
            </w:r>
            <w:r w:rsidRPr="00B03862">
              <w:rPr>
                <w:rFonts w:cs="Arial"/>
                <w:sz w:val="20"/>
                <w:szCs w:val="20"/>
              </w:rPr>
              <w:t>o</w:t>
            </w:r>
            <w:r w:rsidRPr="00B03862">
              <w:rPr>
                <w:rFonts w:cs="Arial"/>
                <w:sz w:val="20"/>
                <w:szCs w:val="20"/>
                <w:lang w:val="sr-Cyrl-RS"/>
              </w:rPr>
              <w:t>сигурач</w:t>
            </w:r>
            <w:r w:rsidRPr="00B03862">
              <w:rPr>
                <w:rFonts w:cs="Arial"/>
                <w:sz w:val="20"/>
                <w:szCs w:val="20"/>
              </w:rPr>
              <w:t>a</w:t>
            </w:r>
            <w:r w:rsidRPr="00B03862">
              <w:rPr>
                <w:rFonts w:cs="Arial"/>
                <w:sz w:val="20"/>
                <w:szCs w:val="20"/>
                <w:lang w:val="sr-Cyrl-RS"/>
              </w:rPr>
              <w:t xml:space="preserve"> 6А</w:t>
            </w:r>
            <w:r w:rsidRPr="00B03862">
              <w:rPr>
                <w:rFonts w:cs="Arial"/>
                <w:sz w:val="20"/>
                <w:szCs w:val="20"/>
                <w:lang w:val="sr-Cyrl-RS"/>
              </w:rPr>
              <w:br/>
              <w:t>-44 ком. осигурач</w:t>
            </w:r>
            <w:r w:rsidRPr="00B03862">
              <w:rPr>
                <w:rFonts w:cs="Arial"/>
                <w:sz w:val="20"/>
                <w:szCs w:val="20"/>
              </w:rPr>
              <w:t>a</w:t>
            </w:r>
            <w:r w:rsidRPr="00B03862">
              <w:rPr>
                <w:rFonts w:cs="Arial"/>
                <w:sz w:val="20"/>
                <w:szCs w:val="20"/>
                <w:lang w:val="sr-Cyrl-RS"/>
              </w:rPr>
              <w:t xml:space="preserve"> 10А</w:t>
            </w:r>
            <w:r w:rsidRPr="00B03862">
              <w:rPr>
                <w:rFonts w:cs="Arial"/>
                <w:sz w:val="20"/>
                <w:szCs w:val="20"/>
                <w:lang w:val="sr-Cyrl-RS"/>
              </w:rPr>
              <w:br/>
              <w:t xml:space="preserve">-32 ком. </w:t>
            </w:r>
            <w:r w:rsidRPr="00B03862">
              <w:rPr>
                <w:rFonts w:cs="Arial"/>
                <w:sz w:val="20"/>
                <w:szCs w:val="20"/>
              </w:rPr>
              <w:t>o</w:t>
            </w:r>
            <w:r w:rsidRPr="00B03862">
              <w:rPr>
                <w:rFonts w:cs="Arial"/>
                <w:sz w:val="20"/>
                <w:szCs w:val="20"/>
                <w:lang w:val="sr-Cyrl-RS"/>
              </w:rPr>
              <w:t>сигурача 16А</w:t>
            </w:r>
            <w:r w:rsidRPr="00B03862">
              <w:rPr>
                <w:rFonts w:cs="Arial"/>
                <w:sz w:val="20"/>
                <w:szCs w:val="20"/>
                <w:lang w:val="sr-Cyrl-RS"/>
              </w:rPr>
              <w:br/>
              <w:t xml:space="preserve">комплет са постављањем </w:t>
            </w:r>
            <w:r w:rsidRPr="00B03862">
              <w:rPr>
                <w:rFonts w:cs="Arial"/>
                <w:sz w:val="20"/>
                <w:szCs w:val="20"/>
              </w:rPr>
              <w:t>VS</w:t>
            </w:r>
            <w:r w:rsidRPr="00B03862">
              <w:rPr>
                <w:rFonts w:cs="Arial"/>
                <w:sz w:val="20"/>
                <w:szCs w:val="20"/>
                <w:lang w:val="sr-Cyrl-RS"/>
              </w:rPr>
              <w:t xml:space="preserve"> клема и </w:t>
            </w:r>
            <w:r w:rsidRPr="00B03862">
              <w:rPr>
                <w:rFonts w:cs="Arial"/>
                <w:sz w:val="20"/>
                <w:szCs w:val="20"/>
              </w:rPr>
              <w:t>DIN</w:t>
            </w:r>
            <w:r w:rsidRPr="00B03862">
              <w:rPr>
                <w:rFonts w:cs="Arial"/>
                <w:sz w:val="20"/>
                <w:szCs w:val="20"/>
                <w:lang w:val="sr-Cyrl-R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Latn-CS"/>
              </w:rPr>
            </w:pPr>
            <w:r w:rsidRPr="00B03862">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w:t>
            </w:r>
            <w:r w:rsidRPr="00B03862">
              <w:rPr>
                <w:rFonts w:cs="Arial"/>
                <w:sz w:val="20"/>
                <w:szCs w:val="20"/>
                <w:lang w:val="sr-Cyrl-RS"/>
              </w:rPr>
              <w:t>,0</w:t>
            </w:r>
          </w:p>
        </w:tc>
      </w:tr>
      <w:tr w:rsidR="00087D24" w:rsidRPr="00B03862" w:rsidTr="00B03862">
        <w:trPr>
          <w:trHeight w:val="284"/>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Latn-CS"/>
              </w:rPr>
            </w:pPr>
            <w:r w:rsidRPr="00B03862">
              <w:rPr>
                <w:rFonts w:cs="Arial"/>
                <w:b/>
                <w:sz w:val="18"/>
                <w:szCs w:val="18"/>
                <w:lang w:val="sr-Latn-CS"/>
              </w:rPr>
              <w:t>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Набавка,транспорт и у</w:t>
            </w:r>
            <w:r w:rsidRPr="00B03862">
              <w:rPr>
                <w:rFonts w:cs="Arial"/>
                <w:sz w:val="20"/>
                <w:szCs w:val="20"/>
                <w:lang w:val="sr-Latn-CS"/>
              </w:rPr>
              <w:t xml:space="preserve">градња нове опреме у разводни орман </w:t>
            </w:r>
            <w:r w:rsidRPr="00B03862">
              <w:rPr>
                <w:rFonts w:cs="Arial"/>
                <w:sz w:val="20"/>
                <w:szCs w:val="20"/>
              </w:rPr>
              <w:t>GRO</w:t>
            </w:r>
            <w:r w:rsidRPr="00B03862">
              <w:rPr>
                <w:rFonts w:cs="Arial"/>
                <w:sz w:val="20"/>
                <w:szCs w:val="20"/>
                <w:lang w:val="sr-Latn-CS"/>
              </w:rPr>
              <w:t xml:space="preserve">, </w:t>
            </w:r>
            <w:r w:rsidRPr="00B03862">
              <w:rPr>
                <w:rFonts w:cs="Arial"/>
                <w:sz w:val="20"/>
                <w:szCs w:val="20"/>
                <w:lang w:val="sr-Latn-CS"/>
              </w:rPr>
              <w:br/>
              <w:t>У орман уградити:</w:t>
            </w:r>
            <w:r w:rsidRPr="00B03862">
              <w:rPr>
                <w:rFonts w:cs="Arial"/>
                <w:sz w:val="20"/>
                <w:szCs w:val="20"/>
                <w:lang w:val="sr-Latn-CS"/>
              </w:rPr>
              <w:br/>
              <w:t xml:space="preserve">-1 ком. </w:t>
            </w:r>
            <w:r w:rsidRPr="00B03862">
              <w:rPr>
                <w:rFonts w:cs="Arial"/>
                <w:sz w:val="20"/>
                <w:szCs w:val="20"/>
              </w:rPr>
              <w:t>o</w:t>
            </w:r>
            <w:r w:rsidRPr="00B03862">
              <w:rPr>
                <w:rFonts w:cs="Arial"/>
                <w:sz w:val="20"/>
                <w:szCs w:val="20"/>
                <w:lang w:val="sr-Latn-CS"/>
              </w:rPr>
              <w:t>сигурач</w:t>
            </w:r>
            <w:r w:rsidRPr="00B03862">
              <w:rPr>
                <w:rFonts w:cs="Arial"/>
                <w:sz w:val="20"/>
                <w:szCs w:val="20"/>
              </w:rPr>
              <w:t>a</w:t>
            </w:r>
            <w:r w:rsidRPr="00B03862">
              <w:rPr>
                <w:rFonts w:cs="Arial"/>
                <w:sz w:val="20"/>
                <w:szCs w:val="20"/>
                <w:lang w:val="sr-Latn-CS"/>
              </w:rPr>
              <w:t xml:space="preserve"> 6А</w:t>
            </w:r>
            <w:r w:rsidRPr="00B03862">
              <w:rPr>
                <w:rFonts w:cs="Arial"/>
                <w:sz w:val="20"/>
                <w:szCs w:val="20"/>
                <w:lang w:val="sr-Latn-CS"/>
              </w:rPr>
              <w:br/>
              <w:t>-4 ком. осигурач</w:t>
            </w:r>
            <w:r w:rsidRPr="00B03862">
              <w:rPr>
                <w:rFonts w:cs="Arial"/>
                <w:sz w:val="20"/>
                <w:szCs w:val="20"/>
              </w:rPr>
              <w:t>a</w:t>
            </w:r>
            <w:r w:rsidRPr="00B03862">
              <w:rPr>
                <w:rFonts w:cs="Arial"/>
                <w:sz w:val="20"/>
                <w:szCs w:val="20"/>
                <w:lang w:val="sr-Latn-CS"/>
              </w:rPr>
              <w:t xml:space="preserve"> 10А</w:t>
            </w:r>
            <w:r w:rsidRPr="00B03862">
              <w:rPr>
                <w:rFonts w:cs="Arial"/>
                <w:sz w:val="20"/>
                <w:szCs w:val="20"/>
                <w:lang w:val="sr-Latn-CS"/>
              </w:rPr>
              <w:br/>
              <w:t xml:space="preserve">-32 ком. </w:t>
            </w:r>
            <w:r w:rsidRPr="00B03862">
              <w:rPr>
                <w:rFonts w:cs="Arial"/>
                <w:sz w:val="20"/>
                <w:szCs w:val="20"/>
              </w:rPr>
              <w:t>o</w:t>
            </w:r>
            <w:r w:rsidRPr="00B03862">
              <w:rPr>
                <w:rFonts w:cs="Arial"/>
                <w:sz w:val="20"/>
                <w:szCs w:val="20"/>
                <w:lang w:val="sr-Latn-CS"/>
              </w:rPr>
              <w:t>сигурача 16А</w:t>
            </w:r>
            <w:r w:rsidRPr="00B03862">
              <w:rPr>
                <w:rFonts w:cs="Arial"/>
                <w:sz w:val="20"/>
                <w:szCs w:val="20"/>
                <w:lang w:val="sr-Latn-CS"/>
              </w:rPr>
              <w:br/>
              <w:t>-3 ком. осигурача 40А</w:t>
            </w:r>
            <w:r w:rsidRPr="00B03862">
              <w:rPr>
                <w:rFonts w:cs="Arial"/>
                <w:sz w:val="20"/>
                <w:szCs w:val="20"/>
                <w:lang w:val="sr-Latn-CS"/>
              </w:rPr>
              <w:br/>
              <w:t xml:space="preserve">комплет са постављањем </w:t>
            </w:r>
            <w:r w:rsidRPr="00B03862">
              <w:rPr>
                <w:rFonts w:cs="Arial"/>
                <w:sz w:val="20"/>
                <w:szCs w:val="20"/>
              </w:rPr>
              <w:t>VS</w:t>
            </w:r>
            <w:r w:rsidRPr="00B03862">
              <w:rPr>
                <w:rFonts w:cs="Arial"/>
                <w:sz w:val="20"/>
                <w:szCs w:val="20"/>
                <w:lang w:val="sr-Latn-CS"/>
              </w:rPr>
              <w:t xml:space="preserve"> клема и </w:t>
            </w:r>
            <w:r w:rsidRPr="00B03862">
              <w:rPr>
                <w:rFonts w:cs="Arial"/>
                <w:sz w:val="20"/>
                <w:szCs w:val="20"/>
              </w:rPr>
              <w:t>DIN</w:t>
            </w:r>
            <w:r w:rsidRPr="00B03862">
              <w:rPr>
                <w:rFonts w:cs="Arial"/>
                <w:sz w:val="20"/>
                <w:szCs w:val="20"/>
                <w:lang w:val="sr-Latn-C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Latn-CS" w:eastAsia="en-GB"/>
              </w:rPr>
            </w:pPr>
          </w:p>
        </w:tc>
      </w:tr>
      <w:tr w:rsidR="00087D24" w:rsidRPr="00B03862" w:rsidTr="00B03862">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Набавка,транспорт и уградња нове опреме у разводни орман </w:t>
            </w:r>
            <w:r w:rsidRPr="00B03862">
              <w:rPr>
                <w:rFonts w:cs="Arial"/>
                <w:sz w:val="20"/>
                <w:szCs w:val="20"/>
              </w:rPr>
              <w:t>R</w:t>
            </w:r>
            <w:r w:rsidRPr="00B03862">
              <w:rPr>
                <w:rFonts w:cs="Arial"/>
                <w:sz w:val="20"/>
                <w:szCs w:val="20"/>
                <w:lang w:val="sr-Cyrl-CS"/>
              </w:rPr>
              <w:t xml:space="preserve">О, </w:t>
            </w:r>
            <w:r w:rsidRPr="00B03862">
              <w:rPr>
                <w:rFonts w:cs="Arial"/>
                <w:sz w:val="20"/>
                <w:szCs w:val="20"/>
                <w:lang w:val="sr-Cyrl-CS"/>
              </w:rPr>
              <w:br/>
            </w:r>
            <w:r w:rsidRPr="00B03862">
              <w:rPr>
                <w:rFonts w:cs="Arial"/>
                <w:sz w:val="20"/>
                <w:szCs w:val="20"/>
                <w:lang w:val="sr-Cyrl-CS"/>
              </w:rPr>
              <w:lastRenderedPageBreak/>
              <w:t>У орман уградити:</w:t>
            </w:r>
            <w:r w:rsidRPr="00B03862">
              <w:rPr>
                <w:rFonts w:cs="Arial"/>
                <w:sz w:val="20"/>
                <w:szCs w:val="20"/>
                <w:lang w:val="sr-Cyrl-CS"/>
              </w:rPr>
              <w:br/>
              <w:t xml:space="preserve">-1 ком. </w:t>
            </w:r>
            <w:r w:rsidRPr="00B03862">
              <w:rPr>
                <w:rFonts w:cs="Arial"/>
                <w:sz w:val="20"/>
                <w:szCs w:val="20"/>
              </w:rPr>
              <w:t>o</w:t>
            </w:r>
            <w:r w:rsidRPr="00B03862">
              <w:rPr>
                <w:rFonts w:cs="Arial"/>
                <w:sz w:val="20"/>
                <w:szCs w:val="20"/>
                <w:lang w:val="sr-Cyrl-CS"/>
              </w:rPr>
              <w:t>сигурач</w:t>
            </w:r>
            <w:r w:rsidRPr="00B03862">
              <w:rPr>
                <w:rFonts w:cs="Arial"/>
                <w:sz w:val="20"/>
                <w:szCs w:val="20"/>
              </w:rPr>
              <w:t>a</w:t>
            </w:r>
            <w:r w:rsidRPr="00B03862">
              <w:rPr>
                <w:rFonts w:cs="Arial"/>
                <w:sz w:val="20"/>
                <w:szCs w:val="20"/>
                <w:lang w:val="sr-Cyrl-CS"/>
              </w:rPr>
              <w:t xml:space="preserve"> 6А</w:t>
            </w:r>
            <w:r w:rsidRPr="00B03862">
              <w:rPr>
                <w:rFonts w:cs="Arial"/>
                <w:sz w:val="20"/>
                <w:szCs w:val="20"/>
                <w:lang w:val="sr-Cyrl-CS"/>
              </w:rPr>
              <w:br/>
              <w:t>-32 ком. осигурач</w:t>
            </w:r>
            <w:r w:rsidRPr="00B03862">
              <w:rPr>
                <w:rFonts w:cs="Arial"/>
                <w:sz w:val="20"/>
                <w:szCs w:val="20"/>
              </w:rPr>
              <w:t>a</w:t>
            </w:r>
            <w:r w:rsidRPr="00B03862">
              <w:rPr>
                <w:rFonts w:cs="Arial"/>
                <w:sz w:val="20"/>
                <w:szCs w:val="20"/>
                <w:lang w:val="sr-Cyrl-CS"/>
              </w:rPr>
              <w:t xml:space="preserve"> 10А</w:t>
            </w:r>
            <w:r w:rsidRPr="00B03862">
              <w:rPr>
                <w:rFonts w:cs="Arial"/>
                <w:sz w:val="20"/>
                <w:szCs w:val="20"/>
                <w:lang w:val="sr-Cyrl-CS"/>
              </w:rPr>
              <w:br/>
              <w:t>-10 ком. осигурача 16А</w:t>
            </w:r>
            <w:r w:rsidRPr="00B03862">
              <w:rPr>
                <w:rFonts w:cs="Arial"/>
                <w:sz w:val="20"/>
                <w:szCs w:val="20"/>
                <w:lang w:val="sr-Cyrl-CS"/>
              </w:rPr>
              <w:br/>
              <w:t xml:space="preserve">-6 ком. </w:t>
            </w:r>
            <w:r w:rsidRPr="00B03862">
              <w:rPr>
                <w:rFonts w:cs="Arial"/>
                <w:sz w:val="20"/>
                <w:szCs w:val="20"/>
              </w:rPr>
              <w:t>TRB</w:t>
            </w:r>
            <w:r w:rsidRPr="00B03862">
              <w:rPr>
                <w:rFonts w:cs="Arial"/>
                <w:sz w:val="20"/>
                <w:szCs w:val="20"/>
                <w:lang w:val="sr-Cyrl-CS"/>
              </w:rPr>
              <w:t>3242 - 2-4А</w:t>
            </w:r>
            <w:r w:rsidRPr="00B03862">
              <w:rPr>
                <w:rFonts w:cs="Arial"/>
                <w:sz w:val="20"/>
                <w:szCs w:val="20"/>
                <w:lang w:val="sr-Cyrl-CS"/>
              </w:rPr>
              <w:br/>
              <w:t xml:space="preserve">-6 ком. контактера </w:t>
            </w:r>
            <w:r w:rsidRPr="00B03862">
              <w:rPr>
                <w:rFonts w:cs="Arial"/>
                <w:sz w:val="20"/>
                <w:szCs w:val="20"/>
              </w:rPr>
              <w:t>CN</w:t>
            </w:r>
            <w:r w:rsidRPr="00B03862">
              <w:rPr>
                <w:rFonts w:cs="Arial"/>
                <w:sz w:val="20"/>
                <w:szCs w:val="20"/>
                <w:lang w:val="sr-Cyrl-CS"/>
              </w:rPr>
              <w:t>10</w:t>
            </w:r>
            <w:r w:rsidRPr="00B03862">
              <w:rPr>
                <w:rFonts w:cs="Arial"/>
                <w:sz w:val="20"/>
                <w:szCs w:val="20"/>
                <w:lang w:val="sr-Cyrl-CS"/>
              </w:rPr>
              <w:br/>
              <w:t xml:space="preserve">комплет са постављањем </w:t>
            </w:r>
            <w:r w:rsidRPr="00B03862">
              <w:rPr>
                <w:rFonts w:cs="Arial"/>
                <w:sz w:val="20"/>
                <w:szCs w:val="20"/>
              </w:rPr>
              <w:t>VS</w:t>
            </w:r>
            <w:r w:rsidRPr="00B03862">
              <w:rPr>
                <w:rFonts w:cs="Arial"/>
                <w:sz w:val="20"/>
                <w:szCs w:val="20"/>
                <w:lang w:val="sr-Cyrl-CS"/>
              </w:rPr>
              <w:t xml:space="preserve"> клема и </w:t>
            </w:r>
            <w:r w:rsidRPr="00B03862">
              <w:rPr>
                <w:rFonts w:cs="Arial"/>
                <w:sz w:val="20"/>
                <w:szCs w:val="20"/>
              </w:rPr>
              <w:t>DIN</w:t>
            </w:r>
            <w:r w:rsidRPr="00B03862">
              <w:rPr>
                <w:rFonts w:cs="Arial"/>
                <w:sz w:val="20"/>
                <w:szCs w:val="20"/>
                <w:lang w:val="sr-Cyrl-C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CS"/>
              </w:rPr>
            </w:pPr>
            <w:r w:rsidRPr="00B03862">
              <w:rPr>
                <w:rFonts w:cs="Arial"/>
                <w:b/>
                <w:sz w:val="20"/>
                <w:szCs w:val="20"/>
                <w:lang w:val="sr-Cyrl-CS"/>
              </w:rPr>
              <w:t>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CS"/>
              </w:rPr>
            </w:pPr>
            <w:r w:rsidRPr="00B03862">
              <w:rPr>
                <w:rFonts w:cs="Arial"/>
                <w:sz w:val="20"/>
                <w:szCs w:val="20"/>
                <w:lang w:val="sr-Cyrl-CS"/>
              </w:rPr>
              <w:t xml:space="preserve">Набавка,транспорт и полагање инсталационих водова општег осветљења и противпаничне расвете. Водови се полажу од разводних ормана до светиљки, као и прекидача за њихово прикључење, по уцртаним трасама, делом у простору спуштеног плафона, делом у </w:t>
            </w:r>
            <w:r w:rsidRPr="00B03862">
              <w:rPr>
                <w:rFonts w:cs="Arial"/>
                <w:sz w:val="20"/>
                <w:szCs w:val="20"/>
              </w:rPr>
              <w:t>PNK</w:t>
            </w:r>
            <w:r w:rsidRPr="00B03862">
              <w:rPr>
                <w:rFonts w:cs="Arial"/>
                <w:sz w:val="20"/>
                <w:szCs w:val="20"/>
                <w:lang w:val="sr-Cyrl-CS"/>
              </w:rPr>
              <w:t xml:space="preserve"> регалима. Уз водове испоручити и поставити сву електроинсталациону опрему</w:t>
            </w:r>
            <w:r w:rsidRPr="00B03862">
              <w:rPr>
                <w:rFonts w:cs="Arial"/>
                <w:sz w:val="20"/>
                <w:szCs w:val="20"/>
                <w:lang w:val="sr-Cyrl-CS"/>
              </w:rPr>
              <w:br/>
              <w:t>- кабл слич</w:t>
            </w:r>
            <w:r w:rsidRPr="00B03862">
              <w:rPr>
                <w:rFonts w:cs="Arial"/>
                <w:sz w:val="20"/>
                <w:szCs w:val="20"/>
              </w:rPr>
              <w:t>a</w:t>
            </w:r>
            <w:r w:rsidRPr="00B03862">
              <w:rPr>
                <w:rFonts w:cs="Arial"/>
                <w:sz w:val="20"/>
                <w:szCs w:val="20"/>
                <w:lang w:val="sr-Cyrl-CS"/>
              </w:rPr>
              <w:t xml:space="preserve">н типу </w:t>
            </w:r>
            <w:r w:rsidRPr="00B03862">
              <w:rPr>
                <w:rFonts w:cs="Arial"/>
                <w:sz w:val="20"/>
                <w:szCs w:val="20"/>
              </w:rPr>
              <w:t>PP</w:t>
            </w:r>
            <w:r w:rsidRPr="00B03862">
              <w:rPr>
                <w:rFonts w:cs="Arial"/>
                <w:sz w:val="20"/>
                <w:szCs w:val="20"/>
                <w:lang w:val="sr-Cyrl-CS"/>
              </w:rPr>
              <w:t xml:space="preserve"> 00-</w:t>
            </w:r>
            <w:r w:rsidRPr="00B03862">
              <w:rPr>
                <w:rFonts w:cs="Arial"/>
                <w:sz w:val="20"/>
                <w:szCs w:val="20"/>
              </w:rPr>
              <w:t>Y</w:t>
            </w:r>
            <w:r w:rsidRPr="00B03862">
              <w:rPr>
                <w:rFonts w:cs="Arial"/>
                <w:sz w:val="20"/>
                <w:szCs w:val="20"/>
                <w:lang w:val="sr-Cyrl-CS"/>
              </w:rPr>
              <w:t xml:space="preserve"> 3</w:t>
            </w:r>
            <w:r w:rsidRPr="00B03862">
              <w:rPr>
                <w:rFonts w:cs="Arial"/>
                <w:sz w:val="20"/>
                <w:szCs w:val="20"/>
              </w:rPr>
              <w:t>x</w:t>
            </w:r>
            <w:r w:rsidRPr="00B03862">
              <w:rPr>
                <w:rFonts w:cs="Arial"/>
                <w:sz w:val="20"/>
                <w:szCs w:val="20"/>
                <w:lang w:val="sr-Cyrl-CS"/>
              </w:rPr>
              <w:t xml:space="preserve">1.5 </w:t>
            </w:r>
            <w:r w:rsidRPr="00B03862">
              <w:rPr>
                <w:rFonts w:cs="Arial"/>
                <w:sz w:val="20"/>
                <w:szCs w:val="20"/>
              </w:rPr>
              <w:t>mm</w:t>
            </w:r>
            <w:r w:rsidRPr="00B03862">
              <w:rPr>
                <w:rFonts w:cs="Arial"/>
                <w:sz w:val="20"/>
                <w:szCs w:val="20"/>
                <w:vertAlign w:val="superscript"/>
                <w:lang w:val="sr-Cyrl-CS"/>
              </w:rPr>
              <w:t>2</w:t>
            </w:r>
          </w:p>
          <w:p w:rsidR="00087D24" w:rsidRPr="00B03862" w:rsidRDefault="00087D24" w:rsidP="00B03862">
            <w:pPr>
              <w:widowControl w:val="0"/>
              <w:autoSpaceDE w:val="0"/>
              <w:autoSpaceDN w:val="0"/>
              <w:adjustRightInd w:val="0"/>
              <w:spacing w:before="0"/>
              <w:rPr>
                <w:rFonts w:cs="Arial"/>
                <w:sz w:val="20"/>
                <w:szCs w:val="20"/>
                <w:lang w:val="sr-Cyrl-CS"/>
              </w:rPr>
            </w:pPr>
            <w:r w:rsidRPr="00B03862">
              <w:rPr>
                <w:rFonts w:cs="Arial"/>
                <w:sz w:val="20"/>
                <w:szCs w:val="20"/>
                <w:lang w:val="sr-Cyrl-CS"/>
              </w:rPr>
              <w:t>Обрачун по м уграђеног вода.</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 кабл слич</w:t>
            </w:r>
            <w:r w:rsidRPr="00B03862">
              <w:rPr>
                <w:rFonts w:cs="Arial"/>
                <w:sz w:val="20"/>
                <w:szCs w:val="20"/>
              </w:rPr>
              <w:t>a</w:t>
            </w:r>
            <w:r w:rsidRPr="00B03862">
              <w:rPr>
                <w:rFonts w:cs="Arial"/>
                <w:sz w:val="20"/>
                <w:szCs w:val="20"/>
                <w:lang w:val="sr-Cyrl-CS"/>
              </w:rPr>
              <w:t xml:space="preserve">н типу </w:t>
            </w:r>
            <w:r w:rsidRPr="00B03862">
              <w:rPr>
                <w:rFonts w:cs="Arial"/>
                <w:sz w:val="20"/>
                <w:szCs w:val="20"/>
              </w:rPr>
              <w:t>PP</w:t>
            </w:r>
            <w:r w:rsidRPr="00B03862">
              <w:rPr>
                <w:rFonts w:cs="Arial"/>
                <w:sz w:val="20"/>
                <w:szCs w:val="20"/>
                <w:lang w:val="sr-Cyrl-CS"/>
              </w:rPr>
              <w:t xml:space="preserve"> 00-</w:t>
            </w:r>
            <w:r w:rsidRPr="00B03862">
              <w:rPr>
                <w:rFonts w:cs="Arial"/>
                <w:sz w:val="20"/>
                <w:szCs w:val="20"/>
              </w:rPr>
              <w:t>Y</w:t>
            </w:r>
            <w:r w:rsidRPr="00B03862">
              <w:rPr>
                <w:rFonts w:cs="Arial"/>
                <w:sz w:val="20"/>
                <w:szCs w:val="20"/>
                <w:lang w:val="sr-Cyrl-CS"/>
              </w:rPr>
              <w:t xml:space="preserve"> 3</w:t>
            </w:r>
            <w:r w:rsidRPr="00B03862">
              <w:rPr>
                <w:rFonts w:cs="Arial"/>
                <w:sz w:val="20"/>
                <w:szCs w:val="20"/>
              </w:rPr>
              <w:t>x</w:t>
            </w:r>
            <w:r w:rsidRPr="00B03862">
              <w:rPr>
                <w:rFonts w:cs="Arial"/>
                <w:sz w:val="20"/>
                <w:szCs w:val="20"/>
                <w:lang w:val="sr-Cyrl-CS"/>
              </w:rPr>
              <w:t xml:space="preserve">1.5 </w:t>
            </w:r>
            <w:r w:rsidRPr="00B03862">
              <w:rPr>
                <w:rFonts w:cs="Arial"/>
                <w:sz w:val="20"/>
                <w:szCs w:val="20"/>
              </w:rPr>
              <w:t>mm</w:t>
            </w:r>
            <w:r w:rsidRPr="00B03862">
              <w:rPr>
                <w:rFonts w:cs="Arial"/>
                <w:sz w:val="20"/>
                <w:szCs w:val="20"/>
                <w:vertAlign w:val="superscript"/>
                <w:lang w:val="sr-Cyrl-C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10</w:t>
            </w:r>
            <w:r w:rsidRPr="00B03862">
              <w:rPr>
                <w:rFonts w:cs="Arial"/>
                <w:sz w:val="20"/>
                <w:szCs w:val="20"/>
              </w:rPr>
              <w:t>00</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7.</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 испорука и монтажа уградне светиљке са </w:t>
            </w:r>
            <w:r w:rsidRPr="00B03862">
              <w:rPr>
                <w:rFonts w:cs="Arial"/>
                <w:sz w:val="20"/>
                <w:szCs w:val="20"/>
              </w:rPr>
              <w:t>LED</w:t>
            </w:r>
            <w:r w:rsidRPr="00B03862">
              <w:rPr>
                <w:rFonts w:cs="Arial"/>
                <w:sz w:val="20"/>
                <w:szCs w:val="20"/>
                <w:lang w:val="sr-Cyrl-CS"/>
              </w:rPr>
              <w:t xml:space="preserve"> диодама (Ѕ1), за уградњу у плафон (изведеног са растер плочама од минералне вуне, димензија 600х600 </w:t>
            </w:r>
            <w:r w:rsidRPr="00B03862">
              <w:rPr>
                <w:rFonts w:cs="Arial"/>
                <w:sz w:val="20"/>
                <w:szCs w:val="20"/>
              </w:rPr>
              <w:t>mm</w:t>
            </w:r>
            <w:r w:rsidRPr="00B03862">
              <w:rPr>
                <w:rFonts w:cs="Arial"/>
                <w:sz w:val="20"/>
                <w:szCs w:val="20"/>
                <w:lang w:val="sr-Cyrl-CS"/>
              </w:rPr>
              <w:t xml:space="preserve">, са видљивом челичном подконструкцијиом ширине 24 </w:t>
            </w:r>
            <w:r w:rsidRPr="00B03862">
              <w:rPr>
                <w:rFonts w:cs="Arial"/>
                <w:sz w:val="20"/>
                <w:szCs w:val="20"/>
              </w:rPr>
              <w:t>mm</w:t>
            </w:r>
            <w:r w:rsidRPr="00B03862">
              <w:rPr>
                <w:rFonts w:cs="Arial"/>
                <w:sz w:val="20"/>
                <w:szCs w:val="20"/>
                <w:lang w:val="sr-Cyrl-CS"/>
              </w:rPr>
              <w:t xml:space="preserve">), за осветљење свих просторија (осим санитарних чворова), </w:t>
            </w:r>
            <w:r w:rsidRPr="00B03862">
              <w:rPr>
                <w:rFonts w:cs="Arial"/>
                <w:sz w:val="20"/>
                <w:szCs w:val="20"/>
              </w:rPr>
              <w:t>BUCK</w:t>
            </w:r>
            <w:r w:rsidRPr="00B03862">
              <w:rPr>
                <w:rFonts w:cs="Arial"/>
                <w:sz w:val="20"/>
                <w:szCs w:val="20"/>
                <w:lang w:val="sr-Cyrl-CS"/>
              </w:rPr>
              <w:t xml:space="preserve"> 1026 </w:t>
            </w:r>
            <w:r w:rsidRPr="00B03862">
              <w:rPr>
                <w:rFonts w:cs="Arial"/>
                <w:sz w:val="20"/>
                <w:szCs w:val="20"/>
              </w:rPr>
              <w:t>ASTRA</w:t>
            </w:r>
            <w:r w:rsidRPr="00B03862">
              <w:rPr>
                <w:rFonts w:cs="Arial"/>
                <w:sz w:val="20"/>
                <w:szCs w:val="20"/>
                <w:lang w:val="sr-Cyrl-CS"/>
              </w:rPr>
              <w:t xml:space="preserve"> </w:t>
            </w:r>
            <w:r w:rsidRPr="00B03862">
              <w:rPr>
                <w:rFonts w:cs="Arial"/>
                <w:sz w:val="20"/>
                <w:szCs w:val="20"/>
              </w:rPr>
              <w:t>DO</w:t>
            </w:r>
            <w:r w:rsidRPr="00B03862">
              <w:rPr>
                <w:rFonts w:cs="Arial"/>
                <w:sz w:val="20"/>
                <w:szCs w:val="20"/>
                <w:lang w:val="sr-Cyrl-CS"/>
              </w:rPr>
              <w:t xml:space="preserve"> 600</w:t>
            </w:r>
            <w:r w:rsidRPr="00B03862">
              <w:rPr>
                <w:rFonts w:cs="Arial"/>
                <w:sz w:val="20"/>
                <w:szCs w:val="20"/>
              </w:rPr>
              <w:t>x</w:t>
            </w:r>
            <w:r w:rsidRPr="00B03862">
              <w:rPr>
                <w:rFonts w:cs="Arial"/>
                <w:sz w:val="20"/>
                <w:szCs w:val="20"/>
                <w:lang w:val="sr-Cyrl-CS"/>
              </w:rPr>
              <w:t xml:space="preserve">600 - 840, снаге 34,1 </w:t>
            </w:r>
            <w:r w:rsidRPr="00B03862">
              <w:rPr>
                <w:rFonts w:cs="Arial"/>
                <w:sz w:val="20"/>
                <w:szCs w:val="20"/>
              </w:rPr>
              <w:t>W</w:t>
            </w:r>
            <w:r w:rsidRPr="00B03862">
              <w:rPr>
                <w:rFonts w:cs="Arial"/>
                <w:sz w:val="20"/>
                <w:szCs w:val="20"/>
                <w:lang w:val="sr-Cyrl-CS"/>
              </w:rPr>
              <w:t xml:space="preserve">, произвођача </w:t>
            </w:r>
            <w:r w:rsidRPr="00B03862">
              <w:rPr>
                <w:rFonts w:cs="Arial"/>
                <w:sz w:val="20"/>
                <w:szCs w:val="20"/>
              </w:rPr>
              <w:t>BUCK</w:t>
            </w:r>
            <w:r w:rsidRPr="00B03862">
              <w:rPr>
                <w:rFonts w:cs="Arial"/>
                <w:sz w:val="20"/>
                <w:szCs w:val="20"/>
                <w:lang w:val="sr-Cyrl-CS"/>
              </w:rPr>
              <w:t xml:space="preserve"> Београд, или сличне, истих техничких карактеристика.Обрачун по комаду уграђене ЛЕД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 xml:space="preserve">светиљке са </w:t>
            </w:r>
            <w:r w:rsidRPr="00B03862">
              <w:rPr>
                <w:rFonts w:cs="Arial"/>
                <w:sz w:val="20"/>
                <w:szCs w:val="20"/>
              </w:rPr>
              <w:t>LED</w:t>
            </w:r>
            <w:r w:rsidRPr="00B03862">
              <w:rPr>
                <w:rFonts w:cs="Arial"/>
                <w:sz w:val="20"/>
                <w:szCs w:val="20"/>
                <w:lang w:val="sr-Cyrl-CS"/>
              </w:rPr>
              <w:t xml:space="preserve"> диодама (Ѕ1)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95</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8.</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 испорука и монтажа надградне светиљке (Ѕ2), за помоћно осветљење у просторији бр. 21 (лабораторија за воду и гас), монтажа на зид, на висини од око 1,6 </w:t>
            </w:r>
            <w:r w:rsidRPr="00B03862">
              <w:rPr>
                <w:rFonts w:cs="Arial"/>
                <w:sz w:val="20"/>
                <w:szCs w:val="20"/>
              </w:rPr>
              <w:t>m</w:t>
            </w:r>
            <w:r w:rsidRPr="00B03862">
              <w:rPr>
                <w:rFonts w:cs="Arial"/>
                <w:sz w:val="20"/>
                <w:szCs w:val="20"/>
                <w:lang w:val="sr-Cyrl-CS"/>
              </w:rPr>
              <w:t xml:space="preserve"> (непосредно изнад плочица), </w:t>
            </w:r>
            <w:r w:rsidRPr="00B03862">
              <w:rPr>
                <w:rFonts w:cs="Arial"/>
                <w:sz w:val="20"/>
                <w:szCs w:val="20"/>
              </w:rPr>
              <w:t>VESPA</w:t>
            </w:r>
            <w:r w:rsidRPr="00B03862">
              <w:rPr>
                <w:rFonts w:cs="Arial"/>
                <w:sz w:val="20"/>
                <w:szCs w:val="20"/>
                <w:lang w:val="sr-Cyrl-CS"/>
              </w:rPr>
              <w:t xml:space="preserve">, </w:t>
            </w:r>
            <w:r w:rsidRPr="00B03862">
              <w:rPr>
                <w:rFonts w:cs="Arial"/>
                <w:sz w:val="20"/>
                <w:szCs w:val="20"/>
              </w:rPr>
              <w:t>IP</w:t>
            </w:r>
            <w:r w:rsidRPr="00B03862">
              <w:rPr>
                <w:rFonts w:cs="Arial"/>
                <w:sz w:val="20"/>
                <w:szCs w:val="20"/>
                <w:lang w:val="sr-Cyrl-CS"/>
              </w:rPr>
              <w:t xml:space="preserve"> 54,1</w:t>
            </w:r>
            <w:r w:rsidRPr="00B03862">
              <w:rPr>
                <w:rFonts w:cs="Arial"/>
                <w:sz w:val="20"/>
                <w:szCs w:val="20"/>
              </w:rPr>
              <w:t>xT</w:t>
            </w:r>
            <w:r w:rsidRPr="00B03862">
              <w:rPr>
                <w:rFonts w:cs="Arial"/>
                <w:sz w:val="20"/>
                <w:szCs w:val="20"/>
                <w:lang w:val="sr-Cyrl-CS"/>
              </w:rPr>
              <w:t xml:space="preserve">16, </w:t>
            </w:r>
            <w:r w:rsidRPr="00B03862">
              <w:rPr>
                <w:rFonts w:cs="Arial"/>
                <w:sz w:val="20"/>
                <w:szCs w:val="20"/>
              </w:rPr>
              <w:t>G</w:t>
            </w:r>
            <w:r w:rsidRPr="00B03862">
              <w:rPr>
                <w:rFonts w:cs="Arial"/>
                <w:sz w:val="20"/>
                <w:szCs w:val="20"/>
                <w:lang w:val="sr-Cyrl-CS"/>
              </w:rPr>
              <w:t xml:space="preserve">5, 14 </w:t>
            </w:r>
            <w:r w:rsidRPr="00B03862">
              <w:rPr>
                <w:rFonts w:cs="Arial"/>
                <w:sz w:val="20"/>
                <w:szCs w:val="20"/>
              </w:rPr>
              <w:t>W</w:t>
            </w:r>
            <w:r w:rsidRPr="00B03862">
              <w:rPr>
                <w:rFonts w:cs="Arial"/>
                <w:sz w:val="20"/>
                <w:szCs w:val="20"/>
                <w:lang w:val="sr-Cyrl-CS"/>
              </w:rPr>
              <w:t xml:space="preserve">, произвођача </w:t>
            </w:r>
            <w:r w:rsidRPr="00B03862">
              <w:rPr>
                <w:rFonts w:cs="Arial"/>
                <w:sz w:val="20"/>
                <w:szCs w:val="20"/>
              </w:rPr>
              <w:t>BUCK</w:t>
            </w:r>
            <w:r w:rsidRPr="00B03862">
              <w:rPr>
                <w:rFonts w:cs="Arial"/>
                <w:sz w:val="20"/>
                <w:szCs w:val="20"/>
                <w:lang w:val="sr-Cyrl-CS"/>
              </w:rPr>
              <w:t xml:space="preserve"> Београд, или сличне, истих техничких карактеристика. 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надградне светиљке (Ѕ2)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9.</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 испорука и монтажа надградне паник </w:t>
            </w:r>
            <w:r w:rsidRPr="00B03862">
              <w:rPr>
                <w:rFonts w:cs="Arial"/>
                <w:sz w:val="20"/>
                <w:szCs w:val="20"/>
              </w:rPr>
              <w:t>LED</w:t>
            </w:r>
            <w:r w:rsidRPr="00B03862">
              <w:rPr>
                <w:rFonts w:cs="Arial"/>
                <w:sz w:val="20"/>
                <w:szCs w:val="20"/>
                <w:lang w:val="sr-Cyrl-CS"/>
              </w:rPr>
              <w:t xml:space="preserve"> светиљке, аутономије 3 </w:t>
            </w:r>
            <w:r w:rsidRPr="00B03862">
              <w:rPr>
                <w:rFonts w:cs="Arial"/>
                <w:sz w:val="20"/>
                <w:szCs w:val="20"/>
              </w:rPr>
              <w:t>h</w:t>
            </w:r>
            <w:r w:rsidRPr="00B03862">
              <w:rPr>
                <w:rFonts w:cs="Arial"/>
                <w:sz w:val="20"/>
                <w:szCs w:val="20"/>
                <w:lang w:val="sr-Cyrl-CS"/>
              </w:rPr>
              <w:t>, стрелица лево.</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tabs>
                <w:tab w:val="left" w:pos="454"/>
              </w:tabs>
              <w:autoSpaceDN w:val="0"/>
              <w:spacing w:before="0"/>
              <w:jc w:val="center"/>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 xml:space="preserve">надградне паник </w:t>
            </w:r>
            <w:r w:rsidRPr="00B03862">
              <w:rPr>
                <w:rFonts w:cs="Arial"/>
                <w:sz w:val="20"/>
                <w:szCs w:val="20"/>
              </w:rPr>
              <w:t>LED</w:t>
            </w:r>
            <w:r w:rsidRPr="00B03862">
              <w:rPr>
                <w:rFonts w:cs="Arial"/>
                <w:sz w:val="20"/>
                <w:szCs w:val="20"/>
                <w:lang w:val="sr-Cyrl-CS"/>
              </w:rPr>
              <w:t xml:space="preserve"> светиљке-стрелица лево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 xml:space="preserve">надградне паник </w:t>
            </w:r>
            <w:r w:rsidRPr="00B03862">
              <w:rPr>
                <w:rFonts w:cs="Arial"/>
                <w:sz w:val="20"/>
                <w:szCs w:val="20"/>
              </w:rPr>
              <w:t>LED</w:t>
            </w:r>
            <w:r w:rsidRPr="00B03862">
              <w:rPr>
                <w:rFonts w:cs="Arial"/>
                <w:sz w:val="20"/>
                <w:szCs w:val="20"/>
                <w:lang w:val="sr-Cyrl-CS"/>
              </w:rPr>
              <w:t xml:space="preserve"> светиљке-стрелица десно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10.</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 испорука и монтажа надградне паник </w:t>
            </w:r>
            <w:r w:rsidRPr="00B03862">
              <w:rPr>
                <w:rFonts w:cs="Arial"/>
                <w:sz w:val="20"/>
                <w:szCs w:val="20"/>
              </w:rPr>
              <w:t>LED</w:t>
            </w:r>
            <w:r w:rsidRPr="00B03862">
              <w:rPr>
                <w:rFonts w:cs="Arial"/>
                <w:sz w:val="20"/>
                <w:szCs w:val="20"/>
                <w:lang w:val="sr-Cyrl-CS"/>
              </w:rPr>
              <w:t xml:space="preserve"> светиљке, аутономије 3 </w:t>
            </w:r>
            <w:r w:rsidRPr="00B03862">
              <w:rPr>
                <w:rFonts w:cs="Arial"/>
                <w:sz w:val="20"/>
                <w:szCs w:val="20"/>
              </w:rPr>
              <w:t>h</w:t>
            </w:r>
            <w:r w:rsidRPr="00B03862">
              <w:rPr>
                <w:rFonts w:cs="Arial"/>
                <w:sz w:val="20"/>
                <w:szCs w:val="20"/>
                <w:lang w:val="sr-Cyrl-CS"/>
              </w:rPr>
              <w:t xml:space="preserve">, са натписом </w:t>
            </w:r>
            <w:r w:rsidRPr="00B03862">
              <w:rPr>
                <w:rFonts w:cs="Arial"/>
                <w:sz w:val="20"/>
                <w:szCs w:val="20"/>
              </w:rPr>
              <w:t>EXIT</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 xml:space="preserve">надградне паник </w:t>
            </w:r>
            <w:r w:rsidRPr="00B03862">
              <w:rPr>
                <w:rFonts w:cs="Arial"/>
                <w:sz w:val="20"/>
                <w:szCs w:val="20"/>
              </w:rPr>
              <w:t>LED</w:t>
            </w:r>
            <w:r w:rsidRPr="00B03862">
              <w:rPr>
                <w:rFonts w:cs="Arial"/>
                <w:sz w:val="20"/>
                <w:szCs w:val="20"/>
                <w:lang w:val="sr-Cyrl-CS"/>
              </w:rPr>
              <w:t xml:space="preserve"> светиљке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 xml:space="preserve">ком.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4</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 xml:space="preserve">Набавка, испорука и монтажа надградне двостране паник </w:t>
            </w:r>
            <w:r w:rsidRPr="00B03862">
              <w:rPr>
                <w:rFonts w:cs="Arial"/>
                <w:sz w:val="20"/>
                <w:szCs w:val="20"/>
              </w:rPr>
              <w:t>LED</w:t>
            </w:r>
            <w:r w:rsidRPr="00B03862">
              <w:rPr>
                <w:rFonts w:cs="Arial"/>
                <w:sz w:val="20"/>
                <w:szCs w:val="20"/>
                <w:lang w:val="sr-Cyrl-CS"/>
              </w:rPr>
              <w:t xml:space="preserve"> светиљке, за уградњу на плафон, аутономије 3 </w:t>
            </w:r>
            <w:r w:rsidRPr="00B03862">
              <w:rPr>
                <w:rFonts w:cs="Arial"/>
                <w:sz w:val="20"/>
                <w:szCs w:val="20"/>
              </w:rPr>
              <w:t>h</w:t>
            </w:r>
            <w:r w:rsidRPr="00B03862">
              <w:rPr>
                <w:rFonts w:cs="Arial"/>
                <w:sz w:val="20"/>
                <w:szCs w:val="20"/>
                <w:lang w:val="sr-Cyrl-CS"/>
              </w:rPr>
              <w:t>, са налепницом - низ степенице.</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 xml:space="preserve">надградне двостране паник </w:t>
            </w:r>
            <w:r w:rsidRPr="00B03862">
              <w:rPr>
                <w:rFonts w:cs="Arial"/>
                <w:sz w:val="20"/>
                <w:szCs w:val="20"/>
              </w:rPr>
              <w:t>LED</w:t>
            </w:r>
            <w:r w:rsidRPr="00B03862">
              <w:rPr>
                <w:rFonts w:cs="Arial"/>
                <w:sz w:val="20"/>
                <w:szCs w:val="20"/>
                <w:lang w:val="sr-Cyrl-CS"/>
              </w:rPr>
              <w:t xml:space="preserve"> светиљке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Набавка, испорука и монтажа модуларног прекидача (2 модула), за у градњу у одговарајућу ПВЦ каналицу, комплет са носачем механизма и маском.Обрачун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модуларни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3</w:t>
            </w:r>
            <w:r w:rsidRPr="00B03862">
              <w:rPr>
                <w:rFonts w:cs="Arial"/>
                <w:sz w:val="20"/>
                <w:szCs w:val="20"/>
                <w:lang w:val="sr-Cyrl-RS"/>
              </w:rPr>
              <w:t>,0</w:t>
            </w:r>
          </w:p>
        </w:tc>
      </w:tr>
      <w:tr w:rsidR="00087D24" w:rsidRPr="00B03862" w:rsidTr="00B03862">
        <w:trPr>
          <w:trHeight w:val="284"/>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Набавка, испорука и монтажа модуларног прекидача (1 модул, пар прекидача за формирање серијског прекидача), за у градњу у одговарајућу ПВЦ каналицу, комплет са носачем механизма и маском.</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модуларни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42,0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w:t>
            </w:r>
            <w:r w:rsidRPr="00B03862">
              <w:rPr>
                <w:rFonts w:cs="Arial"/>
                <w:b/>
                <w:sz w:val="18"/>
                <w:szCs w:val="18"/>
                <w:lang w:val="sr-Cyrl-RS"/>
              </w:rPr>
              <w:t>5</w:t>
            </w:r>
            <w:r w:rsidRPr="00B03862">
              <w:rPr>
                <w:rFonts w:cs="Arial"/>
                <w:b/>
                <w:sz w:val="18"/>
                <w:szCs w:val="18"/>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Набавка, испорука и монтажа уградног серијског  прекидача.</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Latn-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уградни серијски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9</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18"/>
                <w:szCs w:val="18"/>
                <w:lang w:val="sr-Cyrl-CS"/>
              </w:rPr>
            </w:pPr>
            <w:r w:rsidRPr="00B03862">
              <w:rPr>
                <w:rFonts w:cs="Arial"/>
                <w:b/>
                <w:sz w:val="18"/>
                <w:szCs w:val="18"/>
                <w:lang w:val="sr-Cyrl-CS"/>
              </w:rPr>
              <w:t>1</w:t>
            </w:r>
            <w:r w:rsidRPr="00B03862">
              <w:rPr>
                <w:rFonts w:cs="Arial"/>
                <w:b/>
                <w:sz w:val="18"/>
                <w:szCs w:val="18"/>
                <w:lang w:val="sr-Cyrl-RS"/>
              </w:rPr>
              <w:t>6</w:t>
            </w:r>
            <w:r w:rsidRPr="00B03862">
              <w:rPr>
                <w:rFonts w:cs="Arial"/>
                <w:b/>
                <w:sz w:val="18"/>
                <w:szCs w:val="18"/>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CS"/>
              </w:rPr>
            </w:pPr>
            <w:r w:rsidRPr="00B03862">
              <w:rPr>
                <w:rFonts w:cs="Arial"/>
                <w:sz w:val="20"/>
                <w:szCs w:val="20"/>
                <w:lang w:val="sr-Cyrl-CS"/>
              </w:rPr>
              <w:t>Набавка, испорука и монтажа уградног наизменичног прекидача.</w:t>
            </w:r>
          </w:p>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highlight w:val="red"/>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highlight w:val="red"/>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lang w:val="sr-Cyrl-CS"/>
              </w:rPr>
            </w:pPr>
            <w:r w:rsidRPr="00B03862">
              <w:rPr>
                <w:rFonts w:cs="Arial"/>
                <w:sz w:val="20"/>
                <w:szCs w:val="20"/>
                <w:lang w:val="sr-Cyrl-CS"/>
              </w:rPr>
              <w:t>уградни наизменични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CS"/>
              </w:rPr>
            </w:pPr>
            <w:r w:rsidRPr="00B03862">
              <w:rPr>
                <w:rFonts w:cs="Arial"/>
                <w:b/>
                <w:sz w:val="20"/>
                <w:szCs w:val="20"/>
                <w:lang w:val="sr-Cyrl-CS"/>
              </w:rPr>
              <w:t>1</w:t>
            </w:r>
            <w:r w:rsidRPr="00B03862">
              <w:rPr>
                <w:rFonts w:cs="Arial"/>
                <w:b/>
                <w:sz w:val="20"/>
                <w:szCs w:val="20"/>
                <w:lang w:val="sr-Cyrl-RS"/>
              </w:rPr>
              <w:t>7</w:t>
            </w:r>
            <w:r w:rsidRPr="00B03862">
              <w:rPr>
                <w:rFonts w:cs="Arial"/>
                <w:b/>
                <w:sz w:val="20"/>
                <w:szCs w:val="20"/>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CS"/>
              </w:rPr>
            </w:pPr>
            <w:r w:rsidRPr="00B03862">
              <w:rPr>
                <w:rFonts w:cs="Arial"/>
                <w:sz w:val="20"/>
                <w:szCs w:val="20"/>
                <w:lang w:val="sr-Cyrl-CS"/>
              </w:rPr>
              <w:t xml:space="preserve">Набавка, испорука и монтажа ПВЦ каналице, димензија 2000х80х50 </w:t>
            </w:r>
            <w:r w:rsidRPr="00B03862">
              <w:rPr>
                <w:rFonts w:cs="Arial"/>
                <w:sz w:val="20"/>
                <w:szCs w:val="20"/>
              </w:rPr>
              <w:t>mm</w:t>
            </w:r>
            <w:r w:rsidRPr="00B03862">
              <w:rPr>
                <w:rFonts w:cs="Arial"/>
                <w:sz w:val="20"/>
                <w:szCs w:val="20"/>
                <w:lang w:val="sr-Cyrl-CS"/>
              </w:rPr>
              <w:t>, комплет са потребним материјалом и поклопцем.</w:t>
            </w:r>
          </w:p>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lang w:val="sr-Cyrl-CS" w:eastAsia="en-GB"/>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 xml:space="preserve">каналице 2000х80х50 </w:t>
            </w:r>
            <w:r w:rsidRPr="00B03862">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184,0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18.</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крајње капе.</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крајње капње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188,0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19.</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постављање кабла сличног типу </w:t>
            </w: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3</w:t>
            </w:r>
            <w:r w:rsidRPr="00B03862">
              <w:rPr>
                <w:rFonts w:cs="Arial"/>
                <w:sz w:val="20"/>
                <w:szCs w:val="20"/>
              </w:rPr>
              <w:t>x</w:t>
            </w:r>
            <w:r w:rsidRPr="00B03862">
              <w:rPr>
                <w:rFonts w:cs="Arial"/>
                <w:sz w:val="20"/>
                <w:szCs w:val="20"/>
                <w:lang w:val="sr-Cyrl-RS"/>
              </w:rPr>
              <w:t xml:space="preserve">2,5 </w:t>
            </w:r>
            <w:r w:rsidRPr="00B03862">
              <w:rPr>
                <w:rFonts w:cs="Arial"/>
                <w:sz w:val="20"/>
                <w:szCs w:val="20"/>
              </w:rPr>
              <w:t>mm</w:t>
            </w:r>
            <w:r w:rsidRPr="00B03862">
              <w:rPr>
                <w:rFonts w:cs="Arial"/>
                <w:sz w:val="20"/>
                <w:szCs w:val="20"/>
                <w:vertAlign w:val="superscript"/>
                <w:lang w:val="sr-Cyrl-RS"/>
              </w:rPr>
              <w:t>2</w:t>
            </w:r>
            <w:r w:rsidRPr="00B03862">
              <w:rPr>
                <w:rFonts w:cs="Arial"/>
                <w:sz w:val="20"/>
                <w:szCs w:val="20"/>
                <w:lang w:val="sr-Cyrl-RS"/>
              </w:rPr>
              <w:t>, у простору спуштеног плљафона, по зиду, на обујмицама и у ПВЦ каналицама, за прикључење електро потрошача.</w:t>
            </w:r>
            <w:r w:rsidRPr="00B03862">
              <w:rPr>
                <w:rFonts w:cs="Arial"/>
                <w:sz w:val="20"/>
                <w:szCs w:val="20"/>
                <w:lang w:val="sr-Cyrl-CS"/>
              </w:rPr>
              <w:t xml:space="preserve"> 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3</w:t>
            </w:r>
            <w:r w:rsidRPr="00B03862">
              <w:rPr>
                <w:rFonts w:cs="Arial"/>
                <w:sz w:val="20"/>
                <w:szCs w:val="20"/>
              </w:rPr>
              <w:t>x</w:t>
            </w:r>
            <w:r w:rsidRPr="00B03862">
              <w:rPr>
                <w:rFonts w:cs="Arial"/>
                <w:sz w:val="20"/>
                <w:szCs w:val="20"/>
                <w:lang w:val="sr-Cyrl-RS"/>
              </w:rPr>
              <w:t xml:space="preserve">2,5 </w:t>
            </w:r>
            <w:r w:rsidRPr="00B03862">
              <w:rPr>
                <w:rFonts w:cs="Arial"/>
                <w:sz w:val="20"/>
                <w:szCs w:val="20"/>
              </w:rPr>
              <w:t>mm</w:t>
            </w:r>
            <w:r w:rsidRPr="00B03862">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 xml:space="preserve">m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2000</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20.</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постављање кабла сличног типу </w:t>
            </w: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5</w:t>
            </w:r>
            <w:r w:rsidRPr="00B03862">
              <w:rPr>
                <w:rFonts w:cs="Arial"/>
                <w:sz w:val="20"/>
                <w:szCs w:val="20"/>
              </w:rPr>
              <w:t>x</w:t>
            </w:r>
            <w:r w:rsidRPr="00B03862">
              <w:rPr>
                <w:rFonts w:cs="Arial"/>
                <w:sz w:val="20"/>
                <w:szCs w:val="20"/>
                <w:lang w:val="sr-Cyrl-RS"/>
              </w:rPr>
              <w:t xml:space="preserve">2,5 </w:t>
            </w:r>
            <w:r w:rsidRPr="00B03862">
              <w:rPr>
                <w:rFonts w:cs="Arial"/>
                <w:sz w:val="20"/>
                <w:szCs w:val="20"/>
              </w:rPr>
              <w:t>mm</w:t>
            </w:r>
            <w:r w:rsidRPr="00B03862">
              <w:rPr>
                <w:rFonts w:cs="Arial"/>
                <w:sz w:val="20"/>
                <w:szCs w:val="20"/>
                <w:vertAlign w:val="superscript"/>
                <w:lang w:val="sr-Cyrl-RS"/>
              </w:rPr>
              <w:t>2</w:t>
            </w:r>
            <w:r w:rsidRPr="00B03862">
              <w:rPr>
                <w:rFonts w:cs="Arial"/>
                <w:sz w:val="20"/>
                <w:szCs w:val="20"/>
                <w:lang w:val="sr-Cyrl-RS"/>
              </w:rPr>
              <w:t>, у простору спуштеног плљафона, по зиду, на обујмицама и у ПВЦ каналицама, за прикључење електро потрошача.</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5</w:t>
            </w:r>
            <w:r w:rsidRPr="00B03862">
              <w:rPr>
                <w:rFonts w:cs="Arial"/>
                <w:sz w:val="20"/>
                <w:szCs w:val="20"/>
              </w:rPr>
              <w:t>x</w:t>
            </w:r>
            <w:r w:rsidRPr="00B03862">
              <w:rPr>
                <w:rFonts w:cs="Arial"/>
                <w:sz w:val="20"/>
                <w:szCs w:val="20"/>
                <w:lang w:val="sr-Cyrl-RS"/>
              </w:rPr>
              <w:t xml:space="preserve">2,5 </w:t>
            </w:r>
            <w:r w:rsidRPr="00B03862">
              <w:rPr>
                <w:rFonts w:cs="Arial"/>
                <w:sz w:val="20"/>
                <w:szCs w:val="20"/>
              </w:rPr>
              <w:t>mm</w:t>
            </w:r>
            <w:r w:rsidRPr="00B03862">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600</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постављање кабла сличног типу </w:t>
            </w: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5</w:t>
            </w:r>
            <w:r w:rsidRPr="00B03862">
              <w:rPr>
                <w:rFonts w:cs="Arial"/>
                <w:sz w:val="20"/>
                <w:szCs w:val="20"/>
              </w:rPr>
              <w:t>x</w:t>
            </w:r>
            <w:r w:rsidRPr="00B03862">
              <w:rPr>
                <w:rFonts w:cs="Arial"/>
                <w:sz w:val="20"/>
                <w:szCs w:val="20"/>
                <w:lang w:val="sr-Cyrl-RS"/>
              </w:rPr>
              <w:t xml:space="preserve">4 </w:t>
            </w:r>
            <w:r w:rsidRPr="00B03862">
              <w:rPr>
                <w:rFonts w:cs="Arial"/>
                <w:sz w:val="20"/>
                <w:szCs w:val="20"/>
              </w:rPr>
              <w:t>mm</w:t>
            </w:r>
            <w:r w:rsidRPr="00B03862">
              <w:rPr>
                <w:rFonts w:cs="Arial"/>
                <w:sz w:val="20"/>
                <w:szCs w:val="20"/>
                <w:vertAlign w:val="superscript"/>
                <w:lang w:val="sr-Cyrl-RS"/>
              </w:rPr>
              <w:t>2</w:t>
            </w:r>
            <w:r w:rsidRPr="00B03862">
              <w:rPr>
                <w:rFonts w:cs="Arial"/>
                <w:sz w:val="20"/>
                <w:szCs w:val="20"/>
                <w:lang w:val="sr-Cyrl-RS"/>
              </w:rPr>
              <w:t>,  у простору спуштеног плафона, по зиду, на обујмицама и у ПВЦ каналицама, за прикључење електро потрошача</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rPr>
              <w:t>PP</w:t>
            </w:r>
            <w:r w:rsidRPr="00B03862">
              <w:rPr>
                <w:rFonts w:cs="Arial"/>
                <w:sz w:val="20"/>
                <w:szCs w:val="20"/>
                <w:lang w:val="sr-Cyrl-RS"/>
              </w:rPr>
              <w:t xml:space="preserve"> 00-</w:t>
            </w:r>
            <w:r w:rsidRPr="00B03862">
              <w:rPr>
                <w:rFonts w:cs="Arial"/>
                <w:sz w:val="20"/>
                <w:szCs w:val="20"/>
              </w:rPr>
              <w:t>Y</w:t>
            </w:r>
            <w:r w:rsidRPr="00B03862">
              <w:rPr>
                <w:rFonts w:cs="Arial"/>
                <w:sz w:val="20"/>
                <w:szCs w:val="20"/>
                <w:lang w:val="sr-Cyrl-RS"/>
              </w:rPr>
              <w:t xml:space="preserve"> 5</w:t>
            </w:r>
            <w:r w:rsidRPr="00B03862">
              <w:rPr>
                <w:rFonts w:cs="Arial"/>
                <w:sz w:val="20"/>
                <w:szCs w:val="20"/>
              </w:rPr>
              <w:t>x</w:t>
            </w:r>
            <w:r w:rsidRPr="00B03862">
              <w:rPr>
                <w:rFonts w:cs="Arial"/>
                <w:sz w:val="20"/>
                <w:szCs w:val="20"/>
                <w:lang w:val="sr-Cyrl-RS"/>
              </w:rPr>
              <w:t xml:space="preserve">4 </w:t>
            </w:r>
            <w:r w:rsidRPr="00B03862">
              <w:rPr>
                <w:rFonts w:cs="Arial"/>
                <w:sz w:val="20"/>
                <w:szCs w:val="20"/>
              </w:rPr>
              <w:t>mm</w:t>
            </w:r>
            <w:r w:rsidRPr="00B03862">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60</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за на зид, гребенастих склопки за укључење млинова и мотора за вентилацију, 4</w:t>
            </w:r>
            <w:r w:rsidRPr="00B03862">
              <w:rPr>
                <w:rFonts w:cs="Arial"/>
                <w:sz w:val="20"/>
                <w:szCs w:val="20"/>
              </w:rPr>
              <w:t>G</w:t>
            </w:r>
            <w:r w:rsidRPr="00B03862">
              <w:rPr>
                <w:rFonts w:cs="Arial"/>
                <w:sz w:val="20"/>
                <w:szCs w:val="20"/>
                <w:lang w:val="sr-Cyrl-RS"/>
              </w:rPr>
              <w:t xml:space="preserve"> 10-90-</w:t>
            </w:r>
            <w:r w:rsidRPr="00B03862">
              <w:rPr>
                <w:rFonts w:cs="Arial"/>
                <w:sz w:val="20"/>
                <w:szCs w:val="20"/>
              </w:rPr>
              <w:t>O</w:t>
            </w:r>
            <w:r w:rsidRPr="00B03862">
              <w:rPr>
                <w:rFonts w:cs="Arial"/>
                <w:sz w:val="20"/>
                <w:szCs w:val="20"/>
                <w:lang w:val="sr-Cyrl-RS"/>
              </w:rPr>
              <w:t>.</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склопке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14</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23.</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модуларн</w:t>
            </w:r>
            <w:r w:rsidRPr="00B03862">
              <w:rPr>
                <w:rFonts w:cs="Arial"/>
                <w:sz w:val="20"/>
                <w:szCs w:val="20"/>
              </w:rPr>
              <w:t>e</w:t>
            </w:r>
            <w:r w:rsidRPr="00B03862">
              <w:rPr>
                <w:rFonts w:cs="Arial"/>
                <w:sz w:val="20"/>
                <w:szCs w:val="20"/>
                <w:lang w:val="sr-Cyrl-RS"/>
              </w:rPr>
              <w:t xml:space="preserve">  монофазне прикључнице, 16А, 250</w:t>
            </w:r>
            <w:r w:rsidRPr="00B03862">
              <w:rPr>
                <w:rFonts w:cs="Arial"/>
                <w:sz w:val="20"/>
                <w:szCs w:val="20"/>
              </w:rPr>
              <w:t>V</w:t>
            </w:r>
            <w:r w:rsidRPr="00B03862">
              <w:rPr>
                <w:rFonts w:cs="Arial"/>
                <w:sz w:val="20"/>
                <w:szCs w:val="20"/>
                <w:lang w:val="sr-Cyrl-RS"/>
              </w:rPr>
              <w:t xml:space="preserve"> (2 модула), за у градњу у одговарајућу ПВЦ каналицу</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RS"/>
              </w:rPr>
              <w:t>монофазне прикључнице, 16А, 250</w:t>
            </w:r>
            <w:r w:rsidRPr="00B03862">
              <w:rPr>
                <w:rFonts w:cs="Arial"/>
                <w:sz w:val="20"/>
                <w:szCs w:val="20"/>
              </w:rPr>
              <w:t>V</w:t>
            </w:r>
            <w:r w:rsidRPr="00B03862">
              <w:rPr>
                <w:rFonts w:cs="Arial"/>
                <w:sz w:val="20"/>
                <w:szCs w:val="20"/>
                <w:lang w:val="sr-Cyrl-RS"/>
              </w:rPr>
              <w:t xml:space="preserve"> (2 модула)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224</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монтажа носача механизма и маске за 2 модула </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139</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монтажа носача механизма и маске за 4 модула </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18</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 xml:space="preserve">Набавка, испорука и монтажа носача механизма и маске за 14 модула. </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lang w:val="sr-Cyrl-RS"/>
              </w:rPr>
              <w:t>7,0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27.</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надградне силуминске монофазне прикључнице 16А, 250</w:t>
            </w:r>
            <w:r w:rsidRPr="00B03862">
              <w:rPr>
                <w:rFonts w:cs="Arial"/>
                <w:sz w:val="20"/>
                <w:szCs w:val="20"/>
              </w:rPr>
              <w:t>V</w:t>
            </w:r>
            <w:r w:rsidRPr="00B03862">
              <w:rPr>
                <w:rFonts w:cs="Arial"/>
                <w:sz w:val="20"/>
                <w:szCs w:val="20"/>
                <w:lang w:val="sr-Cyrl-RS"/>
              </w:rPr>
              <w:t>.</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RS"/>
              </w:rPr>
              <w:t>надградне силуминске монофазне прикључнице 16А, 250</w:t>
            </w:r>
            <w:r w:rsidRPr="00B03862">
              <w:rPr>
                <w:rFonts w:cs="Arial"/>
                <w:sz w:val="20"/>
                <w:szCs w:val="20"/>
              </w:rPr>
              <w:t>V</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24</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28.</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надградне силуминске трофазне прикључнице 16А, 400</w:t>
            </w:r>
            <w:r w:rsidRPr="00B03862">
              <w:rPr>
                <w:rFonts w:cs="Arial"/>
                <w:sz w:val="20"/>
                <w:szCs w:val="20"/>
              </w:rPr>
              <w:t>V</w:t>
            </w:r>
            <w:r w:rsidRPr="00B03862">
              <w:rPr>
                <w:rFonts w:cs="Arial"/>
                <w:sz w:val="20"/>
                <w:szCs w:val="20"/>
                <w:lang w:val="sr-Cyrl-RS"/>
              </w:rPr>
              <w:t>.</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RS"/>
              </w:rPr>
              <w:t>надградне силуминске трофазне прикључнице 16А, 400</w:t>
            </w:r>
            <w:r w:rsidRPr="00B03862">
              <w:rPr>
                <w:rFonts w:cs="Arial"/>
                <w:sz w:val="20"/>
                <w:szCs w:val="20"/>
              </w:rPr>
              <w:t>V</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13</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29.</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надградне четворополне индустријске прикључнице 4х63А</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надградне четворополне индустријске прикључнице 4х63А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5</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30.</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ПВЦ каналица, димензија 25</w:t>
            </w:r>
            <w:r w:rsidRPr="00B03862">
              <w:rPr>
                <w:rFonts w:cs="Arial"/>
                <w:sz w:val="20"/>
                <w:szCs w:val="20"/>
              </w:rPr>
              <w:t>x</w:t>
            </w:r>
            <w:r w:rsidRPr="00B03862">
              <w:rPr>
                <w:rFonts w:cs="Arial"/>
                <w:sz w:val="20"/>
                <w:szCs w:val="20"/>
                <w:lang w:val="sr-Cyrl-RS"/>
              </w:rPr>
              <w:t xml:space="preserve">25х2000 </w:t>
            </w:r>
            <w:r w:rsidRPr="00B03862">
              <w:rPr>
                <w:rFonts w:cs="Arial"/>
                <w:sz w:val="20"/>
                <w:szCs w:val="20"/>
              </w:rPr>
              <w:lastRenderedPageBreak/>
              <w:t>mm</w:t>
            </w:r>
            <w:r w:rsidRPr="00B03862">
              <w:rPr>
                <w:rFonts w:cs="Arial"/>
                <w:sz w:val="20"/>
                <w:szCs w:val="20"/>
                <w:lang w:val="sr-Cyrl-RS"/>
              </w:rPr>
              <w:t xml:space="preserve"> </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 xml:space="preserve">каналице </w:t>
            </w:r>
            <w:r w:rsidRPr="00B03862">
              <w:rPr>
                <w:rFonts w:cs="Arial"/>
                <w:sz w:val="20"/>
                <w:szCs w:val="20"/>
                <w:lang w:val="sr-Cyrl-RS"/>
              </w:rPr>
              <w:t>25</w:t>
            </w:r>
            <w:r w:rsidRPr="00B03862">
              <w:rPr>
                <w:rFonts w:cs="Arial"/>
                <w:sz w:val="20"/>
                <w:szCs w:val="20"/>
              </w:rPr>
              <w:t>x</w:t>
            </w:r>
            <w:r w:rsidRPr="00B03862">
              <w:rPr>
                <w:rFonts w:cs="Arial"/>
                <w:sz w:val="20"/>
                <w:szCs w:val="20"/>
                <w:lang w:val="sr-Cyrl-RS"/>
              </w:rPr>
              <w:t xml:space="preserve">25х2000 </w:t>
            </w:r>
            <w:r w:rsidRPr="00B03862">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24</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Набавка, испорука и монтажа ПВЦ каналица, димензија 40</w:t>
            </w:r>
            <w:r w:rsidRPr="00B03862">
              <w:rPr>
                <w:rFonts w:cs="Arial"/>
                <w:sz w:val="20"/>
                <w:szCs w:val="20"/>
              </w:rPr>
              <w:t>x</w:t>
            </w:r>
            <w:r w:rsidRPr="00B03862">
              <w:rPr>
                <w:rFonts w:cs="Arial"/>
                <w:sz w:val="20"/>
                <w:szCs w:val="20"/>
                <w:lang w:val="sr-Cyrl-RS"/>
              </w:rPr>
              <w:t xml:space="preserve">25х2000 </w:t>
            </w:r>
            <w:r w:rsidRPr="00B03862">
              <w:rPr>
                <w:rFonts w:cs="Arial"/>
                <w:sz w:val="20"/>
                <w:szCs w:val="20"/>
              </w:rPr>
              <w:t>mm</w:t>
            </w:r>
            <w:r w:rsidRPr="00B03862">
              <w:rPr>
                <w:rFonts w:cs="Arial"/>
                <w:sz w:val="20"/>
                <w:szCs w:val="20"/>
                <w:lang w:val="sr-Cyrl-RS"/>
              </w:rPr>
              <w:t xml:space="preserve"> </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 xml:space="preserve">каналице </w:t>
            </w:r>
            <w:r w:rsidRPr="00B03862">
              <w:rPr>
                <w:rFonts w:cs="Arial"/>
                <w:sz w:val="20"/>
                <w:szCs w:val="20"/>
                <w:lang w:val="sr-Cyrl-RS"/>
              </w:rPr>
              <w:t>40</w:t>
            </w:r>
            <w:r w:rsidRPr="00B03862">
              <w:rPr>
                <w:rFonts w:cs="Arial"/>
                <w:sz w:val="20"/>
                <w:szCs w:val="20"/>
              </w:rPr>
              <w:t>x</w:t>
            </w:r>
            <w:r w:rsidRPr="00B03862">
              <w:rPr>
                <w:rFonts w:cs="Arial"/>
                <w:sz w:val="20"/>
                <w:szCs w:val="20"/>
                <w:lang w:val="sr-Cyrl-RS"/>
              </w:rPr>
              <w:t xml:space="preserve">25х2000 </w:t>
            </w:r>
            <w:r w:rsidRPr="00B03862">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2</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rPr>
            </w:pPr>
            <w:r w:rsidRPr="00B03862">
              <w:rPr>
                <w:rFonts w:cs="Arial"/>
                <w:sz w:val="20"/>
                <w:szCs w:val="20"/>
                <w:lang w:val="sr-Cyrl-RS"/>
              </w:rPr>
              <w:t>Набавка, испорука и монтажа полиестерских кабловских одсто</w:t>
            </w:r>
            <w:r w:rsidRPr="00B03862">
              <w:rPr>
                <w:rFonts w:cs="Arial"/>
                <w:sz w:val="20"/>
                <w:szCs w:val="20"/>
              </w:rPr>
              <w:t>j</w:t>
            </w:r>
            <w:r w:rsidRPr="00B03862">
              <w:rPr>
                <w:rFonts w:cs="Arial"/>
                <w:sz w:val="20"/>
                <w:szCs w:val="20"/>
                <w:lang w:val="sr-Cyrl-RS"/>
              </w:rPr>
              <w:t xml:space="preserve">них обујмица за каблове </w:t>
            </w:r>
            <w:r w:rsidRPr="00B03862">
              <w:rPr>
                <w:rFonts w:cs="Arial"/>
                <w:sz w:val="20"/>
                <w:szCs w:val="20"/>
                <w:lang w:val="sr-Cyrl-RS"/>
              </w:rPr>
              <w:br/>
              <w:t xml:space="preserve">Ø 11-18 </w:t>
            </w:r>
            <w:r w:rsidRPr="00B03862">
              <w:rPr>
                <w:rFonts w:cs="Arial"/>
                <w:sz w:val="20"/>
                <w:szCs w:val="20"/>
              </w:rPr>
              <w:t>mm</w:t>
            </w:r>
            <w:r w:rsidRPr="00B03862">
              <w:rPr>
                <w:rFonts w:cs="Arial"/>
                <w:sz w:val="20"/>
                <w:szCs w:val="20"/>
                <w:lang w:val="sr-Cyrl-RS"/>
              </w:rPr>
              <w:t>.</w:t>
            </w:r>
            <w:r w:rsidRPr="00B03862">
              <w:rPr>
                <w:rFonts w:cs="Arial"/>
                <w:sz w:val="20"/>
                <w:szCs w:val="20"/>
                <w:lang w:val="sr-Cyrl-RS"/>
              </w:rPr>
              <w:br/>
            </w:r>
            <w:r w:rsidRPr="00B03862">
              <w:rPr>
                <w:rFonts w:cs="Arial"/>
                <w:sz w:val="20"/>
                <w:szCs w:val="20"/>
              </w:rPr>
              <w:t>Комплет са завртњима.</w:t>
            </w:r>
          </w:p>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обујмице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rPr>
            </w:pPr>
            <w:r w:rsidRPr="00B03862">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4"/>
                <w:szCs w:val="24"/>
                <w:lang w:val="sr-Cyrl-RS"/>
              </w:rPr>
            </w:pPr>
            <w:r w:rsidRPr="00B03862">
              <w:rPr>
                <w:rFonts w:cs="Arial"/>
                <w:sz w:val="20"/>
                <w:szCs w:val="20"/>
              </w:rPr>
              <w:t>100</w:t>
            </w:r>
            <w:r w:rsidRPr="00B03862">
              <w:rPr>
                <w:rFonts w:cs="Arial"/>
                <w:sz w:val="20"/>
                <w:szCs w:val="20"/>
                <w:lang w:val="sr-Cyrl-RS"/>
              </w:rPr>
              <w:t>,0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33.</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Поновна монтажа, и набавка потребног материјала у случају да је дошло до оштећења приликом демонтаже, или евентуалне дотрајалости инсталација, за:</w:t>
            </w:r>
            <w:r w:rsidRPr="00B03862">
              <w:rPr>
                <w:rFonts w:cs="Arial"/>
                <w:sz w:val="20"/>
                <w:szCs w:val="20"/>
                <w:lang w:val="sr-Cyrl-RS"/>
              </w:rPr>
              <w:br/>
              <w:t>-вентилациони систем сушара,</w:t>
            </w:r>
            <w:r w:rsidRPr="00B03862">
              <w:rPr>
                <w:rFonts w:cs="Arial"/>
                <w:sz w:val="20"/>
                <w:szCs w:val="20"/>
                <w:lang w:val="sr-Cyrl-RS"/>
              </w:rPr>
              <w:br/>
              <w:t>комплет</w:t>
            </w:r>
            <w:r w:rsidRPr="00B03862">
              <w:rPr>
                <w:rFonts w:cs="Arial"/>
                <w:sz w:val="20"/>
                <w:szCs w:val="20"/>
                <w:lang w:val="sr-Cyrl-RS"/>
              </w:rPr>
              <w:br/>
              <w:t>-вентилациони систем млинова,</w:t>
            </w:r>
            <w:r w:rsidRPr="00B03862">
              <w:rPr>
                <w:rFonts w:cs="Arial"/>
                <w:sz w:val="20"/>
                <w:szCs w:val="20"/>
                <w:lang w:val="sr-Cyrl-RS"/>
              </w:rPr>
              <w:br/>
              <w:t>комплет</w:t>
            </w:r>
            <w:r w:rsidRPr="00B03862">
              <w:rPr>
                <w:rFonts w:cs="Arial"/>
                <w:sz w:val="20"/>
                <w:szCs w:val="20"/>
                <w:lang w:val="sr-Cyrl-RS"/>
              </w:rPr>
              <w:br/>
              <w:t>-систем за отпрему вишкова</w:t>
            </w:r>
            <w:r w:rsidRPr="00B03862">
              <w:rPr>
                <w:rFonts w:cs="Arial"/>
                <w:sz w:val="20"/>
                <w:szCs w:val="20"/>
                <w:lang w:val="sr-Cyrl-RS"/>
              </w:rPr>
              <w:br/>
              <w:t>узорака,</w:t>
            </w:r>
            <w:r w:rsidRPr="00B03862">
              <w:rPr>
                <w:rFonts w:cs="Arial"/>
                <w:sz w:val="20"/>
                <w:szCs w:val="20"/>
                <w:lang w:val="sr-Cyrl-RS"/>
              </w:rPr>
              <w:br/>
              <w:t>-прикључење дестилатора (прикључна опрема, без напојног кабла, и осигурача у припадајућем разводном орману)</w:t>
            </w:r>
            <w:r w:rsidRPr="00B03862">
              <w:rPr>
                <w:rFonts w:cs="Arial"/>
                <w:sz w:val="20"/>
                <w:szCs w:val="20"/>
                <w:lang w:val="sr-Cyrl-RS"/>
              </w:rPr>
              <w:br/>
              <w:t>комплет.</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34.</w:t>
            </w:r>
          </w:p>
        </w:tc>
        <w:tc>
          <w:tcPr>
            <w:tcW w:w="0" w:type="auto"/>
            <w:tcBorders>
              <w:top w:val="double" w:sz="4" w:space="0" w:color="auto"/>
              <w:left w:val="single" w:sz="12" w:space="0" w:color="auto"/>
              <w:bottom w:val="single" w:sz="4" w:space="0" w:color="auto"/>
              <w:right w:val="single" w:sz="12" w:space="0" w:color="auto"/>
            </w:tcBorders>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Испитивање инсталација, пуштање у пробни рад</w:t>
            </w:r>
          </w:p>
          <w:p w:rsidR="00087D24" w:rsidRPr="00B03862" w:rsidRDefault="00087D24" w:rsidP="00B03862">
            <w:pPr>
              <w:widowControl w:val="0"/>
              <w:autoSpaceDE w:val="0"/>
              <w:autoSpaceDN w:val="0"/>
              <w:adjustRightInd w:val="0"/>
              <w:spacing w:before="0"/>
              <w:ind w:right="-108"/>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Latn-C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color w:val="000000"/>
                <w:sz w:val="20"/>
                <w:szCs w:val="20"/>
                <w:lang w:val="sr-Cyrl-RS"/>
              </w:rPr>
              <w:t>Непредвиђени радови по налогу Наручиоца</w:t>
            </w:r>
            <w:r w:rsidRPr="00B03862">
              <w:rPr>
                <w:rFonts w:cs="Arial"/>
                <w:sz w:val="20"/>
                <w:szCs w:val="20"/>
                <w:lang w:val="sr-Cyrl-C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 xml:space="preserve"> </w:t>
            </w:r>
            <w:r w:rsidRPr="00B03862">
              <w:rPr>
                <w:rFonts w:cs="Arial"/>
                <w:color w:val="000000"/>
                <w:sz w:val="20"/>
                <w:szCs w:val="20"/>
              </w:rPr>
              <w:t>рад радника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center"/>
              <w:rPr>
                <w:rFonts w:cs="Arial"/>
                <w:color w:val="000000"/>
                <w:sz w:val="20"/>
                <w:szCs w:val="20"/>
                <w:lang w:val="sr-Cyrl-RS"/>
              </w:rPr>
            </w:pPr>
            <w:r w:rsidRPr="00B03862">
              <w:rPr>
                <w:rFonts w:cs="Arial"/>
                <w:color w:val="000000"/>
                <w:sz w:val="20"/>
                <w:szCs w:val="20"/>
              </w:rPr>
              <w:t>н.ч.</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400,0</w:t>
            </w:r>
          </w:p>
        </w:tc>
      </w:tr>
      <w:tr w:rsidR="00087D24" w:rsidRPr="00B03862" w:rsidTr="00B03862">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4"/>
                <w:szCs w:val="24"/>
                <w:lang w:val="sr-Cyrl-RS"/>
              </w:rPr>
            </w:pPr>
            <w:r w:rsidRPr="00B03862">
              <w:rPr>
                <w:rFonts w:cs="Arial"/>
                <w:sz w:val="20"/>
                <w:szCs w:val="20"/>
                <w:lang w:val="sr-Cyrl-RS"/>
              </w:rPr>
              <w:t>Остали ситан материјал који није обухваћен осталим ставкама предмера.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bl>
    <w:p w:rsidR="00B03862" w:rsidRPr="00B03862" w:rsidRDefault="00B03862" w:rsidP="00B03862">
      <w:pPr>
        <w:widowControl w:val="0"/>
        <w:autoSpaceDE w:val="0"/>
        <w:autoSpaceDN w:val="0"/>
        <w:adjustRightInd w:val="0"/>
        <w:spacing w:before="0"/>
        <w:jc w:val="left"/>
        <w:rPr>
          <w:rFonts w:cs="Arial"/>
          <w:b/>
          <w:sz w:val="20"/>
          <w:szCs w:val="20"/>
          <w:lang w:val="sr-Latn-C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087D24" w:rsidRDefault="00B03862" w:rsidP="00087D24">
      <w:pPr>
        <w:widowControl w:val="0"/>
        <w:autoSpaceDE w:val="0"/>
        <w:autoSpaceDN w:val="0"/>
        <w:adjustRightInd w:val="0"/>
        <w:spacing w:before="0"/>
        <w:jc w:val="left"/>
        <w:rPr>
          <w:rFonts w:cs="Arial"/>
          <w:b/>
          <w:noProof/>
          <w:u w:val="single"/>
          <w:lang w:val="sr-Cyrl-CS"/>
        </w:rPr>
      </w:pPr>
      <w:r w:rsidRPr="00087D24">
        <w:rPr>
          <w:rFonts w:cs="Arial"/>
          <w:b/>
          <w:noProof/>
          <w:u w:val="single"/>
          <w:lang w:val="sr-Cyrl-CS"/>
        </w:rPr>
        <w:t xml:space="preserve">Г)  </w:t>
      </w:r>
      <w:r w:rsidRPr="00087D24">
        <w:rPr>
          <w:rFonts w:cs="Arial"/>
          <w:b/>
          <w:noProof/>
          <w:u w:val="single"/>
          <w:lang w:val="sr-Latn-CS"/>
        </w:rPr>
        <w:t xml:space="preserve">MAШИНСКE </w:t>
      </w:r>
      <w:r w:rsidRPr="00087D24">
        <w:rPr>
          <w:rFonts w:cs="Arial"/>
          <w:b/>
          <w:noProof/>
          <w:u w:val="single"/>
          <w:lang w:val="sr-Cyrl-CS"/>
        </w:rPr>
        <w:t xml:space="preserve">ИНСТАЛАЦИЈЕ  </w:t>
      </w:r>
    </w:p>
    <w:p w:rsidR="00B03862" w:rsidRPr="00B03862" w:rsidRDefault="00B03862" w:rsidP="00B03862">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684"/>
        <w:gridCol w:w="553"/>
        <w:gridCol w:w="1783"/>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20"/>
                <w:szCs w:val="20"/>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20"/>
                <w:szCs w:val="20"/>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087D24" w:rsidRPr="00B03862" w:rsidTr="00087D24">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Cyrl-RS"/>
              </w:rPr>
            </w:pPr>
            <w:r w:rsidRPr="00B03862">
              <w:rPr>
                <w:rFonts w:cs="Arial"/>
                <w:b/>
                <w:sz w:val="20"/>
                <w:szCs w:val="20"/>
                <w:lang w:val="sr-Cyrl-CS"/>
              </w:rPr>
              <w:t>ИНСТАЛАЦИЈЕ ВЕНТИЛАЦИЈЕ</w:t>
            </w:r>
            <w:r w:rsidRPr="00B03862">
              <w:rPr>
                <w:rFonts w:cs="Arial"/>
                <w:b/>
                <w:sz w:val="20"/>
                <w:szCs w:val="20"/>
                <w:lang w:val="sr-Latn-RS"/>
              </w:rPr>
              <w:t xml:space="preserve"> </w:t>
            </w:r>
          </w:p>
        </w:tc>
      </w:tr>
      <w:tr w:rsidR="00087D24" w:rsidRPr="00B03862" w:rsidTr="00087D24">
        <w:trPr>
          <w:trHeight w:val="992"/>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Набавка,транспорт и уградња к</w:t>
            </w:r>
            <w:r w:rsidRPr="00B03862">
              <w:rPr>
                <w:rFonts w:cs="Arial"/>
                <w:color w:val="000000"/>
                <w:sz w:val="20"/>
                <w:szCs w:val="20"/>
                <w:lang w:val="sr-Latn-CS"/>
              </w:rPr>
              <w:t>лима уређај</w:t>
            </w:r>
            <w:r w:rsidRPr="00B03862">
              <w:rPr>
                <w:rFonts w:cs="Arial"/>
                <w:color w:val="000000"/>
                <w:sz w:val="20"/>
                <w:szCs w:val="20"/>
                <w:lang w:val="sr-Cyrl-RS"/>
              </w:rPr>
              <w:t>а-</w:t>
            </w:r>
            <w:r w:rsidRPr="00B03862">
              <w:rPr>
                <w:rFonts w:cs="Arial"/>
                <w:color w:val="000000"/>
                <w:sz w:val="20"/>
                <w:szCs w:val="20"/>
                <w:lang w:val="sr-Latn-CS"/>
              </w:rPr>
              <w:t xml:space="preserve"> зидна клима ( спољна и унутрашња јединица)</w:t>
            </w:r>
            <w:r w:rsidRPr="00B03862">
              <w:rPr>
                <w:rFonts w:cs="Arial"/>
                <w:color w:val="000000"/>
                <w:sz w:val="20"/>
                <w:szCs w:val="20"/>
                <w:lang w:val="sr-Cyrl-RS"/>
              </w:rPr>
              <w:t xml:space="preserve"> са капацитетом хлађења 12000 </w:t>
            </w:r>
            <w:r w:rsidRPr="00B03862">
              <w:rPr>
                <w:rFonts w:cs="Arial"/>
                <w:color w:val="000000"/>
                <w:sz w:val="20"/>
                <w:szCs w:val="20"/>
              </w:rPr>
              <w:t>BTU</w:t>
            </w:r>
            <w:r w:rsidRPr="00B03862">
              <w:rPr>
                <w:rFonts w:cs="Arial"/>
                <w:color w:val="000000"/>
                <w:sz w:val="20"/>
                <w:szCs w:val="20"/>
                <w:lang w:val="sr-Cyrl-RS"/>
              </w:rPr>
              <w:t>, 3.52</w:t>
            </w:r>
            <w:r w:rsidRPr="00B03862">
              <w:rPr>
                <w:rFonts w:cs="Arial"/>
                <w:color w:val="000000"/>
                <w:sz w:val="20"/>
                <w:szCs w:val="20"/>
              </w:rPr>
              <w:t>kW</w:t>
            </w:r>
            <w:r w:rsidRPr="00B03862">
              <w:rPr>
                <w:rFonts w:cs="Arial"/>
                <w:color w:val="000000"/>
                <w:sz w:val="20"/>
                <w:szCs w:val="20"/>
                <w:lang w:val="sr-Cyrl-RS"/>
              </w:rPr>
              <w:t xml:space="preserve"> и капацитетом грејања 12000 </w:t>
            </w:r>
            <w:r w:rsidRPr="00B03862">
              <w:rPr>
                <w:rFonts w:cs="Arial"/>
                <w:color w:val="000000"/>
                <w:sz w:val="20"/>
                <w:szCs w:val="20"/>
              </w:rPr>
              <w:t>BTU</w:t>
            </w:r>
            <w:r w:rsidRPr="00B03862">
              <w:rPr>
                <w:rFonts w:cs="Arial"/>
                <w:color w:val="000000"/>
                <w:sz w:val="20"/>
                <w:szCs w:val="20"/>
                <w:lang w:val="sr-Cyrl-RS"/>
              </w:rPr>
              <w:t>, 3.52</w:t>
            </w:r>
            <w:r w:rsidRPr="00B03862">
              <w:rPr>
                <w:rFonts w:cs="Arial"/>
                <w:color w:val="000000"/>
                <w:sz w:val="20"/>
                <w:szCs w:val="20"/>
              </w:rPr>
              <w:t>kW</w:t>
            </w:r>
            <w:r w:rsidRPr="00B03862">
              <w:rPr>
                <w:rFonts w:cs="Arial"/>
                <w:color w:val="000000"/>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sz w:val="20"/>
                <w:szCs w:val="20"/>
                <w:lang w:val="sr-Cyrl-CS"/>
              </w:rPr>
            </w:pPr>
          </w:p>
        </w:tc>
      </w:tr>
      <w:tr w:rsidR="00087D24" w:rsidRPr="00B03862" w:rsidTr="00B03862">
        <w:trPr>
          <w:trHeight w:val="222"/>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13"/>
              <w:jc w:val="left"/>
              <w:rPr>
                <w:rFonts w:cs="Arial"/>
                <w:noProof/>
                <w:sz w:val="20"/>
                <w:szCs w:val="20"/>
                <w:lang w:val="sr-Cyrl-RS"/>
              </w:rPr>
            </w:pPr>
            <w:r w:rsidRPr="00B03862">
              <w:rPr>
                <w:rFonts w:cs="Arial"/>
                <w:noProof/>
                <w:sz w:val="20"/>
                <w:szCs w:val="20"/>
                <w:lang w:val="sr-Cyrl-RS"/>
              </w:rPr>
              <w:t>клима уређај</w:t>
            </w:r>
          </w:p>
        </w:tc>
        <w:tc>
          <w:tcPr>
            <w:tcW w:w="0" w:type="auto"/>
            <w:tcBorders>
              <w:top w:val="double" w:sz="4" w:space="0" w:color="auto"/>
              <w:left w:val="single" w:sz="12" w:space="0" w:color="auto"/>
              <w:bottom w:val="single" w:sz="12" w:space="0" w:color="auto"/>
              <w:right w:val="single" w:sz="12" w:space="0" w:color="auto"/>
            </w:tcBorders>
            <w:hideMark/>
          </w:tcPr>
          <w:p w:rsidR="00087D24" w:rsidRPr="00B03862" w:rsidRDefault="00087D24" w:rsidP="00B03862">
            <w:pPr>
              <w:widowControl w:val="0"/>
              <w:autoSpaceDE w:val="0"/>
              <w:autoSpaceDN w:val="0"/>
              <w:adjustRightInd w:val="0"/>
              <w:spacing w:before="0"/>
              <w:ind w:right="-1149"/>
              <w:jc w:val="left"/>
              <w:rPr>
                <w:rFonts w:cs="Arial"/>
                <w:sz w:val="20"/>
                <w:szCs w:val="20"/>
                <w:lang w:val="sr-Cyrl-CS"/>
              </w:rPr>
            </w:pPr>
            <w:r w:rsidRPr="00B03862">
              <w:rPr>
                <w:rFonts w:cs="Arial"/>
                <w:sz w:val="20"/>
                <w:szCs w:val="20"/>
                <w:lang w:val="sr-Cyrl-CS"/>
              </w:rPr>
              <w:t>ком</w:t>
            </w:r>
          </w:p>
        </w:tc>
        <w:tc>
          <w:tcPr>
            <w:tcW w:w="0" w:type="auto"/>
            <w:tcBorders>
              <w:top w:val="double" w:sz="4" w:space="0" w:color="auto"/>
              <w:left w:val="single" w:sz="12" w:space="0" w:color="auto"/>
              <w:bottom w:val="single" w:sz="12" w:space="0" w:color="auto"/>
              <w:right w:val="single" w:sz="12" w:space="0" w:color="auto"/>
            </w:tcBorders>
            <w:hideMark/>
          </w:tcPr>
          <w:p w:rsidR="00087D24" w:rsidRPr="00B03862" w:rsidRDefault="00087D24" w:rsidP="00B03862">
            <w:pPr>
              <w:widowControl w:val="0"/>
              <w:autoSpaceDE w:val="0"/>
              <w:autoSpaceDN w:val="0"/>
              <w:adjustRightInd w:val="0"/>
              <w:spacing w:before="0"/>
              <w:jc w:val="right"/>
              <w:rPr>
                <w:rFonts w:cs="Arial"/>
                <w:sz w:val="20"/>
                <w:szCs w:val="20"/>
                <w:lang w:val="sr-Cyrl-CS"/>
              </w:rPr>
            </w:pPr>
            <w:r w:rsidRPr="00B03862">
              <w:rPr>
                <w:rFonts w:cs="Arial"/>
                <w:sz w:val="20"/>
                <w:szCs w:val="20"/>
              </w:rPr>
              <w:t>4</w:t>
            </w:r>
            <w:r w:rsidRPr="00B03862">
              <w:rPr>
                <w:rFonts w:cs="Arial"/>
                <w:sz w:val="20"/>
                <w:szCs w:val="20"/>
                <w:lang w:val="sr-Cyrl-RS"/>
              </w:rPr>
              <w:t>,00</w:t>
            </w:r>
          </w:p>
        </w:tc>
      </w:tr>
      <w:tr w:rsidR="00087D24" w:rsidRPr="00B03862" w:rsidTr="00B03862">
        <w:trPr>
          <w:trHeight w:val="17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Набавка,транспорт и уградња п</w:t>
            </w:r>
            <w:r w:rsidRPr="00B03862">
              <w:rPr>
                <w:rFonts w:cs="Arial"/>
                <w:color w:val="000000"/>
                <w:sz w:val="20"/>
                <w:szCs w:val="20"/>
                <w:lang w:val="sr-Latn-CS"/>
              </w:rPr>
              <w:t xml:space="preserve">оцинковане глатке цеви </w:t>
            </w:r>
            <w:r w:rsidRPr="00B03862">
              <w:rPr>
                <w:rFonts w:cs="Arial"/>
                <w:color w:val="000000"/>
                <w:sz w:val="20"/>
                <w:szCs w:val="20"/>
              </w:rPr>
              <w:t>L</w:t>
            </w:r>
            <w:r w:rsidRPr="00B03862">
              <w:rPr>
                <w:rFonts w:cs="Arial"/>
                <w:color w:val="000000"/>
                <w:sz w:val="20"/>
                <w:szCs w:val="20"/>
                <w:lang w:val="sr-Latn-CS"/>
              </w:rPr>
              <w:t>=3000</w:t>
            </w:r>
            <w:r w:rsidRPr="00B03862">
              <w:rPr>
                <w:rFonts w:cs="Arial"/>
                <w:color w:val="000000"/>
                <w:sz w:val="20"/>
                <w:szCs w:val="20"/>
              </w:rPr>
              <w:t>mm</w:t>
            </w:r>
            <w:r w:rsidRPr="00B03862">
              <w:rPr>
                <w:rFonts w:cs="Arial"/>
                <w:color w:val="000000"/>
                <w:sz w:val="20"/>
                <w:szCs w:val="20"/>
                <w:lang w:val="sr-Cyrl-RS"/>
              </w:rPr>
              <w:t xml:space="preserve">., </w:t>
            </w:r>
            <w:r w:rsidRPr="00B03862">
              <w:rPr>
                <w:rFonts w:cs="Arial"/>
                <w:color w:val="000000"/>
                <w:sz w:val="20"/>
                <w:szCs w:val="20"/>
                <w:lang w:val="sr-Latn-CS"/>
              </w:rPr>
              <w:t>Ø110</w:t>
            </w:r>
            <w:r w:rsidRPr="00B03862">
              <w:rPr>
                <w:rFonts w:cs="Arial"/>
                <w:color w:val="000000"/>
                <w:sz w:val="20"/>
                <w:szCs w:val="20"/>
                <w:lang w:val="sr-Cyrl-RS"/>
              </w:rPr>
              <w:t>,</w:t>
            </w:r>
            <w:r w:rsidRPr="00B03862">
              <w:rPr>
                <w:rFonts w:cs="Arial"/>
                <w:color w:val="000000"/>
                <w:sz w:val="20"/>
                <w:szCs w:val="20"/>
                <w:lang w:val="sr-Latn-CS"/>
              </w:rPr>
              <w:t xml:space="preserve"> дебљин</w:t>
            </w:r>
            <w:r w:rsidRPr="00B03862">
              <w:rPr>
                <w:rFonts w:cs="Arial"/>
                <w:color w:val="000000"/>
                <w:sz w:val="20"/>
                <w:szCs w:val="20"/>
                <w:lang w:val="sr-Cyrl-RS"/>
              </w:rPr>
              <w:t>а</w:t>
            </w:r>
            <w:r w:rsidRPr="00B03862">
              <w:rPr>
                <w:rFonts w:cs="Arial"/>
                <w:color w:val="000000"/>
                <w:sz w:val="20"/>
                <w:szCs w:val="20"/>
                <w:lang w:val="sr-Latn-CS"/>
              </w:rPr>
              <w:t xml:space="preserve"> зида ≠ 0.5мм</w:t>
            </w:r>
            <w:r w:rsidRPr="00B03862">
              <w:rPr>
                <w:rFonts w:cs="Arial"/>
                <w:color w:val="000000"/>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RS"/>
              </w:rPr>
            </w:pPr>
            <w:r w:rsidRPr="00B03862">
              <w:rPr>
                <w:rFonts w:cs="Arial"/>
                <w:sz w:val="20"/>
                <w:szCs w:val="20"/>
                <w:lang w:val="sr-Cyrl-RS"/>
              </w:rPr>
              <w:t>поц.цев</w:t>
            </w:r>
            <w:r w:rsidRPr="00B03862">
              <w:rPr>
                <w:rFonts w:cs="Arial"/>
                <w:color w:val="000000"/>
                <w:sz w:val="20"/>
                <w:szCs w:val="20"/>
                <w:lang w:val="sr-Latn-CS"/>
              </w:rPr>
              <w:t xml:space="preserve"> Ø 110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2,00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 xml:space="preserve">Набавка,транспорт и уградња получврстог  флексибилног црева од Ал-фолије </w:t>
            </w:r>
            <w:r w:rsidRPr="00B03862">
              <w:rPr>
                <w:rFonts w:cs="Arial"/>
                <w:color w:val="000000"/>
                <w:sz w:val="20"/>
                <w:szCs w:val="20"/>
              </w:rPr>
              <w:t>L</w:t>
            </w:r>
            <w:r w:rsidRPr="00B03862">
              <w:rPr>
                <w:rFonts w:cs="Arial"/>
                <w:color w:val="000000"/>
                <w:sz w:val="20"/>
                <w:szCs w:val="20"/>
                <w:lang w:val="sr-Cyrl-RS"/>
              </w:rPr>
              <w:t>=3000</w:t>
            </w:r>
            <w:r w:rsidRPr="00B03862">
              <w:rPr>
                <w:rFonts w:cs="Arial"/>
                <w:color w:val="000000"/>
                <w:sz w:val="20"/>
                <w:szCs w:val="20"/>
              </w:rPr>
              <w:t>mm</w:t>
            </w:r>
            <w:r w:rsidRPr="00B03862">
              <w:rPr>
                <w:rFonts w:cs="Arial"/>
                <w:color w:val="000000"/>
                <w:sz w:val="20"/>
                <w:szCs w:val="20"/>
                <w:lang w:val="sr-Cyrl-RS"/>
              </w:rPr>
              <w:t>, Ø160,дебљина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noProof/>
                <w:sz w:val="20"/>
                <w:szCs w:val="20"/>
                <w:lang w:val="sr-Cyrl-RS"/>
              </w:rPr>
            </w:pPr>
            <w:r w:rsidRPr="00B03862">
              <w:rPr>
                <w:rFonts w:cs="Arial"/>
                <w:noProof/>
                <w:sz w:val="20"/>
                <w:szCs w:val="20"/>
                <w:lang w:val="sr-Cyrl-RS"/>
              </w:rPr>
              <w:t>флексибилно црево</w:t>
            </w:r>
            <w:r w:rsidRPr="00B03862">
              <w:rPr>
                <w:rFonts w:cs="Arial"/>
                <w:color w:val="000000"/>
                <w:sz w:val="20"/>
                <w:szCs w:val="20"/>
                <w:lang w:val="sr-Cyrl-RS"/>
              </w:rPr>
              <w:t xml:space="preserve"> Ø 160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2,00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 xml:space="preserve">Набавка,транспорт и уградња поцинковане глатке цеви </w:t>
            </w:r>
            <w:r w:rsidRPr="00B03862">
              <w:rPr>
                <w:rFonts w:cs="Arial"/>
                <w:color w:val="000000"/>
                <w:sz w:val="20"/>
                <w:szCs w:val="20"/>
              </w:rPr>
              <w:t>L</w:t>
            </w:r>
            <w:r w:rsidRPr="00B03862">
              <w:rPr>
                <w:rFonts w:cs="Arial"/>
                <w:color w:val="000000"/>
                <w:sz w:val="20"/>
                <w:szCs w:val="20"/>
                <w:lang w:val="sr-Cyrl-RS"/>
              </w:rPr>
              <w:t>=3000</w:t>
            </w:r>
            <w:r w:rsidRPr="00B03862">
              <w:rPr>
                <w:rFonts w:cs="Arial"/>
                <w:color w:val="000000"/>
                <w:sz w:val="20"/>
                <w:szCs w:val="20"/>
              </w:rPr>
              <w:t>mm</w:t>
            </w:r>
            <w:r w:rsidRPr="00B03862">
              <w:rPr>
                <w:rFonts w:cs="Arial"/>
                <w:color w:val="000000"/>
                <w:sz w:val="20"/>
                <w:szCs w:val="20"/>
                <w:lang w:val="sr-Cyrl-RS"/>
              </w:rPr>
              <w:t>,Ø180,дебљина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noProof/>
                <w:sz w:val="20"/>
                <w:szCs w:val="20"/>
                <w:lang w:val="sr-Cyrl-RS"/>
              </w:rPr>
            </w:pPr>
            <w:r w:rsidRPr="00B03862">
              <w:rPr>
                <w:rFonts w:cs="Arial"/>
                <w:noProof/>
                <w:sz w:val="20"/>
                <w:szCs w:val="20"/>
                <w:lang w:val="sr-Cyrl-RS"/>
              </w:rPr>
              <w:t xml:space="preserve">поц.глатка цев </w:t>
            </w:r>
            <w:r w:rsidRPr="00B03862">
              <w:rPr>
                <w:rFonts w:cs="Arial"/>
                <w:color w:val="000000"/>
                <w:sz w:val="20"/>
                <w:szCs w:val="20"/>
                <w:lang w:val="sr-Cyrl-RS"/>
              </w:rPr>
              <w:t>Ø180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3,00</w:t>
            </w:r>
          </w:p>
        </w:tc>
      </w:tr>
      <w:tr w:rsidR="00087D24" w:rsidRPr="00B03862" w:rsidTr="00B03862">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color w:val="000000"/>
                <w:sz w:val="20"/>
                <w:szCs w:val="20"/>
                <w:lang w:val="sr-Cyrl-RS"/>
              </w:rPr>
            </w:pPr>
            <w:r w:rsidRPr="00B03862">
              <w:rPr>
                <w:rFonts w:cs="Arial"/>
                <w:color w:val="000000"/>
                <w:sz w:val="20"/>
                <w:szCs w:val="20"/>
                <w:lang w:val="sr-Cyrl-RS"/>
              </w:rPr>
              <w:t xml:space="preserve">Набавка,транспорт и уградња поцинковане глатке цеви </w:t>
            </w:r>
            <w:r w:rsidRPr="00B03862">
              <w:rPr>
                <w:rFonts w:cs="Arial"/>
                <w:color w:val="000000"/>
                <w:sz w:val="20"/>
                <w:szCs w:val="20"/>
              </w:rPr>
              <w:t>L</w:t>
            </w:r>
            <w:r w:rsidRPr="00B03862">
              <w:rPr>
                <w:rFonts w:cs="Arial"/>
                <w:color w:val="000000"/>
                <w:sz w:val="20"/>
                <w:szCs w:val="20"/>
                <w:lang w:val="sr-Cyrl-RS"/>
              </w:rPr>
              <w:t>=3000</w:t>
            </w:r>
            <w:r w:rsidRPr="00B03862">
              <w:rPr>
                <w:rFonts w:cs="Arial"/>
                <w:color w:val="000000"/>
                <w:sz w:val="20"/>
                <w:szCs w:val="20"/>
              </w:rPr>
              <w:t>mm</w:t>
            </w:r>
            <w:r w:rsidRPr="00B03862">
              <w:rPr>
                <w:rFonts w:cs="Arial"/>
                <w:color w:val="000000"/>
                <w:sz w:val="20"/>
                <w:szCs w:val="20"/>
                <w:lang w:val="sr-Cyrl-RS"/>
              </w:rPr>
              <w:t>,Ø 250 ,дебљин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ascii="Symbol" w:hAnsi="Symbol" w:cs="Arial"/>
                <w:sz w:val="20"/>
                <w:szCs w:val="20"/>
                <w:lang w:val="sr-Latn-CS"/>
              </w:rPr>
            </w:pPr>
            <w:r w:rsidRPr="00B03862">
              <w:rPr>
                <w:rFonts w:cs="Arial"/>
                <w:noProof/>
                <w:sz w:val="20"/>
                <w:szCs w:val="20"/>
                <w:lang w:val="sr-Cyrl-RS"/>
              </w:rPr>
              <w:t xml:space="preserve">поц.глатка цев </w:t>
            </w:r>
            <w:r w:rsidRPr="00B03862">
              <w:rPr>
                <w:rFonts w:cs="Arial"/>
                <w:color w:val="000000"/>
                <w:sz w:val="20"/>
                <w:szCs w:val="20"/>
                <w:lang w:val="sr-Cyrl-RS"/>
              </w:rPr>
              <w:t>Ø250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2,0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45°  Ø 110 -  Ø 110.О.Обрачун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45°  Ø 110 -  Ø 110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45°  Ø 180 -  Ø 180.О.Обрачун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45°  Ø 180 -  Ø 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8.</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45°  Ø 250 -  Ø 250.О.Обрачун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45°  Ø 250 -  Ø 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9.</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90°  Ø 110 -  Ø 110.О.Обрачун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90°  Ø 110 -  Ø 110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2,00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10.</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90°  Ø 180 -  Ø 180.О.Обрачун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90°  Ø 180 -  Ø 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Набавка,транспорт и уградња пресованог колена , дебљина зида ≠ 0.5, ЈК 90°  Ø 250 -  Ø 250.О.Обрачун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колено </w:t>
            </w:r>
            <w:r w:rsidRPr="00B03862">
              <w:rPr>
                <w:rFonts w:cs="Arial"/>
                <w:color w:val="000000"/>
                <w:sz w:val="20"/>
                <w:szCs w:val="20"/>
                <w:lang w:val="sr-Cyrl-RS"/>
              </w:rPr>
              <w:t>ЈК 90°  Ø 250 -  Ø 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lang w:val="sr-Cyrl-RS"/>
              </w:rPr>
              <w:t xml:space="preserve">Набавка,транспорт и уградња </w:t>
            </w:r>
            <w:r w:rsidRPr="00B03862">
              <w:rPr>
                <w:rFonts w:cs="Arial"/>
                <w:color w:val="000000"/>
                <w:sz w:val="20"/>
                <w:szCs w:val="20"/>
              </w:rPr>
              <w:t>JT</w:t>
            </w:r>
            <w:r w:rsidRPr="00B03862">
              <w:rPr>
                <w:rFonts w:cs="Arial"/>
                <w:color w:val="000000"/>
                <w:sz w:val="20"/>
                <w:szCs w:val="20"/>
                <w:lang w:val="sr-Cyrl-RS"/>
              </w:rPr>
              <w:t xml:space="preserve"> симетричне </w:t>
            </w:r>
            <w:r w:rsidRPr="00B03862">
              <w:rPr>
                <w:rFonts w:cs="Arial"/>
                <w:color w:val="000000"/>
                <w:sz w:val="20"/>
                <w:szCs w:val="20"/>
              </w:rPr>
              <w:t>T</w:t>
            </w:r>
            <w:r w:rsidRPr="00B03862">
              <w:rPr>
                <w:rFonts w:cs="Arial"/>
                <w:color w:val="000000"/>
                <w:sz w:val="20"/>
                <w:szCs w:val="20"/>
                <w:lang w:val="sr-Cyrl-RS"/>
              </w:rPr>
              <w:t>-Рачве,</w:t>
            </w:r>
          </w:p>
          <w:p w:rsidR="00087D24" w:rsidRPr="00B03862" w:rsidRDefault="00087D24" w:rsidP="00B03862">
            <w:pPr>
              <w:widowControl w:val="0"/>
              <w:autoSpaceDE w:val="0"/>
              <w:autoSpaceDN w:val="0"/>
              <w:adjustRightInd w:val="0"/>
              <w:spacing w:before="0"/>
              <w:jc w:val="left"/>
              <w:rPr>
                <w:rFonts w:cs="Arial"/>
                <w:color w:val="000000"/>
                <w:sz w:val="20"/>
                <w:szCs w:val="20"/>
                <w:lang w:val="sr-Cyrl-RS"/>
              </w:rPr>
            </w:pPr>
            <w:r w:rsidRPr="00B03862">
              <w:rPr>
                <w:rFonts w:cs="Arial"/>
                <w:color w:val="000000"/>
                <w:sz w:val="20"/>
                <w:szCs w:val="20"/>
              </w:rPr>
              <w:t>T</w:t>
            </w:r>
            <w:r w:rsidRPr="00B03862">
              <w:rPr>
                <w:rFonts w:cs="Arial"/>
                <w:color w:val="000000"/>
                <w:sz w:val="20"/>
                <w:szCs w:val="20"/>
                <w:lang w:val="sr-Cyrl-RS"/>
              </w:rPr>
              <w:t>90 Ø250 - Ø250 - Ø180. 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color w:val="000000"/>
                <w:sz w:val="20"/>
                <w:szCs w:val="20"/>
              </w:rPr>
              <w:t>T</w:t>
            </w:r>
            <w:r w:rsidRPr="00B03862">
              <w:rPr>
                <w:rFonts w:cs="Arial"/>
                <w:color w:val="000000"/>
                <w:sz w:val="20"/>
                <w:szCs w:val="20"/>
                <w:lang w:val="sr-Cyrl-RS"/>
              </w:rPr>
              <w:t>90 Ø250 - Ø250 - Ø180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13.</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color w:val="000000"/>
                <w:sz w:val="20"/>
                <w:szCs w:val="20"/>
                <w:lang w:val="sr-Cyrl-RS"/>
              </w:rPr>
              <w:t>Набавка,транспорт и уградња</w:t>
            </w:r>
            <w:r w:rsidRPr="00B03862">
              <w:rPr>
                <w:rFonts w:cs="Arial"/>
                <w:sz w:val="20"/>
                <w:szCs w:val="20"/>
                <w:lang w:val="sr-Cyrl-RS"/>
              </w:rPr>
              <w:t xml:space="preserve"> квaдрaтног плaфoнског  aнeмoстaта сa чeтвoрoсмeрним иструjaвaњeм сa пoдeсивим рaвним лaмeлaмa.</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Maтeриjaл: рaм je изрaђeн oд eкструдирaнoг aлуминиjумскoг прoфилa, дoк су лaмeлe изливeнe у кaлупу .</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Димeнзиje: 600x600mm</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Нaмeнa: квaдрaтни плaфoнски aнeмoстaт сa рaвним лaмeлaмa мoжe дa сe кoристи и зa убaцивaњe и зa извлaчeњe вaздухa у дaту прoстoриjу.</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Прoтoк: V= 166,7 [m3/h (l/s)]</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анемостат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4,00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color w:val="000000"/>
                <w:sz w:val="20"/>
                <w:szCs w:val="20"/>
                <w:lang w:val="sr-Cyrl-RS"/>
              </w:rPr>
              <w:t>Набавка,транспорт и уградња</w:t>
            </w:r>
            <w:r w:rsidRPr="00B03862">
              <w:rPr>
                <w:rFonts w:cs="Arial"/>
                <w:sz w:val="20"/>
                <w:szCs w:val="20"/>
                <w:lang w:val="sr-Cyrl-RS"/>
              </w:rPr>
              <w:t xml:space="preserve"> ваздушних  канала од алуминијумског лима заједно са прирубницама за спајање,</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ascii="Calibri" w:hAnsi="Calibri" w:cs="Arial"/>
                <w:sz w:val="20"/>
                <w:szCs w:val="20"/>
                <w:lang w:val="sr-Cyrl-RS"/>
              </w:rPr>
              <w:t>≠</w:t>
            </w:r>
            <w:r w:rsidRPr="00B03862">
              <w:rPr>
                <w:rFonts w:cs="Arial"/>
                <w:sz w:val="20"/>
                <w:szCs w:val="20"/>
                <w:lang w:val="sr-Cyrl-RS"/>
              </w:rPr>
              <w:t xml:space="preserve"> 0.8 </w:t>
            </w:r>
            <w:r w:rsidRPr="00B03862">
              <w:rPr>
                <w:rFonts w:cs="Arial"/>
                <w:sz w:val="20"/>
                <w:szCs w:val="20"/>
                <w:lang w:val="sr-Latn-RS"/>
              </w:rPr>
              <w:t>x</w:t>
            </w:r>
            <w:r w:rsidRPr="00B03862">
              <w:rPr>
                <w:rFonts w:cs="Arial"/>
                <w:sz w:val="20"/>
                <w:szCs w:val="20"/>
                <w:lang w:val="sr-Cyrl-RS"/>
              </w:rPr>
              <w:t xml:space="preserve"> 1000 </w:t>
            </w:r>
            <w:r w:rsidRPr="00B03862">
              <w:rPr>
                <w:rFonts w:cs="Arial"/>
                <w:sz w:val="20"/>
                <w:szCs w:val="20"/>
                <w:lang w:val="sr-Latn-RS"/>
              </w:rPr>
              <w:t>x</w:t>
            </w:r>
            <w:r w:rsidRPr="00B03862">
              <w:rPr>
                <w:rFonts w:cs="Arial"/>
                <w:sz w:val="20"/>
                <w:szCs w:val="20"/>
                <w:lang w:val="sr-Cyrl-RS"/>
              </w:rPr>
              <w:t xml:space="preserve"> 2000 (табла)</w:t>
            </w:r>
          </w:p>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 заштићеног од корозије,са заптивним и спољним материјалом.</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канали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Latn-RS"/>
              </w:rPr>
            </w:pPr>
            <w:r w:rsidRPr="00B03862">
              <w:rPr>
                <w:rFonts w:cs="Arial"/>
                <w:sz w:val="20"/>
                <w:szCs w:val="20"/>
                <w:lang w:val="sr-Latn-RS"/>
              </w:rPr>
              <w:t>20,00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Остали ситан материјал који није обухваћен осталим ставкама предмера.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Демонтажа и поновна монтажа постојећих вентилационих система сушница и млинова</w:t>
            </w:r>
            <w:r w:rsidRPr="00B03862">
              <w:rPr>
                <w:rFonts w:cs="Arial"/>
                <w:sz w:val="20"/>
                <w:szCs w:val="20"/>
                <w:lang w:val="sr-Latn-RS"/>
              </w:rPr>
              <w:t>,</w:t>
            </w:r>
            <w:r w:rsidRPr="00B03862">
              <w:rPr>
                <w:rFonts w:cs="Arial"/>
                <w:sz w:val="20"/>
                <w:szCs w:val="20"/>
                <w:lang w:val="sr-Cyrl-RS"/>
              </w:rPr>
              <w:t xml:space="preserve"> за извлачење отпадног ваздуха.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17</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rPr>
              <w:t>Демонтажа и поновна монтажа система за отпрему вишкова узорака</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18.</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Latn-RS"/>
              </w:rPr>
            </w:pPr>
            <w:r w:rsidRPr="00B03862">
              <w:rPr>
                <w:rFonts w:cs="Arial"/>
                <w:sz w:val="20"/>
                <w:szCs w:val="20"/>
                <w:lang w:val="sr-Cyrl-RS"/>
              </w:rPr>
              <w:t>Израда функционалне шеме и њено постављање на зид, израда упутства за рад и одржавање опреме</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19.</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Непредвиђени радови по налогу наручиоца.</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sz w:val="20"/>
                <w:szCs w:val="20"/>
                <w:lang w:val="sr-Latn-C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3"/>
              <w:rPr>
                <w:rFonts w:cs="Arial"/>
                <w:noProof/>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100,00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03862" w:rsidRPr="00087D24" w:rsidRDefault="00B03862" w:rsidP="00087D24">
      <w:pPr>
        <w:widowControl w:val="0"/>
        <w:autoSpaceDE w:val="0"/>
        <w:autoSpaceDN w:val="0"/>
        <w:adjustRightInd w:val="0"/>
        <w:spacing w:before="0"/>
        <w:jc w:val="left"/>
        <w:rPr>
          <w:rFonts w:cs="Arial"/>
          <w:b/>
          <w:noProof/>
          <w:u w:val="single"/>
          <w:lang w:val="sr-Cyrl-CS"/>
        </w:rPr>
      </w:pPr>
      <w:r w:rsidRPr="00087D24">
        <w:rPr>
          <w:rFonts w:cs="Arial"/>
          <w:b/>
          <w:noProof/>
          <w:u w:val="single"/>
          <w:lang w:val="sr-Cyrl-CS"/>
        </w:rPr>
        <w:t xml:space="preserve">Д)  ИНСТАЛАЦИЈЕ </w:t>
      </w:r>
      <w:r w:rsidRPr="00087D24">
        <w:rPr>
          <w:rFonts w:cs="Arial"/>
          <w:b/>
          <w:noProof/>
          <w:u w:val="single"/>
          <w:lang w:val="sr-Cyrl-RS"/>
        </w:rPr>
        <w:t>ДОЈАВЕ ПОЖАРА</w:t>
      </w:r>
      <w:r w:rsidRPr="00087D24">
        <w:rPr>
          <w:rFonts w:cs="Arial"/>
          <w:b/>
          <w:noProof/>
          <w:u w:val="single"/>
          <w:lang w:val="sr-Cyrl-CS"/>
        </w:rPr>
        <w:t xml:space="preserve">  </w:t>
      </w:r>
    </w:p>
    <w:p w:rsidR="00B03862" w:rsidRPr="00B03862" w:rsidRDefault="00B03862" w:rsidP="00B03862">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718"/>
        <w:gridCol w:w="553"/>
        <w:gridCol w:w="1749"/>
      </w:tblGrid>
      <w:tr w:rsidR="00087D24" w:rsidRPr="00B03862" w:rsidTr="00087D2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087D24" w:rsidRPr="00B03862" w:rsidRDefault="00087D24" w:rsidP="00B03862">
            <w:pPr>
              <w:widowControl w:val="0"/>
              <w:autoSpaceDE w:val="0"/>
              <w:autoSpaceDN w:val="0"/>
              <w:adjustRightInd w:val="0"/>
              <w:spacing w:before="0"/>
              <w:jc w:val="center"/>
              <w:rPr>
                <w:rFonts w:cs="Arial"/>
                <w:bCs/>
                <w:sz w:val="20"/>
                <w:szCs w:val="20"/>
              </w:rPr>
            </w:pPr>
          </w:p>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087D24" w:rsidRPr="00B03862" w:rsidRDefault="00087D24" w:rsidP="00B03862">
            <w:pPr>
              <w:widowControl w:val="0"/>
              <w:autoSpaceDE w:val="0"/>
              <w:autoSpaceDN w:val="0"/>
              <w:adjustRightInd w:val="0"/>
              <w:spacing w:before="0"/>
              <w:jc w:val="center"/>
              <w:rPr>
                <w:rFonts w:cs="Arial"/>
                <w:bCs/>
                <w:sz w:val="20"/>
                <w:szCs w:val="20"/>
                <w:lang w:val="sr-Cyrl-CS"/>
              </w:rPr>
            </w:pPr>
          </w:p>
          <w:p w:rsidR="00087D24" w:rsidRPr="00B03862" w:rsidRDefault="00087D24" w:rsidP="00B03862">
            <w:pPr>
              <w:widowControl w:val="0"/>
              <w:autoSpaceDE w:val="0"/>
              <w:autoSpaceDN w:val="0"/>
              <w:adjustRightInd w:val="0"/>
              <w:spacing w:before="0"/>
              <w:jc w:val="center"/>
              <w:rPr>
                <w:rFonts w:cs="Arial"/>
                <w:b/>
                <w:bCs/>
                <w:sz w:val="20"/>
                <w:szCs w:val="20"/>
                <w:lang w:val="sr-Cyrl-CS"/>
              </w:rPr>
            </w:pPr>
            <w:r w:rsidRPr="00B03862">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Latn-CS"/>
              </w:rPr>
            </w:pPr>
            <w:r w:rsidRPr="00B03862">
              <w:rPr>
                <w:rFonts w:cs="Arial"/>
                <w:b/>
                <w:bCs/>
                <w:sz w:val="20"/>
                <w:szCs w:val="20"/>
                <w:lang w:val="sr-Latn-CS"/>
              </w:rPr>
              <w:t>ОЧЕКИВАНА КОЛИЧИНА</w:t>
            </w:r>
          </w:p>
        </w:tc>
      </w:tr>
      <w:tr w:rsidR="00087D24" w:rsidRPr="00B03862" w:rsidTr="00087D24">
        <w:trPr>
          <w:trHeight w:val="541"/>
        </w:trPr>
        <w:tc>
          <w:tcPr>
            <w:tcW w:w="9569" w:type="dxa"/>
            <w:gridSpan w:val="4"/>
            <w:tcBorders>
              <w:top w:val="double" w:sz="4" w:space="0" w:color="auto"/>
              <w:left w:val="double" w:sz="4" w:space="0" w:color="auto"/>
              <w:bottom w:val="single" w:sz="12" w:space="0" w:color="auto"/>
              <w:right w:val="single" w:sz="4"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bCs/>
                <w:sz w:val="20"/>
                <w:szCs w:val="20"/>
                <w:lang w:val="sr-Cyrl-RS"/>
              </w:rPr>
            </w:pPr>
            <w:r w:rsidRPr="00B03862">
              <w:rPr>
                <w:rFonts w:cs="Arial"/>
                <w:b/>
                <w:sz w:val="20"/>
                <w:szCs w:val="20"/>
                <w:lang w:val="sr-Cyrl-CS"/>
              </w:rPr>
              <w:t>ИНСТАЛАЦИЈЕ ДОЈАВЕ ПОЖАРА</w:t>
            </w:r>
          </w:p>
        </w:tc>
      </w:tr>
      <w:tr w:rsidR="00087D24" w:rsidRPr="00B03862" w:rsidTr="00B03862">
        <w:trPr>
          <w:trHeight w:val="1200"/>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Latn-CS"/>
              </w:rPr>
            </w:pPr>
            <w:r w:rsidRPr="00B03862">
              <w:rPr>
                <w:rFonts w:cs="Arial"/>
                <w:sz w:val="20"/>
                <w:szCs w:val="20"/>
                <w:lang w:val="sr-Latn-CS"/>
              </w:rPr>
              <w:t xml:space="preserve">Набавка, испорука, постављање и конфигурисање </w:t>
            </w:r>
            <w:r w:rsidRPr="00B03862">
              <w:rPr>
                <w:rFonts w:cs="Arial"/>
                <w:sz w:val="20"/>
                <w:szCs w:val="20"/>
              </w:rPr>
              <w:t>a</w:t>
            </w:r>
            <w:r w:rsidRPr="00B03862">
              <w:rPr>
                <w:rFonts w:cs="Arial"/>
                <w:sz w:val="20"/>
                <w:szCs w:val="20"/>
                <w:lang w:val="sr-Latn-CS"/>
              </w:rPr>
              <w:t>дресабилн</w:t>
            </w:r>
            <w:r w:rsidRPr="00B03862">
              <w:rPr>
                <w:rFonts w:cs="Arial"/>
                <w:sz w:val="20"/>
                <w:szCs w:val="20"/>
              </w:rPr>
              <w:t>o</w:t>
            </w:r>
            <w:r w:rsidRPr="00B03862">
              <w:rPr>
                <w:rFonts w:cs="Arial"/>
                <w:sz w:val="20"/>
                <w:szCs w:val="20"/>
                <w:lang w:val="sr-Latn-CS"/>
              </w:rPr>
              <w:t>г вишекритеријумског јављач дима</w:t>
            </w:r>
            <w:r w:rsidRPr="00B03862">
              <w:rPr>
                <w:rFonts w:cs="Arial"/>
                <w:sz w:val="20"/>
                <w:szCs w:val="20"/>
                <w:lang w:val="sr-Cyrl-RS"/>
              </w:rPr>
              <w:t>(</w:t>
            </w:r>
          </w:p>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rPr>
              <w:t>MTD</w:t>
            </w:r>
            <w:r w:rsidRPr="00B03862">
              <w:rPr>
                <w:rFonts w:cs="Arial"/>
                <w:sz w:val="20"/>
                <w:szCs w:val="20"/>
                <w:lang w:val="sr-Latn-CS"/>
              </w:rPr>
              <w:t>533/</w:t>
            </w:r>
            <w:r w:rsidRPr="00B03862">
              <w:rPr>
                <w:rFonts w:cs="Arial"/>
                <w:sz w:val="20"/>
                <w:szCs w:val="20"/>
              </w:rPr>
              <w:t>USB</w:t>
            </w:r>
            <w:r w:rsidRPr="00B03862">
              <w:rPr>
                <w:rFonts w:cs="Arial"/>
                <w:sz w:val="20"/>
                <w:szCs w:val="20"/>
                <w:lang w:val="sr-Latn-CS"/>
              </w:rPr>
              <w:t xml:space="preserve">501 </w:t>
            </w:r>
            <w:r w:rsidRPr="00B03862">
              <w:rPr>
                <w:rFonts w:cs="Arial"/>
                <w:sz w:val="20"/>
                <w:szCs w:val="20"/>
              </w:rPr>
              <w:t>Securiton</w:t>
            </w:r>
            <w:r w:rsidRPr="00B03862">
              <w:rPr>
                <w:rFonts w:cs="Arial"/>
                <w:sz w:val="20"/>
                <w:szCs w:val="20"/>
                <w:lang w:val="sr-Cyrl-RS"/>
              </w:rPr>
              <w:t xml:space="preserve"> или еквивалентно)</w:t>
            </w:r>
            <w:r w:rsidRPr="00B03862">
              <w:rPr>
                <w:rFonts w:cs="Arial"/>
                <w:sz w:val="20"/>
                <w:szCs w:val="20"/>
                <w:lang w:val="sr-Latn-CS"/>
              </w:rPr>
              <w:t>са подножјем и уграђеним изолатором петље</w:t>
            </w:r>
            <w:r w:rsidRPr="00B03862">
              <w:rPr>
                <w:rFonts w:cs="Arial"/>
                <w:sz w:val="20"/>
                <w:szCs w:val="20"/>
                <w:lang w:val="sr-Cyrl-R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08"/>
              <w:jc w:val="center"/>
              <w:rPr>
                <w:rFonts w:cs="Arial"/>
                <w:sz w:val="20"/>
                <w:szCs w:val="20"/>
                <w:lang w:val="sr-Cyrl-CS"/>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3"/>
              <w:rPr>
                <w:rFonts w:cs="Arial"/>
                <w:noProof/>
                <w:sz w:val="20"/>
                <w:szCs w:val="20"/>
                <w:lang w:val="sr-Cyrl-RS"/>
              </w:rPr>
            </w:pPr>
            <w:r w:rsidRPr="00B03862">
              <w:rPr>
                <w:rFonts w:cs="Arial"/>
                <w:noProof/>
                <w:sz w:val="20"/>
                <w:szCs w:val="20"/>
                <w:lang w:val="sr-Cyrl-RS"/>
              </w:rPr>
              <w:t>јављач дима</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jc w:val="left"/>
              <w:rPr>
                <w:rFonts w:cs="Arial"/>
                <w:sz w:val="20"/>
                <w:szCs w:val="20"/>
                <w:lang w:val="sr-Cyrl-CS"/>
              </w:rPr>
            </w:pPr>
            <w:r w:rsidRPr="00B03862">
              <w:rPr>
                <w:rFonts w:cs="Arial"/>
                <w:sz w:val="20"/>
                <w:szCs w:val="20"/>
                <w:lang w:val="sr-Cyrl-C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ind w:right="-108"/>
              <w:jc w:val="right"/>
              <w:rPr>
                <w:rFonts w:cs="Arial"/>
                <w:sz w:val="20"/>
                <w:szCs w:val="20"/>
                <w:lang w:val="sr-Cyrl-CS"/>
              </w:rPr>
            </w:pPr>
            <w:r w:rsidRPr="00B03862">
              <w:rPr>
                <w:rFonts w:cs="Arial"/>
                <w:sz w:val="20"/>
                <w:szCs w:val="20"/>
                <w:lang w:val="sr-Cyrl-CS"/>
              </w:rPr>
              <w:t>37,0</w:t>
            </w:r>
          </w:p>
        </w:tc>
      </w:tr>
      <w:tr w:rsidR="00087D24" w:rsidRPr="00B03862" w:rsidTr="00B03862">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Latn-CS"/>
              </w:rPr>
            </w:pPr>
            <w:r w:rsidRPr="00B03862">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Latn-CS"/>
              </w:rPr>
              <w:t>Набавка, испорука и постављање паралелног индикатора на спуштен плафон, за јављач у спуштеном плафону</w:t>
            </w:r>
            <w:r w:rsidRPr="00B03862">
              <w:rPr>
                <w:rFonts w:cs="Arial"/>
                <w:sz w:val="20"/>
                <w:szCs w:val="20"/>
                <w:lang w:val="sr-Cyrl-RS"/>
              </w:rPr>
              <w:t>(</w:t>
            </w:r>
            <w:r w:rsidRPr="00B03862">
              <w:rPr>
                <w:rFonts w:cs="Arial"/>
                <w:sz w:val="20"/>
                <w:szCs w:val="20"/>
              </w:rPr>
              <w:t>RAL</w:t>
            </w:r>
            <w:r w:rsidRPr="00B03862">
              <w:rPr>
                <w:rFonts w:cs="Arial"/>
                <w:sz w:val="20"/>
                <w:szCs w:val="20"/>
                <w:lang w:val="sr-Latn-CS"/>
              </w:rPr>
              <w:t>720</w:t>
            </w:r>
            <w:r w:rsidRPr="00B03862">
              <w:rPr>
                <w:rFonts w:cs="Arial"/>
                <w:sz w:val="20"/>
                <w:szCs w:val="20"/>
              </w:rPr>
              <w:t>XSecuriton</w:t>
            </w:r>
            <w:r w:rsidRPr="00B03862">
              <w:rPr>
                <w:rFonts w:cs="Arial"/>
                <w:sz w:val="20"/>
                <w:szCs w:val="20"/>
                <w:lang w:val="sr-Cyrl-RS"/>
              </w:rPr>
              <w:t xml:space="preserve"> или еквивалнтно). 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sz w:val="20"/>
                <w:szCs w:val="20"/>
                <w:lang w:val="sr-Cyrl-CS"/>
              </w:rPr>
            </w:pPr>
            <w:r w:rsidRPr="00B03862">
              <w:rPr>
                <w:rFonts w:cs="Arial"/>
                <w:sz w:val="20"/>
                <w:szCs w:val="20"/>
                <w:lang w:val="sr-Cyrl-CS"/>
              </w:rPr>
              <w:t>индикатор</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24,0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 xml:space="preserve">Набавка, испорука и постављање кабла </w:t>
            </w:r>
            <w:r w:rsidRPr="00B03862">
              <w:rPr>
                <w:rFonts w:cs="Arial"/>
                <w:sz w:val="20"/>
                <w:szCs w:val="20"/>
              </w:rPr>
              <w:t>JY</w:t>
            </w:r>
            <w:r w:rsidRPr="00B03862">
              <w:rPr>
                <w:rFonts w:cs="Arial"/>
                <w:sz w:val="20"/>
                <w:szCs w:val="20"/>
                <w:lang w:val="sr-Cyrl-RS"/>
              </w:rPr>
              <w:t>(</w:t>
            </w:r>
            <w:r w:rsidRPr="00B03862">
              <w:rPr>
                <w:rFonts w:cs="Arial"/>
                <w:sz w:val="20"/>
                <w:szCs w:val="20"/>
              </w:rPr>
              <w:t>St</w:t>
            </w:r>
            <w:r w:rsidRPr="00B03862">
              <w:rPr>
                <w:rFonts w:cs="Arial"/>
                <w:sz w:val="20"/>
                <w:szCs w:val="20"/>
                <w:lang w:val="sr-Cyrl-RS"/>
              </w:rPr>
              <w:t>)</w:t>
            </w:r>
            <w:r w:rsidRPr="00B03862">
              <w:rPr>
                <w:rFonts w:cs="Arial"/>
                <w:sz w:val="20"/>
                <w:szCs w:val="20"/>
              </w:rPr>
              <w:t>Y</w:t>
            </w:r>
            <w:r w:rsidRPr="00B03862">
              <w:rPr>
                <w:rFonts w:cs="Arial"/>
                <w:sz w:val="20"/>
                <w:szCs w:val="20"/>
                <w:lang w:val="sr-Cyrl-RS"/>
              </w:rPr>
              <w:t xml:space="preserve"> 2</w:t>
            </w:r>
            <w:r w:rsidRPr="00B03862">
              <w:rPr>
                <w:rFonts w:cs="Arial"/>
                <w:sz w:val="20"/>
                <w:szCs w:val="20"/>
              </w:rPr>
              <w:t>x</w:t>
            </w:r>
            <w:r w:rsidRPr="00B03862">
              <w:rPr>
                <w:rFonts w:cs="Arial"/>
                <w:sz w:val="20"/>
                <w:szCs w:val="20"/>
                <w:lang w:val="sr-Cyrl-RS"/>
              </w:rPr>
              <w:t>2</w:t>
            </w:r>
            <w:r w:rsidRPr="00B03862">
              <w:rPr>
                <w:rFonts w:cs="Arial"/>
                <w:sz w:val="20"/>
                <w:szCs w:val="20"/>
              </w:rPr>
              <w:t>x</w:t>
            </w:r>
            <w:r w:rsidRPr="00B03862">
              <w:rPr>
                <w:rFonts w:cs="Arial"/>
                <w:sz w:val="20"/>
                <w:szCs w:val="20"/>
                <w:lang w:val="sr-Cyrl-RS"/>
              </w:rPr>
              <w:t>0.8</w:t>
            </w:r>
            <w:r w:rsidRPr="00B03862">
              <w:rPr>
                <w:rFonts w:cs="Arial"/>
                <w:sz w:val="20"/>
                <w:szCs w:val="20"/>
              </w:rPr>
              <w:t>mm</w:t>
            </w:r>
            <w:r w:rsidRPr="00B03862">
              <w:rPr>
                <w:rFonts w:cs="Arial"/>
                <w:sz w:val="20"/>
                <w:szCs w:val="20"/>
                <w:lang w:val="sr-Cyrl-RS"/>
              </w:rPr>
              <w:t xml:space="preserve"> за повезивање нових елемената система (детектора). Поставља се у спуштеном плафону на обујмицама. Висина постављања до 5</w:t>
            </w:r>
            <w:r w:rsidRPr="00B03862">
              <w:rPr>
                <w:rFonts w:cs="Arial"/>
                <w:sz w:val="20"/>
                <w:szCs w:val="20"/>
              </w:rPr>
              <w:t>m</w:t>
            </w:r>
            <w:r w:rsidRPr="00B03862">
              <w:rPr>
                <w:rFonts w:cs="Arial"/>
                <w:sz w:val="20"/>
                <w:szCs w:val="20"/>
                <w:lang w:val="sr-Cyrl-RS"/>
              </w:rPr>
              <w:t>.Обрачун по м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noProof/>
                <w:sz w:val="20"/>
                <w:szCs w:val="20"/>
                <w:lang w:val="sr-Cyrl-RS"/>
              </w:rPr>
            </w:pPr>
            <w:r w:rsidRPr="00B03862">
              <w:rPr>
                <w:rFonts w:cs="Arial"/>
                <w:noProof/>
                <w:sz w:val="20"/>
                <w:szCs w:val="20"/>
                <w:lang w:val="sr-Cyrl-RS"/>
              </w:rPr>
              <w:t xml:space="preserve">кабл </w:t>
            </w:r>
            <w:r w:rsidRPr="00B03862">
              <w:rPr>
                <w:rFonts w:cs="Arial"/>
                <w:sz w:val="20"/>
                <w:szCs w:val="20"/>
              </w:rPr>
              <w:t>JY</w:t>
            </w:r>
            <w:r w:rsidRPr="00B03862">
              <w:rPr>
                <w:rFonts w:cs="Arial"/>
                <w:sz w:val="20"/>
                <w:szCs w:val="20"/>
                <w:lang w:val="sr-Cyrl-RS"/>
              </w:rPr>
              <w:t>(</w:t>
            </w:r>
            <w:r w:rsidRPr="00B03862">
              <w:rPr>
                <w:rFonts w:cs="Arial"/>
                <w:sz w:val="20"/>
                <w:szCs w:val="20"/>
              </w:rPr>
              <w:t>St</w:t>
            </w:r>
            <w:r w:rsidRPr="00B03862">
              <w:rPr>
                <w:rFonts w:cs="Arial"/>
                <w:sz w:val="20"/>
                <w:szCs w:val="20"/>
                <w:lang w:val="sr-Cyrl-RS"/>
              </w:rPr>
              <w:t>)</w:t>
            </w:r>
            <w:r w:rsidRPr="00B03862">
              <w:rPr>
                <w:rFonts w:cs="Arial"/>
                <w:sz w:val="20"/>
                <w:szCs w:val="20"/>
              </w:rPr>
              <w:t>Y</w:t>
            </w:r>
            <w:r w:rsidRPr="00B03862">
              <w:rPr>
                <w:rFonts w:cs="Arial"/>
                <w:sz w:val="20"/>
                <w:szCs w:val="20"/>
                <w:lang w:val="sr-Cyrl-RS"/>
              </w:rPr>
              <w:t xml:space="preserve"> 2</w:t>
            </w:r>
            <w:r w:rsidRPr="00B03862">
              <w:rPr>
                <w:rFonts w:cs="Arial"/>
                <w:sz w:val="20"/>
                <w:szCs w:val="20"/>
              </w:rPr>
              <w:t>x</w:t>
            </w:r>
            <w:r w:rsidRPr="00B03862">
              <w:rPr>
                <w:rFonts w:cs="Arial"/>
                <w:sz w:val="20"/>
                <w:szCs w:val="20"/>
                <w:lang w:val="sr-Cyrl-RS"/>
              </w:rPr>
              <w:t>2</w:t>
            </w:r>
            <w:r w:rsidRPr="00B03862">
              <w:rPr>
                <w:rFonts w:cs="Arial"/>
                <w:sz w:val="20"/>
                <w:szCs w:val="20"/>
              </w:rPr>
              <w:t>x</w:t>
            </w:r>
            <w:r w:rsidRPr="00B03862">
              <w:rPr>
                <w:rFonts w:cs="Arial"/>
                <w:sz w:val="20"/>
                <w:szCs w:val="20"/>
                <w:lang w:val="sr-Cyrl-RS"/>
              </w:rPr>
              <w:t>0.8</w:t>
            </w:r>
            <w:r w:rsidRPr="00B03862">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Latn-RS"/>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300,0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4.</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Демонтажа и поновна монтажа аутоматских јављача пожара постојећег система за дојаву пожара.Обрачун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ind w:right="-108"/>
              <w:rPr>
                <w:rFonts w:cs="Arial"/>
                <w:noProof/>
                <w:sz w:val="20"/>
                <w:szCs w:val="20"/>
                <w:lang w:val="sr-Cyrl-RS"/>
              </w:rPr>
            </w:pPr>
            <w:r w:rsidRPr="00B03862">
              <w:rPr>
                <w:rFonts w:cs="Arial"/>
                <w:noProof/>
                <w:sz w:val="20"/>
                <w:szCs w:val="20"/>
                <w:lang w:val="sr-Cyrl-RS"/>
              </w:rPr>
              <w:t>јављачи пожара</w:t>
            </w:r>
          </w:p>
        </w:tc>
        <w:tc>
          <w:tcPr>
            <w:tcW w:w="0" w:type="auto"/>
            <w:tcBorders>
              <w:top w:val="double" w:sz="4" w:space="0" w:color="auto"/>
              <w:left w:val="single" w:sz="12"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ind w:right="-1149"/>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tabs>
                <w:tab w:val="left" w:pos="454"/>
              </w:tabs>
              <w:autoSpaceDN w:val="0"/>
              <w:spacing w:before="0"/>
              <w:jc w:val="right"/>
              <w:rPr>
                <w:rFonts w:cs="Arial"/>
                <w:noProof/>
                <w:sz w:val="20"/>
                <w:szCs w:val="20"/>
                <w:lang w:val="sr-Cyrl-CS" w:eastAsia="en-GB"/>
              </w:rPr>
            </w:pPr>
            <w:r w:rsidRPr="00B03862">
              <w:rPr>
                <w:rFonts w:cs="Arial"/>
                <w:noProof/>
                <w:sz w:val="20"/>
                <w:szCs w:val="20"/>
                <w:lang w:val="sr-Cyrl-CS" w:eastAsia="en-GB"/>
              </w:rPr>
              <w:t>31,0</w:t>
            </w:r>
          </w:p>
        </w:tc>
      </w:tr>
      <w:tr w:rsidR="00087D24" w:rsidRPr="00B03862" w:rsidTr="00B03862">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rPr>
                <w:rFonts w:cs="Arial"/>
                <w:sz w:val="20"/>
                <w:szCs w:val="20"/>
                <w:lang w:val="sr-Cyrl-RS"/>
              </w:rPr>
            </w:pPr>
            <w:r w:rsidRPr="00B03862">
              <w:rPr>
                <w:rFonts w:cs="Arial"/>
                <w:sz w:val="20"/>
                <w:szCs w:val="20"/>
                <w:lang w:val="sr-Cyrl-RS"/>
              </w:rPr>
              <w:t>Постављање ознака на елементе дојаве пожара.Обрачун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087D24" w:rsidRPr="00B03862" w:rsidRDefault="00087D24" w:rsidP="00B03862">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tabs>
                <w:tab w:val="left" w:pos="454"/>
              </w:tabs>
              <w:autoSpaceDN w:val="0"/>
              <w:spacing w:before="0"/>
              <w:jc w:val="right"/>
              <w:rPr>
                <w:rFonts w:cs="Arial"/>
                <w:noProof/>
                <w:sz w:val="20"/>
                <w:szCs w:val="20"/>
                <w:lang w:val="sr-Cyrl-CS" w:eastAsia="en-GB"/>
              </w:rPr>
            </w:pPr>
          </w:p>
        </w:tc>
      </w:tr>
      <w:tr w:rsidR="00087D24" w:rsidRPr="00B03862" w:rsidTr="00B03862">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ознаке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61,0</w:t>
            </w: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Пуштање у рад, које обухвата: проверу исправности постојеће и новоизведене кабловске инсталације, монтажу сигналних линија са јављачима на централу, функционално испитивање и пуштање система у рад.</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center"/>
              <w:rPr>
                <w:rFonts w:cs="Arial"/>
                <w:sz w:val="20"/>
                <w:szCs w:val="20"/>
                <w:lang w:val="sr-Cyrl-RS"/>
              </w:rPr>
            </w:pPr>
            <w:r w:rsidRPr="00B03862">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Latn-RS"/>
              </w:rPr>
            </w:pPr>
          </w:p>
        </w:tc>
      </w:tr>
      <w:tr w:rsidR="00087D24" w:rsidRPr="00B03862" w:rsidTr="00B03862">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center"/>
              <w:rPr>
                <w:rFonts w:cs="Arial"/>
                <w:b/>
                <w:sz w:val="20"/>
                <w:szCs w:val="20"/>
                <w:lang w:val="sr-Cyrl-RS"/>
              </w:rPr>
            </w:pPr>
            <w:r w:rsidRPr="00B03862">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vAlign w:val="center"/>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Набавка и постављање противпожарног апарата, тип </w:t>
            </w:r>
            <w:r w:rsidRPr="00B03862">
              <w:rPr>
                <w:rFonts w:cs="Arial"/>
                <w:sz w:val="20"/>
                <w:szCs w:val="20"/>
              </w:rPr>
              <w:t>S</w:t>
            </w:r>
            <w:r w:rsidRPr="00B03862">
              <w:rPr>
                <w:rFonts w:cs="Arial"/>
                <w:sz w:val="20"/>
                <w:szCs w:val="20"/>
                <w:lang w:val="sr-Cyrl-RS"/>
              </w:rPr>
              <w:t>-9, за суво гашење пожара врсте А, Б и Ц.</w:t>
            </w:r>
            <w:r w:rsidRPr="00B03862">
              <w:rPr>
                <w:rFonts w:cs="Arial"/>
                <w:sz w:val="20"/>
                <w:szCs w:val="20"/>
                <w:lang w:val="sr-Cyrl-RS"/>
              </w:rPr>
              <w:b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087D24" w:rsidRPr="00B03862" w:rsidRDefault="00087D24" w:rsidP="00B03862">
            <w:pPr>
              <w:widowControl w:val="0"/>
              <w:autoSpaceDE w:val="0"/>
              <w:autoSpaceDN w:val="0"/>
              <w:adjustRightInd w:val="0"/>
              <w:spacing w:before="0"/>
              <w:jc w:val="right"/>
              <w:rPr>
                <w:rFonts w:cs="Arial"/>
                <w:sz w:val="20"/>
                <w:szCs w:val="20"/>
                <w:lang w:val="sr-Cyrl-RS"/>
              </w:rPr>
            </w:pPr>
          </w:p>
        </w:tc>
      </w:tr>
      <w:tr w:rsidR="00087D24" w:rsidRPr="00B03862" w:rsidTr="00B03862">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087D24" w:rsidRPr="00B03862" w:rsidRDefault="00087D24" w:rsidP="00B03862">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 xml:space="preserve">противпожарни апарат тип </w:t>
            </w:r>
            <w:r w:rsidRPr="00B03862">
              <w:rPr>
                <w:rFonts w:cs="Arial"/>
                <w:sz w:val="20"/>
                <w:szCs w:val="20"/>
              </w:rPr>
              <w:t>S</w:t>
            </w:r>
            <w:r w:rsidRPr="00B03862">
              <w:rPr>
                <w:rFonts w:cs="Arial"/>
                <w:sz w:val="20"/>
                <w:szCs w:val="20"/>
                <w:lang w:val="sr-Cyrl-RS"/>
              </w:rPr>
              <w:t>-9</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left"/>
              <w:rPr>
                <w:rFonts w:cs="Arial"/>
                <w:sz w:val="20"/>
                <w:szCs w:val="20"/>
                <w:lang w:val="sr-Cyrl-RS"/>
              </w:rPr>
            </w:pPr>
            <w:r w:rsidRPr="00B03862">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087D24" w:rsidRPr="00B03862" w:rsidRDefault="00087D24" w:rsidP="00B03862">
            <w:pPr>
              <w:widowControl w:val="0"/>
              <w:autoSpaceDE w:val="0"/>
              <w:autoSpaceDN w:val="0"/>
              <w:adjustRightInd w:val="0"/>
              <w:spacing w:before="0"/>
              <w:jc w:val="right"/>
              <w:rPr>
                <w:rFonts w:cs="Arial"/>
                <w:sz w:val="20"/>
                <w:szCs w:val="20"/>
                <w:lang w:val="sr-Cyrl-RS"/>
              </w:rPr>
            </w:pPr>
            <w:r w:rsidRPr="00B03862">
              <w:rPr>
                <w:rFonts w:cs="Arial"/>
                <w:sz w:val="20"/>
                <w:szCs w:val="20"/>
                <w:lang w:val="sr-Cyrl-RS"/>
              </w:rPr>
              <w:t>2,0</w:t>
            </w:r>
          </w:p>
        </w:tc>
      </w:tr>
    </w:tbl>
    <w:p w:rsidR="00B03862" w:rsidRPr="00B03862" w:rsidRDefault="00B03862" w:rsidP="00B03862">
      <w:pPr>
        <w:widowControl w:val="0"/>
        <w:autoSpaceDE w:val="0"/>
        <w:autoSpaceDN w:val="0"/>
        <w:adjustRightInd w:val="0"/>
        <w:spacing w:before="0"/>
        <w:jc w:val="left"/>
        <w:rPr>
          <w:rFonts w:cs="Arial"/>
          <w:b/>
          <w:sz w:val="20"/>
          <w:szCs w:val="20"/>
          <w:lang w:val="sr-Cyrl-RS"/>
        </w:rPr>
      </w:pPr>
    </w:p>
    <w:p w:rsidR="00BE720F" w:rsidRPr="00087D24" w:rsidRDefault="00BE720F" w:rsidP="00087D24">
      <w:pPr>
        <w:pStyle w:val="Heading10"/>
        <w:jc w:val="both"/>
        <w:rPr>
          <w:b w:val="0"/>
        </w:rPr>
      </w:pPr>
      <w:r w:rsidRPr="00087D24">
        <w:rPr>
          <w:b w:val="0"/>
        </w:rPr>
        <w:t>3.2 Квалитет</w:t>
      </w:r>
      <w:r w:rsidRPr="00087D24">
        <w:rPr>
          <w:b w:val="0"/>
          <w:lang w:val="sr-Cyrl-RS"/>
        </w:rPr>
        <w:t>,</w:t>
      </w:r>
      <w:r w:rsidRPr="00087D24">
        <w:rPr>
          <w:b w:val="0"/>
        </w:rPr>
        <w:t xml:space="preserve"> опис радова и начин спровођења контроле и обезбеђивања гаранције квалитета</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Pr>
          <w:lang w:val="ru-RU" w:eastAsia="ar-SA"/>
        </w:rPr>
        <w:t>Изабрани понуђач</w:t>
      </w:r>
      <w:r w:rsidRPr="00141553">
        <w:rPr>
          <w:lang w:val="ru-RU" w:eastAsia="ar-SA"/>
        </w:rPr>
        <w:t xml:space="preserve"> </w:t>
      </w:r>
      <w:r w:rsidRPr="00087D24">
        <w:rPr>
          <w:rFonts w:cs="Arial"/>
          <w:lang w:val="sr-Cyrl-RS"/>
        </w:rPr>
        <w:t>је дужан да на захтев Надзора достави атесте за све  елеменате који се уграђују и који су наведени у предмеру. Атестна документација мора бити  издата од стране  овлашћеног Института</w:t>
      </w:r>
      <w:r>
        <w:rPr>
          <w:rFonts w:cs="Arial"/>
          <w:lang w:val="sr-Latn-RS"/>
        </w:rPr>
        <w:t xml:space="preserve"> </w:t>
      </w:r>
      <w:r w:rsidRPr="00087D24">
        <w:rPr>
          <w:rFonts w:cs="Arial"/>
          <w:lang w:val="sr-Cyrl-RS"/>
        </w:rPr>
        <w:t>(лабораторије).</w:t>
      </w:r>
      <w:r>
        <w:rPr>
          <w:rFonts w:cs="Arial"/>
          <w:lang w:val="sr-Latn-RS"/>
        </w:rPr>
        <w:t xml:space="preserve"> </w:t>
      </w:r>
      <w:r w:rsidRPr="00087D24">
        <w:rPr>
          <w:rFonts w:cs="Arial"/>
          <w:lang w:val="sr-Cyrl-RS"/>
        </w:rPr>
        <w:t>Атести од стране сопствених лабараторија произвођача материјала неће се узимати у обзир.</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Pr>
          <w:lang w:val="ru-RU" w:eastAsia="ar-SA"/>
        </w:rPr>
        <w:t>Изабрани понуђач</w:t>
      </w:r>
      <w:r w:rsidRPr="00141553">
        <w:rPr>
          <w:lang w:val="ru-RU" w:eastAsia="ar-SA"/>
        </w:rPr>
        <w:t xml:space="preserve"> </w:t>
      </w:r>
      <w:r w:rsidRPr="00087D24">
        <w:rPr>
          <w:rFonts w:cs="Arial"/>
          <w:lang w:val="sr-Cyrl-RS"/>
        </w:rPr>
        <w:t>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Pr>
          <w:lang w:val="ru-RU" w:eastAsia="ar-SA"/>
        </w:rPr>
        <w:t>Изабрани понуђач</w:t>
      </w:r>
      <w:r w:rsidRPr="00141553">
        <w:rPr>
          <w:lang w:val="ru-RU" w:eastAsia="ar-SA"/>
        </w:rPr>
        <w:t xml:space="preserve"> </w:t>
      </w:r>
      <w:r w:rsidRPr="00087D24">
        <w:rPr>
          <w:rFonts w:cs="Arial"/>
          <w:lang w:val="sr-Cyrl-RS"/>
        </w:rPr>
        <w:t>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и решење директора фирме о имановању одговорног лица за безбедност на раду.</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sidRPr="00087D24">
        <w:rPr>
          <w:rFonts w:cs="Arial"/>
          <w:lang w:val="sr-Cyrl-RS"/>
        </w:rPr>
        <w:t>Позиције у предмеру, које су предвиђене да се обрачунавају и плаћају по Нч, нормира Надзорни орган ТЕНТ-а пре почетка вршења радова.</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sidRPr="00087D24">
        <w:rPr>
          <w:rFonts w:cs="Arial"/>
          <w:lang w:val="sr-Cyrl-RS"/>
        </w:rPr>
        <w:t xml:space="preserve">Радове </w:t>
      </w:r>
      <w:r>
        <w:rPr>
          <w:lang w:val="ru-RU" w:eastAsia="ar-SA"/>
        </w:rPr>
        <w:t>Изабрани понуђач</w:t>
      </w:r>
      <w:r w:rsidRPr="00087D24">
        <w:rPr>
          <w:rFonts w:cs="Arial"/>
          <w:lang w:val="sr-Cyrl-RS"/>
        </w:rPr>
        <w:t xml:space="preserve"> изводи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све хоризонталне </w:t>
      </w:r>
      <w:r w:rsidRPr="00087D24">
        <w:rPr>
          <w:rFonts w:cs="Arial"/>
          <w:lang w:val="sr-Cyrl-RS"/>
        </w:rPr>
        <w:lastRenderedPageBreak/>
        <w:t>транспорте материјала, људства и опреме и извођење наведених радова.</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sidRPr="00087D24">
        <w:rPr>
          <w:rFonts w:cs="Arial"/>
          <w:lang w:val="sr-Cyrl-RS"/>
        </w:rPr>
        <w:t xml:space="preserve">Све примедбе које надзорни орган ТЕНТ-а упише у грађевински дневник, а које се односе на квалитет или квантитет урађених радова, </w:t>
      </w:r>
      <w:r>
        <w:rPr>
          <w:lang w:val="ru-RU" w:eastAsia="ar-SA"/>
        </w:rPr>
        <w:t>Изабрани понуђач</w:t>
      </w:r>
      <w:r w:rsidRPr="00141553">
        <w:rPr>
          <w:lang w:val="ru-RU" w:eastAsia="ar-SA"/>
        </w:rPr>
        <w:t xml:space="preserve"> </w:t>
      </w:r>
      <w:r w:rsidRPr="00087D24">
        <w:rPr>
          <w:rFonts w:cs="Arial"/>
          <w:lang w:val="sr-Cyrl-RS"/>
        </w:rPr>
        <w:t xml:space="preserve">је дужан да отклони у најкраћем могућем року. </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Pr>
          <w:lang w:val="ru-RU" w:eastAsia="ar-SA"/>
        </w:rPr>
        <w:t>Изабрани понуђач</w:t>
      </w:r>
      <w:r w:rsidRPr="00087D24">
        <w:rPr>
          <w:rFonts w:cs="Arial"/>
          <w:lang w:val="sr-Cyrl-RS"/>
        </w:rPr>
        <w:t xml:space="preserve"> је у обавези да поседује сав потребан приручни алат за све врсте радова из предмера,</w:t>
      </w:r>
    </w:p>
    <w:p w:rsidR="00087D24" w:rsidRPr="00087D24" w:rsidRDefault="00087D24" w:rsidP="00087D24">
      <w:pPr>
        <w:numPr>
          <w:ilvl w:val="0"/>
          <w:numId w:val="35"/>
        </w:numPr>
        <w:spacing w:before="0"/>
        <w:rPr>
          <w:rFonts w:cs="Arial"/>
          <w:lang w:val="sr-Cyrl-RS"/>
        </w:rPr>
      </w:pPr>
      <w:r>
        <w:rPr>
          <w:lang w:val="ru-RU" w:eastAsia="ar-SA"/>
        </w:rPr>
        <w:t>Изабрани понуђач</w:t>
      </w:r>
      <w:r w:rsidRPr="00087D24">
        <w:rPr>
          <w:rFonts w:cs="Arial"/>
          <w:lang w:val="sr-Cyrl-RS"/>
        </w:rPr>
        <w:t xml:space="preserve"> је у обавези да обезбеди привремене објекте за ускладиштење материјала, објекте за боравак, смештај и исхрану радника, објекте за смештај алата, објекте за смештај техничког особља и др.</w:t>
      </w:r>
      <w:r>
        <w:rPr>
          <w:rFonts w:cs="Arial"/>
          <w:lang w:val="sr-Latn-RS"/>
        </w:rPr>
        <w:t xml:space="preserve"> </w:t>
      </w:r>
      <w:r w:rsidRPr="00087D24">
        <w:rPr>
          <w:rFonts w:cs="Arial"/>
          <w:lang w:val="sr-Cyrl-RS"/>
        </w:rPr>
        <w:t>Локацију ,на којој привремени објекти могу да се поставе , одређује Надзорни орган.</w:t>
      </w:r>
    </w:p>
    <w:p w:rsidR="00087D24" w:rsidRPr="00087D24" w:rsidRDefault="00087D24" w:rsidP="00087D24">
      <w:pPr>
        <w:numPr>
          <w:ilvl w:val="0"/>
          <w:numId w:val="35"/>
        </w:numPr>
        <w:spacing w:before="0"/>
        <w:rPr>
          <w:rFonts w:cs="Arial"/>
          <w:lang w:val="sr-Cyrl-RS"/>
        </w:rPr>
      </w:pPr>
      <w:r w:rsidRPr="00087D24">
        <w:rPr>
          <w:rFonts w:cs="Arial"/>
          <w:lang w:val="sr-Cyrl-RS"/>
        </w:rPr>
        <w:t xml:space="preserve"> 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w:t>
      </w:r>
      <w:r>
        <w:rPr>
          <w:lang w:val="ru-RU" w:eastAsia="ar-SA"/>
        </w:rPr>
        <w:t>Изабрани понуђач</w:t>
      </w:r>
      <w:r w:rsidRPr="00087D24">
        <w:rPr>
          <w:rFonts w:cs="Arial"/>
          <w:lang w:val="sr-Cyrl-RS"/>
        </w:rPr>
        <w:t xml:space="preserve"> мора да врши без просипања,</w:t>
      </w:r>
    </w:p>
    <w:p w:rsidR="00087D24" w:rsidRPr="00087D24" w:rsidRDefault="00087D24" w:rsidP="00087D24">
      <w:pPr>
        <w:numPr>
          <w:ilvl w:val="0"/>
          <w:numId w:val="35"/>
        </w:numPr>
        <w:spacing w:before="0"/>
        <w:rPr>
          <w:rFonts w:cs="Arial"/>
          <w:lang w:val="sr-Cyrl-RS"/>
        </w:rPr>
      </w:pPr>
      <w:r w:rsidRPr="00087D24">
        <w:rPr>
          <w:rFonts w:cs="Arial"/>
          <w:lang w:val="sr-Cyrl-RS"/>
        </w:rPr>
        <w:t xml:space="preserve">Сва осигурања: за транспорт, несреће, пожар, провалне крађе, обавеза је </w:t>
      </w:r>
      <w:r>
        <w:rPr>
          <w:lang w:val="ru-RU" w:eastAsia="ar-SA"/>
        </w:rPr>
        <w:t>Изабран</w:t>
      </w:r>
      <w:r>
        <w:rPr>
          <w:lang w:val="sr-Cyrl-RS" w:eastAsia="ar-SA"/>
        </w:rPr>
        <w:t>ог</w:t>
      </w:r>
      <w:r>
        <w:rPr>
          <w:lang w:val="ru-RU" w:eastAsia="ar-SA"/>
        </w:rPr>
        <w:t xml:space="preserve"> понуђача</w:t>
      </w:r>
      <w:r w:rsidRPr="00087D24">
        <w:rPr>
          <w:rFonts w:cs="Arial"/>
          <w:lang w:val="sr-Cyrl-RS"/>
        </w:rPr>
        <w:t xml:space="preserve"> и јемство иде на његов терет,</w:t>
      </w:r>
    </w:p>
    <w:p w:rsidR="00087D24" w:rsidRPr="00087D24" w:rsidRDefault="00087D24" w:rsidP="00087D24">
      <w:pPr>
        <w:numPr>
          <w:ilvl w:val="0"/>
          <w:numId w:val="35"/>
        </w:numPr>
        <w:spacing w:before="0"/>
        <w:rPr>
          <w:rFonts w:cs="Arial"/>
          <w:lang w:val="sr-Latn-CS"/>
        </w:rPr>
      </w:pPr>
      <w:r w:rsidRPr="00087D24">
        <w:rPr>
          <w:rFonts w:cs="Arial"/>
          <w:lang w:val="sr-Latn-CS"/>
        </w:rPr>
        <w:t xml:space="preserve">Техничку документацију, администрацију и евиденцију на градилишту </w:t>
      </w:r>
      <w:r>
        <w:rPr>
          <w:lang w:val="ru-RU" w:eastAsia="ar-SA"/>
        </w:rPr>
        <w:t>Изабрани понуђач</w:t>
      </w:r>
      <w:r w:rsidRPr="00087D24">
        <w:rPr>
          <w:rFonts w:cs="Arial"/>
          <w:lang w:val="sr-Latn-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Pr>
          <w:rFonts w:cs="Arial"/>
          <w:lang w:val="sr-Cyrl-RS"/>
        </w:rPr>
        <w:t xml:space="preserve"> </w:t>
      </w:r>
      <w:r>
        <w:rPr>
          <w:lang w:val="ru-RU" w:eastAsia="ar-SA"/>
        </w:rPr>
        <w:t>Изабрани понуђач</w:t>
      </w:r>
      <w:r w:rsidRPr="00087D24">
        <w:rPr>
          <w:rFonts w:cs="Arial"/>
          <w:lang w:val="sr-Latn-CS"/>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Pr="00087D24">
        <w:rPr>
          <w:rFonts w:cs="Arial"/>
          <w:lang w:val="sr-Cyrl-RS"/>
        </w:rPr>
        <w:t>.</w:t>
      </w:r>
      <w:r>
        <w:rPr>
          <w:rFonts w:cs="Arial"/>
          <w:lang w:val="sr-Cyrl-RS"/>
        </w:rPr>
        <w:t xml:space="preserve"> </w:t>
      </w:r>
      <w:r w:rsidRPr="00087D24">
        <w:rPr>
          <w:rFonts w:cs="Arial"/>
          <w:lang w:val="sr-Latn-CS"/>
        </w:rPr>
        <w:t xml:space="preserve">Руководилац радова </w:t>
      </w:r>
      <w:r>
        <w:rPr>
          <w:lang w:val="ru-RU" w:eastAsia="ar-SA"/>
        </w:rPr>
        <w:t>Изабраног понуђача</w:t>
      </w:r>
      <w:r w:rsidRPr="00087D24">
        <w:rPr>
          <w:rFonts w:cs="Arial"/>
          <w:lang w:val="sr-Latn-CS"/>
        </w:rPr>
        <w:t xml:space="preserve"> и представник Наручиоца заједно врше премере радова, нарочито оне чије је премеравање по завршетку немогуће. </w:t>
      </w:r>
      <w:r>
        <w:rPr>
          <w:lang w:val="ru-RU" w:eastAsia="ar-SA"/>
        </w:rPr>
        <w:t>Изабрани понуђач</w:t>
      </w:r>
      <w:r w:rsidRPr="00087D24">
        <w:rPr>
          <w:rFonts w:cs="Arial"/>
          <w:lang w:val="sr-Latn-CS"/>
        </w:rPr>
        <w:t xml:space="preserve"> води грађевинску књигу под контролом Наручиоца и одговоран је за тачност података,</w:t>
      </w:r>
    </w:p>
    <w:p w:rsidR="00087D24" w:rsidRPr="00087D24" w:rsidRDefault="00087D24" w:rsidP="00087D24">
      <w:pPr>
        <w:widowControl w:val="0"/>
        <w:numPr>
          <w:ilvl w:val="0"/>
          <w:numId w:val="35"/>
        </w:numPr>
        <w:autoSpaceDE w:val="0"/>
        <w:autoSpaceDN w:val="0"/>
        <w:adjustRightInd w:val="0"/>
        <w:spacing w:before="0"/>
        <w:rPr>
          <w:rFonts w:cs="Arial"/>
          <w:lang w:val="sr-Cyrl-RS"/>
        </w:rPr>
      </w:pPr>
      <w:r w:rsidRPr="00087D24">
        <w:rPr>
          <w:rFonts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A91F48" w:rsidRPr="00087D24" w:rsidRDefault="00A91F48" w:rsidP="00087D24">
      <w:pPr>
        <w:widowControl w:val="0"/>
        <w:autoSpaceDE w:val="0"/>
        <w:autoSpaceDN w:val="0"/>
        <w:adjustRightInd w:val="0"/>
        <w:spacing w:before="0"/>
        <w:rPr>
          <w:rFonts w:cs="Arial"/>
          <w:lang w:val="sr-Latn-CS"/>
        </w:rPr>
      </w:pPr>
      <w:r w:rsidRPr="00087D24">
        <w:rPr>
          <w:rFonts w:cs="Arial"/>
          <w:lang w:val="sr-Latn-CS"/>
        </w:rPr>
        <w:t>.</w:t>
      </w:r>
    </w:p>
    <w:p w:rsidR="008D077F" w:rsidRPr="00087D24" w:rsidRDefault="008D077F" w:rsidP="00087D24">
      <w:pPr>
        <w:widowControl w:val="0"/>
        <w:autoSpaceDE w:val="0"/>
        <w:autoSpaceDN w:val="0"/>
        <w:adjustRightInd w:val="0"/>
        <w:spacing w:before="0" w:after="80"/>
        <w:rPr>
          <w:rFonts w:cs="Arial"/>
          <w:lang w:val="sr-Cyrl-RS"/>
        </w:rPr>
      </w:pPr>
      <w:r w:rsidRPr="00087D24">
        <w:rPr>
          <w:rFonts w:cs="Arial"/>
          <w:lang w:val="sr-Cyrl-RS"/>
        </w:rPr>
        <w:t>Наручилац је обавезан:</w:t>
      </w:r>
    </w:p>
    <w:p w:rsidR="00087D24" w:rsidRPr="00087D24" w:rsidRDefault="00087D24" w:rsidP="00087D24">
      <w:pPr>
        <w:spacing w:before="0"/>
        <w:rPr>
          <w:rFonts w:cs="Arial"/>
          <w:noProof/>
          <w:lang w:val="ru-RU"/>
        </w:rPr>
      </w:pPr>
      <w:r w:rsidRPr="00087D24">
        <w:rPr>
          <w:rFonts w:cs="Arial"/>
          <w:noProof/>
          <w:lang w:val="ru-RU"/>
        </w:rPr>
        <w:t>Да организује стручно-техничку контролу квалитета обављених радова,</w:t>
      </w:r>
    </w:p>
    <w:p w:rsidR="00A91F48" w:rsidRPr="00087D24" w:rsidRDefault="00087D24" w:rsidP="00087D24">
      <w:pPr>
        <w:widowControl w:val="0"/>
        <w:autoSpaceDE w:val="0"/>
        <w:autoSpaceDN w:val="0"/>
        <w:adjustRightInd w:val="0"/>
        <w:spacing w:before="0"/>
        <w:rPr>
          <w:rFonts w:cs="Arial"/>
          <w:u w:val="single"/>
          <w:lang w:val="sr-Cyrl-RS"/>
        </w:rPr>
      </w:pPr>
      <w:r w:rsidRPr="00087D24">
        <w:rPr>
          <w:rFonts w:cs="Arial"/>
          <w:noProof/>
          <w:lang w:val="ru-RU"/>
        </w:rPr>
        <w:t xml:space="preserve">Пре почетка радова обезбеди </w:t>
      </w:r>
      <w:r>
        <w:rPr>
          <w:lang w:val="ru-RU" w:eastAsia="ar-SA"/>
        </w:rPr>
        <w:t>Изабраном понуђачу</w:t>
      </w:r>
      <w:r w:rsidRPr="00141553">
        <w:rPr>
          <w:lang w:val="ru-RU" w:eastAsia="ar-SA"/>
        </w:rPr>
        <w:t xml:space="preserve"> </w:t>
      </w:r>
      <w:r w:rsidRPr="00087D24">
        <w:rPr>
          <w:rFonts w:cs="Arial"/>
          <w:noProof/>
          <w:lang w:val="ru-RU"/>
        </w:rPr>
        <w:t>сву неопходну техничку документацију (пројекте) за извођење радова</w:t>
      </w:r>
    </w:p>
    <w:p w:rsidR="00087D24" w:rsidRDefault="00087D24" w:rsidP="00180E4F">
      <w:pPr>
        <w:rPr>
          <w:b/>
          <w:lang w:val="sr-Latn-RS" w:eastAsia="ar-SA"/>
        </w:rPr>
      </w:pP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8F2B0D" w:rsidRDefault="007F573C" w:rsidP="00BE720F">
      <w:pPr>
        <w:rPr>
          <w:lang w:val="ru-RU" w:eastAsia="ar-SA"/>
        </w:rPr>
      </w:pPr>
      <w:r w:rsidRPr="008F2B0D">
        <w:rPr>
          <w:lang w:val="ru-RU" w:eastAsia="ar-SA"/>
        </w:rPr>
        <w:t xml:space="preserve">Рок за извођење радова је 120 дана од увођења </w:t>
      </w:r>
      <w:r w:rsidR="00B76970" w:rsidRPr="008F2B0D">
        <w:rPr>
          <w:lang w:val="ru-RU" w:eastAsia="ar-SA"/>
        </w:rPr>
        <w:t>Изабраног понуђача у посао.</w:t>
      </w:r>
      <w:r w:rsidR="00BE720F" w:rsidRPr="008F2B0D">
        <w:rPr>
          <w:lang w:val="ru-RU" w:eastAsia="ar-SA"/>
        </w:rPr>
        <w:t xml:space="preserve"> </w:t>
      </w:r>
    </w:p>
    <w:p w:rsidR="00BE720F" w:rsidRPr="008F2B0D" w:rsidRDefault="00B76970" w:rsidP="00BE720F">
      <w:pPr>
        <w:rPr>
          <w:lang w:val="ru-RU" w:eastAsia="ar-SA"/>
        </w:rPr>
      </w:pPr>
      <w:r w:rsidRPr="008F2B0D">
        <w:rPr>
          <w:rFonts w:eastAsia="Calibri" w:cs="Arial"/>
          <w:lang w:val="ru-RU"/>
        </w:rPr>
        <w:t>Увођење у посао извршиће се најкасније у периоду од 2 месеца од закључења уговора</w:t>
      </w:r>
      <w:r w:rsidR="00BE720F" w:rsidRPr="008F2B0D">
        <w:rPr>
          <w:lang w:val="ru-RU" w:eastAsia="ar-SA"/>
        </w:rPr>
        <w:t xml:space="preserve">.  </w:t>
      </w:r>
    </w:p>
    <w:p w:rsidR="00B76970" w:rsidRPr="008F2B0D" w:rsidRDefault="00B76970" w:rsidP="00BE720F">
      <w:pPr>
        <w:rPr>
          <w:lang w:val="ru-RU" w:eastAsia="ar-SA"/>
        </w:rPr>
      </w:pPr>
      <w:r w:rsidRPr="008F2B0D">
        <w:rPr>
          <w:rFonts w:cs="Arial"/>
          <w:lang w:val="sr-Cyrl-CS"/>
        </w:rPr>
        <w:t>Изабрани понуђач је дужан да достави Наручиоцу  на сагласност детаљан динамички план извођења радова пре увођења Изабраног понуђача у посао.</w:t>
      </w:r>
    </w:p>
    <w:p w:rsidR="004D0EB5" w:rsidRPr="008F2B0D" w:rsidRDefault="00180E4F" w:rsidP="00180E4F">
      <w:pPr>
        <w:rPr>
          <w:b/>
          <w:lang w:val="ru-RU" w:eastAsia="ar-SA"/>
        </w:rPr>
      </w:pPr>
      <w:bookmarkStart w:id="20" w:name="_Toc441651542"/>
      <w:bookmarkStart w:id="21" w:name="_Toc442559880"/>
      <w:bookmarkStart w:id="22" w:name="_Toc442793262"/>
      <w:r w:rsidRPr="008F2B0D">
        <w:rPr>
          <w:b/>
          <w:lang w:val="ru-RU" w:eastAsia="ar-SA"/>
        </w:rPr>
        <w:t xml:space="preserve">3.4. </w:t>
      </w:r>
      <w:r w:rsidR="004D0EB5" w:rsidRPr="008F2B0D">
        <w:rPr>
          <w:b/>
          <w:lang w:val="ru-RU" w:eastAsia="ar-SA"/>
        </w:rPr>
        <w:t xml:space="preserve">Место </w:t>
      </w:r>
      <w:bookmarkEnd w:id="20"/>
      <w:bookmarkEnd w:id="21"/>
      <w:r w:rsidR="004D0EB5" w:rsidRPr="008F2B0D">
        <w:rPr>
          <w:b/>
          <w:lang w:val="ru-RU" w:eastAsia="ar-SA"/>
        </w:rPr>
        <w:t>извођења радова</w:t>
      </w:r>
      <w:bookmarkEnd w:id="22"/>
    </w:p>
    <w:p w:rsidR="008377FF" w:rsidRPr="008F2B0D" w:rsidRDefault="00CA7F31" w:rsidP="00CA7F31">
      <w:pPr>
        <w:rPr>
          <w:rFonts w:cs="Arial"/>
          <w:lang w:val="sr-Cyrl-RS" w:eastAsia="zh-CN"/>
        </w:rPr>
      </w:pPr>
      <w:r w:rsidRPr="008F2B0D">
        <w:rPr>
          <w:lang w:val="ru-RU" w:eastAsia="ar-SA"/>
        </w:rPr>
        <w:t>М</w:t>
      </w:r>
      <w:r w:rsidRPr="008F2B0D">
        <w:rPr>
          <w:rFonts w:cs="Arial"/>
          <w:lang w:val="sr-Cyrl-RS" w:eastAsia="zh-CN"/>
        </w:rPr>
        <w:t xml:space="preserve">есто извођења радова је </w:t>
      </w:r>
      <w:r w:rsidR="001C62E1" w:rsidRPr="008F2B0D">
        <w:rPr>
          <w:rFonts w:cs="Arial"/>
          <w:lang w:val="sr-Cyrl-RS" w:eastAsia="zh-CN"/>
        </w:rPr>
        <w:t>Огранак ТЕНТ, локација ТЕНТ</w:t>
      </w:r>
      <w:r w:rsidR="00BC017C" w:rsidRPr="008F2B0D">
        <w:rPr>
          <w:rFonts w:cs="Arial"/>
          <w:lang w:val="sr-Cyrl-RS" w:eastAsia="zh-CN"/>
        </w:rPr>
        <w:t xml:space="preserve"> Б</w:t>
      </w:r>
      <w:r w:rsidR="008D077F" w:rsidRPr="008F2B0D">
        <w:rPr>
          <w:rFonts w:cs="Arial"/>
          <w:lang w:val="sr-Latn-RS" w:eastAsia="zh-CN"/>
        </w:rPr>
        <w:t xml:space="preserve">, </w:t>
      </w:r>
      <w:r w:rsidR="008D077F" w:rsidRPr="008F2B0D">
        <w:rPr>
          <w:rFonts w:cs="Arial"/>
          <w:lang w:val="sr-Cyrl-RS" w:eastAsia="zh-CN"/>
        </w:rPr>
        <w:t>Ушће-Обреновац</w:t>
      </w:r>
      <w:r w:rsidR="00B76970" w:rsidRPr="008F2B0D">
        <w:rPr>
          <w:rFonts w:cs="Arial"/>
          <w:lang w:val="sr-Cyrl-RS" w:eastAsia="zh-CN"/>
        </w:rPr>
        <w:t>.</w:t>
      </w:r>
      <w:r w:rsidR="005040FD" w:rsidRPr="008F2B0D">
        <w:rPr>
          <w:rFonts w:cs="Arial"/>
          <w:lang w:val="sr-Cyrl-RS" w:eastAsia="zh-CN"/>
        </w:rPr>
        <w:t xml:space="preserve"> </w:t>
      </w:r>
    </w:p>
    <w:p w:rsidR="004D0EB5" w:rsidRPr="008F2B0D" w:rsidRDefault="00180E4F" w:rsidP="00180E4F">
      <w:pPr>
        <w:rPr>
          <w:b/>
          <w:lang w:val="sr-Cyrl-CS" w:eastAsia="ar-SA"/>
        </w:rPr>
      </w:pPr>
      <w:bookmarkStart w:id="23" w:name="_Toc442793263"/>
      <w:r w:rsidRPr="008F2B0D">
        <w:rPr>
          <w:b/>
          <w:lang w:val="ru-RU" w:eastAsia="ar-SA"/>
        </w:rPr>
        <w:t xml:space="preserve">3.5. </w:t>
      </w:r>
      <w:r w:rsidR="004D0EB5" w:rsidRPr="008F2B0D">
        <w:rPr>
          <w:b/>
          <w:lang w:val="sr-Cyrl-CS" w:eastAsia="ar-SA"/>
        </w:rPr>
        <w:t>Гарантни рок</w:t>
      </w:r>
      <w:bookmarkEnd w:id="23"/>
    </w:p>
    <w:p w:rsidR="004D0EB5" w:rsidRPr="008F2B0D" w:rsidRDefault="004D0EB5" w:rsidP="00071AFC">
      <w:pPr>
        <w:spacing w:before="0"/>
        <w:rPr>
          <w:lang w:val="ru-RU" w:eastAsia="ar-SA"/>
        </w:rPr>
      </w:pPr>
      <w:r w:rsidRPr="008F2B0D">
        <w:rPr>
          <w:lang w:val="ru-RU" w:eastAsia="ar-SA"/>
        </w:rPr>
        <w:t xml:space="preserve">За изведене радове, гарантни период </w:t>
      </w:r>
      <w:r w:rsidR="00C04DE0" w:rsidRPr="008F2B0D">
        <w:rPr>
          <w:lang w:val="ru-RU" w:eastAsia="ar-SA"/>
        </w:rPr>
        <w:t>не може бити краћи од</w:t>
      </w:r>
      <w:r w:rsidR="00CA7F31" w:rsidRPr="008F2B0D">
        <w:rPr>
          <w:lang w:val="ru-RU" w:eastAsia="ar-SA"/>
        </w:rPr>
        <w:t xml:space="preserve"> </w:t>
      </w:r>
      <w:r w:rsidR="00B76970" w:rsidRPr="008F2B0D">
        <w:rPr>
          <w:lang w:val="ru-RU" w:eastAsia="ar-SA"/>
        </w:rPr>
        <w:t>24</w:t>
      </w:r>
      <w:r w:rsidR="00CA7F31" w:rsidRPr="008F2B0D">
        <w:rPr>
          <w:lang w:val="ru-RU" w:eastAsia="ar-SA"/>
        </w:rPr>
        <w:t xml:space="preserve"> месеци</w:t>
      </w:r>
      <w:r w:rsidR="00C04DE0" w:rsidRPr="008F2B0D">
        <w:rPr>
          <w:lang w:val="ru-RU" w:eastAsia="ar-SA"/>
        </w:rPr>
        <w:t xml:space="preserve"> од дана када је  извршен квантитативни и квалитативни пријем радова.</w:t>
      </w:r>
    </w:p>
    <w:p w:rsidR="004D0EB5" w:rsidRPr="008F2B0D" w:rsidRDefault="00087D24" w:rsidP="004D0EB5">
      <w:pPr>
        <w:rPr>
          <w:lang w:val="ru-RU" w:eastAsia="ar-SA"/>
        </w:rPr>
      </w:pPr>
      <w:r w:rsidRPr="008F2B0D">
        <w:rPr>
          <w:lang w:val="ru-RU" w:eastAsia="ar-SA"/>
        </w:rPr>
        <w:lastRenderedPageBreak/>
        <w:t>И</w:t>
      </w:r>
      <w:r w:rsidR="008D077F" w:rsidRPr="008F2B0D">
        <w:rPr>
          <w:lang w:val="ru-RU" w:eastAsia="ar-SA"/>
        </w:rPr>
        <w:t>забрани понуђач</w:t>
      </w:r>
      <w:r w:rsidR="004D0EB5" w:rsidRPr="008F2B0D">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CA7F31" w:rsidRPr="008F2B0D" w:rsidRDefault="00CA7F31" w:rsidP="00CA7F31">
      <w:pPr>
        <w:rPr>
          <w:rFonts w:eastAsia="TimesNewRomanPSMT" w:cs="Arial"/>
          <w:bCs/>
          <w:lang w:val="sr-Cyrl-CS"/>
        </w:rPr>
      </w:pPr>
      <w:r w:rsidRPr="008F2B0D">
        <w:rPr>
          <w:b/>
          <w:lang w:val="sr-Cyrl-CS" w:eastAsia="ar-SA"/>
        </w:rPr>
        <w:t>3.6.Посета</w:t>
      </w:r>
      <w:r w:rsidRPr="008F2B0D">
        <w:rPr>
          <w:rFonts w:eastAsia="TimesNewRomanPSMT" w:cs="Arial"/>
          <w:b/>
          <w:bCs/>
          <w:lang w:val="sr-Cyrl-CS"/>
        </w:rPr>
        <w:t xml:space="preserve"> објекту</w:t>
      </w:r>
      <w:r w:rsidRPr="008F2B0D">
        <w:rPr>
          <w:rFonts w:eastAsia="TimesNewRomanPSMT" w:cs="Arial"/>
          <w:bCs/>
          <w:lang w:val="sr-Cyrl-RS"/>
        </w:rPr>
        <w:t>:</w:t>
      </w:r>
    </w:p>
    <w:p w:rsidR="0093445F" w:rsidRPr="006929D8" w:rsidRDefault="008D077F" w:rsidP="008112A2">
      <w:pPr>
        <w:spacing w:before="0"/>
        <w:rPr>
          <w:rFonts w:cs="Arial"/>
          <w:color w:val="00B0F0"/>
          <w:lang w:val="sr-Cyrl-RS" w:eastAsia="zh-CN"/>
        </w:rPr>
      </w:pPr>
      <w:r w:rsidRPr="008F2B0D">
        <w:rPr>
          <w:rFonts w:cs="Arial"/>
          <w:lang w:val="sr-Cyrl-RS"/>
        </w:rPr>
        <w:t>С</w:t>
      </w:r>
      <w:r w:rsidRPr="008F2B0D">
        <w:rPr>
          <w:rFonts w:cs="Arial"/>
          <w:lang w:val="sr-Latn-CS"/>
        </w:rPr>
        <w:t>вaк</w:t>
      </w:r>
      <w:r w:rsidRPr="008F2B0D">
        <w:rPr>
          <w:rFonts w:cs="Arial"/>
          <w:lang w:val="sr-Cyrl-RS"/>
        </w:rPr>
        <w:t xml:space="preserve">и </w:t>
      </w:r>
      <w:r w:rsidRPr="008F2B0D">
        <w:rPr>
          <w:rFonts w:cs="Arial"/>
          <w:lang w:val="sr-Latn-CS"/>
        </w:rPr>
        <w:t xml:space="preserve">пoнуђaч прe дaвaњa пoнудe </w:t>
      </w:r>
      <w:r w:rsidRPr="008F2B0D">
        <w:rPr>
          <w:rFonts w:cs="Arial"/>
          <w:lang w:val="sr-Cyrl-RS"/>
        </w:rPr>
        <w:t xml:space="preserve">може </w:t>
      </w:r>
      <w:r w:rsidRPr="008F2B0D">
        <w:rPr>
          <w:rFonts w:cs="Arial"/>
          <w:lang w:val="sr-Latn-CS"/>
        </w:rPr>
        <w:t>обави</w:t>
      </w:r>
      <w:r w:rsidRPr="008F2B0D">
        <w:rPr>
          <w:rFonts w:cs="Arial"/>
          <w:lang w:val="sr-Cyrl-RS"/>
        </w:rPr>
        <w:t>ти</w:t>
      </w:r>
      <w:r w:rsidRPr="008F2B0D">
        <w:rPr>
          <w:rFonts w:cs="Arial"/>
          <w:lang w:val="sr-Latn-CS"/>
        </w:rPr>
        <w:t xml:space="preserve"> посету TEНT- </w:t>
      </w:r>
      <w:r w:rsidRPr="00213D6B">
        <w:rPr>
          <w:rFonts w:cs="Arial"/>
          <w:lang w:val="sr-Latn-CS"/>
        </w:rPr>
        <w:t xml:space="preserve">Б, у циљу сагледавања </w:t>
      </w:r>
      <w:r w:rsidRPr="00213D6B">
        <w:rPr>
          <w:rFonts w:cs="Arial"/>
          <w:lang w:val="sr-Cyrl-RS"/>
        </w:rPr>
        <w:t xml:space="preserve">стварног стања </w:t>
      </w:r>
      <w:r w:rsidRPr="00213D6B">
        <w:rPr>
          <w:rFonts w:cs="Arial"/>
          <w:lang w:val="sr-Latn-CS"/>
        </w:rPr>
        <w:t>и детаљног упознавања са објектом и предметом набавке</w:t>
      </w:r>
      <w:r w:rsidR="00765759" w:rsidRPr="00AC7EE4">
        <w:rPr>
          <w:rFonts w:cs="Arial"/>
          <w:lang w:val="sr-Cyrl-RS"/>
        </w:rPr>
        <w:t>. О</w:t>
      </w:r>
      <w:r w:rsidR="00CA7F31" w:rsidRPr="00AC7EE4">
        <w:rPr>
          <w:rFonts w:eastAsia="TimesNewRomanPSMT" w:cs="Arial"/>
          <w:bCs/>
          <w:lang w:val="sr-Cyrl-RS"/>
        </w:rPr>
        <w:t>соб</w:t>
      </w:r>
      <w:r>
        <w:rPr>
          <w:rFonts w:eastAsia="TimesNewRomanPSMT" w:cs="Arial"/>
          <w:bCs/>
          <w:lang w:val="sr-Latn-RS"/>
        </w:rPr>
        <w:t>e</w:t>
      </w:r>
      <w:r w:rsidR="00CA7F31" w:rsidRPr="00AC7EE4">
        <w:rPr>
          <w:rFonts w:eastAsia="TimesNewRomanPSMT" w:cs="Arial"/>
          <w:bCs/>
          <w:lang w:val="sr-Cyrl-RS"/>
        </w:rPr>
        <w:t xml:space="preserve"> за контакт ради заказивања посете је </w:t>
      </w:r>
      <w:r w:rsidR="00B76970">
        <w:rPr>
          <w:rFonts w:eastAsia="TimesNewRomanPSMT" w:cs="Arial"/>
          <w:bCs/>
          <w:lang w:val="sr-Cyrl-RS"/>
        </w:rPr>
        <w:t>Љиљана Михаиловић</w:t>
      </w:r>
      <w:r w:rsidR="00B76970" w:rsidRPr="00AC7EE4">
        <w:rPr>
          <w:rFonts w:eastAsia="TimesNewRomanPSMT" w:cs="Arial"/>
          <w:bCs/>
          <w:lang w:val="sr-Cyrl-RS"/>
        </w:rPr>
        <w:t xml:space="preserve"> </w:t>
      </w:r>
      <w:r w:rsidR="00B76970" w:rsidRPr="00AC7EE4">
        <w:rPr>
          <w:rFonts w:eastAsia="TimesNewRomanPSMT" w:cs="Arial"/>
          <w:bCs/>
          <w:lang w:val="sr-Latn-RS"/>
        </w:rPr>
        <w:t>e-mail</w:t>
      </w:r>
      <w:r w:rsidR="00B76970">
        <w:rPr>
          <w:rFonts w:eastAsia="TimesNewRomanPSMT" w:cs="Arial"/>
          <w:bCs/>
          <w:lang w:val="sr-Latn-RS"/>
        </w:rPr>
        <w:t xml:space="preserve">: </w:t>
      </w:r>
      <w:r w:rsidR="00B76970" w:rsidRPr="00AC7EE4">
        <w:rPr>
          <w:rFonts w:eastAsia="TimesNewRomanPSMT" w:cs="Arial"/>
          <w:bCs/>
          <w:lang w:val="sr-Latn-RS"/>
        </w:rPr>
        <w:t xml:space="preserve"> </w:t>
      </w:r>
      <w:r w:rsidR="00B76970">
        <w:rPr>
          <w:rFonts w:eastAsia="TimesNewRomanPSMT" w:cs="Arial"/>
          <w:bCs/>
          <w:lang w:val="sr-Latn-RS"/>
        </w:rPr>
        <w:t>ljiljana.mihailovic</w:t>
      </w:r>
      <w:r w:rsidR="00B76970" w:rsidRPr="00AC7EE4">
        <w:rPr>
          <w:rFonts w:eastAsia="TimesNewRomanPSMT" w:cs="Arial"/>
          <w:bCs/>
          <w:lang w:val="sr-Latn-RS"/>
        </w:rPr>
        <w:t>@eps.rs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445FC5">
      <w:pPr>
        <w:pStyle w:val="Heading10"/>
        <w:numPr>
          <w:ilvl w:val="0"/>
          <w:numId w:val="23"/>
        </w:numPr>
      </w:pPr>
      <w:bookmarkStart w:id="24"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45FC5">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45FC5">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45FC5">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445FC5">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45FC5">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45FC5">
            <w:pPr>
              <w:numPr>
                <w:ilvl w:val="0"/>
                <w:numId w:val="2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B76970" w:rsidRDefault="00B76970" w:rsidP="00B76970">
            <w:pPr>
              <w:autoSpaceDE w:val="0"/>
              <w:autoSpaceDN w:val="0"/>
              <w:adjustRightInd w:val="0"/>
              <w:ind w:left="360"/>
              <w:rPr>
                <w:rFonts w:cs="Arial"/>
                <w:lang w:val="sr-Cyrl-CS"/>
              </w:rPr>
            </w:pPr>
            <w:r w:rsidRPr="0056198C">
              <w:rPr>
                <w:rFonts w:cs="Arial"/>
                <w:b/>
                <w:lang w:val="sr-Cyrl-RS" w:eastAsia="sr-Latn-CS"/>
              </w:rPr>
              <w:t>1.</w:t>
            </w:r>
            <w:r w:rsidRPr="00B76970">
              <w:rPr>
                <w:rFonts w:cs="Arial"/>
                <w:lang w:val="sr-Cyrl-RS" w:eastAsia="sr-Latn-CS"/>
              </w:rPr>
              <w:t xml:space="preserve"> </w:t>
            </w:r>
            <w:r w:rsidR="008377FF" w:rsidRPr="00B76970">
              <w:rPr>
                <w:rFonts w:cs="Arial"/>
                <w:lang w:val="sr-Latn-CS" w:eastAsia="sr-Latn-CS"/>
              </w:rPr>
              <w:t xml:space="preserve">је у </w:t>
            </w:r>
            <w:r w:rsidR="00D52C88" w:rsidRPr="00B76970">
              <w:rPr>
                <w:rFonts w:cs="Arial"/>
                <w:lang w:val="sr-Cyrl-CS" w:eastAsia="sr-Latn-CS"/>
              </w:rPr>
              <w:t xml:space="preserve">периоду </w:t>
            </w:r>
            <w:r w:rsidRPr="00B76970">
              <w:rPr>
                <w:rFonts w:cs="Arial"/>
                <w:lang w:val="sr-Cyrl-CS" w:eastAsia="sr-Latn-CS"/>
              </w:rPr>
              <w:t xml:space="preserve">од почетка </w:t>
            </w:r>
            <w:r w:rsidR="00D52C88" w:rsidRPr="00B76970">
              <w:rPr>
                <w:rFonts w:cs="Arial"/>
                <w:lang w:val="sr-Cyrl-CS" w:eastAsia="sr-Latn-CS"/>
              </w:rPr>
              <w:t>201</w:t>
            </w:r>
            <w:r w:rsidRPr="00B76970">
              <w:rPr>
                <w:rFonts w:cs="Arial"/>
                <w:lang w:val="sr-Cyrl-CS" w:eastAsia="sr-Latn-CS"/>
              </w:rPr>
              <w:t>3</w:t>
            </w:r>
            <w:r w:rsidR="00D52C88" w:rsidRPr="00B76970">
              <w:rPr>
                <w:rFonts w:cs="Arial"/>
                <w:lang w:val="sr-Cyrl-CS" w:eastAsia="sr-Latn-CS"/>
              </w:rPr>
              <w:t xml:space="preserve">., </w:t>
            </w:r>
            <w:r w:rsidRPr="00B76970">
              <w:rPr>
                <w:rFonts w:cs="Arial"/>
                <w:lang w:val="sr-Cyrl-CS" w:eastAsia="sr-Latn-CS"/>
              </w:rPr>
              <w:t xml:space="preserve">до дана који је одређен као рок за подношење понуда </w:t>
            </w:r>
            <w:r w:rsidR="00D52C88" w:rsidRPr="00B76970">
              <w:rPr>
                <w:rFonts w:cs="Arial"/>
                <w:lang w:val="sr-Cyrl-RS"/>
              </w:rPr>
              <w:t>извршио радове/услуге кој</w:t>
            </w:r>
            <w:r w:rsidR="001B12B6" w:rsidRPr="00B76970">
              <w:rPr>
                <w:rFonts w:cs="Arial"/>
                <w:lang w:val="sr-Cyrl-RS"/>
              </w:rPr>
              <w:t>и</w:t>
            </w:r>
            <w:r w:rsidR="001B3B4D" w:rsidRPr="00B76970">
              <w:rPr>
                <w:rFonts w:cs="Arial"/>
                <w:lang w:val="sr-Cyrl-RS"/>
              </w:rPr>
              <w:t xml:space="preserve"> су предмет јавне набавке</w:t>
            </w:r>
            <w:r w:rsidR="00D52C88" w:rsidRPr="00B76970">
              <w:rPr>
                <w:rFonts w:cs="Arial"/>
                <w:lang w:val="sr-Cyrl-RS"/>
              </w:rPr>
              <w:t xml:space="preserve"> </w:t>
            </w:r>
            <w:r w:rsidR="001B3B4D" w:rsidRPr="00B76970">
              <w:rPr>
                <w:rFonts w:cs="Arial"/>
                <w:lang w:val="sr-Cyrl-RS" w:eastAsia="sr-Latn-CS"/>
              </w:rPr>
              <w:t xml:space="preserve">у укупној вредности која је једнака или већа </w:t>
            </w:r>
            <w:r w:rsidR="001B12B6" w:rsidRPr="00B76970">
              <w:rPr>
                <w:rFonts w:cs="Arial"/>
                <w:lang w:val="sr-Cyrl-CS"/>
              </w:rPr>
              <w:t xml:space="preserve">од </w:t>
            </w:r>
            <w:r w:rsidRPr="00B76970">
              <w:rPr>
                <w:rFonts w:cs="Arial"/>
                <w:lang w:val="sr-Cyrl-CS"/>
              </w:rPr>
              <w:t>8</w:t>
            </w:r>
            <w:r w:rsidR="001B12B6" w:rsidRPr="00B76970">
              <w:rPr>
                <w:rFonts w:cs="Arial"/>
                <w:lang w:val="sr-Cyrl-CS"/>
              </w:rPr>
              <w:t>.000.000,00 дин.</w:t>
            </w:r>
          </w:p>
          <w:p w:rsidR="00B76970" w:rsidRPr="0056198C" w:rsidRDefault="00B76970" w:rsidP="00B76970">
            <w:pPr>
              <w:autoSpaceDE w:val="0"/>
              <w:autoSpaceDN w:val="0"/>
              <w:adjustRightInd w:val="0"/>
              <w:ind w:left="340"/>
              <w:rPr>
                <w:rFonts w:cs="Arial"/>
                <w:lang w:val="sr-Cyrl-RS"/>
              </w:rPr>
            </w:pPr>
            <w:r w:rsidRPr="0056198C">
              <w:rPr>
                <w:rFonts w:cs="Arial"/>
                <w:b/>
                <w:color w:val="000000"/>
                <w:lang w:val="sr-Cyrl-RS"/>
              </w:rPr>
              <w:t>2.</w:t>
            </w:r>
            <w:r w:rsidRPr="00B76970">
              <w:rPr>
                <w:rFonts w:cs="Arial"/>
                <w:color w:val="000000"/>
                <w:lang w:val="sr-Cyrl-RS"/>
              </w:rPr>
              <w:t xml:space="preserve"> </w:t>
            </w:r>
            <w:r w:rsidRPr="00B76970">
              <w:rPr>
                <w:rFonts w:cs="Arial"/>
                <w:color w:val="000000"/>
              </w:rPr>
              <w:t xml:space="preserve">понуђач има важеће сертификате SRPS </w:t>
            </w:r>
            <w:r w:rsidR="0056198C">
              <w:rPr>
                <w:rFonts w:cs="Arial"/>
                <w:color w:val="000000"/>
              </w:rPr>
              <w:t>OHSAS</w:t>
            </w:r>
            <w:r w:rsidRPr="00B76970">
              <w:rPr>
                <w:rFonts w:cs="Arial"/>
                <w:color w:val="000000"/>
              </w:rPr>
              <w:t xml:space="preserve"> 18001</w:t>
            </w:r>
            <w:r w:rsidR="0056198C">
              <w:rPr>
                <w:rFonts w:cs="Arial"/>
                <w:color w:val="000000"/>
              </w:rPr>
              <w:t>:2008</w:t>
            </w:r>
          </w:p>
          <w:p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 xml:space="preserve">Доказ: </w:t>
            </w:r>
          </w:p>
          <w:p w:rsidR="00B76970" w:rsidRDefault="00F61597" w:rsidP="00B76970">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926FA9">
              <w:rPr>
                <w:rFonts w:eastAsia="Calibri" w:cs="Arial"/>
                <w:lang w:val="sr-Cyrl-CS"/>
              </w:rPr>
              <w:t>Списак извршених радова/услуга - стручне референце и  потврде о референтним набавкама</w:t>
            </w:r>
            <w:r w:rsidRPr="00926FA9">
              <w:rPr>
                <w:rFonts w:eastAsia="Calibri" w:cs="Arial"/>
                <w:b/>
                <w:sz w:val="24"/>
                <w:szCs w:val="24"/>
                <w:lang w:val="sr-Cyrl-CS"/>
              </w:rPr>
              <w:t>.</w:t>
            </w:r>
          </w:p>
          <w:p w:rsidR="00D52C88" w:rsidRPr="00D52C88" w:rsidRDefault="00D52C88" w:rsidP="00B76970">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lang w:val="sr-Cyrl-RS"/>
              </w:rPr>
              <w:t xml:space="preserve">Потврда садржи: број </w:t>
            </w:r>
            <w:r w:rsidRPr="00D52C88">
              <w:rPr>
                <w:rFonts w:eastAsiaTheme="minorHAnsi" w:cs="Arial"/>
                <w:lang w:val="sr-Cyrl-RS"/>
              </w:rPr>
              <w:t>Уговора, датум потписивања Уговора, период вршења услуге, предмет Уговора и укупно фактурисани износ по Уговору.</w:t>
            </w:r>
          </w:p>
          <w:p w:rsidR="00D52C88" w:rsidRPr="00D52C88" w:rsidRDefault="00D52C88" w:rsidP="00D52C88">
            <w:pPr>
              <w:spacing w:before="0" w:after="200"/>
              <w:rPr>
                <w:rFonts w:eastAsiaTheme="minorHAnsi" w:cs="Arial"/>
                <w:lang w:val="sr-Cyrl-RS"/>
              </w:rPr>
            </w:pPr>
            <w:r w:rsidRPr="00D52C88">
              <w:rPr>
                <w:rFonts w:eastAsiaTheme="minorHAnsi" w:cs="Arial"/>
                <w:lang w:val="sr-Cyrl-RS"/>
              </w:rPr>
              <w:t>Признају се само оне референце (реализовани Уговори) који су предмет јавне набавке.</w:t>
            </w:r>
          </w:p>
          <w:p w:rsidR="00D52C88" w:rsidRPr="001B3B4D" w:rsidRDefault="001B3B4D" w:rsidP="00F61597">
            <w:pPr>
              <w:autoSpaceDE w:val="0"/>
              <w:autoSpaceDN w:val="0"/>
              <w:adjustRightInd w:val="0"/>
              <w:spacing w:before="0"/>
              <w:ind w:left="56"/>
              <w:rPr>
                <w:rFonts w:eastAsiaTheme="minorHAnsi" w:cs="Arial"/>
                <w:lang w:val="sr-Cyrl-RS"/>
              </w:rPr>
            </w:pPr>
            <w:r w:rsidRPr="001B3B4D">
              <w:rPr>
                <w:rFonts w:cs="Arial"/>
                <w:lang w:val="sr-Cyrl-C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r w:rsidR="00D52C88" w:rsidRPr="001B3B4D">
              <w:rPr>
                <w:rFonts w:eastAsiaTheme="minorHAnsi" w:cs="Arial"/>
                <w:lang w:val="sr-Cyrl-RS"/>
              </w:rPr>
              <w:t>.</w:t>
            </w:r>
          </w:p>
          <w:p w:rsidR="00F61597" w:rsidRDefault="00F61597" w:rsidP="00F61597">
            <w:pPr>
              <w:autoSpaceDE w:val="0"/>
              <w:autoSpaceDN w:val="0"/>
              <w:adjustRightInd w:val="0"/>
              <w:spacing w:before="0"/>
              <w:ind w:left="56"/>
              <w:rPr>
                <w:rFonts w:eastAsiaTheme="minorHAnsi" w:cs="Arial"/>
                <w:lang w:val="sr-Cyrl-RS"/>
              </w:rPr>
            </w:pPr>
          </w:p>
          <w:p w:rsidR="0056198C" w:rsidRDefault="0056198C" w:rsidP="00F61597">
            <w:pPr>
              <w:autoSpaceDE w:val="0"/>
              <w:autoSpaceDN w:val="0"/>
              <w:adjustRightInd w:val="0"/>
              <w:spacing w:before="0"/>
              <w:ind w:left="56"/>
              <w:rPr>
                <w:rFonts w:eastAsiaTheme="minorHAnsi" w:cs="Arial"/>
                <w:lang w:val="sr-Cyrl-RS"/>
              </w:rPr>
            </w:pPr>
            <w:r w:rsidRPr="0056198C">
              <w:rPr>
                <w:rFonts w:eastAsiaTheme="minorHAnsi" w:cs="Arial"/>
                <w:b/>
                <w:lang w:val="sr-Cyrl-RS"/>
              </w:rPr>
              <w:t>2</w:t>
            </w:r>
            <w:r>
              <w:rPr>
                <w:rFonts w:eastAsiaTheme="minorHAnsi" w:cs="Arial"/>
                <w:lang w:val="sr-Cyrl-RS"/>
              </w:rPr>
              <w:t>. важећи сертификат</w:t>
            </w:r>
            <w:r w:rsidRPr="00B76970">
              <w:rPr>
                <w:rFonts w:cs="Arial"/>
                <w:color w:val="000000"/>
              </w:rPr>
              <w:t xml:space="preserve"> SRPS </w:t>
            </w:r>
            <w:r>
              <w:rPr>
                <w:rFonts w:cs="Arial"/>
                <w:color w:val="000000"/>
              </w:rPr>
              <w:t>OHSAS</w:t>
            </w:r>
            <w:r w:rsidRPr="00B76970">
              <w:rPr>
                <w:rFonts w:cs="Arial"/>
                <w:color w:val="000000"/>
              </w:rPr>
              <w:t xml:space="preserve"> 18001</w:t>
            </w:r>
            <w:r>
              <w:rPr>
                <w:rFonts w:cs="Arial"/>
                <w:color w:val="000000"/>
              </w:rPr>
              <w:t>:2008</w:t>
            </w: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8377FF" w:rsidRPr="00F61597">
              <w:rPr>
                <w:rFonts w:cs="Arial"/>
                <w:lang w:val="sr-Latn-CS" w:eastAsia="sr-Latn-CS"/>
              </w:rPr>
              <w:t>.</w:t>
            </w:r>
            <w:r w:rsidR="0056198C">
              <w:rPr>
                <w:rFonts w:cs="Arial"/>
                <w:lang w:val="sr-Cyrl-RS" w:eastAsia="sr-Latn-CS"/>
              </w:rPr>
              <w:t xml:space="preserve"> Довољно је да један члан достви важећи сертификат.</w:t>
            </w:r>
          </w:p>
          <w:p w:rsidR="008377FF" w:rsidRPr="00E47C2E" w:rsidRDefault="008377FF" w:rsidP="00445FC5">
            <w:pPr>
              <w:numPr>
                <w:ilvl w:val="0"/>
                <w:numId w:val="27"/>
              </w:numPr>
              <w:snapToGrid w:val="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B3B4D" w:rsidRPr="006929D8" w:rsidTr="008112A2">
        <w:trPr>
          <w:jc w:val="center"/>
        </w:trPr>
        <w:tc>
          <w:tcPr>
            <w:tcW w:w="729" w:type="dxa"/>
            <w:vAlign w:val="center"/>
          </w:tcPr>
          <w:p w:rsidR="001B3B4D" w:rsidRPr="000C4FB3" w:rsidRDefault="001B2FAF" w:rsidP="00620D6D">
            <w:pPr>
              <w:jc w:val="center"/>
              <w:rPr>
                <w:rFonts w:cs="Arial"/>
                <w:lang w:val="sr-Cyrl-RS"/>
              </w:rPr>
            </w:pPr>
            <w:r>
              <w:rPr>
                <w:rFonts w:cs="Arial"/>
                <w:lang w:val="sr-Cyrl-RS"/>
              </w:rPr>
              <w:t>6.</w:t>
            </w:r>
          </w:p>
        </w:tc>
        <w:tc>
          <w:tcPr>
            <w:tcW w:w="8430" w:type="dxa"/>
          </w:tcPr>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Услов:</w:t>
            </w:r>
          </w:p>
          <w:p w:rsidR="001B3B4D" w:rsidRPr="001B2FAF" w:rsidRDefault="001B3B4D" w:rsidP="001B3B4D">
            <w:pPr>
              <w:autoSpaceDE w:val="0"/>
              <w:autoSpaceDN w:val="0"/>
              <w:adjustRightInd w:val="0"/>
              <w:rPr>
                <w:rFonts w:cs="Arial"/>
                <w:lang w:val="sr-Latn-CS" w:eastAsia="sr-Latn-CS"/>
              </w:rPr>
            </w:pPr>
            <w:r w:rsidRPr="001B2FAF">
              <w:rPr>
                <w:rFonts w:cs="Arial"/>
                <w:lang w:val="sr-Latn-CS" w:eastAsia="sr-Latn-CS"/>
              </w:rPr>
              <w:t>Технички капацитет</w:t>
            </w:r>
          </w:p>
          <w:p w:rsidR="001B3B4D" w:rsidRPr="001B2FAF" w:rsidRDefault="001B3B4D" w:rsidP="001B3B4D">
            <w:pPr>
              <w:spacing w:before="0"/>
              <w:rPr>
                <w:rFonts w:cs="Arial"/>
                <w:lang w:val="sr-Cyrl-CS" w:eastAsia="sr-Latn-CS"/>
              </w:rPr>
            </w:pPr>
            <w:r w:rsidRPr="001B2FAF">
              <w:rPr>
                <w:rFonts w:cs="Arial"/>
                <w:lang w:val="ru-RU" w:eastAsia="sr-Latn-CS"/>
              </w:rPr>
              <w:t xml:space="preserve">Понуђач располаже довољним </w:t>
            </w:r>
            <w:r w:rsidRPr="001B2FAF">
              <w:rPr>
                <w:rFonts w:cs="Arial"/>
                <w:lang w:val="sr-Latn-CS" w:eastAsia="sr-Latn-CS"/>
              </w:rPr>
              <w:t>техничким</w:t>
            </w:r>
            <w:r w:rsidRPr="001B2FAF">
              <w:rPr>
                <w:rFonts w:cs="Arial"/>
                <w:lang w:val="ru-RU" w:eastAsia="sr-Latn-CS"/>
              </w:rPr>
              <w:t xml:space="preserve"> капацитетом</w:t>
            </w:r>
            <w:r w:rsidRPr="001B2FAF">
              <w:rPr>
                <w:rFonts w:cs="Arial"/>
                <w:lang w:val="sr-Latn-CS" w:eastAsia="sr-Latn-CS"/>
              </w:rPr>
              <w:t xml:space="preserve"> ако поседује </w:t>
            </w:r>
            <w:r w:rsidRPr="001B2FAF">
              <w:rPr>
                <w:rFonts w:cs="Arial"/>
                <w:lang w:val="sr-Cyrl-CS" w:eastAsia="sr-Latn-CS"/>
              </w:rPr>
              <w:t>(власништво/закуп):</w:t>
            </w:r>
          </w:p>
          <w:p w:rsidR="0056198C" w:rsidRPr="0056198C" w:rsidRDefault="001B3B4D" w:rsidP="0056198C">
            <w:pPr>
              <w:spacing w:before="0"/>
              <w:rPr>
                <w:rFonts w:cs="Arial"/>
                <w:lang w:val="sr-Cyrl-RS"/>
              </w:rPr>
            </w:pPr>
            <w:r>
              <w:rPr>
                <w:rFonts w:cs="Arial"/>
                <w:noProof/>
                <w:sz w:val="24"/>
                <w:szCs w:val="24"/>
                <w:lang w:val="sr-Cyrl-RS"/>
              </w:rPr>
              <w:t>-</w:t>
            </w:r>
          </w:p>
          <w:p w:rsidR="001B3B4D" w:rsidRPr="0056198C" w:rsidRDefault="0056198C" w:rsidP="0056198C">
            <w:pPr>
              <w:spacing w:before="0"/>
              <w:ind w:right="-64"/>
              <w:jc w:val="left"/>
              <w:rPr>
                <w:rFonts w:cs="Arial"/>
                <w:noProof/>
                <w:color w:val="FF0000"/>
                <w:lang w:val="sr-Cyrl-RS"/>
              </w:rPr>
            </w:pPr>
            <w:r w:rsidRPr="0056198C">
              <w:rPr>
                <w:rFonts w:cs="Arial"/>
                <w:lang w:val="sr-Cyrl-RS"/>
              </w:rPr>
              <w:t>-</w:t>
            </w:r>
            <w:r>
              <w:rPr>
                <w:rFonts w:cs="Arial"/>
                <w:lang w:val="sr-Cyrl-RS"/>
              </w:rPr>
              <w:t xml:space="preserve"> </w:t>
            </w:r>
            <w:r w:rsidRPr="0056198C">
              <w:rPr>
                <w:rFonts w:cs="Arial"/>
                <w:lang w:val="sr-Cyrl-RS"/>
              </w:rPr>
              <w:t>1 теретно возило за превоз шута на депониј</w:t>
            </w:r>
            <w:r>
              <w:rPr>
                <w:rFonts w:cs="Arial"/>
                <w:lang w:val="sr-Cyrl-RS"/>
              </w:rPr>
              <w:t>у</w:t>
            </w:r>
          </w:p>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lastRenderedPageBreak/>
              <w:t xml:space="preserve">Доказ: </w:t>
            </w:r>
          </w:p>
          <w:p w:rsidR="001B3B4D" w:rsidRPr="001B3B4D" w:rsidRDefault="001B3B4D" w:rsidP="001B3B4D">
            <w:pPr>
              <w:spacing w:before="0"/>
              <w:ind w:right="-4"/>
              <w:rPr>
                <w:rFonts w:cs="Arial"/>
                <w:lang w:val="sr-Cyrl-RS"/>
              </w:rPr>
            </w:pPr>
            <w:r w:rsidRPr="001B3B4D">
              <w:rPr>
                <w:rFonts w:cs="Arial"/>
                <w:lang w:val="sr-Cyrl-RS"/>
              </w:rPr>
              <w:t>Као доказ доставити:</w:t>
            </w:r>
          </w:p>
          <w:p w:rsidR="001B3B4D" w:rsidRPr="001B3B4D" w:rsidRDefault="001B3B4D" w:rsidP="001B3B4D">
            <w:pPr>
              <w:spacing w:before="0"/>
              <w:ind w:right="-4"/>
              <w:rPr>
                <w:rFonts w:cs="Arial"/>
                <w:lang w:val="sr-Cyrl-RS"/>
              </w:rPr>
            </w:pPr>
            <w:r w:rsidRPr="001B3B4D">
              <w:rPr>
                <w:rFonts w:cs="Arial"/>
                <w:lang w:val="sr-Cyrl-RS"/>
              </w:rPr>
              <w:t xml:space="preserve"> -Уговор о куповини или уговор о лизингу или закупу или рачун (фактуру) о набавци или пописна листа оверена од стране овлашћеног лица понуђача</w:t>
            </w:r>
          </w:p>
          <w:p w:rsidR="001B3B4D" w:rsidRPr="001B3B4D" w:rsidRDefault="001B3B4D" w:rsidP="001B3B4D">
            <w:pPr>
              <w:spacing w:before="0" w:line="276" w:lineRule="auto"/>
              <w:ind w:right="-4"/>
              <w:rPr>
                <w:rFonts w:cs="Arial"/>
                <w:lang w:val="sr-Cyrl-RS"/>
              </w:rPr>
            </w:pPr>
            <w:r w:rsidRPr="001B3B4D">
              <w:rPr>
                <w:rFonts w:cs="Arial"/>
                <w:sz w:val="24"/>
                <w:szCs w:val="24"/>
                <w:lang w:val="sr-Cyrl-RS"/>
              </w:rPr>
              <w:t xml:space="preserve"> и</w:t>
            </w:r>
          </w:p>
          <w:p w:rsidR="001B3B4D" w:rsidRPr="001B2FAF" w:rsidRDefault="001B3B4D" w:rsidP="001B3B4D">
            <w:pPr>
              <w:spacing w:before="0"/>
              <w:rPr>
                <w:rFonts w:eastAsia="Calibri" w:cs="Arial"/>
                <w:lang w:val="ru-RU" w:eastAsia="sr-Latn-CS"/>
              </w:rPr>
            </w:pPr>
            <w:r w:rsidRPr="001B2FAF">
              <w:rPr>
                <w:rFonts w:cs="Arial"/>
                <w:lang w:val="sr-Cyrl-RS"/>
              </w:rPr>
              <w:t>- саобраћајну дозволу</w:t>
            </w:r>
            <w:r w:rsidR="000D5E2D">
              <w:rPr>
                <w:rFonts w:cs="Arial"/>
                <w:lang w:val="sr-Cyrl-RS"/>
              </w:rPr>
              <w:t xml:space="preserve"> за возило</w:t>
            </w:r>
            <w:r w:rsidRPr="001B2FAF">
              <w:rPr>
                <w:rFonts w:cs="Arial"/>
                <w:lang w:val="sr-Cyrl-RS"/>
              </w:rPr>
              <w:t>.</w:t>
            </w:r>
          </w:p>
          <w:p w:rsidR="001B3B4D" w:rsidRPr="001B2FAF" w:rsidRDefault="001B3B4D" w:rsidP="001B3B4D">
            <w:pPr>
              <w:rPr>
                <w:rFonts w:cs="Arial"/>
                <w:b/>
                <w:u w:val="single"/>
                <w:lang w:val="sr-Latn-CS" w:eastAsia="sr-Latn-CS"/>
              </w:rPr>
            </w:pPr>
            <w:r w:rsidRPr="001B2FAF">
              <w:rPr>
                <w:rFonts w:cs="Arial"/>
                <w:b/>
                <w:u w:val="single"/>
                <w:lang w:val="sr-Latn-CS" w:eastAsia="sr-Latn-CS"/>
              </w:rPr>
              <w:t>Напомена:</w:t>
            </w:r>
          </w:p>
          <w:p w:rsidR="001B3B4D" w:rsidRPr="001B2FAF"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1B3B4D" w:rsidRPr="001B2FAF">
              <w:rPr>
                <w:rFonts w:cs="Arial"/>
                <w:lang w:val="sr-Latn-CS" w:eastAsia="sr-Latn-CS"/>
              </w:rPr>
              <w:t>.</w:t>
            </w:r>
          </w:p>
          <w:p w:rsidR="001B3B4D" w:rsidRPr="00926FA9" w:rsidRDefault="001B3B4D" w:rsidP="00445FC5">
            <w:pPr>
              <w:numPr>
                <w:ilvl w:val="0"/>
                <w:numId w:val="27"/>
              </w:numPr>
              <w:snapToGrid w:val="0"/>
              <w:rPr>
                <w:rFonts w:cs="Arial"/>
                <w:b/>
                <w:u w:val="single"/>
                <w:lang w:val="sr-Latn-CS" w:eastAsia="sr-Latn-CS"/>
              </w:rPr>
            </w:pPr>
            <w:r w:rsidRPr="001B2F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753A9D" w:rsidRDefault="001B2FAF" w:rsidP="00620D6D">
            <w:pPr>
              <w:jc w:val="center"/>
              <w:rPr>
                <w:rFonts w:cs="Arial"/>
                <w:color w:val="00B0F0"/>
                <w:lang w:val="sr-Cyrl-RS"/>
              </w:rPr>
            </w:pPr>
            <w:r>
              <w:rPr>
                <w:rFonts w:cs="Arial"/>
                <w:lang w:val="sr-Cyrl-RS"/>
              </w:rPr>
              <w:lastRenderedPageBreak/>
              <w:t>7</w:t>
            </w:r>
            <w:r w:rsidR="00753A9D">
              <w:rPr>
                <w:rFonts w:cs="Arial"/>
                <w:lang w:val="sr-Cyrl-RS"/>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513AAF" w:rsidRPr="00513AAF" w:rsidRDefault="00513AAF" w:rsidP="00513AAF">
            <w:pPr>
              <w:snapToGrid w:val="0"/>
              <w:spacing w:before="0"/>
              <w:rPr>
                <w:rFonts w:cs="Arial"/>
                <w:noProof/>
                <w:lang w:val="sr-Cyrl-CS" w:eastAsia="hr-HR"/>
              </w:rPr>
            </w:pPr>
            <w:r w:rsidRPr="00513AAF">
              <w:rPr>
                <w:rFonts w:cs="Arial"/>
                <w:noProof/>
                <w:sz w:val="24"/>
                <w:szCs w:val="24"/>
                <w:lang w:val="sr-Cyrl-CS" w:eastAsia="hr-HR"/>
              </w:rPr>
              <w:t xml:space="preserve">- </w:t>
            </w:r>
            <w:r w:rsidRPr="00513AAF">
              <w:rPr>
                <w:rFonts w:cs="Arial"/>
                <w:noProof/>
                <w:lang w:val="sr-Cyrl-CS" w:eastAsia="hr-HR"/>
              </w:rPr>
              <w:t>1 дипломираног инжењера (VII степена стручне спреме), са лиценцом Одговорног извођача радова из групе 400,410</w:t>
            </w:r>
            <w:r>
              <w:rPr>
                <w:rFonts w:cs="Arial"/>
                <w:noProof/>
                <w:lang w:val="sr-Cyrl-CS" w:eastAsia="hr-HR"/>
              </w:rPr>
              <w:t xml:space="preserve"> или 411, издате од Инжењерске </w:t>
            </w:r>
            <w:r w:rsidRPr="00513AAF">
              <w:rPr>
                <w:rFonts w:cs="Arial"/>
                <w:noProof/>
                <w:lang w:val="sr-Cyrl-CS" w:eastAsia="hr-HR"/>
              </w:rPr>
              <w:t>коморе Србије,</w:t>
            </w:r>
          </w:p>
          <w:p w:rsidR="00513AAF" w:rsidRPr="00513AAF" w:rsidRDefault="00513AAF" w:rsidP="00513AAF">
            <w:pPr>
              <w:snapToGrid w:val="0"/>
              <w:spacing w:before="0"/>
              <w:rPr>
                <w:rFonts w:cs="Arial"/>
                <w:noProof/>
                <w:lang w:val="sr-Cyrl-CS" w:eastAsia="hr-HR"/>
              </w:rPr>
            </w:pPr>
            <w:r w:rsidRPr="00513AAF">
              <w:rPr>
                <w:rFonts w:cs="Arial"/>
                <w:noProof/>
                <w:lang w:val="sr-Cyrl-CS" w:eastAsia="hr-HR"/>
              </w:rPr>
              <w:t>- 1 дипломираног инжењера (VII степена стручне спреме), са лиценцом Одговорног извођача радова из г</w:t>
            </w:r>
            <w:r>
              <w:rPr>
                <w:rFonts w:cs="Arial"/>
                <w:noProof/>
                <w:lang w:val="sr-Cyrl-CS" w:eastAsia="hr-HR"/>
              </w:rPr>
              <w:t xml:space="preserve">рупе 430, издате од Инжењерске </w:t>
            </w:r>
            <w:r w:rsidRPr="00513AAF">
              <w:rPr>
                <w:rFonts w:cs="Arial"/>
                <w:noProof/>
                <w:lang w:val="sr-Cyrl-CS" w:eastAsia="hr-HR"/>
              </w:rPr>
              <w:t>коморе Србије,</w:t>
            </w:r>
          </w:p>
          <w:p w:rsidR="00513AAF" w:rsidRPr="00513AAF" w:rsidRDefault="00513AAF" w:rsidP="00513AAF">
            <w:pPr>
              <w:snapToGrid w:val="0"/>
              <w:spacing w:before="0"/>
              <w:rPr>
                <w:rFonts w:cs="Arial"/>
                <w:noProof/>
                <w:lang w:val="sr-Cyrl-CS" w:eastAsia="hr-HR"/>
              </w:rPr>
            </w:pPr>
            <w:r w:rsidRPr="00513AAF">
              <w:rPr>
                <w:rFonts w:cs="Arial"/>
                <w:noProof/>
                <w:lang w:val="sr-Cyrl-CS" w:eastAsia="hr-HR"/>
              </w:rPr>
              <w:t xml:space="preserve">- 1 дипломираног инжењера (VII степена стручне спреме), са лиценцом Одговорног извођача радова из </w:t>
            </w:r>
            <w:r>
              <w:rPr>
                <w:rFonts w:cs="Arial"/>
                <w:noProof/>
                <w:lang w:val="sr-Cyrl-CS" w:eastAsia="hr-HR"/>
              </w:rPr>
              <w:t xml:space="preserve">групе 450 издате од Инжењерске </w:t>
            </w:r>
            <w:r w:rsidRPr="00513AAF">
              <w:rPr>
                <w:rFonts w:cs="Arial"/>
                <w:noProof/>
                <w:lang w:val="sr-Cyrl-CS" w:eastAsia="hr-HR"/>
              </w:rPr>
              <w:t>коморе Србије,</w:t>
            </w:r>
          </w:p>
          <w:p w:rsidR="00513AAF" w:rsidRDefault="00513AAF" w:rsidP="00513AAF">
            <w:pPr>
              <w:snapToGrid w:val="0"/>
              <w:spacing w:before="0"/>
              <w:rPr>
                <w:rFonts w:cs="Arial"/>
                <w:noProof/>
                <w:lang w:val="sr-Cyrl-CS" w:eastAsia="hr-HR"/>
              </w:rPr>
            </w:pPr>
            <w:r w:rsidRPr="00513AAF">
              <w:rPr>
                <w:rFonts w:cs="Arial"/>
                <w:noProof/>
                <w:lang w:val="sr-Cyrl-CS" w:eastAsia="hr-HR"/>
              </w:rPr>
              <w:t>- 1 шефа градилишта,минимум средња стручна спрема-техничар грађевинске или архитектонске струке са положеним стручним испитом.</w:t>
            </w:r>
          </w:p>
          <w:p w:rsidR="00513AAF" w:rsidRPr="00513AAF" w:rsidRDefault="00513AAF" w:rsidP="00513AAF">
            <w:pPr>
              <w:snapToGrid w:val="0"/>
              <w:spacing w:before="0"/>
              <w:rPr>
                <w:rFonts w:cs="Arial"/>
                <w:noProof/>
                <w:lang w:val="sr-Cyrl-CS" w:eastAsia="hr-HR"/>
              </w:rPr>
            </w:pPr>
            <w:r>
              <w:rPr>
                <w:rFonts w:cs="Arial"/>
                <w:noProof/>
                <w:lang w:val="sr-Cyrl-CS" w:eastAsia="hr-HR"/>
              </w:rPr>
              <w:t>- следеће раднике:</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-3 керамичара,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-5 монтера суве градње (гипсара),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-2 молеро-фарбара,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-1 водоинсталатера,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-1 бравара,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-2 лимара,</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w:t>
            </w:r>
            <w:r w:rsidRPr="00513AAF">
              <w:rPr>
                <w:rFonts w:cs="Arial"/>
                <w:noProof/>
                <w:lang w:eastAsia="hr-HR"/>
              </w:rPr>
              <w:t>2</w:t>
            </w:r>
            <w:r w:rsidRPr="00513AAF">
              <w:rPr>
                <w:rFonts w:cs="Arial"/>
                <w:noProof/>
                <w:lang w:val="sr-Cyrl-CS" w:eastAsia="hr-HR"/>
              </w:rPr>
              <w:t xml:space="preserve"> електр</w:t>
            </w:r>
            <w:r w:rsidRPr="00513AAF">
              <w:rPr>
                <w:rFonts w:cs="Arial"/>
                <w:noProof/>
                <w:lang w:val="sr-Cyrl-RS" w:eastAsia="hr-HR"/>
              </w:rPr>
              <w:t>оинсталатер</w:t>
            </w:r>
            <w:r w:rsidRPr="00513AAF">
              <w:rPr>
                <w:rFonts w:cs="Arial"/>
                <w:noProof/>
                <w:lang w:val="sr-Cyrl-CS" w:eastAsia="hr-HR"/>
              </w:rPr>
              <w:t>,</w:t>
            </w:r>
          </w:p>
          <w:p w:rsidR="00513AAF" w:rsidRPr="00513AAF" w:rsidRDefault="00513AAF" w:rsidP="00513AAF">
            <w:pPr>
              <w:snapToGrid w:val="0"/>
              <w:spacing w:before="0"/>
              <w:ind w:left="482"/>
              <w:rPr>
                <w:rFonts w:cs="Arial"/>
                <w:noProof/>
                <w:lang w:val="sr-Cyrl-CS" w:eastAsia="hr-HR"/>
              </w:rPr>
            </w:pPr>
            <w:r w:rsidRPr="00513AAF">
              <w:rPr>
                <w:rFonts w:cs="Arial"/>
                <w:noProof/>
                <w:lang w:val="sr-Cyrl-CS" w:eastAsia="hr-HR"/>
              </w:rPr>
              <w:t>-4 помоћна радника.</w:t>
            </w:r>
            <w:r w:rsidRPr="00513AAF">
              <w:rPr>
                <w:rFonts w:cs="Arial"/>
                <w:noProof/>
                <w:lang w:val="sr-Cyrl-CS" w:eastAsia="hr-HR"/>
              </w:rPr>
              <w:tab/>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926FA9">
              <w:rPr>
                <w:rFonts w:cs="Arial"/>
                <w:lang w:val="sr-Cyrl-RS" w:eastAsia="sr-Latn-CS"/>
              </w:rPr>
              <w:t>7</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926FA9">
              <w:rPr>
                <w:rFonts w:cs="Arial"/>
                <w:lang w:val="sr-Cyrl-RS" w:eastAsia="sr-Latn-CS"/>
              </w:rPr>
              <w:t>7</w:t>
            </w:r>
            <w:r w:rsidRPr="00926FA9">
              <w:rPr>
                <w:rFonts w:cs="Arial"/>
                <w:lang w:val="sr-Latn-CS" w:eastAsia="sr-Latn-CS"/>
              </w:rPr>
              <w:t xml:space="preserve"> запослени код понуђача - </w:t>
            </w:r>
            <w:r w:rsidRPr="00926FA9">
              <w:rPr>
                <w:rFonts w:eastAsia="Calibri" w:cs="Arial"/>
                <w:lang w:val="sr-Latn-CS" w:eastAsia="sr-Latn-CS"/>
              </w:rPr>
              <w:t>за лица у радном односу</w:t>
            </w:r>
          </w:p>
          <w:p w:rsidR="009D2819" w:rsidRPr="00926FA9" w:rsidRDefault="008377FF" w:rsidP="00445FC5">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C4FB3"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513AAF" w:rsidRDefault="00513AAF" w:rsidP="00513AAF">
            <w:pPr>
              <w:pStyle w:val="ListParagraph"/>
              <w:numPr>
                <w:ilvl w:val="0"/>
                <w:numId w:val="28"/>
              </w:numPr>
              <w:tabs>
                <w:tab w:val="left" w:pos="122"/>
                <w:tab w:val="left" w:pos="287"/>
              </w:tabs>
              <w:spacing w:before="0" w:after="0" w:line="240" w:lineRule="auto"/>
              <w:rPr>
                <w:rFonts w:ascii="Arial" w:hAnsi="Arial" w:cs="Arial"/>
                <w:lang w:val="sr-Cyrl-RS" w:eastAsia="sr-Latn-CS"/>
              </w:rPr>
            </w:pPr>
            <w:r w:rsidRPr="00513AAF">
              <w:rPr>
                <w:rFonts w:ascii="Arial" w:hAnsi="Arial" w:cs="Arial"/>
                <w:lang w:val="sr-Cyrl-CS" w:eastAsia="hr-HR"/>
              </w:rPr>
              <w:t xml:space="preserve">За инжењере </w:t>
            </w:r>
            <w:r w:rsidRPr="00513AAF">
              <w:rPr>
                <w:rFonts w:ascii="Arial" w:hAnsi="Arial" w:cs="Arial"/>
                <w:lang w:val="sr-Cyrl-RS"/>
              </w:rPr>
              <w:t>к</w:t>
            </w:r>
            <w:r w:rsidRPr="00513AAF">
              <w:rPr>
                <w:rFonts w:ascii="Arial" w:hAnsi="Arial" w:cs="Arial"/>
                <w:lang w:val="sr-Latn-CS"/>
              </w:rPr>
              <w:t>опиј</w:t>
            </w:r>
            <w:r w:rsidRPr="00513AAF">
              <w:rPr>
                <w:rFonts w:ascii="Arial" w:hAnsi="Arial" w:cs="Arial"/>
                <w:lang w:val="sr-Cyrl-RS"/>
              </w:rPr>
              <w:t xml:space="preserve">у </w:t>
            </w:r>
            <w:r w:rsidRPr="00513AAF">
              <w:rPr>
                <w:rFonts w:ascii="Arial" w:hAnsi="Arial" w:cs="Arial"/>
                <w:lang w:val="sr-Latn-CS"/>
              </w:rPr>
              <w:t xml:space="preserve"> тражених лиценци и </w:t>
            </w:r>
            <w:r w:rsidRPr="00513AAF">
              <w:rPr>
                <w:rFonts w:ascii="Arial" w:hAnsi="Arial" w:cs="Arial"/>
                <w:lang w:val="sr-Cyrl-RS"/>
              </w:rPr>
              <w:t xml:space="preserve">копију </w:t>
            </w:r>
            <w:r w:rsidRPr="00513AAF">
              <w:rPr>
                <w:rFonts w:ascii="Arial" w:hAnsi="Arial" w:cs="Arial"/>
                <w:lang w:val="sr-Latn-CS"/>
              </w:rPr>
              <w:t>потврд</w:t>
            </w:r>
            <w:r w:rsidRPr="00513AAF">
              <w:rPr>
                <w:rFonts w:ascii="Arial" w:hAnsi="Arial" w:cs="Arial"/>
                <w:lang w:val="sr-Cyrl-RS"/>
              </w:rPr>
              <w:t>е</w:t>
            </w:r>
            <w:r w:rsidRPr="00513AAF">
              <w:rPr>
                <w:rFonts w:ascii="Arial" w:hAnsi="Arial" w:cs="Arial"/>
                <w:lang w:val="sr-Latn-CS"/>
              </w:rPr>
              <w:t xml:space="preserve"> од Инжењерске Коморе Србије којим се доказује да </w:t>
            </w:r>
            <w:r w:rsidRPr="00513AAF">
              <w:rPr>
                <w:rFonts w:ascii="Arial" w:hAnsi="Arial" w:cs="Arial"/>
                <w:lang w:val="sr-Cyrl-RS"/>
              </w:rPr>
              <w:t xml:space="preserve">су </w:t>
            </w:r>
            <w:r w:rsidRPr="00513AAF">
              <w:rPr>
                <w:rFonts w:ascii="Arial" w:hAnsi="Arial" w:cs="Arial"/>
                <w:lang w:val="sr-Latn-CS"/>
              </w:rPr>
              <w:t>тражене лиценце важеће и да одлуком Суда части издате лиценце нису одузете</w:t>
            </w:r>
          </w:p>
          <w:p w:rsidR="00513AAF" w:rsidRDefault="00513AAF" w:rsidP="00513AAF">
            <w:pPr>
              <w:pStyle w:val="ListParagraph"/>
              <w:tabs>
                <w:tab w:val="left" w:pos="122"/>
                <w:tab w:val="left" w:pos="287"/>
              </w:tabs>
              <w:spacing w:before="0" w:after="0" w:line="240" w:lineRule="auto"/>
              <w:rPr>
                <w:rFonts w:ascii="Arial" w:hAnsi="Arial" w:cs="Arial"/>
                <w:lang w:val="sr-Cyrl-RS" w:eastAsia="sr-Latn-CS"/>
              </w:rPr>
            </w:pPr>
            <w:r>
              <w:rPr>
                <w:rFonts w:ascii="Arial" w:hAnsi="Arial" w:cs="Arial"/>
                <w:lang w:val="sr-Cyrl-RS"/>
              </w:rPr>
              <w:t>и</w:t>
            </w:r>
          </w:p>
          <w:p w:rsidR="00513AAF" w:rsidRPr="00513AAF" w:rsidRDefault="00513AAF" w:rsidP="00445FC5">
            <w:pPr>
              <w:numPr>
                <w:ilvl w:val="0"/>
                <w:numId w:val="28"/>
              </w:numPr>
              <w:autoSpaceDE w:val="0"/>
              <w:autoSpaceDN w:val="0"/>
              <w:adjustRightInd w:val="0"/>
              <w:spacing w:before="0"/>
              <w:rPr>
                <w:rFonts w:cs="Arial"/>
                <w:b/>
                <w:color w:val="00B0F0"/>
                <w:u w:val="single"/>
                <w:lang w:val="sr-Latn-CS" w:eastAsia="sr-Latn-CS"/>
              </w:rPr>
            </w:pPr>
            <w:r w:rsidRPr="00513AAF">
              <w:rPr>
                <w:rFonts w:eastAsia="Calibri" w:cs="Arial"/>
                <w:lang w:val="sr-Cyrl-RS"/>
              </w:rPr>
              <w:lastRenderedPageBreak/>
              <w:t xml:space="preserve">За шефа градилишта </w:t>
            </w:r>
            <w:r w:rsidRPr="00513AAF">
              <w:rPr>
                <w:rFonts w:cs="Arial"/>
                <w:lang w:val="sr-Cyrl-CS" w:eastAsia="hr-HR"/>
              </w:rPr>
              <w:t xml:space="preserve">као доказ доставити уверење о положеном стручном испиту </w:t>
            </w:r>
          </w:p>
          <w:p w:rsidR="00513AAF" w:rsidRPr="00513AAF" w:rsidRDefault="00513AAF" w:rsidP="00513AAF">
            <w:pPr>
              <w:autoSpaceDE w:val="0"/>
              <w:autoSpaceDN w:val="0"/>
              <w:adjustRightInd w:val="0"/>
              <w:spacing w:before="0"/>
              <w:ind w:left="720"/>
              <w:rPr>
                <w:rFonts w:cs="Arial"/>
                <w:lang w:val="sr-Cyrl-RS" w:eastAsia="sr-Latn-CS"/>
              </w:rPr>
            </w:pPr>
            <w:r w:rsidRPr="00513AAF">
              <w:rPr>
                <w:rFonts w:cs="Arial"/>
                <w:lang w:val="sr-Cyrl-RS" w:eastAsia="sr-Latn-CS"/>
              </w:rPr>
              <w:t>и</w:t>
            </w:r>
          </w:p>
          <w:p w:rsidR="000C4FB3" w:rsidRPr="001B2FAF" w:rsidRDefault="000C4FB3" w:rsidP="00445FC5">
            <w:pPr>
              <w:numPr>
                <w:ilvl w:val="0"/>
                <w:numId w:val="28"/>
              </w:numPr>
              <w:autoSpaceDE w:val="0"/>
              <w:autoSpaceDN w:val="0"/>
              <w:adjustRightInd w:val="0"/>
              <w:spacing w:before="0"/>
              <w:rPr>
                <w:rFonts w:cs="Arial"/>
                <w:b/>
                <w:color w:val="00B0F0"/>
                <w:u w:val="single"/>
                <w:lang w:val="sr-Latn-CS" w:eastAsia="sr-Latn-CS"/>
              </w:rPr>
            </w:pPr>
            <w:r w:rsidRPr="00513AAF">
              <w:rPr>
                <w:rFonts w:cs="Arial"/>
                <w:lang w:val="sr-Cyrl-RS"/>
              </w:rPr>
              <w:t xml:space="preserve">за </w:t>
            </w:r>
            <w:r w:rsidR="00513AAF" w:rsidRPr="00513AAF">
              <w:rPr>
                <w:rFonts w:cs="Arial"/>
                <w:lang w:val="sr-Cyrl-CS" w:eastAsia="hr-HR"/>
              </w:rPr>
              <w:t>раднике</w:t>
            </w:r>
            <w:r w:rsidR="001B2FAF" w:rsidRPr="001B2FAF">
              <w:rPr>
                <w:rFonts w:cs="Arial"/>
                <w:lang w:val="sr-Cyrl-CS" w:eastAsia="hr-HR"/>
              </w:rPr>
              <w:t xml:space="preserve"> уверења од овлашћених институција (дипломе, сертификате, потврде и сл.) којим се доказује да су оспособљени за </w:t>
            </w:r>
            <w:r w:rsidR="004145BD">
              <w:rPr>
                <w:rFonts w:cs="Arial"/>
                <w:lang w:val="sr-Cyrl-CS" w:eastAsia="hr-HR"/>
              </w:rPr>
              <w:t>тражене послове</w:t>
            </w:r>
            <w:r w:rsidRPr="001B2FAF">
              <w:rPr>
                <w:rFonts w:cs="Arial"/>
                <w:lang w:val="sr-Cyrl-RS"/>
              </w:rPr>
              <w:t>.</w:t>
            </w:r>
          </w:p>
          <w:p w:rsidR="00677482" w:rsidRDefault="00677482" w:rsidP="000C4FB3">
            <w:pPr>
              <w:autoSpaceDE w:val="0"/>
              <w:autoSpaceDN w:val="0"/>
              <w:adjustRightInd w:val="0"/>
              <w:spacing w:before="0"/>
              <w:ind w:left="720"/>
              <w:rPr>
                <w:rFonts w:cs="Arial"/>
                <w:b/>
                <w:u w:val="single"/>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445FC5">
            <w:pPr>
              <w:numPr>
                <w:ilvl w:val="0"/>
                <w:numId w:val="27"/>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1B2FAF">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lastRenderedPageBreak/>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445FC5">
      <w:pPr>
        <w:pStyle w:val="KDPodnaslov1"/>
        <w:numPr>
          <w:ilvl w:val="0"/>
          <w:numId w:val="23"/>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533638" w:rsidP="001D443D">
      <w:pPr>
        <w:pStyle w:val="KDParagraf"/>
        <w:spacing w:before="0"/>
        <w:rPr>
          <w:rFonts w:cs="Arial"/>
          <w:lang w:val="ru-RU"/>
        </w:rPr>
      </w:pPr>
      <w:r>
        <w:rPr>
          <w:rFonts w:cs="Arial"/>
          <w:lang w:val="ru-RU"/>
        </w:rPr>
        <w:t>У</w:t>
      </w:r>
      <w:r w:rsidR="00873EBD"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00873EBD" w:rsidRPr="006929D8">
        <w:rPr>
          <w:rFonts w:cs="Arial"/>
          <w:b/>
          <w:bCs/>
          <w:lang w:val="ru-RU"/>
        </w:rPr>
        <w:t>5%</w:t>
      </w:r>
      <w:r w:rsidR="00904B7B" w:rsidRPr="00D0510D">
        <w:rPr>
          <w:rFonts w:cs="Arial"/>
          <w:b/>
          <w:bCs/>
          <w:lang w:val="sr-Cyrl-RS"/>
        </w:rPr>
        <w:t xml:space="preserve"> </w:t>
      </w:r>
      <w:r w:rsidR="00873EBD" w:rsidRPr="006929D8">
        <w:rPr>
          <w:rFonts w:cs="Arial"/>
          <w:lang w:val="ru-RU"/>
        </w:rPr>
        <w:t>у односу на н</w:t>
      </w:r>
      <w:r w:rsidR="00873EBD" w:rsidRPr="00D0510D">
        <w:rPr>
          <w:rFonts w:cs="Arial"/>
        </w:rPr>
        <w:t>a</w:t>
      </w:r>
      <w:r w:rsidR="00873EBD"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445FC5">
      <w:pPr>
        <w:pStyle w:val="KDPodnaslov2"/>
        <w:numPr>
          <w:ilvl w:val="1"/>
          <w:numId w:val="29"/>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1B2FAF" w:rsidRPr="00B924D0" w:rsidRDefault="001B2FAF" w:rsidP="001B2FAF">
      <w:pPr>
        <w:spacing w:before="0"/>
        <w:rPr>
          <w:rFonts w:eastAsia="Calibri" w:cs="Arial"/>
          <w:lang w:val="sr-Cyrl-RS"/>
        </w:rPr>
      </w:pPr>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Pr="00B924D0">
        <w:rPr>
          <w:rFonts w:eastAsia="Calibri" w:cs="Arial"/>
        </w:rPr>
        <w:t>.</w:t>
      </w:r>
      <w:r w:rsidR="00E63A37">
        <w:rPr>
          <w:rFonts w:eastAsia="Calibri" w:cs="Arial"/>
          <w:lang w:val="sr-Cyrl-RS"/>
        </w:rPr>
        <w:t xml:space="preserve"> </w:t>
      </w:r>
      <w:r w:rsidR="00E63A37" w:rsidRPr="00B924D0">
        <w:rPr>
          <w:rFonts w:eastAsia="Calibri" w:cs="Arial"/>
        </w:rPr>
        <w:t xml:space="preserve">Уколико две или више понуда имају </w:t>
      </w:r>
      <w:r w:rsidR="00E63A37" w:rsidRPr="00B924D0">
        <w:rPr>
          <w:rFonts w:eastAsia="Calibri" w:cs="Arial"/>
        </w:rPr>
        <w:lastRenderedPageBreak/>
        <w:t xml:space="preserve">исту </w:t>
      </w:r>
      <w:r w:rsidR="00E63A37">
        <w:rPr>
          <w:rFonts w:eastAsia="Calibri" w:cs="Arial"/>
          <w:lang w:val="sr-Cyrl-RS"/>
        </w:rPr>
        <w:t>гарантни рок</w:t>
      </w:r>
      <w:r w:rsidR="00E63A37" w:rsidRPr="00B924D0">
        <w:rPr>
          <w:rFonts w:eastAsia="Calibri" w:cs="Arial"/>
        </w:rPr>
        <w:t xml:space="preserve">, као повољнија биће изабрана понуда оног понуђача који је понудио </w:t>
      </w:r>
      <w:r w:rsidR="00E63A37">
        <w:rPr>
          <w:rFonts w:eastAsia="Calibri" w:cs="Arial"/>
          <w:lang w:val="sr-Cyrl-RS"/>
        </w:rPr>
        <w:t>краћи</w:t>
      </w:r>
      <w:r w:rsidR="00E63A37" w:rsidRPr="00B924D0">
        <w:rPr>
          <w:rFonts w:eastAsia="Calibri" w:cs="Arial"/>
          <w:lang w:val="sr-Cyrl-RS"/>
        </w:rPr>
        <w:t xml:space="preserve"> </w:t>
      </w:r>
      <w:r w:rsidR="00E63A37">
        <w:rPr>
          <w:rFonts w:eastAsia="Calibri" w:cs="Arial"/>
          <w:lang w:val="sr-Cyrl-RS"/>
        </w:rPr>
        <w:t>рок извршења.</w:t>
      </w:r>
      <w:r w:rsidRPr="00B924D0">
        <w:rPr>
          <w:rFonts w:eastAsia="Calibri" w:cs="Arial"/>
          <w:lang w:val="sr-Cyrl-RS"/>
        </w:rPr>
        <w:t xml:space="preserve"> </w:t>
      </w:r>
    </w:p>
    <w:p w:rsidR="001B2FAF" w:rsidRPr="00B924D0" w:rsidRDefault="001B2FAF" w:rsidP="001B2FAF">
      <w:pPr>
        <w:spacing w:before="0"/>
        <w:rPr>
          <w:rFonts w:eastAsia="Calibri" w:cs="Arial"/>
          <w:lang w:val="sr-Cyrl-RS"/>
        </w:rPr>
      </w:pPr>
    </w:p>
    <w:p w:rsidR="001B2FAF" w:rsidRPr="00B924D0" w:rsidRDefault="001B2FAF" w:rsidP="001B2FAF">
      <w:pPr>
        <w:spacing w:before="0"/>
        <w:rPr>
          <w:rFonts w:eastAsia="TimesNewRomanPSMT" w:cs="Arial"/>
          <w:bCs/>
          <w:color w:val="000000"/>
          <w:lang w:val="sr-Cyrl-RS"/>
        </w:rPr>
      </w:pPr>
      <w:r w:rsidRPr="00B924D0">
        <w:rPr>
          <w:rFonts w:eastAsia="Calibri" w:cs="Arial"/>
          <w:lang w:val="sr-Latn-RS"/>
        </w:rPr>
        <w:t xml:space="preserve">Уколико ни после примене резервних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1B2FAF" w:rsidRPr="00B924D0" w:rsidRDefault="001B2FAF" w:rsidP="001B2FAF">
      <w:pPr>
        <w:spacing w:before="0"/>
        <w:rPr>
          <w:rFonts w:eastAsia="Calibri" w:cs="Arial"/>
          <w:lang w:val="sr-Cyrl-RS"/>
        </w:rPr>
      </w:pPr>
    </w:p>
    <w:p w:rsidR="00904B7B" w:rsidRDefault="001B2FAF" w:rsidP="001B2FAF">
      <w:pPr>
        <w:spacing w:before="0"/>
        <w:rPr>
          <w:rFonts w:eastAsia="TimesNewRomanPSMT" w:cs="Arial"/>
          <w:bCs/>
          <w:lang w:val="sr-Cyrl-RS"/>
        </w:rPr>
      </w:pPr>
      <w:r w:rsidRPr="00B924D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924D0">
        <w:rPr>
          <w:rFonts w:eastAsia="Calibri" w:cs="Arial"/>
          <w:lang w:val="sr-Cyrl-RS"/>
        </w:rPr>
        <w:t>н</w:t>
      </w:r>
      <w:r w:rsidRPr="00B924D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B924D0">
        <w:rPr>
          <w:rFonts w:eastAsia="Calibri" w:cs="Arial"/>
          <w:lang w:val="sr-Cyrl-RS"/>
        </w:rPr>
        <w:t xml:space="preserve"> Понуди </w:t>
      </w:r>
      <w:r w:rsidRPr="00B924D0">
        <w:rPr>
          <w:rFonts w:eastAsia="Calibri" w:cs="Arial"/>
          <w:lang w:val="sr-Latn-RS"/>
        </w:rPr>
        <w:t>Понуђач</w:t>
      </w:r>
      <w:r w:rsidRPr="00B924D0">
        <w:rPr>
          <w:rFonts w:eastAsia="Calibri" w:cs="Arial"/>
          <w:lang w:val="sr-Cyrl-RS"/>
        </w:rPr>
        <w:t>а</w:t>
      </w:r>
      <w:r w:rsidRPr="00B924D0">
        <w:rPr>
          <w:rFonts w:eastAsia="Calibri" w:cs="Arial"/>
          <w:lang w:val="sr-Latn-RS"/>
        </w:rPr>
        <w:t xml:space="preserve"> чији назив буде на извученом папиру биће додељен </w:t>
      </w:r>
      <w:r w:rsidRPr="00B924D0">
        <w:rPr>
          <w:rFonts w:eastAsia="Calibri" w:cs="Arial"/>
          <w:lang w:val="sr-Cyrl-RS"/>
        </w:rPr>
        <w:t>повољнији ранг</w:t>
      </w:r>
      <w:r w:rsidRPr="00B924D0">
        <w:rPr>
          <w:rFonts w:eastAsia="Calibri" w:cs="Arial"/>
          <w:lang w:val="sr-Latn-RS"/>
        </w:rPr>
        <w:t>.</w:t>
      </w:r>
      <w:r w:rsidRPr="00B924D0">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904B7B" w:rsidRPr="00904B7B">
        <w:rPr>
          <w:rFonts w:eastAsia="TimesNewRomanPSMT" w:cs="Arial"/>
          <w:bCs/>
          <w:lang w:val="sr-Cyrl-RS"/>
        </w:rPr>
        <w:t>.</w:t>
      </w:r>
    </w:p>
    <w:p w:rsidR="00904B7B" w:rsidRPr="00904B7B" w:rsidRDefault="00904B7B" w:rsidP="00904B7B">
      <w:pPr>
        <w:spacing w:before="0"/>
        <w:rPr>
          <w:rFonts w:eastAsia="TimesNewRomanPSMT" w:cs="Arial"/>
          <w:bCs/>
          <w:lang w:val="sr-Cyrl-RS"/>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445FC5">
      <w:pPr>
        <w:pStyle w:val="KDPodnaslov1"/>
        <w:numPr>
          <w:ilvl w:val="0"/>
          <w:numId w:val="2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sr-Cyrl-RS"/>
        </w:rPr>
        <w:t xml:space="preserve"> </w:t>
      </w:r>
      <w:r w:rsidR="008D2B23" w:rsidRPr="008377FF">
        <w:rPr>
          <w:rFonts w:cs="Arial"/>
        </w:rPr>
        <w:t>УПУТСТВО ПОНУЂАЧИМА КАКО ДА САЧИНЕ ПОНУДУ</w:t>
      </w:r>
      <w:bookmarkEnd w:id="205"/>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6" w:name="_Toc441651577"/>
      <w:bookmarkStart w:id="207" w:name="_Toc442559888"/>
      <w:r w:rsidRPr="006929D8">
        <w:rPr>
          <w:rFonts w:cs="Arial"/>
          <w:lang w:val="ru-RU"/>
        </w:rPr>
        <w:t>Језик на којем понуда мора бити састављена</w:t>
      </w:r>
      <w:bookmarkEnd w:id="206"/>
      <w:bookmarkEnd w:id="207"/>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w:t>
      </w:r>
      <w:r w:rsidR="00753A9D">
        <w:rPr>
          <w:rStyle w:val="StyleArial"/>
          <w:rFonts w:cs="Arial"/>
          <w:i w:val="0"/>
          <w:color w:val="auto"/>
          <w:sz w:val="22"/>
          <w:szCs w:val="22"/>
        </w:rPr>
        <w:t>од стране овлашћеног преводиоца</w:t>
      </w:r>
      <w:r w:rsidR="00753A9D">
        <w:rPr>
          <w:rStyle w:val="StyleArial"/>
          <w:rFonts w:cs="Arial"/>
          <w:i w:val="0"/>
          <w:color w:val="auto"/>
          <w:sz w:val="22"/>
          <w:szCs w:val="22"/>
          <w:lang w:val="sr-Cyrl-RS"/>
        </w:rPr>
        <w:t xml:space="preserve"> 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8" w:name="_Toc441651578"/>
      <w:bookmarkStart w:id="209"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8"/>
      <w:bookmarkEnd w:id="209"/>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BB315C">
        <w:rPr>
          <w:rFonts w:cs="Arial"/>
          <w:b/>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BB315C">
        <w:rPr>
          <w:rFonts w:cs="Arial"/>
          <w:b/>
          <w:lang w:val="sr-Cyrl-CS"/>
        </w:rPr>
        <w:t>3000/0724/2017 (2125/2017)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10" w:name="_Toc441651579"/>
      <w:bookmarkStart w:id="211" w:name="_Toc442559890"/>
      <w:r w:rsidRPr="008377FF">
        <w:rPr>
          <w:rFonts w:cs="Arial"/>
        </w:rPr>
        <w:t>Обавезна садржина понуде</w:t>
      </w:r>
      <w:bookmarkEnd w:id="210"/>
      <w:bookmarkEnd w:id="211"/>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EA6178" w:rsidRPr="004145BD"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4145BD" w:rsidRPr="00D00723" w:rsidRDefault="004145BD" w:rsidP="00EA6178">
      <w:pPr>
        <w:pStyle w:val="KDNabrajanje"/>
        <w:spacing w:before="0"/>
        <w:rPr>
          <w:rFonts w:cs="Arial"/>
        </w:rPr>
      </w:pPr>
      <w:r w:rsidRPr="00E47C2E">
        <w:t xml:space="preserve">докази о испуњености услова </w:t>
      </w:r>
      <w:r w:rsidRPr="00E47C2E">
        <w:rPr>
          <w:lang w:bidi="en-US"/>
        </w:rPr>
        <w:t>из чл. 75.</w:t>
      </w:r>
      <w:r>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1B2FAF"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1B2FAF" w:rsidRPr="001B2FAF" w:rsidRDefault="001B2FAF" w:rsidP="00D00723">
      <w:pPr>
        <w:pStyle w:val="KDNabrajanje"/>
        <w:spacing w:before="0"/>
        <w:rPr>
          <w:rFonts w:cs="Arial"/>
          <w:color w:val="FF0000"/>
        </w:rPr>
      </w:pPr>
      <w:r w:rsidRPr="001B2FAF">
        <w:rPr>
          <w:rFonts w:cs="Arial"/>
          <w:color w:val="FF0000"/>
          <w:lang w:val="sr-Cyrl-RS"/>
        </w:rPr>
        <w:t>Меница за озбиљност понуде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2" w:name="_Toc441651580"/>
      <w:bookmarkStart w:id="213" w:name="_Toc442559891"/>
      <w:r w:rsidRPr="008377FF">
        <w:rPr>
          <w:rFonts w:cs="Arial"/>
        </w:rPr>
        <w:t>Подношење и</w:t>
      </w:r>
      <w:r w:rsidR="008D2B23" w:rsidRPr="008377FF">
        <w:rPr>
          <w:rFonts w:cs="Arial"/>
        </w:rPr>
        <w:t xml:space="preserve"> отварање понуда</w:t>
      </w:r>
      <w:bookmarkEnd w:id="212"/>
      <w:bookmarkEnd w:id="213"/>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4" w:name="_Toc441651581"/>
      <w:bookmarkStart w:id="215" w:name="_Toc442559892"/>
      <w:r w:rsidRPr="008377FF">
        <w:rPr>
          <w:rFonts w:cs="Arial"/>
        </w:rPr>
        <w:t>Начин подношења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6" w:name="_Toc441651582"/>
      <w:bookmarkStart w:id="217" w:name="_Toc442559893"/>
      <w:r w:rsidRPr="008377FF">
        <w:rPr>
          <w:rFonts w:cs="Arial"/>
        </w:rPr>
        <w:t>Измена, допуна и опозив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BB315C">
        <w:rPr>
          <w:rFonts w:cs="Arial"/>
          <w:lang w:val="sr-Cyrl-CS"/>
        </w:rPr>
        <w:t>3000/0724/2017 (2125/2017)</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BB315C">
        <w:rPr>
          <w:rFonts w:cs="Arial"/>
          <w:lang w:val="sr-Cyrl-CS"/>
        </w:rPr>
        <w:t>3000/0724/2017 (2125/2017)</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8" w:name="_Toc441651583"/>
      <w:bookmarkStart w:id="219" w:name="_Toc442559894"/>
      <w:r w:rsidRPr="008377FF">
        <w:rPr>
          <w:rFonts w:cs="Arial"/>
          <w:lang w:val="ru-RU"/>
        </w:rPr>
        <w:t>П</w:t>
      </w:r>
      <w:r w:rsidRPr="008377FF">
        <w:rPr>
          <w:rFonts w:cs="Arial"/>
        </w:rPr>
        <w:t>артије</w:t>
      </w:r>
      <w:bookmarkEnd w:id="218"/>
      <w:bookmarkEnd w:id="219"/>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20" w:name="_Toc441651584"/>
      <w:bookmarkStart w:id="221" w:name="_Toc442559895"/>
      <w:r w:rsidRPr="008377FF">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2" w:name="_Toc441651585"/>
      <w:bookmarkStart w:id="223" w:name="_Toc442559896"/>
      <w:r w:rsidRPr="008377FF">
        <w:rPr>
          <w:rFonts w:cs="Arial"/>
        </w:rPr>
        <w:t>Подношење понуде са подизвођачима</w:t>
      </w:r>
      <w:bookmarkEnd w:id="222"/>
      <w:bookmarkEnd w:id="223"/>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533638">
      <w:pPr>
        <w:pStyle w:val="KDPodnaslov2"/>
        <w:numPr>
          <w:ilvl w:val="1"/>
          <w:numId w:val="18"/>
        </w:numPr>
        <w:spacing w:before="80"/>
        <w:ind w:left="924" w:hanging="357"/>
        <w:jc w:val="both"/>
        <w:rPr>
          <w:rFonts w:cs="Arial"/>
        </w:rPr>
      </w:pPr>
      <w:bookmarkStart w:id="224" w:name="_Toc441651586"/>
      <w:bookmarkStart w:id="225" w:name="_Toc442559897"/>
      <w:r w:rsidRPr="008377FF">
        <w:rPr>
          <w:rFonts w:cs="Arial"/>
        </w:rPr>
        <w:t>Подношење заједничке понуде</w:t>
      </w:r>
      <w:bookmarkEnd w:id="224"/>
      <w:bookmarkEnd w:id="225"/>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8D2B23" w:rsidRPr="008377FF" w:rsidRDefault="008D2B23" w:rsidP="00533638">
      <w:pPr>
        <w:pStyle w:val="KDPodnaslov2"/>
        <w:numPr>
          <w:ilvl w:val="1"/>
          <w:numId w:val="18"/>
        </w:numPr>
        <w:spacing w:before="80"/>
        <w:ind w:left="924" w:hanging="357"/>
        <w:jc w:val="both"/>
        <w:rPr>
          <w:rFonts w:cs="Arial"/>
        </w:rPr>
      </w:pPr>
      <w:bookmarkStart w:id="226" w:name="_Toc441651587"/>
      <w:bookmarkStart w:id="227" w:name="_Toc442559898"/>
      <w:r w:rsidRPr="008377FF">
        <w:rPr>
          <w:rFonts w:cs="Arial"/>
        </w:rPr>
        <w:t>Понуђена цена</w:t>
      </w:r>
      <w:bookmarkEnd w:id="226"/>
      <w:bookmarkEnd w:id="227"/>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56571E" w:rsidRPr="008377FF" w:rsidRDefault="002E2F11" w:rsidP="00533638">
      <w:pPr>
        <w:pStyle w:val="KDPodnaslov2"/>
        <w:numPr>
          <w:ilvl w:val="1"/>
          <w:numId w:val="18"/>
        </w:numPr>
        <w:spacing w:before="80"/>
        <w:ind w:left="924" w:hanging="357"/>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0831BD">
      <w:pPr>
        <w:pStyle w:val="Heading10"/>
        <w:numPr>
          <w:ilvl w:val="1"/>
          <w:numId w:val="18"/>
        </w:numPr>
        <w:rPr>
          <w:rFonts w:cs="Arial"/>
          <w:lang w:val="en-US"/>
        </w:rPr>
      </w:pPr>
      <w:bookmarkStart w:id="228" w:name="_Toc441651588"/>
      <w:bookmarkStart w:id="229"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F573C" w:rsidRPr="007F573C" w:rsidRDefault="007F573C" w:rsidP="007F573C">
      <w:pPr>
        <w:spacing w:before="0"/>
        <w:rPr>
          <w:lang w:val="ru-RU" w:eastAsia="ar-SA"/>
        </w:rPr>
      </w:pPr>
      <w:r>
        <w:rPr>
          <w:lang w:val="ru-RU" w:eastAsia="ar-SA"/>
        </w:rPr>
        <w:t>Рок за извођење радова је</w:t>
      </w:r>
      <w:r w:rsidRPr="007F573C">
        <w:rPr>
          <w:lang w:val="ru-RU" w:eastAsia="ar-SA"/>
        </w:rPr>
        <w:t xml:space="preserve"> 120 дана од увођења  Изабраног понуђача у посао. </w:t>
      </w:r>
    </w:p>
    <w:p w:rsidR="007F573C" w:rsidRPr="007F573C" w:rsidRDefault="007F573C" w:rsidP="007F573C">
      <w:pPr>
        <w:spacing w:before="0"/>
        <w:rPr>
          <w:lang w:val="ru-RU" w:eastAsia="ar-SA"/>
        </w:rPr>
      </w:pPr>
      <w:r w:rsidRPr="007F573C">
        <w:rPr>
          <w:lang w:val="ru-RU" w:eastAsia="ar-SA"/>
        </w:rPr>
        <w:t xml:space="preserve">Увођење у посао извршиће се најкасније у периоду од 2 месеца од закључења уговора.  </w:t>
      </w:r>
    </w:p>
    <w:p w:rsidR="007F573C" w:rsidRPr="007F573C" w:rsidRDefault="007F573C" w:rsidP="007F573C">
      <w:pPr>
        <w:spacing w:before="0"/>
        <w:rPr>
          <w:lang w:val="ru-RU" w:eastAsia="ar-SA"/>
        </w:rPr>
      </w:pPr>
      <w:r w:rsidRPr="007F573C">
        <w:rPr>
          <w:lang w:val="ru-RU" w:eastAsia="ar-SA"/>
        </w:rPr>
        <w:t>Изабрани понуђач је дужан да достави Наручиоцу  на сагласност детаљан динамички план извођења радова пре увођења Изабраног понуђача у посао.</w:t>
      </w:r>
    </w:p>
    <w:p w:rsidR="00533638" w:rsidRPr="00533638" w:rsidRDefault="00533638" w:rsidP="007F573C">
      <w:pPr>
        <w:spacing w:before="0"/>
        <w:rPr>
          <w:lang w:val="ru-RU" w:eastAsia="ar-SA"/>
        </w:rPr>
      </w:pPr>
      <w:r w:rsidRPr="00533638">
        <w:rPr>
          <w:lang w:val="ru-RU" w:eastAsia="ar-SA"/>
        </w:rPr>
        <w:t xml:space="preserve">. </w:t>
      </w:r>
    </w:p>
    <w:p w:rsidR="006C6FDF" w:rsidRPr="008377FF" w:rsidRDefault="006C6FDF" w:rsidP="00533638">
      <w:pPr>
        <w:pStyle w:val="KDPodnaslov2"/>
        <w:numPr>
          <w:ilvl w:val="1"/>
          <w:numId w:val="18"/>
        </w:numPr>
        <w:spacing w:before="80"/>
        <w:ind w:left="924" w:hanging="357"/>
        <w:jc w:val="both"/>
        <w:rPr>
          <w:rFonts w:cs="Arial"/>
        </w:rPr>
      </w:pPr>
      <w:r w:rsidRPr="008377FF">
        <w:rPr>
          <w:rFonts w:cs="Arial"/>
        </w:rPr>
        <w:lastRenderedPageBreak/>
        <w:t>Гарантни рок</w:t>
      </w:r>
    </w:p>
    <w:p w:rsidR="007F573C" w:rsidRPr="007F573C" w:rsidRDefault="007F573C" w:rsidP="007F573C">
      <w:pPr>
        <w:spacing w:before="0"/>
        <w:rPr>
          <w:lang w:val="ru-RU" w:eastAsia="ar-SA"/>
        </w:rPr>
      </w:pPr>
      <w:r w:rsidRPr="007F573C">
        <w:rPr>
          <w:lang w:val="ru-RU" w:eastAsia="ar-SA"/>
        </w:rPr>
        <w:t>За изведене радове, гарантни период не може бити краћи од 24 месеци од дана када је  извршен квантитативни и квалитативни пријем радова.</w:t>
      </w:r>
    </w:p>
    <w:p w:rsidR="00831ED8" w:rsidRPr="003E7452" w:rsidRDefault="007F573C" w:rsidP="007F573C">
      <w:pPr>
        <w:spacing w:before="0"/>
        <w:rPr>
          <w:lang w:val="ru-RU" w:eastAsia="ar-SA"/>
        </w:rPr>
      </w:pPr>
      <w:r w:rsidRPr="007F573C">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sidR="00533638" w:rsidRPr="00533638">
        <w:rPr>
          <w:lang w:val="ru-RU" w:eastAsia="ar-SA"/>
        </w:rPr>
        <w:t>.</w:t>
      </w:r>
      <w:r w:rsidR="00FF58B6" w:rsidRPr="003E7452">
        <w:rPr>
          <w:lang w:val="ru-RU" w:eastAsia="ar-SA"/>
        </w:rPr>
        <w:t>.</w:t>
      </w: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8"/>
      <w:bookmarkEnd w:id="229"/>
    </w:p>
    <w:p w:rsidR="00EF49DF" w:rsidRPr="00EF49DF" w:rsidRDefault="00EF49DF" w:rsidP="00EF49DF">
      <w:pPr>
        <w:autoSpaceDE w:val="0"/>
        <w:autoSpaceDN w:val="0"/>
        <w:adjustRightInd w:val="0"/>
        <w:spacing w:before="0"/>
        <w:rPr>
          <w:rFonts w:eastAsia="Calibri" w:cs="Arial"/>
          <w:color w:val="FF0000"/>
          <w:lang w:val="sr-Cyrl-CS"/>
        </w:rPr>
      </w:pPr>
      <w:r w:rsidRPr="00EF49DF">
        <w:rPr>
          <w:rFonts w:eastAsia="Calibri" w:cs="Arial"/>
          <w:color w:val="FF0000"/>
          <w:lang w:val="sr-Cyrl-CS"/>
        </w:rPr>
        <w:t>Наручилац ће платити на следећи начин:</w:t>
      </w:r>
    </w:p>
    <w:p w:rsidR="00EF49DF" w:rsidRPr="00EF49DF" w:rsidRDefault="00EF49DF" w:rsidP="00EF49DF">
      <w:pPr>
        <w:autoSpaceDE w:val="0"/>
        <w:autoSpaceDN w:val="0"/>
        <w:adjustRightInd w:val="0"/>
        <w:spacing w:before="0"/>
        <w:rPr>
          <w:rFonts w:eastAsia="Calibri" w:cs="Arial"/>
          <w:color w:val="FF0000"/>
          <w:lang w:val="sr-Cyrl-CS"/>
        </w:rPr>
      </w:pPr>
      <w:r w:rsidRPr="00EF49DF">
        <w:rPr>
          <w:rFonts w:eastAsia="Calibri" w:cs="Arial"/>
          <w:color w:val="FF0000"/>
          <w:lang w:val="sr-Cyrl-CS"/>
        </w:rPr>
        <w:t>сукцесивно  у року до 45 (четрдесетпет дана) дана од дана пријема привремених и окончане ситуације.</w:t>
      </w:r>
    </w:p>
    <w:p w:rsidR="00EF49DF" w:rsidRPr="00EF49DF" w:rsidRDefault="00EF49DF" w:rsidP="00EF49DF">
      <w:pPr>
        <w:autoSpaceDE w:val="0"/>
        <w:autoSpaceDN w:val="0"/>
        <w:adjustRightInd w:val="0"/>
        <w:spacing w:before="0"/>
        <w:rPr>
          <w:rFonts w:eastAsia="Calibri" w:cs="Arial"/>
          <w:color w:val="FF0000"/>
          <w:lang w:val="sr-Cyrl-CS"/>
        </w:rPr>
      </w:pPr>
      <w:r w:rsidRPr="00EF49DF">
        <w:rPr>
          <w:rFonts w:eastAsia="Calibri" w:cs="Arial"/>
          <w:color w:val="FF0000"/>
          <w:lang w:val="sr-Cyrl-CS"/>
        </w:rPr>
        <w:t>Ситуација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EF49DF" w:rsidRPr="00EF49DF" w:rsidRDefault="00EF49DF" w:rsidP="00EF49DF">
      <w:pPr>
        <w:autoSpaceDE w:val="0"/>
        <w:autoSpaceDN w:val="0"/>
        <w:adjustRightInd w:val="0"/>
        <w:spacing w:before="0"/>
        <w:rPr>
          <w:rFonts w:eastAsia="Calibri" w:cs="Arial"/>
          <w:color w:val="FF0000"/>
          <w:lang w:val="sr-Cyrl-CS"/>
        </w:rPr>
      </w:pPr>
      <w:r w:rsidRPr="00EF49DF">
        <w:rPr>
          <w:rFonts w:eastAsia="Calibri" w:cs="Arial"/>
          <w:color w:val="FF0000"/>
          <w:lang w:val="sr-Cyrl-CS"/>
        </w:rPr>
        <w:t xml:space="preserve">Ситуација мора бити достављена на адресу Корисника: Јавно предузеће „Електропривреда Србије“ Београд, огранак ТЕНТ, локација ТЕНТ Б Поштански фах 35, 11500 Обреновац, Ушће, са обавезним прилозима: потписане и оверене привремене или окончана ситуација и Записник о успешно извршеном пријему изведених радова. </w:t>
      </w:r>
    </w:p>
    <w:p w:rsidR="008D2B23" w:rsidRPr="00765759" w:rsidRDefault="00EF49DF" w:rsidP="00EF49DF">
      <w:pPr>
        <w:autoSpaceDE w:val="0"/>
        <w:autoSpaceDN w:val="0"/>
        <w:adjustRightInd w:val="0"/>
        <w:spacing w:before="0"/>
        <w:rPr>
          <w:rFonts w:cs="Arial"/>
          <w:lang w:val="sr-Cyrl-RS"/>
        </w:rPr>
      </w:pPr>
      <w:r w:rsidRPr="00EF49DF">
        <w:rPr>
          <w:rFonts w:eastAsia="Calibri" w:cs="Arial"/>
          <w:lang w:val="sr-Cyrl-CS"/>
        </w:rPr>
        <w:t>У испостављеној ситуацији, изабрани понуђач је дужан да наведе број уговора, број јавне набавке и ознаку делатности прописане Уредбом о класификацији делатности из области грађевинарства. Изабрани понуђач је дужан да се придржава тачно дефинисаних назива из конкурсне документације и прихваћене понуде (Структуре цене). Ситуације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самој ситуацији навести горе наведени тачан назив, изабрани понуђач је обавезан да уз ситуацију достави прилог са упоредним прегледом назива из ситуације са захтеваним називима из конкурсне документације и прихваћене понуде</w:t>
      </w:r>
      <w:r w:rsidR="006E2059" w:rsidRPr="006929D8">
        <w:rPr>
          <w:rFonts w:cs="Arial"/>
          <w:lang w:val="sr-Cyrl-RS"/>
        </w:rPr>
        <w:t>.</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30" w:name="_Toc441651589"/>
      <w:bookmarkStart w:id="231" w:name="_Toc442559900"/>
      <w:r w:rsidRPr="008377FF">
        <w:rPr>
          <w:rFonts w:cs="Arial"/>
        </w:rPr>
        <w:t>Рок важења понуде</w:t>
      </w:r>
      <w:bookmarkEnd w:id="230"/>
      <w:bookmarkEnd w:id="231"/>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ru-RU"/>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071AFC" w:rsidRDefault="00071AFC" w:rsidP="005873EF">
      <w:pPr>
        <w:spacing w:before="0"/>
        <w:rPr>
          <w:rFonts w:cs="Arial"/>
          <w:lang w:val="sr-Cyrl-RS"/>
        </w:rPr>
      </w:pPr>
    </w:p>
    <w:p w:rsidR="008D2B23" w:rsidRPr="000F6F9F" w:rsidRDefault="008D2B23" w:rsidP="000831BD">
      <w:pPr>
        <w:pStyle w:val="KDPodnaslov2"/>
        <w:numPr>
          <w:ilvl w:val="1"/>
          <w:numId w:val="19"/>
        </w:numPr>
        <w:spacing w:before="0"/>
        <w:jc w:val="both"/>
        <w:rPr>
          <w:rFonts w:cs="Arial"/>
        </w:rPr>
      </w:pPr>
      <w:bookmarkStart w:id="232" w:name="_Toc441651593"/>
      <w:bookmarkStart w:id="233" w:name="_Toc442559904"/>
      <w:r w:rsidRPr="000F6F9F">
        <w:rPr>
          <w:rFonts w:cs="Arial"/>
        </w:rPr>
        <w:t>Средства финансијског обезбеђења</w:t>
      </w:r>
      <w:bookmarkEnd w:id="232"/>
      <w:bookmarkEnd w:id="233"/>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FB5A53">
      <w:pPr>
        <w:rPr>
          <w:rFonts w:eastAsia="TimesNewRomanPSMT"/>
          <w:b/>
          <w:lang w:val="ru-RU"/>
        </w:rPr>
      </w:pPr>
      <w:bookmarkStart w:id="234" w:name="_Toc441651595"/>
      <w:bookmarkStart w:id="235" w:name="_Toc442559906"/>
      <w:r w:rsidRPr="006929D8">
        <w:rPr>
          <w:rFonts w:eastAsia="TimesNewRomanPSMT"/>
          <w:b/>
          <w:lang w:val="ru-RU"/>
        </w:rPr>
        <w:t>Меница за озбиљност понуде</w:t>
      </w:r>
      <w:bookmarkEnd w:id="234"/>
      <w:bookmarkEnd w:id="235"/>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445FC5">
      <w:pPr>
        <w:pStyle w:val="ListParagraph"/>
        <w:numPr>
          <w:ilvl w:val="0"/>
          <w:numId w:val="22"/>
        </w:numPr>
        <w:spacing w:after="0"/>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D063E8">
      <w:pPr>
        <w:numPr>
          <w:ilvl w:val="0"/>
          <w:numId w:val="13"/>
        </w:numPr>
        <w:spacing w:before="0"/>
        <w:rPr>
          <w:rFonts w:eastAsia="TimesNewRomanPSMT"/>
          <w:lang w:val="ru-RU"/>
        </w:rPr>
      </w:pPr>
      <w:r w:rsidRPr="006929D8">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w:t>
      </w:r>
      <w:r w:rsidRPr="006929D8">
        <w:rPr>
          <w:rFonts w:eastAsia="TimesNewRomanPSMT"/>
          <w:lang w:val="ru-RU"/>
        </w:rPr>
        <w:lastRenderedPageBreak/>
        <w:t xml:space="preserve">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445FC5">
      <w:pPr>
        <w:pStyle w:val="ListParagraph"/>
        <w:numPr>
          <w:ilvl w:val="0"/>
          <w:numId w:val="22"/>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445FC5">
      <w:pPr>
        <w:numPr>
          <w:ilvl w:val="0"/>
          <w:numId w:val="22"/>
        </w:numPr>
        <w:rPr>
          <w:rFonts w:eastAsia="TimesNewRomanPSMT"/>
        </w:rPr>
      </w:pPr>
      <w:r w:rsidRPr="000F6F9F">
        <w:rPr>
          <w:rFonts w:eastAsia="TimesNewRomanPSMT"/>
        </w:rPr>
        <w:t>фотокопију ОП обрасца.</w:t>
      </w:r>
    </w:p>
    <w:p w:rsidR="00FB5A53" w:rsidRPr="000F6F9F" w:rsidRDefault="00FB5A53" w:rsidP="00445FC5">
      <w:pPr>
        <w:numPr>
          <w:ilvl w:val="0"/>
          <w:numId w:val="22"/>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325207" w:rsidRDefault="00FB5A53" w:rsidP="00FB5A53">
      <w:pPr>
        <w:rPr>
          <w:rFonts w:eastAsia="TimesNewRomanPSMT"/>
          <w:color w:val="FF0000"/>
        </w:rPr>
      </w:pPr>
      <w:r w:rsidRPr="00325207">
        <w:rPr>
          <w:rFonts w:eastAsia="TimesNewRomanPSMT"/>
          <w:color w:val="FF0000"/>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0F6F9F" w:rsidRDefault="00FB5A53" w:rsidP="00FB5A53">
      <w:pPr>
        <w:rPr>
          <w:rFonts w:eastAsia="TimesNewRomanPSMT"/>
        </w:rPr>
      </w:pPr>
    </w:p>
    <w:p w:rsidR="00FB5A53" w:rsidRPr="00325207" w:rsidRDefault="00325207" w:rsidP="00FB5A53">
      <w:pPr>
        <w:rPr>
          <w:rFonts w:eastAsia="TimesNewRomanPSMT"/>
          <w:b/>
          <w:u w:val="single"/>
          <w:lang w:val="sr-Cyrl-RS"/>
        </w:rPr>
      </w:pPr>
      <w:r w:rsidRPr="0044327A">
        <w:rPr>
          <w:rFonts w:cs="Arial"/>
        </w:rPr>
        <w:t xml:space="preserve">Изабрани понуђач </w:t>
      </w:r>
      <w:r w:rsidRPr="0044327A">
        <w:rPr>
          <w:rFonts w:cs="Arial"/>
          <w:lang w:val="sr-Cyrl-RS"/>
        </w:rPr>
        <w:t xml:space="preserve">је </w:t>
      </w:r>
      <w:r w:rsidRPr="0044327A">
        <w:rPr>
          <w:rFonts w:cs="Arial"/>
          <w:lang w:val="sr-Latn-RS"/>
        </w:rPr>
        <w:t xml:space="preserve">обавезан да </w:t>
      </w:r>
      <w:r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 Наручиоцу</w:t>
      </w:r>
      <w:r>
        <w:rPr>
          <w:rFonts w:cs="Arial"/>
          <w:lang w:val="sr-Cyrl-RS"/>
        </w:rPr>
        <w:t xml:space="preserve"> достави:</w:t>
      </w:r>
    </w:p>
    <w:p w:rsidR="00BF3DA4" w:rsidRPr="00BF3DA4" w:rsidRDefault="00BF3DA4" w:rsidP="00BF3DA4">
      <w:pPr>
        <w:rPr>
          <w:rFonts w:cs="Arial"/>
          <w:b/>
        </w:rPr>
      </w:pPr>
      <w:r w:rsidRPr="00BF3DA4">
        <w:rPr>
          <w:rFonts w:cs="Arial"/>
          <w:b/>
        </w:rPr>
        <w:t>Банкарск</w:t>
      </w:r>
      <w:r w:rsidRPr="00BF3DA4">
        <w:rPr>
          <w:rFonts w:cs="Arial"/>
          <w:b/>
          <w:lang w:val="sr-Cyrl-RS"/>
        </w:rPr>
        <w:t>а</w:t>
      </w:r>
      <w:r w:rsidRPr="00BF3DA4">
        <w:rPr>
          <w:rFonts w:cs="Arial"/>
          <w:b/>
        </w:rPr>
        <w:t xml:space="preserve"> гаранциј</w:t>
      </w:r>
      <w:r w:rsidRPr="00BF3DA4">
        <w:rPr>
          <w:rFonts w:cs="Arial"/>
          <w:b/>
          <w:lang w:val="sr-Cyrl-RS"/>
        </w:rPr>
        <w:t>а</w:t>
      </w:r>
      <w:r w:rsidRPr="00BF3DA4">
        <w:rPr>
          <w:rFonts w:cs="Arial"/>
          <w:b/>
        </w:rPr>
        <w:t xml:space="preserve"> за добро извршење посла</w:t>
      </w:r>
    </w:p>
    <w:p w:rsidR="00BF3DA4" w:rsidRPr="00BF3DA4" w:rsidRDefault="00BF3DA4" w:rsidP="00BF3DA4">
      <w:pPr>
        <w:spacing w:after="60"/>
        <w:contextualSpacing/>
        <w:rPr>
          <w:rFonts w:eastAsia="Calibri" w:cs="Arial"/>
          <w:b/>
          <w:lang w:val="sr-Cyrl-RS"/>
        </w:rPr>
      </w:pPr>
      <w:r w:rsidRPr="00BF3DA4">
        <w:rPr>
          <w:rFonts w:eastAsia="Calibri" w:cs="Arial"/>
        </w:rPr>
        <w:t xml:space="preserve">Изабрани понуђач </w:t>
      </w:r>
      <w:r w:rsidRPr="00BF3DA4">
        <w:rPr>
          <w:rFonts w:eastAsia="Calibri" w:cs="Arial"/>
          <w:lang w:val="sr-Cyrl-RS"/>
        </w:rPr>
        <w:t xml:space="preserve">је </w:t>
      </w:r>
      <w:r w:rsidRPr="00BF3DA4">
        <w:rPr>
          <w:rFonts w:eastAsia="Calibri" w:cs="Arial"/>
          <w:lang w:val="sr-Latn-RS"/>
        </w:rPr>
        <w:t xml:space="preserve">обавезан да </w:t>
      </w:r>
      <w:r w:rsidRPr="00BF3DA4">
        <w:rPr>
          <w:rFonts w:eastAsia="Calibri" w:cs="Arial"/>
          <w:lang w:val="sr-Cyrl-RS"/>
        </w:rPr>
        <w:t xml:space="preserve">уз потписан уговор </w:t>
      </w:r>
      <w:r w:rsidRPr="00BF3DA4">
        <w:rPr>
          <w:rFonts w:eastAsia="Calibri" w:cs="Arial"/>
        </w:rPr>
        <w:t>као средство финансијског обезбеђења за добро извршење посла Наручиоцу</w:t>
      </w:r>
      <w:r w:rsidRPr="00BF3DA4">
        <w:rPr>
          <w:rFonts w:eastAsia="Calibri" w:cs="Arial"/>
          <w:lang w:val="sr-Cyrl-RS"/>
        </w:rPr>
        <w:t xml:space="preserve"> б</w:t>
      </w:r>
      <w:r w:rsidRPr="00BF3DA4">
        <w:rPr>
          <w:rFonts w:eastAsia="Calibri" w:cs="Arial"/>
        </w:rPr>
        <w:t>анкарск</w:t>
      </w:r>
      <w:r w:rsidRPr="00BF3DA4">
        <w:rPr>
          <w:rFonts w:eastAsia="Calibri" w:cs="Arial"/>
          <w:lang w:val="sr-Cyrl-RS"/>
        </w:rPr>
        <w:t>у</w:t>
      </w:r>
      <w:r w:rsidRPr="00BF3DA4">
        <w:rPr>
          <w:rFonts w:eastAsia="Calibri" w:cs="Arial"/>
        </w:rPr>
        <w:t xml:space="preserve"> гаранциј</w:t>
      </w:r>
      <w:r w:rsidRPr="00BF3DA4">
        <w:rPr>
          <w:rFonts w:eastAsia="Calibri" w:cs="Arial"/>
          <w:lang w:val="sr-Cyrl-RS"/>
        </w:rPr>
        <w:t>у</w:t>
      </w:r>
      <w:r w:rsidRPr="00BF3DA4">
        <w:rPr>
          <w:rFonts w:eastAsia="Calibri" w:cs="Arial"/>
        </w:rPr>
        <w:t xml:space="preserve"> за добро извршење посла</w:t>
      </w:r>
      <w:r w:rsidRPr="00BF3DA4">
        <w:rPr>
          <w:rFonts w:eastAsia="Calibri" w:cs="Arial"/>
          <w:lang w:val="sr-Cyrl-RS"/>
        </w:rPr>
        <w:t>.</w:t>
      </w:r>
    </w:p>
    <w:p w:rsidR="00BF3DA4" w:rsidRPr="00BF3DA4" w:rsidRDefault="00BF3DA4" w:rsidP="00BF3DA4">
      <w:pPr>
        <w:rPr>
          <w:rFonts w:cs="Arial"/>
        </w:rPr>
      </w:pPr>
      <w:r w:rsidRPr="00BF3DA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BF3DA4" w:rsidRPr="00BF3DA4" w:rsidRDefault="00BF3DA4" w:rsidP="00BF3DA4">
      <w:pPr>
        <w:rPr>
          <w:rFonts w:cs="Arial"/>
          <w:lang w:val="sr-Cyrl-RS"/>
        </w:rPr>
      </w:pPr>
      <w:r w:rsidRPr="00BF3DA4">
        <w:rPr>
          <w:rFonts w:cs="Arial"/>
          <w:color w:val="FF0000"/>
        </w:rPr>
        <w:t xml:space="preserve">Банкарска гаранција мора трајати најмање </w:t>
      </w:r>
      <w:r w:rsidRPr="00BF3DA4">
        <w:rPr>
          <w:rFonts w:cs="Arial"/>
          <w:color w:val="FF0000"/>
          <w:lang w:val="sr-Cyrl-RS"/>
        </w:rPr>
        <w:t xml:space="preserve">7 месеци од закључења уговора. </w:t>
      </w:r>
    </w:p>
    <w:p w:rsidR="00BF3DA4" w:rsidRPr="00BF3DA4" w:rsidRDefault="00BF3DA4" w:rsidP="00BF3DA4">
      <w:pPr>
        <w:rPr>
          <w:rFonts w:cs="Arial"/>
          <w:color w:val="FF0000"/>
          <w:lang w:val="sr-Cyrl-RS"/>
        </w:rPr>
      </w:pPr>
      <w:r w:rsidRPr="00BF3DA4">
        <w:rPr>
          <w:rFonts w:cs="Arial"/>
          <w:color w:val="FF0000"/>
          <w:lang w:val="sr-Cyrl-RS"/>
        </w:rPr>
        <w:t>Уколико 10 дана пре истека банкарске гаранције не буде извршен целокупан уговорени посао, Изабрани понуђач мора доставити продужењ</w:t>
      </w:r>
      <w:r w:rsidR="0062407C">
        <w:rPr>
          <w:rFonts w:cs="Arial"/>
          <w:color w:val="FF0000"/>
          <w:lang w:val="sr-Cyrl-RS"/>
        </w:rPr>
        <w:t>е банкарске гаранције за наредни</w:t>
      </w:r>
      <w:r w:rsidRPr="00BF3DA4">
        <w:rPr>
          <w:rFonts w:cs="Arial"/>
          <w:color w:val="FF0000"/>
          <w:lang w:val="sr-Cyrl-RS"/>
        </w:rPr>
        <w:t xml:space="preserve"> </w:t>
      </w:r>
      <w:r w:rsidR="0062407C">
        <w:rPr>
          <w:rFonts w:cs="Arial"/>
          <w:color w:val="FF0000"/>
          <w:lang w:val="sr-Cyrl-RS"/>
        </w:rPr>
        <w:t>1 месец</w:t>
      </w:r>
      <w:r w:rsidRPr="00BF3DA4">
        <w:rPr>
          <w:rFonts w:cs="Arial"/>
          <w:color w:val="FF0000"/>
          <w:lang w:val="sr-Cyrl-RS"/>
        </w:rPr>
        <w:t>.</w:t>
      </w:r>
    </w:p>
    <w:p w:rsidR="00BF3DA4" w:rsidRPr="00BF3DA4" w:rsidRDefault="00BF3DA4" w:rsidP="00BF3DA4">
      <w:pPr>
        <w:rPr>
          <w:rFonts w:cs="Arial"/>
        </w:rPr>
      </w:pPr>
      <w:r w:rsidRPr="00BF3DA4">
        <w:rPr>
          <w:rFonts w:cs="Arial"/>
          <w:color w:val="FF0000"/>
          <w:lang w:val="sr-Cyrl-RS"/>
        </w:rPr>
        <w:t>У случају да радови по овом уговору буду комплетно извршени пре истека банкарске гаранције за добро извршење посла иста ће бити враћена Изабраном понуђачу након достављања средства обезбеђења за отклањање грешака у гарантном року</w:t>
      </w:r>
      <w:r w:rsidRPr="00BF3DA4">
        <w:rPr>
          <w:rFonts w:cs="Arial"/>
          <w:lang w:val="sr-Cyrl-RS"/>
        </w:rPr>
        <w:t>.</w:t>
      </w:r>
    </w:p>
    <w:p w:rsidR="00BF3DA4" w:rsidRPr="00BF3DA4" w:rsidRDefault="00BF3DA4" w:rsidP="00BF3DA4">
      <w:pPr>
        <w:rPr>
          <w:rFonts w:cs="Arial"/>
          <w:lang w:val="sr-Cyrl-RS"/>
        </w:rPr>
      </w:pPr>
      <w:r w:rsidRPr="00BF3DA4">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BF3DA4">
        <w:rPr>
          <w:rFonts w:cs="Arial"/>
          <w:lang w:val="sr-Cyrl-RS"/>
        </w:rPr>
        <w:t xml:space="preserve"> </w:t>
      </w:r>
      <w:r w:rsidRPr="00BF3DA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F3DA4" w:rsidRPr="00BF3DA4" w:rsidRDefault="00BF3DA4" w:rsidP="00BF3DA4">
      <w:pPr>
        <w:rPr>
          <w:rFonts w:cs="Arial"/>
        </w:rPr>
      </w:pPr>
      <w:r w:rsidRPr="00BF3DA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F3DA4" w:rsidRPr="00BF3DA4" w:rsidRDefault="00BF3DA4" w:rsidP="00BF3DA4">
      <w:pPr>
        <w:rPr>
          <w:rFonts w:cs="Arial"/>
        </w:rPr>
      </w:pPr>
      <w:r w:rsidRPr="00BF3DA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F3DA4" w:rsidRPr="00BF3DA4" w:rsidRDefault="00BF3DA4" w:rsidP="00BF3DA4">
      <w:pPr>
        <w:rPr>
          <w:rFonts w:cs="Arial"/>
        </w:rPr>
      </w:pPr>
      <w:r w:rsidRPr="00BF3DA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F3DA4" w:rsidRPr="00BF3DA4" w:rsidRDefault="00BF3DA4" w:rsidP="00BF3DA4">
      <w:pPr>
        <w:rPr>
          <w:rFonts w:cs="Arial"/>
          <w:lang w:val="sr-Cyrl-RS"/>
        </w:rPr>
      </w:pPr>
      <w:r w:rsidRPr="00BF3DA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F3DA4" w:rsidRDefault="00BF3DA4" w:rsidP="00BF3DA4">
      <w:pPr>
        <w:tabs>
          <w:tab w:val="left" w:pos="567"/>
          <w:tab w:val="left" w:pos="851"/>
        </w:tabs>
        <w:spacing w:before="0"/>
        <w:outlineLvl w:val="2"/>
        <w:rPr>
          <w:rFonts w:eastAsia="TimesNewRomanPSMT" w:cs="Arial"/>
          <w:b/>
          <w:bCs/>
          <w:iCs/>
          <w:lang w:val="sr-Cyrl-RS"/>
        </w:rPr>
      </w:pPr>
    </w:p>
    <w:p w:rsidR="00BF3DA4" w:rsidRPr="00BF3DA4" w:rsidRDefault="00BF3DA4" w:rsidP="00BF3DA4">
      <w:pPr>
        <w:tabs>
          <w:tab w:val="left" w:pos="567"/>
          <w:tab w:val="left" w:pos="851"/>
        </w:tabs>
        <w:spacing w:before="0"/>
        <w:outlineLvl w:val="2"/>
        <w:rPr>
          <w:rFonts w:eastAsia="TimesNewRomanPSMT" w:cs="Arial"/>
          <w:b/>
          <w:bCs/>
          <w:iCs/>
        </w:rPr>
      </w:pPr>
      <w:r w:rsidRPr="00BF3DA4">
        <w:rPr>
          <w:rFonts w:eastAsia="TimesNewRomanPSMT" w:cs="Arial"/>
          <w:b/>
          <w:bCs/>
          <w:iCs/>
        </w:rPr>
        <w:t>Меница као гаранција за  отклањање грешака у гарантном року</w:t>
      </w:r>
    </w:p>
    <w:p w:rsidR="00BF3DA4" w:rsidRPr="00BF3DA4" w:rsidRDefault="00BF3DA4" w:rsidP="00BF3DA4">
      <w:pPr>
        <w:spacing w:before="0"/>
        <w:rPr>
          <w:rFonts w:cs="Arial"/>
        </w:rPr>
      </w:pPr>
      <w:r w:rsidRPr="00BF3DA4">
        <w:rPr>
          <w:rFonts w:cs="Arial"/>
          <w:lang w:val="sr-Cyrl-RS"/>
        </w:rPr>
        <w:t>Изабрани п</w:t>
      </w:r>
      <w:r w:rsidRPr="00BF3DA4">
        <w:rPr>
          <w:rFonts w:cs="Arial"/>
        </w:rPr>
        <w:t>онуђач је обавезан да Наручиоцу у тренутку примопредаје предмета уговора</w:t>
      </w:r>
      <w:r w:rsidRPr="00BF3DA4">
        <w:rPr>
          <w:rFonts w:cs="Arial"/>
          <w:lang w:val="sr-Cyrl-RS"/>
        </w:rPr>
        <w:t>, а најкасније уз рачун</w:t>
      </w:r>
      <w:r w:rsidRPr="00BF3DA4">
        <w:rPr>
          <w:rFonts w:cs="Arial"/>
        </w:rPr>
        <w:t>,</w:t>
      </w:r>
      <w:r w:rsidRPr="00BF3DA4">
        <w:rPr>
          <w:rFonts w:cs="Arial"/>
          <w:lang w:val="sr-Cyrl-RS"/>
        </w:rPr>
        <w:t xml:space="preserve"> </w:t>
      </w:r>
      <w:r w:rsidRPr="00BF3DA4">
        <w:rPr>
          <w:rFonts w:cs="Arial"/>
        </w:rPr>
        <w:t>достави:</w:t>
      </w:r>
    </w:p>
    <w:p w:rsidR="00BF3DA4" w:rsidRPr="00BF3DA4" w:rsidRDefault="00BF3DA4" w:rsidP="00BF3DA4">
      <w:pPr>
        <w:numPr>
          <w:ilvl w:val="0"/>
          <w:numId w:val="13"/>
        </w:numPr>
        <w:ind w:left="1710"/>
        <w:rPr>
          <w:rFonts w:cs="Arial"/>
        </w:rPr>
      </w:pPr>
      <w:r w:rsidRPr="00BF3DA4">
        <w:rPr>
          <w:rFonts w:cs="Arial"/>
          <w:lang w:val="sr-Cyrl-RS"/>
        </w:rPr>
        <w:t xml:space="preserve">3 </w:t>
      </w:r>
      <w:r w:rsidRPr="00BF3DA4">
        <w:rPr>
          <w:rFonts w:cs="Arial"/>
        </w:rPr>
        <w:t>бланко сопствен</w:t>
      </w:r>
      <w:r w:rsidRPr="00BF3DA4">
        <w:rPr>
          <w:rFonts w:cs="Arial"/>
          <w:lang w:val="sr-Cyrl-RS"/>
        </w:rPr>
        <w:t>е</w:t>
      </w:r>
      <w:r w:rsidRPr="00BF3DA4">
        <w:rPr>
          <w:rFonts w:cs="Arial"/>
        </w:rPr>
        <w:t xml:space="preserve"> мениц</w:t>
      </w:r>
      <w:r w:rsidRPr="00BF3DA4">
        <w:rPr>
          <w:rFonts w:cs="Arial"/>
          <w:lang w:val="sr-Cyrl-RS"/>
        </w:rPr>
        <w:t>е</w:t>
      </w:r>
      <w:r w:rsidRPr="00BF3DA4">
        <w:rPr>
          <w:rFonts w:cs="Arial"/>
        </w:rPr>
        <w:t xml:space="preserve"> за отклањање недостатака у гарантном року кој</w:t>
      </w:r>
      <w:r w:rsidRPr="00BF3DA4">
        <w:rPr>
          <w:rFonts w:cs="Arial"/>
          <w:lang w:val="sr-Cyrl-RS"/>
        </w:rPr>
        <w:t>е</w:t>
      </w:r>
      <w:r w:rsidRPr="00BF3DA4">
        <w:rPr>
          <w:rFonts w:cs="Arial"/>
        </w:rPr>
        <w:t xml:space="preserve"> </w:t>
      </w:r>
      <w:r w:rsidRPr="00BF3DA4">
        <w:rPr>
          <w:rFonts w:cs="Arial"/>
          <w:lang w:val="sr-Cyrl-RS"/>
        </w:rPr>
        <w:t>су</w:t>
      </w:r>
      <w:r w:rsidRPr="00BF3DA4">
        <w:rPr>
          <w:rFonts w:cs="Arial"/>
        </w:rPr>
        <w:t xml:space="preserve"> неопозив</w:t>
      </w:r>
      <w:r w:rsidRPr="00BF3DA4">
        <w:rPr>
          <w:rFonts w:cs="Arial"/>
          <w:lang w:val="sr-Cyrl-RS"/>
        </w:rPr>
        <w:t>е</w:t>
      </w:r>
      <w:r w:rsidRPr="00BF3DA4">
        <w:rPr>
          <w:rFonts w:cs="Arial"/>
        </w:rPr>
        <w:t>, без права протеста и наплатив</w:t>
      </w:r>
      <w:r w:rsidRPr="00BF3DA4">
        <w:rPr>
          <w:rFonts w:cs="Arial"/>
          <w:lang w:val="sr-Cyrl-RS"/>
        </w:rPr>
        <w:t>е</w:t>
      </w:r>
      <w:r w:rsidRPr="00BF3DA4">
        <w:rPr>
          <w:rFonts w:cs="Arial"/>
        </w:rPr>
        <w:t xml:space="preserve"> на први позив, потписан</w:t>
      </w:r>
      <w:r w:rsidRPr="00BF3DA4">
        <w:rPr>
          <w:rFonts w:cs="Arial"/>
          <w:lang w:val="sr-Cyrl-RS"/>
        </w:rPr>
        <w:t>е</w:t>
      </w:r>
      <w:r w:rsidRPr="00BF3DA4">
        <w:rPr>
          <w:rFonts w:cs="Arial"/>
        </w:rPr>
        <w:t xml:space="preserve"> и оверен</w:t>
      </w:r>
      <w:r w:rsidRPr="00BF3DA4">
        <w:rPr>
          <w:rFonts w:cs="Arial"/>
          <w:lang w:val="sr-Cyrl-RS"/>
        </w:rPr>
        <w:t>е</w:t>
      </w:r>
      <w:r w:rsidRPr="00BF3DA4">
        <w:rPr>
          <w:rFonts w:cs="Arial"/>
        </w:rPr>
        <w:t xml:space="preserve"> службеним печатом од стране овлашћеног  лица,</w:t>
      </w:r>
    </w:p>
    <w:p w:rsidR="00BF3DA4" w:rsidRPr="00BF3DA4" w:rsidRDefault="00BF3DA4" w:rsidP="00BF3DA4">
      <w:pPr>
        <w:numPr>
          <w:ilvl w:val="0"/>
          <w:numId w:val="13"/>
        </w:numPr>
        <w:ind w:left="1710"/>
        <w:rPr>
          <w:rFonts w:cs="Arial"/>
        </w:rPr>
      </w:pPr>
      <w:r w:rsidRPr="00BF3DA4">
        <w:rPr>
          <w:rFonts w:cs="Arial"/>
          <w:lang w:val="sr-Cyrl-RS"/>
        </w:rPr>
        <w:t>3) м</w:t>
      </w:r>
      <w:r w:rsidRPr="00BF3DA4">
        <w:rPr>
          <w:rFonts w:cs="Arial"/>
        </w:rPr>
        <w:t>еничн</w:t>
      </w:r>
      <w:r w:rsidRPr="00BF3DA4">
        <w:rPr>
          <w:rFonts w:cs="Arial"/>
          <w:lang w:val="sr-Cyrl-RS"/>
        </w:rPr>
        <w:t>а</w:t>
      </w:r>
      <w:r w:rsidRPr="00BF3DA4">
        <w:rPr>
          <w:rFonts w:cs="Arial"/>
        </w:rPr>
        <w:t xml:space="preserve"> писм</w:t>
      </w:r>
      <w:r w:rsidRPr="00BF3DA4">
        <w:rPr>
          <w:rFonts w:cs="Arial"/>
          <w:lang w:val="sr-Cyrl-RS"/>
        </w:rPr>
        <w:t>а</w:t>
      </w:r>
      <w:r w:rsidRPr="00BF3DA4">
        <w:rPr>
          <w:rFonts w:cs="Arial"/>
        </w:rPr>
        <w:t xml:space="preserve"> – овлашћењ</w:t>
      </w:r>
      <w:r w:rsidRPr="00BF3DA4">
        <w:rPr>
          <w:rFonts w:cs="Arial"/>
          <w:lang w:val="sr-Cyrl-RS"/>
        </w:rPr>
        <w:t>а</w:t>
      </w:r>
      <w:r w:rsidRPr="00BF3DA4">
        <w:rPr>
          <w:rFonts w:cs="Arial"/>
          <w:lang w:val="sr-Latn-RS"/>
        </w:rPr>
        <w:t xml:space="preserve"> </w:t>
      </w:r>
      <w:r w:rsidRPr="00BF3DA4">
        <w:rPr>
          <w:rFonts w:cs="Arial"/>
        </w:rPr>
        <w:t>којим</w:t>
      </w:r>
      <w:r w:rsidRPr="00BF3DA4">
        <w:rPr>
          <w:rFonts w:cs="Arial"/>
          <w:lang w:val="sr-Latn-RS"/>
        </w:rPr>
        <w:t xml:space="preserve"> </w:t>
      </w:r>
      <w:r w:rsidRPr="00BF3DA4">
        <w:rPr>
          <w:rFonts w:cs="Arial"/>
        </w:rPr>
        <w:t>понуђач</w:t>
      </w:r>
      <w:r w:rsidRPr="00BF3DA4">
        <w:rPr>
          <w:rFonts w:cs="Arial"/>
          <w:lang w:val="sr-Latn-RS"/>
        </w:rPr>
        <w:t xml:space="preserve"> </w:t>
      </w:r>
      <w:r w:rsidRPr="00BF3DA4">
        <w:rPr>
          <w:rFonts w:cs="Arial"/>
        </w:rPr>
        <w:t>овлашћује</w:t>
      </w:r>
      <w:r w:rsidRPr="00BF3DA4">
        <w:rPr>
          <w:rFonts w:cs="Arial"/>
          <w:lang w:val="sr-Latn-RS"/>
        </w:rPr>
        <w:t xml:space="preserve"> </w:t>
      </w:r>
      <w:r w:rsidRPr="00BF3DA4">
        <w:rPr>
          <w:rFonts w:cs="Arial"/>
        </w:rPr>
        <w:t>наручиоца</w:t>
      </w:r>
      <w:r w:rsidRPr="00BF3DA4">
        <w:rPr>
          <w:rFonts w:cs="Arial"/>
          <w:lang w:val="sr-Latn-RS"/>
        </w:rPr>
        <w:t xml:space="preserve"> </w:t>
      </w:r>
      <w:r w:rsidRPr="00BF3DA4">
        <w:rPr>
          <w:rFonts w:cs="Arial"/>
        </w:rPr>
        <w:t>да</w:t>
      </w:r>
      <w:r w:rsidRPr="00BF3DA4">
        <w:rPr>
          <w:rFonts w:cs="Arial"/>
          <w:lang w:val="sr-Latn-RS"/>
        </w:rPr>
        <w:t xml:space="preserve"> </w:t>
      </w:r>
      <w:r w:rsidRPr="00BF3DA4">
        <w:rPr>
          <w:rFonts w:cs="Arial"/>
        </w:rPr>
        <w:t>може</w:t>
      </w:r>
      <w:r w:rsidRPr="00BF3DA4">
        <w:rPr>
          <w:rFonts w:cs="Arial"/>
          <w:lang w:val="sr-Latn-RS"/>
        </w:rPr>
        <w:t xml:space="preserve"> </w:t>
      </w:r>
      <w:r w:rsidRPr="00BF3DA4">
        <w:rPr>
          <w:rFonts w:cs="Arial"/>
        </w:rPr>
        <w:t>наплатити</w:t>
      </w:r>
      <w:r w:rsidRPr="00BF3DA4">
        <w:rPr>
          <w:rFonts w:cs="Arial"/>
          <w:lang w:val="sr-Latn-RS"/>
        </w:rPr>
        <w:t xml:space="preserve"> </w:t>
      </w:r>
      <w:r w:rsidRPr="00BF3DA4">
        <w:rPr>
          <w:rFonts w:cs="Arial"/>
        </w:rPr>
        <w:t>мениц</w:t>
      </w:r>
      <w:r w:rsidRPr="00BF3DA4">
        <w:rPr>
          <w:rFonts w:cs="Arial"/>
          <w:lang w:val="sr-Cyrl-RS"/>
        </w:rPr>
        <w:t>у</w:t>
      </w:r>
      <w:r w:rsidRPr="00BF3DA4">
        <w:rPr>
          <w:rFonts w:cs="Arial"/>
          <w:lang w:val="sr-Latn-RS"/>
        </w:rPr>
        <w:t xml:space="preserve"> </w:t>
      </w:r>
      <w:r w:rsidRPr="00BF3DA4">
        <w:rPr>
          <w:rFonts w:cs="Arial"/>
        </w:rPr>
        <w:t>на</w:t>
      </w:r>
      <w:r w:rsidRPr="00BF3DA4">
        <w:rPr>
          <w:rFonts w:cs="Arial"/>
          <w:lang w:val="sr-Cyrl-RS"/>
        </w:rPr>
        <w:t xml:space="preserve"> </w:t>
      </w:r>
      <w:r w:rsidRPr="00BF3DA4">
        <w:rPr>
          <w:rFonts w:cs="Arial"/>
        </w:rPr>
        <w:t>износ</w:t>
      </w:r>
      <w:r w:rsidRPr="00BF3DA4">
        <w:rPr>
          <w:rFonts w:cs="Arial"/>
          <w:lang w:val="sr-Latn-RS"/>
        </w:rPr>
        <w:t xml:space="preserve"> </w:t>
      </w:r>
      <w:r w:rsidRPr="00BF3DA4">
        <w:rPr>
          <w:rFonts w:cs="Arial"/>
        </w:rPr>
        <w:t>од</w:t>
      </w:r>
      <w:r w:rsidRPr="00BF3DA4">
        <w:rPr>
          <w:rFonts w:cs="Arial"/>
          <w:lang w:val="sr-Latn-RS"/>
        </w:rPr>
        <w:t xml:space="preserve"> </w:t>
      </w:r>
      <w:r w:rsidRPr="00BF3DA4">
        <w:rPr>
          <w:rFonts w:cs="Arial"/>
          <w:lang w:val="sr-Cyrl-RS"/>
        </w:rPr>
        <w:t>2</w:t>
      </w:r>
      <w:r w:rsidRPr="00BF3DA4">
        <w:rPr>
          <w:rFonts w:cs="Arial"/>
          <w:lang w:val="sr-Latn-RS"/>
        </w:rPr>
        <w:t xml:space="preserve">% </w:t>
      </w:r>
      <w:r w:rsidRPr="00BF3DA4">
        <w:rPr>
          <w:rFonts w:cs="Arial"/>
        </w:rPr>
        <w:t>од</w:t>
      </w:r>
      <w:r w:rsidRPr="00BF3DA4">
        <w:rPr>
          <w:rFonts w:cs="Arial"/>
          <w:lang w:val="sr-Latn-RS"/>
        </w:rPr>
        <w:t xml:space="preserve"> </w:t>
      </w:r>
      <w:r w:rsidRPr="00BF3DA4">
        <w:rPr>
          <w:rFonts w:cs="Arial"/>
        </w:rPr>
        <w:t>вредности</w:t>
      </w:r>
      <w:r w:rsidRPr="00BF3DA4">
        <w:rPr>
          <w:rFonts w:cs="Arial"/>
          <w:lang w:val="sr-Latn-RS"/>
        </w:rPr>
        <w:t xml:space="preserve"> </w:t>
      </w:r>
      <w:r w:rsidRPr="00BF3DA4">
        <w:rPr>
          <w:rFonts w:cs="Arial"/>
          <w:lang w:val="sr-Cyrl-RS"/>
        </w:rPr>
        <w:t xml:space="preserve">уговора </w:t>
      </w:r>
      <w:r w:rsidRPr="00BF3DA4">
        <w:rPr>
          <w:rFonts w:cs="Arial"/>
        </w:rPr>
        <w:t>са роком важења минимално мин.30 дана дужим од гарантног рока, с тим да евентуални продужетак</w:t>
      </w:r>
      <w:r w:rsidRPr="00BF3DA4">
        <w:rPr>
          <w:rFonts w:cs="Arial"/>
          <w:lang w:val="sr-Cyrl-RS"/>
        </w:rPr>
        <w:t xml:space="preserve"> гарантног </w:t>
      </w:r>
      <w:r w:rsidRPr="00BF3DA4">
        <w:rPr>
          <w:rFonts w:cs="Arial"/>
        </w:rPr>
        <w:t xml:space="preserve">рока </w:t>
      </w:r>
      <w:r w:rsidRPr="00BF3DA4">
        <w:rPr>
          <w:rFonts w:cs="Arial"/>
          <w:lang w:val="sr-Cyrl-RS"/>
        </w:rPr>
        <w:t xml:space="preserve">има </w:t>
      </w:r>
      <w:r w:rsidRPr="00BF3DA4">
        <w:rPr>
          <w:rFonts w:cs="Arial"/>
        </w:rPr>
        <w:t xml:space="preserve">за последицу и продужење рока важења менице и меничног овлашћења, </w:t>
      </w:r>
    </w:p>
    <w:p w:rsidR="00BF3DA4" w:rsidRPr="00BF3DA4" w:rsidRDefault="00BF3DA4" w:rsidP="00BF3DA4">
      <w:pPr>
        <w:numPr>
          <w:ilvl w:val="0"/>
          <w:numId w:val="13"/>
        </w:numPr>
        <w:ind w:left="1710"/>
        <w:rPr>
          <w:rFonts w:cs="Arial"/>
        </w:rPr>
      </w:pPr>
      <w:r w:rsidRPr="00BF3DA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F3DA4" w:rsidRPr="00BF3DA4" w:rsidRDefault="00BF3DA4" w:rsidP="00BF3DA4">
      <w:pPr>
        <w:numPr>
          <w:ilvl w:val="0"/>
          <w:numId w:val="13"/>
        </w:numPr>
        <w:ind w:left="1710"/>
        <w:rPr>
          <w:rFonts w:cs="Arial"/>
        </w:rPr>
      </w:pPr>
      <w:r w:rsidRPr="00BF3DA4">
        <w:rPr>
          <w:rFonts w:cs="Arial"/>
        </w:rPr>
        <w:t>фотокопију ОП обрасца.</w:t>
      </w:r>
    </w:p>
    <w:p w:rsidR="00BF3DA4" w:rsidRPr="00BF3DA4" w:rsidRDefault="00BF3DA4" w:rsidP="00BF3DA4">
      <w:pPr>
        <w:numPr>
          <w:ilvl w:val="0"/>
          <w:numId w:val="13"/>
        </w:numPr>
        <w:ind w:left="1710"/>
        <w:rPr>
          <w:rFonts w:cs="Arial"/>
        </w:rPr>
      </w:pPr>
      <w:r w:rsidRPr="00BF3DA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3DA4" w:rsidRPr="00BF3DA4" w:rsidRDefault="00BF3DA4" w:rsidP="00BF3DA4">
      <w:pPr>
        <w:rPr>
          <w:rFonts w:cs="Arial"/>
        </w:rPr>
      </w:pPr>
      <w:r w:rsidRPr="00BF3DA4">
        <w:rPr>
          <w:rFonts w:cs="Arial"/>
        </w:rPr>
        <w:t>Меница може бити наплаћена у случају да изабрани понуђач не отклони недостатке у гарантном року</w:t>
      </w:r>
      <w:r w:rsidRPr="00BF3DA4">
        <w:rPr>
          <w:rFonts w:cs="Arial"/>
          <w:lang w:val="sr-Cyrl-RS"/>
        </w:rPr>
        <w:t>.</w:t>
      </w:r>
      <w:r w:rsidRPr="00BF3DA4">
        <w:rPr>
          <w:rFonts w:cs="Arial"/>
        </w:rPr>
        <w:t xml:space="preserve"> </w:t>
      </w:r>
    </w:p>
    <w:p w:rsidR="00BF3DA4" w:rsidRPr="00BF3DA4" w:rsidRDefault="00BF3DA4" w:rsidP="00BF3DA4">
      <w:pPr>
        <w:tabs>
          <w:tab w:val="left" w:pos="567"/>
        </w:tabs>
        <w:spacing w:before="0"/>
        <w:rPr>
          <w:rFonts w:cs="Arial"/>
          <w:lang w:val="sr-Cyrl-RS"/>
        </w:rPr>
      </w:pPr>
      <w:r w:rsidRPr="00BF3DA4">
        <w:rPr>
          <w:rFonts w:cs="Arial"/>
        </w:rPr>
        <w:t xml:space="preserve">Уколико се средство финансијског обезбеђења не достави у уговореном року, </w:t>
      </w:r>
      <w:r>
        <w:rPr>
          <w:rFonts w:cs="Arial"/>
          <w:lang w:val="sr-Cyrl-RS"/>
        </w:rPr>
        <w:t>Наручилац</w:t>
      </w:r>
      <w:r w:rsidRPr="00BF3DA4">
        <w:rPr>
          <w:rFonts w:cs="Arial"/>
        </w:rPr>
        <w:t xml:space="preserve"> има право  да наплати средство финанасијског обезбеђења за добро извршење посла.</w:t>
      </w:r>
    </w:p>
    <w:p w:rsidR="00BF3DA4" w:rsidRDefault="00BF3DA4" w:rsidP="00BF3DA4">
      <w:pPr>
        <w:tabs>
          <w:tab w:val="left" w:pos="567"/>
        </w:tabs>
        <w:spacing w:before="0"/>
        <w:rPr>
          <w:rFonts w:eastAsia="Arial Unicode MS"/>
          <w:lang w:val="sr-Cyrl-RS"/>
        </w:rPr>
      </w:pPr>
    </w:p>
    <w:p w:rsidR="00BF3DA4" w:rsidRPr="00BF3DA4" w:rsidRDefault="00BF3DA4" w:rsidP="00BF3DA4">
      <w:pPr>
        <w:tabs>
          <w:tab w:val="left" w:pos="567"/>
        </w:tabs>
        <w:spacing w:before="0"/>
        <w:rPr>
          <w:rFonts w:eastAsia="Arial Unicode MS"/>
          <w:lang w:val="sr-Cyrl-RS"/>
        </w:rPr>
      </w:pPr>
      <w:r w:rsidRPr="00BF3DA4">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Пружалац услуге је дужан да их замени новим у року од 5 дана од позива </w:t>
      </w:r>
      <w:r>
        <w:rPr>
          <w:rFonts w:eastAsia="Arial Unicode MS"/>
          <w:lang w:val="sr-Cyrl-RS"/>
        </w:rPr>
        <w:t>Наручиоца</w:t>
      </w:r>
      <w:r w:rsidRPr="00BF3DA4">
        <w:rPr>
          <w:rFonts w:eastAsia="Arial Unicode MS"/>
          <w:lang w:val="sr-Cyrl-RS"/>
        </w:rPr>
        <w:t xml:space="preserve"> да изврши замену.</w:t>
      </w:r>
    </w:p>
    <w:p w:rsidR="00BF3DA4" w:rsidRDefault="00BF3DA4" w:rsidP="004C3B38">
      <w:pPr>
        <w:pStyle w:val="KDPodnaslov3"/>
        <w:keepNext w:val="0"/>
        <w:spacing w:before="0"/>
        <w:ind w:left="851"/>
        <w:rPr>
          <w:rFonts w:eastAsia="TimesNewRomanPSMT" w:cs="Arial"/>
          <w:b/>
          <w:bCs/>
          <w:iCs/>
          <w:lang w:val="sr-Cyrl-RS"/>
        </w:rPr>
      </w:pP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 xml:space="preserve">царице </w:t>
      </w:r>
      <w:r w:rsidR="00924554" w:rsidRPr="000F6F9F">
        <w:rPr>
          <w:rFonts w:eastAsia="TimesNewRomanPSMT" w:cs="Arial"/>
          <w:bCs/>
        </w:rPr>
        <w:lastRenderedPageBreak/>
        <w:t>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 xml:space="preserve">Средство финансијског обезбеђења за добро извршење посла </w:t>
      </w:r>
      <w:r w:rsidR="00BF3DA4">
        <w:rPr>
          <w:rFonts w:eastAsia="TimesNewRomanPSMT" w:cs="Arial"/>
          <w:bCs/>
          <w:lang w:val="sr-Cyrl-RS"/>
        </w:rPr>
        <w:t>и отклањање грешака у гарантом року</w:t>
      </w:r>
      <w:r w:rsidRPr="006929D8">
        <w:rPr>
          <w:rFonts w:eastAsia="TimesNewRomanPSMT" w:cs="Arial"/>
          <w:bCs/>
          <w:lang w:val="sr-Cyrl-RS"/>
        </w:rPr>
        <w:t xml:space="preserve">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Улица царице 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BB315C">
        <w:rPr>
          <w:rFonts w:cs="Arial"/>
          <w:lang w:val="sr-Cyrl-CS"/>
        </w:rPr>
        <w:t>3000/0724/2017 (2125/2017)</w:t>
      </w:r>
      <w:r w:rsidRPr="003E7452">
        <w:rPr>
          <w:rFonts w:cs="Arial"/>
          <w:lang w:val="sr-Cyrl-CS"/>
        </w:rPr>
        <w:t xml:space="preserve">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F3DA4" w:rsidRPr="006929D8" w:rsidRDefault="00BF3DA4" w:rsidP="0085348E">
      <w:pPr>
        <w:pStyle w:val="KDParagraf"/>
        <w:spacing w:before="0"/>
        <w:rPr>
          <w:rFonts w:cs="Arial"/>
          <w:lang w:val="ru-RU"/>
        </w:rPr>
      </w:pP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w:t>
      </w:r>
      <w:r w:rsidRPr="008377FF">
        <w:rPr>
          <w:rFonts w:cs="Arial"/>
          <w:lang w:val="ru-RU"/>
        </w:rPr>
        <w:lastRenderedPageBreak/>
        <w:t xml:space="preserve">дана пре истека рока за подношење понуде, на адресу Наручиоца, са назнаком: „ОБЈАШЊЕЊА – позив за јавну набавку број </w:t>
      </w:r>
      <w:r w:rsidR="00BB315C">
        <w:rPr>
          <w:rFonts w:cs="Arial"/>
          <w:color w:val="000000"/>
          <w:lang w:val="ru-RU"/>
        </w:rPr>
        <w:t>3000/0724/2017 (2125/2017)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lastRenderedPageBreak/>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4145BD"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4145BD" w:rsidRPr="008377FF" w:rsidRDefault="004145BD" w:rsidP="004145BD">
      <w:pPr>
        <w:pStyle w:val="KDNabrajanje"/>
        <w:numPr>
          <w:ilvl w:val="0"/>
          <w:numId w:val="17"/>
        </w:numPr>
        <w:spacing w:before="0"/>
        <w:ind w:left="714" w:hanging="357"/>
        <w:rPr>
          <w:rFonts w:cs="Arial"/>
        </w:rPr>
      </w:pPr>
      <w:r w:rsidRPr="004145BD">
        <w:rPr>
          <w:rFonts w:eastAsia="TimesNewRomanPSMT" w:cs="Arial"/>
          <w:bCs/>
          <w:iCs/>
          <w:color w:val="FF0000"/>
        </w:rPr>
        <w:t>понуђач није доставио тражено средство обезбеђења</w:t>
      </w:r>
      <w:r w:rsidRPr="004145BD">
        <w:rPr>
          <w:rFonts w:eastAsia="TimesNewRomanPSMT" w:cs="Arial"/>
          <w:bCs/>
          <w:iCs/>
          <w:color w:val="FF0000"/>
          <w:lang w:val="sr-Cyrl-RS"/>
        </w:rPr>
        <w:t xml:space="preserve"> за озбиљност понуде</w:t>
      </w:r>
      <w:r w:rsidRPr="008377FF">
        <w:rPr>
          <w:rFonts w:eastAsia="TimesNewRomanPSMT" w:cs="Arial"/>
          <w:bCs/>
          <w:iCs/>
        </w:rPr>
        <w:t>;</w:t>
      </w:r>
    </w:p>
    <w:p w:rsidR="00B20A6C" w:rsidRPr="008377FF" w:rsidRDefault="00B20A6C" w:rsidP="002D714C">
      <w:pPr>
        <w:pStyle w:val="KDNabrajanje"/>
        <w:numPr>
          <w:ilvl w:val="0"/>
          <w:numId w:val="17"/>
        </w:numPr>
        <w:spacing w:before="0" w:after="8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145BD" w:rsidRDefault="004145BD"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w:t>
      </w:r>
      <w:r w:rsidRPr="008377FF">
        <w:rPr>
          <w:rFonts w:cs="Arial"/>
          <w:lang w:bidi="en-US"/>
        </w:rPr>
        <w:lastRenderedPageBreak/>
        <w:t>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BB315C">
        <w:rPr>
          <w:rFonts w:cs="Arial"/>
          <w:lang w:val="sr-Cyrl-CS"/>
        </w:rPr>
        <w:t>3000/0724/2017 (2125/2017)</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BF3DA4">
        <w:rPr>
          <w:rFonts w:cs="Arial"/>
          <w:lang w:val="sr-Cyrl-CS"/>
        </w:rPr>
        <w:t>3000/0724/2017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BB315C">
        <w:rPr>
          <w:rFonts w:cs="Arial"/>
          <w:lang w:val="sr-Cyrl-CS"/>
        </w:rPr>
        <w:t>3000/0724/2017 (2125/2017)</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lastRenderedPageBreak/>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/RS35908500103019323073</w:t>
            </w:r>
          </w:p>
          <w:p w:rsidR="00886827" w:rsidRPr="008377FF" w:rsidRDefault="00886827" w:rsidP="00886827">
            <w:pPr>
              <w:pStyle w:val="KDParagraf"/>
              <w:spacing w:before="0"/>
              <w:rPr>
                <w:rFonts w:cs="Arial"/>
                <w:lang w:bidi="en-US"/>
              </w:rPr>
            </w:pPr>
            <w:r w:rsidRPr="008377FF">
              <w:rPr>
                <w:rFonts w:cs="Arial"/>
                <w:lang w:bidi="en-US"/>
              </w:rPr>
              <w:lastRenderedPageBreak/>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325207" w:rsidRPr="00325207" w:rsidRDefault="00325207" w:rsidP="00325207">
      <w:pPr>
        <w:pStyle w:val="KDPodnaslov2"/>
        <w:spacing w:before="0"/>
        <w:ind w:left="915"/>
        <w:jc w:val="both"/>
        <w:rPr>
          <w:rFonts w:cs="Arial"/>
        </w:rPr>
      </w:pPr>
      <w:bookmarkStart w:id="248" w:name="_Toc441651610"/>
      <w:bookmarkStart w:id="249" w:name="_Toc442559921"/>
    </w:p>
    <w:p w:rsidR="008D2B23" w:rsidRPr="008377FF" w:rsidRDefault="008D2B23" w:rsidP="000831BD">
      <w:pPr>
        <w:pStyle w:val="KDPodnaslov2"/>
        <w:numPr>
          <w:ilvl w:val="1"/>
          <w:numId w:val="19"/>
        </w:numPr>
        <w:spacing w:before="0"/>
        <w:jc w:val="both"/>
        <w:rPr>
          <w:rFonts w:cs="Arial"/>
        </w:rPr>
      </w:pPr>
      <w:r w:rsidRPr="008377FF">
        <w:rPr>
          <w:rFonts w:cs="Arial"/>
        </w:rPr>
        <w:t>Закључивање уговора</w:t>
      </w:r>
      <w:bookmarkEnd w:id="248"/>
      <w:bookmarkEnd w:id="249"/>
    </w:p>
    <w:p w:rsidR="00325207" w:rsidRPr="00325207" w:rsidRDefault="00325207" w:rsidP="00325207">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5207" w:rsidRPr="00325207" w:rsidRDefault="00325207" w:rsidP="00325207">
      <w:pPr>
        <w:spacing w:before="0"/>
        <w:rPr>
          <w:rFonts w:cs="Arial"/>
        </w:rPr>
      </w:pPr>
      <w:r w:rsidRPr="00325207">
        <w:rPr>
          <w:rFonts w:cs="Arial"/>
        </w:rPr>
        <w:t xml:space="preserve">У том случају Наручилац има право да изврши  наплату </w:t>
      </w:r>
      <w:r w:rsidR="00BF3DA4">
        <w:rPr>
          <w:rFonts w:cs="Arial"/>
          <w:lang w:val="sr-Cyrl-RS"/>
        </w:rPr>
        <w:t>средства финансијског обезбеђења</w:t>
      </w:r>
      <w:r w:rsidRPr="00325207">
        <w:rPr>
          <w:rFonts w:cs="Arial"/>
        </w:rPr>
        <w:t xml:space="preserve">  за  озбиљност  понуде.</w:t>
      </w:r>
    </w:p>
    <w:p w:rsidR="00325207" w:rsidRPr="00325207" w:rsidRDefault="00325207" w:rsidP="00325207">
      <w:pPr>
        <w:spacing w:before="0"/>
        <w:rPr>
          <w:rFonts w:cs="Arial"/>
        </w:rPr>
      </w:pPr>
    </w:p>
    <w:p w:rsidR="007E3AF6" w:rsidRPr="008377FF" w:rsidRDefault="00325207" w:rsidP="00325207">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w:t>
      </w:r>
      <w:r w:rsidR="00801CD5">
        <w:rPr>
          <w:rFonts w:cs="Arial"/>
          <w:lang w:val="sr-Cyrl-RS"/>
        </w:rPr>
        <w:t>може</w:t>
      </w:r>
      <w:r w:rsidRPr="00325207">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8377FF">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rsidR="00325207" w:rsidRPr="00325207" w:rsidRDefault="00325207" w:rsidP="00325207">
      <w:pPr>
        <w:spacing w:before="0"/>
        <w:rPr>
          <w:rFonts w:cs="Arial"/>
          <w:lang w:eastAsia="sr-Latn-CS"/>
        </w:rPr>
      </w:pPr>
      <w:r w:rsidRPr="0032520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5207" w:rsidRPr="00325207" w:rsidRDefault="00325207" w:rsidP="00325207">
      <w:pPr>
        <w:spacing w:before="0"/>
        <w:rPr>
          <w:rFonts w:cs="Arial"/>
          <w:lang w:eastAsia="sr-Latn-CS"/>
        </w:rPr>
      </w:pPr>
      <w:r w:rsidRPr="00325207">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2E1" w:rsidRPr="001C62E1" w:rsidRDefault="00325207" w:rsidP="00325207">
      <w:pPr>
        <w:spacing w:before="0"/>
        <w:rPr>
          <w:rFonts w:cs="Arial"/>
          <w:color w:val="00B0F0"/>
          <w:lang w:val="sr-Cyrl-RS" w:eastAsia="sr-Latn-CS"/>
        </w:rPr>
      </w:pPr>
      <w:r w:rsidRPr="00325207">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1C62E1">
        <w:rPr>
          <w:rFonts w:cs="Arial"/>
          <w:lang w:val="sr-Cyrl-RS" w:eastAsia="sr-Latn-CS"/>
        </w:rPr>
        <w:t>.</w:t>
      </w: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2" w:name="_Toc442559924"/>
      <w:r w:rsidRPr="008377FF">
        <w:t xml:space="preserve">ОБРАЗАЦ </w:t>
      </w:r>
      <w:r w:rsidR="001C62E1">
        <w:rPr>
          <w:lang w:val="sr-Cyrl-RS"/>
        </w:rPr>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BB315C">
        <w:rPr>
          <w:rFonts w:cs="Arial"/>
          <w:lang w:val="sr-Cyrl-CS"/>
        </w:rPr>
        <w:t>3000/0724/2017 (2125/2017)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BB315C" w:rsidP="001C62E1">
            <w:pPr>
              <w:spacing w:before="0"/>
              <w:ind w:left="142"/>
              <w:jc w:val="left"/>
              <w:rPr>
                <w:rFonts w:cs="Arial"/>
                <w:b/>
                <w:lang w:val="sr-Cyrl-CS"/>
              </w:rPr>
            </w:pPr>
            <w:r>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3000/0724/2017 (2125/2017)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BF3DA4" w:rsidP="00325207">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w:t>
            </w:r>
            <w:r>
              <w:rPr>
                <w:rFonts w:eastAsia="Calibri" w:cs="Arial"/>
                <w:lang w:val="sr-Cyrl-RS"/>
              </w:rPr>
              <w:t xml:space="preserve"> потписаних и оверених</w:t>
            </w:r>
            <w:r w:rsidRPr="002460E2">
              <w:rPr>
                <w:rFonts w:eastAsia="Calibri" w:cs="Arial"/>
              </w:rPr>
              <w:t xml:space="preserve"> </w:t>
            </w:r>
            <w:r>
              <w:rPr>
                <w:rFonts w:eastAsia="Calibri" w:cs="Arial"/>
                <w:lang w:val="sr-Cyrl-RS"/>
              </w:rPr>
              <w:t>привремених и окончане ситуације</w:t>
            </w:r>
            <w:r w:rsidRPr="008377FF">
              <w:rPr>
                <w:rFonts w:cs="Arial"/>
                <w:bCs/>
                <w:iCs/>
                <w:color w:val="00B0F0"/>
                <w:lang w:val="sr-Cyrl-CS"/>
              </w:rPr>
              <w:t>.</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BF3DA4" w:rsidRPr="007F573C" w:rsidRDefault="00BF3DA4" w:rsidP="00BF3DA4">
            <w:pPr>
              <w:spacing w:before="0"/>
              <w:rPr>
                <w:lang w:val="ru-RU" w:eastAsia="ar-SA"/>
              </w:rPr>
            </w:pPr>
            <w:r>
              <w:rPr>
                <w:lang w:val="ru-RU" w:eastAsia="ar-SA"/>
              </w:rPr>
              <w:t>Рок за извођење радова је</w:t>
            </w:r>
            <w:r w:rsidRPr="007F573C">
              <w:rPr>
                <w:lang w:val="ru-RU" w:eastAsia="ar-SA"/>
              </w:rPr>
              <w:t xml:space="preserve"> 120 дана од увођења  Изабраног понуђача у посао. </w:t>
            </w:r>
          </w:p>
          <w:p w:rsidR="000E75A0" w:rsidRPr="008377FF" w:rsidRDefault="00BF3DA4" w:rsidP="00BF3DA4">
            <w:pPr>
              <w:spacing w:before="0"/>
              <w:rPr>
                <w:rFonts w:cs="Arial"/>
                <w:bCs/>
                <w:iCs/>
                <w:color w:val="00B0F0"/>
                <w:lang w:val="sr-Cyrl-CS"/>
              </w:rPr>
            </w:pPr>
            <w:r w:rsidRPr="007F573C">
              <w:rPr>
                <w:lang w:val="ru-RU" w:eastAsia="ar-SA"/>
              </w:rPr>
              <w:t>Увођење у посао извршиће се најкасније у периоду од 2 месеца од закључења уговора</w:t>
            </w:r>
          </w:p>
        </w:tc>
        <w:tc>
          <w:tcPr>
            <w:tcW w:w="4394" w:type="dxa"/>
            <w:vAlign w:val="center"/>
          </w:tcPr>
          <w:p w:rsidR="000E75A0" w:rsidRPr="00926FA9" w:rsidRDefault="000E75A0" w:rsidP="00AF3AF8">
            <w:pPr>
              <w:spacing w:before="0"/>
              <w:jc w:val="center"/>
              <w:rPr>
                <w:rFonts w:cs="Arial"/>
                <w:b/>
                <w:bCs/>
                <w:iCs/>
                <w:lang w:val="sr-Cyrl-CS"/>
              </w:rPr>
            </w:pPr>
          </w:p>
          <w:p w:rsidR="000E75A0" w:rsidRPr="00926FA9" w:rsidRDefault="00BF3DA4" w:rsidP="001C62E1">
            <w:pPr>
              <w:spacing w:before="0"/>
              <w:jc w:val="center"/>
              <w:rPr>
                <w:rFonts w:cs="Arial"/>
                <w:bCs/>
                <w:iCs/>
                <w:lang w:val="sr-Cyrl-CS"/>
              </w:rPr>
            </w:pPr>
            <w:r>
              <w:rPr>
                <w:lang w:val="ru-RU" w:eastAsia="ar-SA"/>
              </w:rPr>
              <w:t>__________</w:t>
            </w:r>
            <w:r w:rsidRPr="007F573C">
              <w:rPr>
                <w:lang w:val="ru-RU" w:eastAsia="ar-SA"/>
              </w:rPr>
              <w:t xml:space="preserve"> дана од увођења  Изабраног понуђача у посао</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00BF3DA4">
              <w:rPr>
                <w:lang w:val="ru-RU" w:eastAsia="ar-SA"/>
              </w:rPr>
              <w:t>24</w:t>
            </w:r>
            <w:r w:rsidR="005040FD">
              <w:rPr>
                <w:lang w:val="ru-RU" w:eastAsia="ar-SA"/>
              </w:rPr>
              <w:t xml:space="preserve"> месец</w:t>
            </w:r>
            <w:r w:rsidR="00BF3DA4">
              <w:rPr>
                <w:lang w:val="ru-RU" w:eastAsia="ar-SA"/>
              </w:rPr>
              <w:t>а</w:t>
            </w:r>
            <w:r w:rsidR="005040FD">
              <w:rPr>
                <w:lang w:val="ru-RU" w:eastAsia="ar-SA"/>
              </w:rPr>
              <w:t xml:space="preserve"> од дана када је </w:t>
            </w:r>
            <w:r w:rsidRPr="00926FA9">
              <w:rPr>
                <w:lang w:val="ru-RU" w:eastAsia="ar-SA"/>
              </w:rPr>
              <w:t>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BF3DA4">
            <w:pPr>
              <w:spacing w:before="0"/>
              <w:jc w:val="left"/>
              <w:rPr>
                <w:rFonts w:cs="Arial"/>
                <w:b/>
                <w:bCs/>
                <w:iCs/>
                <w:lang w:val="sr-Cyrl-CS"/>
              </w:rPr>
            </w:pPr>
            <w:r w:rsidRPr="00DB7AB4">
              <w:rPr>
                <w:rFonts w:cs="Arial"/>
                <w:lang w:val="sr-Cyrl-RS" w:eastAsia="zh-CN"/>
              </w:rPr>
              <w:t>Огранак ТЕНТ, локација ТЕНТ Б,</w:t>
            </w:r>
            <w:r w:rsidR="00325207">
              <w:rPr>
                <w:rFonts w:cs="Arial"/>
                <w:lang w:val="sr-Cyrl-RS" w:eastAsia="zh-CN"/>
              </w:rPr>
              <w:t xml:space="preserve"> Ушће-Обреновац</w:t>
            </w:r>
            <w:r w:rsidR="00BF3DA4">
              <w:rPr>
                <w:rFonts w:cs="Arial"/>
                <w:lang w:val="sr-Cyrl-RS" w:eastAsia="zh-CN"/>
              </w:rPr>
              <w:t>.</w:t>
            </w:r>
            <w:r w:rsidR="005040FD">
              <w:rPr>
                <w:rFonts w:cs="Arial"/>
                <w:lang w:val="sr-Cyrl-RS" w:eastAsia="zh-CN"/>
              </w:rPr>
              <w:t xml:space="preserve"> </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BF3DA4">
            <w:pPr>
              <w:spacing w:before="0"/>
              <w:rPr>
                <w:rFonts w:cs="Arial"/>
                <w:bCs/>
                <w:iCs/>
                <w:lang w:val="sr-Cyrl-CS"/>
              </w:rPr>
            </w:pPr>
            <w:r w:rsidRPr="008377FF">
              <w:rPr>
                <w:rFonts w:cs="Arial"/>
                <w:bCs/>
                <w:iCs/>
                <w:lang w:val="sr-Cyrl-CS"/>
              </w:rPr>
              <w:t>Понуда понуђача који не прихвата услове наручиоца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3" w:name="_Toc442559925"/>
      <w:r w:rsidRPr="006929D8">
        <w:rPr>
          <w:lang w:val="sr-Cyrl-RS"/>
        </w:rPr>
        <w:t xml:space="preserve">ОБРАЗАЦ </w:t>
      </w:r>
      <w:r w:rsidR="0027192A">
        <w:rPr>
          <w:lang w:val="sr-Cyrl-RS"/>
        </w:rPr>
        <w:t>2</w:t>
      </w:r>
      <w:r w:rsidRPr="006929D8">
        <w:rPr>
          <w:lang w:val="sr-Cyrl-RS"/>
        </w:rPr>
        <w:t>.</w:t>
      </w:r>
      <w:bookmarkEnd w:id="253"/>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r w:rsidR="00BF3DA4">
        <w:rPr>
          <w:rFonts w:cs="Arial"/>
          <w:b/>
          <w:lang w:val="sr-Cyrl-RS"/>
        </w:rPr>
        <w:t>-ПРЕДМЕР</w:t>
      </w:r>
    </w:p>
    <w:p w:rsidR="0027192A" w:rsidRPr="0027192A" w:rsidRDefault="0027192A" w:rsidP="00343A18">
      <w:pPr>
        <w:spacing w:before="0"/>
        <w:rPr>
          <w:rFonts w:cs="Arial"/>
          <w:lang w:val="sr-Cyrl-RS" w:eastAsia="zh-CN"/>
        </w:rPr>
      </w:pPr>
    </w:p>
    <w:p w:rsidR="00BF3DA4" w:rsidRPr="00BF3DA4" w:rsidRDefault="00BF3DA4" w:rsidP="00BF3DA4">
      <w:pPr>
        <w:widowControl w:val="0"/>
        <w:autoSpaceDE w:val="0"/>
        <w:autoSpaceDN w:val="0"/>
        <w:adjustRightInd w:val="0"/>
        <w:spacing w:before="0"/>
        <w:jc w:val="center"/>
        <w:rPr>
          <w:rFonts w:cs="Arial"/>
          <w:b/>
          <w:sz w:val="28"/>
          <w:szCs w:val="28"/>
          <w:lang w:val="sr-Cyrl-RS"/>
        </w:rPr>
      </w:pPr>
    </w:p>
    <w:p w:rsidR="00BF3DA4" w:rsidRPr="00BF3DA4" w:rsidRDefault="00BF3DA4" w:rsidP="00BF3DA4">
      <w:pPr>
        <w:widowControl w:val="0"/>
        <w:autoSpaceDE w:val="0"/>
        <w:autoSpaceDN w:val="0"/>
        <w:adjustRightInd w:val="0"/>
        <w:spacing w:before="0"/>
        <w:jc w:val="left"/>
        <w:rPr>
          <w:rFonts w:cs="Arial"/>
          <w:b/>
          <w:noProof/>
          <w:u w:val="single"/>
          <w:lang w:val="sr-Latn-CS"/>
        </w:rPr>
      </w:pPr>
      <w:r w:rsidRPr="00BF3DA4">
        <w:rPr>
          <w:rFonts w:cs="Arial"/>
          <w:b/>
          <w:noProof/>
          <w:u w:val="single"/>
          <w:lang w:val="sr-Cyrl-CS"/>
        </w:rPr>
        <w:t>А)</w:t>
      </w:r>
      <w:r w:rsidRPr="00BF3DA4">
        <w:rPr>
          <w:rFonts w:cs="Arial"/>
          <w:b/>
          <w:noProof/>
          <w:u w:val="single"/>
          <w:lang w:val="sr-Latn-CS"/>
        </w:rPr>
        <w:t xml:space="preserve"> ГРАЂЕВИНСКО-ЗАНАТСКИ РАДОВИ</w:t>
      </w:r>
    </w:p>
    <w:p w:rsidR="00BF3DA4" w:rsidRPr="00BF3DA4" w:rsidRDefault="00BF3DA4" w:rsidP="00BF3DA4">
      <w:pPr>
        <w:autoSpaceDN w:val="0"/>
        <w:spacing w:before="0"/>
        <w:ind w:left="360"/>
        <w:rPr>
          <w:rFonts w:cs="Arial"/>
          <w:b/>
          <w:bCs/>
          <w:sz w:val="18"/>
          <w:szCs w:val="18"/>
          <w:lang w:val="sr-Latn-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47"/>
        <w:gridCol w:w="594"/>
        <w:gridCol w:w="1573"/>
        <w:gridCol w:w="1509"/>
        <w:gridCol w:w="1397"/>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I</w:t>
            </w:r>
            <w:r w:rsidRPr="00BF3DA4">
              <w:rPr>
                <w:rFonts w:cs="Arial"/>
                <w:b/>
                <w:sz w:val="20"/>
                <w:szCs w:val="20"/>
                <w:lang w:val="sr-Cyrl-CS"/>
              </w:rPr>
              <w:t xml:space="preserve"> </w:t>
            </w:r>
            <w:r w:rsidRPr="00BF3DA4">
              <w:rPr>
                <w:rFonts w:cs="Arial"/>
                <w:b/>
                <w:sz w:val="20"/>
                <w:szCs w:val="20"/>
                <w:lang w:val="sr-Latn-CS"/>
              </w:rPr>
              <w:t>ДЕМОНТАЖЕ И РУШЕЊА</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Cyrl-CS"/>
              </w:rPr>
              <w:t>1</w:t>
            </w:r>
            <w:r w:rsidRPr="00BF3DA4">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Демонтажа подних керамичких плочица у просторијама припреме, сушења и млевења узорака, постојећој гардероби, кухињи и магацинима, у лабораторијама број 11 и 12, у ходницима и степенишном холу број 1 и 3, са одвожењем шута на депонију.                                                  </w:t>
            </w:r>
            <w:r w:rsidRPr="00BF3DA4">
              <w:rPr>
                <w:rFonts w:cs="Arial"/>
                <w:sz w:val="20"/>
                <w:szCs w:val="20"/>
              </w:rPr>
              <w:t xml:space="preserve">Обрачун по m².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подне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 xml:space="preserve">m²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300.00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Демонтажа зидних керамичких плочица у просторијама припреме, сушења и млевења узорака, постојећој гардероби, кухињи и магацинима, са одвожењем шута на депонију.                                                  </w:t>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зидне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148.00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Cyrl-CS"/>
              </w:rPr>
              <w:t>3</w:t>
            </w:r>
            <w:r w:rsidRPr="00BF3DA4">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Демонтажа ламината у просторијама под редним бројевима</w:t>
            </w:r>
            <w:r w:rsidRPr="00BF3DA4">
              <w:rPr>
                <w:rFonts w:cs="Arial"/>
                <w:color w:val="FF0000"/>
                <w:sz w:val="20"/>
                <w:szCs w:val="20"/>
                <w:lang w:val="sr-Cyrl-RS"/>
              </w:rPr>
              <w:t xml:space="preserve"> </w:t>
            </w:r>
            <w:r w:rsidRPr="00BF3DA4">
              <w:rPr>
                <w:rFonts w:cs="Arial"/>
                <w:sz w:val="20"/>
                <w:szCs w:val="20"/>
                <w:lang w:val="sr-Latn-CS"/>
              </w:rPr>
              <w:t xml:space="preserve">8 и 22, и у две канцеларије грађевинског сектора (35 и 36), са одвожењем шута на депонију.                                                  </w:t>
            </w:r>
            <w:r w:rsidRPr="00BF3DA4">
              <w:rPr>
                <w:rFonts w:cs="Arial"/>
                <w:sz w:val="20"/>
                <w:szCs w:val="20"/>
              </w:rPr>
              <w:t xml:space="preserve">Обрачун по m².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Latn-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ламинат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86.00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4.</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Демонтажа винил облога пода у сали за састанке и канцеларији на углу зграде, са одвожењем шута на депонију .                                                  </w:t>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винил облога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80.00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5.</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Демонтажа преградних зидова од гипс-картона у просторији гардеробе. </w:t>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Latn-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прег.зид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16.00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преградног зида челичне конструкције и облоге између просторија сале за састанке и канцеларије број 7 и канцеларија 35 и 36.                      Обрачун по </w:t>
            </w:r>
            <w:r w:rsidRPr="00BF3DA4">
              <w:rPr>
                <w:rFonts w:cs="Arial"/>
                <w:sz w:val="20"/>
                <w:szCs w:val="20"/>
              </w:rPr>
              <w:t>m</w:t>
            </w:r>
            <w:r w:rsidRPr="00BF3DA4">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челична конст и облога зида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20</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преградног зида млинова. Обрачун по </w:t>
            </w:r>
            <w:r w:rsidRPr="00BF3DA4">
              <w:rPr>
                <w:rFonts w:cs="Arial"/>
                <w:sz w:val="20"/>
                <w:szCs w:val="20"/>
              </w:rPr>
              <w:t>m</w:t>
            </w:r>
            <w:r w:rsidRPr="00BF3DA4">
              <w:rPr>
                <w:rFonts w:cs="Arial"/>
                <w:sz w:val="20"/>
                <w:szCs w:val="20"/>
                <w:lang w:val="sr-Cyrl-RS"/>
              </w:rPr>
              <w:t xml:space="preserve">².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прег.зид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13.10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8.</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Рушење дела преградног зида од опеке </w:t>
            </w:r>
            <w:r w:rsidRPr="00BF3DA4">
              <w:rPr>
                <w:rFonts w:cs="Arial"/>
                <w:sz w:val="20"/>
                <w:szCs w:val="20"/>
              </w:rPr>
              <w:t>d</w:t>
            </w:r>
            <w:r w:rsidRPr="00BF3DA4">
              <w:rPr>
                <w:rFonts w:cs="Arial"/>
                <w:sz w:val="20"/>
                <w:szCs w:val="20"/>
                <w:lang w:val="sr-Cyrl-RS"/>
              </w:rPr>
              <w:t xml:space="preserve">=12 </w:t>
            </w:r>
            <w:r w:rsidRPr="00BF3DA4">
              <w:rPr>
                <w:rFonts w:cs="Arial"/>
                <w:sz w:val="20"/>
                <w:szCs w:val="20"/>
              </w:rPr>
              <w:t>cm</w:t>
            </w:r>
            <w:r w:rsidRPr="00BF3DA4">
              <w:rPr>
                <w:rFonts w:cs="Arial"/>
                <w:sz w:val="20"/>
                <w:szCs w:val="20"/>
                <w:lang w:val="sr-Cyrl-RS"/>
              </w:rPr>
              <w:t xml:space="preserve">.                         </w:t>
            </w:r>
            <w:r w:rsidRPr="00BF3DA4">
              <w:rPr>
                <w:rFonts w:cs="Arial"/>
                <w:sz w:val="20"/>
                <w:szCs w:val="20"/>
              </w:rPr>
              <w:t xml:space="preserve">Обрачун </w:t>
            </w:r>
            <w:r w:rsidRPr="00BF3DA4">
              <w:rPr>
                <w:rFonts w:cs="Arial"/>
                <w:sz w:val="20"/>
                <w:szCs w:val="20"/>
              </w:rPr>
              <w:lastRenderedPageBreak/>
              <w:t>по m².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прег.зид од опеке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9.30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9.</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Пробијање отвора у преградном зиду од опеке </w:t>
            </w:r>
            <w:r w:rsidRPr="00BF3DA4">
              <w:rPr>
                <w:rFonts w:cs="Arial"/>
                <w:sz w:val="20"/>
                <w:szCs w:val="20"/>
              </w:rPr>
              <w:t>d</w:t>
            </w:r>
            <w:r w:rsidRPr="00BF3DA4">
              <w:rPr>
                <w:rFonts w:cs="Arial"/>
                <w:sz w:val="20"/>
                <w:szCs w:val="20"/>
                <w:lang w:val="sr-Cyrl-RS"/>
              </w:rPr>
              <w:t xml:space="preserve">=12 </w:t>
            </w:r>
            <w:r w:rsidRPr="00BF3DA4">
              <w:rPr>
                <w:rFonts w:cs="Arial"/>
                <w:sz w:val="20"/>
                <w:szCs w:val="20"/>
              </w:rPr>
              <w:t>cm</w:t>
            </w:r>
            <w:r w:rsidRPr="00BF3DA4">
              <w:rPr>
                <w:rFonts w:cs="Arial"/>
                <w:sz w:val="20"/>
                <w:szCs w:val="20"/>
                <w:lang w:val="sr-Cyrl-RS"/>
              </w:rPr>
              <w:t xml:space="preserve"> Обрачун по </w:t>
            </w:r>
            <w:r w:rsidRPr="00BF3DA4">
              <w:rPr>
                <w:rFonts w:cs="Arial"/>
                <w:sz w:val="20"/>
                <w:szCs w:val="20"/>
              </w:rPr>
              <w:t>m</w:t>
            </w:r>
            <w:r w:rsidRPr="00BF3DA4">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пробијање отвора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3</w:t>
            </w:r>
            <w:r w:rsidRPr="00BF3DA4">
              <w:rPr>
                <w:rFonts w:cs="Arial"/>
                <w:sz w:val="20"/>
                <w:szCs w:val="20"/>
              </w:rPr>
              <w:t>.60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10.</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Демонтажа металног спуштеног плафона са конструкцијом. са одвожењем шута на депонију.                                                  </w:t>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спуштени плафон</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700.00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Демонтажа врата између сале за састанке и канцеларије у постојећем делу, димензија 91х200 </w:t>
            </w:r>
            <w:r w:rsidRPr="00BF3DA4">
              <w:rPr>
                <w:rFonts w:cs="Arial"/>
                <w:sz w:val="20"/>
                <w:szCs w:val="20"/>
              </w:rPr>
              <w:t>cm</w:t>
            </w:r>
            <w:r w:rsidRPr="00BF3DA4">
              <w:rPr>
                <w:rFonts w:cs="Arial"/>
                <w:sz w:val="20"/>
                <w:szCs w:val="20"/>
                <w:lang w:val="sr-Cyrl-RS"/>
              </w:rPr>
              <w:t xml:space="preserve">.      </w:t>
            </w:r>
            <w:r w:rsidRPr="00BF3DA4">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 xml:space="preserve">врата 91х200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Демонтажа врата магацина у просторији гардеробе и врата канцеларија број 8 и 9, димензија 91х200 </w:t>
            </w:r>
            <w:r w:rsidRPr="00BF3DA4">
              <w:rPr>
                <w:rFonts w:cs="Arial"/>
                <w:sz w:val="20"/>
                <w:szCs w:val="20"/>
              </w:rPr>
              <w:t>cm</w:t>
            </w:r>
            <w:r w:rsidRPr="00BF3DA4">
              <w:rPr>
                <w:rFonts w:cs="Arial"/>
                <w:sz w:val="20"/>
                <w:szCs w:val="20"/>
                <w:lang w:val="sr-Cyrl-RS"/>
              </w:rPr>
              <w:t xml:space="preserve">.                                    </w:t>
            </w:r>
            <w:r w:rsidRPr="00BF3DA4">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 xml:space="preserve">врата 91х200 </w:t>
            </w:r>
            <w:r w:rsidRPr="00BF3DA4">
              <w:rPr>
                <w:rFonts w:cs="Arial"/>
                <w:sz w:val="20"/>
                <w:szCs w:val="20"/>
              </w:rPr>
              <w:t>cm</w:t>
            </w:r>
            <w:r w:rsidRPr="00BF3DA4">
              <w:rPr>
                <w:rFonts w:cs="Arial"/>
                <w:sz w:val="20"/>
                <w:szCs w:val="20"/>
                <w:lang w:val="sr-Cyrl-R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3.00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кухињског елемента и судопере димензија 170х60х82 </w:t>
            </w:r>
            <w:r w:rsidRPr="00BF3DA4">
              <w:rPr>
                <w:rFonts w:cs="Arial"/>
                <w:sz w:val="20"/>
                <w:szCs w:val="20"/>
              </w:rPr>
              <w:t>cm</w:t>
            </w:r>
            <w:r w:rsidRPr="00BF3DA4">
              <w:rPr>
                <w:rFonts w:cs="Arial"/>
                <w:sz w:val="20"/>
                <w:szCs w:val="20"/>
                <w:lang w:val="sr-Cyrl-RS"/>
              </w:rPr>
              <w:t xml:space="preserve"> у просторији за пријем и евиденцију узорака. </w:t>
            </w:r>
            <w:r w:rsidRPr="00BF3DA4">
              <w:rPr>
                <w:rFonts w:cs="Arial"/>
                <w:sz w:val="20"/>
                <w:szCs w:val="20"/>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кухињски елемент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14.</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кухиње са висећим елементима дужине радне плоче </w:t>
            </w:r>
            <w:r w:rsidRPr="00BF3DA4">
              <w:rPr>
                <w:rFonts w:cs="Arial"/>
                <w:sz w:val="20"/>
                <w:szCs w:val="20"/>
              </w:rPr>
              <w:t>l</w:t>
            </w:r>
            <w:r w:rsidRPr="00BF3DA4">
              <w:rPr>
                <w:rFonts w:cs="Arial"/>
                <w:sz w:val="20"/>
                <w:szCs w:val="20"/>
                <w:lang w:val="sr-Cyrl-RS"/>
              </w:rPr>
              <w:t xml:space="preserve">=350 </w:t>
            </w:r>
            <w:r w:rsidRPr="00BF3DA4">
              <w:rPr>
                <w:rFonts w:cs="Arial"/>
                <w:sz w:val="20"/>
                <w:szCs w:val="20"/>
              </w:rPr>
              <w:t>cm</w:t>
            </w:r>
            <w:r w:rsidRPr="00BF3DA4">
              <w:rPr>
                <w:rFonts w:cs="Arial"/>
                <w:sz w:val="20"/>
                <w:szCs w:val="20"/>
                <w:lang w:val="sr-Cyrl-RS"/>
              </w:rPr>
              <w:t xml:space="preserve">. </w:t>
            </w:r>
            <w:r w:rsidRPr="00BF3DA4">
              <w:rPr>
                <w:rFonts w:cs="Arial"/>
                <w:sz w:val="20"/>
                <w:szCs w:val="20"/>
              </w:rPr>
              <w:t>Обрачун по комаду</w:t>
            </w:r>
            <w:r w:rsidRPr="00BF3DA4">
              <w:rPr>
                <w:rFonts w:cs="Arial"/>
                <w:sz w:val="20"/>
                <w:szCs w:val="20"/>
                <w:lang w:val="sr-Cyrl-RS"/>
              </w:rPr>
              <w:t xml:space="preserve"> комплетно демонтиране кухиње.</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15.</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плакара димензија 80х60х180 </w:t>
            </w:r>
            <w:r w:rsidRPr="00BF3DA4">
              <w:rPr>
                <w:rFonts w:cs="Arial"/>
                <w:sz w:val="20"/>
                <w:szCs w:val="20"/>
              </w:rPr>
              <w:t>cm</w:t>
            </w:r>
            <w:r w:rsidRPr="00BF3DA4">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плакари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13.00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16.</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Демонтажа челичних елемената конструкције парапета испод прозора у канцеларији број 7.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17.</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Пажљива демонтажа гардеробних ормана у просторији гардеробе и њихово пресељење у просторију нове гардеробе под бројем 6.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Пробијање отвора за пролаз инсталација у поду међуспратне конструкције.Обрачун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tcPr>
          <w:p w:rsidR="00BF3DA4" w:rsidRPr="00BF3DA4" w:rsidRDefault="00BF3DA4" w:rsidP="00BF3DA4">
            <w:pPr>
              <w:widowControl w:val="0"/>
              <w:autoSpaceDE w:val="0"/>
              <w:autoSpaceDN w:val="0"/>
              <w:adjustRightInd w:val="0"/>
              <w:spacing w:before="0"/>
              <w:ind w:right="-108"/>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ДЕМОНТАЖЕ И РУШЕЊА:</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RS"/>
              </w:rPr>
            </w:pPr>
          </w:p>
        </w:tc>
      </w:tr>
    </w:tbl>
    <w:p w:rsidR="00BF3DA4" w:rsidRDefault="00BF3DA4"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Default="00A0610B" w:rsidP="00BF3DA4">
      <w:pPr>
        <w:widowControl w:val="0"/>
        <w:autoSpaceDE w:val="0"/>
        <w:autoSpaceDN w:val="0"/>
        <w:adjustRightInd w:val="0"/>
        <w:spacing w:before="0"/>
        <w:jc w:val="left"/>
        <w:rPr>
          <w:rFonts w:cs="Arial"/>
          <w:b/>
          <w:sz w:val="20"/>
          <w:szCs w:val="20"/>
          <w:lang w:val="sr-Cyrl-RS"/>
        </w:rPr>
      </w:pPr>
    </w:p>
    <w:p w:rsidR="00A0610B" w:rsidRPr="00BF3DA4" w:rsidRDefault="00A0610B"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10"/>
        <w:gridCol w:w="550"/>
        <w:gridCol w:w="1609"/>
        <w:gridCol w:w="1528"/>
        <w:gridCol w:w="1423"/>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lastRenderedPageBreak/>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II</w:t>
            </w:r>
            <w:r w:rsidRPr="00BF3DA4">
              <w:rPr>
                <w:rFonts w:cs="Arial"/>
                <w:b/>
                <w:sz w:val="20"/>
                <w:szCs w:val="20"/>
                <w:lang w:val="sr-Cyrl-CS"/>
              </w:rPr>
              <w:t xml:space="preserve"> ИЗОЛАТЕРСКИ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Cyrl-CS"/>
              </w:rPr>
              <w:t>1</w:t>
            </w:r>
            <w:r w:rsidRPr="00BF3DA4">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rPr>
              <w:t>O</w:t>
            </w:r>
            <w:r w:rsidRPr="00BF3DA4">
              <w:rPr>
                <w:rFonts w:cs="Arial"/>
                <w:sz w:val="20"/>
                <w:szCs w:val="20"/>
                <w:lang w:val="sr-Latn-CS"/>
              </w:rPr>
              <w:t xml:space="preserve">благање дела </w:t>
            </w:r>
            <w:r w:rsidRPr="00BF3DA4">
              <w:rPr>
                <w:rFonts w:cs="Arial"/>
                <w:sz w:val="20"/>
                <w:szCs w:val="20"/>
                <w:lang w:val="sr-Cyrl-RS"/>
              </w:rPr>
              <w:t xml:space="preserve">зида </w:t>
            </w:r>
            <w:r w:rsidRPr="00BF3DA4">
              <w:rPr>
                <w:rFonts w:cs="Arial"/>
                <w:sz w:val="20"/>
                <w:szCs w:val="20"/>
                <w:lang w:val="sr-Latn-CS"/>
              </w:rPr>
              <w:t>изнад прозора, у подручју сп</w:t>
            </w:r>
            <w:r w:rsidRPr="00BF3DA4">
              <w:rPr>
                <w:rFonts w:cs="Arial"/>
                <w:sz w:val="20"/>
                <w:szCs w:val="20"/>
                <w:lang w:val="sr-Cyrl-RS"/>
              </w:rPr>
              <w:t>у</w:t>
            </w:r>
            <w:r w:rsidRPr="00BF3DA4">
              <w:rPr>
                <w:rFonts w:cs="Arial"/>
                <w:sz w:val="20"/>
                <w:szCs w:val="20"/>
                <w:lang w:val="sr-Latn-CS"/>
              </w:rPr>
              <w:t>штеног плафона</w:t>
            </w:r>
            <w:r w:rsidRPr="00BF3DA4">
              <w:rPr>
                <w:rFonts w:cs="Arial"/>
                <w:sz w:val="20"/>
                <w:szCs w:val="20"/>
                <w:lang w:val="sr-Cyrl-RS"/>
              </w:rPr>
              <w:t>,</w:t>
            </w:r>
            <w:r w:rsidRPr="00BF3DA4">
              <w:rPr>
                <w:rFonts w:cs="Arial"/>
                <w:sz w:val="20"/>
                <w:szCs w:val="20"/>
                <w:lang w:val="sr-Latn-CS"/>
              </w:rPr>
              <w:t xml:space="preserve"> тврдопресованом каменом вуном </w:t>
            </w:r>
            <w:r w:rsidRPr="00BF3DA4">
              <w:rPr>
                <w:rFonts w:cs="Arial"/>
                <w:sz w:val="20"/>
                <w:szCs w:val="20"/>
              </w:rPr>
              <w:t>d</w:t>
            </w:r>
            <w:r w:rsidRPr="00BF3DA4">
              <w:rPr>
                <w:rFonts w:cs="Arial"/>
                <w:sz w:val="20"/>
                <w:szCs w:val="20"/>
                <w:lang w:val="sr-Latn-CS"/>
              </w:rPr>
              <w:t>=10</w:t>
            </w:r>
            <w:r w:rsidRPr="00BF3DA4">
              <w:rPr>
                <w:rFonts w:cs="Arial"/>
                <w:sz w:val="20"/>
                <w:szCs w:val="20"/>
              </w:rPr>
              <w:t>cm</w:t>
            </w:r>
            <w:r w:rsidRPr="00BF3DA4">
              <w:rPr>
                <w:rFonts w:cs="Arial"/>
                <w:sz w:val="20"/>
                <w:szCs w:val="20"/>
                <w:lang w:val="sr-Latn-CS"/>
              </w:rPr>
              <w:t xml:space="preserve"> на металној подконструкцији.</w:t>
            </w:r>
            <w:r w:rsidRPr="00BF3DA4">
              <w:rPr>
                <w:rFonts w:cs="Arial"/>
                <w:sz w:val="20"/>
                <w:szCs w:val="20"/>
                <w:lang w:val="sr-Cyrl-RS"/>
              </w:rPr>
              <w:t xml:space="preserve">Обрачун по </w:t>
            </w:r>
            <w:r w:rsidRPr="00BF3DA4">
              <w:rPr>
                <w:rFonts w:cs="Arial"/>
                <w:sz w:val="20"/>
                <w:szCs w:val="20"/>
              </w:rPr>
              <w:t>m</w:t>
            </w:r>
            <w:r w:rsidRPr="00BF3DA4">
              <w:rPr>
                <w:rFonts w:cs="Arial"/>
                <w:sz w:val="20"/>
                <w:szCs w:val="20"/>
                <w:lang w:val="sr-Latn-CS"/>
              </w:rPr>
              <w:t>²</w:t>
            </w:r>
            <w:r w:rsidRPr="00BF3DA4">
              <w:rPr>
                <w:rFonts w:cs="Arial"/>
                <w:sz w:val="20"/>
                <w:szCs w:val="20"/>
                <w:lang w:val="sr-Cyrl-RS"/>
              </w:rPr>
              <w:t xml:space="preserve"> урађеног.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140</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rPr>
              <w:t>O</w:t>
            </w:r>
            <w:r w:rsidRPr="00BF3DA4">
              <w:rPr>
                <w:rFonts w:cs="Arial"/>
                <w:sz w:val="20"/>
                <w:szCs w:val="20"/>
                <w:lang w:val="sr-Cyrl-RS"/>
              </w:rPr>
              <w:t>благање дела зида изнад прозора, у подручју спуштеног плафона паропропусном фолијом са унутрашње стране.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140</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Cyrl-CS"/>
              </w:rPr>
              <w:t>3</w:t>
            </w:r>
            <w:r w:rsidRPr="00BF3DA4">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rPr>
              <w:t>O</w:t>
            </w:r>
            <w:r w:rsidRPr="00BF3DA4">
              <w:rPr>
                <w:rFonts w:cs="Arial"/>
                <w:sz w:val="20"/>
                <w:szCs w:val="20"/>
                <w:lang w:val="sr-Latn-CS"/>
              </w:rPr>
              <w:t xml:space="preserve">благање дела </w:t>
            </w:r>
            <w:r w:rsidRPr="00BF3DA4">
              <w:rPr>
                <w:rFonts w:cs="Arial"/>
                <w:sz w:val="20"/>
                <w:szCs w:val="20"/>
                <w:lang w:val="sr-Cyrl-RS"/>
              </w:rPr>
              <w:t xml:space="preserve">зида </w:t>
            </w:r>
            <w:r w:rsidRPr="00BF3DA4">
              <w:rPr>
                <w:rFonts w:cs="Arial"/>
                <w:sz w:val="20"/>
                <w:szCs w:val="20"/>
                <w:lang w:val="sr-Latn-CS"/>
              </w:rPr>
              <w:t>изнад прозора, у подручју сп</w:t>
            </w:r>
            <w:r w:rsidRPr="00BF3DA4">
              <w:rPr>
                <w:rFonts w:cs="Arial"/>
                <w:sz w:val="20"/>
                <w:szCs w:val="20"/>
                <w:lang w:val="sr-Cyrl-RS"/>
              </w:rPr>
              <w:t>у</w:t>
            </w:r>
            <w:r w:rsidRPr="00BF3DA4">
              <w:rPr>
                <w:rFonts w:cs="Arial"/>
                <w:sz w:val="20"/>
                <w:szCs w:val="20"/>
                <w:lang w:val="sr-Latn-CS"/>
              </w:rPr>
              <w:t>штеног плафона</w:t>
            </w:r>
            <w:r w:rsidRPr="00BF3DA4">
              <w:rPr>
                <w:rFonts w:cs="Arial"/>
                <w:sz w:val="20"/>
                <w:szCs w:val="20"/>
                <w:lang w:val="sr-Cyrl-RS"/>
              </w:rPr>
              <w:t xml:space="preserve"> ОСБ плочама.</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Latn-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облагање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140</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ИЗОЛАТЕРСКИ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R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340"/>
        <w:gridCol w:w="594"/>
        <w:gridCol w:w="1447"/>
        <w:gridCol w:w="1385"/>
        <w:gridCol w:w="1287"/>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sz w:val="20"/>
                <w:szCs w:val="20"/>
                <w:lang w:val="sr-Latn-CS"/>
              </w:rPr>
              <w:t>III</w:t>
            </w:r>
            <w:r w:rsidRPr="00BF3DA4">
              <w:rPr>
                <w:rFonts w:cs="Arial"/>
                <w:b/>
                <w:sz w:val="20"/>
                <w:szCs w:val="20"/>
                <w:lang w:val="sr-Cyrl-CS"/>
              </w:rPr>
              <w:t xml:space="preserve"> ГРАЂЕВИНСКА СТОЛАРИЈА И АЛУМИНАРИЈА</w:t>
            </w: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Cyrl-CS"/>
              </w:rPr>
              <w:t>1</w:t>
            </w:r>
            <w:r w:rsidRPr="00BF3DA4">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 xml:space="preserve">Набавка и постављање једнокрилних унутрашњих обострано шперованих врата димензија 90х205 </w:t>
            </w:r>
            <w:r w:rsidRPr="00BF3DA4">
              <w:rPr>
                <w:rFonts w:cs="Arial"/>
                <w:sz w:val="20"/>
                <w:szCs w:val="20"/>
              </w:rPr>
              <w:t>cm</w:t>
            </w:r>
            <w:r w:rsidRPr="00BF3DA4">
              <w:rPr>
                <w:rFonts w:cs="Arial"/>
                <w:sz w:val="20"/>
                <w:szCs w:val="20"/>
                <w:lang w:val="sr-Latn-CS"/>
              </w:rPr>
              <w:t xml:space="preserve">. Врата израдити од првокласне и суве јеле и смрче, а рамовску конструкцију крила са саћем обострано обложити шпер плочом дебљине 4 </w:t>
            </w:r>
            <w:r w:rsidRPr="00BF3DA4">
              <w:rPr>
                <w:rFonts w:cs="Arial"/>
                <w:sz w:val="20"/>
                <w:szCs w:val="20"/>
              </w:rPr>
              <w:t>mm</w:t>
            </w:r>
            <w:r w:rsidRPr="00BF3DA4">
              <w:rPr>
                <w:rFonts w:cs="Arial"/>
                <w:sz w:val="20"/>
                <w:szCs w:val="20"/>
                <w:lang w:val="sr-Latn-CS"/>
              </w:rPr>
              <w:t xml:space="preserve">. Довратник је у склопу металне подконструкције преграде, по потреби врата опшити лајснама. Поставити оков од елоксираног алуминијума, браву укопавајућу са два кључа, три усадне шарке по крилу, по избору пројектанта. Врата заштитити безбојним премазом за импрегнацију и офарбати их у плаву боју по угледу на постојећа врата. На поду поставити гумени одбојник.                                            Обрачун по ком.  </w:t>
            </w:r>
            <w:r w:rsidRPr="00BF3DA4">
              <w:rPr>
                <w:rFonts w:cs="Arial"/>
                <w:sz w:val="20"/>
                <w:szCs w:val="20"/>
              </w:rPr>
              <w:t>O</w:t>
            </w:r>
            <w:r w:rsidRPr="00BF3DA4">
              <w:rPr>
                <w:rFonts w:cs="Arial"/>
                <w:sz w:val="20"/>
                <w:szCs w:val="20"/>
                <w:lang w:val="sr-Latn-CS"/>
              </w:rPr>
              <w:t xml:space="preserve">знака у шеми столарије </w:t>
            </w:r>
            <w:r w:rsidRPr="00BF3DA4">
              <w:rPr>
                <w:rFonts w:cs="Arial"/>
                <w:sz w:val="20"/>
                <w:szCs w:val="20"/>
              </w:rPr>
              <w:t>I</w:t>
            </w:r>
            <w:r w:rsidRPr="00BF3DA4">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lang w:val="sr-Cyrl-RS"/>
              </w:rPr>
            </w:pPr>
            <w:r w:rsidRPr="00BF3DA4">
              <w:rPr>
                <w:rFonts w:cs="Arial"/>
                <w:sz w:val="20"/>
                <w:szCs w:val="20"/>
                <w:lang w:val="sr-Latn-CS"/>
              </w:rPr>
              <w:t xml:space="preserve">врата димензија 90х205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7</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Cyrl-CS"/>
              </w:rPr>
              <w:t>2</w:t>
            </w:r>
            <w:r w:rsidRPr="00BF3DA4">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Набавка и постављање двокрилних унутрашњих обострано шперованих врата димензија 160х205 </w:t>
            </w:r>
            <w:r w:rsidRPr="00BF3DA4">
              <w:rPr>
                <w:rFonts w:cs="Arial"/>
                <w:sz w:val="20"/>
                <w:szCs w:val="20"/>
              </w:rPr>
              <w:t>cm</w:t>
            </w:r>
            <w:r w:rsidRPr="00BF3DA4">
              <w:rPr>
                <w:rFonts w:cs="Arial"/>
                <w:sz w:val="20"/>
                <w:szCs w:val="20"/>
                <w:lang w:val="sr-Latn-CS"/>
              </w:rPr>
              <w:t xml:space="preserve">. Врата израдити од првокласне и суве јеле и смрче, а рамовску конструкцију крила са саћем обострано обложити шпер плочом дебљине 4 </w:t>
            </w:r>
            <w:r w:rsidRPr="00BF3DA4">
              <w:rPr>
                <w:rFonts w:cs="Arial"/>
                <w:sz w:val="20"/>
                <w:szCs w:val="20"/>
              </w:rPr>
              <w:t>mm</w:t>
            </w:r>
            <w:r w:rsidRPr="00BF3DA4">
              <w:rPr>
                <w:rFonts w:cs="Arial"/>
                <w:sz w:val="20"/>
                <w:szCs w:val="20"/>
                <w:lang w:val="sr-Latn-CS"/>
              </w:rPr>
              <w:t xml:space="preserve">. Довратник извести у ширини зида и опшити лајснама. Поставити оков од елоксираног алуминијума, браву укопавајућу са два кључа, три усадне шарке по крилу, по избору пројектанта. Врата заштитити безбојним премазом за импрегнацију и офарбати их у плаву боју по угледу на постојећа врата. На поду поставити гумени </w:t>
            </w:r>
            <w:r w:rsidRPr="00BF3DA4">
              <w:rPr>
                <w:rFonts w:cs="Arial"/>
                <w:sz w:val="20"/>
                <w:szCs w:val="20"/>
                <w:lang w:val="sr-Latn-CS"/>
              </w:rPr>
              <w:lastRenderedPageBreak/>
              <w:t xml:space="preserve">одбојник. Врата без прага.                                            Обрачун по ком.   </w:t>
            </w:r>
            <w:r w:rsidRPr="00BF3DA4">
              <w:rPr>
                <w:rFonts w:cs="Arial"/>
                <w:sz w:val="20"/>
                <w:szCs w:val="20"/>
              </w:rPr>
              <w:t>Oзнака у шеми столарије II.</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left"/>
              <w:rPr>
                <w:rFonts w:cs="Arial"/>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rPr>
            </w:pPr>
            <w:r w:rsidRPr="00BF3DA4">
              <w:rPr>
                <w:rFonts w:cs="Arial"/>
                <w:sz w:val="20"/>
                <w:szCs w:val="20"/>
                <w:lang w:val="sr-Latn-CS"/>
              </w:rPr>
              <w:t xml:space="preserve">врата димензија 160х205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Cyrl-CS"/>
              </w:rPr>
              <w:t>3</w:t>
            </w:r>
            <w:r w:rsidRPr="00BF3DA4">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Набавка и монтажа алуминијумских двокрилних врата димензија 160х210 </w:t>
            </w:r>
            <w:r w:rsidRPr="00BF3DA4">
              <w:rPr>
                <w:rFonts w:cs="Arial"/>
                <w:sz w:val="20"/>
                <w:szCs w:val="20"/>
              </w:rPr>
              <w:t>cm</w:t>
            </w:r>
            <w:r w:rsidRPr="00BF3DA4">
              <w:rPr>
                <w:rFonts w:cs="Arial"/>
                <w:sz w:val="20"/>
                <w:szCs w:val="20"/>
                <w:lang w:val="sr-Latn-CS"/>
              </w:rPr>
              <w:t xml:space="preserve">, у ходницима под редним бројевима 1, 2, 3 и 4. Врата су застакљена, без прага. Врата су без термопрекида, у плавој боји. </w:t>
            </w:r>
            <w:r w:rsidRPr="00BF3DA4">
              <w:rPr>
                <w:rFonts w:cs="Arial"/>
                <w:sz w:val="20"/>
                <w:szCs w:val="20"/>
              </w:rPr>
              <w:t>Обрачун по комаду.  Oзнака у шеми столарије III.</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rPr>
            </w:pPr>
            <w:r w:rsidRPr="00BF3DA4">
              <w:rPr>
                <w:rFonts w:cs="Arial"/>
                <w:sz w:val="20"/>
                <w:szCs w:val="20"/>
                <w:lang w:val="sr-Latn-CS"/>
              </w:rPr>
              <w:t xml:space="preserve">врата димензија 160х210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4</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Cyrl-CS"/>
              </w:rPr>
              <w:t>4</w:t>
            </w:r>
            <w:r w:rsidRPr="00BF3DA4">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 xml:space="preserve">Набавка и постављање једнокрилних клизних врата димензија 150х205 </w:t>
            </w:r>
            <w:r w:rsidRPr="00BF3DA4">
              <w:rPr>
                <w:rFonts w:cs="Arial"/>
                <w:sz w:val="20"/>
                <w:szCs w:val="20"/>
              </w:rPr>
              <w:t>cm</w:t>
            </w:r>
            <w:r w:rsidRPr="00BF3DA4">
              <w:rPr>
                <w:rFonts w:cs="Arial"/>
                <w:sz w:val="20"/>
                <w:szCs w:val="20"/>
                <w:lang w:val="sr-Latn-CS"/>
              </w:rPr>
              <w:t xml:space="preserve"> (чист отвор) у преградном зиду између новопројектованих просторија млинова и сито анализе. Врата су од алуминијумскух профила,без термопрекида, са шином за клизно кретање у горњој зони.  Шину монтирати на носећи елемент монтажног зида, мере проверити налицу места. Врата без прага. </w:t>
            </w:r>
            <w:r w:rsidRPr="00BF3DA4">
              <w:rPr>
                <w:rFonts w:cs="Arial"/>
                <w:sz w:val="20"/>
                <w:szCs w:val="20"/>
              </w:rPr>
              <w:t>O</w:t>
            </w:r>
            <w:r w:rsidRPr="00BF3DA4">
              <w:rPr>
                <w:rFonts w:cs="Arial"/>
                <w:sz w:val="20"/>
                <w:szCs w:val="20"/>
                <w:lang w:val="sr-Latn-CS"/>
              </w:rPr>
              <w:t xml:space="preserve">знака у шеми столарије </w:t>
            </w:r>
            <w:r w:rsidRPr="00BF3DA4">
              <w:rPr>
                <w:rFonts w:cs="Arial"/>
                <w:sz w:val="20"/>
                <w:szCs w:val="20"/>
              </w:rPr>
              <w:t>IV</w:t>
            </w:r>
            <w:r w:rsidRPr="00BF3DA4">
              <w:rPr>
                <w:rFonts w:cs="Arial"/>
                <w:sz w:val="20"/>
                <w:szCs w:val="20"/>
                <w:lang w:val="sr-Latn-CS"/>
              </w:rPr>
              <w:t>.</w:t>
            </w:r>
            <w:r w:rsidRPr="00BF3DA4">
              <w:rPr>
                <w:rFonts w:cs="Arial"/>
                <w:sz w:val="20"/>
                <w:szCs w:val="20"/>
                <w:lang w:val="sr-Cyrl-RS"/>
              </w:rPr>
              <w:t xml:space="preserve"> 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lang w:val="sr-Latn-CS"/>
              </w:rPr>
            </w:pPr>
            <w:r w:rsidRPr="00BF3DA4">
              <w:rPr>
                <w:rFonts w:cs="Arial"/>
                <w:sz w:val="20"/>
                <w:szCs w:val="20"/>
                <w:lang w:val="sr-Latn-CS"/>
              </w:rPr>
              <w:t xml:space="preserve">врата димензија 150х205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r w:rsidRPr="00BF3DA4">
              <w:rPr>
                <w:rFonts w:cs="Arial"/>
                <w:b/>
                <w:color w:val="0000FF"/>
                <w:sz w:val="20"/>
                <w:szCs w:val="20"/>
                <w:lang w:val="sr-Cyrl-CS"/>
              </w:rPr>
              <w:t>УКУПНО ГРАЂЕВИНСКА СТОЛАРИЈА</w:t>
            </w:r>
            <w:r w:rsidRPr="00BF3DA4">
              <w:rPr>
                <w:rFonts w:cs="Arial"/>
                <w:b/>
                <w:color w:val="0000FF"/>
                <w:sz w:val="20"/>
                <w:szCs w:val="20"/>
                <w:lang w:val="sr-Latn-RS"/>
              </w:rPr>
              <w:t xml:space="preserve"> </w:t>
            </w:r>
            <w:r w:rsidRPr="00BF3DA4">
              <w:rPr>
                <w:rFonts w:cs="Arial"/>
                <w:b/>
                <w:color w:val="0000FF"/>
                <w:sz w:val="20"/>
                <w:szCs w:val="20"/>
                <w:lang w:val="sr-Cyrl-RS"/>
              </w:rPr>
              <w:t>И АЛУМИНАРИЈА</w:t>
            </w:r>
            <w:r w:rsidRPr="00BF3DA4">
              <w:rPr>
                <w:rFonts w:cs="Arial"/>
                <w:b/>
                <w:color w:val="0000FF"/>
                <w:sz w:val="20"/>
                <w:szCs w:val="20"/>
                <w:lang w:val="sr-Cyrl-CS"/>
              </w:rPr>
              <w:t>:</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42"/>
        <w:gridCol w:w="594"/>
        <w:gridCol w:w="1575"/>
        <w:gridCol w:w="1510"/>
        <w:gridCol w:w="1399"/>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IV</w:t>
            </w:r>
            <w:r w:rsidRPr="00BF3DA4">
              <w:rPr>
                <w:rFonts w:cs="Arial"/>
                <w:b/>
                <w:sz w:val="20"/>
                <w:szCs w:val="20"/>
                <w:lang w:val="sr-Cyrl-CS"/>
              </w:rPr>
              <w:t xml:space="preserve"> СТОЛАРСКИ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 xml:space="preserve">Израда и монтажа кухињских елемената, радни део и висећи елементи од универа - нова кухиња - просторија 5. Приликом уградње предвидети дводелну судоперу и уградњу нискомонтажног бојлера. Израда према цртежима и упутствима пројектанта. Мере проверити на лицу места. Обрачун по </w:t>
            </w:r>
            <w:r w:rsidRPr="00BF3DA4">
              <w:rPr>
                <w:rFonts w:cs="Arial"/>
                <w:sz w:val="20"/>
                <w:szCs w:val="20"/>
                <w:lang w:val="sr-Cyrl-RS"/>
              </w:rPr>
              <w:t xml:space="preserve">м </w:t>
            </w:r>
            <w:r w:rsidRPr="00BF3DA4">
              <w:rPr>
                <w:rFonts w:cs="Arial"/>
                <w:sz w:val="20"/>
                <w:szCs w:val="20"/>
                <w:lang w:val="sr-Latn-CS"/>
              </w:rPr>
              <w:t>дуж</w:t>
            </w:r>
            <w:r w:rsidRPr="00BF3DA4">
              <w:rPr>
                <w:rFonts w:cs="Arial"/>
                <w:sz w:val="20"/>
                <w:szCs w:val="20"/>
                <w:lang w:val="sr-Cyrl-RS"/>
              </w:rPr>
              <w:t>ном са висећим и радним елементима у комплету.</w:t>
            </w:r>
            <w:r w:rsidRPr="00BF3DA4">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Latn-CS"/>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Latn-CS"/>
              </w:rPr>
              <w:t>4</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 xml:space="preserve">Израда и монтажа кухињских елемената, радни део и висећи елементи од универа - просторија припреме - просторија 28. Приликом уградње предвидети дводелну судоперу и уградњу нискомонтажног бојлера. Израда према цртежима и упутствима пројектанта. Мере проверити на лицу места.                                        Обрачун по </w:t>
            </w:r>
            <w:r w:rsidRPr="00BF3DA4">
              <w:rPr>
                <w:rFonts w:cs="Arial"/>
                <w:sz w:val="20"/>
                <w:szCs w:val="20"/>
                <w:lang w:val="sr-Cyrl-RS"/>
              </w:rPr>
              <w:t xml:space="preserve">м </w:t>
            </w:r>
            <w:r w:rsidRPr="00BF3DA4">
              <w:rPr>
                <w:rFonts w:cs="Arial"/>
                <w:sz w:val="20"/>
                <w:szCs w:val="20"/>
                <w:lang w:val="sr-Latn-CS"/>
              </w:rPr>
              <w:t>дуж</w:t>
            </w:r>
            <w:r w:rsidRPr="00BF3DA4">
              <w:rPr>
                <w:rFonts w:cs="Arial"/>
                <w:sz w:val="20"/>
                <w:szCs w:val="20"/>
                <w:lang w:val="sr-Cyrl-RS"/>
              </w:rPr>
              <w:t>ном са висећим и радним елементима у комплету.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кухињски елементи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3</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 xml:space="preserve">Набавка и монтажа ормана од универ плоча димензија 70х60х200 </w:t>
            </w:r>
            <w:r w:rsidRPr="00BF3DA4">
              <w:rPr>
                <w:rFonts w:cs="Arial"/>
                <w:sz w:val="20"/>
                <w:szCs w:val="20"/>
              </w:rPr>
              <w:t>cm</w:t>
            </w:r>
            <w:r w:rsidRPr="00BF3DA4">
              <w:rPr>
                <w:rFonts w:cs="Arial"/>
                <w:sz w:val="20"/>
                <w:szCs w:val="20"/>
                <w:lang w:val="sr-Latn-CS"/>
              </w:rPr>
              <w:t>, у просторији за пријем и евиденцију узорака.</w:t>
            </w:r>
            <w:r w:rsidRPr="00BF3DA4">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jc w:val="left"/>
              <w:rPr>
                <w:rFonts w:cs="Arial"/>
                <w:noProof/>
                <w:sz w:val="20"/>
                <w:szCs w:val="20"/>
                <w:lang w:val="sr-Cyrl-CS"/>
              </w:rPr>
            </w:pPr>
            <w:r w:rsidRPr="00BF3DA4">
              <w:rPr>
                <w:rFonts w:cs="Arial"/>
                <w:sz w:val="20"/>
                <w:szCs w:val="20"/>
                <w:lang w:val="sr-Cyrl-RS"/>
              </w:rPr>
              <w:t xml:space="preserve">орман </w:t>
            </w:r>
            <w:r w:rsidRPr="00BF3DA4">
              <w:rPr>
                <w:rFonts w:cs="Arial"/>
                <w:sz w:val="20"/>
                <w:szCs w:val="20"/>
                <w:lang w:val="sr-Latn-CS"/>
              </w:rPr>
              <w:t xml:space="preserve">70х60х200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4</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СТОЛАРСКИ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Latn-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895"/>
        <w:gridCol w:w="550"/>
        <w:gridCol w:w="1616"/>
        <w:gridCol w:w="1531"/>
        <w:gridCol w:w="1428"/>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Latn-C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V</w:t>
            </w:r>
            <w:r w:rsidRPr="00BF3DA4">
              <w:rPr>
                <w:rFonts w:cs="Arial"/>
                <w:b/>
                <w:sz w:val="20"/>
                <w:szCs w:val="20"/>
                <w:lang w:val="sr-Cyrl-CS"/>
              </w:rPr>
              <w:t xml:space="preserve"> БРАВАРСКИ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Cyrl-RS"/>
              </w:rPr>
              <w:t xml:space="preserve">Набавка,транспорт </w:t>
            </w:r>
            <w:r w:rsidRPr="00BF3DA4">
              <w:rPr>
                <w:rFonts w:cs="Arial"/>
                <w:sz w:val="20"/>
                <w:szCs w:val="20"/>
                <w:lang w:val="sr-Latn-CS"/>
              </w:rPr>
              <w:t xml:space="preserve"> и монтажа челичне по</w:t>
            </w:r>
            <w:r w:rsidRPr="00BF3DA4">
              <w:rPr>
                <w:rFonts w:cs="Arial"/>
                <w:sz w:val="20"/>
                <w:szCs w:val="20"/>
                <w:lang w:val="sr-Cyrl-RS"/>
              </w:rPr>
              <w:t>т</w:t>
            </w:r>
            <w:r w:rsidRPr="00BF3DA4">
              <w:rPr>
                <w:rFonts w:cs="Arial"/>
                <w:sz w:val="20"/>
                <w:szCs w:val="20"/>
                <w:lang w:val="sr-Latn-CS"/>
              </w:rPr>
              <w:t xml:space="preserve">конструкције за монтажу изолације изнад прозора.                                    Обрачун по </w:t>
            </w:r>
            <w:r w:rsidRPr="00BF3DA4">
              <w:rPr>
                <w:rFonts w:cs="Arial"/>
                <w:sz w:val="20"/>
                <w:szCs w:val="20"/>
              </w:rPr>
              <w:t>kg</w:t>
            </w:r>
            <w:r w:rsidRPr="00BF3DA4">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челична потконструкција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kg</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600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Нававка,транспорт и монтажа  челичне подконструкције за зид на који се каче клизна врата - носи клизну шину. Челична конструкција је од кутијастих профила 80</w:t>
            </w:r>
            <w:r w:rsidRPr="00BF3DA4">
              <w:rPr>
                <w:rFonts w:cs="Arial"/>
                <w:sz w:val="20"/>
                <w:szCs w:val="20"/>
              </w:rPr>
              <w:t>mmx</w:t>
            </w:r>
            <w:r w:rsidRPr="00BF3DA4">
              <w:rPr>
                <w:rFonts w:cs="Arial"/>
                <w:sz w:val="20"/>
                <w:szCs w:val="20"/>
                <w:lang w:val="sr-Cyrl-RS"/>
              </w:rPr>
              <w:t>80</w:t>
            </w:r>
            <w:r w:rsidRPr="00BF3DA4">
              <w:rPr>
                <w:rFonts w:cs="Arial"/>
                <w:sz w:val="20"/>
                <w:szCs w:val="20"/>
              </w:rPr>
              <w:t>mm</w:t>
            </w:r>
            <w:r w:rsidRPr="00BF3DA4">
              <w:rPr>
                <w:rFonts w:cs="Arial"/>
                <w:sz w:val="20"/>
                <w:szCs w:val="20"/>
                <w:lang w:val="sr-Cyrl-RS"/>
              </w:rPr>
              <w:t xml:space="preserve">.                                   Обрачун по </w:t>
            </w:r>
            <w:r w:rsidRPr="00BF3DA4">
              <w:rPr>
                <w:rFonts w:cs="Arial"/>
                <w:sz w:val="20"/>
                <w:szCs w:val="20"/>
              </w:rPr>
              <w:t>kg</w:t>
            </w:r>
            <w:r w:rsidRPr="00BF3DA4">
              <w:rPr>
                <w:rFonts w:cs="Arial"/>
                <w:sz w:val="20"/>
                <w:szCs w:val="20"/>
                <w:lang w:val="sr-Cyrl-R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челична потконструкција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kg</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280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БРАВАРСКИ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58"/>
        <w:gridCol w:w="594"/>
        <w:gridCol w:w="1568"/>
        <w:gridCol w:w="1506"/>
        <w:gridCol w:w="1394"/>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Latn-C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VI</w:t>
            </w:r>
            <w:r w:rsidRPr="00BF3DA4">
              <w:rPr>
                <w:rFonts w:cs="Arial"/>
                <w:b/>
                <w:sz w:val="20"/>
                <w:szCs w:val="20"/>
                <w:lang w:val="sr-Cyrl-CS"/>
              </w:rPr>
              <w:t xml:space="preserve"> СТАКЛОРЕЗАЧКИ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уградња равног провидног стакла </w:t>
            </w:r>
            <w:r w:rsidRPr="00BF3DA4">
              <w:rPr>
                <w:rFonts w:cs="Arial"/>
                <w:sz w:val="20"/>
                <w:szCs w:val="20"/>
              </w:rPr>
              <w:t>I</w:t>
            </w:r>
            <w:r w:rsidRPr="00BF3DA4">
              <w:rPr>
                <w:rFonts w:cs="Arial"/>
                <w:sz w:val="20"/>
                <w:szCs w:val="20"/>
                <w:lang w:val="sr-Latn-CS"/>
              </w:rPr>
              <w:t xml:space="preserve"> класе дебљине </w:t>
            </w:r>
            <w:r w:rsidRPr="00BF3DA4">
              <w:rPr>
                <w:rFonts w:cs="Arial"/>
                <w:sz w:val="20"/>
                <w:szCs w:val="20"/>
              </w:rPr>
              <w:t>d</w:t>
            </w:r>
            <w:r w:rsidRPr="00BF3DA4">
              <w:rPr>
                <w:rFonts w:cs="Arial"/>
                <w:sz w:val="20"/>
                <w:szCs w:val="20"/>
                <w:lang w:val="sr-Latn-CS"/>
              </w:rPr>
              <w:t xml:space="preserve">=4 </w:t>
            </w:r>
            <w:r w:rsidRPr="00BF3DA4">
              <w:rPr>
                <w:rFonts w:cs="Arial"/>
                <w:sz w:val="20"/>
                <w:szCs w:val="20"/>
              </w:rPr>
              <w:t>mm</w:t>
            </w:r>
            <w:r w:rsidRPr="00BF3DA4">
              <w:rPr>
                <w:rFonts w:cs="Arial"/>
                <w:sz w:val="20"/>
                <w:szCs w:val="20"/>
                <w:lang w:val="sr-Latn-CS"/>
              </w:rPr>
              <w:t xml:space="preserve"> димензија 60</w:t>
            </w:r>
            <w:r w:rsidRPr="00BF3DA4">
              <w:rPr>
                <w:rFonts w:cs="Arial"/>
                <w:sz w:val="20"/>
                <w:szCs w:val="20"/>
              </w:rPr>
              <w:t>x</w:t>
            </w:r>
            <w:r w:rsidRPr="00BF3DA4">
              <w:rPr>
                <w:rFonts w:cs="Arial"/>
                <w:sz w:val="20"/>
                <w:szCs w:val="20"/>
                <w:lang w:val="sr-Latn-CS"/>
              </w:rPr>
              <w:t xml:space="preserve">100 </w:t>
            </w:r>
            <w:r w:rsidRPr="00BF3DA4">
              <w:rPr>
                <w:rFonts w:cs="Arial"/>
                <w:sz w:val="20"/>
                <w:szCs w:val="20"/>
              </w:rPr>
              <w:t>cm</w:t>
            </w:r>
            <w:r w:rsidRPr="00BF3DA4">
              <w:rPr>
                <w:rFonts w:cs="Arial"/>
                <w:sz w:val="20"/>
                <w:szCs w:val="20"/>
                <w:lang w:val="sr-Latn-CS"/>
              </w:rPr>
              <w:t xml:space="preserve">, на двокрилна врата просторије за пријем и евиденцију узорака. Постојеће стакло скинути и фалц очистити. Стакло мора бити равно, без таласа, мехурића и оштећења. </w:t>
            </w:r>
            <w:r w:rsidRPr="00BF3DA4">
              <w:rPr>
                <w:rFonts w:cs="Arial"/>
                <w:sz w:val="20"/>
                <w:szCs w:val="20"/>
              </w:rPr>
              <w:t>Стакло причврстити и заптити одговарајућим китом.</w:t>
            </w:r>
            <w:r w:rsidRPr="00BF3DA4">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 xml:space="preserve">стакло </w:t>
            </w:r>
            <w:r w:rsidRPr="00BF3DA4">
              <w:rPr>
                <w:rFonts w:cs="Arial"/>
                <w:sz w:val="20"/>
                <w:szCs w:val="20"/>
                <w:lang w:val="sr-Latn-CS"/>
              </w:rPr>
              <w:t>димензија 60</w:t>
            </w:r>
            <w:r w:rsidRPr="00BF3DA4">
              <w:rPr>
                <w:rFonts w:cs="Arial"/>
                <w:sz w:val="20"/>
                <w:szCs w:val="20"/>
              </w:rPr>
              <w:t>x</w:t>
            </w:r>
            <w:r w:rsidRPr="00BF3DA4">
              <w:rPr>
                <w:rFonts w:cs="Arial"/>
                <w:sz w:val="20"/>
                <w:szCs w:val="20"/>
                <w:lang w:val="sr-Latn-CS"/>
              </w:rPr>
              <w:t xml:space="preserve">100 </w:t>
            </w:r>
            <w:r w:rsidRPr="00BF3DA4">
              <w:rPr>
                <w:rFonts w:cs="Arial"/>
                <w:sz w:val="20"/>
                <w:szCs w:val="20"/>
              </w:rPr>
              <w:t>cm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 застакљеном делу преградног зида између постојећих просторија сушнице и припреме узорака просећи отвор у стаклу кроз који ће проћи вентилациона цев сушнице.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СТАКЛОРЕЗАЧКИ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89"/>
        <w:gridCol w:w="550"/>
        <w:gridCol w:w="1574"/>
        <w:gridCol w:w="1509"/>
        <w:gridCol w:w="1398"/>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Latn-C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CS"/>
              </w:rPr>
              <w:t>V</w:t>
            </w:r>
            <w:r w:rsidRPr="00BF3DA4">
              <w:rPr>
                <w:rFonts w:cs="Arial"/>
                <w:b/>
                <w:sz w:val="20"/>
                <w:szCs w:val="20"/>
                <w:lang w:val="sr-Latn-RS"/>
              </w:rPr>
              <w:t>II</w:t>
            </w:r>
            <w:r w:rsidRPr="00BF3DA4">
              <w:rPr>
                <w:rFonts w:cs="Arial"/>
                <w:b/>
                <w:sz w:val="20"/>
                <w:szCs w:val="20"/>
                <w:lang w:val="sr-Cyrl-CS"/>
              </w:rPr>
              <w:t xml:space="preserve"> КЕРАМИЧАРСКИ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постављање подних противклизних керамичких плочица димензија 30х30 </w:t>
            </w:r>
            <w:r w:rsidRPr="00BF3DA4">
              <w:rPr>
                <w:rFonts w:cs="Arial"/>
                <w:sz w:val="20"/>
                <w:szCs w:val="20"/>
              </w:rPr>
              <w:t>cm</w:t>
            </w:r>
            <w:r w:rsidRPr="00BF3DA4">
              <w:rPr>
                <w:rFonts w:cs="Arial"/>
                <w:sz w:val="20"/>
                <w:szCs w:val="20"/>
                <w:lang w:val="sr-Latn-CS"/>
              </w:rPr>
              <w:t xml:space="preserve"> у просторије под редним бројевима 1, 2, 3, 4, 5, 6, 8 и 22, на лепак, са фуговањем. Висина сокле </w:t>
            </w:r>
            <w:r w:rsidRPr="00BF3DA4">
              <w:rPr>
                <w:rFonts w:cs="Arial"/>
                <w:sz w:val="20"/>
                <w:szCs w:val="20"/>
              </w:rPr>
              <w:t>h</w:t>
            </w:r>
            <w:r w:rsidRPr="00BF3DA4">
              <w:rPr>
                <w:rFonts w:cs="Arial"/>
                <w:sz w:val="20"/>
                <w:szCs w:val="20"/>
                <w:lang w:val="sr-Latn-CS"/>
              </w:rPr>
              <w:t xml:space="preserve">=7 </w:t>
            </w:r>
            <w:r w:rsidRPr="00BF3DA4">
              <w:rPr>
                <w:rFonts w:cs="Arial"/>
                <w:sz w:val="20"/>
                <w:szCs w:val="20"/>
              </w:rPr>
              <w:t>cm</w:t>
            </w:r>
            <w:r w:rsidRPr="00BF3DA4">
              <w:rPr>
                <w:rFonts w:cs="Arial"/>
                <w:sz w:val="20"/>
                <w:szCs w:val="20"/>
                <w:lang w:val="sr-Latn-CS"/>
              </w:rPr>
              <w:t xml:space="preserve">. Плочице прве класе. Лепити лепком у </w:t>
            </w:r>
            <w:r w:rsidRPr="00BF3DA4">
              <w:rPr>
                <w:rFonts w:cs="Arial"/>
                <w:sz w:val="20"/>
                <w:szCs w:val="20"/>
                <w:lang w:val="sr-Latn-CS"/>
              </w:rPr>
              <w:lastRenderedPageBreak/>
              <w:t xml:space="preserve">слогу фугу на фугу. Избор боје и дезена од стране </w:t>
            </w:r>
            <w:r w:rsidRPr="00BF3DA4">
              <w:rPr>
                <w:rFonts w:cs="Arial"/>
                <w:sz w:val="20"/>
                <w:szCs w:val="20"/>
                <w:lang w:val="sr-Cyrl-RS"/>
              </w:rPr>
              <w:t>наручиоца</w:t>
            </w:r>
            <w:r w:rsidRPr="00BF3DA4">
              <w:rPr>
                <w:rFonts w:cs="Arial"/>
                <w:sz w:val="20"/>
                <w:szCs w:val="20"/>
                <w:lang w:val="sr-Latn-CS"/>
              </w:rPr>
              <w:t>.</w:t>
            </w:r>
            <w:r w:rsidRPr="00BF3DA4">
              <w:rPr>
                <w:rFonts w:cs="Arial"/>
                <w:sz w:val="20"/>
                <w:szCs w:val="20"/>
                <w:lang w:val="sr-Latn-CS"/>
              </w:rPr>
              <w:br/>
              <w:t xml:space="preserve">Обрачун по </w:t>
            </w:r>
            <w:r w:rsidRPr="00BF3DA4">
              <w:rPr>
                <w:rFonts w:cs="Arial"/>
                <w:sz w:val="20"/>
                <w:szCs w:val="20"/>
              </w:rPr>
              <w:t>m</w:t>
            </w:r>
            <w:r w:rsidRPr="00BF3DA4">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подне керамичке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w:t>
            </w:r>
            <w:r w:rsidRPr="00BF3DA4">
              <w:rPr>
                <w:rFonts w:cs="Arial"/>
                <w:sz w:val="20"/>
                <w:szCs w:val="20"/>
                <w:lang w:val="sr-Cyrl-RS"/>
              </w:rPr>
              <w:t>5</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постављање зидних киселоотпорних керамичких плочица димензија 10х20 </w:t>
            </w:r>
            <w:r w:rsidRPr="00BF3DA4">
              <w:rPr>
                <w:rFonts w:cs="Arial"/>
                <w:sz w:val="20"/>
                <w:szCs w:val="20"/>
              </w:rPr>
              <w:t>cm</w:t>
            </w:r>
            <w:r w:rsidRPr="00BF3DA4">
              <w:rPr>
                <w:rFonts w:cs="Arial"/>
                <w:sz w:val="20"/>
                <w:szCs w:val="20"/>
                <w:lang w:val="sr-Latn-CS"/>
              </w:rPr>
              <w:t xml:space="preserve">, на лепак, са фуговањем. У просторијама пријема, припреме, сушења и млевења узорака, сито анализе и магацина, плочице постављати на висину од 220 </w:t>
            </w:r>
            <w:r w:rsidRPr="00BF3DA4">
              <w:rPr>
                <w:rFonts w:cs="Arial"/>
                <w:sz w:val="20"/>
                <w:szCs w:val="20"/>
              </w:rPr>
              <w:t>cm</w:t>
            </w:r>
            <w:r w:rsidRPr="00BF3DA4">
              <w:rPr>
                <w:rFonts w:cs="Arial"/>
                <w:sz w:val="20"/>
                <w:szCs w:val="20"/>
                <w:lang w:val="sr-Latn-CS"/>
              </w:rPr>
              <w:t>. Плочице прве класе. Лепити лепком у слогу фугу на фугу.</w:t>
            </w:r>
            <w:r w:rsidRPr="00BF3DA4">
              <w:rPr>
                <w:rFonts w:cs="Arial"/>
                <w:sz w:val="20"/>
                <w:szCs w:val="20"/>
                <w:lang w:val="sr-Latn-CS"/>
              </w:rPr>
              <w:br/>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зидне киселоотпорне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w:t>
            </w:r>
            <w:r w:rsidRPr="00BF3DA4">
              <w:rPr>
                <w:rFonts w:cs="Arial"/>
                <w:sz w:val="20"/>
                <w:szCs w:val="20"/>
                <w:lang w:val="sr-Cyrl-RS"/>
              </w:rPr>
              <w:t>80</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постављање зидних киселоотпорних керамичких плочица димензија 10х20 </w:t>
            </w:r>
            <w:r w:rsidRPr="00BF3DA4">
              <w:rPr>
                <w:rFonts w:cs="Arial"/>
                <w:sz w:val="20"/>
                <w:szCs w:val="20"/>
              </w:rPr>
              <w:t>cm</w:t>
            </w:r>
            <w:r w:rsidRPr="00BF3DA4">
              <w:rPr>
                <w:rFonts w:cs="Arial"/>
                <w:sz w:val="20"/>
                <w:szCs w:val="20"/>
                <w:lang w:val="sr-Latn-CS"/>
              </w:rPr>
              <w:t xml:space="preserve">, на лепак, са фуговањем, у просторији лабораторије за воду и гас. Плочице постављати на висину од 150 </w:t>
            </w:r>
            <w:r w:rsidRPr="00BF3DA4">
              <w:rPr>
                <w:rFonts w:cs="Arial"/>
                <w:sz w:val="20"/>
                <w:szCs w:val="20"/>
              </w:rPr>
              <w:t>cm</w:t>
            </w:r>
            <w:r w:rsidRPr="00BF3DA4">
              <w:rPr>
                <w:rFonts w:cs="Arial"/>
                <w:sz w:val="20"/>
                <w:szCs w:val="20"/>
                <w:lang w:val="sr-Latn-CS"/>
              </w:rPr>
              <w:t>. Плочице прве класе. Лепити лепком у слогу фугу на фугу.</w:t>
            </w:r>
            <w:r w:rsidRPr="00BF3DA4">
              <w:rPr>
                <w:rFonts w:cs="Arial"/>
                <w:sz w:val="20"/>
                <w:szCs w:val="20"/>
                <w:lang w:val="sr-Latn-CS"/>
              </w:rPr>
              <w:br/>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зидне киселоотпорне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12</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4.</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постављање зидних  керамичких плочица у просторији кухиње, на лепак, са фуговањем. Плочице постављати у висини од 150 </w:t>
            </w:r>
            <w:r w:rsidRPr="00BF3DA4">
              <w:rPr>
                <w:rFonts w:cs="Arial"/>
                <w:sz w:val="20"/>
                <w:szCs w:val="20"/>
              </w:rPr>
              <w:t>cm</w:t>
            </w:r>
            <w:r w:rsidRPr="00BF3DA4">
              <w:rPr>
                <w:rFonts w:cs="Arial"/>
                <w:sz w:val="20"/>
                <w:szCs w:val="20"/>
                <w:lang w:val="sr-Latn-CS"/>
              </w:rPr>
              <w:t xml:space="preserve">. Плочице прве класе. Лепити лепком у слогу фугу на фугу. Избор боје и дезена од стране </w:t>
            </w:r>
            <w:r w:rsidRPr="00BF3DA4">
              <w:rPr>
                <w:rFonts w:cs="Arial"/>
                <w:sz w:val="20"/>
                <w:szCs w:val="20"/>
                <w:lang w:val="sr-Cyrl-RS"/>
              </w:rPr>
              <w:t>наручиоца</w:t>
            </w:r>
            <w:r w:rsidRPr="00BF3DA4">
              <w:rPr>
                <w:rFonts w:cs="Arial"/>
                <w:sz w:val="20"/>
                <w:szCs w:val="20"/>
                <w:lang w:val="sr-Latn-CS"/>
              </w:rPr>
              <w:t>.</w:t>
            </w:r>
            <w:r w:rsidRPr="00BF3DA4">
              <w:rPr>
                <w:rFonts w:cs="Arial"/>
                <w:sz w:val="20"/>
                <w:szCs w:val="20"/>
                <w:lang w:val="sr-Latn-CS"/>
              </w:rPr>
              <w:br/>
              <w:t xml:space="preserve">Обрачун по </w:t>
            </w:r>
            <w:r w:rsidRPr="00BF3DA4">
              <w:rPr>
                <w:rFonts w:cs="Arial"/>
                <w:sz w:val="20"/>
                <w:szCs w:val="20"/>
              </w:rPr>
              <w:t>m</w:t>
            </w:r>
            <w:r w:rsidRPr="00BF3DA4">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зидне керамичке плочице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10</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КЕРАМИЧАРСКИ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rPr>
            </w:pPr>
          </w:p>
        </w:tc>
      </w:tr>
    </w:tbl>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98"/>
        <w:gridCol w:w="550"/>
        <w:gridCol w:w="1570"/>
        <w:gridCol w:w="1507"/>
        <w:gridCol w:w="1395"/>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r w:rsidRPr="00BF3DA4">
              <w:rPr>
                <w:rFonts w:cs="Arial"/>
                <w:b/>
                <w:sz w:val="20"/>
                <w:szCs w:val="20"/>
                <w:lang w:val="sr-Latn-CS"/>
              </w:rPr>
              <w:t xml:space="preserve">VIII </w:t>
            </w:r>
            <w:r w:rsidRPr="00BF3DA4">
              <w:rPr>
                <w:rFonts w:cs="Arial"/>
                <w:b/>
                <w:sz w:val="20"/>
                <w:szCs w:val="20"/>
                <w:lang w:val="sr-Cyrl-RS"/>
              </w:rPr>
              <w:t>ПОДОПОЛАГАЧКИ РАДОВИ</w:t>
            </w:r>
          </w:p>
        </w:tc>
      </w:tr>
      <w:tr w:rsidR="00BF3DA4" w:rsidRPr="00BF3DA4" w:rsidTr="00BF3DA4">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Припрема целокупне бетонске подлоге након скидања постојећег пода, машинским сачмарењем, фрезањем и брушењем. Припрема се изводи због одстрањивања површински слабих делова са комплет чишћењем и усисавањем, а све због потребне прионљивости епоксидног система за подлогу. </w:t>
            </w:r>
            <w:r w:rsidRPr="00BF3DA4">
              <w:rPr>
                <w:rFonts w:cs="Arial"/>
                <w:sz w:val="20"/>
                <w:szCs w:val="20"/>
              </w:rPr>
              <w:t>(прионљивост min. 1,5 N/mm2). Обрачун по m2 изведене позиције.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припрема подлоге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w:t>
            </w:r>
            <w:r w:rsidRPr="00BF3DA4">
              <w:rPr>
                <w:rFonts w:cs="Arial"/>
                <w:sz w:val="20"/>
                <w:szCs w:val="20"/>
                <w:lang w:val="sr-Cyrl-RS"/>
              </w:rPr>
              <w:t>2</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18"/>
                <w:szCs w:val="18"/>
                <w:lang w:val="sr-Cyrl-RS"/>
              </w:rPr>
              <w:t xml:space="preserve">Набавка,транспорт и уградња подног система </w:t>
            </w:r>
            <w:r w:rsidRPr="00BF3DA4">
              <w:rPr>
                <w:rFonts w:cs="Arial"/>
                <w:sz w:val="18"/>
                <w:szCs w:val="18"/>
                <w:lang w:val="sr-Latn-CS"/>
              </w:rPr>
              <w:t>"</w:t>
            </w:r>
            <w:r w:rsidRPr="00BF3DA4">
              <w:rPr>
                <w:rFonts w:cs="Arial"/>
                <w:sz w:val="18"/>
                <w:szCs w:val="18"/>
              </w:rPr>
              <w:t>RINOL</w:t>
            </w:r>
            <w:r w:rsidRPr="00BF3DA4">
              <w:rPr>
                <w:rFonts w:cs="Arial"/>
                <w:sz w:val="18"/>
                <w:szCs w:val="18"/>
                <w:lang w:val="sr-Latn-CS"/>
              </w:rPr>
              <w:t xml:space="preserve"> </w:t>
            </w:r>
            <w:r w:rsidRPr="00BF3DA4">
              <w:rPr>
                <w:rFonts w:cs="Arial"/>
                <w:sz w:val="18"/>
                <w:szCs w:val="18"/>
              </w:rPr>
              <w:t>EXTREME</w:t>
            </w:r>
            <w:r w:rsidRPr="00BF3DA4">
              <w:rPr>
                <w:rFonts w:cs="Arial"/>
                <w:sz w:val="18"/>
                <w:szCs w:val="18"/>
                <w:lang w:val="sr-Latn-CS"/>
              </w:rPr>
              <w:t xml:space="preserve"> </w:t>
            </w:r>
            <w:r w:rsidRPr="00BF3DA4">
              <w:rPr>
                <w:rFonts w:cs="Arial"/>
                <w:sz w:val="18"/>
                <w:szCs w:val="18"/>
              </w:rPr>
              <w:t>T</w:t>
            </w:r>
            <w:r w:rsidRPr="00BF3DA4">
              <w:rPr>
                <w:rFonts w:cs="Arial"/>
                <w:sz w:val="18"/>
                <w:szCs w:val="18"/>
                <w:lang w:val="sr-Latn-CS"/>
              </w:rPr>
              <w:t>"</w:t>
            </w:r>
            <w:r w:rsidRPr="00BF3DA4">
              <w:rPr>
                <w:rFonts w:cs="Arial"/>
                <w:sz w:val="18"/>
                <w:szCs w:val="18"/>
                <w:lang w:val="sr-Cyrl-RS"/>
              </w:rPr>
              <w:t xml:space="preserve"> или одговарајућег  у</w:t>
            </w:r>
            <w:r w:rsidRPr="00BF3DA4">
              <w:rPr>
                <w:rFonts w:cs="Arial"/>
                <w:sz w:val="18"/>
                <w:szCs w:val="18"/>
                <w:lang w:val="sr-Latn-CS"/>
              </w:rPr>
              <w:t xml:space="preserve"> просторијама пријема, припреме, сушења и млевења узорака, просторији сито анализе и магацина. </w:t>
            </w:r>
            <w:r w:rsidRPr="00BF3DA4">
              <w:rPr>
                <w:rFonts w:cs="Arial"/>
                <w:sz w:val="18"/>
                <w:szCs w:val="18"/>
                <w:lang w:val="sr-Latn-CS"/>
              </w:rPr>
              <w:br/>
              <w:t>Подни систем</w:t>
            </w:r>
            <w:r w:rsidRPr="00BF3DA4">
              <w:rPr>
                <w:rFonts w:cs="Arial"/>
                <w:sz w:val="18"/>
                <w:szCs w:val="18"/>
                <w:lang w:val="sr-Cyrl-RS"/>
              </w:rPr>
              <w:t xml:space="preserve"> мора бити </w:t>
            </w:r>
            <w:r w:rsidRPr="00BF3DA4">
              <w:rPr>
                <w:rFonts w:cs="Arial"/>
                <w:sz w:val="18"/>
                <w:szCs w:val="18"/>
                <w:lang w:val="sr-Latn-CS"/>
              </w:rPr>
              <w:t xml:space="preserve"> отпоран на воду. Наноси се преко постојеће бетонске површине у дебљини од </w:t>
            </w:r>
            <w:r w:rsidRPr="00BF3DA4">
              <w:rPr>
                <w:rFonts w:cs="Arial"/>
                <w:sz w:val="18"/>
                <w:szCs w:val="18"/>
              </w:rPr>
              <w:t>cca</w:t>
            </w:r>
            <w:r w:rsidRPr="00BF3DA4">
              <w:rPr>
                <w:rFonts w:cs="Arial"/>
                <w:sz w:val="18"/>
                <w:szCs w:val="18"/>
                <w:lang w:val="sr-Latn-CS"/>
              </w:rPr>
              <w:t>. 10</w:t>
            </w:r>
            <w:r w:rsidRPr="00BF3DA4">
              <w:rPr>
                <w:rFonts w:cs="Arial"/>
                <w:sz w:val="18"/>
                <w:szCs w:val="18"/>
              </w:rPr>
              <w:t>mm</w:t>
            </w:r>
            <w:r w:rsidRPr="00BF3DA4">
              <w:rPr>
                <w:rFonts w:cs="Arial"/>
                <w:sz w:val="18"/>
                <w:szCs w:val="18"/>
                <w:lang w:val="sr-Latn-CS"/>
              </w:rPr>
              <w:t xml:space="preserve">Под је за </w:t>
            </w:r>
            <w:r w:rsidRPr="00BF3DA4">
              <w:rPr>
                <w:rFonts w:cs="Arial"/>
                <w:sz w:val="18"/>
                <w:szCs w:val="18"/>
                <w:lang w:val="sr-Latn-CS"/>
              </w:rPr>
              <w:lastRenderedPageBreak/>
              <w:t xml:space="preserve">средња до тешка оптерећења. Боја: сива. Обрачун по </w:t>
            </w:r>
            <w:r w:rsidRPr="00BF3DA4">
              <w:rPr>
                <w:rFonts w:cs="Arial"/>
                <w:sz w:val="18"/>
                <w:szCs w:val="18"/>
              </w:rPr>
              <w:t>m</w:t>
            </w:r>
            <w:r w:rsidRPr="00BF3DA4">
              <w:rPr>
                <w:rFonts w:cs="Arial"/>
                <w:sz w:val="18"/>
                <w:szCs w:val="18"/>
                <w:lang w:val="sr-Latn-CS"/>
              </w:rPr>
              <w:t>2 изведене површине.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 xml:space="preserve">подни систем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w:t>
            </w:r>
            <w:r w:rsidRPr="00BF3DA4">
              <w:rPr>
                <w:rFonts w:cs="Arial"/>
                <w:sz w:val="20"/>
                <w:szCs w:val="20"/>
                <w:lang w:val="sr-Cyrl-RS"/>
              </w:rPr>
              <w:t>6</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CS"/>
              </w:rPr>
            </w:pPr>
            <w:r w:rsidRPr="00BF3DA4">
              <w:rPr>
                <w:rFonts w:cs="Arial"/>
                <w:b/>
                <w:sz w:val="20"/>
                <w:szCs w:val="20"/>
                <w:lang w:val="sr-Cyrl-C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16"/>
                <w:szCs w:val="16"/>
              </w:rPr>
            </w:pPr>
            <w:r w:rsidRPr="00BF3DA4">
              <w:rPr>
                <w:rFonts w:cs="Arial"/>
                <w:sz w:val="20"/>
                <w:szCs w:val="20"/>
                <w:lang w:val="sr-Cyrl-CS"/>
              </w:rPr>
              <w:t>Набавка,транспорт и израда епоксидног индустријског пода у просторијама 11 и 12 ( лабораторији Тамнава и Колубара), тип-а: "</w:t>
            </w:r>
            <w:r w:rsidRPr="00BF3DA4">
              <w:rPr>
                <w:rFonts w:cs="Arial"/>
                <w:sz w:val="20"/>
                <w:szCs w:val="20"/>
              </w:rPr>
              <w:t>RINOL</w:t>
            </w:r>
            <w:r w:rsidRPr="00BF3DA4">
              <w:rPr>
                <w:rFonts w:cs="Arial"/>
                <w:sz w:val="20"/>
                <w:szCs w:val="20"/>
                <w:lang w:val="sr-Cyrl-CS"/>
              </w:rPr>
              <w:t xml:space="preserve"> </w:t>
            </w:r>
            <w:r w:rsidRPr="00BF3DA4">
              <w:rPr>
                <w:rFonts w:cs="Arial"/>
                <w:sz w:val="20"/>
                <w:szCs w:val="20"/>
              </w:rPr>
              <w:t>QCR</w:t>
            </w:r>
            <w:r w:rsidRPr="00BF3DA4">
              <w:rPr>
                <w:rFonts w:cs="Arial"/>
                <w:sz w:val="20"/>
                <w:szCs w:val="20"/>
                <w:lang w:val="sr-Cyrl-CS"/>
              </w:rPr>
              <w:t xml:space="preserve"> " "</w:t>
            </w:r>
            <w:r w:rsidRPr="00BF3DA4">
              <w:rPr>
                <w:rFonts w:cs="Arial"/>
                <w:sz w:val="20"/>
                <w:szCs w:val="20"/>
              </w:rPr>
              <w:t>RINOL</w:t>
            </w:r>
            <w:r w:rsidRPr="00BF3DA4">
              <w:rPr>
                <w:rFonts w:cs="Arial"/>
                <w:sz w:val="20"/>
                <w:szCs w:val="20"/>
                <w:lang w:val="sr-Cyrl-CS"/>
              </w:rPr>
              <w:t xml:space="preserve"> </w:t>
            </w:r>
            <w:r w:rsidRPr="00BF3DA4">
              <w:rPr>
                <w:rFonts w:cs="Arial"/>
                <w:sz w:val="20"/>
                <w:szCs w:val="20"/>
              </w:rPr>
              <w:t>QCR</w:t>
            </w:r>
            <w:r w:rsidRPr="00BF3DA4">
              <w:rPr>
                <w:rFonts w:cs="Arial"/>
                <w:sz w:val="20"/>
                <w:szCs w:val="20"/>
                <w:lang w:val="sr-Cyrl-CS"/>
              </w:rPr>
              <w:t>" или одговарајући који садржи епокси смолу без растварача, сопствени учвршћивач,</w:t>
            </w:r>
            <w:r w:rsidRPr="00BF3DA4">
              <w:rPr>
                <w:rFonts w:cs="Arial"/>
                <w:sz w:val="16"/>
                <w:szCs w:val="16"/>
                <w:lang w:val="sr-Cyrl-CS"/>
              </w:rPr>
              <w:t xml:space="preserve"> </w:t>
            </w:r>
            <w:r w:rsidRPr="00BF3DA4">
              <w:rPr>
                <w:rFonts w:cs="Arial"/>
                <w:sz w:val="20"/>
                <w:szCs w:val="20"/>
                <w:lang w:val="sr-Cyrl-CS"/>
              </w:rPr>
              <w:t>обојени и природни кварцни песак различите гранулације и завршне транспарентне заштитне слојеве. Припрема подлоге: подлога мора бити у потпуности без пукотин</w:t>
            </w:r>
            <w:r w:rsidRPr="00BF3DA4">
              <w:rPr>
                <w:rFonts w:cs="Arial"/>
                <w:sz w:val="20"/>
                <w:szCs w:val="20"/>
              </w:rPr>
              <w:t>a</w:t>
            </w:r>
            <w:r w:rsidRPr="00BF3DA4">
              <w:rPr>
                <w:rFonts w:cs="Arial"/>
                <w:sz w:val="20"/>
                <w:szCs w:val="20"/>
                <w:lang w:val="sr-Cyrl-CS"/>
              </w:rPr>
              <w:t>, прљавштвине, уља, мазива и остале запрљаности. Под мора бити обрађен техником сачмарења, фрезања и брушења да се отклоне све прљавштвине, сво цементно млеко и да се осигура оптимална повезаност и прионљивост подног система (</w:t>
            </w:r>
            <w:r w:rsidRPr="00BF3DA4">
              <w:rPr>
                <w:rFonts w:cs="Arial"/>
                <w:sz w:val="20"/>
                <w:szCs w:val="20"/>
              </w:rPr>
              <w:t>min</w:t>
            </w:r>
            <w:r w:rsidRPr="00BF3DA4">
              <w:rPr>
                <w:rFonts w:cs="Arial"/>
                <w:sz w:val="20"/>
                <w:szCs w:val="20"/>
                <w:lang w:val="sr-Cyrl-CS"/>
              </w:rPr>
              <w:t xml:space="preserve">. 1,5 </w:t>
            </w:r>
            <w:r w:rsidRPr="00BF3DA4">
              <w:rPr>
                <w:rFonts w:cs="Arial"/>
                <w:sz w:val="20"/>
                <w:szCs w:val="20"/>
              </w:rPr>
              <w:t>N</w:t>
            </w:r>
            <w:r w:rsidRPr="00BF3DA4">
              <w:rPr>
                <w:rFonts w:cs="Arial"/>
                <w:sz w:val="20"/>
                <w:szCs w:val="20"/>
                <w:lang w:val="sr-Cyrl-CS"/>
              </w:rPr>
              <w:t>/</w:t>
            </w:r>
            <w:r w:rsidRPr="00BF3DA4">
              <w:rPr>
                <w:rFonts w:cs="Arial"/>
                <w:sz w:val="20"/>
                <w:szCs w:val="20"/>
              </w:rPr>
              <w:t>mm</w:t>
            </w:r>
            <w:r w:rsidRPr="00BF3DA4">
              <w:rPr>
                <w:rFonts w:cs="Arial"/>
                <w:sz w:val="20"/>
                <w:szCs w:val="20"/>
                <w:lang w:val="sr-Cyrl-CS"/>
              </w:rPr>
              <w:t xml:space="preserve">2). Након уградње може се ходати по поду након 24 </w:t>
            </w:r>
            <w:r w:rsidRPr="00BF3DA4">
              <w:rPr>
                <w:rFonts w:cs="Arial"/>
                <w:sz w:val="20"/>
                <w:szCs w:val="20"/>
              </w:rPr>
              <w:t>h</w:t>
            </w:r>
            <w:r w:rsidRPr="00BF3DA4">
              <w:rPr>
                <w:rFonts w:cs="Arial"/>
                <w:sz w:val="20"/>
                <w:szCs w:val="20"/>
                <w:lang w:val="sr-Cyrl-CS"/>
              </w:rPr>
              <w:t>. Након 48</w:t>
            </w:r>
            <w:r w:rsidRPr="00BF3DA4">
              <w:rPr>
                <w:rFonts w:cs="Arial"/>
                <w:sz w:val="20"/>
                <w:szCs w:val="20"/>
              </w:rPr>
              <w:t>h</w:t>
            </w:r>
            <w:r w:rsidRPr="00BF3DA4">
              <w:rPr>
                <w:rFonts w:cs="Arial"/>
                <w:sz w:val="20"/>
                <w:szCs w:val="20"/>
                <w:lang w:val="sr-Cyrl-CS"/>
              </w:rPr>
              <w:t xml:space="preserve"> под треба да  толерише лаки механички саобраћајТоком овог периода вода и хемикалије не смеју да дођу у додир са подом. </w:t>
            </w:r>
            <w:r w:rsidRPr="00BF3DA4">
              <w:rPr>
                <w:rFonts w:cs="Arial"/>
                <w:sz w:val="20"/>
                <w:szCs w:val="20"/>
              </w:rPr>
              <w:t>Обрачун по m2 изведене површине.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епокси под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8</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Cyrl-CS"/>
              </w:rPr>
              <w:t>4</w:t>
            </w:r>
            <w:r w:rsidRPr="00BF3DA4">
              <w:rPr>
                <w:rFonts w:cs="Arial"/>
                <w:b/>
                <w:sz w:val="20"/>
                <w:szCs w:val="20"/>
                <w:lang w:val="sr-Latn-CS"/>
              </w:rPr>
              <w:t>.</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Cyrl-RS"/>
              </w:rPr>
              <w:t>Набавка,транспорт и и</w:t>
            </w:r>
            <w:r w:rsidRPr="00BF3DA4">
              <w:rPr>
                <w:rFonts w:cs="Arial"/>
                <w:sz w:val="20"/>
                <w:szCs w:val="20"/>
                <w:lang w:val="sr-Latn-CS"/>
              </w:rPr>
              <w:t xml:space="preserve">зрада холкер - сокла радијуса </w:t>
            </w:r>
            <w:r w:rsidRPr="00BF3DA4">
              <w:rPr>
                <w:rFonts w:cs="Arial"/>
                <w:sz w:val="20"/>
                <w:szCs w:val="20"/>
              </w:rPr>
              <w:t>cca</w:t>
            </w:r>
            <w:r w:rsidRPr="00BF3DA4">
              <w:rPr>
                <w:rFonts w:cs="Arial"/>
                <w:sz w:val="20"/>
                <w:szCs w:val="20"/>
                <w:lang w:val="sr-Latn-CS"/>
              </w:rPr>
              <w:t xml:space="preserve">. 3-5 </w:t>
            </w:r>
            <w:r w:rsidRPr="00BF3DA4">
              <w:rPr>
                <w:rFonts w:cs="Arial"/>
                <w:sz w:val="20"/>
                <w:szCs w:val="20"/>
              </w:rPr>
              <w:t>cm</w:t>
            </w:r>
            <w:r w:rsidRPr="00BF3DA4">
              <w:rPr>
                <w:rFonts w:cs="Arial"/>
                <w:sz w:val="20"/>
                <w:szCs w:val="20"/>
                <w:lang w:val="sr-Latn-CS"/>
              </w:rPr>
              <w:t xml:space="preserve">, висине </w:t>
            </w:r>
            <w:r w:rsidRPr="00BF3DA4">
              <w:rPr>
                <w:rFonts w:cs="Arial"/>
                <w:sz w:val="20"/>
                <w:szCs w:val="20"/>
              </w:rPr>
              <w:t>cca</w:t>
            </w:r>
            <w:r w:rsidRPr="00BF3DA4">
              <w:rPr>
                <w:rFonts w:cs="Arial"/>
                <w:sz w:val="20"/>
                <w:szCs w:val="20"/>
                <w:lang w:val="sr-Latn-CS"/>
              </w:rPr>
              <w:t xml:space="preserve">: 10 </w:t>
            </w:r>
            <w:r w:rsidRPr="00BF3DA4">
              <w:rPr>
                <w:rFonts w:cs="Arial"/>
                <w:sz w:val="20"/>
                <w:szCs w:val="20"/>
              </w:rPr>
              <w:t>cm</w:t>
            </w:r>
            <w:r w:rsidRPr="00BF3DA4">
              <w:rPr>
                <w:rFonts w:cs="Arial"/>
                <w:sz w:val="20"/>
                <w:szCs w:val="20"/>
                <w:lang w:val="sr-Cyrl-RS"/>
              </w:rPr>
              <w:t xml:space="preserve"> </w:t>
            </w:r>
            <w:r w:rsidRPr="00BF3DA4">
              <w:rPr>
                <w:rFonts w:cs="Arial"/>
                <w:sz w:val="20"/>
                <w:szCs w:val="20"/>
                <w:lang w:val="sr-Latn-CS"/>
              </w:rPr>
              <w:t xml:space="preserve">у истој боји као и завршна подна облога. Обрачун по </w:t>
            </w:r>
            <w:r w:rsidRPr="00BF3DA4">
              <w:rPr>
                <w:rFonts w:cs="Arial"/>
                <w:sz w:val="20"/>
                <w:szCs w:val="20"/>
              </w:rPr>
              <w:t>m</w:t>
            </w:r>
            <w:r w:rsidRPr="00BF3DA4">
              <w:rPr>
                <w:rFonts w:cs="Arial"/>
                <w:sz w:val="20"/>
                <w:szCs w:val="20"/>
                <w:lang w:val="sr-Latn-CS"/>
              </w:rPr>
              <w:t>1 изведене позиције.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холкер</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20</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Набавка,транспорт  и постављање ламината </w:t>
            </w:r>
            <w:r w:rsidRPr="00BF3DA4">
              <w:rPr>
                <w:rFonts w:cs="Arial"/>
                <w:sz w:val="20"/>
                <w:szCs w:val="20"/>
              </w:rPr>
              <w:t>d</w:t>
            </w:r>
            <w:r w:rsidRPr="00BF3DA4">
              <w:rPr>
                <w:rFonts w:cs="Arial"/>
                <w:sz w:val="20"/>
                <w:szCs w:val="20"/>
                <w:lang w:val="sr-Cyrl-RS"/>
              </w:rPr>
              <w:t xml:space="preserve">=10 </w:t>
            </w:r>
            <w:r w:rsidRPr="00BF3DA4">
              <w:rPr>
                <w:rFonts w:cs="Arial"/>
                <w:sz w:val="20"/>
                <w:szCs w:val="20"/>
              </w:rPr>
              <w:t>cm</w:t>
            </w:r>
            <w:r w:rsidRPr="00BF3DA4">
              <w:rPr>
                <w:rFonts w:cs="Arial"/>
                <w:sz w:val="20"/>
                <w:szCs w:val="20"/>
                <w:lang w:val="sr-Cyrl-RS"/>
              </w:rPr>
              <w:t xml:space="preserve">,класе 33 у канцеларији под редним бројем 7,35 и 36.Боја ламината  по избору наручиоца.                                                 Обрачун по </w:t>
            </w:r>
            <w:r w:rsidRPr="00BF3DA4">
              <w:rPr>
                <w:rFonts w:cs="Arial"/>
                <w:sz w:val="20"/>
                <w:szCs w:val="20"/>
              </w:rPr>
              <w:t>m</w:t>
            </w:r>
            <w:r w:rsidRPr="00BF3DA4">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ламинат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75</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Набавка,транспорт и постављање лајсни за ламината у канцеларији под редним бројем 7,35 и 36.Боја  по избору наручиоца.                                                 Обрачун по </w:t>
            </w:r>
            <w:r w:rsidRPr="00BF3DA4">
              <w:rPr>
                <w:rFonts w:cs="Arial"/>
                <w:sz w:val="20"/>
                <w:szCs w:val="20"/>
              </w:rPr>
              <w:t>m</w:t>
            </w: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лајсне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7</w:t>
            </w:r>
            <w:r w:rsidRPr="00BF3DA4">
              <w:rPr>
                <w:rFonts w:cs="Arial"/>
                <w:sz w:val="20"/>
                <w:szCs w:val="20"/>
              </w:rPr>
              <w:t>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ПОДОПОЛАГАЧКИ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Cyrl-R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000"/>
        <w:gridCol w:w="550"/>
        <w:gridCol w:w="1569"/>
        <w:gridCol w:w="1507"/>
        <w:gridCol w:w="1394"/>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RS"/>
              </w:rPr>
              <w:t>IX</w:t>
            </w:r>
            <w:r w:rsidRPr="00BF3DA4">
              <w:rPr>
                <w:rFonts w:cs="Arial"/>
                <w:b/>
                <w:sz w:val="20"/>
                <w:szCs w:val="20"/>
                <w:lang w:val="sr-Cyrl-CS"/>
              </w:rPr>
              <w:t xml:space="preserve"> СУВОМОНТАЖНИ РАДОВИ</w:t>
            </w: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Н</w:t>
            </w:r>
            <w:r w:rsidRPr="00BF3DA4">
              <w:rPr>
                <w:rFonts w:cs="Arial"/>
                <w:sz w:val="20"/>
                <w:szCs w:val="20"/>
              </w:rPr>
              <w:t>a</w:t>
            </w:r>
            <w:r w:rsidRPr="00BF3DA4">
              <w:rPr>
                <w:rFonts w:cs="Arial"/>
                <w:sz w:val="20"/>
                <w:szCs w:val="20"/>
                <w:lang w:val="sr-Latn-CS"/>
              </w:rPr>
              <w:t>б</w:t>
            </w:r>
            <w:r w:rsidRPr="00BF3DA4">
              <w:rPr>
                <w:rFonts w:cs="Arial"/>
                <w:sz w:val="20"/>
                <w:szCs w:val="20"/>
              </w:rPr>
              <w:t>a</w:t>
            </w:r>
            <w:r w:rsidRPr="00BF3DA4">
              <w:rPr>
                <w:rFonts w:cs="Arial"/>
                <w:sz w:val="20"/>
                <w:szCs w:val="20"/>
                <w:lang w:val="sr-Latn-CS"/>
              </w:rPr>
              <w:t>вк</w:t>
            </w:r>
            <w:r w:rsidRPr="00BF3DA4">
              <w:rPr>
                <w:rFonts w:cs="Arial"/>
                <w:sz w:val="20"/>
                <w:szCs w:val="20"/>
              </w:rPr>
              <w:t>a</w:t>
            </w:r>
            <w:r w:rsidRPr="00BF3DA4">
              <w:rPr>
                <w:rFonts w:cs="Arial"/>
                <w:sz w:val="20"/>
                <w:szCs w:val="20"/>
                <w:lang w:val="sr-Cyrl-RS"/>
              </w:rPr>
              <w:t>,транспорт</w:t>
            </w:r>
            <w:r w:rsidRPr="00BF3DA4">
              <w:rPr>
                <w:rFonts w:cs="Arial"/>
                <w:sz w:val="20"/>
                <w:szCs w:val="20"/>
                <w:lang w:val="sr-Latn-CS"/>
              </w:rPr>
              <w:t xml:space="preserve"> и м</w:t>
            </w:r>
            <w:r w:rsidRPr="00BF3DA4">
              <w:rPr>
                <w:rFonts w:cs="Arial"/>
                <w:sz w:val="20"/>
                <w:szCs w:val="20"/>
              </w:rPr>
              <w:t>o</w:t>
            </w:r>
            <w:r w:rsidRPr="00BF3DA4">
              <w:rPr>
                <w:rFonts w:cs="Arial"/>
                <w:sz w:val="20"/>
                <w:szCs w:val="20"/>
                <w:lang w:val="sr-Latn-CS"/>
              </w:rPr>
              <w:t>нт</w:t>
            </w:r>
            <w:r w:rsidRPr="00BF3DA4">
              <w:rPr>
                <w:rFonts w:cs="Arial"/>
                <w:sz w:val="20"/>
                <w:szCs w:val="20"/>
              </w:rPr>
              <w:t>a</w:t>
            </w:r>
            <w:r w:rsidRPr="00BF3DA4">
              <w:rPr>
                <w:rFonts w:cs="Arial"/>
                <w:sz w:val="20"/>
                <w:szCs w:val="20"/>
                <w:lang w:val="sr-Latn-CS"/>
              </w:rPr>
              <w:t>ж</w:t>
            </w:r>
            <w:r w:rsidRPr="00BF3DA4">
              <w:rPr>
                <w:rFonts w:cs="Arial"/>
                <w:sz w:val="20"/>
                <w:szCs w:val="20"/>
              </w:rPr>
              <w:t>a</w:t>
            </w:r>
            <w:r w:rsidRPr="00BF3DA4">
              <w:rPr>
                <w:rFonts w:cs="Arial"/>
                <w:sz w:val="20"/>
                <w:szCs w:val="20"/>
                <w:lang w:val="sr-Latn-CS"/>
              </w:rPr>
              <w:t xml:space="preserve"> спушт</w:t>
            </w:r>
            <w:r w:rsidRPr="00BF3DA4">
              <w:rPr>
                <w:rFonts w:cs="Arial"/>
                <w:sz w:val="20"/>
                <w:szCs w:val="20"/>
              </w:rPr>
              <w:t>e</w:t>
            </w:r>
            <w:r w:rsidRPr="00BF3DA4">
              <w:rPr>
                <w:rFonts w:cs="Arial"/>
                <w:sz w:val="20"/>
                <w:szCs w:val="20"/>
                <w:lang w:val="sr-Latn-CS"/>
              </w:rPr>
              <w:t>н</w:t>
            </w:r>
            <w:r w:rsidRPr="00BF3DA4">
              <w:rPr>
                <w:rFonts w:cs="Arial"/>
                <w:sz w:val="20"/>
                <w:szCs w:val="20"/>
              </w:rPr>
              <w:t>o</w:t>
            </w:r>
            <w:r w:rsidRPr="00BF3DA4">
              <w:rPr>
                <w:rFonts w:cs="Arial"/>
                <w:sz w:val="20"/>
                <w:szCs w:val="20"/>
                <w:lang w:val="sr-Latn-CS"/>
              </w:rPr>
              <w:t>г 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w:t>
            </w:r>
            <w:r w:rsidRPr="00BF3DA4">
              <w:rPr>
                <w:rFonts w:cs="Arial"/>
                <w:sz w:val="20"/>
                <w:szCs w:val="20"/>
              </w:rPr>
              <w:t>a</w:t>
            </w:r>
            <w:r w:rsidRPr="00BF3DA4">
              <w:rPr>
                <w:rFonts w:cs="Arial"/>
                <w:sz w:val="20"/>
                <w:szCs w:val="20"/>
                <w:lang w:val="sr-Latn-CS"/>
              </w:rPr>
              <w:t xml:space="preserve"> </w:t>
            </w:r>
            <w:r w:rsidRPr="00BF3DA4">
              <w:rPr>
                <w:rFonts w:cs="Arial"/>
                <w:sz w:val="20"/>
                <w:szCs w:val="20"/>
              </w:rPr>
              <w:t>o</w:t>
            </w:r>
            <w:r w:rsidRPr="00BF3DA4">
              <w:rPr>
                <w:rFonts w:cs="Arial"/>
                <w:sz w:val="20"/>
                <w:szCs w:val="20"/>
                <w:lang w:val="sr-Latn-CS"/>
              </w:rPr>
              <w:t>д мин</w:t>
            </w:r>
            <w:r w:rsidRPr="00BF3DA4">
              <w:rPr>
                <w:rFonts w:cs="Arial"/>
                <w:sz w:val="20"/>
                <w:szCs w:val="20"/>
              </w:rPr>
              <w:t>e</w:t>
            </w:r>
            <w:r w:rsidRPr="00BF3DA4">
              <w:rPr>
                <w:rFonts w:cs="Arial"/>
                <w:sz w:val="20"/>
                <w:szCs w:val="20"/>
                <w:lang w:val="sr-Latn-CS"/>
              </w:rPr>
              <w:t>р</w:t>
            </w:r>
            <w:r w:rsidRPr="00BF3DA4">
              <w:rPr>
                <w:rFonts w:cs="Arial"/>
                <w:sz w:val="20"/>
                <w:szCs w:val="20"/>
              </w:rPr>
              <w:t>a</w:t>
            </w:r>
            <w:r w:rsidRPr="00BF3DA4">
              <w:rPr>
                <w:rFonts w:cs="Arial"/>
                <w:sz w:val="20"/>
                <w:szCs w:val="20"/>
                <w:lang w:val="sr-Latn-CS"/>
              </w:rPr>
              <w:t>лних пл</w:t>
            </w:r>
            <w:r w:rsidRPr="00BF3DA4">
              <w:rPr>
                <w:rFonts w:cs="Arial"/>
                <w:sz w:val="20"/>
                <w:szCs w:val="20"/>
              </w:rPr>
              <w:t>o</w:t>
            </w:r>
            <w:r w:rsidRPr="00BF3DA4">
              <w:rPr>
                <w:rFonts w:cs="Arial"/>
                <w:sz w:val="20"/>
                <w:szCs w:val="20"/>
                <w:lang w:val="sr-Latn-CS"/>
              </w:rPr>
              <w:t>ч</w:t>
            </w:r>
            <w:r w:rsidRPr="00BF3DA4">
              <w:rPr>
                <w:rFonts w:cs="Arial"/>
                <w:sz w:val="20"/>
                <w:szCs w:val="20"/>
              </w:rPr>
              <w:t>a</w:t>
            </w:r>
            <w:r w:rsidRPr="00BF3DA4">
              <w:rPr>
                <w:rFonts w:cs="Arial"/>
                <w:sz w:val="20"/>
                <w:szCs w:val="20"/>
                <w:lang w:val="sr-Latn-CS"/>
              </w:rPr>
              <w:t xml:space="preserve"> у б</w:t>
            </w:r>
            <w:r w:rsidRPr="00BF3DA4">
              <w:rPr>
                <w:rFonts w:cs="Arial"/>
                <w:sz w:val="20"/>
                <w:szCs w:val="20"/>
              </w:rPr>
              <w:t>e</w:t>
            </w:r>
            <w:r w:rsidRPr="00BF3DA4">
              <w:rPr>
                <w:rFonts w:cs="Arial"/>
                <w:sz w:val="20"/>
                <w:szCs w:val="20"/>
                <w:lang w:val="sr-Latn-CS"/>
              </w:rPr>
              <w:t>л</w:t>
            </w:r>
            <w:r w:rsidRPr="00BF3DA4">
              <w:rPr>
                <w:rFonts w:cs="Arial"/>
                <w:sz w:val="20"/>
                <w:szCs w:val="20"/>
              </w:rPr>
              <w:t>oj</w:t>
            </w:r>
            <w:r w:rsidRPr="00BF3DA4">
              <w:rPr>
                <w:rFonts w:cs="Arial"/>
                <w:sz w:val="20"/>
                <w:szCs w:val="20"/>
                <w:lang w:val="sr-Latn-CS"/>
              </w:rPr>
              <w:t xml:space="preserve"> б</w:t>
            </w:r>
            <w:r w:rsidRPr="00BF3DA4">
              <w:rPr>
                <w:rFonts w:cs="Arial"/>
                <w:sz w:val="20"/>
                <w:szCs w:val="20"/>
              </w:rPr>
              <w:t>oj</w:t>
            </w:r>
            <w:r w:rsidRPr="00BF3DA4">
              <w:rPr>
                <w:rFonts w:cs="Arial"/>
                <w:sz w:val="20"/>
                <w:szCs w:val="20"/>
                <w:lang w:val="sr-Latn-CS"/>
              </w:rPr>
              <w:t>и  тип</w:t>
            </w:r>
            <w:r w:rsidRPr="00BF3DA4">
              <w:rPr>
                <w:rFonts w:cs="Arial"/>
                <w:sz w:val="20"/>
                <w:szCs w:val="20"/>
              </w:rPr>
              <w:t>a</w:t>
            </w:r>
            <w:r w:rsidRPr="00BF3DA4">
              <w:rPr>
                <w:rFonts w:cs="Arial"/>
                <w:sz w:val="20"/>
                <w:szCs w:val="20"/>
                <w:lang w:val="sr-Latn-CS"/>
              </w:rPr>
              <w:t xml:space="preserve"> к</w:t>
            </w:r>
            <w:r w:rsidRPr="00BF3DA4">
              <w:rPr>
                <w:rFonts w:cs="Arial"/>
                <w:sz w:val="20"/>
                <w:szCs w:val="20"/>
              </w:rPr>
              <w:t>ao</w:t>
            </w:r>
            <w:r w:rsidRPr="00BF3DA4">
              <w:rPr>
                <w:rFonts w:cs="Arial"/>
                <w:sz w:val="20"/>
                <w:szCs w:val="20"/>
                <w:lang w:val="sr-Latn-CS"/>
              </w:rPr>
              <w:t xml:space="preserve"> </w:t>
            </w:r>
            <w:r w:rsidRPr="00BF3DA4">
              <w:rPr>
                <w:rFonts w:cs="Arial"/>
                <w:sz w:val="20"/>
                <w:szCs w:val="20"/>
              </w:rPr>
              <w:t>AM</w:t>
            </w:r>
            <w:r w:rsidRPr="00BF3DA4">
              <w:rPr>
                <w:rFonts w:cs="Arial"/>
                <w:sz w:val="20"/>
                <w:szCs w:val="20"/>
                <w:lang w:val="sr-Latn-CS"/>
              </w:rPr>
              <w:t xml:space="preserve">Ф </w:t>
            </w:r>
            <w:r w:rsidRPr="00BF3DA4">
              <w:rPr>
                <w:rFonts w:cs="Arial"/>
                <w:sz w:val="20"/>
                <w:szCs w:val="20"/>
              </w:rPr>
              <w:t>T</w:t>
            </w:r>
            <w:r w:rsidRPr="00BF3DA4">
              <w:rPr>
                <w:rFonts w:cs="Arial"/>
                <w:sz w:val="20"/>
                <w:szCs w:val="20"/>
                <w:lang w:val="sr-Latn-CS"/>
              </w:rPr>
              <w:t>х</w:t>
            </w:r>
            <w:r w:rsidRPr="00BF3DA4">
              <w:rPr>
                <w:rFonts w:cs="Arial"/>
                <w:sz w:val="20"/>
                <w:szCs w:val="20"/>
              </w:rPr>
              <w:t>e</w:t>
            </w:r>
            <w:r w:rsidRPr="00BF3DA4">
              <w:rPr>
                <w:rFonts w:cs="Arial"/>
                <w:sz w:val="20"/>
                <w:szCs w:val="20"/>
                <w:lang w:val="sr-Latn-CS"/>
              </w:rPr>
              <w:t>рм</w:t>
            </w:r>
            <w:r w:rsidRPr="00BF3DA4">
              <w:rPr>
                <w:rFonts w:cs="Arial"/>
                <w:sz w:val="20"/>
                <w:szCs w:val="20"/>
              </w:rPr>
              <w:t>a</w:t>
            </w:r>
            <w:r w:rsidRPr="00BF3DA4">
              <w:rPr>
                <w:rFonts w:cs="Arial"/>
                <w:sz w:val="20"/>
                <w:szCs w:val="20"/>
                <w:lang w:val="sr-Latn-CS"/>
              </w:rPr>
              <w:t>т</w:t>
            </w:r>
            <w:r w:rsidRPr="00BF3DA4">
              <w:rPr>
                <w:rFonts w:cs="Arial"/>
                <w:sz w:val="20"/>
                <w:szCs w:val="20"/>
              </w:rPr>
              <w:t>ex</w:t>
            </w:r>
            <w:r w:rsidRPr="00BF3DA4">
              <w:rPr>
                <w:rFonts w:cs="Arial"/>
                <w:sz w:val="20"/>
                <w:szCs w:val="20"/>
                <w:lang w:val="sr-Latn-CS"/>
              </w:rPr>
              <w:t xml:space="preserve"> Ф</w:t>
            </w:r>
            <w:r w:rsidRPr="00BF3DA4">
              <w:rPr>
                <w:rFonts w:cs="Arial"/>
                <w:sz w:val="20"/>
                <w:szCs w:val="20"/>
              </w:rPr>
              <w:t>e</w:t>
            </w:r>
            <w:r w:rsidRPr="00BF3DA4">
              <w:rPr>
                <w:rFonts w:cs="Arial"/>
                <w:sz w:val="20"/>
                <w:szCs w:val="20"/>
                <w:lang w:val="sr-Latn-CS"/>
              </w:rPr>
              <w:t>инстр</w:t>
            </w:r>
            <w:r w:rsidRPr="00BF3DA4">
              <w:rPr>
                <w:rFonts w:cs="Arial"/>
                <w:sz w:val="20"/>
                <w:szCs w:val="20"/>
              </w:rPr>
              <w:t>a</w:t>
            </w:r>
            <w:r w:rsidRPr="00BF3DA4">
              <w:rPr>
                <w:rFonts w:cs="Arial"/>
                <w:sz w:val="20"/>
                <w:szCs w:val="20"/>
                <w:lang w:val="sr-Latn-CS"/>
              </w:rPr>
              <w:t>т</w:t>
            </w:r>
            <w:r w:rsidRPr="00BF3DA4">
              <w:rPr>
                <w:rFonts w:cs="Arial"/>
                <w:sz w:val="20"/>
                <w:szCs w:val="20"/>
              </w:rPr>
              <w:t>o</w:t>
            </w:r>
            <w:r w:rsidRPr="00BF3DA4">
              <w:rPr>
                <w:rFonts w:cs="Arial"/>
                <w:sz w:val="20"/>
                <w:szCs w:val="20"/>
                <w:lang w:val="sr-Latn-CS"/>
              </w:rPr>
              <w:t>с микр</w:t>
            </w:r>
            <w:r w:rsidRPr="00BF3DA4">
              <w:rPr>
                <w:rFonts w:cs="Arial"/>
                <w:sz w:val="20"/>
                <w:szCs w:val="20"/>
              </w:rPr>
              <w:t>o</w:t>
            </w:r>
            <w:r w:rsidRPr="00BF3DA4">
              <w:rPr>
                <w:rFonts w:cs="Arial"/>
                <w:sz w:val="20"/>
                <w:szCs w:val="20"/>
                <w:lang w:val="sr-Latn-CS"/>
              </w:rPr>
              <w:t>п</w:t>
            </w:r>
            <w:r w:rsidRPr="00BF3DA4">
              <w:rPr>
                <w:rFonts w:cs="Arial"/>
                <w:sz w:val="20"/>
                <w:szCs w:val="20"/>
              </w:rPr>
              <w:t>e</w:t>
            </w:r>
            <w:r w:rsidRPr="00BF3DA4">
              <w:rPr>
                <w:rFonts w:cs="Arial"/>
                <w:sz w:val="20"/>
                <w:szCs w:val="20"/>
                <w:lang w:val="sr-Latn-CS"/>
              </w:rPr>
              <w:t>рф</w:t>
            </w:r>
            <w:r w:rsidRPr="00BF3DA4">
              <w:rPr>
                <w:rFonts w:cs="Arial"/>
                <w:sz w:val="20"/>
                <w:szCs w:val="20"/>
              </w:rPr>
              <w:t>o</w:t>
            </w:r>
            <w:r w:rsidRPr="00BF3DA4">
              <w:rPr>
                <w:rFonts w:cs="Arial"/>
                <w:sz w:val="20"/>
                <w:szCs w:val="20"/>
                <w:lang w:val="sr-Latn-CS"/>
              </w:rPr>
              <w:t>рир</w:t>
            </w:r>
            <w:r w:rsidRPr="00BF3DA4">
              <w:rPr>
                <w:rFonts w:cs="Arial"/>
                <w:sz w:val="20"/>
                <w:szCs w:val="20"/>
              </w:rPr>
              <w:t>a</w:t>
            </w:r>
            <w:r w:rsidRPr="00BF3DA4">
              <w:rPr>
                <w:rFonts w:cs="Arial"/>
                <w:sz w:val="20"/>
                <w:szCs w:val="20"/>
                <w:lang w:val="sr-Latn-CS"/>
              </w:rPr>
              <w:t>ни, сист</w:t>
            </w:r>
            <w:r w:rsidRPr="00BF3DA4">
              <w:rPr>
                <w:rFonts w:cs="Arial"/>
                <w:sz w:val="20"/>
                <w:szCs w:val="20"/>
              </w:rPr>
              <w:t>e</w:t>
            </w:r>
            <w:r w:rsidRPr="00BF3DA4">
              <w:rPr>
                <w:rFonts w:cs="Arial"/>
                <w:sz w:val="20"/>
                <w:szCs w:val="20"/>
                <w:lang w:val="sr-Latn-CS"/>
              </w:rPr>
              <w:t>м Ц, дим</w:t>
            </w:r>
            <w:r w:rsidRPr="00BF3DA4">
              <w:rPr>
                <w:rFonts w:cs="Arial"/>
                <w:sz w:val="20"/>
                <w:szCs w:val="20"/>
              </w:rPr>
              <w:t>e</w:t>
            </w:r>
            <w:r w:rsidRPr="00BF3DA4">
              <w:rPr>
                <w:rFonts w:cs="Arial"/>
                <w:sz w:val="20"/>
                <w:szCs w:val="20"/>
                <w:lang w:val="sr-Latn-CS"/>
              </w:rPr>
              <w:t>нзи</w:t>
            </w:r>
            <w:r w:rsidRPr="00BF3DA4">
              <w:rPr>
                <w:rFonts w:cs="Arial"/>
                <w:sz w:val="20"/>
                <w:szCs w:val="20"/>
              </w:rPr>
              <w:t>je</w:t>
            </w:r>
            <w:r w:rsidRPr="00BF3DA4">
              <w:rPr>
                <w:rFonts w:cs="Arial"/>
                <w:sz w:val="20"/>
                <w:szCs w:val="20"/>
                <w:lang w:val="sr-Latn-CS"/>
              </w:rPr>
              <w:t xml:space="preserve"> пл</w:t>
            </w:r>
            <w:r w:rsidRPr="00BF3DA4">
              <w:rPr>
                <w:rFonts w:cs="Arial"/>
                <w:sz w:val="20"/>
                <w:szCs w:val="20"/>
              </w:rPr>
              <w:t>o</w:t>
            </w:r>
            <w:r w:rsidRPr="00BF3DA4">
              <w:rPr>
                <w:rFonts w:cs="Arial"/>
                <w:sz w:val="20"/>
                <w:szCs w:val="20"/>
                <w:lang w:val="sr-Latn-CS"/>
              </w:rPr>
              <w:t>ч</w:t>
            </w:r>
            <w:r w:rsidRPr="00BF3DA4">
              <w:rPr>
                <w:rFonts w:cs="Arial"/>
                <w:sz w:val="20"/>
                <w:szCs w:val="20"/>
              </w:rPr>
              <w:t>a</w:t>
            </w:r>
            <w:r w:rsidRPr="00BF3DA4">
              <w:rPr>
                <w:rFonts w:cs="Arial"/>
                <w:sz w:val="20"/>
                <w:szCs w:val="20"/>
                <w:lang w:val="sr-Latn-CS"/>
              </w:rPr>
              <w:t xml:space="preserve"> су 600</w:t>
            </w:r>
            <w:r w:rsidRPr="00BF3DA4">
              <w:rPr>
                <w:rFonts w:cs="Arial"/>
                <w:sz w:val="20"/>
                <w:szCs w:val="20"/>
              </w:rPr>
              <w:t>x</w:t>
            </w:r>
            <w:r w:rsidRPr="00BF3DA4">
              <w:rPr>
                <w:rFonts w:cs="Arial"/>
                <w:sz w:val="20"/>
                <w:szCs w:val="20"/>
                <w:lang w:val="sr-Latn-CS"/>
              </w:rPr>
              <w:t>600 мм, д</w:t>
            </w:r>
            <w:r w:rsidRPr="00BF3DA4">
              <w:rPr>
                <w:rFonts w:cs="Arial"/>
                <w:sz w:val="20"/>
                <w:szCs w:val="20"/>
              </w:rPr>
              <w:t>e</w:t>
            </w:r>
            <w:r w:rsidRPr="00BF3DA4">
              <w:rPr>
                <w:rFonts w:cs="Arial"/>
                <w:sz w:val="20"/>
                <w:szCs w:val="20"/>
                <w:lang w:val="sr-Latn-CS"/>
              </w:rPr>
              <w:t>бљин</w:t>
            </w:r>
            <w:r w:rsidRPr="00BF3DA4">
              <w:rPr>
                <w:rFonts w:cs="Arial"/>
                <w:sz w:val="20"/>
                <w:szCs w:val="20"/>
              </w:rPr>
              <w:t>a</w:t>
            </w:r>
            <w:r w:rsidRPr="00BF3DA4">
              <w:rPr>
                <w:rFonts w:cs="Arial"/>
                <w:sz w:val="20"/>
                <w:szCs w:val="20"/>
                <w:lang w:val="sr-Latn-CS"/>
              </w:rPr>
              <w:t xml:space="preserve"> 15 мм</w:t>
            </w:r>
            <w:r w:rsidRPr="00BF3DA4">
              <w:rPr>
                <w:rFonts w:cs="Arial"/>
                <w:sz w:val="20"/>
                <w:szCs w:val="20"/>
                <w:lang w:val="sr-Cyrl-RS"/>
              </w:rPr>
              <w:t xml:space="preserve"> или одговарајући.</w:t>
            </w:r>
            <w:r w:rsidRPr="00BF3DA4">
              <w:rPr>
                <w:rFonts w:cs="Arial"/>
                <w:sz w:val="20"/>
                <w:szCs w:val="20"/>
                <w:lang w:val="sr-Latn-CS"/>
              </w:rPr>
              <w:br/>
            </w:r>
            <w:r w:rsidRPr="00BF3DA4">
              <w:rPr>
                <w:rFonts w:cs="Arial"/>
                <w:sz w:val="20"/>
                <w:szCs w:val="20"/>
                <w:lang w:val="sr-Latn-CS"/>
              </w:rPr>
              <w:lastRenderedPageBreak/>
              <w:t>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нск</w:t>
            </w:r>
            <w:r w:rsidRPr="00BF3DA4">
              <w:rPr>
                <w:rFonts w:cs="Arial"/>
                <w:sz w:val="20"/>
                <w:szCs w:val="20"/>
              </w:rPr>
              <w:t>e</w:t>
            </w:r>
            <w:r w:rsidRPr="00BF3DA4">
              <w:rPr>
                <w:rFonts w:cs="Arial"/>
                <w:sz w:val="20"/>
                <w:szCs w:val="20"/>
                <w:lang w:val="sr-Latn-CS"/>
              </w:rPr>
              <w:t xml:space="preserve"> пл</w:t>
            </w:r>
            <w:r w:rsidRPr="00BF3DA4">
              <w:rPr>
                <w:rFonts w:cs="Arial"/>
                <w:sz w:val="20"/>
                <w:szCs w:val="20"/>
              </w:rPr>
              <w:t>o</w:t>
            </w:r>
            <w:r w:rsidRPr="00BF3DA4">
              <w:rPr>
                <w:rFonts w:cs="Arial"/>
                <w:sz w:val="20"/>
                <w:szCs w:val="20"/>
                <w:lang w:val="sr-Latn-CS"/>
              </w:rPr>
              <w:t>ч</w:t>
            </w:r>
            <w:r w:rsidRPr="00BF3DA4">
              <w:rPr>
                <w:rFonts w:cs="Arial"/>
                <w:sz w:val="20"/>
                <w:szCs w:val="20"/>
              </w:rPr>
              <w:t>e</w:t>
            </w:r>
            <w:r w:rsidRPr="00BF3DA4">
              <w:rPr>
                <w:rFonts w:cs="Arial"/>
                <w:sz w:val="20"/>
                <w:szCs w:val="20"/>
                <w:lang w:val="sr-Latn-CS"/>
              </w:rPr>
              <w:t xml:space="preserve"> упушт</w:t>
            </w:r>
            <w:r w:rsidRPr="00BF3DA4">
              <w:rPr>
                <w:rFonts w:cs="Arial"/>
                <w:sz w:val="20"/>
                <w:szCs w:val="20"/>
              </w:rPr>
              <w:t>e</w:t>
            </w:r>
            <w:r w:rsidRPr="00BF3DA4">
              <w:rPr>
                <w:rFonts w:cs="Arial"/>
                <w:sz w:val="20"/>
                <w:szCs w:val="20"/>
                <w:lang w:val="sr-Latn-CS"/>
              </w:rPr>
              <w:t>них (В</w:t>
            </w:r>
            <w:r w:rsidRPr="00BF3DA4">
              <w:rPr>
                <w:rFonts w:cs="Arial"/>
                <w:sz w:val="20"/>
                <w:szCs w:val="20"/>
              </w:rPr>
              <w:t>T</w:t>
            </w:r>
            <w:r w:rsidRPr="00BF3DA4">
              <w:rPr>
                <w:rFonts w:cs="Arial"/>
                <w:sz w:val="20"/>
                <w:szCs w:val="20"/>
                <w:lang w:val="sr-Latn-CS"/>
              </w:rPr>
              <w:t>) ивиц</w:t>
            </w:r>
            <w:r w:rsidRPr="00BF3DA4">
              <w:rPr>
                <w:rFonts w:cs="Arial"/>
                <w:sz w:val="20"/>
                <w:szCs w:val="20"/>
              </w:rPr>
              <w:t>a</w:t>
            </w:r>
            <w:r w:rsidRPr="00BF3DA4">
              <w:rPr>
                <w:rFonts w:cs="Arial"/>
                <w:sz w:val="20"/>
                <w:szCs w:val="20"/>
                <w:lang w:val="sr-Latn-CS"/>
              </w:rPr>
              <w:t>, п</w:t>
            </w:r>
            <w:r w:rsidRPr="00BF3DA4">
              <w:rPr>
                <w:rFonts w:cs="Arial"/>
                <w:sz w:val="20"/>
                <w:szCs w:val="20"/>
              </w:rPr>
              <w:t>o</w:t>
            </w:r>
            <w:r w:rsidRPr="00BF3DA4">
              <w:rPr>
                <w:rFonts w:cs="Arial"/>
                <w:sz w:val="20"/>
                <w:szCs w:val="20"/>
                <w:lang w:val="sr-Latn-CS"/>
              </w:rPr>
              <w:t>л</w:t>
            </w:r>
            <w:r w:rsidRPr="00BF3DA4">
              <w:rPr>
                <w:rFonts w:cs="Arial"/>
                <w:sz w:val="20"/>
                <w:szCs w:val="20"/>
              </w:rPr>
              <w:t>a</w:t>
            </w:r>
            <w:r w:rsidRPr="00BF3DA4">
              <w:rPr>
                <w:rFonts w:cs="Arial"/>
                <w:sz w:val="20"/>
                <w:szCs w:val="20"/>
                <w:lang w:val="sr-Latn-CS"/>
              </w:rPr>
              <w:t>жу с</w:t>
            </w:r>
            <w:r w:rsidRPr="00BF3DA4">
              <w:rPr>
                <w:rFonts w:cs="Arial"/>
                <w:sz w:val="20"/>
                <w:szCs w:val="20"/>
              </w:rPr>
              <w:t>e</w:t>
            </w:r>
            <w:r w:rsidRPr="00BF3DA4">
              <w:rPr>
                <w:rFonts w:cs="Arial"/>
                <w:sz w:val="20"/>
                <w:szCs w:val="20"/>
                <w:lang w:val="sr-Latn-CS"/>
              </w:rPr>
              <w:t xml:space="preserve"> у ч</w:t>
            </w:r>
            <w:r w:rsidRPr="00BF3DA4">
              <w:rPr>
                <w:rFonts w:cs="Arial"/>
                <w:sz w:val="20"/>
                <w:szCs w:val="20"/>
              </w:rPr>
              <w:t>e</w:t>
            </w:r>
            <w:r w:rsidRPr="00BF3DA4">
              <w:rPr>
                <w:rFonts w:cs="Arial"/>
                <w:sz w:val="20"/>
                <w:szCs w:val="20"/>
                <w:lang w:val="sr-Latn-CS"/>
              </w:rPr>
              <w:t>личну п</w:t>
            </w:r>
            <w:r w:rsidRPr="00BF3DA4">
              <w:rPr>
                <w:rFonts w:cs="Arial"/>
                <w:sz w:val="20"/>
                <w:szCs w:val="20"/>
              </w:rPr>
              <w:t>o</w:t>
            </w:r>
            <w:r w:rsidRPr="00BF3DA4">
              <w:rPr>
                <w:rFonts w:cs="Arial"/>
                <w:sz w:val="20"/>
                <w:szCs w:val="20"/>
                <w:lang w:val="sr-Latn-CS"/>
              </w:rPr>
              <w:t>тк</w:t>
            </w:r>
            <w:r w:rsidRPr="00BF3DA4">
              <w:rPr>
                <w:rFonts w:cs="Arial"/>
                <w:sz w:val="20"/>
                <w:szCs w:val="20"/>
              </w:rPr>
              <w:t>o</w:t>
            </w:r>
            <w:r w:rsidRPr="00BF3DA4">
              <w:rPr>
                <w:rFonts w:cs="Arial"/>
                <w:sz w:val="20"/>
                <w:szCs w:val="20"/>
                <w:lang w:val="sr-Latn-CS"/>
              </w:rPr>
              <w:t>нструкци</w:t>
            </w:r>
            <w:r w:rsidRPr="00BF3DA4">
              <w:rPr>
                <w:rFonts w:cs="Arial"/>
                <w:sz w:val="20"/>
                <w:szCs w:val="20"/>
              </w:rPr>
              <w:t>j</w:t>
            </w:r>
            <w:r w:rsidRPr="00BF3DA4">
              <w:rPr>
                <w:rFonts w:cs="Arial"/>
                <w:sz w:val="20"/>
                <w:szCs w:val="20"/>
                <w:lang w:val="sr-Latn-CS"/>
              </w:rPr>
              <w:t>у ширин</w:t>
            </w:r>
            <w:r w:rsidRPr="00BF3DA4">
              <w:rPr>
                <w:rFonts w:cs="Arial"/>
                <w:sz w:val="20"/>
                <w:szCs w:val="20"/>
              </w:rPr>
              <w:t>e</w:t>
            </w:r>
            <w:r w:rsidRPr="00BF3DA4">
              <w:rPr>
                <w:rFonts w:cs="Arial"/>
                <w:sz w:val="20"/>
                <w:szCs w:val="20"/>
                <w:lang w:val="sr-Latn-CS"/>
              </w:rPr>
              <w:t xml:space="preserve"> 24 мм, </w:t>
            </w:r>
            <w:r w:rsidRPr="00BF3DA4">
              <w:rPr>
                <w:rFonts w:cs="Arial"/>
                <w:sz w:val="20"/>
                <w:szCs w:val="20"/>
              </w:rPr>
              <w:t>o</w:t>
            </w:r>
            <w:r w:rsidRPr="00BF3DA4">
              <w:rPr>
                <w:rFonts w:cs="Arial"/>
                <w:sz w:val="20"/>
                <w:szCs w:val="20"/>
                <w:lang w:val="sr-Latn-CS"/>
              </w:rPr>
              <w:t>б</w:t>
            </w:r>
            <w:r w:rsidRPr="00BF3DA4">
              <w:rPr>
                <w:rFonts w:cs="Arial"/>
                <w:sz w:val="20"/>
                <w:szCs w:val="20"/>
              </w:rPr>
              <w:t>o</w:t>
            </w:r>
            <w:r w:rsidRPr="00BF3DA4">
              <w:rPr>
                <w:rFonts w:cs="Arial"/>
                <w:sz w:val="20"/>
                <w:szCs w:val="20"/>
                <w:lang w:val="sr-Latn-CS"/>
              </w:rPr>
              <w:t>дни пр</w:t>
            </w:r>
            <w:r w:rsidRPr="00BF3DA4">
              <w:rPr>
                <w:rFonts w:cs="Arial"/>
                <w:sz w:val="20"/>
                <w:szCs w:val="20"/>
              </w:rPr>
              <w:t>o</w:t>
            </w:r>
            <w:r w:rsidRPr="00BF3DA4">
              <w:rPr>
                <w:rFonts w:cs="Arial"/>
                <w:sz w:val="20"/>
                <w:szCs w:val="20"/>
                <w:lang w:val="sr-Latn-CS"/>
              </w:rPr>
              <w:t xml:space="preserve">фил </w:t>
            </w:r>
            <w:r w:rsidRPr="00BF3DA4">
              <w:rPr>
                <w:rFonts w:cs="Arial"/>
                <w:sz w:val="20"/>
                <w:szCs w:val="20"/>
              </w:rPr>
              <w:t>je</w:t>
            </w:r>
            <w:r w:rsidRPr="00BF3DA4">
              <w:rPr>
                <w:rFonts w:cs="Arial"/>
                <w:sz w:val="20"/>
                <w:szCs w:val="20"/>
                <w:lang w:val="sr-Latn-CS"/>
              </w:rPr>
              <w:t xml:space="preserve"> ст</w:t>
            </w:r>
            <w:r w:rsidRPr="00BF3DA4">
              <w:rPr>
                <w:rFonts w:cs="Arial"/>
                <w:sz w:val="20"/>
                <w:szCs w:val="20"/>
              </w:rPr>
              <w:t>e</w:t>
            </w:r>
            <w:r w:rsidRPr="00BF3DA4">
              <w:rPr>
                <w:rFonts w:cs="Arial"/>
                <w:sz w:val="20"/>
                <w:szCs w:val="20"/>
                <w:lang w:val="sr-Latn-CS"/>
              </w:rPr>
              <w:t>п</w:t>
            </w:r>
            <w:r w:rsidRPr="00BF3DA4">
              <w:rPr>
                <w:rFonts w:cs="Arial"/>
                <w:sz w:val="20"/>
                <w:szCs w:val="20"/>
              </w:rPr>
              <w:t>e</w:t>
            </w:r>
            <w:r w:rsidRPr="00BF3DA4">
              <w:rPr>
                <w:rFonts w:cs="Arial"/>
                <w:sz w:val="20"/>
                <w:szCs w:val="20"/>
                <w:lang w:val="sr-Latn-CS"/>
              </w:rPr>
              <w:t>н</w:t>
            </w:r>
            <w:r w:rsidRPr="00BF3DA4">
              <w:rPr>
                <w:rFonts w:cs="Arial"/>
                <w:sz w:val="20"/>
                <w:szCs w:val="20"/>
              </w:rPr>
              <w:t>a</w:t>
            </w:r>
            <w:r w:rsidRPr="00BF3DA4">
              <w:rPr>
                <w:rFonts w:cs="Arial"/>
                <w:sz w:val="20"/>
                <w:szCs w:val="20"/>
                <w:lang w:val="sr-Latn-CS"/>
              </w:rPr>
              <w:t>сти 25/15/8/15 мм. П</w:t>
            </w:r>
            <w:r w:rsidRPr="00BF3DA4">
              <w:rPr>
                <w:rFonts w:cs="Arial"/>
                <w:sz w:val="20"/>
                <w:szCs w:val="20"/>
              </w:rPr>
              <w:t>o</w:t>
            </w:r>
            <w:r w:rsidRPr="00BF3DA4">
              <w:rPr>
                <w:rFonts w:cs="Arial"/>
                <w:sz w:val="20"/>
                <w:szCs w:val="20"/>
                <w:lang w:val="sr-Latn-CS"/>
              </w:rPr>
              <w:t>тк</w:t>
            </w:r>
            <w:r w:rsidRPr="00BF3DA4">
              <w:rPr>
                <w:rFonts w:cs="Arial"/>
                <w:sz w:val="20"/>
                <w:szCs w:val="20"/>
              </w:rPr>
              <w:t>o</w:t>
            </w:r>
            <w:r w:rsidRPr="00BF3DA4">
              <w:rPr>
                <w:rFonts w:cs="Arial"/>
                <w:sz w:val="20"/>
                <w:szCs w:val="20"/>
                <w:lang w:val="sr-Latn-CS"/>
              </w:rPr>
              <w:t>нструкци</w:t>
            </w:r>
            <w:r w:rsidRPr="00BF3DA4">
              <w:rPr>
                <w:rFonts w:cs="Arial"/>
                <w:sz w:val="20"/>
                <w:szCs w:val="20"/>
              </w:rPr>
              <w:t>ja</w:t>
            </w:r>
            <w:r w:rsidRPr="00BF3DA4">
              <w:rPr>
                <w:rFonts w:cs="Arial"/>
                <w:sz w:val="20"/>
                <w:szCs w:val="20"/>
                <w:lang w:val="sr-Latn-CS"/>
              </w:rPr>
              <w:t xml:space="preserve"> </w:t>
            </w:r>
            <w:r w:rsidRPr="00BF3DA4">
              <w:rPr>
                <w:rFonts w:cs="Arial"/>
                <w:sz w:val="20"/>
                <w:szCs w:val="20"/>
              </w:rPr>
              <w:t>je</w:t>
            </w:r>
            <w:r w:rsidRPr="00BF3DA4">
              <w:rPr>
                <w:rFonts w:cs="Arial"/>
                <w:sz w:val="20"/>
                <w:szCs w:val="20"/>
                <w:lang w:val="sr-Latn-CS"/>
              </w:rPr>
              <w:t xml:space="preserve"> у б</w:t>
            </w:r>
            <w:r w:rsidRPr="00BF3DA4">
              <w:rPr>
                <w:rFonts w:cs="Arial"/>
                <w:sz w:val="20"/>
                <w:szCs w:val="20"/>
              </w:rPr>
              <w:t>e</w:t>
            </w:r>
            <w:r w:rsidRPr="00BF3DA4">
              <w:rPr>
                <w:rFonts w:cs="Arial"/>
                <w:sz w:val="20"/>
                <w:szCs w:val="20"/>
                <w:lang w:val="sr-Latn-CS"/>
              </w:rPr>
              <w:t>л</w:t>
            </w:r>
            <w:r w:rsidRPr="00BF3DA4">
              <w:rPr>
                <w:rFonts w:cs="Arial"/>
                <w:sz w:val="20"/>
                <w:szCs w:val="20"/>
              </w:rPr>
              <w:t>oj</w:t>
            </w:r>
            <w:r w:rsidRPr="00BF3DA4">
              <w:rPr>
                <w:rFonts w:cs="Arial"/>
                <w:sz w:val="20"/>
                <w:szCs w:val="20"/>
                <w:lang w:val="sr-Latn-CS"/>
              </w:rPr>
              <w:t xml:space="preserve"> б</w:t>
            </w:r>
            <w:r w:rsidRPr="00BF3DA4">
              <w:rPr>
                <w:rFonts w:cs="Arial"/>
                <w:sz w:val="20"/>
                <w:szCs w:val="20"/>
              </w:rPr>
              <w:t>oj</w:t>
            </w:r>
            <w:r w:rsidRPr="00BF3DA4">
              <w:rPr>
                <w:rFonts w:cs="Arial"/>
                <w:sz w:val="20"/>
                <w:szCs w:val="20"/>
                <w:lang w:val="sr-Latn-CS"/>
              </w:rPr>
              <w:t>и сличн</w:t>
            </w:r>
            <w:r w:rsidRPr="00BF3DA4">
              <w:rPr>
                <w:rFonts w:cs="Arial"/>
                <w:sz w:val="20"/>
                <w:szCs w:val="20"/>
              </w:rPr>
              <w:t>oj</w:t>
            </w:r>
            <w:r w:rsidRPr="00BF3DA4">
              <w:rPr>
                <w:rFonts w:cs="Arial"/>
                <w:sz w:val="20"/>
                <w:szCs w:val="20"/>
                <w:lang w:val="sr-Latn-CS"/>
              </w:rPr>
              <w:t xml:space="preserve"> Р</w:t>
            </w:r>
            <w:r w:rsidRPr="00BF3DA4">
              <w:rPr>
                <w:rFonts w:cs="Arial"/>
                <w:sz w:val="20"/>
                <w:szCs w:val="20"/>
              </w:rPr>
              <w:t>A</w:t>
            </w:r>
            <w:r w:rsidRPr="00BF3DA4">
              <w:rPr>
                <w:rFonts w:cs="Arial"/>
                <w:sz w:val="20"/>
                <w:szCs w:val="20"/>
                <w:lang w:val="sr-Latn-CS"/>
              </w:rPr>
              <w:t>Л 9010. Пр</w:t>
            </w:r>
            <w:r w:rsidRPr="00BF3DA4">
              <w:rPr>
                <w:rFonts w:cs="Arial"/>
                <w:sz w:val="20"/>
                <w:szCs w:val="20"/>
              </w:rPr>
              <w:t>e</w:t>
            </w:r>
            <w:r w:rsidRPr="00BF3DA4">
              <w:rPr>
                <w:rFonts w:cs="Arial"/>
                <w:sz w:val="20"/>
                <w:szCs w:val="20"/>
                <w:lang w:val="sr-Latn-CS"/>
              </w:rPr>
              <w:t>л</w:t>
            </w:r>
            <w:r w:rsidRPr="00BF3DA4">
              <w:rPr>
                <w:rFonts w:cs="Arial"/>
                <w:sz w:val="20"/>
                <w:szCs w:val="20"/>
              </w:rPr>
              <w:t>a</w:t>
            </w:r>
            <w:r w:rsidRPr="00BF3DA4">
              <w:rPr>
                <w:rFonts w:cs="Arial"/>
                <w:sz w:val="20"/>
                <w:szCs w:val="20"/>
                <w:lang w:val="sr-Latn-CS"/>
              </w:rPr>
              <w:t>з</w:t>
            </w:r>
            <w:r w:rsidRPr="00BF3DA4">
              <w:rPr>
                <w:rFonts w:cs="Arial"/>
                <w:sz w:val="20"/>
                <w:szCs w:val="20"/>
              </w:rPr>
              <w:t>a</w:t>
            </w:r>
            <w:r w:rsidRPr="00BF3DA4">
              <w:rPr>
                <w:rFonts w:cs="Arial"/>
                <w:sz w:val="20"/>
                <w:szCs w:val="20"/>
                <w:lang w:val="sr-Latn-CS"/>
              </w:rPr>
              <w:t>к н</w:t>
            </w:r>
            <w:r w:rsidRPr="00BF3DA4">
              <w:rPr>
                <w:rFonts w:cs="Arial"/>
                <w:sz w:val="20"/>
                <w:szCs w:val="20"/>
              </w:rPr>
              <w:t>a</w:t>
            </w:r>
            <w:r w:rsidRPr="00BF3DA4">
              <w:rPr>
                <w:rFonts w:cs="Arial"/>
                <w:sz w:val="20"/>
                <w:szCs w:val="20"/>
                <w:lang w:val="sr-Latn-CS"/>
              </w:rPr>
              <w:t xml:space="preserve"> в</w:t>
            </w:r>
            <w:r w:rsidRPr="00BF3DA4">
              <w:rPr>
                <w:rFonts w:cs="Arial"/>
                <w:sz w:val="20"/>
                <w:szCs w:val="20"/>
              </w:rPr>
              <w:t>e</w:t>
            </w:r>
            <w:r w:rsidRPr="00BF3DA4">
              <w:rPr>
                <w:rFonts w:cs="Arial"/>
                <w:sz w:val="20"/>
                <w:szCs w:val="20"/>
                <w:lang w:val="sr-Latn-CS"/>
              </w:rPr>
              <w:t>н</w:t>
            </w:r>
            <w:r w:rsidRPr="00BF3DA4">
              <w:rPr>
                <w:rFonts w:cs="Arial"/>
                <w:sz w:val="20"/>
                <w:szCs w:val="20"/>
              </w:rPr>
              <w:t>a</w:t>
            </w:r>
            <w:r w:rsidRPr="00BF3DA4">
              <w:rPr>
                <w:rFonts w:cs="Arial"/>
                <w:sz w:val="20"/>
                <w:szCs w:val="20"/>
                <w:lang w:val="sr-Latn-CS"/>
              </w:rPr>
              <w:t xml:space="preserve">ц </w:t>
            </w:r>
            <w:r w:rsidRPr="00BF3DA4">
              <w:rPr>
                <w:rFonts w:cs="Arial"/>
                <w:sz w:val="20"/>
                <w:szCs w:val="20"/>
              </w:rPr>
              <w:t>o</w:t>
            </w:r>
            <w:r w:rsidRPr="00BF3DA4">
              <w:rPr>
                <w:rFonts w:cs="Arial"/>
                <w:sz w:val="20"/>
                <w:szCs w:val="20"/>
                <w:lang w:val="sr-Latn-CS"/>
              </w:rPr>
              <w:t>д гипск</w:t>
            </w:r>
            <w:r w:rsidRPr="00BF3DA4">
              <w:rPr>
                <w:rFonts w:cs="Arial"/>
                <w:sz w:val="20"/>
                <w:szCs w:val="20"/>
              </w:rPr>
              <w:t>a</w:t>
            </w:r>
            <w:r w:rsidRPr="00BF3DA4">
              <w:rPr>
                <w:rFonts w:cs="Arial"/>
                <w:sz w:val="20"/>
                <w:szCs w:val="20"/>
                <w:lang w:val="sr-Latn-CS"/>
              </w:rPr>
              <w:t>рт</w:t>
            </w:r>
            <w:r w:rsidRPr="00BF3DA4">
              <w:rPr>
                <w:rFonts w:cs="Arial"/>
                <w:sz w:val="20"/>
                <w:szCs w:val="20"/>
              </w:rPr>
              <w:t>o</w:t>
            </w:r>
            <w:r w:rsidRPr="00BF3DA4">
              <w:rPr>
                <w:rFonts w:cs="Arial"/>
                <w:sz w:val="20"/>
                <w:szCs w:val="20"/>
                <w:lang w:val="sr-Latn-CS"/>
              </w:rPr>
              <w:t>нских пл</w:t>
            </w:r>
            <w:r w:rsidRPr="00BF3DA4">
              <w:rPr>
                <w:rFonts w:cs="Arial"/>
                <w:sz w:val="20"/>
                <w:szCs w:val="20"/>
              </w:rPr>
              <w:t>o</w:t>
            </w:r>
            <w:r w:rsidRPr="00BF3DA4">
              <w:rPr>
                <w:rFonts w:cs="Arial"/>
                <w:sz w:val="20"/>
                <w:szCs w:val="20"/>
                <w:lang w:val="sr-Latn-CS"/>
              </w:rPr>
              <w:t>ч</w:t>
            </w:r>
            <w:r w:rsidRPr="00BF3DA4">
              <w:rPr>
                <w:rFonts w:cs="Arial"/>
                <w:sz w:val="20"/>
                <w:szCs w:val="20"/>
              </w:rPr>
              <w:t>a</w:t>
            </w:r>
            <w:r w:rsidRPr="00BF3DA4">
              <w:rPr>
                <w:rFonts w:cs="Arial"/>
                <w:sz w:val="20"/>
                <w:szCs w:val="20"/>
                <w:lang w:val="sr-Latn-CS"/>
              </w:rPr>
              <w:t xml:space="preserve"> п</w:t>
            </w:r>
            <w:r w:rsidRPr="00BF3DA4">
              <w:rPr>
                <w:rFonts w:cs="Arial"/>
                <w:sz w:val="20"/>
                <w:szCs w:val="20"/>
              </w:rPr>
              <w:t>o</w:t>
            </w:r>
            <w:r w:rsidRPr="00BF3DA4">
              <w:rPr>
                <w:rFonts w:cs="Arial"/>
                <w:sz w:val="20"/>
                <w:szCs w:val="20"/>
                <w:lang w:val="sr-Latn-CS"/>
              </w:rPr>
              <w:t>м</w:t>
            </w:r>
            <w:r w:rsidRPr="00BF3DA4">
              <w:rPr>
                <w:rFonts w:cs="Arial"/>
                <w:sz w:val="20"/>
                <w:szCs w:val="20"/>
              </w:rPr>
              <w:t>o</w:t>
            </w:r>
            <w:r w:rsidRPr="00BF3DA4">
              <w:rPr>
                <w:rFonts w:cs="Arial"/>
                <w:sz w:val="20"/>
                <w:szCs w:val="20"/>
                <w:lang w:val="sr-Latn-CS"/>
              </w:rPr>
              <w:t>ћу 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нск</w:t>
            </w:r>
            <w:r w:rsidRPr="00BF3DA4">
              <w:rPr>
                <w:rFonts w:cs="Arial"/>
                <w:sz w:val="20"/>
                <w:szCs w:val="20"/>
              </w:rPr>
              <w:t>o</w:t>
            </w:r>
            <w:r w:rsidRPr="00BF3DA4">
              <w:rPr>
                <w:rFonts w:cs="Arial"/>
                <w:sz w:val="20"/>
                <w:szCs w:val="20"/>
                <w:lang w:val="sr-Latn-CS"/>
              </w:rPr>
              <w:t>г пр</w:t>
            </w:r>
            <w:r w:rsidRPr="00BF3DA4">
              <w:rPr>
                <w:rFonts w:cs="Arial"/>
                <w:sz w:val="20"/>
                <w:szCs w:val="20"/>
              </w:rPr>
              <w:t>o</w:t>
            </w:r>
            <w:r w:rsidRPr="00BF3DA4">
              <w:rPr>
                <w:rFonts w:cs="Arial"/>
                <w:sz w:val="20"/>
                <w:szCs w:val="20"/>
                <w:lang w:val="sr-Latn-CS"/>
              </w:rPr>
              <w:t>фил</w:t>
            </w:r>
            <w:r w:rsidRPr="00BF3DA4">
              <w:rPr>
                <w:rFonts w:cs="Arial"/>
                <w:sz w:val="20"/>
                <w:szCs w:val="20"/>
              </w:rPr>
              <w:t>a</w:t>
            </w:r>
            <w:r w:rsidRPr="00BF3DA4">
              <w:rPr>
                <w:rFonts w:cs="Arial"/>
                <w:sz w:val="20"/>
                <w:szCs w:val="20"/>
                <w:lang w:val="sr-Latn-CS"/>
              </w:rPr>
              <w:t xml:space="preserve"> </w:t>
            </w:r>
            <w:r w:rsidRPr="00BF3DA4">
              <w:rPr>
                <w:rFonts w:cs="Arial"/>
                <w:sz w:val="20"/>
                <w:szCs w:val="20"/>
              </w:rPr>
              <w:t>T</w:t>
            </w:r>
            <w:r w:rsidRPr="00BF3DA4">
              <w:rPr>
                <w:rFonts w:cs="Arial"/>
                <w:sz w:val="20"/>
                <w:szCs w:val="20"/>
                <w:lang w:val="sr-Latn-CS"/>
              </w:rPr>
              <w:t>24/38.  Висин</w:t>
            </w:r>
            <w:r w:rsidRPr="00BF3DA4">
              <w:rPr>
                <w:rFonts w:cs="Arial"/>
                <w:sz w:val="20"/>
                <w:szCs w:val="20"/>
              </w:rPr>
              <w:t>a</w:t>
            </w:r>
            <w:r w:rsidRPr="00BF3DA4">
              <w:rPr>
                <w:rFonts w:cs="Arial"/>
                <w:sz w:val="20"/>
                <w:szCs w:val="20"/>
                <w:lang w:val="sr-Latn-CS"/>
              </w:rPr>
              <w:t xml:space="preserve"> спушт</w:t>
            </w:r>
            <w:r w:rsidRPr="00BF3DA4">
              <w:rPr>
                <w:rFonts w:cs="Arial"/>
                <w:sz w:val="20"/>
                <w:szCs w:val="20"/>
              </w:rPr>
              <w:t>a</w:t>
            </w:r>
            <w:r w:rsidRPr="00BF3DA4">
              <w:rPr>
                <w:rFonts w:cs="Arial"/>
                <w:sz w:val="20"/>
                <w:szCs w:val="20"/>
                <w:lang w:val="sr-Latn-CS"/>
              </w:rPr>
              <w:t>њ</w:t>
            </w:r>
            <w:r w:rsidRPr="00BF3DA4">
              <w:rPr>
                <w:rFonts w:cs="Arial"/>
                <w:sz w:val="20"/>
                <w:szCs w:val="20"/>
              </w:rPr>
              <w:t>a</w:t>
            </w:r>
            <w:r w:rsidRPr="00BF3DA4">
              <w:rPr>
                <w:rFonts w:cs="Arial"/>
                <w:sz w:val="20"/>
                <w:szCs w:val="20"/>
                <w:lang w:val="sr-Latn-CS"/>
              </w:rPr>
              <w:t xml:space="preserve"> 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w:t>
            </w:r>
            <w:r w:rsidRPr="00BF3DA4">
              <w:rPr>
                <w:rFonts w:cs="Arial"/>
                <w:sz w:val="20"/>
                <w:szCs w:val="20"/>
              </w:rPr>
              <w:t>a</w:t>
            </w:r>
            <w:r w:rsidRPr="00BF3DA4">
              <w:rPr>
                <w:rFonts w:cs="Arial"/>
                <w:sz w:val="20"/>
                <w:szCs w:val="20"/>
                <w:lang w:val="sr-Latn-CS"/>
              </w:rPr>
              <w:t xml:space="preserve"> </w:t>
            </w:r>
            <w:r w:rsidRPr="00BF3DA4">
              <w:rPr>
                <w:rFonts w:cs="Arial"/>
                <w:sz w:val="20"/>
                <w:szCs w:val="20"/>
              </w:rPr>
              <w:t>je</w:t>
            </w:r>
            <w:r w:rsidRPr="00BF3DA4">
              <w:rPr>
                <w:rFonts w:cs="Arial"/>
                <w:sz w:val="20"/>
                <w:szCs w:val="20"/>
                <w:lang w:val="sr-Latn-CS"/>
              </w:rPr>
              <w:t xml:space="preserve"> </w:t>
            </w:r>
            <w:r w:rsidRPr="00BF3DA4">
              <w:rPr>
                <w:rFonts w:cs="Arial"/>
                <w:sz w:val="20"/>
                <w:szCs w:val="20"/>
              </w:rPr>
              <w:t>o</w:t>
            </w:r>
            <w:r w:rsidRPr="00BF3DA4">
              <w:rPr>
                <w:rFonts w:cs="Arial"/>
                <w:sz w:val="20"/>
                <w:szCs w:val="20"/>
                <w:lang w:val="sr-Latn-CS"/>
              </w:rPr>
              <w:t>к</w:t>
            </w:r>
            <w:r w:rsidRPr="00BF3DA4">
              <w:rPr>
                <w:rFonts w:cs="Arial"/>
                <w:sz w:val="20"/>
                <w:szCs w:val="20"/>
              </w:rPr>
              <w:t>o</w:t>
            </w:r>
            <w:r w:rsidRPr="00BF3DA4">
              <w:rPr>
                <w:rFonts w:cs="Arial"/>
                <w:sz w:val="20"/>
                <w:szCs w:val="20"/>
                <w:lang w:val="sr-Latn-CS"/>
              </w:rPr>
              <w:t xml:space="preserve"> цм. </w:t>
            </w:r>
            <w:r w:rsidRPr="00BF3DA4">
              <w:rPr>
                <w:rFonts w:cs="Arial"/>
                <w:sz w:val="20"/>
                <w:szCs w:val="20"/>
                <w:lang w:val="sr-Latn-CS"/>
              </w:rPr>
              <w:br/>
            </w:r>
            <w:r w:rsidRPr="00BF3DA4">
              <w:rPr>
                <w:rFonts w:cs="Arial"/>
                <w:sz w:val="20"/>
                <w:szCs w:val="20"/>
              </w:rPr>
              <w:t>A</w:t>
            </w:r>
            <w:r w:rsidRPr="00BF3DA4">
              <w:rPr>
                <w:rFonts w:cs="Arial"/>
                <w:sz w:val="20"/>
                <w:szCs w:val="20"/>
                <w:lang w:val="sr-Latn-CS"/>
              </w:rPr>
              <w:t>пс</w:t>
            </w:r>
            <w:r w:rsidRPr="00BF3DA4">
              <w:rPr>
                <w:rFonts w:cs="Arial"/>
                <w:sz w:val="20"/>
                <w:szCs w:val="20"/>
              </w:rPr>
              <w:t>o</w:t>
            </w:r>
            <w:r w:rsidRPr="00BF3DA4">
              <w:rPr>
                <w:rFonts w:cs="Arial"/>
                <w:sz w:val="20"/>
                <w:szCs w:val="20"/>
                <w:lang w:val="sr-Latn-CS"/>
              </w:rPr>
              <w:t>рпци</w:t>
            </w:r>
            <w:r w:rsidRPr="00BF3DA4">
              <w:rPr>
                <w:rFonts w:cs="Arial"/>
                <w:sz w:val="20"/>
                <w:szCs w:val="20"/>
              </w:rPr>
              <w:t>ja</w:t>
            </w:r>
            <w:r w:rsidRPr="00BF3DA4">
              <w:rPr>
                <w:rFonts w:cs="Arial"/>
                <w:sz w:val="20"/>
                <w:szCs w:val="20"/>
                <w:lang w:val="sr-Latn-CS"/>
              </w:rPr>
              <w:t xml:space="preserve"> звук</w:t>
            </w:r>
            <w:r w:rsidRPr="00BF3DA4">
              <w:rPr>
                <w:rFonts w:cs="Arial"/>
                <w:sz w:val="20"/>
                <w:szCs w:val="20"/>
              </w:rPr>
              <w:t>a</w:t>
            </w:r>
            <w:r w:rsidRPr="00BF3DA4">
              <w:rPr>
                <w:rFonts w:cs="Arial"/>
                <w:sz w:val="20"/>
                <w:szCs w:val="20"/>
                <w:lang w:val="sr-Latn-CS"/>
              </w:rPr>
              <w:t xml:space="preserve"> 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нских пл</w:t>
            </w:r>
            <w:r w:rsidRPr="00BF3DA4">
              <w:rPr>
                <w:rFonts w:cs="Arial"/>
                <w:sz w:val="20"/>
                <w:szCs w:val="20"/>
              </w:rPr>
              <w:t>o</w:t>
            </w:r>
            <w:r w:rsidRPr="00BF3DA4">
              <w:rPr>
                <w:rFonts w:cs="Arial"/>
                <w:sz w:val="20"/>
                <w:szCs w:val="20"/>
                <w:lang w:val="sr-Latn-CS"/>
              </w:rPr>
              <w:t>ч</w:t>
            </w:r>
            <w:r w:rsidRPr="00BF3DA4">
              <w:rPr>
                <w:rFonts w:cs="Arial"/>
                <w:sz w:val="20"/>
                <w:szCs w:val="20"/>
              </w:rPr>
              <w:t>a</w:t>
            </w:r>
            <w:r w:rsidRPr="00BF3DA4">
              <w:rPr>
                <w:rFonts w:cs="Arial"/>
                <w:sz w:val="20"/>
                <w:szCs w:val="20"/>
                <w:lang w:val="sr-Latn-CS"/>
              </w:rPr>
              <w:t xml:space="preserve"> </w:t>
            </w:r>
            <w:r w:rsidRPr="00BF3DA4">
              <w:rPr>
                <w:rFonts w:cs="Arial"/>
                <w:sz w:val="20"/>
                <w:szCs w:val="20"/>
              </w:rPr>
              <w:t>αw</w:t>
            </w:r>
            <w:r w:rsidRPr="00BF3DA4">
              <w:rPr>
                <w:rFonts w:cs="Arial"/>
                <w:sz w:val="20"/>
                <w:szCs w:val="20"/>
                <w:lang w:val="sr-Latn-CS"/>
              </w:rPr>
              <w:t>=0,60 пр</w:t>
            </w:r>
            <w:r w:rsidRPr="00BF3DA4">
              <w:rPr>
                <w:rFonts w:cs="Arial"/>
                <w:sz w:val="20"/>
                <w:szCs w:val="20"/>
              </w:rPr>
              <w:t>e</w:t>
            </w:r>
            <w:r w:rsidRPr="00BF3DA4">
              <w:rPr>
                <w:rFonts w:cs="Arial"/>
                <w:sz w:val="20"/>
                <w:szCs w:val="20"/>
                <w:lang w:val="sr-Latn-CS"/>
              </w:rPr>
              <w:t>м</w:t>
            </w:r>
            <w:r w:rsidRPr="00BF3DA4">
              <w:rPr>
                <w:rFonts w:cs="Arial"/>
                <w:sz w:val="20"/>
                <w:szCs w:val="20"/>
              </w:rPr>
              <w:t>a</w:t>
            </w:r>
            <w:r w:rsidRPr="00BF3DA4">
              <w:rPr>
                <w:rFonts w:cs="Arial"/>
                <w:sz w:val="20"/>
                <w:szCs w:val="20"/>
                <w:lang w:val="sr-Latn-CS"/>
              </w:rPr>
              <w:t xml:space="preserve"> </w:t>
            </w:r>
            <w:r w:rsidRPr="00BF3DA4">
              <w:rPr>
                <w:rFonts w:cs="Arial"/>
                <w:sz w:val="20"/>
                <w:szCs w:val="20"/>
              </w:rPr>
              <w:t>E</w:t>
            </w:r>
            <w:r w:rsidRPr="00BF3DA4">
              <w:rPr>
                <w:rFonts w:cs="Arial"/>
                <w:sz w:val="20"/>
                <w:szCs w:val="20"/>
                <w:lang w:val="sr-Latn-CS"/>
              </w:rPr>
              <w:t>Н ИС</w:t>
            </w:r>
            <w:r w:rsidRPr="00BF3DA4">
              <w:rPr>
                <w:rFonts w:cs="Arial"/>
                <w:sz w:val="20"/>
                <w:szCs w:val="20"/>
              </w:rPr>
              <w:t>O</w:t>
            </w:r>
            <w:r w:rsidRPr="00BF3DA4">
              <w:rPr>
                <w:rFonts w:cs="Arial"/>
                <w:sz w:val="20"/>
                <w:szCs w:val="20"/>
                <w:lang w:val="sr-Latn-CS"/>
              </w:rPr>
              <w:t xml:space="preserve"> 11654.</w:t>
            </w:r>
            <w:r w:rsidRPr="00BF3DA4">
              <w:rPr>
                <w:rFonts w:cs="Arial"/>
                <w:sz w:val="20"/>
                <w:szCs w:val="20"/>
                <w:lang w:val="sr-Latn-CS"/>
              </w:rPr>
              <w:br/>
              <w:t>Звучн</w:t>
            </w:r>
            <w:r w:rsidRPr="00BF3DA4">
              <w:rPr>
                <w:rFonts w:cs="Arial"/>
                <w:sz w:val="20"/>
                <w:szCs w:val="20"/>
              </w:rPr>
              <w:t>a</w:t>
            </w:r>
            <w:r w:rsidRPr="00BF3DA4">
              <w:rPr>
                <w:rFonts w:cs="Arial"/>
                <w:sz w:val="20"/>
                <w:szCs w:val="20"/>
                <w:lang w:val="sr-Latn-CS"/>
              </w:rPr>
              <w:t xml:space="preserve"> из</w:t>
            </w:r>
            <w:r w:rsidRPr="00BF3DA4">
              <w:rPr>
                <w:rFonts w:cs="Arial"/>
                <w:sz w:val="20"/>
                <w:szCs w:val="20"/>
              </w:rPr>
              <w:t>o</w:t>
            </w:r>
            <w:r w:rsidRPr="00BF3DA4">
              <w:rPr>
                <w:rFonts w:cs="Arial"/>
                <w:sz w:val="20"/>
                <w:szCs w:val="20"/>
                <w:lang w:val="sr-Latn-CS"/>
              </w:rPr>
              <w:t>л</w:t>
            </w:r>
            <w:r w:rsidRPr="00BF3DA4">
              <w:rPr>
                <w:rFonts w:cs="Arial"/>
                <w:sz w:val="20"/>
                <w:szCs w:val="20"/>
              </w:rPr>
              <w:t>a</w:t>
            </w:r>
            <w:r w:rsidRPr="00BF3DA4">
              <w:rPr>
                <w:rFonts w:cs="Arial"/>
                <w:sz w:val="20"/>
                <w:szCs w:val="20"/>
                <w:lang w:val="sr-Latn-CS"/>
              </w:rPr>
              <w:t>ци</w:t>
            </w:r>
            <w:r w:rsidRPr="00BF3DA4">
              <w:rPr>
                <w:rFonts w:cs="Arial"/>
                <w:sz w:val="20"/>
                <w:szCs w:val="20"/>
              </w:rPr>
              <w:t>ja</w:t>
            </w:r>
            <w:r w:rsidRPr="00BF3DA4">
              <w:rPr>
                <w:rFonts w:cs="Arial"/>
                <w:sz w:val="20"/>
                <w:szCs w:val="20"/>
                <w:lang w:val="sr-Latn-CS"/>
              </w:rPr>
              <w:t xml:space="preserve"> пл</w:t>
            </w:r>
            <w:r w:rsidRPr="00BF3DA4">
              <w:rPr>
                <w:rFonts w:cs="Arial"/>
                <w:sz w:val="20"/>
                <w:szCs w:val="20"/>
              </w:rPr>
              <w:t>a</w:t>
            </w:r>
            <w:r w:rsidRPr="00BF3DA4">
              <w:rPr>
                <w:rFonts w:cs="Arial"/>
                <w:sz w:val="20"/>
                <w:szCs w:val="20"/>
                <w:lang w:val="sr-Latn-CS"/>
              </w:rPr>
              <w:t>ф</w:t>
            </w:r>
            <w:r w:rsidRPr="00BF3DA4">
              <w:rPr>
                <w:rFonts w:cs="Arial"/>
                <w:sz w:val="20"/>
                <w:szCs w:val="20"/>
              </w:rPr>
              <w:t>o</w:t>
            </w:r>
            <w:r w:rsidRPr="00BF3DA4">
              <w:rPr>
                <w:rFonts w:cs="Arial"/>
                <w:sz w:val="20"/>
                <w:szCs w:val="20"/>
                <w:lang w:val="sr-Latn-CS"/>
              </w:rPr>
              <w:t>н</w:t>
            </w:r>
            <w:r w:rsidRPr="00BF3DA4">
              <w:rPr>
                <w:rFonts w:cs="Arial"/>
                <w:sz w:val="20"/>
                <w:szCs w:val="20"/>
              </w:rPr>
              <w:t>a</w:t>
            </w:r>
            <w:r w:rsidRPr="00BF3DA4">
              <w:rPr>
                <w:rFonts w:cs="Arial"/>
                <w:sz w:val="20"/>
                <w:szCs w:val="20"/>
                <w:lang w:val="sr-Latn-CS"/>
              </w:rPr>
              <w:t xml:space="preserve"> изн</w:t>
            </w:r>
            <w:r w:rsidRPr="00BF3DA4">
              <w:rPr>
                <w:rFonts w:cs="Arial"/>
                <w:sz w:val="20"/>
                <w:szCs w:val="20"/>
              </w:rPr>
              <w:t>o</w:t>
            </w:r>
            <w:r w:rsidRPr="00BF3DA4">
              <w:rPr>
                <w:rFonts w:cs="Arial"/>
                <w:sz w:val="20"/>
                <w:szCs w:val="20"/>
                <w:lang w:val="sr-Latn-CS"/>
              </w:rPr>
              <w:t>си Дн,ц,</w:t>
            </w:r>
            <w:r w:rsidRPr="00BF3DA4">
              <w:rPr>
                <w:rFonts w:cs="Arial"/>
                <w:sz w:val="20"/>
                <w:szCs w:val="20"/>
              </w:rPr>
              <w:t>w</w:t>
            </w:r>
            <w:r w:rsidRPr="00BF3DA4">
              <w:rPr>
                <w:rFonts w:cs="Arial"/>
                <w:sz w:val="20"/>
                <w:szCs w:val="20"/>
                <w:lang w:val="sr-Latn-CS"/>
              </w:rPr>
              <w:t xml:space="preserve"> = 34 дБ пр</w:t>
            </w:r>
            <w:r w:rsidRPr="00BF3DA4">
              <w:rPr>
                <w:rFonts w:cs="Arial"/>
                <w:sz w:val="20"/>
                <w:szCs w:val="20"/>
              </w:rPr>
              <w:t>e</w:t>
            </w:r>
            <w:r w:rsidRPr="00BF3DA4">
              <w:rPr>
                <w:rFonts w:cs="Arial"/>
                <w:sz w:val="20"/>
                <w:szCs w:val="20"/>
                <w:lang w:val="sr-Latn-CS"/>
              </w:rPr>
              <w:t>м</w:t>
            </w:r>
            <w:r w:rsidRPr="00BF3DA4">
              <w:rPr>
                <w:rFonts w:cs="Arial"/>
                <w:sz w:val="20"/>
                <w:szCs w:val="20"/>
              </w:rPr>
              <w:t>a</w:t>
            </w:r>
            <w:r w:rsidRPr="00BF3DA4">
              <w:rPr>
                <w:rFonts w:cs="Arial"/>
                <w:sz w:val="20"/>
                <w:szCs w:val="20"/>
                <w:lang w:val="sr-Latn-CS"/>
              </w:rPr>
              <w:t xml:space="preserve"> </w:t>
            </w:r>
            <w:r w:rsidRPr="00BF3DA4">
              <w:rPr>
                <w:rFonts w:cs="Arial"/>
                <w:sz w:val="20"/>
                <w:szCs w:val="20"/>
              </w:rPr>
              <w:t>E</w:t>
            </w:r>
            <w:r w:rsidRPr="00BF3DA4">
              <w:rPr>
                <w:rFonts w:cs="Arial"/>
                <w:sz w:val="20"/>
                <w:szCs w:val="20"/>
                <w:lang w:val="sr-Latn-CS"/>
              </w:rPr>
              <w:t>Н 20140-9.</w:t>
            </w:r>
            <w:r w:rsidRPr="00BF3DA4">
              <w:rPr>
                <w:rFonts w:cs="Arial"/>
                <w:sz w:val="20"/>
                <w:szCs w:val="20"/>
                <w:lang w:val="sr-Latn-CS"/>
              </w:rPr>
              <w:br/>
              <w:t>Пл</w:t>
            </w:r>
            <w:r w:rsidRPr="00BF3DA4">
              <w:rPr>
                <w:rFonts w:cs="Arial"/>
                <w:sz w:val="20"/>
                <w:szCs w:val="20"/>
              </w:rPr>
              <w:t>o</w:t>
            </w:r>
            <w:r w:rsidRPr="00BF3DA4">
              <w:rPr>
                <w:rFonts w:cs="Arial"/>
                <w:sz w:val="20"/>
                <w:szCs w:val="20"/>
                <w:lang w:val="sr-Latn-CS"/>
              </w:rPr>
              <w:t>ч</w:t>
            </w:r>
            <w:r w:rsidRPr="00BF3DA4">
              <w:rPr>
                <w:rFonts w:cs="Arial"/>
                <w:sz w:val="20"/>
                <w:szCs w:val="20"/>
              </w:rPr>
              <w:t>e</w:t>
            </w:r>
            <w:r w:rsidRPr="00BF3DA4">
              <w:rPr>
                <w:rFonts w:cs="Arial"/>
                <w:sz w:val="20"/>
                <w:szCs w:val="20"/>
                <w:lang w:val="sr-Latn-CS"/>
              </w:rPr>
              <w:t xml:space="preserve"> су </w:t>
            </w:r>
            <w:r w:rsidRPr="00BF3DA4">
              <w:rPr>
                <w:rFonts w:cs="Arial"/>
                <w:sz w:val="20"/>
                <w:szCs w:val="20"/>
              </w:rPr>
              <w:t>o</w:t>
            </w:r>
            <w:r w:rsidRPr="00BF3DA4">
              <w:rPr>
                <w:rFonts w:cs="Arial"/>
                <w:sz w:val="20"/>
                <w:szCs w:val="20"/>
                <w:lang w:val="sr-Latn-CS"/>
              </w:rPr>
              <w:t>тп</w:t>
            </w:r>
            <w:r w:rsidRPr="00BF3DA4">
              <w:rPr>
                <w:rFonts w:cs="Arial"/>
                <w:sz w:val="20"/>
                <w:szCs w:val="20"/>
              </w:rPr>
              <w:t>o</w:t>
            </w:r>
            <w:r w:rsidRPr="00BF3DA4">
              <w:rPr>
                <w:rFonts w:cs="Arial"/>
                <w:sz w:val="20"/>
                <w:szCs w:val="20"/>
                <w:lang w:val="sr-Latn-CS"/>
              </w:rPr>
              <w:t>рн</w:t>
            </w:r>
            <w:r w:rsidRPr="00BF3DA4">
              <w:rPr>
                <w:rFonts w:cs="Arial"/>
                <w:sz w:val="20"/>
                <w:szCs w:val="20"/>
              </w:rPr>
              <w:t>e</w:t>
            </w:r>
            <w:r w:rsidRPr="00BF3DA4">
              <w:rPr>
                <w:rFonts w:cs="Arial"/>
                <w:sz w:val="20"/>
                <w:szCs w:val="20"/>
                <w:lang w:val="sr-Latn-CS"/>
              </w:rPr>
              <w:t xml:space="preserve"> н</w:t>
            </w:r>
            <w:r w:rsidRPr="00BF3DA4">
              <w:rPr>
                <w:rFonts w:cs="Arial"/>
                <w:sz w:val="20"/>
                <w:szCs w:val="20"/>
              </w:rPr>
              <w:t>a</w:t>
            </w:r>
            <w:r w:rsidRPr="00BF3DA4">
              <w:rPr>
                <w:rFonts w:cs="Arial"/>
                <w:sz w:val="20"/>
                <w:szCs w:val="20"/>
                <w:lang w:val="sr-Latn-CS"/>
              </w:rPr>
              <w:t xml:space="preserve"> р</w:t>
            </w:r>
            <w:r w:rsidRPr="00BF3DA4">
              <w:rPr>
                <w:rFonts w:cs="Arial"/>
                <w:sz w:val="20"/>
                <w:szCs w:val="20"/>
              </w:rPr>
              <w:t>e</w:t>
            </w:r>
            <w:r w:rsidRPr="00BF3DA4">
              <w:rPr>
                <w:rFonts w:cs="Arial"/>
                <w:sz w:val="20"/>
                <w:szCs w:val="20"/>
                <w:lang w:val="sr-Latn-CS"/>
              </w:rPr>
              <w:t>л</w:t>
            </w:r>
            <w:r w:rsidRPr="00BF3DA4">
              <w:rPr>
                <w:rFonts w:cs="Arial"/>
                <w:sz w:val="20"/>
                <w:szCs w:val="20"/>
              </w:rPr>
              <w:t>a</w:t>
            </w:r>
            <w:r w:rsidRPr="00BF3DA4">
              <w:rPr>
                <w:rFonts w:cs="Arial"/>
                <w:sz w:val="20"/>
                <w:szCs w:val="20"/>
                <w:lang w:val="sr-Latn-CS"/>
              </w:rPr>
              <w:t>тивну вл</w:t>
            </w:r>
            <w:r w:rsidRPr="00BF3DA4">
              <w:rPr>
                <w:rFonts w:cs="Arial"/>
                <w:sz w:val="20"/>
                <w:szCs w:val="20"/>
              </w:rPr>
              <w:t>a</w:t>
            </w:r>
            <w:r w:rsidRPr="00BF3DA4">
              <w:rPr>
                <w:rFonts w:cs="Arial"/>
                <w:sz w:val="20"/>
                <w:szCs w:val="20"/>
                <w:lang w:val="sr-Latn-CS"/>
              </w:rPr>
              <w:t>жн</w:t>
            </w:r>
            <w:r w:rsidRPr="00BF3DA4">
              <w:rPr>
                <w:rFonts w:cs="Arial"/>
                <w:sz w:val="20"/>
                <w:szCs w:val="20"/>
              </w:rPr>
              <w:t>o</w:t>
            </w:r>
            <w:r w:rsidRPr="00BF3DA4">
              <w:rPr>
                <w:rFonts w:cs="Arial"/>
                <w:sz w:val="20"/>
                <w:szCs w:val="20"/>
                <w:lang w:val="sr-Latn-CS"/>
              </w:rPr>
              <w:t>ст в</w:t>
            </w:r>
            <w:r w:rsidRPr="00BF3DA4">
              <w:rPr>
                <w:rFonts w:cs="Arial"/>
                <w:sz w:val="20"/>
                <w:szCs w:val="20"/>
              </w:rPr>
              <w:t>a</w:t>
            </w:r>
            <w:r w:rsidRPr="00BF3DA4">
              <w:rPr>
                <w:rFonts w:cs="Arial"/>
                <w:sz w:val="20"/>
                <w:szCs w:val="20"/>
                <w:lang w:val="sr-Latn-CS"/>
              </w:rPr>
              <w:t>здух</w:t>
            </w:r>
            <w:r w:rsidRPr="00BF3DA4">
              <w:rPr>
                <w:rFonts w:cs="Arial"/>
                <w:sz w:val="20"/>
                <w:szCs w:val="20"/>
              </w:rPr>
              <w:t>a</w:t>
            </w:r>
            <w:r w:rsidRPr="00BF3DA4">
              <w:rPr>
                <w:rFonts w:cs="Arial"/>
                <w:sz w:val="20"/>
                <w:szCs w:val="20"/>
                <w:lang w:val="sr-Latn-CS"/>
              </w:rPr>
              <w:t xml:space="preserve"> д</w:t>
            </w:r>
            <w:r w:rsidRPr="00BF3DA4">
              <w:rPr>
                <w:rFonts w:cs="Arial"/>
                <w:sz w:val="20"/>
                <w:szCs w:val="20"/>
              </w:rPr>
              <w:t>o</w:t>
            </w:r>
            <w:r w:rsidRPr="00BF3DA4">
              <w:rPr>
                <w:rFonts w:cs="Arial"/>
                <w:sz w:val="20"/>
                <w:szCs w:val="20"/>
                <w:lang w:val="sr-Latn-CS"/>
              </w:rPr>
              <w:t xml:space="preserve"> 95% и им</w:t>
            </w:r>
            <w:r w:rsidRPr="00BF3DA4">
              <w:rPr>
                <w:rFonts w:cs="Arial"/>
                <w:sz w:val="20"/>
                <w:szCs w:val="20"/>
              </w:rPr>
              <w:t>aj</w:t>
            </w:r>
            <w:r w:rsidRPr="00BF3DA4">
              <w:rPr>
                <w:rFonts w:cs="Arial"/>
                <w:sz w:val="20"/>
                <w:szCs w:val="20"/>
                <w:lang w:val="sr-Latn-CS"/>
              </w:rPr>
              <w:t>у д</w:t>
            </w:r>
            <w:r w:rsidRPr="00BF3DA4">
              <w:rPr>
                <w:rFonts w:cs="Arial"/>
                <w:sz w:val="20"/>
                <w:szCs w:val="20"/>
              </w:rPr>
              <w:t>o</w:t>
            </w:r>
            <w:r w:rsidRPr="00BF3DA4">
              <w:rPr>
                <w:rFonts w:cs="Arial"/>
                <w:sz w:val="20"/>
                <w:szCs w:val="20"/>
                <w:lang w:val="sr-Latn-CS"/>
              </w:rPr>
              <w:t>м</w:t>
            </w:r>
            <w:r w:rsidRPr="00BF3DA4">
              <w:rPr>
                <w:rFonts w:cs="Arial"/>
                <w:sz w:val="20"/>
                <w:szCs w:val="20"/>
              </w:rPr>
              <w:t>a</w:t>
            </w:r>
            <w:r w:rsidRPr="00BF3DA4">
              <w:rPr>
                <w:rFonts w:cs="Arial"/>
                <w:sz w:val="20"/>
                <w:szCs w:val="20"/>
                <w:lang w:val="sr-Latn-CS"/>
              </w:rPr>
              <w:t xml:space="preserve">ћи </w:t>
            </w:r>
            <w:r w:rsidRPr="00BF3DA4">
              <w:rPr>
                <w:rFonts w:cs="Arial"/>
                <w:sz w:val="20"/>
                <w:szCs w:val="20"/>
              </w:rPr>
              <w:t>a</w:t>
            </w:r>
            <w:r w:rsidRPr="00BF3DA4">
              <w:rPr>
                <w:rFonts w:cs="Arial"/>
                <w:sz w:val="20"/>
                <w:szCs w:val="20"/>
                <w:lang w:val="sr-Latn-CS"/>
              </w:rPr>
              <w:t>т</w:t>
            </w:r>
            <w:r w:rsidRPr="00BF3DA4">
              <w:rPr>
                <w:rFonts w:cs="Arial"/>
                <w:sz w:val="20"/>
                <w:szCs w:val="20"/>
              </w:rPr>
              <w:t>e</w:t>
            </w:r>
            <w:r w:rsidRPr="00BF3DA4">
              <w:rPr>
                <w:rFonts w:cs="Arial"/>
                <w:sz w:val="20"/>
                <w:szCs w:val="20"/>
                <w:lang w:val="sr-Latn-CS"/>
              </w:rPr>
              <w:t>ст з</w:t>
            </w:r>
            <w:r w:rsidRPr="00BF3DA4">
              <w:rPr>
                <w:rFonts w:cs="Arial"/>
                <w:sz w:val="20"/>
                <w:szCs w:val="20"/>
              </w:rPr>
              <w:t>a</w:t>
            </w:r>
            <w:r w:rsidRPr="00BF3DA4">
              <w:rPr>
                <w:rFonts w:cs="Arial"/>
                <w:sz w:val="20"/>
                <w:szCs w:val="20"/>
                <w:lang w:val="sr-Latn-CS"/>
              </w:rPr>
              <w:t xml:space="preserve"> н</w:t>
            </w:r>
            <w:r w:rsidRPr="00BF3DA4">
              <w:rPr>
                <w:rFonts w:cs="Arial"/>
                <w:sz w:val="20"/>
                <w:szCs w:val="20"/>
              </w:rPr>
              <w:t>e</w:t>
            </w:r>
            <w:r w:rsidRPr="00BF3DA4">
              <w:rPr>
                <w:rFonts w:cs="Arial"/>
                <w:sz w:val="20"/>
                <w:szCs w:val="20"/>
                <w:lang w:val="sr-Latn-CS"/>
              </w:rPr>
              <w:t>г</w:t>
            </w:r>
            <w:r w:rsidRPr="00BF3DA4">
              <w:rPr>
                <w:rFonts w:cs="Arial"/>
                <w:sz w:val="20"/>
                <w:szCs w:val="20"/>
              </w:rPr>
              <w:t>o</w:t>
            </w:r>
            <w:r w:rsidRPr="00BF3DA4">
              <w:rPr>
                <w:rFonts w:cs="Arial"/>
                <w:sz w:val="20"/>
                <w:szCs w:val="20"/>
                <w:lang w:val="sr-Latn-CS"/>
              </w:rPr>
              <w:t>рив</w:t>
            </w:r>
            <w:r w:rsidRPr="00BF3DA4">
              <w:rPr>
                <w:rFonts w:cs="Arial"/>
                <w:sz w:val="20"/>
                <w:szCs w:val="20"/>
              </w:rPr>
              <w:t>o</w:t>
            </w:r>
            <w:r w:rsidRPr="00BF3DA4">
              <w:rPr>
                <w:rFonts w:cs="Arial"/>
                <w:sz w:val="20"/>
                <w:szCs w:val="20"/>
                <w:lang w:val="sr-Latn-CS"/>
              </w:rPr>
              <w:t>ст пр</w:t>
            </w:r>
            <w:r w:rsidRPr="00BF3DA4">
              <w:rPr>
                <w:rFonts w:cs="Arial"/>
                <w:sz w:val="20"/>
                <w:szCs w:val="20"/>
              </w:rPr>
              <w:t>e</w:t>
            </w:r>
            <w:r w:rsidRPr="00BF3DA4">
              <w:rPr>
                <w:rFonts w:cs="Arial"/>
                <w:sz w:val="20"/>
                <w:szCs w:val="20"/>
                <w:lang w:val="sr-Latn-CS"/>
              </w:rPr>
              <w:t>м</w:t>
            </w:r>
            <w:r w:rsidRPr="00BF3DA4">
              <w:rPr>
                <w:rFonts w:cs="Arial"/>
                <w:sz w:val="20"/>
                <w:szCs w:val="20"/>
              </w:rPr>
              <w:t>a</w:t>
            </w:r>
            <w:r w:rsidRPr="00BF3DA4">
              <w:rPr>
                <w:rFonts w:cs="Arial"/>
                <w:sz w:val="20"/>
                <w:szCs w:val="20"/>
                <w:lang w:val="sr-Latn-CS"/>
              </w:rPr>
              <w:t xml:space="preserve"> </w:t>
            </w:r>
            <w:r w:rsidRPr="00BF3DA4">
              <w:rPr>
                <w:rFonts w:cs="Arial"/>
                <w:sz w:val="20"/>
                <w:szCs w:val="20"/>
              </w:rPr>
              <w:t>J</w:t>
            </w:r>
            <w:r w:rsidRPr="00BF3DA4">
              <w:rPr>
                <w:rFonts w:cs="Arial"/>
                <w:sz w:val="20"/>
                <w:szCs w:val="20"/>
                <w:lang w:val="sr-Latn-CS"/>
              </w:rPr>
              <w:t>УС ИС</w:t>
            </w:r>
            <w:r w:rsidRPr="00BF3DA4">
              <w:rPr>
                <w:rFonts w:cs="Arial"/>
                <w:sz w:val="20"/>
                <w:szCs w:val="20"/>
              </w:rPr>
              <w:t>O</w:t>
            </w:r>
            <w:r w:rsidRPr="00BF3DA4">
              <w:rPr>
                <w:rFonts w:cs="Arial"/>
                <w:sz w:val="20"/>
                <w:szCs w:val="20"/>
                <w:lang w:val="sr-Latn-CS"/>
              </w:rPr>
              <w:t xml:space="preserve"> 1182. Р</w:t>
            </w:r>
            <w:r w:rsidRPr="00BF3DA4">
              <w:rPr>
                <w:rFonts w:cs="Arial"/>
                <w:sz w:val="20"/>
                <w:szCs w:val="20"/>
              </w:rPr>
              <w:t>e</w:t>
            </w:r>
            <w:r w:rsidRPr="00BF3DA4">
              <w:rPr>
                <w:rFonts w:cs="Arial"/>
                <w:sz w:val="20"/>
                <w:szCs w:val="20"/>
                <w:lang w:val="sr-Latn-CS"/>
              </w:rPr>
              <w:t>фл</w:t>
            </w:r>
            <w:r w:rsidRPr="00BF3DA4">
              <w:rPr>
                <w:rFonts w:cs="Arial"/>
                <w:sz w:val="20"/>
                <w:szCs w:val="20"/>
              </w:rPr>
              <w:t>e</w:t>
            </w:r>
            <w:r w:rsidRPr="00BF3DA4">
              <w:rPr>
                <w:rFonts w:cs="Arial"/>
                <w:sz w:val="20"/>
                <w:szCs w:val="20"/>
                <w:lang w:val="sr-Latn-CS"/>
              </w:rPr>
              <w:t>кси</w:t>
            </w:r>
            <w:r w:rsidRPr="00BF3DA4">
              <w:rPr>
                <w:rFonts w:cs="Arial"/>
                <w:sz w:val="20"/>
                <w:szCs w:val="20"/>
              </w:rPr>
              <w:t>ja</w:t>
            </w:r>
            <w:r w:rsidRPr="00BF3DA4">
              <w:rPr>
                <w:rFonts w:cs="Arial"/>
                <w:sz w:val="20"/>
                <w:szCs w:val="20"/>
                <w:lang w:val="sr-Latn-CS"/>
              </w:rPr>
              <w:t xml:space="preserve"> св</w:t>
            </w:r>
            <w:r w:rsidRPr="00BF3DA4">
              <w:rPr>
                <w:rFonts w:cs="Arial"/>
                <w:sz w:val="20"/>
                <w:szCs w:val="20"/>
              </w:rPr>
              <w:t>e</w:t>
            </w:r>
            <w:r w:rsidRPr="00BF3DA4">
              <w:rPr>
                <w:rFonts w:cs="Arial"/>
                <w:sz w:val="20"/>
                <w:szCs w:val="20"/>
                <w:lang w:val="sr-Latn-CS"/>
              </w:rPr>
              <w:t>тл</w:t>
            </w:r>
            <w:r w:rsidRPr="00BF3DA4">
              <w:rPr>
                <w:rFonts w:cs="Arial"/>
                <w:sz w:val="20"/>
                <w:szCs w:val="20"/>
              </w:rPr>
              <w:t>o</w:t>
            </w:r>
            <w:r w:rsidRPr="00BF3DA4">
              <w:rPr>
                <w:rFonts w:cs="Arial"/>
                <w:sz w:val="20"/>
                <w:szCs w:val="20"/>
                <w:lang w:val="sr-Latn-CS"/>
              </w:rPr>
              <w:t xml:space="preserve">сти </w:t>
            </w:r>
            <w:r w:rsidRPr="00BF3DA4">
              <w:rPr>
                <w:rFonts w:cs="Arial"/>
                <w:sz w:val="20"/>
                <w:szCs w:val="20"/>
              </w:rPr>
              <w:t>o</w:t>
            </w:r>
            <w:r w:rsidRPr="00BF3DA4">
              <w:rPr>
                <w:rFonts w:cs="Arial"/>
                <w:sz w:val="20"/>
                <w:szCs w:val="20"/>
                <w:lang w:val="sr-Latn-CS"/>
              </w:rPr>
              <w:t>к</w:t>
            </w:r>
            <w:r w:rsidRPr="00BF3DA4">
              <w:rPr>
                <w:rFonts w:cs="Arial"/>
                <w:sz w:val="20"/>
                <w:szCs w:val="20"/>
              </w:rPr>
              <w:t>o</w:t>
            </w:r>
            <w:r w:rsidRPr="00BF3DA4">
              <w:rPr>
                <w:rFonts w:cs="Arial"/>
                <w:sz w:val="20"/>
                <w:szCs w:val="20"/>
                <w:lang w:val="sr-Latn-CS"/>
              </w:rPr>
              <w:t xml:space="preserve"> 88% .  </w:t>
            </w:r>
            <w:r w:rsidRPr="00BF3DA4">
              <w:rPr>
                <w:rFonts w:cs="Arial"/>
                <w:sz w:val="20"/>
                <w:szCs w:val="20"/>
                <w:lang w:val="sr-Latn-CS"/>
              </w:rPr>
              <w:br/>
            </w:r>
            <w:r w:rsidRPr="00BF3DA4">
              <w:rPr>
                <w:rFonts w:cs="Arial"/>
                <w:sz w:val="20"/>
                <w:szCs w:val="20"/>
              </w:rPr>
              <w:t xml:space="preserve">  Обрачун по м².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CS"/>
              </w:rPr>
            </w:pPr>
            <w:r w:rsidRPr="00BF3DA4">
              <w:rPr>
                <w:rFonts w:cs="Arial"/>
                <w:noProof/>
                <w:sz w:val="20"/>
                <w:szCs w:val="20"/>
                <w:lang w:val="sr-Cyrl-CS"/>
              </w:rPr>
              <w:t>спуштени плафон</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700.00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уградња преградних зидова од гипс картонских плоча </w:t>
            </w:r>
            <w:r w:rsidRPr="00BF3DA4">
              <w:rPr>
                <w:rFonts w:cs="Arial"/>
                <w:sz w:val="20"/>
                <w:szCs w:val="20"/>
                <w:lang w:val="sr-Cyrl-RS"/>
              </w:rPr>
              <w:t xml:space="preserve">,обострано дупла плоча </w:t>
            </w:r>
            <w:r w:rsidRPr="00BF3DA4">
              <w:rPr>
                <w:rFonts w:cs="Arial"/>
                <w:sz w:val="20"/>
                <w:szCs w:val="20"/>
              </w:rPr>
              <w:t>d</w:t>
            </w:r>
            <w:r w:rsidRPr="00BF3DA4">
              <w:rPr>
                <w:rFonts w:cs="Arial"/>
                <w:sz w:val="20"/>
                <w:szCs w:val="20"/>
                <w:lang w:val="sr-Latn-CS"/>
              </w:rPr>
              <w:t>=1,25</w:t>
            </w:r>
            <w:r w:rsidRPr="00BF3DA4">
              <w:rPr>
                <w:rFonts w:cs="Arial"/>
                <w:sz w:val="20"/>
                <w:szCs w:val="20"/>
              </w:rPr>
              <w:t>cm</w:t>
            </w:r>
            <w:r w:rsidRPr="00BF3DA4">
              <w:rPr>
                <w:rFonts w:cs="Arial"/>
                <w:sz w:val="20"/>
                <w:szCs w:val="20"/>
                <w:lang w:val="sr-Cyrl-RS"/>
              </w:rPr>
              <w:t>,</w:t>
            </w:r>
            <w:r w:rsidRPr="00BF3DA4">
              <w:rPr>
                <w:rFonts w:cs="Arial"/>
                <w:sz w:val="20"/>
                <w:szCs w:val="20"/>
                <w:lang w:val="sr-Latn-CS"/>
              </w:rPr>
              <w:t xml:space="preserve"> на металној подконструкцији са минералном вуном као испуном. </w:t>
            </w:r>
            <w:r w:rsidRPr="00BF3DA4">
              <w:rPr>
                <w:rFonts w:cs="Arial"/>
                <w:sz w:val="20"/>
                <w:szCs w:val="20"/>
                <w:lang w:val="sr-Cyrl-RS"/>
              </w:rPr>
              <w:t>У</w:t>
            </w:r>
            <w:r w:rsidRPr="00BF3DA4">
              <w:rPr>
                <w:rFonts w:cs="Arial"/>
                <w:sz w:val="20"/>
                <w:szCs w:val="20"/>
                <w:lang w:val="sr-Latn-CS"/>
              </w:rPr>
              <w:t xml:space="preserve">купна дебљина зида је </w:t>
            </w:r>
            <w:r w:rsidRPr="00BF3DA4">
              <w:rPr>
                <w:rFonts w:cs="Arial"/>
                <w:sz w:val="20"/>
                <w:szCs w:val="20"/>
                <w:lang w:val="sr-Cyrl-RS"/>
              </w:rPr>
              <w:t>12</w:t>
            </w:r>
            <w:r w:rsidRPr="00BF3DA4">
              <w:rPr>
                <w:rFonts w:cs="Arial"/>
                <w:sz w:val="20"/>
                <w:szCs w:val="20"/>
                <w:lang w:val="sr-Latn-CS"/>
              </w:rPr>
              <w:t>,5</w:t>
            </w:r>
            <w:r w:rsidRPr="00BF3DA4">
              <w:rPr>
                <w:rFonts w:cs="Arial"/>
                <w:sz w:val="20"/>
                <w:szCs w:val="20"/>
              </w:rPr>
              <w:t>cm</w:t>
            </w:r>
            <w:r w:rsidRPr="00BF3DA4">
              <w:rPr>
                <w:rFonts w:cs="Arial"/>
                <w:sz w:val="20"/>
                <w:szCs w:val="20"/>
                <w:lang w:val="sr-Latn-CS"/>
              </w:rPr>
              <w:t>.</w:t>
            </w:r>
            <w:r w:rsidRPr="00BF3DA4">
              <w:rPr>
                <w:rFonts w:cs="Arial"/>
                <w:sz w:val="20"/>
                <w:szCs w:val="20"/>
                <w:lang w:val="sr-Cyrl-RS"/>
              </w:rPr>
              <w:t>Зид додатно укрутити челичном подконструкцијом (висина зида је 4,0м).</w:t>
            </w:r>
            <w:r w:rsidRPr="00BF3DA4">
              <w:rPr>
                <w:rFonts w:cs="Arial"/>
                <w:sz w:val="20"/>
                <w:szCs w:val="20"/>
                <w:lang w:val="sr-Latn-CS"/>
              </w:rPr>
              <w:t xml:space="preserve">                                              Обрачун по </w:t>
            </w:r>
            <w:r w:rsidRPr="00BF3DA4">
              <w:rPr>
                <w:rFonts w:cs="Arial"/>
                <w:sz w:val="20"/>
                <w:szCs w:val="20"/>
              </w:rPr>
              <w:t>m</w:t>
            </w:r>
            <w:r w:rsidRPr="00BF3DA4">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преградни зид</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90</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 xml:space="preserve">Једноструко облагање зидова гипскартонским плочама на подконструкцији у делу ходника где су демонтирани плакари.Обрачун по </w:t>
            </w:r>
            <w:r w:rsidRPr="00BF3DA4">
              <w:rPr>
                <w:rFonts w:cs="Arial"/>
                <w:sz w:val="20"/>
                <w:szCs w:val="20"/>
              </w:rPr>
              <w:t>m</w:t>
            </w:r>
            <w:r w:rsidRPr="00BF3DA4">
              <w:rPr>
                <w:rFonts w:cs="Arial"/>
                <w:sz w:val="20"/>
                <w:szCs w:val="20"/>
                <w:lang w:val="sr-Cyrl-RS"/>
              </w:rPr>
              <w:t>².</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25</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СУВОМОНТАЖНИ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861"/>
        <w:gridCol w:w="550"/>
        <w:gridCol w:w="1631"/>
        <w:gridCol w:w="1539"/>
        <w:gridCol w:w="1439"/>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RS"/>
              </w:rPr>
              <w:t>X</w:t>
            </w:r>
            <w:r w:rsidRPr="00BF3DA4">
              <w:rPr>
                <w:rFonts w:cs="Arial"/>
                <w:b/>
                <w:sz w:val="20"/>
                <w:szCs w:val="20"/>
                <w:lang w:val="sr-Cyrl-CS"/>
              </w:rPr>
              <w:t xml:space="preserve"> МОЛЕРСКО - ФАРБАРСКИ РАДОВИ</w:t>
            </w:r>
          </w:p>
        </w:tc>
      </w:tr>
      <w:tr w:rsidR="00BF3DA4" w:rsidRPr="00BF3DA4" w:rsidTr="00BF3DA4">
        <w:trPr>
          <w:trHeight w:val="254"/>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материјала,транспорт и б</w:t>
            </w:r>
            <w:r w:rsidRPr="00BF3DA4">
              <w:rPr>
                <w:rFonts w:cs="Arial"/>
                <w:sz w:val="20"/>
                <w:szCs w:val="20"/>
                <w:lang w:val="sr-Latn-CS"/>
              </w:rPr>
              <w:t xml:space="preserve">ојење унутрашњих зидова пуном дисперзијом. Боја и тон по избору </w:t>
            </w:r>
            <w:r w:rsidRPr="00BF3DA4">
              <w:rPr>
                <w:rFonts w:cs="Arial"/>
                <w:sz w:val="20"/>
                <w:szCs w:val="20"/>
                <w:lang w:val="sr-Cyrl-RS"/>
              </w:rPr>
              <w:t>наручиоца</w:t>
            </w:r>
            <w:r w:rsidRPr="00BF3DA4">
              <w:rPr>
                <w:rFonts w:cs="Arial"/>
                <w:sz w:val="20"/>
                <w:szCs w:val="20"/>
                <w:lang w:val="sr-Latn-CS"/>
              </w:rPr>
              <w:t>.</w:t>
            </w:r>
            <w:r w:rsidRPr="00BF3DA4">
              <w:rPr>
                <w:rFonts w:cs="Arial"/>
                <w:sz w:val="20"/>
                <w:szCs w:val="20"/>
                <w:lang w:val="sr-Latn-CS"/>
              </w:rPr>
              <w:br/>
            </w:r>
            <w:r w:rsidRPr="00BF3DA4">
              <w:rPr>
                <w:rFonts w:cs="Arial"/>
                <w:sz w:val="20"/>
                <w:szCs w:val="20"/>
              </w:rPr>
              <w:t>Обрачун по m²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CS"/>
              </w:rPr>
            </w:pPr>
            <w:r w:rsidRPr="00BF3DA4">
              <w:rPr>
                <w:rFonts w:cs="Arial"/>
                <w:noProof/>
                <w:sz w:val="20"/>
                <w:szCs w:val="20"/>
                <w:lang w:val="sr-Cyrl-CS"/>
              </w:rPr>
              <w:t>бојење зидова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lang w:val="sr-Cyrl-RS"/>
              </w:rPr>
              <w:t>115</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Cyrl-RS"/>
              </w:rPr>
              <w:t>Набавка материјала,транспорт ,г</w:t>
            </w:r>
            <w:r w:rsidRPr="00BF3DA4">
              <w:rPr>
                <w:rFonts w:cs="Arial"/>
                <w:sz w:val="20"/>
                <w:szCs w:val="20"/>
                <w:lang w:val="sr-Latn-CS"/>
              </w:rPr>
              <w:t xml:space="preserve">летовање и бојење гипскартонских преградних зидова. Бојити дисперзивном бојом. Боја по избору </w:t>
            </w:r>
            <w:r w:rsidRPr="00BF3DA4">
              <w:rPr>
                <w:rFonts w:cs="Arial"/>
                <w:sz w:val="20"/>
                <w:szCs w:val="20"/>
                <w:lang w:val="sr-Cyrl-RS"/>
              </w:rPr>
              <w:t>наручиоца</w:t>
            </w:r>
            <w:r w:rsidRPr="00BF3DA4">
              <w:rPr>
                <w:rFonts w:cs="Arial"/>
                <w:sz w:val="20"/>
                <w:szCs w:val="20"/>
                <w:lang w:val="sr-Latn-CS"/>
              </w:rPr>
              <w:t xml:space="preserve">. Обрачун по </w:t>
            </w:r>
            <w:r w:rsidRPr="00BF3DA4">
              <w:rPr>
                <w:rFonts w:cs="Arial"/>
                <w:sz w:val="20"/>
                <w:szCs w:val="20"/>
              </w:rPr>
              <w:t>m</w:t>
            </w:r>
            <w:r w:rsidRPr="00BF3DA4">
              <w:rPr>
                <w:rFonts w:cs="Arial"/>
                <w:sz w:val="20"/>
                <w:szCs w:val="20"/>
                <w:lang w:val="sr-Latn-CS"/>
              </w:rPr>
              <w:t>².</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CS"/>
              </w:rPr>
              <w:t>бојење зидова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m²</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w:t>
            </w:r>
            <w:r w:rsidRPr="00BF3DA4">
              <w:rPr>
                <w:rFonts w:cs="Arial"/>
                <w:sz w:val="20"/>
                <w:szCs w:val="20"/>
                <w:lang w:val="sr-Cyrl-RS"/>
              </w:rPr>
              <w:t>65</w:t>
            </w:r>
            <w:r w:rsidRPr="00BF3DA4">
              <w:rPr>
                <w:rFonts w:cs="Arial"/>
                <w:sz w:val="20"/>
                <w:szCs w:val="20"/>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Поправка оштећених ивица као и самих зидних површина насталих као последица извођених радова демонтирања, рушења и пробијања новопројектованих отвора.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МОЛЕРСКО - ФАРБАРСКИИ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3954"/>
        <w:gridCol w:w="567"/>
        <w:gridCol w:w="1559"/>
        <w:gridCol w:w="1560"/>
        <w:gridCol w:w="1417"/>
      </w:tblGrid>
      <w:tr w:rsidR="00BF3DA4" w:rsidRPr="00BF3DA4" w:rsidTr="00A0610B">
        <w:trPr>
          <w:trHeight w:val="463"/>
        </w:trPr>
        <w:tc>
          <w:tcPr>
            <w:tcW w:w="544" w:type="dxa"/>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3954" w:type="dxa"/>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567" w:type="dxa"/>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A0610B">
            <w:pPr>
              <w:widowControl w:val="0"/>
              <w:autoSpaceDE w:val="0"/>
              <w:autoSpaceDN w:val="0"/>
              <w:adjustRightInd w:val="0"/>
              <w:spacing w:before="0"/>
              <w:ind w:left="-108"/>
              <w:jc w:val="center"/>
              <w:rPr>
                <w:rFonts w:cs="Arial"/>
                <w:b/>
                <w:bCs/>
                <w:sz w:val="20"/>
                <w:szCs w:val="20"/>
                <w:lang w:val="sr-Cyrl-CS"/>
              </w:rPr>
            </w:pPr>
            <w:r w:rsidRPr="00BF3DA4">
              <w:rPr>
                <w:rFonts w:cs="Arial"/>
                <w:b/>
                <w:bCs/>
                <w:sz w:val="20"/>
                <w:szCs w:val="20"/>
                <w:lang w:val="sr-Cyrl-CS"/>
              </w:rPr>
              <w:t>Ј.М</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1560" w:type="dxa"/>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1417" w:type="dxa"/>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A0610B">
        <w:trPr>
          <w:trHeight w:val="541"/>
        </w:trPr>
        <w:tc>
          <w:tcPr>
            <w:tcW w:w="9601" w:type="dxa"/>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RS"/>
              </w:rPr>
              <w:t>XI</w:t>
            </w:r>
            <w:r w:rsidRPr="00BF3DA4">
              <w:rPr>
                <w:rFonts w:cs="Arial"/>
                <w:b/>
                <w:sz w:val="20"/>
                <w:szCs w:val="20"/>
                <w:lang w:val="sr-Cyrl-CS"/>
              </w:rPr>
              <w:t xml:space="preserve"> НАМЕШТАЈ</w:t>
            </w:r>
          </w:p>
        </w:tc>
      </w:tr>
      <w:tr w:rsidR="00BF3DA4" w:rsidRPr="00BF3DA4" w:rsidTr="00A0610B">
        <w:trPr>
          <w:trHeight w:val="254"/>
        </w:trPr>
        <w:tc>
          <w:tcPr>
            <w:tcW w:w="544" w:type="dxa"/>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 и достава канцеларијског стола димензија 160х100</w:t>
            </w:r>
            <w:r w:rsidRPr="00BF3DA4">
              <w:rPr>
                <w:rFonts w:cs="Arial"/>
                <w:sz w:val="20"/>
                <w:szCs w:val="20"/>
              </w:rPr>
              <w:t>x</w:t>
            </w:r>
            <w:r w:rsidRPr="00BF3DA4">
              <w:rPr>
                <w:rFonts w:cs="Arial"/>
                <w:sz w:val="20"/>
                <w:szCs w:val="20"/>
                <w:lang w:val="sr-Latn-CS"/>
              </w:rPr>
              <w:t>75</w:t>
            </w:r>
            <w:r w:rsidRPr="00BF3DA4">
              <w:rPr>
                <w:rFonts w:cs="Arial"/>
                <w:sz w:val="20"/>
                <w:szCs w:val="20"/>
              </w:rPr>
              <w:t>cm</w:t>
            </w:r>
            <w:r w:rsidRPr="00BF3DA4">
              <w:rPr>
                <w:rFonts w:cs="Arial"/>
                <w:sz w:val="20"/>
                <w:szCs w:val="20"/>
                <w:lang w:val="sr-Latn-CS"/>
              </w:rPr>
              <w:t>. Радна плоча (160</w:t>
            </w:r>
            <w:r w:rsidRPr="00BF3DA4">
              <w:rPr>
                <w:rFonts w:cs="Arial"/>
                <w:sz w:val="20"/>
                <w:szCs w:val="20"/>
              </w:rPr>
              <w:t>x</w:t>
            </w:r>
            <w:r w:rsidRPr="00BF3DA4">
              <w:rPr>
                <w:rFonts w:cs="Arial"/>
                <w:sz w:val="20"/>
                <w:szCs w:val="20"/>
                <w:lang w:val="sr-Latn-CS"/>
              </w:rPr>
              <w:t xml:space="preserve">100), је од два слоја оплемењене иверице (универ) </w:t>
            </w:r>
            <w:r w:rsidRPr="00BF3DA4">
              <w:rPr>
                <w:rFonts w:cs="Arial"/>
                <w:sz w:val="20"/>
                <w:szCs w:val="20"/>
              </w:rPr>
              <w:t>d</w:t>
            </w:r>
            <w:r w:rsidRPr="00BF3DA4">
              <w:rPr>
                <w:rFonts w:cs="Arial"/>
                <w:sz w:val="20"/>
                <w:szCs w:val="20"/>
                <w:lang w:val="sr-Latn-CS"/>
              </w:rPr>
              <w:t>=25</w:t>
            </w:r>
            <w:r w:rsidRPr="00BF3DA4">
              <w:rPr>
                <w:rFonts w:cs="Arial"/>
                <w:sz w:val="20"/>
                <w:szCs w:val="20"/>
              </w:rPr>
              <w:t>mm</w:t>
            </w:r>
            <w:r w:rsidRPr="00BF3DA4">
              <w:rPr>
                <w:rFonts w:cs="Arial"/>
                <w:sz w:val="20"/>
                <w:szCs w:val="20"/>
                <w:lang w:val="sr-Latn-CS"/>
              </w:rPr>
              <w:t xml:space="preserve">, кантована траком </w:t>
            </w:r>
            <w:r w:rsidRPr="00BF3DA4">
              <w:rPr>
                <w:rFonts w:cs="Arial"/>
                <w:sz w:val="20"/>
                <w:szCs w:val="20"/>
              </w:rPr>
              <w:t>d</w:t>
            </w:r>
            <w:r w:rsidRPr="00BF3DA4">
              <w:rPr>
                <w:rFonts w:cs="Arial"/>
                <w:sz w:val="20"/>
                <w:szCs w:val="20"/>
                <w:lang w:val="sr-Latn-CS"/>
              </w:rPr>
              <w:t>=45</w:t>
            </w:r>
            <w:r w:rsidRPr="00BF3DA4">
              <w:rPr>
                <w:rFonts w:cs="Arial"/>
                <w:sz w:val="20"/>
                <w:szCs w:val="20"/>
              </w:rPr>
              <w:t>mm</w:t>
            </w:r>
            <w:r w:rsidRPr="00BF3DA4">
              <w:rPr>
                <w:rFonts w:cs="Arial"/>
                <w:sz w:val="20"/>
                <w:szCs w:val="20"/>
                <w:lang w:val="sr-Latn-CS"/>
              </w:rPr>
              <w:t>.</w:t>
            </w:r>
            <w:r w:rsidRPr="00BF3DA4">
              <w:rPr>
                <w:rFonts w:cs="Arial"/>
                <w:sz w:val="20"/>
                <w:szCs w:val="20"/>
                <w:lang w:val="sr-Latn-CS"/>
              </w:rPr>
              <w:br/>
              <w:t xml:space="preserve">Ноге стола су од оплемењене иверице (универ)  </w:t>
            </w:r>
            <w:r w:rsidRPr="00BF3DA4">
              <w:rPr>
                <w:rFonts w:cs="Arial"/>
                <w:sz w:val="20"/>
                <w:szCs w:val="20"/>
              </w:rPr>
              <w:t>d</w:t>
            </w:r>
            <w:r w:rsidRPr="00BF3DA4">
              <w:rPr>
                <w:rFonts w:cs="Arial"/>
                <w:sz w:val="20"/>
                <w:szCs w:val="20"/>
                <w:lang w:val="sr-Latn-CS"/>
              </w:rPr>
              <w:t>=25</w:t>
            </w:r>
            <w:r w:rsidRPr="00BF3DA4">
              <w:rPr>
                <w:rFonts w:cs="Arial"/>
                <w:sz w:val="20"/>
                <w:szCs w:val="20"/>
              </w:rPr>
              <w:t>mm</w:t>
            </w:r>
            <w:r w:rsidRPr="00BF3DA4">
              <w:rPr>
                <w:rFonts w:cs="Arial"/>
                <w:sz w:val="20"/>
                <w:szCs w:val="20"/>
                <w:lang w:val="sr-Latn-CS"/>
              </w:rPr>
              <w:t xml:space="preserve">, кантована траком </w:t>
            </w:r>
            <w:r w:rsidRPr="00BF3DA4">
              <w:rPr>
                <w:rFonts w:cs="Arial"/>
                <w:sz w:val="20"/>
                <w:szCs w:val="20"/>
              </w:rPr>
              <w:t>d</w:t>
            </w:r>
            <w:r w:rsidRPr="00BF3DA4">
              <w:rPr>
                <w:rFonts w:cs="Arial"/>
                <w:sz w:val="20"/>
                <w:szCs w:val="20"/>
                <w:lang w:val="sr-Latn-CS"/>
              </w:rPr>
              <w:t>=0,5</w:t>
            </w:r>
            <w:r w:rsidRPr="00BF3DA4">
              <w:rPr>
                <w:rFonts w:cs="Arial"/>
                <w:sz w:val="20"/>
                <w:szCs w:val="20"/>
              </w:rPr>
              <w:t>mm</w:t>
            </w:r>
            <w:r w:rsidRPr="00BF3DA4">
              <w:rPr>
                <w:rFonts w:cs="Arial"/>
                <w:sz w:val="20"/>
                <w:szCs w:val="20"/>
                <w:lang w:val="sr-Latn-CS"/>
              </w:rPr>
              <w:t>.</w:t>
            </w:r>
            <w:r w:rsidRPr="00BF3DA4">
              <w:rPr>
                <w:rFonts w:cs="Arial"/>
                <w:sz w:val="20"/>
                <w:szCs w:val="20"/>
                <w:lang w:val="sr-Latn-CS"/>
              </w:rPr>
              <w:br/>
              <w:t xml:space="preserve">Траверза стола је од оплемењене иверице (универ) </w:t>
            </w:r>
            <w:r w:rsidRPr="00BF3DA4">
              <w:rPr>
                <w:rFonts w:cs="Arial"/>
                <w:sz w:val="20"/>
                <w:szCs w:val="20"/>
              </w:rPr>
              <w:t>d</w:t>
            </w:r>
            <w:r w:rsidRPr="00BF3DA4">
              <w:rPr>
                <w:rFonts w:cs="Arial"/>
                <w:sz w:val="20"/>
                <w:szCs w:val="20"/>
                <w:lang w:val="sr-Latn-CS"/>
              </w:rPr>
              <w:t>=18</w:t>
            </w:r>
            <w:r w:rsidRPr="00BF3DA4">
              <w:rPr>
                <w:rFonts w:cs="Arial"/>
                <w:sz w:val="20"/>
                <w:szCs w:val="20"/>
              </w:rPr>
              <w:t>mm</w:t>
            </w:r>
            <w:r w:rsidRPr="00BF3DA4">
              <w:rPr>
                <w:rFonts w:cs="Arial"/>
                <w:sz w:val="20"/>
                <w:szCs w:val="20"/>
                <w:lang w:val="sr-Latn-CS"/>
              </w:rPr>
              <w:t xml:space="preserve">, кантована траком </w:t>
            </w:r>
            <w:r w:rsidRPr="00BF3DA4">
              <w:rPr>
                <w:rFonts w:cs="Arial"/>
                <w:sz w:val="20"/>
                <w:szCs w:val="20"/>
              </w:rPr>
              <w:t>d</w:t>
            </w:r>
            <w:r w:rsidRPr="00BF3DA4">
              <w:rPr>
                <w:rFonts w:cs="Arial"/>
                <w:sz w:val="20"/>
                <w:szCs w:val="20"/>
                <w:lang w:val="sr-Latn-CS"/>
              </w:rPr>
              <w:t>=0,5</w:t>
            </w:r>
            <w:r w:rsidRPr="00BF3DA4">
              <w:rPr>
                <w:rFonts w:cs="Arial"/>
                <w:sz w:val="20"/>
                <w:szCs w:val="20"/>
              </w:rPr>
              <w:t>mm</w:t>
            </w:r>
            <w:r w:rsidRPr="00BF3DA4">
              <w:rPr>
                <w:rFonts w:cs="Arial"/>
                <w:sz w:val="20"/>
                <w:szCs w:val="20"/>
                <w:lang w:val="sr-Latn-CS"/>
              </w:rPr>
              <w:t>.</w:t>
            </w:r>
            <w:r w:rsidRPr="00BF3DA4">
              <w:rPr>
                <w:rFonts w:cs="Arial"/>
                <w:sz w:val="20"/>
                <w:szCs w:val="20"/>
                <w:lang w:val="sr-Latn-CS"/>
              </w:rPr>
              <w:br/>
              <w:t xml:space="preserve">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(пример: канцеларијски сто са металним ногарима, Аstra office; или еквивалент)</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1559"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Latn-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Latn-CS"/>
              </w:rPr>
            </w:pPr>
          </w:p>
        </w:tc>
      </w:tr>
      <w:tr w:rsidR="00BF3DA4" w:rsidRPr="00BF3DA4" w:rsidTr="00A0610B">
        <w:trPr>
          <w:trHeight w:val="284"/>
        </w:trPr>
        <w:tc>
          <w:tcPr>
            <w:tcW w:w="544" w:type="dxa"/>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CS"/>
              </w:rPr>
            </w:pPr>
            <w:r w:rsidRPr="00BF3DA4">
              <w:rPr>
                <w:rFonts w:cs="Arial"/>
                <w:noProof/>
                <w:sz w:val="20"/>
                <w:szCs w:val="20"/>
                <w:lang w:val="sr-Cyrl-CS"/>
              </w:rPr>
              <w:t>канцеларијски сто</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w:t>
            </w:r>
            <w:r w:rsidRPr="00BF3DA4">
              <w:rPr>
                <w:rFonts w:cs="Arial"/>
                <w:sz w:val="20"/>
                <w:szCs w:val="20"/>
                <w:lang w:val="sr-Cyrl-RS"/>
              </w:rPr>
              <w:t>о</w:t>
            </w:r>
            <w:r w:rsidRPr="00BF3DA4">
              <w:rPr>
                <w:rFonts w:cs="Arial"/>
                <w:sz w:val="20"/>
                <w:szCs w:val="20"/>
              </w:rPr>
              <w:t>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541"/>
        </w:trPr>
        <w:tc>
          <w:tcPr>
            <w:tcW w:w="544" w:type="dxa"/>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 и достава покретне касете са 3 фиоке димензија 45/51.5/58; горња плоча изграђена од универа дебљине 25 мм, заштићен</w:t>
            </w:r>
            <w:r w:rsidRPr="00BF3DA4">
              <w:rPr>
                <w:rFonts w:cs="Arial"/>
                <w:sz w:val="20"/>
                <w:szCs w:val="20"/>
              </w:rPr>
              <w:t>a</w:t>
            </w:r>
            <w:r w:rsidRPr="00BF3DA4">
              <w:rPr>
                <w:rFonts w:cs="Arial"/>
                <w:sz w:val="20"/>
                <w:szCs w:val="20"/>
                <w:lang w:val="sr-Latn-CS"/>
              </w:rPr>
              <w:t xml:space="preserve"> абс траком дебљине 2мм и 0.5мм; корпус касете је од оплемењене иверице дебљине 18мм кантована абс траком дебљине 0.5мм; фиоке су од оплемељене иверице дебљине 18мм, кантоване абс траком 0.5мм, топ фиоке кантован абс траком 0.5мм, дно фиоке ХДФ дебљине 3мм, централна бравица и м</w:t>
            </w:r>
            <w:r w:rsidRPr="00BF3DA4">
              <w:rPr>
                <w:rFonts w:cs="Arial"/>
                <w:sz w:val="20"/>
                <w:szCs w:val="20"/>
              </w:rPr>
              <w:t>e</w:t>
            </w:r>
            <w:r w:rsidRPr="00BF3DA4">
              <w:rPr>
                <w:rFonts w:cs="Arial"/>
                <w:sz w:val="20"/>
                <w:szCs w:val="20"/>
                <w:lang w:val="sr-Latn-CS"/>
              </w:rPr>
              <w:t>т</w:t>
            </w:r>
            <w:r w:rsidRPr="00BF3DA4">
              <w:rPr>
                <w:rFonts w:cs="Arial"/>
                <w:sz w:val="20"/>
                <w:szCs w:val="20"/>
              </w:rPr>
              <w:t>a</w:t>
            </w:r>
            <w:r w:rsidRPr="00BF3DA4">
              <w:rPr>
                <w:rFonts w:cs="Arial"/>
                <w:sz w:val="20"/>
                <w:szCs w:val="20"/>
                <w:lang w:val="sr-Latn-CS"/>
              </w:rPr>
              <w:t>л ; дно фиоке оплемењена иверица 18мм</w:t>
            </w:r>
            <w:r w:rsidRPr="00BF3DA4">
              <w:rPr>
                <w:rFonts w:cs="Arial"/>
                <w:sz w:val="20"/>
                <w:szCs w:val="20"/>
                <w:lang w:val="sr-Cyrl-RS"/>
              </w:rPr>
              <w:t>.</w:t>
            </w:r>
            <w:r w:rsidRPr="00BF3DA4">
              <w:rPr>
                <w:rFonts w:cs="Arial"/>
                <w:sz w:val="20"/>
                <w:szCs w:val="20"/>
                <w:lang w:val="sr-Latn-CS"/>
              </w:rPr>
              <w:t xml:space="preserve"> 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(пример: покретна касета W-4031,  Аstra office; или еквивалент)</w:t>
            </w:r>
          </w:p>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1559"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Latn-C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Latn-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Latn-CS"/>
              </w:rPr>
            </w:pPr>
          </w:p>
        </w:tc>
      </w:tr>
      <w:tr w:rsidR="00BF3DA4" w:rsidRPr="00BF3DA4" w:rsidTr="00A0610B">
        <w:trPr>
          <w:trHeight w:val="284"/>
        </w:trPr>
        <w:tc>
          <w:tcPr>
            <w:tcW w:w="544" w:type="dxa"/>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касета са фиокама</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w:t>
            </w:r>
            <w:r w:rsidRPr="00BF3DA4">
              <w:rPr>
                <w:rFonts w:cs="Arial"/>
                <w:sz w:val="20"/>
                <w:szCs w:val="20"/>
                <w:lang w:val="sr-Cyrl-RS"/>
              </w:rPr>
              <w:t>о</w:t>
            </w:r>
            <w:r w:rsidRPr="00BF3DA4">
              <w:rPr>
                <w:rFonts w:cs="Arial"/>
                <w:sz w:val="20"/>
                <w:szCs w:val="20"/>
              </w:rPr>
              <w:t>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3,00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Cyrl-RS"/>
              </w:rPr>
              <w:t xml:space="preserve">Набавка и достава носача за рачунар са 4 окретна, по могућству гумена, точкића са кочницом. </w:t>
            </w:r>
            <w:r w:rsidRPr="00BF3DA4">
              <w:rPr>
                <w:rFonts w:cs="Arial"/>
                <w:sz w:val="20"/>
                <w:szCs w:val="20"/>
                <w:lang w:val="sr-Latn-CS"/>
              </w:rPr>
              <w:t xml:space="preserve">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(пример: CMP-CASESTAND2, Belielektronik)</w:t>
            </w:r>
          </w:p>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носач за рачунар</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A0610B">
              <w:rPr>
                <w:rFonts w:cs="Arial"/>
                <w:sz w:val="20"/>
                <w:szCs w:val="20"/>
                <w:lang w:val="sr-Cyrl-RS"/>
              </w:rPr>
              <w:t>kоm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4.</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и достава конференцијског стола, димензија, 250</w:t>
            </w:r>
            <w:r w:rsidRPr="00BF3DA4">
              <w:rPr>
                <w:rFonts w:cs="Arial"/>
                <w:sz w:val="20"/>
                <w:szCs w:val="20"/>
              </w:rPr>
              <w:t>x</w:t>
            </w:r>
            <w:r w:rsidRPr="00BF3DA4">
              <w:rPr>
                <w:rFonts w:cs="Arial"/>
                <w:sz w:val="20"/>
                <w:szCs w:val="20"/>
                <w:lang w:val="sr-Cyrl-RS"/>
              </w:rPr>
              <w:t>100</w:t>
            </w:r>
            <w:r w:rsidRPr="00BF3DA4">
              <w:rPr>
                <w:rFonts w:cs="Arial"/>
                <w:sz w:val="20"/>
                <w:szCs w:val="20"/>
              </w:rPr>
              <w:t>x</w:t>
            </w:r>
            <w:r w:rsidRPr="00BF3DA4">
              <w:rPr>
                <w:rFonts w:cs="Arial"/>
                <w:sz w:val="20"/>
                <w:szCs w:val="20"/>
                <w:lang w:val="sr-Cyrl-RS"/>
              </w:rPr>
              <w:t>75</w:t>
            </w:r>
            <w:r w:rsidRPr="00BF3DA4">
              <w:rPr>
                <w:rFonts w:cs="Arial"/>
                <w:sz w:val="20"/>
                <w:szCs w:val="20"/>
              </w:rPr>
              <w:t>cm</w:t>
            </w:r>
            <w:r w:rsidRPr="00BF3DA4">
              <w:rPr>
                <w:rFonts w:cs="Arial"/>
                <w:sz w:val="20"/>
                <w:szCs w:val="20"/>
                <w:lang w:val="sr-Cyrl-RS"/>
              </w:rPr>
              <w:t>. Радна плоча (250</w:t>
            </w:r>
            <w:r w:rsidRPr="00BF3DA4">
              <w:rPr>
                <w:rFonts w:cs="Arial"/>
                <w:sz w:val="20"/>
                <w:szCs w:val="20"/>
              </w:rPr>
              <w:t>x</w:t>
            </w:r>
            <w:r w:rsidRPr="00BF3DA4">
              <w:rPr>
                <w:rFonts w:cs="Arial"/>
                <w:sz w:val="20"/>
                <w:szCs w:val="20"/>
                <w:lang w:val="sr-Cyrl-RS"/>
              </w:rPr>
              <w:t xml:space="preserve">100), је од два слоја оплемењене иверице (универ) </w:t>
            </w:r>
            <w:r w:rsidRPr="00BF3DA4">
              <w:rPr>
                <w:rFonts w:cs="Arial"/>
                <w:sz w:val="20"/>
                <w:szCs w:val="20"/>
              </w:rPr>
              <w:t>d</w:t>
            </w:r>
            <w:r w:rsidRPr="00BF3DA4">
              <w:rPr>
                <w:rFonts w:cs="Arial"/>
                <w:sz w:val="20"/>
                <w:szCs w:val="20"/>
                <w:lang w:val="sr-Cyrl-RS"/>
              </w:rPr>
              <w:t>=25</w:t>
            </w:r>
            <w:r w:rsidRPr="00BF3DA4">
              <w:rPr>
                <w:rFonts w:cs="Arial"/>
                <w:sz w:val="20"/>
                <w:szCs w:val="20"/>
              </w:rPr>
              <w:t>mm</w:t>
            </w:r>
            <w:r w:rsidRPr="00BF3DA4">
              <w:rPr>
                <w:rFonts w:cs="Arial"/>
                <w:sz w:val="20"/>
                <w:szCs w:val="20"/>
                <w:lang w:val="sr-Cyrl-RS"/>
              </w:rPr>
              <w:t>, кантован</w:t>
            </w:r>
            <w:r w:rsidRPr="00BF3DA4">
              <w:rPr>
                <w:rFonts w:cs="Arial"/>
                <w:sz w:val="20"/>
                <w:szCs w:val="20"/>
              </w:rPr>
              <w:t>e</w:t>
            </w:r>
            <w:r w:rsidRPr="00BF3DA4">
              <w:rPr>
                <w:rFonts w:cs="Arial"/>
                <w:sz w:val="20"/>
                <w:szCs w:val="20"/>
                <w:lang w:val="sr-Cyrl-RS"/>
              </w:rPr>
              <w:t xml:space="preserve"> траком </w:t>
            </w:r>
            <w:r w:rsidRPr="00BF3DA4">
              <w:rPr>
                <w:rFonts w:cs="Arial"/>
                <w:sz w:val="20"/>
                <w:szCs w:val="20"/>
              </w:rPr>
              <w:t>d</w:t>
            </w:r>
            <w:r w:rsidRPr="00BF3DA4">
              <w:rPr>
                <w:rFonts w:cs="Arial"/>
                <w:sz w:val="20"/>
                <w:szCs w:val="20"/>
                <w:lang w:val="sr-Cyrl-RS"/>
              </w:rPr>
              <w:t>=45</w:t>
            </w:r>
            <w:r w:rsidRPr="00BF3DA4">
              <w:rPr>
                <w:rFonts w:cs="Arial"/>
                <w:sz w:val="20"/>
                <w:szCs w:val="20"/>
              </w:rPr>
              <w:t>mm</w:t>
            </w:r>
            <w:r w:rsidRPr="00BF3DA4">
              <w:rPr>
                <w:rFonts w:cs="Arial"/>
                <w:sz w:val="20"/>
                <w:szCs w:val="20"/>
                <w:lang w:val="sr-Cyrl-RS"/>
              </w:rPr>
              <w:t>.</w:t>
            </w:r>
            <w:r w:rsidRPr="00BF3DA4">
              <w:rPr>
                <w:rFonts w:cs="Arial"/>
                <w:sz w:val="20"/>
                <w:szCs w:val="20"/>
                <w:lang w:val="sr-Cyrl-RS"/>
              </w:rPr>
              <w:br/>
              <w:t xml:space="preserve">Ноге стола су од оплемењене иверице (универ)  </w:t>
            </w:r>
            <w:r w:rsidRPr="00BF3DA4">
              <w:rPr>
                <w:rFonts w:cs="Arial"/>
                <w:sz w:val="20"/>
                <w:szCs w:val="20"/>
              </w:rPr>
              <w:t>d</w:t>
            </w:r>
            <w:r w:rsidRPr="00BF3DA4">
              <w:rPr>
                <w:rFonts w:cs="Arial"/>
                <w:sz w:val="20"/>
                <w:szCs w:val="20"/>
                <w:lang w:val="sr-Cyrl-RS"/>
              </w:rPr>
              <w:t>=25</w:t>
            </w:r>
            <w:r w:rsidRPr="00BF3DA4">
              <w:rPr>
                <w:rFonts w:cs="Arial"/>
                <w:sz w:val="20"/>
                <w:szCs w:val="20"/>
              </w:rPr>
              <w:t>mm</w:t>
            </w:r>
            <w:r w:rsidRPr="00BF3DA4">
              <w:rPr>
                <w:rFonts w:cs="Arial"/>
                <w:sz w:val="20"/>
                <w:szCs w:val="20"/>
                <w:lang w:val="sr-Cyrl-RS"/>
              </w:rPr>
              <w:t xml:space="preserve">, кантована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w:t>
            </w:r>
            <w:r w:rsidRPr="00BF3DA4">
              <w:rPr>
                <w:rFonts w:cs="Arial"/>
                <w:sz w:val="20"/>
                <w:szCs w:val="20"/>
                <w:lang w:val="sr-Cyrl-RS"/>
              </w:rPr>
              <w:br/>
              <w:t xml:space="preserve">Траверза стола је од оплемењене </w:t>
            </w:r>
            <w:r w:rsidRPr="00BF3DA4">
              <w:rPr>
                <w:rFonts w:cs="Arial"/>
                <w:sz w:val="20"/>
                <w:szCs w:val="20"/>
                <w:lang w:val="sr-Cyrl-RS"/>
              </w:rPr>
              <w:lastRenderedPageBreak/>
              <w:t xml:space="preserve">иверице (универ) </w:t>
            </w:r>
            <w:r w:rsidRPr="00BF3DA4">
              <w:rPr>
                <w:rFonts w:cs="Arial"/>
                <w:sz w:val="20"/>
                <w:szCs w:val="20"/>
              </w:rPr>
              <w:t>d</w:t>
            </w:r>
            <w:r w:rsidRPr="00BF3DA4">
              <w:rPr>
                <w:rFonts w:cs="Arial"/>
                <w:sz w:val="20"/>
                <w:szCs w:val="20"/>
                <w:lang w:val="sr-Cyrl-RS"/>
              </w:rPr>
              <w:t>=18</w:t>
            </w:r>
            <w:r w:rsidRPr="00BF3DA4">
              <w:rPr>
                <w:rFonts w:cs="Arial"/>
                <w:sz w:val="20"/>
                <w:szCs w:val="20"/>
              </w:rPr>
              <w:t>mm</w:t>
            </w:r>
            <w:r w:rsidRPr="00BF3DA4">
              <w:rPr>
                <w:rFonts w:cs="Arial"/>
                <w:sz w:val="20"/>
                <w:szCs w:val="20"/>
                <w:lang w:val="sr-Cyrl-RS"/>
              </w:rPr>
              <w:t xml:space="preserve">, кантована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w:t>
            </w:r>
          </w:p>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 xml:space="preserve">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(пример: канцеларијски сто са металним ногарима, Аstra office; или еквивалент)</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конференцијски сто</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A0610B">
              <w:rPr>
                <w:rFonts w:cs="Arial"/>
                <w:sz w:val="20"/>
                <w:szCs w:val="20"/>
                <w:lang w:val="sr-Cyrl-RS"/>
              </w:rPr>
              <w:t>kоm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5.</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материјала,транспорт и израда и уградња комоде 570</w:t>
            </w:r>
            <w:r w:rsidRPr="00BF3DA4">
              <w:rPr>
                <w:rFonts w:cs="Arial"/>
                <w:sz w:val="20"/>
                <w:szCs w:val="20"/>
              </w:rPr>
              <w:t>x</w:t>
            </w:r>
            <w:r w:rsidRPr="00BF3DA4">
              <w:rPr>
                <w:rFonts w:cs="Arial"/>
                <w:sz w:val="20"/>
                <w:szCs w:val="20"/>
                <w:lang w:val="sr-Cyrl-RS"/>
              </w:rPr>
              <w:t>40</w:t>
            </w:r>
            <w:r w:rsidRPr="00BF3DA4">
              <w:rPr>
                <w:rFonts w:cs="Arial"/>
                <w:sz w:val="20"/>
                <w:szCs w:val="20"/>
              </w:rPr>
              <w:t>x</w:t>
            </w:r>
            <w:r w:rsidRPr="00BF3DA4">
              <w:rPr>
                <w:rFonts w:cs="Arial"/>
                <w:sz w:val="20"/>
                <w:szCs w:val="20"/>
                <w:lang w:val="sr-Cyrl-RS"/>
              </w:rPr>
              <w:t>висине100</w:t>
            </w:r>
            <w:r w:rsidRPr="00BF3DA4">
              <w:rPr>
                <w:rFonts w:cs="Arial"/>
                <w:sz w:val="20"/>
                <w:szCs w:val="20"/>
              </w:rPr>
              <w:t>cm</w:t>
            </w:r>
            <w:r w:rsidRPr="00BF3DA4">
              <w:rPr>
                <w:rFonts w:cs="Arial"/>
                <w:sz w:val="20"/>
                <w:szCs w:val="20"/>
                <w:lang w:val="sr-Cyrl-RS"/>
              </w:rPr>
              <w:t xml:space="preserve"> од универа дезена по избору пројектанта, дизајна и димензија према детаљима и пројекту.   Ивице плакара, врата и полица кантовати абс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а горње плоче абс траком </w:t>
            </w:r>
            <w:r w:rsidRPr="00BF3DA4">
              <w:rPr>
                <w:rFonts w:cs="Arial"/>
                <w:sz w:val="20"/>
                <w:szCs w:val="20"/>
              </w:rPr>
              <w:t>d</w:t>
            </w:r>
            <w:r w:rsidRPr="00BF3DA4">
              <w:rPr>
                <w:rFonts w:cs="Arial"/>
                <w:sz w:val="20"/>
                <w:szCs w:val="20"/>
                <w:lang w:val="sr-Cyrl-RS"/>
              </w:rPr>
              <w:t>=2</w:t>
            </w:r>
            <w:r w:rsidRPr="00BF3DA4">
              <w:rPr>
                <w:rFonts w:cs="Arial"/>
                <w:sz w:val="20"/>
                <w:szCs w:val="20"/>
              </w:rPr>
              <w:t>mm</w:t>
            </w:r>
            <w:r w:rsidRPr="00BF3DA4">
              <w:rPr>
                <w:rFonts w:cs="Arial"/>
                <w:sz w:val="20"/>
                <w:szCs w:val="20"/>
                <w:lang w:val="sr-Cyrl-RS"/>
              </w:rPr>
              <w:t>. Леђа комоде поставити од оплемењеног лесонита. Поставити оков, шарке, бравице и остали ситан прибор по избору пројектанта. У оквиру комоде поставља се демонтажн</w:t>
            </w:r>
            <w:r w:rsidRPr="00BF3DA4">
              <w:rPr>
                <w:rFonts w:cs="Arial"/>
                <w:sz w:val="20"/>
                <w:szCs w:val="20"/>
              </w:rPr>
              <w:t>a</w:t>
            </w:r>
            <w:r w:rsidRPr="00BF3DA4">
              <w:rPr>
                <w:rFonts w:cs="Arial"/>
                <w:sz w:val="20"/>
                <w:szCs w:val="20"/>
                <w:lang w:val="sr-Cyrl-RS"/>
              </w:rPr>
              <w:t xml:space="preserve"> маск</w:t>
            </w:r>
            <w:r w:rsidRPr="00BF3DA4">
              <w:rPr>
                <w:rFonts w:cs="Arial"/>
                <w:sz w:val="20"/>
                <w:szCs w:val="20"/>
              </w:rPr>
              <w:t>a</w:t>
            </w:r>
            <w:r w:rsidRPr="00BF3DA4">
              <w:rPr>
                <w:rFonts w:cs="Arial"/>
                <w:sz w:val="20"/>
                <w:szCs w:val="20"/>
                <w:lang w:val="sr-Cyrl-RS"/>
              </w:rPr>
              <w:t xml:space="preserve"> за радијатор,као и метална решетка за пролаз ваздуха на завршној дрвеној плочи, све према пројекту. Проверити димензије на лицу места и, уколико је потребно, прилагодити их положају радијаторских цеви.</w:t>
            </w:r>
            <w:r w:rsidRPr="00BF3DA4">
              <w:rPr>
                <w:rFonts w:cs="Arial"/>
                <w:sz w:val="20"/>
                <w:szCs w:val="20"/>
                <w:lang w:val="sr-Latn-CS"/>
              </w:rPr>
              <w:t xml:space="preserve"> 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 xml:space="preserve">комода </w:t>
            </w:r>
            <w:r w:rsidRPr="00BF3DA4">
              <w:rPr>
                <w:rFonts w:cs="Arial"/>
                <w:sz w:val="20"/>
                <w:szCs w:val="20"/>
                <w:lang w:val="sr-Cyrl-RS"/>
              </w:rPr>
              <w:t>570</w:t>
            </w:r>
            <w:r w:rsidRPr="00BF3DA4">
              <w:rPr>
                <w:rFonts w:cs="Arial"/>
                <w:sz w:val="20"/>
                <w:szCs w:val="20"/>
              </w:rPr>
              <w:t>x</w:t>
            </w:r>
            <w:r w:rsidRPr="00BF3DA4">
              <w:rPr>
                <w:rFonts w:cs="Arial"/>
                <w:sz w:val="20"/>
                <w:szCs w:val="20"/>
                <w:lang w:val="sr-Cyrl-RS"/>
              </w:rPr>
              <w:t>40</w:t>
            </w:r>
            <w:r w:rsidRPr="00BF3DA4">
              <w:rPr>
                <w:rFonts w:cs="Arial"/>
                <w:sz w:val="20"/>
                <w:szCs w:val="20"/>
              </w:rPr>
              <w:t>x</w:t>
            </w:r>
            <w:r w:rsidRPr="00BF3DA4">
              <w:rPr>
                <w:rFonts w:cs="Arial"/>
                <w:sz w:val="20"/>
                <w:szCs w:val="20"/>
                <w:lang w:val="sr-Cyrl-RS"/>
              </w:rPr>
              <w:t>100</w:t>
            </w:r>
            <w:r w:rsidRPr="00BF3DA4">
              <w:rPr>
                <w:rFonts w:cs="Arial"/>
                <w:sz w:val="20"/>
                <w:szCs w:val="20"/>
              </w:rPr>
              <w:t>cm</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A0610B" w:rsidRDefault="00BF3DA4" w:rsidP="00A0610B">
            <w:pPr>
              <w:widowControl w:val="0"/>
              <w:autoSpaceDE w:val="0"/>
              <w:autoSpaceDN w:val="0"/>
              <w:adjustRightInd w:val="0"/>
              <w:spacing w:before="0"/>
              <w:ind w:left="-108"/>
              <w:jc w:val="left"/>
              <w:rPr>
                <w:rFonts w:cs="Arial"/>
                <w:sz w:val="20"/>
                <w:szCs w:val="20"/>
                <w:lang w:val="sr-Cyrl-RS"/>
              </w:rPr>
            </w:pPr>
            <w:r w:rsidRPr="00A0610B">
              <w:rPr>
                <w:rFonts w:cs="Arial"/>
                <w:sz w:val="20"/>
                <w:szCs w:val="20"/>
                <w:lang w:val="sr-Cyrl-RS"/>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6.</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Набавка материјала,транспорт и израда и уградња комоде 332</w:t>
            </w:r>
            <w:r w:rsidRPr="00BF3DA4">
              <w:rPr>
                <w:rFonts w:cs="Arial"/>
                <w:sz w:val="20"/>
                <w:szCs w:val="20"/>
              </w:rPr>
              <w:t>x</w:t>
            </w:r>
            <w:r w:rsidRPr="00BF3DA4">
              <w:rPr>
                <w:rFonts w:cs="Arial"/>
                <w:sz w:val="20"/>
                <w:szCs w:val="20"/>
                <w:lang w:val="sr-Cyrl-RS"/>
              </w:rPr>
              <w:t>60</w:t>
            </w:r>
            <w:r w:rsidRPr="00BF3DA4">
              <w:rPr>
                <w:rFonts w:cs="Arial"/>
                <w:sz w:val="20"/>
                <w:szCs w:val="20"/>
              </w:rPr>
              <w:t>x</w:t>
            </w:r>
            <w:r w:rsidRPr="00BF3DA4">
              <w:rPr>
                <w:rFonts w:cs="Arial"/>
                <w:sz w:val="20"/>
                <w:szCs w:val="20"/>
                <w:lang w:val="sr-Cyrl-RS"/>
              </w:rPr>
              <w:t>висине100</w:t>
            </w:r>
            <w:r w:rsidRPr="00BF3DA4">
              <w:rPr>
                <w:rFonts w:cs="Arial"/>
                <w:sz w:val="20"/>
                <w:szCs w:val="20"/>
              </w:rPr>
              <w:t>cm</w:t>
            </w:r>
            <w:r w:rsidRPr="00BF3DA4">
              <w:rPr>
                <w:rFonts w:cs="Arial"/>
                <w:sz w:val="20"/>
                <w:szCs w:val="20"/>
                <w:lang w:val="sr-Cyrl-RS"/>
              </w:rPr>
              <w:t xml:space="preserve"> од универа дезена по избору пројектанта, дизајна и димензија према детаљима и пројекту.   Ивице плакара, врата и полица кантовати абс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а горње плоче абс траком </w:t>
            </w:r>
            <w:r w:rsidRPr="00BF3DA4">
              <w:rPr>
                <w:rFonts w:cs="Arial"/>
                <w:sz w:val="20"/>
                <w:szCs w:val="20"/>
              </w:rPr>
              <w:t>d</w:t>
            </w:r>
            <w:r w:rsidRPr="00BF3DA4">
              <w:rPr>
                <w:rFonts w:cs="Arial"/>
                <w:sz w:val="20"/>
                <w:szCs w:val="20"/>
                <w:lang w:val="sr-Cyrl-RS"/>
              </w:rPr>
              <w:t>=2</w:t>
            </w:r>
            <w:r w:rsidRPr="00BF3DA4">
              <w:rPr>
                <w:rFonts w:cs="Arial"/>
                <w:sz w:val="20"/>
                <w:szCs w:val="20"/>
              </w:rPr>
              <w:t>mm</w:t>
            </w:r>
            <w:r w:rsidRPr="00BF3DA4">
              <w:rPr>
                <w:rFonts w:cs="Arial"/>
                <w:sz w:val="20"/>
                <w:szCs w:val="20"/>
                <w:lang w:val="sr-Cyrl-RS"/>
              </w:rPr>
              <w:t>. Комода је са отвореним полицама, врата су једино на месту фрижидера.  У оквиру комоде поставља се демонтажн</w:t>
            </w:r>
            <w:r w:rsidRPr="00BF3DA4">
              <w:rPr>
                <w:rFonts w:cs="Arial"/>
                <w:sz w:val="20"/>
                <w:szCs w:val="20"/>
              </w:rPr>
              <w:t>a</w:t>
            </w:r>
            <w:r w:rsidRPr="00BF3DA4">
              <w:rPr>
                <w:rFonts w:cs="Arial"/>
                <w:sz w:val="20"/>
                <w:szCs w:val="20"/>
                <w:lang w:val="sr-Cyrl-RS"/>
              </w:rPr>
              <w:t xml:space="preserve"> маск</w:t>
            </w:r>
            <w:r w:rsidRPr="00BF3DA4">
              <w:rPr>
                <w:rFonts w:cs="Arial"/>
                <w:sz w:val="20"/>
                <w:szCs w:val="20"/>
              </w:rPr>
              <w:t>a</w:t>
            </w:r>
            <w:r w:rsidRPr="00BF3DA4">
              <w:rPr>
                <w:rFonts w:cs="Arial"/>
                <w:sz w:val="20"/>
                <w:szCs w:val="20"/>
                <w:lang w:val="sr-Cyrl-RS"/>
              </w:rPr>
              <w:t xml:space="preserve"> за радијатор и уградни фрижидер, све према пројекту. Фрижидер је у комоди, потпуно затворен дрвеним елементима. Предвидети металне решетке за вентилацију фрижидера. Поставити оков, шарке, бравице и остали ситан прибор по избору пројектанта. Проверити димензије на лицу места и, уколико је потребно, прилагодити их положају топловодних цеви.</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 xml:space="preserve">Боја универа по избору </w:t>
            </w:r>
            <w:r w:rsidRPr="00BF3DA4">
              <w:rPr>
                <w:rFonts w:cs="Arial"/>
                <w:sz w:val="20"/>
                <w:szCs w:val="20"/>
                <w:lang w:val="sr-Cyrl-RS"/>
              </w:rPr>
              <w:t>наручиоца</w:t>
            </w:r>
            <w:r w:rsidRPr="00BF3DA4">
              <w:rPr>
                <w:rFonts w:cs="Arial"/>
                <w:sz w:val="20"/>
                <w:szCs w:val="20"/>
                <w:lang w:val="sr-Latn-CS"/>
              </w:rPr>
              <w:t>.</w:t>
            </w:r>
          </w:p>
          <w:p w:rsidR="00BF3DA4" w:rsidRPr="00BF3DA4" w:rsidRDefault="00BF3DA4" w:rsidP="00BF3DA4">
            <w:pPr>
              <w:widowControl w:val="0"/>
              <w:autoSpaceDE w:val="0"/>
              <w:autoSpaceDN w:val="0"/>
              <w:adjustRightInd w:val="0"/>
              <w:spacing w:before="0"/>
              <w:rPr>
                <w:rFonts w:cs="Arial"/>
                <w:noProof/>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 xml:space="preserve">комода </w:t>
            </w:r>
            <w:r w:rsidRPr="00BF3DA4">
              <w:rPr>
                <w:rFonts w:cs="Arial"/>
                <w:sz w:val="20"/>
                <w:szCs w:val="20"/>
                <w:lang w:val="sr-Cyrl-RS"/>
              </w:rPr>
              <w:t>332</w:t>
            </w:r>
            <w:r w:rsidRPr="00BF3DA4">
              <w:rPr>
                <w:rFonts w:cs="Arial"/>
                <w:sz w:val="20"/>
                <w:szCs w:val="20"/>
              </w:rPr>
              <w:t>x</w:t>
            </w:r>
            <w:r w:rsidRPr="00BF3DA4">
              <w:rPr>
                <w:rFonts w:cs="Arial"/>
                <w:sz w:val="20"/>
                <w:szCs w:val="20"/>
                <w:lang w:val="sr-Cyrl-RS"/>
              </w:rPr>
              <w:t>60</w:t>
            </w:r>
            <w:r w:rsidRPr="00BF3DA4">
              <w:rPr>
                <w:rFonts w:cs="Arial"/>
                <w:sz w:val="20"/>
                <w:szCs w:val="20"/>
              </w:rPr>
              <w:t>x</w:t>
            </w:r>
            <w:r w:rsidRPr="00BF3DA4">
              <w:rPr>
                <w:rFonts w:cs="Arial"/>
                <w:sz w:val="20"/>
                <w:szCs w:val="20"/>
                <w:lang w:val="sr-Cyrl-RS"/>
              </w:rPr>
              <w:t>100</w:t>
            </w:r>
            <w:r w:rsidRPr="00BF3DA4">
              <w:rPr>
                <w:rFonts w:cs="Arial"/>
                <w:sz w:val="20"/>
                <w:szCs w:val="20"/>
              </w:rPr>
              <w:t>cm</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A0610B">
              <w:rPr>
                <w:rFonts w:cs="Arial"/>
                <w:sz w:val="20"/>
                <w:szCs w:val="20"/>
                <w:lang w:val="sr-Cyrl-RS"/>
              </w:rPr>
              <w:t>k</w:t>
            </w:r>
            <w:r w:rsidRPr="00BF3DA4">
              <w:rPr>
                <w:rFonts w:cs="Arial"/>
                <w:sz w:val="20"/>
                <w:szCs w:val="20"/>
              </w:rPr>
              <w:t>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7.</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Набавка и испорука канцеларијске столице; димензије 51/49/94-118</w:t>
            </w:r>
            <w:r w:rsidRPr="00BF3DA4">
              <w:rPr>
                <w:rFonts w:cs="Arial"/>
                <w:sz w:val="20"/>
                <w:szCs w:val="20"/>
              </w:rPr>
              <w:t>cm</w:t>
            </w:r>
            <w:r w:rsidRPr="00BF3DA4">
              <w:rPr>
                <w:rFonts w:cs="Arial"/>
                <w:sz w:val="20"/>
                <w:szCs w:val="20"/>
                <w:lang w:val="sr-Cyrl-RS"/>
              </w:rPr>
              <w:t xml:space="preserve"> носивости до 120</w:t>
            </w:r>
            <w:r w:rsidRPr="00BF3DA4">
              <w:rPr>
                <w:rFonts w:cs="Arial"/>
                <w:sz w:val="20"/>
                <w:szCs w:val="20"/>
              </w:rPr>
              <w:t>kg</w:t>
            </w:r>
            <w:r w:rsidRPr="00BF3DA4">
              <w:rPr>
                <w:rFonts w:cs="Arial"/>
                <w:sz w:val="20"/>
                <w:szCs w:val="20"/>
                <w:lang w:val="sr-Cyrl-RS"/>
              </w:rPr>
              <w:t xml:space="preserve">; седиште и наслон су тапацирани, пресвлака: штоф у боји по избору наручиоца;подешавајући наслон и руконаслони, синхро механизам;лифтомат;алуминијумска </w:t>
            </w:r>
            <w:r w:rsidRPr="00BF3DA4">
              <w:rPr>
                <w:rFonts w:cs="Arial"/>
                <w:sz w:val="20"/>
                <w:szCs w:val="20"/>
                <w:lang w:val="sr-Cyrl-RS"/>
              </w:rPr>
              <w:lastRenderedPageBreak/>
              <w:t>база,;пластични точкићи</w:t>
            </w:r>
            <w:r w:rsidRPr="00BF3DA4">
              <w:rPr>
                <w:rFonts w:cs="Arial"/>
                <w:sz w:val="20"/>
                <w:szCs w:val="20"/>
              </w:rPr>
              <w:t>.</w:t>
            </w:r>
          </w:p>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 xml:space="preserve">(пример: радна столица А86/R,  Аstra office; или еквивалент)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канцеларијске столице</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14,00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8.</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Cyrl-RS"/>
              </w:rPr>
              <w:t xml:space="preserve">Набавка и уградња уградног мини фрижидера. Врата фрижидера обложити дрвеном облогом, у свему као комода у коју се уграђује. Димензије (Ш/В/Д):  59.6/82/54.5 </w:t>
            </w:r>
            <w:r w:rsidRPr="00BF3DA4">
              <w:rPr>
                <w:rFonts w:cs="Arial"/>
                <w:sz w:val="20"/>
                <w:szCs w:val="20"/>
              </w:rPr>
              <w:t>cm</w:t>
            </w:r>
            <w:r w:rsidRPr="00BF3DA4">
              <w:rPr>
                <w:rFonts w:cs="Arial"/>
                <w:sz w:val="20"/>
                <w:szCs w:val="20"/>
                <w:lang w:val="sr-Cyrl-RS"/>
              </w:rPr>
              <w:t xml:space="preserve">. Фрижидер типа Горење, </w:t>
            </w:r>
            <w:r w:rsidRPr="00BF3DA4">
              <w:rPr>
                <w:rFonts w:cs="Arial"/>
                <w:sz w:val="20"/>
                <w:szCs w:val="20"/>
              </w:rPr>
              <w:t>RBIU</w:t>
            </w:r>
            <w:r w:rsidRPr="00BF3DA4">
              <w:rPr>
                <w:rFonts w:cs="Arial"/>
                <w:sz w:val="20"/>
                <w:szCs w:val="20"/>
                <w:lang w:val="sr-Cyrl-RS"/>
              </w:rPr>
              <w:t>6092</w:t>
            </w:r>
            <w:r w:rsidRPr="00BF3DA4">
              <w:rPr>
                <w:rFonts w:cs="Arial"/>
                <w:sz w:val="20"/>
                <w:szCs w:val="20"/>
              </w:rPr>
              <w:t>AW</w:t>
            </w:r>
            <w:r w:rsidRPr="00BF3DA4">
              <w:rPr>
                <w:rFonts w:cs="Arial"/>
                <w:sz w:val="20"/>
                <w:szCs w:val="20"/>
                <w:lang w:val="sr-Cyrl-RS"/>
              </w:rPr>
              <w:t xml:space="preserve">, или одговарајући.                                            </w:t>
            </w:r>
            <w:r w:rsidRPr="00BF3DA4">
              <w:rPr>
                <w:rFonts w:cs="Arial"/>
                <w:sz w:val="20"/>
                <w:szCs w:val="20"/>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уградни фрижидер</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1</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9.</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и достава ормара од универа у боји по избору наручиоца, димензија 80</w:t>
            </w:r>
            <w:r w:rsidRPr="00BF3DA4">
              <w:rPr>
                <w:rFonts w:cs="Arial"/>
                <w:sz w:val="20"/>
                <w:szCs w:val="20"/>
                <w:lang w:val="sr-Latn-RS"/>
              </w:rPr>
              <w:t>x</w:t>
            </w:r>
            <w:r w:rsidRPr="00BF3DA4">
              <w:rPr>
                <w:rFonts w:cs="Arial"/>
                <w:sz w:val="20"/>
                <w:szCs w:val="20"/>
                <w:lang w:val="sr-Cyrl-RS"/>
              </w:rPr>
              <w:t>45</w:t>
            </w:r>
            <w:r w:rsidRPr="00BF3DA4">
              <w:rPr>
                <w:rFonts w:cs="Arial"/>
                <w:sz w:val="20"/>
                <w:szCs w:val="20"/>
                <w:lang w:val="sr-Latn-RS"/>
              </w:rPr>
              <w:t>x</w:t>
            </w:r>
            <w:r w:rsidRPr="00BF3DA4">
              <w:rPr>
                <w:rFonts w:cs="Arial"/>
                <w:sz w:val="20"/>
                <w:szCs w:val="20"/>
                <w:lang w:val="sr-Cyrl-RS"/>
              </w:rPr>
              <w:t>205 с</w:t>
            </w:r>
            <w:r w:rsidRPr="00BF3DA4">
              <w:rPr>
                <w:rFonts w:cs="Arial"/>
                <w:sz w:val="20"/>
                <w:szCs w:val="20"/>
              </w:rPr>
              <w:t>m</w:t>
            </w:r>
            <w:r w:rsidRPr="00BF3DA4">
              <w:rPr>
                <w:rFonts w:cs="Arial"/>
                <w:sz w:val="20"/>
                <w:szCs w:val="20"/>
                <w:lang w:val="sr-Cyrl-RS"/>
              </w:rPr>
              <w:t>. Врх ормара је од оплемењене иверице дебљине 25</w:t>
            </w:r>
            <w:r w:rsidRPr="00BF3DA4">
              <w:rPr>
                <w:rFonts w:cs="Arial"/>
                <w:sz w:val="20"/>
                <w:szCs w:val="20"/>
              </w:rPr>
              <w:t>mm</w:t>
            </w:r>
            <w:r w:rsidRPr="00BF3DA4">
              <w:rPr>
                <w:rFonts w:cs="Arial"/>
                <w:sz w:val="20"/>
                <w:szCs w:val="20"/>
                <w:lang w:val="sr-Cyrl-RS"/>
              </w:rPr>
              <w:t xml:space="preserve">. Кантована абс траком </w:t>
            </w:r>
            <w:r w:rsidRPr="00BF3DA4">
              <w:rPr>
                <w:rFonts w:cs="Arial"/>
                <w:sz w:val="20"/>
                <w:szCs w:val="20"/>
              </w:rPr>
              <w:t>d</w:t>
            </w:r>
            <w:r w:rsidRPr="00BF3DA4">
              <w:rPr>
                <w:rFonts w:cs="Arial"/>
                <w:sz w:val="20"/>
                <w:szCs w:val="20"/>
                <w:lang w:val="sr-Cyrl-RS"/>
              </w:rPr>
              <w:t>=2</w:t>
            </w:r>
            <w:r w:rsidRPr="00BF3DA4">
              <w:rPr>
                <w:rFonts w:cs="Arial"/>
                <w:sz w:val="20"/>
                <w:szCs w:val="20"/>
              </w:rPr>
              <w:t>mm</w:t>
            </w:r>
            <w:r w:rsidRPr="00BF3DA4">
              <w:rPr>
                <w:rFonts w:cs="Arial"/>
                <w:sz w:val="20"/>
                <w:szCs w:val="20"/>
                <w:lang w:val="sr-Cyrl-RS"/>
              </w:rPr>
              <w:t xml:space="preserve"> и абс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Корпус ормара је од оплемењене иверице </w:t>
            </w:r>
            <w:r w:rsidRPr="00BF3DA4">
              <w:rPr>
                <w:rFonts w:cs="Arial"/>
                <w:sz w:val="20"/>
                <w:szCs w:val="20"/>
              </w:rPr>
              <w:t>d</w:t>
            </w:r>
            <w:r w:rsidRPr="00BF3DA4">
              <w:rPr>
                <w:rFonts w:cs="Arial"/>
                <w:sz w:val="20"/>
                <w:szCs w:val="20"/>
                <w:lang w:val="sr-Cyrl-RS"/>
              </w:rPr>
              <w:t>=18</w:t>
            </w:r>
            <w:r w:rsidRPr="00BF3DA4">
              <w:rPr>
                <w:rFonts w:cs="Arial"/>
                <w:sz w:val="20"/>
                <w:szCs w:val="20"/>
              </w:rPr>
              <w:t>mm</w:t>
            </w:r>
            <w:r w:rsidRPr="00BF3DA4">
              <w:rPr>
                <w:rFonts w:cs="Arial"/>
                <w:sz w:val="20"/>
                <w:szCs w:val="20"/>
                <w:lang w:val="sr-Cyrl-RS"/>
              </w:rPr>
              <w:t xml:space="preserve">, кантованом абс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w:t>
            </w:r>
            <w:r w:rsidRPr="00BF3DA4">
              <w:rPr>
                <w:rFonts w:cs="Arial"/>
                <w:sz w:val="20"/>
                <w:szCs w:val="20"/>
              </w:rPr>
              <w:t>HDF</w:t>
            </w:r>
            <w:r w:rsidRPr="00BF3DA4">
              <w:rPr>
                <w:rFonts w:cs="Arial"/>
                <w:sz w:val="20"/>
                <w:szCs w:val="20"/>
                <w:lang w:val="sr-Cyrl-RS"/>
              </w:rPr>
              <w:t xml:space="preserve"> полеђине  </w:t>
            </w:r>
            <w:r w:rsidRPr="00BF3DA4">
              <w:rPr>
                <w:rFonts w:cs="Arial"/>
                <w:sz w:val="20"/>
                <w:szCs w:val="20"/>
              </w:rPr>
              <w:t>d</w:t>
            </w:r>
            <w:r w:rsidRPr="00BF3DA4">
              <w:rPr>
                <w:rFonts w:cs="Arial"/>
                <w:sz w:val="20"/>
                <w:szCs w:val="20"/>
                <w:lang w:val="sr-Cyrl-RS"/>
              </w:rPr>
              <w:t>=3</w:t>
            </w:r>
            <w:r w:rsidRPr="00BF3DA4">
              <w:rPr>
                <w:rFonts w:cs="Arial"/>
                <w:sz w:val="20"/>
                <w:szCs w:val="20"/>
              </w:rPr>
              <w:t>mm</w:t>
            </w:r>
            <w:r w:rsidRPr="00BF3DA4">
              <w:rPr>
                <w:rFonts w:cs="Arial"/>
                <w:sz w:val="20"/>
                <w:szCs w:val="20"/>
                <w:lang w:val="sr-Cyrl-RS"/>
              </w:rPr>
              <w:t xml:space="preserve">, полица од оплемењене иверице </w:t>
            </w:r>
            <w:r w:rsidRPr="00BF3DA4">
              <w:rPr>
                <w:rFonts w:cs="Arial"/>
                <w:sz w:val="20"/>
                <w:szCs w:val="20"/>
              </w:rPr>
              <w:t>d</w:t>
            </w:r>
            <w:r w:rsidRPr="00BF3DA4">
              <w:rPr>
                <w:rFonts w:cs="Arial"/>
                <w:sz w:val="20"/>
                <w:szCs w:val="20"/>
                <w:lang w:val="sr-Cyrl-RS"/>
              </w:rPr>
              <w:t>=25</w:t>
            </w:r>
            <w:r w:rsidRPr="00BF3DA4">
              <w:rPr>
                <w:rFonts w:cs="Arial"/>
                <w:sz w:val="20"/>
                <w:szCs w:val="20"/>
              </w:rPr>
              <w:t>mm</w:t>
            </w:r>
            <w:r w:rsidRPr="00BF3DA4">
              <w:rPr>
                <w:rFonts w:cs="Arial"/>
                <w:sz w:val="20"/>
                <w:szCs w:val="20"/>
                <w:lang w:val="sr-Cyrl-RS"/>
              </w:rPr>
              <w:t xml:space="preserve"> кантоване абс траком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 xml:space="preserve">; врата од оплемењене иверице </w:t>
            </w:r>
            <w:r w:rsidRPr="00BF3DA4">
              <w:rPr>
                <w:rFonts w:cs="Arial"/>
                <w:sz w:val="20"/>
                <w:szCs w:val="20"/>
              </w:rPr>
              <w:t>d</w:t>
            </w:r>
            <w:r w:rsidRPr="00BF3DA4">
              <w:rPr>
                <w:rFonts w:cs="Arial"/>
                <w:sz w:val="20"/>
                <w:szCs w:val="20"/>
                <w:lang w:val="sr-Cyrl-RS"/>
              </w:rPr>
              <w:t>=18</w:t>
            </w:r>
            <w:r w:rsidRPr="00BF3DA4">
              <w:rPr>
                <w:rFonts w:cs="Arial"/>
                <w:sz w:val="20"/>
                <w:szCs w:val="20"/>
              </w:rPr>
              <w:t>mm</w:t>
            </w:r>
            <w:r w:rsidRPr="00BF3DA4">
              <w:rPr>
                <w:rFonts w:cs="Arial"/>
                <w:sz w:val="20"/>
                <w:szCs w:val="20"/>
                <w:lang w:val="sr-Cyrl-RS"/>
              </w:rPr>
              <w:t xml:space="preserve">, кант абс траке </w:t>
            </w:r>
            <w:r w:rsidRPr="00BF3DA4">
              <w:rPr>
                <w:rFonts w:cs="Arial"/>
                <w:sz w:val="20"/>
                <w:szCs w:val="20"/>
              </w:rPr>
              <w:t>d</w:t>
            </w:r>
            <w:r w:rsidRPr="00BF3DA4">
              <w:rPr>
                <w:rFonts w:cs="Arial"/>
                <w:sz w:val="20"/>
                <w:szCs w:val="20"/>
                <w:lang w:val="sr-Cyrl-RS"/>
              </w:rPr>
              <w:t>=0,5</w:t>
            </w:r>
            <w:r w:rsidRPr="00BF3DA4">
              <w:rPr>
                <w:rFonts w:cs="Arial"/>
                <w:sz w:val="20"/>
                <w:szCs w:val="20"/>
              </w:rPr>
              <w:t>mm</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(пример: ормар, Аstra office; или еквивалент)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 xml:space="preserve">ормар </w:t>
            </w:r>
            <w:r w:rsidRPr="00BF3DA4">
              <w:rPr>
                <w:rFonts w:cs="Arial"/>
                <w:sz w:val="20"/>
                <w:szCs w:val="20"/>
                <w:lang w:val="sr-Cyrl-RS"/>
              </w:rPr>
              <w:t>80</w:t>
            </w:r>
            <w:r w:rsidRPr="00BF3DA4">
              <w:rPr>
                <w:rFonts w:cs="Arial"/>
                <w:sz w:val="20"/>
                <w:szCs w:val="20"/>
                <w:lang w:val="sr-Latn-RS"/>
              </w:rPr>
              <w:t>x</w:t>
            </w:r>
            <w:r w:rsidRPr="00BF3DA4">
              <w:rPr>
                <w:rFonts w:cs="Arial"/>
                <w:sz w:val="20"/>
                <w:szCs w:val="20"/>
                <w:lang w:val="sr-Cyrl-RS"/>
              </w:rPr>
              <w:t>45</w:t>
            </w:r>
            <w:r w:rsidRPr="00BF3DA4">
              <w:rPr>
                <w:rFonts w:cs="Arial"/>
                <w:sz w:val="20"/>
                <w:szCs w:val="20"/>
                <w:lang w:val="sr-Latn-RS"/>
              </w:rPr>
              <w:t>x</w:t>
            </w:r>
            <w:r w:rsidRPr="00BF3DA4">
              <w:rPr>
                <w:rFonts w:cs="Arial"/>
                <w:sz w:val="20"/>
                <w:szCs w:val="20"/>
                <w:lang w:val="sr-Cyrl-RS"/>
              </w:rPr>
              <w:t>205</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12,00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10.</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и достава клуб фотеље, димензија 62/58/</w:t>
            </w:r>
            <w:r w:rsidRPr="00BF3DA4">
              <w:rPr>
                <w:rFonts w:cs="Arial"/>
                <w:sz w:val="20"/>
                <w:szCs w:val="20"/>
              </w:rPr>
              <w:t>h</w:t>
            </w:r>
            <w:r w:rsidRPr="00BF3DA4">
              <w:rPr>
                <w:rFonts w:cs="Arial"/>
                <w:sz w:val="20"/>
                <w:szCs w:val="20"/>
                <w:lang w:val="sr-Cyrl-RS"/>
              </w:rPr>
              <w:t>=68-82</w:t>
            </w:r>
            <w:r w:rsidRPr="00BF3DA4">
              <w:rPr>
                <w:rFonts w:cs="Arial"/>
                <w:sz w:val="20"/>
                <w:szCs w:val="20"/>
              </w:rPr>
              <w:t>cm</w:t>
            </w:r>
            <w:r w:rsidRPr="00BF3DA4">
              <w:rPr>
                <w:rFonts w:cs="Arial"/>
                <w:sz w:val="20"/>
                <w:szCs w:val="20"/>
                <w:lang w:val="sr-Cyrl-RS"/>
              </w:rPr>
              <w:t xml:space="preserve">. Фотеља има полиуретанску шкољку са руконаслонима, лифтоматом и алуминијумском базом са стопицама и лифтоматом. Завршна обрада </w:t>
            </w:r>
            <w:r w:rsidRPr="00BF3DA4">
              <w:rPr>
                <w:rFonts w:cs="Arial"/>
                <w:sz w:val="20"/>
                <w:szCs w:val="20"/>
              </w:rPr>
              <w:t xml:space="preserve">у штофу по избору </w:t>
            </w:r>
            <w:r w:rsidRPr="00BF3DA4">
              <w:rPr>
                <w:rFonts w:cs="Arial"/>
                <w:sz w:val="20"/>
                <w:szCs w:val="20"/>
                <w:lang w:val="sr-Cyrl-RS"/>
              </w:rPr>
              <w:t>наручиоца</w:t>
            </w:r>
            <w:r w:rsidRPr="00BF3DA4">
              <w:rPr>
                <w:rFonts w:cs="Arial"/>
                <w:sz w:val="20"/>
                <w:szCs w:val="20"/>
              </w:rPr>
              <w:t xml:space="preserve">, боја по избору </w:t>
            </w:r>
            <w:r w:rsidRPr="00BF3DA4">
              <w:rPr>
                <w:rFonts w:cs="Arial"/>
                <w:sz w:val="20"/>
                <w:szCs w:val="20"/>
                <w:lang w:val="sr-Cyrl-RS"/>
              </w:rPr>
              <w:t>наручиоца.</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(у свему као модел  A 2610, Аstra office; или еквивалент)</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клуб фотеље</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rPr>
              <w:t>2</w:t>
            </w:r>
            <w:r w:rsidRPr="00BF3DA4">
              <w:rPr>
                <w:rFonts w:cs="Arial"/>
                <w:sz w:val="20"/>
                <w:szCs w:val="20"/>
                <w:lang w:val="sr-Cyrl-RS"/>
              </w:rPr>
              <w:t>,00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11.</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Набавка и достава клуб стола димензија 60/60/45 </w:t>
            </w:r>
            <w:r w:rsidRPr="00BF3DA4">
              <w:rPr>
                <w:rFonts w:cs="Arial"/>
                <w:sz w:val="20"/>
                <w:szCs w:val="20"/>
              </w:rPr>
              <w:t>cm</w:t>
            </w:r>
            <w:r w:rsidRPr="00BF3DA4">
              <w:rPr>
                <w:rFonts w:cs="Arial"/>
                <w:sz w:val="20"/>
                <w:szCs w:val="20"/>
                <w:lang w:val="sr-Cyrl-RS"/>
              </w:rPr>
              <w:t>. Плоча стола од оплемењене иверице дебљине 25</w:t>
            </w:r>
            <w:r w:rsidRPr="00BF3DA4">
              <w:rPr>
                <w:rFonts w:cs="Arial"/>
                <w:sz w:val="20"/>
                <w:szCs w:val="20"/>
              </w:rPr>
              <w:t>mm</w:t>
            </w:r>
            <w:r w:rsidRPr="00BF3DA4">
              <w:rPr>
                <w:rFonts w:cs="Arial"/>
                <w:sz w:val="20"/>
                <w:szCs w:val="20"/>
                <w:lang w:val="sr-Cyrl-RS"/>
              </w:rPr>
              <w:t>, кантована абс траком 2</w:t>
            </w:r>
            <w:r w:rsidRPr="00BF3DA4">
              <w:rPr>
                <w:rFonts w:cs="Arial"/>
                <w:sz w:val="20"/>
                <w:szCs w:val="20"/>
              </w:rPr>
              <w:t>mm</w:t>
            </w:r>
            <w:r w:rsidRPr="00BF3DA4">
              <w:rPr>
                <w:rFonts w:cs="Arial"/>
                <w:sz w:val="20"/>
                <w:szCs w:val="20"/>
                <w:lang w:val="sr-Cyrl-RS"/>
              </w:rPr>
              <w:t>. Ноге стола од оплемењене иверице дебљине 25</w:t>
            </w:r>
            <w:r w:rsidRPr="00BF3DA4">
              <w:rPr>
                <w:rFonts w:cs="Arial"/>
                <w:sz w:val="20"/>
                <w:szCs w:val="20"/>
              </w:rPr>
              <w:t>mm</w:t>
            </w:r>
            <w:r w:rsidRPr="00BF3DA4">
              <w:rPr>
                <w:rFonts w:cs="Arial"/>
                <w:sz w:val="20"/>
                <w:szCs w:val="20"/>
                <w:lang w:val="sr-Cyrl-RS"/>
              </w:rPr>
              <w:t>, кантоване траком абс дебљине 0.5</w:t>
            </w:r>
            <w:r w:rsidRPr="00BF3DA4">
              <w:rPr>
                <w:rFonts w:cs="Arial"/>
                <w:sz w:val="20"/>
                <w:szCs w:val="20"/>
              </w:rPr>
              <w:t>mm</w:t>
            </w:r>
            <w:r w:rsidRPr="00BF3DA4">
              <w:rPr>
                <w:rFonts w:cs="Arial"/>
                <w:sz w:val="20"/>
                <w:szCs w:val="20"/>
                <w:lang w:val="sr-Cyrl-RS"/>
              </w:rPr>
              <w:t>. Траверза стола од оплемењене иверице од 18</w:t>
            </w:r>
            <w:r w:rsidRPr="00BF3DA4">
              <w:rPr>
                <w:rFonts w:cs="Arial"/>
                <w:sz w:val="20"/>
                <w:szCs w:val="20"/>
              </w:rPr>
              <w:t>mm</w:t>
            </w:r>
            <w:r w:rsidRPr="00BF3DA4">
              <w:rPr>
                <w:rFonts w:cs="Arial"/>
                <w:sz w:val="20"/>
                <w:szCs w:val="20"/>
                <w:lang w:val="sr-Cyrl-RS"/>
              </w:rPr>
              <w:t xml:space="preserve">, кантована абс траком 0.5 </w:t>
            </w:r>
            <w:r w:rsidRPr="00BF3DA4">
              <w:rPr>
                <w:rFonts w:cs="Arial"/>
                <w:sz w:val="20"/>
                <w:szCs w:val="20"/>
              </w:rPr>
              <w:t>mm</w:t>
            </w:r>
            <w:r w:rsidRPr="00BF3DA4">
              <w:rPr>
                <w:rFonts w:cs="Arial"/>
                <w:sz w:val="20"/>
                <w:szCs w:val="20"/>
                <w:lang w:val="sr-Cyrl-RS"/>
              </w:rPr>
              <w:t>. Боја по избору наручиоца.</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(у свему као: мали клуб сто, Аstra office; или еквивалент)</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клуб сто</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12.</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Набавка и достава канцеларијског чивилука.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пример: канцеларијски чивилук </w:t>
            </w:r>
            <w:r w:rsidRPr="00BF3DA4">
              <w:rPr>
                <w:rFonts w:cs="Arial"/>
                <w:sz w:val="20"/>
                <w:szCs w:val="20"/>
              </w:rPr>
              <w:t>S</w:t>
            </w:r>
            <w:r w:rsidRPr="00BF3DA4">
              <w:rPr>
                <w:rFonts w:cs="Arial"/>
                <w:sz w:val="20"/>
                <w:szCs w:val="20"/>
                <w:lang w:val="sr-Cyrl-RS"/>
              </w:rPr>
              <w:t>2100/</w:t>
            </w:r>
            <w:r w:rsidRPr="00BF3DA4">
              <w:rPr>
                <w:rFonts w:cs="Arial"/>
                <w:sz w:val="20"/>
                <w:szCs w:val="20"/>
              </w:rPr>
              <w:t>N</w:t>
            </w:r>
            <w:r w:rsidRPr="00BF3DA4">
              <w:rPr>
                <w:rFonts w:cs="Arial"/>
                <w:sz w:val="20"/>
                <w:szCs w:val="20"/>
                <w:lang w:val="sr-Cyrl-RS"/>
              </w:rPr>
              <w:t>, А</w:t>
            </w:r>
            <w:r w:rsidRPr="00BF3DA4">
              <w:rPr>
                <w:rFonts w:cs="Arial"/>
                <w:sz w:val="20"/>
                <w:szCs w:val="20"/>
              </w:rPr>
              <w:t>stra</w:t>
            </w:r>
            <w:r w:rsidRPr="00BF3DA4">
              <w:rPr>
                <w:rFonts w:cs="Arial"/>
                <w:sz w:val="20"/>
                <w:szCs w:val="20"/>
                <w:lang w:val="sr-Cyrl-RS"/>
              </w:rPr>
              <w:t xml:space="preserve"> </w:t>
            </w:r>
            <w:r w:rsidRPr="00BF3DA4">
              <w:rPr>
                <w:rFonts w:cs="Arial"/>
                <w:sz w:val="20"/>
                <w:szCs w:val="20"/>
              </w:rPr>
              <w:t>office</w:t>
            </w:r>
            <w:r w:rsidRPr="00BF3DA4">
              <w:rPr>
                <w:rFonts w:cs="Arial"/>
                <w:sz w:val="20"/>
                <w:szCs w:val="20"/>
                <w:lang w:val="sr-Cyrl-RS"/>
              </w:rPr>
              <w:t>; или одговарајући.</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lastRenderedPageBreak/>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чивилук</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13.</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Набавка канте за отпатке, металне, од мреже истег</w:t>
            </w:r>
            <w:r w:rsidRPr="00BF3DA4">
              <w:rPr>
                <w:rFonts w:cs="Arial"/>
                <w:sz w:val="20"/>
                <w:szCs w:val="20"/>
                <w:lang w:val="sr-Cyrl-RS"/>
              </w:rPr>
              <w:t>н</w:t>
            </w:r>
            <w:r w:rsidRPr="00BF3DA4">
              <w:rPr>
                <w:rFonts w:cs="Arial"/>
                <w:sz w:val="20"/>
                <w:szCs w:val="20"/>
                <w:lang w:val="sr-Latn-CS"/>
              </w:rPr>
              <w:t>утог метала</w:t>
            </w:r>
            <w:r w:rsidRPr="00BF3DA4">
              <w:rPr>
                <w:rFonts w:cs="Arial"/>
                <w:sz w:val="20"/>
                <w:szCs w:val="20"/>
                <w:lang w:val="sr-Cyrl-RS"/>
              </w:rPr>
              <w:t xml:space="preserve">,као модел </w:t>
            </w:r>
            <w:r w:rsidRPr="00BF3DA4">
              <w:rPr>
                <w:rFonts w:cs="Arial"/>
                <w:sz w:val="20"/>
                <w:szCs w:val="20"/>
              </w:rPr>
              <w:t>S</w:t>
            </w:r>
            <w:r w:rsidRPr="00BF3DA4">
              <w:rPr>
                <w:rFonts w:cs="Arial"/>
                <w:sz w:val="20"/>
                <w:szCs w:val="20"/>
                <w:lang w:val="sr-Cyrl-RS"/>
              </w:rPr>
              <w:t>1000, А</w:t>
            </w:r>
            <w:r w:rsidRPr="00BF3DA4">
              <w:rPr>
                <w:rFonts w:cs="Arial"/>
                <w:sz w:val="20"/>
                <w:szCs w:val="20"/>
              </w:rPr>
              <w:t>stra</w:t>
            </w:r>
            <w:r w:rsidRPr="00BF3DA4">
              <w:rPr>
                <w:rFonts w:cs="Arial"/>
                <w:sz w:val="20"/>
                <w:szCs w:val="20"/>
                <w:lang w:val="sr-Cyrl-RS"/>
              </w:rPr>
              <w:t xml:space="preserve"> </w:t>
            </w:r>
            <w:r w:rsidRPr="00BF3DA4">
              <w:rPr>
                <w:rFonts w:cs="Arial"/>
                <w:sz w:val="20"/>
                <w:szCs w:val="20"/>
              </w:rPr>
              <w:t>office</w:t>
            </w:r>
            <w:r w:rsidRPr="00BF3DA4">
              <w:rPr>
                <w:rFonts w:cs="Arial"/>
                <w:sz w:val="20"/>
                <w:szCs w:val="20"/>
                <w:lang w:val="sr-Cyrl-RS"/>
              </w:rPr>
              <w:t>; или одговарајуће.</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канта за отпатке</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14.</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 и испорука радне столице.</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Димензије: </w:t>
            </w:r>
          </w:p>
          <w:p w:rsidR="00BF3DA4" w:rsidRPr="00BF3DA4" w:rsidRDefault="00BF3DA4" w:rsidP="00BF3DA4">
            <w:pPr>
              <w:widowControl w:val="0"/>
              <w:autoSpaceDE w:val="0"/>
              <w:autoSpaceDN w:val="0"/>
              <w:adjustRightInd w:val="0"/>
              <w:spacing w:before="0"/>
              <w:ind w:right="448"/>
              <w:jc w:val="left"/>
              <w:outlineLvl w:val="1"/>
              <w:rPr>
                <w:rFonts w:cs="Arial"/>
                <w:sz w:val="20"/>
                <w:szCs w:val="20"/>
                <w:lang w:val="sr-Cyrl-RS"/>
              </w:rPr>
            </w:pPr>
            <w:r w:rsidRPr="00BF3DA4">
              <w:rPr>
                <w:rFonts w:cs="Arial"/>
                <w:sz w:val="20"/>
                <w:szCs w:val="20"/>
                <w:lang w:val="sr-Cyrl-RS"/>
              </w:rPr>
              <w:t>Укупна висина: 95-105</w:t>
            </w:r>
            <w:r w:rsidRPr="00BF3DA4">
              <w:rPr>
                <w:rFonts w:cs="Arial"/>
                <w:sz w:val="20"/>
                <w:szCs w:val="20"/>
                <w:lang w:val="sr-Latn-RS"/>
              </w:rPr>
              <w:t>cm</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ind w:right="448"/>
              <w:jc w:val="left"/>
              <w:outlineLvl w:val="1"/>
              <w:rPr>
                <w:rFonts w:cs="Arial"/>
                <w:sz w:val="20"/>
                <w:szCs w:val="20"/>
                <w:lang w:val="sr-Cyrl-RS"/>
              </w:rPr>
            </w:pPr>
            <w:r w:rsidRPr="00BF3DA4">
              <w:rPr>
                <w:rFonts w:cs="Arial"/>
                <w:sz w:val="20"/>
                <w:szCs w:val="20"/>
                <w:lang w:val="sr-Cyrl-RS"/>
              </w:rPr>
              <w:t>Ширина седишта: 60</w:t>
            </w:r>
            <w:r w:rsidRPr="00BF3DA4">
              <w:rPr>
                <w:rFonts w:cs="Arial"/>
                <w:sz w:val="20"/>
                <w:szCs w:val="20"/>
                <w:lang w:val="sr-Latn-RS"/>
              </w:rPr>
              <w:t>cm</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ind w:right="448"/>
              <w:jc w:val="left"/>
              <w:outlineLvl w:val="1"/>
              <w:rPr>
                <w:rFonts w:cs="Arial"/>
                <w:sz w:val="20"/>
                <w:szCs w:val="20"/>
                <w:lang w:val="sr-Cyrl-RS"/>
              </w:rPr>
            </w:pPr>
            <w:r w:rsidRPr="00BF3DA4">
              <w:rPr>
                <w:rFonts w:cs="Arial"/>
                <w:sz w:val="20"/>
                <w:szCs w:val="20"/>
                <w:lang w:val="sr-Cyrl-RS"/>
              </w:rPr>
              <w:t>Дубина седишта: 49</w:t>
            </w:r>
            <w:r w:rsidRPr="00BF3DA4">
              <w:rPr>
                <w:rFonts w:cs="Arial"/>
                <w:sz w:val="20"/>
                <w:szCs w:val="20"/>
                <w:lang w:val="sr-Latn-RS"/>
              </w:rPr>
              <w:t>cm</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line="276" w:lineRule="auto"/>
              <w:jc w:val="left"/>
              <w:rPr>
                <w:rFonts w:cs="Arial"/>
                <w:sz w:val="20"/>
                <w:szCs w:val="20"/>
                <w:lang w:val="sr-Cyrl-RS"/>
              </w:rPr>
            </w:pPr>
            <w:r w:rsidRPr="00BF3DA4">
              <w:rPr>
                <w:rFonts w:cs="Arial"/>
                <w:sz w:val="20"/>
                <w:szCs w:val="20"/>
                <w:lang w:val="sr-Cyrl-RS"/>
              </w:rPr>
              <w:t>носивости до 120</w:t>
            </w:r>
            <w:r w:rsidRPr="00BF3DA4">
              <w:rPr>
                <w:rFonts w:cs="Arial"/>
                <w:sz w:val="20"/>
                <w:szCs w:val="20"/>
              </w:rPr>
              <w:t>kg</w:t>
            </w:r>
            <w:r w:rsidRPr="00BF3DA4">
              <w:rPr>
                <w:rFonts w:cs="Arial"/>
                <w:sz w:val="20"/>
                <w:szCs w:val="20"/>
                <w:lang w:val="sr-Cyrl-RS"/>
              </w:rPr>
              <w:t xml:space="preserve">; седиште и наслон су тапацирани, пресвлака: штоф у боји по избору наручиоца; подесиви наслон без руконаслона, </w:t>
            </w:r>
            <w:r w:rsidRPr="00BF3DA4">
              <w:rPr>
                <w:rFonts w:cs="Arial"/>
                <w:sz w:val="20"/>
                <w:szCs w:val="20"/>
                <w:lang w:val="en" w:eastAsia="sr-Latn-RS"/>
              </w:rPr>
              <w:t>Up-down</w:t>
            </w:r>
            <w:r w:rsidRPr="00BF3DA4">
              <w:rPr>
                <w:rFonts w:cs="Arial"/>
                <w:sz w:val="20"/>
                <w:szCs w:val="20"/>
                <w:lang w:val="sr-Cyrl-RS" w:eastAsia="sr-Latn-RS"/>
              </w:rPr>
              <w:t xml:space="preserve"> носач наслона; </w:t>
            </w:r>
            <w:r w:rsidRPr="00BF3DA4">
              <w:rPr>
                <w:rFonts w:cs="Arial"/>
                <w:sz w:val="20"/>
                <w:szCs w:val="20"/>
                <w:lang w:val="sr-Cyrl-RS"/>
              </w:rPr>
              <w:t>синхро механизам; лифтомат; хромирана база; гумени точкићи.</w:t>
            </w:r>
          </w:p>
          <w:p w:rsidR="00BF3DA4" w:rsidRPr="00BF3DA4" w:rsidRDefault="00BF3DA4" w:rsidP="00BF3DA4">
            <w:pPr>
              <w:widowControl w:val="0"/>
              <w:autoSpaceDE w:val="0"/>
              <w:autoSpaceDN w:val="0"/>
              <w:adjustRightInd w:val="0"/>
              <w:spacing w:before="0" w:line="276" w:lineRule="auto"/>
              <w:jc w:val="left"/>
              <w:rPr>
                <w:rFonts w:cs="Arial"/>
                <w:sz w:val="20"/>
                <w:szCs w:val="20"/>
                <w:lang w:val="sr-Cyrl-RS"/>
              </w:rPr>
            </w:pPr>
            <w:r w:rsidRPr="00BF3DA4">
              <w:rPr>
                <w:rFonts w:cs="Arial"/>
                <w:sz w:val="20"/>
                <w:szCs w:val="20"/>
              </w:rPr>
              <w:t>(пример: радна столица А52,  Аstra office; или еквивалент)</w:t>
            </w:r>
          </w:p>
          <w:p w:rsidR="00BF3DA4" w:rsidRPr="00BF3DA4" w:rsidRDefault="00BF3DA4" w:rsidP="00BF3DA4">
            <w:pPr>
              <w:widowControl w:val="0"/>
              <w:autoSpaceDE w:val="0"/>
              <w:autoSpaceDN w:val="0"/>
              <w:adjustRightInd w:val="0"/>
              <w:spacing w:before="0"/>
              <w:rPr>
                <w:rFonts w:ascii="Arial Narrow" w:hAnsi="Arial Narrow"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Радне столице</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18,00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15.</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Лабораторијска столица од полиуретана. Дизајном и материјалом намењена раду приликом кога постоји могућност просипања течности или додира са хемикалијама. Материјал не упија течност, отпоран је на ударце и огреботине, лак за одржавање.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Подесиви наслон и седиште. Пластична база, пластични точкићи, пнеуматски амортизер. Подешавање висине гасним цилиндром. Оптерећење до 120</w:t>
            </w:r>
            <w:r w:rsidRPr="00BF3DA4">
              <w:rPr>
                <w:rFonts w:cs="Arial"/>
                <w:sz w:val="20"/>
                <w:szCs w:val="20"/>
              </w:rPr>
              <w:t xml:space="preserve"> kg</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Гарантни рок 12 месеци.</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Димензије</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Укупна висина: 92-108</w:t>
            </w:r>
            <w:r w:rsidRPr="00BF3DA4">
              <w:rPr>
                <w:rFonts w:cs="Arial"/>
                <w:sz w:val="20"/>
                <w:szCs w:val="20"/>
                <w:lang w:val="sr-Latn-RS"/>
              </w:rPr>
              <w:t xml:space="preserve">cm </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Висина седишта: 50-63</w:t>
            </w:r>
            <w:r w:rsidRPr="00BF3DA4">
              <w:rPr>
                <w:rFonts w:cs="Arial"/>
                <w:sz w:val="20"/>
                <w:szCs w:val="20"/>
              </w:rPr>
              <w:t>cm</w:t>
            </w:r>
            <w:r w:rsidRPr="00BF3DA4">
              <w:rPr>
                <w:rFonts w:cs="Arial"/>
                <w:sz w:val="20"/>
                <w:szCs w:val="20"/>
                <w:lang w:val="sr-Cyrl-RS"/>
              </w:rPr>
              <w:t xml:space="preserve">;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Ширина седишта:</w:t>
            </w:r>
            <w:r w:rsidRPr="00BF3DA4">
              <w:rPr>
                <w:rFonts w:cs="Arial"/>
                <w:sz w:val="20"/>
                <w:szCs w:val="20"/>
              </w:rPr>
              <w:t>47 cm</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Дубина седишта:</w:t>
            </w:r>
            <w:r w:rsidRPr="00BF3DA4">
              <w:rPr>
                <w:rFonts w:cs="Arial"/>
                <w:sz w:val="20"/>
                <w:szCs w:val="20"/>
              </w:rPr>
              <w:t>45cm.</w:t>
            </w:r>
          </w:p>
          <w:p w:rsidR="00BF3DA4" w:rsidRPr="00BF3DA4" w:rsidRDefault="00BF3DA4" w:rsidP="00BF3DA4">
            <w:pPr>
              <w:widowControl w:val="0"/>
              <w:autoSpaceDE w:val="0"/>
              <w:autoSpaceDN w:val="0"/>
              <w:adjustRightInd w:val="0"/>
              <w:spacing w:before="0" w:after="100" w:afterAutospacing="1"/>
              <w:ind w:right="450"/>
              <w:jc w:val="left"/>
              <w:outlineLvl w:val="1"/>
              <w:rPr>
                <w:rFonts w:cs="Arial"/>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Лабораторијске столице</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5,00</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16</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Лабораторијски радни сто за калориметар са металном подконструкцијом. Подесиве стопице.</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Елемент са преградом: корпус и врата беле боје, оплемењена иверица, кантована 2мм. Врата двокрилна са бравицама.</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Радна плоча дебљине 35мм, боја сива, или према захтеву наручиоца, кантована.</w:t>
            </w:r>
          </w:p>
          <w:p w:rsidR="00BF3DA4" w:rsidRPr="00BF3DA4" w:rsidRDefault="00BF3DA4" w:rsidP="00BF3DA4">
            <w:pPr>
              <w:widowControl w:val="0"/>
              <w:autoSpaceDE w:val="0"/>
              <w:autoSpaceDN w:val="0"/>
              <w:adjustRightInd w:val="0"/>
              <w:spacing w:before="0"/>
              <w:jc w:val="left"/>
              <w:rPr>
                <w:rFonts w:cs="Arial"/>
                <w:sz w:val="20"/>
                <w:szCs w:val="20"/>
                <w:lang w:val="sr-Latn-RS"/>
              </w:rPr>
            </w:pPr>
            <w:r w:rsidRPr="00BF3DA4">
              <w:rPr>
                <w:rFonts w:cs="Arial"/>
                <w:sz w:val="20"/>
                <w:szCs w:val="20"/>
                <w:lang w:val="sr-Cyrl-RS"/>
              </w:rPr>
              <w:t>Висина: 90</w:t>
            </w:r>
            <w:r w:rsidRPr="00BF3DA4">
              <w:rPr>
                <w:rFonts w:cs="Arial"/>
                <w:sz w:val="20"/>
                <w:szCs w:val="20"/>
                <w:lang w:val="sr-Latn-RS"/>
              </w:rPr>
              <w:t xml:space="preserve"> cm</w:t>
            </w:r>
          </w:p>
          <w:p w:rsidR="00BF3DA4" w:rsidRPr="00BF3DA4" w:rsidRDefault="00BF3DA4" w:rsidP="00BF3DA4">
            <w:pPr>
              <w:widowControl w:val="0"/>
              <w:autoSpaceDE w:val="0"/>
              <w:autoSpaceDN w:val="0"/>
              <w:adjustRightInd w:val="0"/>
              <w:spacing w:before="0"/>
              <w:jc w:val="left"/>
              <w:rPr>
                <w:rFonts w:cs="Arial"/>
                <w:sz w:val="20"/>
                <w:szCs w:val="20"/>
                <w:lang w:val="sr-Latn-RS"/>
              </w:rPr>
            </w:pPr>
            <w:r w:rsidRPr="00BF3DA4">
              <w:rPr>
                <w:rFonts w:cs="Arial"/>
                <w:sz w:val="20"/>
                <w:szCs w:val="20"/>
                <w:lang w:val="sr-Cyrl-RS"/>
              </w:rPr>
              <w:t>Ширина:125</w:t>
            </w:r>
            <w:r w:rsidRPr="00BF3DA4">
              <w:rPr>
                <w:rFonts w:cs="Arial"/>
                <w:sz w:val="20"/>
                <w:szCs w:val="20"/>
                <w:lang w:val="sr-Latn-RS"/>
              </w:rPr>
              <w:t xml:space="preserve"> cm</w:t>
            </w:r>
          </w:p>
          <w:p w:rsidR="00BF3DA4" w:rsidRPr="00BF3DA4" w:rsidRDefault="00BF3DA4" w:rsidP="00BF3DA4">
            <w:pPr>
              <w:widowControl w:val="0"/>
              <w:autoSpaceDE w:val="0"/>
              <w:autoSpaceDN w:val="0"/>
              <w:adjustRightInd w:val="0"/>
              <w:spacing w:before="0"/>
              <w:jc w:val="left"/>
              <w:rPr>
                <w:rFonts w:cs="Arial"/>
                <w:sz w:val="20"/>
                <w:szCs w:val="20"/>
                <w:lang w:val="sr-Latn-RS"/>
              </w:rPr>
            </w:pPr>
            <w:r w:rsidRPr="00BF3DA4">
              <w:rPr>
                <w:rFonts w:cs="Arial"/>
                <w:sz w:val="20"/>
                <w:szCs w:val="20"/>
                <w:lang w:val="sr-Cyrl-RS"/>
              </w:rPr>
              <w:t>Дубина:60</w:t>
            </w:r>
            <w:r w:rsidRPr="00BF3DA4">
              <w:rPr>
                <w:rFonts w:cs="Arial"/>
                <w:sz w:val="20"/>
                <w:szCs w:val="20"/>
                <w:lang w:val="sr-Latn-RS"/>
              </w:rPr>
              <w:t xml:space="preserve"> cm</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Висина ногица: 15</w:t>
            </w:r>
            <w:r w:rsidRPr="00BF3DA4">
              <w:rPr>
                <w:rFonts w:cs="Arial"/>
                <w:sz w:val="20"/>
                <w:szCs w:val="20"/>
                <w:lang w:val="sr-Latn-RS"/>
              </w:rPr>
              <w:t>cm</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Радни сто треба израдити по узору на постојеће столове за калориметре.</w:t>
            </w:r>
          </w:p>
          <w:p w:rsidR="00BF3DA4" w:rsidRPr="00BF3DA4" w:rsidRDefault="00BF3DA4" w:rsidP="00BF3DA4">
            <w:pPr>
              <w:widowControl w:val="0"/>
              <w:autoSpaceDE w:val="0"/>
              <w:autoSpaceDN w:val="0"/>
              <w:adjustRightInd w:val="0"/>
              <w:spacing w:before="0"/>
              <w:jc w:val="left"/>
              <w:rPr>
                <w:rFonts w:cs="Arial"/>
                <w:noProof/>
                <w:sz w:val="20"/>
                <w:szCs w:val="20"/>
                <w:lang w:val="sr-Cyrl-RS"/>
              </w:rPr>
            </w:pPr>
            <w:r w:rsidRPr="00BF3DA4">
              <w:rPr>
                <w:rFonts w:cs="Arial"/>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Радни сто за калориметар</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A0610B"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17</w:t>
            </w: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Радни сто са металним ногама. Плоча од оплемењене иверице дебљине 15</w:t>
            </w:r>
            <w:r w:rsidRPr="00BF3DA4">
              <w:rPr>
                <w:rFonts w:cs="Arial"/>
                <w:noProof/>
                <w:sz w:val="20"/>
                <w:szCs w:val="20"/>
                <w:lang w:val="sr-Latn-RS"/>
              </w:rPr>
              <w:t>mm</w:t>
            </w:r>
            <w:r w:rsidRPr="00BF3DA4">
              <w:rPr>
                <w:rFonts w:cs="Arial"/>
                <w:noProof/>
                <w:sz w:val="20"/>
                <w:szCs w:val="20"/>
                <w:lang w:val="sr-Cyrl-RS"/>
              </w:rPr>
              <w:t>, кантована АБС траком дебљине 2</w:t>
            </w:r>
            <w:r w:rsidRPr="00BF3DA4">
              <w:rPr>
                <w:rFonts w:cs="Arial"/>
                <w:noProof/>
                <w:sz w:val="20"/>
                <w:szCs w:val="20"/>
                <w:lang w:val="sr-Latn-RS"/>
              </w:rPr>
              <w:t>mm</w:t>
            </w:r>
            <w:r w:rsidRPr="00BF3DA4">
              <w:rPr>
                <w:rFonts w:cs="Arial"/>
                <w:noProof/>
                <w:sz w:val="20"/>
                <w:szCs w:val="20"/>
                <w:lang w:val="sr-Cyrl-RS"/>
              </w:rPr>
              <w:t>. Траверза стола метална. Дужина: 160</w:t>
            </w:r>
            <w:r w:rsidRPr="00BF3DA4">
              <w:rPr>
                <w:rFonts w:cs="Arial"/>
                <w:noProof/>
                <w:sz w:val="20"/>
                <w:szCs w:val="20"/>
                <w:lang w:val="sr-Latn-RS"/>
              </w:rPr>
              <w:t>cm;</w:t>
            </w:r>
            <w:r w:rsidRPr="00BF3DA4">
              <w:rPr>
                <w:rFonts w:cs="Arial"/>
                <w:noProof/>
                <w:sz w:val="20"/>
                <w:szCs w:val="20"/>
                <w:lang w:val="sr-Cyrl-RS"/>
              </w:rPr>
              <w:t xml:space="preserve"> Ширина: 100</w:t>
            </w:r>
            <w:r w:rsidRPr="00BF3DA4">
              <w:rPr>
                <w:rFonts w:cs="Arial"/>
                <w:noProof/>
                <w:sz w:val="20"/>
                <w:szCs w:val="20"/>
                <w:lang w:val="sr-Latn-RS"/>
              </w:rPr>
              <w:t>cm</w:t>
            </w:r>
            <w:r w:rsidRPr="00BF3DA4">
              <w:rPr>
                <w:rFonts w:cs="Arial"/>
                <w:noProof/>
                <w:sz w:val="20"/>
                <w:szCs w:val="20"/>
                <w:lang w:val="sr-Cyrl-RS"/>
              </w:rPr>
              <w:t>; Висина: 75</w:t>
            </w:r>
            <w:r w:rsidRPr="00BF3DA4">
              <w:rPr>
                <w:rFonts w:cs="Arial"/>
                <w:noProof/>
                <w:sz w:val="20"/>
                <w:szCs w:val="20"/>
                <w:lang w:val="sr-Latn-RS"/>
              </w:rPr>
              <w:t xml:space="preserve">cm. </w:t>
            </w:r>
            <w:r w:rsidRPr="00BF3DA4">
              <w:rPr>
                <w:rFonts w:cs="Arial"/>
                <w:noProof/>
                <w:sz w:val="20"/>
                <w:szCs w:val="20"/>
                <w:lang w:val="sr-Cyrl-RS"/>
              </w:rPr>
              <w:t xml:space="preserve">Боја по избору наручиоца. </w:t>
            </w:r>
          </w:p>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Обрачун по комаду.</w:t>
            </w:r>
          </w:p>
        </w:tc>
        <w:tc>
          <w:tcPr>
            <w:tcW w:w="567"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284"/>
        </w:trPr>
        <w:tc>
          <w:tcPr>
            <w:tcW w:w="544" w:type="dxa"/>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3954" w:type="dxa"/>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Радни сто</w:t>
            </w:r>
          </w:p>
        </w:tc>
        <w:tc>
          <w:tcPr>
            <w:tcW w:w="567"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A0610B">
            <w:pPr>
              <w:widowControl w:val="0"/>
              <w:autoSpaceDE w:val="0"/>
              <w:autoSpaceDN w:val="0"/>
              <w:adjustRightInd w:val="0"/>
              <w:spacing w:before="0"/>
              <w:ind w:left="-108"/>
              <w:jc w:val="left"/>
              <w:rPr>
                <w:rFonts w:cs="Arial"/>
                <w:sz w:val="20"/>
                <w:szCs w:val="20"/>
              </w:rPr>
            </w:pPr>
            <w:r w:rsidRPr="00BF3DA4">
              <w:rPr>
                <w:rFonts w:cs="Arial"/>
                <w:sz w:val="20"/>
                <w:szCs w:val="20"/>
              </w:rPr>
              <w:t>kom</w:t>
            </w:r>
          </w:p>
        </w:tc>
        <w:tc>
          <w:tcPr>
            <w:tcW w:w="1559" w:type="dxa"/>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2</w:t>
            </w:r>
          </w:p>
        </w:tc>
        <w:tc>
          <w:tcPr>
            <w:tcW w:w="1560" w:type="dxa"/>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c>
          <w:tcPr>
            <w:tcW w:w="1417" w:type="dxa"/>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highlight w:val="yellow"/>
                <w:lang w:val="sr-Cyrl-CS"/>
              </w:rPr>
            </w:pPr>
          </w:p>
        </w:tc>
      </w:tr>
      <w:tr w:rsidR="00BF3DA4" w:rsidRPr="00BF3DA4" w:rsidTr="00A0610B">
        <w:trPr>
          <w:trHeight w:val="541"/>
        </w:trPr>
        <w:tc>
          <w:tcPr>
            <w:tcW w:w="6624" w:type="dxa"/>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НАМЕШТАЈ:</w:t>
            </w:r>
          </w:p>
        </w:tc>
        <w:tc>
          <w:tcPr>
            <w:tcW w:w="2977" w:type="dxa"/>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Latn-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755"/>
        <w:gridCol w:w="550"/>
        <w:gridCol w:w="1678"/>
        <w:gridCol w:w="1564"/>
        <w:gridCol w:w="1473"/>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lang w:val="sr-Cyrl-RS"/>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sz w:val="20"/>
                <w:szCs w:val="20"/>
                <w:lang w:val="sr-Latn-RS"/>
              </w:rPr>
              <w:t>XII</w:t>
            </w:r>
            <w:r w:rsidRPr="00BF3DA4">
              <w:rPr>
                <w:rFonts w:cs="Arial"/>
                <w:b/>
                <w:sz w:val="20"/>
                <w:szCs w:val="20"/>
                <w:lang w:val="sr-Cyrl-CS"/>
              </w:rPr>
              <w:t xml:space="preserve"> РАЗНИ РАДОВИ</w:t>
            </w:r>
          </w:p>
        </w:tc>
      </w:tr>
      <w:tr w:rsidR="00BF3DA4" w:rsidRPr="00BF3DA4" w:rsidTr="00BF3DA4">
        <w:trPr>
          <w:trHeight w:val="254"/>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Ангажовање радне снаге за померање и премештање уређаја, сушионица, млинова, електро апарата и мобилијара.                                   </w:t>
            </w:r>
            <w:r w:rsidRPr="00BF3DA4">
              <w:rPr>
                <w:rFonts w:cs="Arial"/>
                <w:sz w:val="20"/>
                <w:szCs w:val="20"/>
              </w:rPr>
              <w:t>Обрачун по норма часу.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3"/>
              <w:rPr>
                <w:rFonts w:cs="Arial"/>
                <w:noProof/>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80,00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Непредвиђени радови по налогу наручиоца.</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500,00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 xml:space="preserve">УКУПНО </w:t>
            </w:r>
            <w:r w:rsidRPr="00BF3DA4">
              <w:rPr>
                <w:rFonts w:cs="Arial"/>
                <w:b/>
                <w:color w:val="0000FF"/>
                <w:sz w:val="20"/>
                <w:szCs w:val="20"/>
                <w:lang w:val="sr-Cyrl-RS"/>
              </w:rPr>
              <w:t>РАЗНИ</w:t>
            </w:r>
            <w:r w:rsidRPr="00BF3DA4">
              <w:rPr>
                <w:rFonts w:cs="Arial"/>
                <w:b/>
                <w:color w:val="0000FF"/>
                <w:sz w:val="20"/>
                <w:szCs w:val="20"/>
                <w:lang w:val="sr-Cyrl-CS"/>
              </w:rPr>
              <w:t xml:space="preserve">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Default="00BF3DA4" w:rsidP="00BF3DA4">
      <w:pPr>
        <w:widowControl w:val="0"/>
        <w:autoSpaceDE w:val="0"/>
        <w:autoSpaceDN w:val="0"/>
        <w:adjustRightInd w:val="0"/>
        <w:spacing w:before="0"/>
        <w:ind w:firstLine="720"/>
        <w:jc w:val="center"/>
        <w:rPr>
          <w:rFonts w:cs="Arial"/>
          <w:b/>
          <w:sz w:val="20"/>
          <w:szCs w:val="20"/>
          <w:lang w:val="sr-Cyrl-RS"/>
        </w:rPr>
      </w:pPr>
    </w:p>
    <w:p w:rsidR="00A0610B" w:rsidRDefault="00A0610B" w:rsidP="00BF3DA4">
      <w:pPr>
        <w:widowControl w:val="0"/>
        <w:autoSpaceDE w:val="0"/>
        <w:autoSpaceDN w:val="0"/>
        <w:adjustRightInd w:val="0"/>
        <w:spacing w:before="0"/>
        <w:ind w:firstLine="720"/>
        <w:jc w:val="center"/>
        <w:rPr>
          <w:rFonts w:cs="Arial"/>
          <w:b/>
          <w:sz w:val="20"/>
          <w:szCs w:val="20"/>
          <w:lang w:val="sr-Cyrl-RS"/>
        </w:rPr>
      </w:pPr>
    </w:p>
    <w:p w:rsidR="00A0610B" w:rsidRDefault="00A0610B" w:rsidP="00BF3DA4">
      <w:pPr>
        <w:widowControl w:val="0"/>
        <w:autoSpaceDE w:val="0"/>
        <w:autoSpaceDN w:val="0"/>
        <w:adjustRightInd w:val="0"/>
        <w:spacing w:before="0"/>
        <w:ind w:firstLine="720"/>
        <w:jc w:val="center"/>
        <w:rPr>
          <w:rFonts w:cs="Arial"/>
          <w:b/>
          <w:sz w:val="20"/>
          <w:szCs w:val="20"/>
          <w:lang w:val="sr-Cyrl-RS"/>
        </w:rPr>
      </w:pPr>
    </w:p>
    <w:p w:rsidR="00A0610B" w:rsidRDefault="00A0610B" w:rsidP="00BF3DA4">
      <w:pPr>
        <w:widowControl w:val="0"/>
        <w:autoSpaceDE w:val="0"/>
        <w:autoSpaceDN w:val="0"/>
        <w:adjustRightInd w:val="0"/>
        <w:spacing w:before="0"/>
        <w:ind w:firstLine="720"/>
        <w:jc w:val="center"/>
        <w:rPr>
          <w:rFonts w:cs="Arial"/>
          <w:b/>
          <w:sz w:val="20"/>
          <w:szCs w:val="20"/>
          <w:lang w:val="sr-Cyrl-RS"/>
        </w:rPr>
      </w:pPr>
    </w:p>
    <w:p w:rsidR="00A0610B" w:rsidRDefault="00A0610B">
      <w:pPr>
        <w:spacing w:before="0"/>
        <w:jc w:val="left"/>
        <w:rPr>
          <w:rFonts w:cs="Arial"/>
          <w:b/>
          <w:sz w:val="20"/>
          <w:szCs w:val="20"/>
          <w:lang w:val="sr-Cyrl-RS"/>
        </w:rPr>
      </w:pPr>
      <w:r>
        <w:rPr>
          <w:rFonts w:cs="Arial"/>
          <w:b/>
          <w:sz w:val="20"/>
          <w:szCs w:val="20"/>
          <w:lang w:val="sr-Cyrl-RS"/>
        </w:rPr>
        <w:br w:type="page"/>
      </w:r>
    </w:p>
    <w:p w:rsidR="00A0610B" w:rsidRPr="00BF3DA4" w:rsidRDefault="00A0610B" w:rsidP="00BF3DA4">
      <w:pPr>
        <w:widowControl w:val="0"/>
        <w:autoSpaceDE w:val="0"/>
        <w:autoSpaceDN w:val="0"/>
        <w:adjustRightInd w:val="0"/>
        <w:spacing w:before="0"/>
        <w:ind w:firstLine="720"/>
        <w:jc w:val="center"/>
        <w:rPr>
          <w:rFonts w:cs="Arial"/>
          <w:b/>
          <w:noProof/>
          <w:sz w:val="28"/>
          <w:szCs w:val="28"/>
          <w:u w:val="single"/>
          <w:lang w:val="sr-Cyrl-RS"/>
        </w:rPr>
      </w:pPr>
    </w:p>
    <w:p w:rsidR="00BF3DA4" w:rsidRPr="00BF3DA4" w:rsidRDefault="00BF3DA4" w:rsidP="00BF3DA4">
      <w:pPr>
        <w:widowControl w:val="0"/>
        <w:autoSpaceDE w:val="0"/>
        <w:autoSpaceDN w:val="0"/>
        <w:adjustRightInd w:val="0"/>
        <w:spacing w:before="0"/>
        <w:ind w:firstLine="720"/>
        <w:jc w:val="center"/>
        <w:rPr>
          <w:rFonts w:cs="Arial"/>
          <w:b/>
          <w:noProof/>
          <w:sz w:val="28"/>
          <w:szCs w:val="28"/>
          <w:u w:val="single"/>
          <w:lang w:val="sr-Cyrl-RS"/>
        </w:rPr>
      </w:pPr>
    </w:p>
    <w:p w:rsidR="00BF3DA4" w:rsidRPr="00BF3DA4" w:rsidRDefault="00BF3DA4" w:rsidP="00A0610B">
      <w:pPr>
        <w:widowControl w:val="0"/>
        <w:autoSpaceDE w:val="0"/>
        <w:autoSpaceDN w:val="0"/>
        <w:adjustRightInd w:val="0"/>
        <w:spacing w:before="0"/>
        <w:ind w:firstLine="720"/>
        <w:jc w:val="left"/>
        <w:rPr>
          <w:rFonts w:cs="Arial"/>
          <w:b/>
          <w:noProof/>
          <w:sz w:val="28"/>
          <w:szCs w:val="28"/>
          <w:u w:val="single"/>
          <w:lang w:val="sr-Cyrl-CS"/>
        </w:rPr>
      </w:pPr>
      <w:r w:rsidRPr="00A0610B">
        <w:rPr>
          <w:rFonts w:cs="Arial"/>
          <w:b/>
          <w:noProof/>
          <w:u w:val="single"/>
          <w:lang w:val="sr-Cyrl-CS"/>
        </w:rPr>
        <w:t>Б)</w:t>
      </w:r>
      <w:r w:rsidRPr="00A0610B">
        <w:rPr>
          <w:rFonts w:cs="Arial"/>
          <w:b/>
          <w:noProof/>
          <w:u w:val="single"/>
          <w:lang w:val="sr-Latn-CS"/>
        </w:rPr>
        <w:t xml:space="preserve"> </w:t>
      </w:r>
      <w:r w:rsidRPr="00A0610B">
        <w:rPr>
          <w:rFonts w:cs="Arial"/>
          <w:b/>
          <w:noProof/>
          <w:u w:val="single"/>
          <w:lang w:val="sr-Cyrl-CS"/>
        </w:rPr>
        <w:t>ИНСТАЛАЦИЈЕ ВОДОВОДА И КАНАЛИЗАЦИЈ</w:t>
      </w:r>
      <w:r w:rsidRPr="00BF3DA4">
        <w:rPr>
          <w:rFonts w:cs="Arial"/>
          <w:b/>
          <w:noProof/>
          <w:sz w:val="28"/>
          <w:szCs w:val="28"/>
          <w:u w:val="single"/>
          <w:lang w:val="sr-Cyrl-CS"/>
        </w:rPr>
        <w:t>Е</w:t>
      </w:r>
    </w:p>
    <w:p w:rsidR="00BF3DA4" w:rsidRPr="00BF3DA4" w:rsidRDefault="00BF3DA4" w:rsidP="00BF3DA4">
      <w:pPr>
        <w:widowControl w:val="0"/>
        <w:autoSpaceDE w:val="0"/>
        <w:autoSpaceDN w:val="0"/>
        <w:adjustRightInd w:val="0"/>
        <w:spacing w:before="0"/>
        <w:jc w:val="center"/>
        <w:rPr>
          <w:rFonts w:cs="Arial"/>
          <w:b/>
          <w:sz w:val="20"/>
          <w:szCs w:val="20"/>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84"/>
        <w:gridCol w:w="550"/>
        <w:gridCol w:w="1492"/>
        <w:gridCol w:w="1408"/>
        <w:gridCol w:w="1319"/>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rPr>
            </w:pPr>
            <w:r w:rsidRPr="00BF3DA4">
              <w:rPr>
                <w:rFonts w:cs="Arial"/>
                <w:b/>
                <w:sz w:val="20"/>
                <w:szCs w:val="20"/>
                <w:lang w:val="sr-Latn-CS"/>
              </w:rPr>
              <w:t>I</w:t>
            </w:r>
            <w:r w:rsidRPr="00BF3DA4">
              <w:rPr>
                <w:rFonts w:cs="Arial"/>
                <w:b/>
                <w:sz w:val="20"/>
                <w:szCs w:val="20"/>
                <w:lang w:val="sr-Cyrl-CS"/>
              </w:rPr>
              <w:t xml:space="preserve"> </w:t>
            </w:r>
            <w:r w:rsidRPr="00BF3DA4">
              <w:rPr>
                <w:rFonts w:cs="Arial"/>
                <w:b/>
                <w:sz w:val="20"/>
                <w:szCs w:val="20"/>
                <w:lang w:val="sr-Cyrl-RS"/>
              </w:rPr>
              <w:t xml:space="preserve">ДЕМОНТАЖНИ РАДОВИ </w:t>
            </w: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lang w:val="sr-Latn-CS"/>
              </w:rPr>
            </w:pPr>
            <w:r w:rsidRPr="00BF3DA4">
              <w:rPr>
                <w:rFonts w:cs="Arial"/>
                <w:b/>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Пажљива демонтажа  пластичних водоводних цеви са фасонским деловима,вентилима, судопере, славином и  бојлером.Све                 утоварити у возило и одве</w:t>
            </w:r>
            <w:r w:rsidRPr="00BF3DA4">
              <w:rPr>
                <w:rFonts w:cs="Arial"/>
                <w:sz w:val="20"/>
                <w:szCs w:val="20"/>
                <w:lang w:val="sr-Cyrl-RS"/>
              </w:rPr>
              <w:t>с</w:t>
            </w:r>
            <w:r w:rsidRPr="00BF3DA4">
              <w:rPr>
                <w:rFonts w:cs="Arial"/>
                <w:sz w:val="20"/>
                <w:szCs w:val="20"/>
                <w:lang w:val="sr-Latn-CS"/>
              </w:rPr>
              <w:t>ти на депонију.</w:t>
            </w:r>
            <w:r w:rsidRPr="00BF3DA4">
              <w:rPr>
                <w:rFonts w:cs="Arial"/>
                <w:sz w:val="20"/>
                <w:szCs w:val="20"/>
                <w:lang w:val="sr-Cyrl-RS"/>
              </w:rPr>
              <w:t>Обрачун је паушално.</w:t>
            </w:r>
            <w:r w:rsidRPr="00BF3DA4">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rPr>
                <w:rFonts w:cs="Arial"/>
                <w:sz w:val="20"/>
                <w:szCs w:val="20"/>
                <w:lang w:val="sr-Latn-CS"/>
              </w:rPr>
            </w:pPr>
            <w:r w:rsidRPr="00BF3DA4">
              <w:rPr>
                <w:rFonts w:cs="Arial"/>
                <w:sz w:val="20"/>
                <w:szCs w:val="20"/>
                <w:lang w:val="sr-Latn-CS"/>
              </w:rPr>
              <w:t>Паушално</w:t>
            </w:r>
          </w:p>
        </w:tc>
        <w:tc>
          <w:tcPr>
            <w:tcW w:w="0" w:type="auto"/>
            <w:tcBorders>
              <w:top w:val="double" w:sz="4" w:space="0" w:color="auto"/>
              <w:left w:val="single" w:sz="12" w:space="0" w:color="auto"/>
              <w:bottom w:val="single" w:sz="12"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tcPr>
          <w:p w:rsidR="00BF3DA4" w:rsidRPr="00BF3DA4" w:rsidRDefault="00BF3DA4" w:rsidP="00BF3DA4">
            <w:pPr>
              <w:widowControl w:val="0"/>
              <w:autoSpaceDE w:val="0"/>
              <w:autoSpaceDN w:val="0"/>
              <w:adjustRightInd w:val="0"/>
              <w:spacing w:before="0"/>
              <w:jc w:val="righ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r w:rsidRPr="00BF3DA4">
              <w:rPr>
                <w:rFonts w:cs="Arial"/>
                <w:b/>
                <w:color w:val="0000FF"/>
                <w:sz w:val="20"/>
                <w:szCs w:val="20"/>
                <w:lang w:val="sr-Cyrl-CS"/>
              </w:rPr>
              <w:t>УКУПНО ДЕМОНТАЖНИ РАДОВИ:</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Default="00BF3DA4" w:rsidP="00BF3DA4">
      <w:pPr>
        <w:widowControl w:val="0"/>
        <w:autoSpaceDE w:val="0"/>
        <w:autoSpaceDN w:val="0"/>
        <w:adjustRightInd w:val="0"/>
        <w:spacing w:before="0"/>
        <w:jc w:val="left"/>
        <w:rPr>
          <w:rFonts w:cs="Arial"/>
          <w:b/>
          <w:sz w:val="20"/>
          <w:szCs w:val="20"/>
          <w:lang w:val="sr-Cyrl-RS"/>
        </w:rPr>
      </w:pPr>
    </w:p>
    <w:p w:rsidR="00A0610B" w:rsidRPr="00A0610B" w:rsidRDefault="00A0610B"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339"/>
        <w:gridCol w:w="594"/>
        <w:gridCol w:w="1448"/>
        <w:gridCol w:w="1385"/>
        <w:gridCol w:w="1287"/>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sz w:val="20"/>
                <w:szCs w:val="20"/>
                <w:lang w:val="sr-Latn-CS"/>
              </w:rPr>
              <w:t>II</w:t>
            </w:r>
            <w:r w:rsidRPr="00BF3DA4">
              <w:rPr>
                <w:rFonts w:cs="Arial"/>
                <w:b/>
                <w:sz w:val="20"/>
                <w:szCs w:val="20"/>
                <w:lang w:val="sr-Cyrl-CS"/>
              </w:rPr>
              <w:t xml:space="preserve"> ВОДОВОД</w:t>
            </w: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lang w:val="sr-Latn-CS"/>
              </w:rPr>
            </w:pPr>
            <w:r w:rsidRPr="00BF3DA4">
              <w:rPr>
                <w:rFonts w:cs="Arial"/>
                <w:b/>
                <w:lang w:val="sr-Latn-CS"/>
              </w:rPr>
              <w:t>1.</w:t>
            </w: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Набавка, транспорт и монтажа полипропиленских  водоводних цеви    у шлицевима зидова или споља по зидовима и стубовима и могу се маскирати у ентеријерској обради.  Цеви правилно причврстити обујмицама за конструктивне елементе. Након завршене монтаже извршити испитивање цеви на пробни притисак од 10 бара у трајању од 2 часа. По завршеном пробном притиску извршити прање и дезинфекцију мреже. У цену монтаже улази припремно завршни радови, пренос материјала, размеравање водовода, израда жљебова и монтирање по обујмицама, пробијање рупа, преглед и испитивање, сечење и нарезивање навоја, давање пада, изолација, испитивање и дезинфекција водоводне мреже.</w:t>
            </w:r>
            <w:r w:rsidRPr="00BF3DA4">
              <w:rPr>
                <w:rFonts w:cs="Arial"/>
                <w:sz w:val="20"/>
                <w:szCs w:val="20"/>
                <w:lang w:val="sr-Latn-CS"/>
              </w:rPr>
              <w:br/>
              <w:t xml:space="preserve"> </w:t>
            </w:r>
            <w:r w:rsidRPr="00BF3DA4">
              <w:rPr>
                <w:rFonts w:cs="Arial"/>
                <w:sz w:val="20"/>
                <w:szCs w:val="20"/>
              </w:rPr>
              <w:t>Обрачун по m', комплет изведене мреже.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rPr>
            </w:pPr>
            <w:r w:rsidRPr="00BF3DA4">
              <w:rPr>
                <w:rFonts w:cs="Arial"/>
                <w:sz w:val="20"/>
                <w:szCs w:val="20"/>
              </w:rPr>
              <w:t>Ø15 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m1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40.00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rPr>
            </w:pPr>
            <w:r w:rsidRPr="00BF3DA4">
              <w:rPr>
                <w:rFonts w:cs="Arial"/>
                <w:sz w:val="20"/>
                <w:szCs w:val="20"/>
              </w:rPr>
              <w:t>Ø20mm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m1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40.00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lang w:val="sr-Latn-CS"/>
              </w:rPr>
            </w:pPr>
            <w:r w:rsidRPr="00BF3DA4">
              <w:rPr>
                <w:rFonts w:cs="Arial"/>
                <w:b/>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Набавка, транспорт и монтажа МС пропусних вентила на разводним цевима и вертикалама. Пропусне вентиле монтирати код сваког изливног места                                                                             Обрачун по ком</w:t>
            </w:r>
            <w:r w:rsidRPr="00BF3DA4">
              <w:rPr>
                <w:rFonts w:cs="Arial"/>
                <w:sz w:val="20"/>
                <w:szCs w:val="20"/>
                <w:lang w:val="sr-Cyrl-RS"/>
              </w:rPr>
              <w:t>. Уграђеног вентила.</w:t>
            </w:r>
            <w:r w:rsidRPr="00BF3DA4">
              <w:rPr>
                <w:rFonts w:cs="Arial"/>
                <w:sz w:val="20"/>
                <w:szCs w:val="20"/>
                <w:lang w:val="sr-Latn-CS"/>
              </w:rPr>
              <w:t xml:space="preserve">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ø</w:t>
            </w:r>
            <w:r w:rsidRPr="00BF3DA4">
              <w:rPr>
                <w:rFonts w:cs="Arial"/>
                <w:sz w:val="17"/>
                <w:szCs w:val="17"/>
              </w:rPr>
              <w:t>15 пропусни-испусни   вентил</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15.00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ø</w:t>
            </w:r>
            <w:r w:rsidRPr="00BF3DA4">
              <w:rPr>
                <w:rFonts w:cs="Arial"/>
                <w:sz w:val="17"/>
                <w:szCs w:val="17"/>
              </w:rPr>
              <w:t>20 пропусни  -испусни  вентил</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10.00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Latn-CS"/>
              </w:rPr>
            </w:pPr>
            <w:r w:rsidRPr="00BF3DA4">
              <w:rPr>
                <w:rFonts w:cs="Arial"/>
                <w:sz w:val="20"/>
                <w:szCs w:val="20"/>
                <w:lang w:val="sr-Latn-CS"/>
              </w:rPr>
              <w:t>ø</w:t>
            </w:r>
            <w:r w:rsidRPr="00BF3DA4">
              <w:rPr>
                <w:rFonts w:cs="Arial"/>
                <w:sz w:val="17"/>
                <w:szCs w:val="17"/>
                <w:lang w:val="sr-Latn-CS"/>
              </w:rPr>
              <w:t>15 Ек пропусни   вентил(за судопере)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6.00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bookmarkStart w:id="254" w:name="OLE_LINK3"/>
            <w:bookmarkStart w:id="255" w:name="OLE_LINK4"/>
            <w:r w:rsidRPr="00BF3DA4">
              <w:rPr>
                <w:rFonts w:cs="Arial"/>
                <w:b/>
                <w:color w:val="0000FF"/>
                <w:sz w:val="20"/>
                <w:szCs w:val="20"/>
                <w:lang w:val="sr-Cyrl-CS"/>
              </w:rPr>
              <w:t>УКУПНО ВОДОВОД:</w:t>
            </w:r>
            <w:bookmarkEnd w:id="254"/>
            <w:bookmarkEnd w:id="255"/>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rPr>
            </w:pPr>
          </w:p>
        </w:tc>
      </w:tr>
    </w:tbl>
    <w:p w:rsidR="00BF3DA4" w:rsidRDefault="00BF3DA4" w:rsidP="00BF3DA4">
      <w:pPr>
        <w:widowControl w:val="0"/>
        <w:autoSpaceDE w:val="0"/>
        <w:autoSpaceDN w:val="0"/>
        <w:adjustRightInd w:val="0"/>
        <w:spacing w:before="0"/>
        <w:jc w:val="left"/>
        <w:rPr>
          <w:rFonts w:cs="Arial"/>
          <w:b/>
          <w:sz w:val="20"/>
          <w:szCs w:val="20"/>
          <w:lang w:val="sr-Cyrl-RS"/>
        </w:rPr>
      </w:pPr>
    </w:p>
    <w:p w:rsidR="00A0610B" w:rsidRPr="00A0610B" w:rsidRDefault="00A0610B"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382"/>
        <w:gridCol w:w="550"/>
        <w:gridCol w:w="1448"/>
        <w:gridCol w:w="1385"/>
        <w:gridCol w:w="1287"/>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lastRenderedPageBreak/>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sz w:val="20"/>
                <w:szCs w:val="20"/>
                <w:lang w:val="sr-Latn-CS"/>
              </w:rPr>
              <w:t>III</w:t>
            </w:r>
            <w:r w:rsidRPr="00BF3DA4">
              <w:rPr>
                <w:rFonts w:cs="Arial"/>
                <w:b/>
                <w:sz w:val="20"/>
                <w:szCs w:val="20"/>
                <w:lang w:val="sr-Cyrl-CS"/>
              </w:rPr>
              <w:t xml:space="preserve"> КАНАЛИЗАЦИЈА</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lang w:val="sr-Latn-CS"/>
              </w:rPr>
              <w:t xml:space="preserve">Набавка, транспорт и монтажа канализационих цеви од полиетилена </w:t>
            </w:r>
            <w:r w:rsidRPr="00BF3DA4">
              <w:rPr>
                <w:rFonts w:cs="Arial"/>
                <w:sz w:val="20"/>
                <w:szCs w:val="20"/>
              </w:rPr>
              <w:t>HDPE</w:t>
            </w:r>
            <w:r w:rsidRPr="00BF3DA4">
              <w:rPr>
                <w:rFonts w:cs="Arial"/>
                <w:sz w:val="20"/>
                <w:szCs w:val="20"/>
                <w:lang w:val="sr-Latn-CS"/>
              </w:rPr>
              <w:t xml:space="preserve"> са фазонским комадима  првокласног квалитета за унутрашњу фекалну канализацију. Спајање се врши са гуменим прстеновима. У цену је урачунато рад, материјал, постављање и испитивање цеви на водонепропусност, контрола кота.                                           </w:t>
            </w:r>
            <w:r w:rsidRPr="00BF3DA4">
              <w:rPr>
                <w:rFonts w:cs="Arial"/>
                <w:sz w:val="20"/>
                <w:szCs w:val="20"/>
              </w:rPr>
              <w:t xml:space="preserve">Обрачун по m', комплет изведене фек.канализације.                                                                                                                        </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rPr>
            </w:pPr>
            <w:r w:rsidRPr="00BF3DA4">
              <w:rPr>
                <w:rFonts w:cs="Arial"/>
                <w:sz w:val="20"/>
                <w:szCs w:val="20"/>
              </w:rPr>
              <w:t>ø75</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6.00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r w:rsidRPr="00BF3DA4">
              <w:rPr>
                <w:rFonts w:cs="Arial"/>
                <w:b/>
                <w:color w:val="0000FF"/>
                <w:sz w:val="20"/>
                <w:szCs w:val="20"/>
                <w:lang w:val="sr-Cyrl-CS"/>
              </w:rPr>
              <w:t>УКУПНО КАНАЛИЗАЦИЈА:</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rPr>
            </w:pPr>
          </w:p>
        </w:tc>
      </w:tr>
    </w:tbl>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233"/>
        <w:gridCol w:w="594"/>
        <w:gridCol w:w="1495"/>
        <w:gridCol w:w="1410"/>
        <w:gridCol w:w="1321"/>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sz w:val="20"/>
                <w:szCs w:val="20"/>
                <w:lang w:val="sr-Latn-CS"/>
              </w:rPr>
              <w:t>IV</w:t>
            </w:r>
            <w:r w:rsidRPr="00BF3DA4">
              <w:rPr>
                <w:rFonts w:cs="Arial"/>
                <w:b/>
                <w:sz w:val="20"/>
                <w:szCs w:val="20"/>
                <w:lang w:val="sr-Cyrl-CS"/>
              </w:rPr>
              <w:t xml:space="preserve"> САНИТАРНА</w:t>
            </w:r>
            <w:r w:rsidRPr="00BF3DA4">
              <w:rPr>
                <w:rFonts w:cs="Arial"/>
                <w:b/>
                <w:sz w:val="20"/>
                <w:szCs w:val="20"/>
                <w:lang w:val="sr-Latn-CS"/>
              </w:rPr>
              <w:t xml:space="preserve"> </w:t>
            </w:r>
            <w:r w:rsidRPr="00BF3DA4">
              <w:rPr>
                <w:rFonts w:cs="Arial"/>
                <w:b/>
                <w:sz w:val="20"/>
                <w:szCs w:val="20"/>
                <w:lang w:val="sr-Cyrl-CS"/>
              </w:rPr>
              <w:t>ОПРЕМА</w:t>
            </w: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монтажа дводелне судопере, дубине 22 цм, са коритом од ростфраја. Уз судоперу испоручити и поставити сифон са скупљачем масти и једноручн</w:t>
            </w:r>
            <w:r w:rsidRPr="00BF3DA4">
              <w:rPr>
                <w:rFonts w:cs="Arial"/>
                <w:sz w:val="20"/>
                <w:szCs w:val="20"/>
                <w:lang w:val="sr-Cyrl-RS"/>
              </w:rPr>
              <w:t>у</w:t>
            </w:r>
            <w:r w:rsidRPr="00BF3DA4">
              <w:rPr>
                <w:rFonts w:cs="Arial"/>
                <w:sz w:val="20"/>
                <w:szCs w:val="20"/>
                <w:lang w:val="sr-Latn-CS"/>
              </w:rPr>
              <w:t xml:space="preserve"> стојећ</w:t>
            </w:r>
            <w:r w:rsidRPr="00BF3DA4">
              <w:rPr>
                <w:rFonts w:cs="Arial"/>
                <w:sz w:val="20"/>
                <w:szCs w:val="20"/>
                <w:lang w:val="sr-Cyrl-RS"/>
              </w:rPr>
              <w:t>у</w:t>
            </w:r>
            <w:r w:rsidRPr="00BF3DA4">
              <w:rPr>
                <w:rFonts w:cs="Arial"/>
                <w:sz w:val="20"/>
                <w:szCs w:val="20"/>
                <w:lang w:val="sr-Latn-CS"/>
              </w:rPr>
              <w:t xml:space="preserve"> славин</w:t>
            </w:r>
            <w:r w:rsidRPr="00BF3DA4">
              <w:rPr>
                <w:rFonts w:cs="Arial"/>
                <w:sz w:val="20"/>
                <w:szCs w:val="20"/>
                <w:lang w:val="sr-Cyrl-RS"/>
              </w:rPr>
              <w:t>у</w:t>
            </w:r>
            <w:r w:rsidRPr="00BF3DA4">
              <w:rPr>
                <w:rFonts w:cs="Arial"/>
                <w:sz w:val="20"/>
                <w:szCs w:val="20"/>
                <w:lang w:val="sr-Latn-CS"/>
              </w:rPr>
              <w:t xml:space="preserve"> за топлу и хладну воду.</w:t>
            </w:r>
            <w:r w:rsidRPr="00BF3DA4">
              <w:rPr>
                <w:rFonts w:cs="Arial"/>
                <w:sz w:val="20"/>
                <w:szCs w:val="20"/>
                <w:lang w:val="sr-Latn-CS"/>
              </w:rPr>
              <w:br/>
              <w:t xml:space="preserve">Обрачун по </w:t>
            </w:r>
            <w:r w:rsidRPr="00BF3DA4">
              <w:rPr>
                <w:rFonts w:cs="Arial"/>
                <w:sz w:val="20"/>
                <w:szCs w:val="20"/>
                <w:lang w:val="sr-Cyrl-RS"/>
              </w:rPr>
              <w:t>ком.комплет уграђене судопере.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судопера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Latn-CS"/>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Latn-CS"/>
              </w:rPr>
            </w:pPr>
            <w:r w:rsidRPr="00BF3DA4">
              <w:rPr>
                <w:rFonts w:cs="Arial"/>
                <w:sz w:val="20"/>
                <w:szCs w:val="20"/>
                <w:lang w:val="sr-Latn-CS"/>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sz w:val="18"/>
                <w:szCs w:val="18"/>
                <w:lang w:val="sr-Cyrl-RS"/>
              </w:rPr>
            </w:pPr>
          </w:p>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2.</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Latn-CS"/>
              </w:rPr>
              <w:t>Набавка</w:t>
            </w:r>
            <w:r w:rsidRPr="00BF3DA4">
              <w:rPr>
                <w:rFonts w:cs="Arial"/>
                <w:sz w:val="20"/>
                <w:szCs w:val="20"/>
                <w:lang w:val="sr-Cyrl-RS"/>
              </w:rPr>
              <w:t>,транспорт</w:t>
            </w:r>
            <w:r w:rsidRPr="00BF3DA4">
              <w:rPr>
                <w:rFonts w:cs="Arial"/>
                <w:sz w:val="20"/>
                <w:szCs w:val="20"/>
                <w:lang w:val="sr-Latn-CS"/>
              </w:rPr>
              <w:t xml:space="preserve"> и монтажа кугласте испусне славине, пречника 1/2", са холендером, за хладну воду("ДЕМИ"-воду).Између зида и славине поставити розету.Славину пажљиво поставити, да се не оштети.</w:t>
            </w:r>
            <w:r w:rsidRPr="00BF3DA4">
              <w:rPr>
                <w:rFonts w:cs="Arial"/>
                <w:sz w:val="20"/>
                <w:szCs w:val="20"/>
                <w:lang w:val="sr-Latn-CS"/>
              </w:rPr>
              <w:br/>
              <w:t>Обрачун по комаду</w:t>
            </w:r>
            <w:r w:rsidRPr="00BF3DA4">
              <w:rPr>
                <w:rFonts w:cs="Arial"/>
                <w:sz w:val="20"/>
                <w:szCs w:val="20"/>
                <w:lang w:val="sr-Cyrl-RS"/>
              </w:rPr>
              <w:t xml:space="preserve">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испусна славина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RS"/>
              </w:rPr>
            </w:pPr>
            <w:r w:rsidRPr="00BF3DA4">
              <w:rPr>
                <w:rFonts w:cs="Arial"/>
                <w:b/>
                <w:sz w:val="18"/>
                <w:szCs w:val="18"/>
                <w:lang w:val="sr-Cyrl-RS"/>
              </w:rPr>
              <w:t>3.</w:t>
            </w:r>
          </w:p>
        </w:tc>
        <w:tc>
          <w:tcPr>
            <w:tcW w:w="0" w:type="auto"/>
            <w:tcBorders>
              <w:top w:val="double" w:sz="4" w:space="0" w:color="auto"/>
              <w:left w:val="single" w:sz="12" w:space="0" w:color="auto"/>
              <w:bottom w:val="single" w:sz="4"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Набавка,транспорт и монтажа нискомонтажног проточног бојлера, запремине 10 литара. Електрични бојлер поставити и повезати са електричном енергијом.</w:t>
            </w:r>
            <w:r w:rsidRPr="00BF3DA4">
              <w:rPr>
                <w:rFonts w:cs="Arial"/>
                <w:sz w:val="20"/>
                <w:szCs w:val="20"/>
                <w:lang w:val="sr-Cyrl-RS"/>
              </w:rPr>
              <w:br/>
              <w:t>Обрачун по комаду уграђеногбојлера.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center"/>
              <w:rPr>
                <w:rFonts w:cs="Arial"/>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проточни бојлер</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kom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rPr>
            </w:pPr>
            <w:r w:rsidRPr="00BF3DA4">
              <w:rPr>
                <w:rFonts w:cs="Arial"/>
                <w:sz w:val="20"/>
                <w:szCs w:val="20"/>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r w:rsidRPr="00BF3DA4">
              <w:rPr>
                <w:rFonts w:cs="Arial"/>
                <w:b/>
                <w:color w:val="0000FF"/>
                <w:sz w:val="20"/>
                <w:szCs w:val="20"/>
                <w:lang w:val="sr-Cyrl-CS"/>
              </w:rPr>
              <w:t>УКУПНО САНИТАРНА ОПРЕМА И ГАЛАНТЕРИЈА:</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themeColor="text2"/>
                <w:sz w:val="20"/>
                <w:szCs w:val="20"/>
                <w:lang w:val="sr-Latn-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C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A0610B">
      <w:pPr>
        <w:widowControl w:val="0"/>
        <w:autoSpaceDE w:val="0"/>
        <w:autoSpaceDN w:val="0"/>
        <w:adjustRightInd w:val="0"/>
        <w:spacing w:before="0"/>
        <w:ind w:firstLine="720"/>
        <w:jc w:val="left"/>
        <w:rPr>
          <w:rFonts w:cs="Arial"/>
          <w:b/>
          <w:noProof/>
          <w:sz w:val="28"/>
          <w:szCs w:val="28"/>
          <w:u w:val="single"/>
          <w:lang w:val="sr-Cyrl-CS"/>
        </w:rPr>
      </w:pPr>
      <w:r w:rsidRPr="00BF3DA4">
        <w:rPr>
          <w:rFonts w:cs="Arial"/>
          <w:b/>
          <w:noProof/>
          <w:sz w:val="28"/>
          <w:szCs w:val="28"/>
          <w:u w:val="single"/>
          <w:lang w:val="sr-Cyrl-CS"/>
        </w:rPr>
        <w:t>В)</w:t>
      </w:r>
      <w:r w:rsidRPr="00BF3DA4">
        <w:rPr>
          <w:rFonts w:cs="Arial"/>
          <w:b/>
          <w:noProof/>
          <w:sz w:val="28"/>
          <w:szCs w:val="28"/>
          <w:u w:val="single"/>
          <w:lang w:val="sr-Latn-CS"/>
        </w:rPr>
        <w:t xml:space="preserve"> </w:t>
      </w:r>
      <w:r w:rsidRPr="00BF3DA4">
        <w:rPr>
          <w:rFonts w:cs="Arial"/>
          <w:b/>
          <w:noProof/>
          <w:sz w:val="28"/>
          <w:szCs w:val="28"/>
          <w:u w:val="single"/>
          <w:lang w:val="sr-Cyrl-CS"/>
        </w:rPr>
        <w:t>ЕЛЕКТРОИНСТАЛАЦИЈЕ</w:t>
      </w:r>
    </w:p>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365"/>
        <w:gridCol w:w="608"/>
        <w:gridCol w:w="1430"/>
        <w:gridCol w:w="1376"/>
        <w:gridCol w:w="1274"/>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18"/>
                <w:szCs w:val="18"/>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18"/>
                <w:szCs w:val="18"/>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Latn-CS"/>
              </w:rPr>
            </w:pPr>
            <w:r w:rsidRPr="00BF3DA4">
              <w:rPr>
                <w:rFonts w:cs="Arial"/>
                <w:b/>
                <w:bCs/>
                <w:sz w:val="18"/>
                <w:szCs w:val="18"/>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18"/>
                <w:szCs w:val="18"/>
                <w:lang w:val="sr-Cyrl-CS"/>
              </w:rPr>
            </w:pPr>
            <w:r w:rsidRPr="00BF3DA4">
              <w:rPr>
                <w:rFonts w:cs="Arial"/>
                <w:b/>
                <w:sz w:val="20"/>
                <w:szCs w:val="20"/>
                <w:lang w:val="sr-Cyrl-CS"/>
              </w:rPr>
              <w:t>ЕЛЕКТРО РАДОВИ</w:t>
            </w: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Latn-CS"/>
              </w:rPr>
              <w:t>Демонтажа целокупне постојеће електоенергетске инсталације, осим инсталације осветљења у  просторијама мокрих чворова;</w:t>
            </w:r>
            <w:r w:rsidRPr="00BF3DA4">
              <w:rPr>
                <w:rFonts w:cs="Arial"/>
                <w:sz w:val="20"/>
                <w:szCs w:val="20"/>
                <w:lang w:val="sr-Latn-CS"/>
              </w:rPr>
              <w:br/>
              <w:t xml:space="preserve">-Демонтажа постојеће опреме у разводним орманима, осим у орманима </w:t>
            </w:r>
            <w:r w:rsidRPr="00BF3DA4">
              <w:rPr>
                <w:rFonts w:cs="Arial"/>
                <w:sz w:val="20"/>
                <w:szCs w:val="20"/>
              </w:rPr>
              <w:t>RO</w:t>
            </w:r>
            <w:r w:rsidRPr="00BF3DA4">
              <w:rPr>
                <w:rFonts w:cs="Arial"/>
                <w:sz w:val="20"/>
                <w:szCs w:val="20"/>
                <w:lang w:val="sr-Latn-CS"/>
              </w:rPr>
              <w:t>-</w:t>
            </w:r>
            <w:r w:rsidRPr="00BF3DA4">
              <w:rPr>
                <w:rFonts w:cs="Arial"/>
                <w:sz w:val="20"/>
                <w:szCs w:val="20"/>
              </w:rPr>
              <w:t>L</w:t>
            </w:r>
            <w:r w:rsidRPr="00BF3DA4">
              <w:rPr>
                <w:rFonts w:cs="Arial"/>
                <w:sz w:val="20"/>
                <w:szCs w:val="20"/>
                <w:lang w:val="sr-Latn-CS"/>
              </w:rPr>
              <w:t xml:space="preserve"> и </w:t>
            </w:r>
            <w:r w:rsidRPr="00BF3DA4">
              <w:rPr>
                <w:rFonts w:cs="Arial"/>
                <w:sz w:val="20"/>
                <w:szCs w:val="20"/>
              </w:rPr>
              <w:t>RT</w:t>
            </w:r>
            <w:r w:rsidRPr="00BF3DA4">
              <w:rPr>
                <w:rFonts w:cs="Arial"/>
                <w:sz w:val="20"/>
                <w:szCs w:val="20"/>
                <w:lang w:val="sr-Latn-CS"/>
              </w:rPr>
              <w:t>-</w:t>
            </w:r>
            <w:r w:rsidRPr="00BF3DA4">
              <w:rPr>
                <w:rFonts w:cs="Arial"/>
                <w:sz w:val="20"/>
                <w:szCs w:val="20"/>
              </w:rPr>
              <w:t>L</w:t>
            </w:r>
            <w:r w:rsidRPr="00BF3DA4">
              <w:rPr>
                <w:rFonts w:cs="Arial"/>
                <w:sz w:val="20"/>
                <w:szCs w:val="20"/>
                <w:lang w:val="sr-Latn-CS"/>
              </w:rPr>
              <w:br/>
            </w:r>
            <w:r w:rsidRPr="00BF3DA4">
              <w:rPr>
                <w:rFonts w:cs="Arial"/>
                <w:sz w:val="20"/>
                <w:szCs w:val="20"/>
                <w:lang w:val="sr-Cyrl-RS"/>
              </w:rPr>
              <w:t>Обрачун паушално.</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jc w:val="left"/>
              <w:rPr>
                <w:rFonts w:cs="Arial"/>
                <w:lang w:val="sr-Cyrl-RS"/>
              </w:rPr>
            </w:pPr>
            <w:r w:rsidRPr="00BF3DA4">
              <w:rPr>
                <w:rFonts w:cs="Arial"/>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ind w:left="-108" w:right="-108"/>
              <w:jc w:val="right"/>
              <w:rPr>
                <w:rFonts w:cs="Arial"/>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lang w:val="sr-Latn-CS"/>
              </w:rPr>
            </w:pPr>
            <w:r w:rsidRPr="00BF3DA4">
              <w:rPr>
                <w:rFonts w:cs="Arial"/>
                <w:sz w:val="20"/>
                <w:szCs w:val="20"/>
                <w:lang w:val="sr-Cyrl-RS"/>
              </w:rPr>
              <w:t>Набавка,транспорт и у</w:t>
            </w:r>
            <w:r w:rsidRPr="00BF3DA4">
              <w:rPr>
                <w:rFonts w:cs="Arial"/>
                <w:sz w:val="20"/>
                <w:szCs w:val="20"/>
                <w:lang w:val="sr-Latn-CS"/>
              </w:rPr>
              <w:t xml:space="preserve">градња нове опреме у разводни орман </w:t>
            </w:r>
            <w:r w:rsidRPr="00BF3DA4">
              <w:rPr>
                <w:rFonts w:cs="Arial"/>
                <w:sz w:val="20"/>
                <w:szCs w:val="20"/>
              </w:rPr>
              <w:t>RT</w:t>
            </w:r>
            <w:r w:rsidRPr="00BF3DA4">
              <w:rPr>
                <w:rFonts w:cs="Arial"/>
                <w:sz w:val="20"/>
                <w:szCs w:val="20"/>
                <w:lang w:val="sr-Latn-CS"/>
              </w:rPr>
              <w:t xml:space="preserve">- 7, </w:t>
            </w:r>
            <w:r w:rsidRPr="00BF3DA4">
              <w:rPr>
                <w:rFonts w:cs="Arial"/>
                <w:sz w:val="20"/>
                <w:szCs w:val="20"/>
                <w:lang w:val="sr-Latn-CS"/>
              </w:rPr>
              <w:br/>
              <w:t>У орман уградити:</w:t>
            </w:r>
            <w:r w:rsidRPr="00BF3DA4">
              <w:rPr>
                <w:rFonts w:cs="Arial"/>
                <w:sz w:val="20"/>
                <w:szCs w:val="20"/>
                <w:lang w:val="sr-Latn-CS"/>
              </w:rPr>
              <w:br/>
              <w:t xml:space="preserve">-3 ком. </w:t>
            </w:r>
            <w:r w:rsidRPr="00BF3DA4">
              <w:rPr>
                <w:rFonts w:cs="Arial"/>
                <w:sz w:val="20"/>
                <w:szCs w:val="20"/>
              </w:rPr>
              <w:t>o</w:t>
            </w:r>
            <w:r w:rsidRPr="00BF3DA4">
              <w:rPr>
                <w:rFonts w:cs="Arial"/>
                <w:sz w:val="20"/>
                <w:szCs w:val="20"/>
                <w:lang w:val="sr-Latn-CS"/>
              </w:rPr>
              <w:t>сигурач</w:t>
            </w:r>
            <w:r w:rsidRPr="00BF3DA4">
              <w:rPr>
                <w:rFonts w:cs="Arial"/>
                <w:sz w:val="20"/>
                <w:szCs w:val="20"/>
              </w:rPr>
              <w:t>a</w:t>
            </w:r>
            <w:r w:rsidRPr="00BF3DA4">
              <w:rPr>
                <w:rFonts w:cs="Arial"/>
                <w:sz w:val="20"/>
                <w:szCs w:val="20"/>
                <w:lang w:val="sr-Latn-CS"/>
              </w:rPr>
              <w:t xml:space="preserve"> 6А</w:t>
            </w:r>
            <w:r w:rsidRPr="00BF3DA4">
              <w:rPr>
                <w:rFonts w:cs="Arial"/>
                <w:sz w:val="20"/>
                <w:szCs w:val="20"/>
                <w:lang w:val="sr-Latn-CS"/>
              </w:rPr>
              <w:br/>
              <w:t>-59 ком. осигурач</w:t>
            </w:r>
            <w:r w:rsidRPr="00BF3DA4">
              <w:rPr>
                <w:rFonts w:cs="Arial"/>
                <w:sz w:val="20"/>
                <w:szCs w:val="20"/>
              </w:rPr>
              <w:t>a</w:t>
            </w:r>
            <w:r w:rsidRPr="00BF3DA4">
              <w:rPr>
                <w:rFonts w:cs="Arial"/>
                <w:sz w:val="20"/>
                <w:szCs w:val="20"/>
                <w:lang w:val="sr-Latn-CS"/>
              </w:rPr>
              <w:t xml:space="preserve"> 10А</w:t>
            </w:r>
            <w:r w:rsidRPr="00BF3DA4">
              <w:rPr>
                <w:rFonts w:cs="Arial"/>
                <w:sz w:val="20"/>
                <w:szCs w:val="20"/>
                <w:lang w:val="sr-Latn-CS"/>
              </w:rPr>
              <w:br/>
              <w:t>-53 ком. Оосигурача 16А</w:t>
            </w:r>
            <w:r w:rsidRPr="00BF3DA4">
              <w:rPr>
                <w:rFonts w:cs="Arial"/>
                <w:sz w:val="20"/>
                <w:szCs w:val="20"/>
                <w:lang w:val="sr-Latn-CS"/>
              </w:rPr>
              <w:br/>
              <w:t xml:space="preserve">-8 ком. </w:t>
            </w:r>
            <w:r w:rsidRPr="00BF3DA4">
              <w:rPr>
                <w:rFonts w:cs="Arial"/>
                <w:sz w:val="20"/>
                <w:szCs w:val="20"/>
              </w:rPr>
              <w:t>TRB</w:t>
            </w:r>
            <w:r w:rsidRPr="00BF3DA4">
              <w:rPr>
                <w:rFonts w:cs="Arial"/>
                <w:sz w:val="20"/>
                <w:szCs w:val="20"/>
                <w:lang w:val="sr-Latn-CS"/>
              </w:rPr>
              <w:t>3242 - 2-4А</w:t>
            </w:r>
            <w:r w:rsidRPr="00BF3DA4">
              <w:rPr>
                <w:rFonts w:cs="Arial"/>
                <w:sz w:val="20"/>
                <w:szCs w:val="20"/>
                <w:lang w:val="sr-Latn-CS"/>
              </w:rPr>
              <w:br/>
              <w:t xml:space="preserve">-8 ком. контактера </w:t>
            </w:r>
            <w:r w:rsidRPr="00BF3DA4">
              <w:rPr>
                <w:rFonts w:cs="Arial"/>
                <w:sz w:val="20"/>
                <w:szCs w:val="20"/>
              </w:rPr>
              <w:t>CN</w:t>
            </w:r>
            <w:r w:rsidRPr="00BF3DA4">
              <w:rPr>
                <w:rFonts w:cs="Arial"/>
                <w:sz w:val="20"/>
                <w:szCs w:val="20"/>
                <w:lang w:val="sr-Latn-CS"/>
              </w:rPr>
              <w:t>10</w:t>
            </w:r>
            <w:r w:rsidRPr="00BF3DA4">
              <w:rPr>
                <w:rFonts w:cs="Arial"/>
                <w:sz w:val="20"/>
                <w:szCs w:val="20"/>
                <w:lang w:val="sr-Latn-CS"/>
              </w:rPr>
              <w:br/>
              <w:t xml:space="preserve">комплет са постављањем </w:t>
            </w:r>
            <w:r w:rsidRPr="00BF3DA4">
              <w:rPr>
                <w:rFonts w:cs="Arial"/>
                <w:sz w:val="20"/>
                <w:szCs w:val="20"/>
              </w:rPr>
              <w:t>VS</w:t>
            </w:r>
            <w:r w:rsidRPr="00BF3DA4">
              <w:rPr>
                <w:rFonts w:cs="Arial"/>
                <w:sz w:val="20"/>
                <w:szCs w:val="20"/>
                <w:lang w:val="sr-Latn-CS"/>
              </w:rPr>
              <w:t xml:space="preserve"> клема и </w:t>
            </w:r>
            <w:r w:rsidRPr="00BF3DA4">
              <w:rPr>
                <w:rFonts w:cs="Arial"/>
                <w:sz w:val="20"/>
                <w:szCs w:val="20"/>
              </w:rPr>
              <w:t>DIN</w:t>
            </w:r>
            <w:r w:rsidRPr="00BF3DA4">
              <w:rPr>
                <w:rFonts w:cs="Arial"/>
                <w:sz w:val="20"/>
                <w:szCs w:val="20"/>
                <w:lang w:val="sr-Latn-CS"/>
              </w:rPr>
              <w:t xml:space="preserve"> шина за ношење опреме, и свом осталом потребном опремом и шемирањем.</w:t>
            </w:r>
            <w:r w:rsidRPr="00BF3DA4">
              <w:rPr>
                <w:rFonts w:cs="Arial"/>
                <w:sz w:val="20"/>
                <w:szCs w:val="20"/>
                <w:lang w:val="sr-Cyrl-RS"/>
              </w:rPr>
              <w:t>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RS"/>
              </w:rPr>
            </w:pPr>
          </w:p>
        </w:tc>
      </w:tr>
      <w:tr w:rsidR="00BF3DA4" w:rsidRPr="00BF3DA4" w:rsidTr="00BF3DA4">
        <w:trPr>
          <w:trHeight w:val="541"/>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RS"/>
              </w:rPr>
            </w:pPr>
            <w:r w:rsidRPr="00BF3DA4">
              <w:rPr>
                <w:rFonts w:cs="Arial"/>
                <w:b/>
                <w:sz w:val="18"/>
                <w:szCs w:val="18"/>
                <w:lang w:val="sr-Cyrl-CS"/>
              </w:rPr>
              <w:t>3</w:t>
            </w:r>
            <w:r w:rsidRPr="00BF3DA4">
              <w:rPr>
                <w:rFonts w:cs="Arial"/>
                <w:b/>
                <w:sz w:val="18"/>
                <w:szCs w:val="18"/>
                <w:lang w:val="sr-Latn-CS"/>
              </w:rPr>
              <w:t>.</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Набавка,транспорт и уградња нове опреме у разводни орман </w:t>
            </w:r>
            <w:r w:rsidRPr="00BF3DA4">
              <w:rPr>
                <w:rFonts w:cs="Arial"/>
                <w:sz w:val="20"/>
                <w:szCs w:val="20"/>
              </w:rPr>
              <w:t>RT</w:t>
            </w:r>
            <w:r w:rsidRPr="00BF3DA4">
              <w:rPr>
                <w:rFonts w:cs="Arial"/>
                <w:sz w:val="20"/>
                <w:szCs w:val="20"/>
                <w:lang w:val="sr-Cyrl-RS"/>
              </w:rPr>
              <w:t xml:space="preserve">- 8, </w:t>
            </w:r>
            <w:r w:rsidRPr="00BF3DA4">
              <w:rPr>
                <w:rFonts w:cs="Arial"/>
                <w:sz w:val="20"/>
                <w:szCs w:val="20"/>
                <w:lang w:val="sr-Cyrl-RS"/>
              </w:rPr>
              <w:br/>
              <w:t>У орман уградити:</w:t>
            </w:r>
            <w:r w:rsidRPr="00BF3DA4">
              <w:rPr>
                <w:rFonts w:cs="Arial"/>
                <w:sz w:val="20"/>
                <w:szCs w:val="20"/>
                <w:lang w:val="sr-Cyrl-RS"/>
              </w:rPr>
              <w:br/>
              <w:t xml:space="preserve">-4 ком. </w:t>
            </w:r>
            <w:r w:rsidRPr="00BF3DA4">
              <w:rPr>
                <w:rFonts w:cs="Arial"/>
                <w:sz w:val="20"/>
                <w:szCs w:val="20"/>
              </w:rPr>
              <w:t>o</w:t>
            </w:r>
            <w:r w:rsidRPr="00BF3DA4">
              <w:rPr>
                <w:rFonts w:cs="Arial"/>
                <w:sz w:val="20"/>
                <w:szCs w:val="20"/>
                <w:lang w:val="sr-Cyrl-RS"/>
              </w:rPr>
              <w:t>сигурач</w:t>
            </w:r>
            <w:r w:rsidRPr="00BF3DA4">
              <w:rPr>
                <w:rFonts w:cs="Arial"/>
                <w:sz w:val="20"/>
                <w:szCs w:val="20"/>
              </w:rPr>
              <w:t>a</w:t>
            </w:r>
            <w:r w:rsidRPr="00BF3DA4">
              <w:rPr>
                <w:rFonts w:cs="Arial"/>
                <w:sz w:val="20"/>
                <w:szCs w:val="20"/>
                <w:lang w:val="sr-Cyrl-RS"/>
              </w:rPr>
              <w:t xml:space="preserve"> 6А</w:t>
            </w:r>
            <w:r w:rsidRPr="00BF3DA4">
              <w:rPr>
                <w:rFonts w:cs="Arial"/>
                <w:sz w:val="20"/>
                <w:szCs w:val="20"/>
                <w:lang w:val="sr-Cyrl-RS"/>
              </w:rPr>
              <w:br/>
              <w:t>-44 ком. осигурач</w:t>
            </w:r>
            <w:r w:rsidRPr="00BF3DA4">
              <w:rPr>
                <w:rFonts w:cs="Arial"/>
                <w:sz w:val="20"/>
                <w:szCs w:val="20"/>
              </w:rPr>
              <w:t>a</w:t>
            </w:r>
            <w:r w:rsidRPr="00BF3DA4">
              <w:rPr>
                <w:rFonts w:cs="Arial"/>
                <w:sz w:val="20"/>
                <w:szCs w:val="20"/>
                <w:lang w:val="sr-Cyrl-RS"/>
              </w:rPr>
              <w:t xml:space="preserve"> 10А</w:t>
            </w:r>
            <w:r w:rsidRPr="00BF3DA4">
              <w:rPr>
                <w:rFonts w:cs="Arial"/>
                <w:sz w:val="20"/>
                <w:szCs w:val="20"/>
                <w:lang w:val="sr-Cyrl-RS"/>
              </w:rPr>
              <w:br/>
              <w:t xml:space="preserve">-32 ком. </w:t>
            </w:r>
            <w:r w:rsidRPr="00BF3DA4">
              <w:rPr>
                <w:rFonts w:cs="Arial"/>
                <w:sz w:val="20"/>
                <w:szCs w:val="20"/>
              </w:rPr>
              <w:t>o</w:t>
            </w:r>
            <w:r w:rsidRPr="00BF3DA4">
              <w:rPr>
                <w:rFonts w:cs="Arial"/>
                <w:sz w:val="20"/>
                <w:szCs w:val="20"/>
                <w:lang w:val="sr-Cyrl-RS"/>
              </w:rPr>
              <w:t>сигурача 16А</w:t>
            </w:r>
            <w:r w:rsidRPr="00BF3DA4">
              <w:rPr>
                <w:rFonts w:cs="Arial"/>
                <w:sz w:val="20"/>
                <w:szCs w:val="20"/>
                <w:lang w:val="sr-Cyrl-RS"/>
              </w:rPr>
              <w:br/>
              <w:t xml:space="preserve">комплет са постављањем </w:t>
            </w:r>
            <w:r w:rsidRPr="00BF3DA4">
              <w:rPr>
                <w:rFonts w:cs="Arial"/>
                <w:sz w:val="20"/>
                <w:szCs w:val="20"/>
              </w:rPr>
              <w:t>VS</w:t>
            </w:r>
            <w:r w:rsidRPr="00BF3DA4">
              <w:rPr>
                <w:rFonts w:cs="Arial"/>
                <w:sz w:val="20"/>
                <w:szCs w:val="20"/>
                <w:lang w:val="sr-Cyrl-RS"/>
              </w:rPr>
              <w:t xml:space="preserve"> клема и </w:t>
            </w:r>
            <w:r w:rsidRPr="00BF3DA4">
              <w:rPr>
                <w:rFonts w:cs="Arial"/>
                <w:sz w:val="20"/>
                <w:szCs w:val="20"/>
              </w:rPr>
              <w:t>DIN</w:t>
            </w:r>
            <w:r w:rsidRPr="00BF3DA4">
              <w:rPr>
                <w:rFonts w:cs="Arial"/>
                <w:sz w:val="20"/>
                <w:szCs w:val="20"/>
                <w:lang w:val="sr-Cyrl-R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Latn-CS"/>
              </w:rPr>
            </w:pPr>
            <w:r w:rsidRPr="00BF3DA4">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val="restart"/>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Latn-CS"/>
              </w:rPr>
            </w:pPr>
            <w:r w:rsidRPr="00BF3DA4">
              <w:rPr>
                <w:rFonts w:cs="Arial"/>
                <w:b/>
                <w:sz w:val="18"/>
                <w:szCs w:val="18"/>
                <w:lang w:val="sr-Latn-CS"/>
              </w:rPr>
              <w:t>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Набавка,транспорт и у</w:t>
            </w:r>
            <w:r w:rsidRPr="00BF3DA4">
              <w:rPr>
                <w:rFonts w:cs="Arial"/>
                <w:sz w:val="20"/>
                <w:szCs w:val="20"/>
                <w:lang w:val="sr-Latn-CS"/>
              </w:rPr>
              <w:t xml:space="preserve">градња нове опреме у разводни орман </w:t>
            </w:r>
            <w:r w:rsidRPr="00BF3DA4">
              <w:rPr>
                <w:rFonts w:cs="Arial"/>
                <w:sz w:val="20"/>
                <w:szCs w:val="20"/>
              </w:rPr>
              <w:t>GRO</w:t>
            </w:r>
            <w:r w:rsidRPr="00BF3DA4">
              <w:rPr>
                <w:rFonts w:cs="Arial"/>
                <w:sz w:val="20"/>
                <w:szCs w:val="20"/>
                <w:lang w:val="sr-Latn-CS"/>
              </w:rPr>
              <w:t xml:space="preserve">, </w:t>
            </w:r>
            <w:r w:rsidRPr="00BF3DA4">
              <w:rPr>
                <w:rFonts w:cs="Arial"/>
                <w:sz w:val="20"/>
                <w:szCs w:val="20"/>
                <w:lang w:val="sr-Latn-CS"/>
              </w:rPr>
              <w:br/>
              <w:t>У орман уградити:</w:t>
            </w:r>
            <w:r w:rsidRPr="00BF3DA4">
              <w:rPr>
                <w:rFonts w:cs="Arial"/>
                <w:sz w:val="20"/>
                <w:szCs w:val="20"/>
                <w:lang w:val="sr-Latn-CS"/>
              </w:rPr>
              <w:br/>
              <w:t xml:space="preserve">-1 ком. </w:t>
            </w:r>
            <w:r w:rsidRPr="00BF3DA4">
              <w:rPr>
                <w:rFonts w:cs="Arial"/>
                <w:sz w:val="20"/>
                <w:szCs w:val="20"/>
              </w:rPr>
              <w:t>o</w:t>
            </w:r>
            <w:r w:rsidRPr="00BF3DA4">
              <w:rPr>
                <w:rFonts w:cs="Arial"/>
                <w:sz w:val="20"/>
                <w:szCs w:val="20"/>
                <w:lang w:val="sr-Latn-CS"/>
              </w:rPr>
              <w:t>сигурач</w:t>
            </w:r>
            <w:r w:rsidRPr="00BF3DA4">
              <w:rPr>
                <w:rFonts w:cs="Arial"/>
                <w:sz w:val="20"/>
                <w:szCs w:val="20"/>
              </w:rPr>
              <w:t>a</w:t>
            </w:r>
            <w:r w:rsidRPr="00BF3DA4">
              <w:rPr>
                <w:rFonts w:cs="Arial"/>
                <w:sz w:val="20"/>
                <w:szCs w:val="20"/>
                <w:lang w:val="sr-Latn-CS"/>
              </w:rPr>
              <w:t xml:space="preserve"> 6А</w:t>
            </w:r>
            <w:r w:rsidRPr="00BF3DA4">
              <w:rPr>
                <w:rFonts w:cs="Arial"/>
                <w:sz w:val="20"/>
                <w:szCs w:val="20"/>
                <w:lang w:val="sr-Latn-CS"/>
              </w:rPr>
              <w:br/>
              <w:t>-4 ком. осигурач</w:t>
            </w:r>
            <w:r w:rsidRPr="00BF3DA4">
              <w:rPr>
                <w:rFonts w:cs="Arial"/>
                <w:sz w:val="20"/>
                <w:szCs w:val="20"/>
              </w:rPr>
              <w:t>a</w:t>
            </w:r>
            <w:r w:rsidRPr="00BF3DA4">
              <w:rPr>
                <w:rFonts w:cs="Arial"/>
                <w:sz w:val="20"/>
                <w:szCs w:val="20"/>
                <w:lang w:val="sr-Latn-CS"/>
              </w:rPr>
              <w:t xml:space="preserve"> 10А</w:t>
            </w:r>
            <w:r w:rsidRPr="00BF3DA4">
              <w:rPr>
                <w:rFonts w:cs="Arial"/>
                <w:sz w:val="20"/>
                <w:szCs w:val="20"/>
                <w:lang w:val="sr-Latn-CS"/>
              </w:rPr>
              <w:br/>
              <w:t xml:space="preserve">-32 ком. </w:t>
            </w:r>
            <w:r w:rsidRPr="00BF3DA4">
              <w:rPr>
                <w:rFonts w:cs="Arial"/>
                <w:sz w:val="20"/>
                <w:szCs w:val="20"/>
              </w:rPr>
              <w:t>o</w:t>
            </w:r>
            <w:r w:rsidRPr="00BF3DA4">
              <w:rPr>
                <w:rFonts w:cs="Arial"/>
                <w:sz w:val="20"/>
                <w:szCs w:val="20"/>
                <w:lang w:val="sr-Latn-CS"/>
              </w:rPr>
              <w:t>сигурача 16А</w:t>
            </w:r>
            <w:r w:rsidRPr="00BF3DA4">
              <w:rPr>
                <w:rFonts w:cs="Arial"/>
                <w:sz w:val="20"/>
                <w:szCs w:val="20"/>
                <w:lang w:val="sr-Latn-CS"/>
              </w:rPr>
              <w:br/>
              <w:t>-3 ком. осигурача 40А</w:t>
            </w:r>
            <w:r w:rsidRPr="00BF3DA4">
              <w:rPr>
                <w:rFonts w:cs="Arial"/>
                <w:sz w:val="20"/>
                <w:szCs w:val="20"/>
                <w:lang w:val="sr-Latn-CS"/>
              </w:rPr>
              <w:br/>
              <w:t xml:space="preserve">комплет са постављањем </w:t>
            </w:r>
            <w:r w:rsidRPr="00BF3DA4">
              <w:rPr>
                <w:rFonts w:cs="Arial"/>
                <w:sz w:val="20"/>
                <w:szCs w:val="20"/>
              </w:rPr>
              <w:t>VS</w:t>
            </w:r>
            <w:r w:rsidRPr="00BF3DA4">
              <w:rPr>
                <w:rFonts w:cs="Arial"/>
                <w:sz w:val="20"/>
                <w:szCs w:val="20"/>
                <w:lang w:val="sr-Latn-CS"/>
              </w:rPr>
              <w:t xml:space="preserve"> клема и </w:t>
            </w:r>
            <w:r w:rsidRPr="00BF3DA4">
              <w:rPr>
                <w:rFonts w:cs="Arial"/>
                <w:sz w:val="20"/>
                <w:szCs w:val="20"/>
              </w:rPr>
              <w:t>DIN</w:t>
            </w:r>
            <w:r w:rsidRPr="00BF3DA4">
              <w:rPr>
                <w:rFonts w:cs="Arial"/>
                <w:sz w:val="20"/>
                <w:szCs w:val="20"/>
                <w:lang w:val="sr-Latn-C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Latn-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tcBorders>
              <w:top w:val="doub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Latn-CS"/>
              </w:rPr>
            </w:pPr>
          </w:p>
        </w:tc>
      </w:tr>
      <w:tr w:rsidR="00BF3DA4" w:rsidRPr="00BF3DA4" w:rsidTr="00BF3DA4">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Набавка,транспорт и уградња нове опреме у разводни орман </w:t>
            </w:r>
            <w:r w:rsidRPr="00BF3DA4">
              <w:rPr>
                <w:rFonts w:cs="Arial"/>
                <w:sz w:val="20"/>
                <w:szCs w:val="20"/>
              </w:rPr>
              <w:t>R</w:t>
            </w:r>
            <w:r w:rsidRPr="00BF3DA4">
              <w:rPr>
                <w:rFonts w:cs="Arial"/>
                <w:sz w:val="20"/>
                <w:szCs w:val="20"/>
                <w:lang w:val="sr-Cyrl-CS"/>
              </w:rPr>
              <w:t xml:space="preserve">О, </w:t>
            </w:r>
            <w:r w:rsidRPr="00BF3DA4">
              <w:rPr>
                <w:rFonts w:cs="Arial"/>
                <w:sz w:val="20"/>
                <w:szCs w:val="20"/>
                <w:lang w:val="sr-Cyrl-CS"/>
              </w:rPr>
              <w:br/>
              <w:t>У орман уградити:</w:t>
            </w:r>
            <w:r w:rsidRPr="00BF3DA4">
              <w:rPr>
                <w:rFonts w:cs="Arial"/>
                <w:sz w:val="20"/>
                <w:szCs w:val="20"/>
                <w:lang w:val="sr-Cyrl-CS"/>
              </w:rPr>
              <w:br/>
              <w:t xml:space="preserve">-1 ком. </w:t>
            </w:r>
            <w:r w:rsidRPr="00BF3DA4">
              <w:rPr>
                <w:rFonts w:cs="Arial"/>
                <w:sz w:val="20"/>
                <w:szCs w:val="20"/>
              </w:rPr>
              <w:t>o</w:t>
            </w:r>
            <w:r w:rsidRPr="00BF3DA4">
              <w:rPr>
                <w:rFonts w:cs="Arial"/>
                <w:sz w:val="20"/>
                <w:szCs w:val="20"/>
                <w:lang w:val="sr-Cyrl-CS"/>
              </w:rPr>
              <w:t>сигурач</w:t>
            </w:r>
            <w:r w:rsidRPr="00BF3DA4">
              <w:rPr>
                <w:rFonts w:cs="Arial"/>
                <w:sz w:val="20"/>
                <w:szCs w:val="20"/>
              </w:rPr>
              <w:t>a</w:t>
            </w:r>
            <w:r w:rsidRPr="00BF3DA4">
              <w:rPr>
                <w:rFonts w:cs="Arial"/>
                <w:sz w:val="20"/>
                <w:szCs w:val="20"/>
                <w:lang w:val="sr-Cyrl-CS"/>
              </w:rPr>
              <w:t xml:space="preserve"> 6А</w:t>
            </w:r>
            <w:r w:rsidRPr="00BF3DA4">
              <w:rPr>
                <w:rFonts w:cs="Arial"/>
                <w:sz w:val="20"/>
                <w:szCs w:val="20"/>
                <w:lang w:val="sr-Cyrl-CS"/>
              </w:rPr>
              <w:br/>
              <w:t>-32 ком. осигурач</w:t>
            </w:r>
            <w:r w:rsidRPr="00BF3DA4">
              <w:rPr>
                <w:rFonts w:cs="Arial"/>
                <w:sz w:val="20"/>
                <w:szCs w:val="20"/>
              </w:rPr>
              <w:t>a</w:t>
            </w:r>
            <w:r w:rsidRPr="00BF3DA4">
              <w:rPr>
                <w:rFonts w:cs="Arial"/>
                <w:sz w:val="20"/>
                <w:szCs w:val="20"/>
                <w:lang w:val="sr-Cyrl-CS"/>
              </w:rPr>
              <w:t xml:space="preserve"> 10А</w:t>
            </w:r>
            <w:r w:rsidRPr="00BF3DA4">
              <w:rPr>
                <w:rFonts w:cs="Arial"/>
                <w:sz w:val="20"/>
                <w:szCs w:val="20"/>
                <w:lang w:val="sr-Cyrl-CS"/>
              </w:rPr>
              <w:br/>
              <w:t>-10 ком. осигурача 16А</w:t>
            </w:r>
            <w:r w:rsidRPr="00BF3DA4">
              <w:rPr>
                <w:rFonts w:cs="Arial"/>
                <w:sz w:val="20"/>
                <w:szCs w:val="20"/>
                <w:lang w:val="sr-Cyrl-CS"/>
              </w:rPr>
              <w:br/>
              <w:t xml:space="preserve">-6 ком. </w:t>
            </w:r>
            <w:r w:rsidRPr="00BF3DA4">
              <w:rPr>
                <w:rFonts w:cs="Arial"/>
                <w:sz w:val="20"/>
                <w:szCs w:val="20"/>
              </w:rPr>
              <w:t>TRB</w:t>
            </w:r>
            <w:r w:rsidRPr="00BF3DA4">
              <w:rPr>
                <w:rFonts w:cs="Arial"/>
                <w:sz w:val="20"/>
                <w:szCs w:val="20"/>
                <w:lang w:val="sr-Cyrl-CS"/>
              </w:rPr>
              <w:t>3242 - 2-4А</w:t>
            </w:r>
            <w:r w:rsidRPr="00BF3DA4">
              <w:rPr>
                <w:rFonts w:cs="Arial"/>
                <w:sz w:val="20"/>
                <w:szCs w:val="20"/>
                <w:lang w:val="sr-Cyrl-CS"/>
              </w:rPr>
              <w:br/>
            </w:r>
            <w:r w:rsidRPr="00BF3DA4">
              <w:rPr>
                <w:rFonts w:cs="Arial"/>
                <w:sz w:val="20"/>
                <w:szCs w:val="20"/>
                <w:lang w:val="sr-Cyrl-CS"/>
              </w:rPr>
              <w:lastRenderedPageBreak/>
              <w:t xml:space="preserve">-6 ком. контактера </w:t>
            </w:r>
            <w:r w:rsidRPr="00BF3DA4">
              <w:rPr>
                <w:rFonts w:cs="Arial"/>
                <w:sz w:val="20"/>
                <w:szCs w:val="20"/>
              </w:rPr>
              <w:t>CN</w:t>
            </w:r>
            <w:r w:rsidRPr="00BF3DA4">
              <w:rPr>
                <w:rFonts w:cs="Arial"/>
                <w:sz w:val="20"/>
                <w:szCs w:val="20"/>
                <w:lang w:val="sr-Cyrl-CS"/>
              </w:rPr>
              <w:t>10</w:t>
            </w:r>
            <w:r w:rsidRPr="00BF3DA4">
              <w:rPr>
                <w:rFonts w:cs="Arial"/>
                <w:sz w:val="20"/>
                <w:szCs w:val="20"/>
                <w:lang w:val="sr-Cyrl-CS"/>
              </w:rPr>
              <w:br/>
              <w:t xml:space="preserve">комплет са постављањем </w:t>
            </w:r>
            <w:r w:rsidRPr="00BF3DA4">
              <w:rPr>
                <w:rFonts w:cs="Arial"/>
                <w:sz w:val="20"/>
                <w:szCs w:val="20"/>
              </w:rPr>
              <w:t>VS</w:t>
            </w:r>
            <w:r w:rsidRPr="00BF3DA4">
              <w:rPr>
                <w:rFonts w:cs="Arial"/>
                <w:sz w:val="20"/>
                <w:szCs w:val="20"/>
                <w:lang w:val="sr-Cyrl-CS"/>
              </w:rPr>
              <w:t xml:space="preserve"> клема и </w:t>
            </w:r>
            <w:r w:rsidRPr="00BF3DA4">
              <w:rPr>
                <w:rFonts w:cs="Arial"/>
                <w:sz w:val="20"/>
                <w:szCs w:val="20"/>
              </w:rPr>
              <w:t>DIN</w:t>
            </w:r>
            <w:r w:rsidRPr="00BF3DA4">
              <w:rPr>
                <w:rFonts w:cs="Arial"/>
                <w:sz w:val="20"/>
                <w:szCs w:val="20"/>
                <w:lang w:val="sr-Cyrl-CS"/>
              </w:rPr>
              <w:t xml:space="preserve"> шина за ношење опреме, и свом осталом потребном опремом и шемирањем. Обрачун по ормару са комплетно уграђеном опремом.</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RS"/>
              </w:rPr>
              <w:t>електро опрема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CS"/>
              </w:rPr>
            </w:pPr>
            <w:r w:rsidRPr="00BF3DA4">
              <w:rPr>
                <w:rFonts w:cs="Arial"/>
                <w:b/>
                <w:sz w:val="20"/>
                <w:szCs w:val="20"/>
                <w:lang w:val="sr-Cyrl-CS"/>
              </w:rPr>
              <w:t>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CS"/>
              </w:rPr>
            </w:pPr>
            <w:r w:rsidRPr="00BF3DA4">
              <w:rPr>
                <w:rFonts w:cs="Arial"/>
                <w:sz w:val="20"/>
                <w:szCs w:val="20"/>
                <w:lang w:val="sr-Cyrl-CS"/>
              </w:rPr>
              <w:t xml:space="preserve">Набавка,транспорт и полагање инсталационих водова општег осветљења и противпаничне расвете. Водови се полажу од разводних ормана до светиљки, као и прекидача за њихово прикључење, по уцртаним трасама, делом у простору спуштеног плафона, делом у </w:t>
            </w:r>
            <w:r w:rsidRPr="00BF3DA4">
              <w:rPr>
                <w:rFonts w:cs="Arial"/>
                <w:sz w:val="20"/>
                <w:szCs w:val="20"/>
              </w:rPr>
              <w:t>PNK</w:t>
            </w:r>
            <w:r w:rsidRPr="00BF3DA4">
              <w:rPr>
                <w:rFonts w:cs="Arial"/>
                <w:sz w:val="20"/>
                <w:szCs w:val="20"/>
                <w:lang w:val="sr-Cyrl-CS"/>
              </w:rPr>
              <w:t xml:space="preserve"> регалима. Уз водове испоручити и поставити сву електроинсталациону опрему</w:t>
            </w:r>
            <w:r w:rsidRPr="00BF3DA4">
              <w:rPr>
                <w:rFonts w:cs="Arial"/>
                <w:sz w:val="20"/>
                <w:szCs w:val="20"/>
                <w:lang w:val="sr-Cyrl-CS"/>
              </w:rPr>
              <w:br/>
              <w:t>- кабл слич</w:t>
            </w:r>
            <w:r w:rsidRPr="00BF3DA4">
              <w:rPr>
                <w:rFonts w:cs="Arial"/>
                <w:sz w:val="20"/>
                <w:szCs w:val="20"/>
              </w:rPr>
              <w:t>a</w:t>
            </w:r>
            <w:r w:rsidRPr="00BF3DA4">
              <w:rPr>
                <w:rFonts w:cs="Arial"/>
                <w:sz w:val="20"/>
                <w:szCs w:val="20"/>
                <w:lang w:val="sr-Cyrl-CS"/>
              </w:rPr>
              <w:t xml:space="preserve">н типу </w:t>
            </w:r>
            <w:r w:rsidRPr="00BF3DA4">
              <w:rPr>
                <w:rFonts w:cs="Arial"/>
                <w:sz w:val="20"/>
                <w:szCs w:val="20"/>
              </w:rPr>
              <w:t>PP</w:t>
            </w:r>
            <w:r w:rsidRPr="00BF3DA4">
              <w:rPr>
                <w:rFonts w:cs="Arial"/>
                <w:sz w:val="20"/>
                <w:szCs w:val="20"/>
                <w:lang w:val="sr-Cyrl-CS"/>
              </w:rPr>
              <w:t xml:space="preserve"> 00-</w:t>
            </w:r>
            <w:r w:rsidRPr="00BF3DA4">
              <w:rPr>
                <w:rFonts w:cs="Arial"/>
                <w:sz w:val="20"/>
                <w:szCs w:val="20"/>
              </w:rPr>
              <w:t>Y</w:t>
            </w:r>
            <w:r w:rsidRPr="00BF3DA4">
              <w:rPr>
                <w:rFonts w:cs="Arial"/>
                <w:sz w:val="20"/>
                <w:szCs w:val="20"/>
                <w:lang w:val="sr-Cyrl-CS"/>
              </w:rPr>
              <w:t xml:space="preserve"> 3</w:t>
            </w:r>
            <w:r w:rsidRPr="00BF3DA4">
              <w:rPr>
                <w:rFonts w:cs="Arial"/>
                <w:sz w:val="20"/>
                <w:szCs w:val="20"/>
              </w:rPr>
              <w:t>x</w:t>
            </w:r>
            <w:r w:rsidRPr="00BF3DA4">
              <w:rPr>
                <w:rFonts w:cs="Arial"/>
                <w:sz w:val="20"/>
                <w:szCs w:val="20"/>
                <w:lang w:val="sr-Cyrl-CS"/>
              </w:rPr>
              <w:t xml:space="preserve">1.5 </w:t>
            </w:r>
            <w:r w:rsidRPr="00BF3DA4">
              <w:rPr>
                <w:rFonts w:cs="Arial"/>
                <w:sz w:val="20"/>
                <w:szCs w:val="20"/>
              </w:rPr>
              <w:t>mm</w:t>
            </w:r>
            <w:r w:rsidRPr="00BF3DA4">
              <w:rPr>
                <w:rFonts w:cs="Arial"/>
                <w:sz w:val="20"/>
                <w:szCs w:val="20"/>
                <w:vertAlign w:val="superscript"/>
                <w:lang w:val="sr-Cyrl-CS"/>
              </w:rPr>
              <w:t>2</w:t>
            </w:r>
          </w:p>
          <w:p w:rsidR="00BF3DA4" w:rsidRPr="00BF3DA4" w:rsidRDefault="00BF3DA4" w:rsidP="00BF3DA4">
            <w:pPr>
              <w:widowControl w:val="0"/>
              <w:autoSpaceDE w:val="0"/>
              <w:autoSpaceDN w:val="0"/>
              <w:adjustRightInd w:val="0"/>
              <w:spacing w:before="0"/>
              <w:rPr>
                <w:rFonts w:cs="Arial"/>
                <w:sz w:val="20"/>
                <w:szCs w:val="20"/>
                <w:lang w:val="sr-Cyrl-CS"/>
              </w:rPr>
            </w:pPr>
            <w:r w:rsidRPr="00BF3DA4">
              <w:rPr>
                <w:rFonts w:cs="Arial"/>
                <w:sz w:val="20"/>
                <w:szCs w:val="20"/>
                <w:lang w:val="sr-Cyrl-CS"/>
              </w:rPr>
              <w:t>Обрачун по м уграђеног вода.</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 кабл слич</w:t>
            </w:r>
            <w:r w:rsidRPr="00BF3DA4">
              <w:rPr>
                <w:rFonts w:cs="Arial"/>
                <w:sz w:val="20"/>
                <w:szCs w:val="20"/>
              </w:rPr>
              <w:t>a</w:t>
            </w:r>
            <w:r w:rsidRPr="00BF3DA4">
              <w:rPr>
                <w:rFonts w:cs="Arial"/>
                <w:sz w:val="20"/>
                <w:szCs w:val="20"/>
                <w:lang w:val="sr-Cyrl-CS"/>
              </w:rPr>
              <w:t xml:space="preserve">н типу </w:t>
            </w:r>
            <w:r w:rsidRPr="00BF3DA4">
              <w:rPr>
                <w:rFonts w:cs="Arial"/>
                <w:sz w:val="20"/>
                <w:szCs w:val="20"/>
              </w:rPr>
              <w:t>PP</w:t>
            </w:r>
            <w:r w:rsidRPr="00BF3DA4">
              <w:rPr>
                <w:rFonts w:cs="Arial"/>
                <w:sz w:val="20"/>
                <w:szCs w:val="20"/>
                <w:lang w:val="sr-Cyrl-CS"/>
              </w:rPr>
              <w:t xml:space="preserve"> 00-</w:t>
            </w:r>
            <w:r w:rsidRPr="00BF3DA4">
              <w:rPr>
                <w:rFonts w:cs="Arial"/>
                <w:sz w:val="20"/>
                <w:szCs w:val="20"/>
              </w:rPr>
              <w:t>Y</w:t>
            </w:r>
            <w:r w:rsidRPr="00BF3DA4">
              <w:rPr>
                <w:rFonts w:cs="Arial"/>
                <w:sz w:val="20"/>
                <w:szCs w:val="20"/>
                <w:lang w:val="sr-Cyrl-CS"/>
              </w:rPr>
              <w:t xml:space="preserve"> 3</w:t>
            </w:r>
            <w:r w:rsidRPr="00BF3DA4">
              <w:rPr>
                <w:rFonts w:cs="Arial"/>
                <w:sz w:val="20"/>
                <w:szCs w:val="20"/>
              </w:rPr>
              <w:t>x</w:t>
            </w:r>
            <w:r w:rsidRPr="00BF3DA4">
              <w:rPr>
                <w:rFonts w:cs="Arial"/>
                <w:sz w:val="20"/>
                <w:szCs w:val="20"/>
                <w:lang w:val="sr-Cyrl-CS"/>
              </w:rPr>
              <w:t xml:space="preserve">1.5 </w:t>
            </w:r>
            <w:r w:rsidRPr="00BF3DA4">
              <w:rPr>
                <w:rFonts w:cs="Arial"/>
                <w:sz w:val="20"/>
                <w:szCs w:val="20"/>
              </w:rPr>
              <w:t>mm</w:t>
            </w:r>
            <w:r w:rsidRPr="00BF3DA4">
              <w:rPr>
                <w:rFonts w:cs="Arial"/>
                <w:sz w:val="20"/>
                <w:szCs w:val="20"/>
                <w:vertAlign w:val="superscript"/>
                <w:lang w:val="sr-Cyrl-C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10</w:t>
            </w:r>
            <w:r w:rsidRPr="00BF3DA4">
              <w:rPr>
                <w:rFonts w:cs="Arial"/>
                <w:sz w:val="20"/>
                <w:szCs w:val="20"/>
              </w:rPr>
              <w:t>00</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7.</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 испорука и монтажа уградне светиљке са </w:t>
            </w:r>
            <w:r w:rsidRPr="00BF3DA4">
              <w:rPr>
                <w:rFonts w:cs="Arial"/>
                <w:sz w:val="20"/>
                <w:szCs w:val="20"/>
              </w:rPr>
              <w:t>LED</w:t>
            </w:r>
            <w:r w:rsidRPr="00BF3DA4">
              <w:rPr>
                <w:rFonts w:cs="Arial"/>
                <w:sz w:val="20"/>
                <w:szCs w:val="20"/>
                <w:lang w:val="sr-Cyrl-CS"/>
              </w:rPr>
              <w:t xml:space="preserve"> диодама (Ѕ1), за уградњу у плафон (изведеног са растер плочама од минералне вуне, димензија 600х600 </w:t>
            </w:r>
            <w:r w:rsidRPr="00BF3DA4">
              <w:rPr>
                <w:rFonts w:cs="Arial"/>
                <w:sz w:val="20"/>
                <w:szCs w:val="20"/>
              </w:rPr>
              <w:t>mm</w:t>
            </w:r>
            <w:r w:rsidRPr="00BF3DA4">
              <w:rPr>
                <w:rFonts w:cs="Arial"/>
                <w:sz w:val="20"/>
                <w:szCs w:val="20"/>
                <w:lang w:val="sr-Cyrl-CS"/>
              </w:rPr>
              <w:t xml:space="preserve">, са видљивом челичном подконструкцијиом ширине 24 </w:t>
            </w:r>
            <w:r w:rsidRPr="00BF3DA4">
              <w:rPr>
                <w:rFonts w:cs="Arial"/>
                <w:sz w:val="20"/>
                <w:szCs w:val="20"/>
              </w:rPr>
              <w:t>mm</w:t>
            </w:r>
            <w:r w:rsidRPr="00BF3DA4">
              <w:rPr>
                <w:rFonts w:cs="Arial"/>
                <w:sz w:val="20"/>
                <w:szCs w:val="20"/>
                <w:lang w:val="sr-Cyrl-CS"/>
              </w:rPr>
              <w:t xml:space="preserve">), за осветљење свих просторија (осим санитарних чворова), </w:t>
            </w:r>
            <w:r w:rsidRPr="00BF3DA4">
              <w:rPr>
                <w:rFonts w:cs="Arial"/>
                <w:sz w:val="20"/>
                <w:szCs w:val="20"/>
              </w:rPr>
              <w:t>BUCK</w:t>
            </w:r>
            <w:r w:rsidRPr="00BF3DA4">
              <w:rPr>
                <w:rFonts w:cs="Arial"/>
                <w:sz w:val="20"/>
                <w:szCs w:val="20"/>
                <w:lang w:val="sr-Cyrl-CS"/>
              </w:rPr>
              <w:t xml:space="preserve"> 1026 </w:t>
            </w:r>
            <w:r w:rsidRPr="00BF3DA4">
              <w:rPr>
                <w:rFonts w:cs="Arial"/>
                <w:sz w:val="20"/>
                <w:szCs w:val="20"/>
              </w:rPr>
              <w:t>ASTRA</w:t>
            </w:r>
            <w:r w:rsidRPr="00BF3DA4">
              <w:rPr>
                <w:rFonts w:cs="Arial"/>
                <w:sz w:val="20"/>
                <w:szCs w:val="20"/>
                <w:lang w:val="sr-Cyrl-CS"/>
              </w:rPr>
              <w:t xml:space="preserve"> </w:t>
            </w:r>
            <w:r w:rsidRPr="00BF3DA4">
              <w:rPr>
                <w:rFonts w:cs="Arial"/>
                <w:sz w:val="20"/>
                <w:szCs w:val="20"/>
              </w:rPr>
              <w:t>DO</w:t>
            </w:r>
            <w:r w:rsidRPr="00BF3DA4">
              <w:rPr>
                <w:rFonts w:cs="Arial"/>
                <w:sz w:val="20"/>
                <w:szCs w:val="20"/>
                <w:lang w:val="sr-Cyrl-CS"/>
              </w:rPr>
              <w:t xml:space="preserve"> 600</w:t>
            </w:r>
            <w:r w:rsidRPr="00BF3DA4">
              <w:rPr>
                <w:rFonts w:cs="Arial"/>
                <w:sz w:val="20"/>
                <w:szCs w:val="20"/>
              </w:rPr>
              <w:t>x</w:t>
            </w:r>
            <w:r w:rsidRPr="00BF3DA4">
              <w:rPr>
                <w:rFonts w:cs="Arial"/>
                <w:sz w:val="20"/>
                <w:szCs w:val="20"/>
                <w:lang w:val="sr-Cyrl-CS"/>
              </w:rPr>
              <w:t xml:space="preserve">600 - 840, снаге 34,1 </w:t>
            </w:r>
            <w:r w:rsidRPr="00BF3DA4">
              <w:rPr>
                <w:rFonts w:cs="Arial"/>
                <w:sz w:val="20"/>
                <w:szCs w:val="20"/>
              </w:rPr>
              <w:t>W</w:t>
            </w:r>
            <w:r w:rsidRPr="00BF3DA4">
              <w:rPr>
                <w:rFonts w:cs="Arial"/>
                <w:sz w:val="20"/>
                <w:szCs w:val="20"/>
                <w:lang w:val="sr-Cyrl-CS"/>
              </w:rPr>
              <w:t xml:space="preserve">, произвођача </w:t>
            </w:r>
            <w:r w:rsidRPr="00BF3DA4">
              <w:rPr>
                <w:rFonts w:cs="Arial"/>
                <w:sz w:val="20"/>
                <w:szCs w:val="20"/>
              </w:rPr>
              <w:t>BUCK</w:t>
            </w:r>
            <w:r w:rsidRPr="00BF3DA4">
              <w:rPr>
                <w:rFonts w:cs="Arial"/>
                <w:sz w:val="20"/>
                <w:szCs w:val="20"/>
                <w:lang w:val="sr-Cyrl-CS"/>
              </w:rPr>
              <w:t xml:space="preserve"> Београд, или сличне, истих техничких карактеристика.Обрачун по комаду уграђене ЛЕД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 xml:space="preserve">светиљке са </w:t>
            </w:r>
            <w:r w:rsidRPr="00BF3DA4">
              <w:rPr>
                <w:rFonts w:cs="Arial"/>
                <w:sz w:val="20"/>
                <w:szCs w:val="20"/>
              </w:rPr>
              <w:t>LED</w:t>
            </w:r>
            <w:r w:rsidRPr="00BF3DA4">
              <w:rPr>
                <w:rFonts w:cs="Arial"/>
                <w:sz w:val="20"/>
                <w:szCs w:val="20"/>
                <w:lang w:val="sr-Cyrl-CS"/>
              </w:rPr>
              <w:t xml:space="preserve"> диодама (Ѕ1)</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95</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 испорука и монтажа надградне светиљке (Ѕ2), за помоћно осветљење у просторији бр. 21 (лабораторија за воду и гас), монтажа на зид, на висини од око 1,6 </w:t>
            </w:r>
            <w:r w:rsidRPr="00BF3DA4">
              <w:rPr>
                <w:rFonts w:cs="Arial"/>
                <w:sz w:val="20"/>
                <w:szCs w:val="20"/>
              </w:rPr>
              <w:t>m</w:t>
            </w:r>
            <w:r w:rsidRPr="00BF3DA4">
              <w:rPr>
                <w:rFonts w:cs="Arial"/>
                <w:sz w:val="20"/>
                <w:szCs w:val="20"/>
                <w:lang w:val="sr-Cyrl-CS"/>
              </w:rPr>
              <w:t xml:space="preserve"> (непосредно изнад плочица), </w:t>
            </w:r>
            <w:r w:rsidRPr="00BF3DA4">
              <w:rPr>
                <w:rFonts w:cs="Arial"/>
                <w:sz w:val="20"/>
                <w:szCs w:val="20"/>
              </w:rPr>
              <w:t>VESPA</w:t>
            </w:r>
            <w:r w:rsidRPr="00BF3DA4">
              <w:rPr>
                <w:rFonts w:cs="Arial"/>
                <w:sz w:val="20"/>
                <w:szCs w:val="20"/>
                <w:lang w:val="sr-Cyrl-CS"/>
              </w:rPr>
              <w:t xml:space="preserve">, </w:t>
            </w:r>
            <w:r w:rsidRPr="00BF3DA4">
              <w:rPr>
                <w:rFonts w:cs="Arial"/>
                <w:sz w:val="20"/>
                <w:szCs w:val="20"/>
              </w:rPr>
              <w:t>IP</w:t>
            </w:r>
            <w:r w:rsidRPr="00BF3DA4">
              <w:rPr>
                <w:rFonts w:cs="Arial"/>
                <w:sz w:val="20"/>
                <w:szCs w:val="20"/>
                <w:lang w:val="sr-Cyrl-CS"/>
              </w:rPr>
              <w:t xml:space="preserve"> 54,1</w:t>
            </w:r>
            <w:r w:rsidRPr="00BF3DA4">
              <w:rPr>
                <w:rFonts w:cs="Arial"/>
                <w:sz w:val="20"/>
                <w:szCs w:val="20"/>
              </w:rPr>
              <w:t>xT</w:t>
            </w:r>
            <w:r w:rsidRPr="00BF3DA4">
              <w:rPr>
                <w:rFonts w:cs="Arial"/>
                <w:sz w:val="20"/>
                <w:szCs w:val="20"/>
                <w:lang w:val="sr-Cyrl-CS"/>
              </w:rPr>
              <w:t xml:space="preserve">16, </w:t>
            </w:r>
            <w:r w:rsidRPr="00BF3DA4">
              <w:rPr>
                <w:rFonts w:cs="Arial"/>
                <w:sz w:val="20"/>
                <w:szCs w:val="20"/>
              </w:rPr>
              <w:t>G</w:t>
            </w:r>
            <w:r w:rsidRPr="00BF3DA4">
              <w:rPr>
                <w:rFonts w:cs="Arial"/>
                <w:sz w:val="20"/>
                <w:szCs w:val="20"/>
                <w:lang w:val="sr-Cyrl-CS"/>
              </w:rPr>
              <w:t xml:space="preserve">5, 14 </w:t>
            </w:r>
            <w:r w:rsidRPr="00BF3DA4">
              <w:rPr>
                <w:rFonts w:cs="Arial"/>
                <w:sz w:val="20"/>
                <w:szCs w:val="20"/>
              </w:rPr>
              <w:t>W</w:t>
            </w:r>
            <w:r w:rsidRPr="00BF3DA4">
              <w:rPr>
                <w:rFonts w:cs="Arial"/>
                <w:sz w:val="20"/>
                <w:szCs w:val="20"/>
                <w:lang w:val="sr-Cyrl-CS"/>
              </w:rPr>
              <w:t xml:space="preserve">, произвођача </w:t>
            </w:r>
            <w:r w:rsidRPr="00BF3DA4">
              <w:rPr>
                <w:rFonts w:cs="Arial"/>
                <w:sz w:val="20"/>
                <w:szCs w:val="20"/>
              </w:rPr>
              <w:t>BUCK</w:t>
            </w:r>
            <w:r w:rsidRPr="00BF3DA4">
              <w:rPr>
                <w:rFonts w:cs="Arial"/>
                <w:sz w:val="20"/>
                <w:szCs w:val="20"/>
                <w:lang w:val="sr-Cyrl-CS"/>
              </w:rPr>
              <w:t xml:space="preserve"> Београд, или сличне, истих техничких карактеристика. 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надградне светиљке (Ѕ2)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9.</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 испорука и монтажа надградне паник </w:t>
            </w:r>
            <w:r w:rsidRPr="00BF3DA4">
              <w:rPr>
                <w:rFonts w:cs="Arial"/>
                <w:sz w:val="20"/>
                <w:szCs w:val="20"/>
              </w:rPr>
              <w:t>LED</w:t>
            </w:r>
            <w:r w:rsidRPr="00BF3DA4">
              <w:rPr>
                <w:rFonts w:cs="Arial"/>
                <w:sz w:val="20"/>
                <w:szCs w:val="20"/>
                <w:lang w:val="sr-Cyrl-CS"/>
              </w:rPr>
              <w:t xml:space="preserve"> светиљке, аутономије 3 </w:t>
            </w:r>
            <w:r w:rsidRPr="00BF3DA4">
              <w:rPr>
                <w:rFonts w:cs="Arial"/>
                <w:sz w:val="20"/>
                <w:szCs w:val="20"/>
              </w:rPr>
              <w:t>h</w:t>
            </w:r>
            <w:r w:rsidRPr="00BF3DA4">
              <w:rPr>
                <w:rFonts w:cs="Arial"/>
                <w:sz w:val="20"/>
                <w:szCs w:val="20"/>
                <w:lang w:val="sr-Cyrl-CS"/>
              </w:rPr>
              <w:t>, стрелица лево.</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tabs>
                <w:tab w:val="left" w:pos="454"/>
              </w:tabs>
              <w:autoSpaceDN w:val="0"/>
              <w:spacing w:before="0"/>
              <w:jc w:val="center"/>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 xml:space="preserve">надградне паник </w:t>
            </w:r>
            <w:r w:rsidRPr="00BF3DA4">
              <w:rPr>
                <w:rFonts w:cs="Arial"/>
                <w:sz w:val="20"/>
                <w:szCs w:val="20"/>
              </w:rPr>
              <w:t>LED</w:t>
            </w:r>
            <w:r w:rsidRPr="00BF3DA4">
              <w:rPr>
                <w:rFonts w:cs="Arial"/>
                <w:sz w:val="20"/>
                <w:szCs w:val="20"/>
                <w:lang w:val="sr-Cyrl-CS"/>
              </w:rPr>
              <w:t xml:space="preserve"> светиљке-стрелица лево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 xml:space="preserve">надградне паник </w:t>
            </w:r>
            <w:r w:rsidRPr="00BF3DA4">
              <w:rPr>
                <w:rFonts w:cs="Arial"/>
                <w:sz w:val="20"/>
                <w:szCs w:val="20"/>
              </w:rPr>
              <w:t>LED</w:t>
            </w:r>
            <w:r w:rsidRPr="00BF3DA4">
              <w:rPr>
                <w:rFonts w:cs="Arial"/>
                <w:sz w:val="20"/>
                <w:szCs w:val="20"/>
                <w:lang w:val="sr-Cyrl-CS"/>
              </w:rPr>
              <w:t xml:space="preserve"> светиљке-стрелица десно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10.</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 испорука и монтажа надградне паник </w:t>
            </w:r>
            <w:r w:rsidRPr="00BF3DA4">
              <w:rPr>
                <w:rFonts w:cs="Arial"/>
                <w:sz w:val="20"/>
                <w:szCs w:val="20"/>
              </w:rPr>
              <w:t>LED</w:t>
            </w:r>
            <w:r w:rsidRPr="00BF3DA4">
              <w:rPr>
                <w:rFonts w:cs="Arial"/>
                <w:sz w:val="20"/>
                <w:szCs w:val="20"/>
                <w:lang w:val="sr-Cyrl-CS"/>
              </w:rPr>
              <w:t xml:space="preserve"> светиљке, аутономије 3 </w:t>
            </w:r>
            <w:r w:rsidRPr="00BF3DA4">
              <w:rPr>
                <w:rFonts w:cs="Arial"/>
                <w:sz w:val="20"/>
                <w:szCs w:val="20"/>
              </w:rPr>
              <w:t>h</w:t>
            </w:r>
            <w:r w:rsidRPr="00BF3DA4">
              <w:rPr>
                <w:rFonts w:cs="Arial"/>
                <w:sz w:val="20"/>
                <w:szCs w:val="20"/>
                <w:lang w:val="sr-Cyrl-CS"/>
              </w:rPr>
              <w:t xml:space="preserve">, са натписом </w:t>
            </w:r>
            <w:r w:rsidRPr="00BF3DA4">
              <w:rPr>
                <w:rFonts w:cs="Arial"/>
                <w:sz w:val="20"/>
                <w:szCs w:val="20"/>
              </w:rPr>
              <w:t>EXIT</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 xml:space="preserve">надградне паник </w:t>
            </w:r>
            <w:r w:rsidRPr="00BF3DA4">
              <w:rPr>
                <w:rFonts w:cs="Arial"/>
                <w:sz w:val="20"/>
                <w:szCs w:val="20"/>
              </w:rPr>
              <w:t>LED</w:t>
            </w:r>
            <w:r w:rsidRPr="00BF3DA4">
              <w:rPr>
                <w:rFonts w:cs="Arial"/>
                <w:sz w:val="20"/>
                <w:szCs w:val="20"/>
                <w:lang w:val="sr-Cyrl-CS"/>
              </w:rPr>
              <w:t xml:space="preserve"> светиљке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 xml:space="preserve">ком.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4</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 xml:space="preserve">Набавка, испорука и монтажа надградне двостране паник </w:t>
            </w:r>
            <w:r w:rsidRPr="00BF3DA4">
              <w:rPr>
                <w:rFonts w:cs="Arial"/>
                <w:sz w:val="20"/>
                <w:szCs w:val="20"/>
              </w:rPr>
              <w:t>LED</w:t>
            </w:r>
            <w:r w:rsidRPr="00BF3DA4">
              <w:rPr>
                <w:rFonts w:cs="Arial"/>
                <w:sz w:val="20"/>
                <w:szCs w:val="20"/>
                <w:lang w:val="sr-Cyrl-CS"/>
              </w:rPr>
              <w:t xml:space="preserve"> светиљке, за уградњу на плафон, аутономије 3 </w:t>
            </w:r>
            <w:r w:rsidRPr="00BF3DA4">
              <w:rPr>
                <w:rFonts w:cs="Arial"/>
                <w:sz w:val="20"/>
                <w:szCs w:val="20"/>
              </w:rPr>
              <w:t>h</w:t>
            </w:r>
            <w:r w:rsidRPr="00BF3DA4">
              <w:rPr>
                <w:rFonts w:cs="Arial"/>
                <w:sz w:val="20"/>
                <w:szCs w:val="20"/>
                <w:lang w:val="sr-Cyrl-CS"/>
              </w:rPr>
              <w:t>, са налепницом - низ степенице.</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уграђене светиљке.</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 xml:space="preserve">надградне двостране паник </w:t>
            </w:r>
            <w:r w:rsidRPr="00BF3DA4">
              <w:rPr>
                <w:rFonts w:cs="Arial"/>
                <w:sz w:val="20"/>
                <w:szCs w:val="20"/>
              </w:rPr>
              <w:t>LED</w:t>
            </w:r>
            <w:r w:rsidRPr="00BF3DA4">
              <w:rPr>
                <w:rFonts w:cs="Arial"/>
                <w:sz w:val="20"/>
                <w:szCs w:val="20"/>
                <w:lang w:val="sr-Cyrl-CS"/>
              </w:rPr>
              <w:t xml:space="preserve"> светиљке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Набавка, испорука и монтажа модуларног прекидача (2 модула), за у градњу у одговарајућу ПВЦ каналицу, комплет са носачем механизма и маском.Обрачун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модуларни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3</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Набавка, испорука и монтажа модуларног прекидача (1 модул, пар прекидача за формирање серијског прекидача), за у градњу у одговарајућу ПВЦ каналицу, комплет са носачем механизма и маском.</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модуларни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42,0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R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w:t>
            </w:r>
            <w:r w:rsidRPr="00BF3DA4">
              <w:rPr>
                <w:rFonts w:cs="Arial"/>
                <w:b/>
                <w:sz w:val="18"/>
                <w:szCs w:val="18"/>
                <w:lang w:val="sr-Cyrl-RS"/>
              </w:rPr>
              <w:t>5</w:t>
            </w:r>
            <w:r w:rsidRPr="00BF3DA4">
              <w:rPr>
                <w:rFonts w:cs="Arial"/>
                <w:b/>
                <w:sz w:val="18"/>
                <w:szCs w:val="18"/>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Набавка, испорука и монтажа уградног серијског  прекидача.</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Cyrl-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Latn-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уградни серијски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9</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18"/>
                <w:szCs w:val="18"/>
                <w:lang w:val="sr-Cyrl-CS"/>
              </w:rPr>
            </w:pPr>
            <w:r w:rsidRPr="00BF3DA4">
              <w:rPr>
                <w:rFonts w:cs="Arial"/>
                <w:b/>
                <w:sz w:val="18"/>
                <w:szCs w:val="18"/>
                <w:lang w:val="sr-Cyrl-CS"/>
              </w:rPr>
              <w:t>1</w:t>
            </w:r>
            <w:r w:rsidRPr="00BF3DA4">
              <w:rPr>
                <w:rFonts w:cs="Arial"/>
                <w:b/>
                <w:sz w:val="18"/>
                <w:szCs w:val="18"/>
                <w:lang w:val="sr-Cyrl-RS"/>
              </w:rPr>
              <w:t>6</w:t>
            </w:r>
            <w:r w:rsidRPr="00BF3DA4">
              <w:rPr>
                <w:rFonts w:cs="Arial"/>
                <w:b/>
                <w:sz w:val="18"/>
                <w:szCs w:val="18"/>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CS"/>
              </w:rPr>
            </w:pPr>
            <w:r w:rsidRPr="00BF3DA4">
              <w:rPr>
                <w:rFonts w:cs="Arial"/>
                <w:sz w:val="20"/>
                <w:szCs w:val="20"/>
                <w:lang w:val="sr-Cyrl-CS"/>
              </w:rPr>
              <w:t>Набавка, испорука и монтажа уградног наизменичног прекидача.</w:t>
            </w:r>
          </w:p>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highlight w:val="red"/>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highlight w:val="red"/>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highlight w:val="red"/>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highlight w:val="red"/>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18"/>
                <w:szCs w:val="18"/>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lang w:val="sr-Cyrl-CS"/>
              </w:rPr>
            </w:pPr>
            <w:r w:rsidRPr="00BF3DA4">
              <w:rPr>
                <w:rFonts w:cs="Arial"/>
                <w:sz w:val="20"/>
                <w:szCs w:val="20"/>
                <w:lang w:val="sr-Cyrl-CS"/>
              </w:rPr>
              <w:t>уградни наизменични прекидач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R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CS"/>
              </w:rPr>
            </w:pPr>
            <w:r w:rsidRPr="00BF3DA4">
              <w:rPr>
                <w:rFonts w:cs="Arial"/>
                <w:b/>
                <w:sz w:val="20"/>
                <w:szCs w:val="20"/>
                <w:lang w:val="sr-Cyrl-CS"/>
              </w:rPr>
              <w:t>1</w:t>
            </w:r>
            <w:r w:rsidRPr="00BF3DA4">
              <w:rPr>
                <w:rFonts w:cs="Arial"/>
                <w:b/>
                <w:sz w:val="20"/>
                <w:szCs w:val="20"/>
                <w:lang w:val="sr-Cyrl-RS"/>
              </w:rPr>
              <w:t>7</w:t>
            </w:r>
            <w:r w:rsidRPr="00BF3DA4">
              <w:rPr>
                <w:rFonts w:cs="Arial"/>
                <w:b/>
                <w:sz w:val="20"/>
                <w:szCs w:val="20"/>
                <w:lang w:val="sr-Cyrl-CS"/>
              </w:rPr>
              <w:t>.</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CS"/>
              </w:rPr>
            </w:pPr>
            <w:r w:rsidRPr="00BF3DA4">
              <w:rPr>
                <w:rFonts w:cs="Arial"/>
                <w:sz w:val="20"/>
                <w:szCs w:val="20"/>
                <w:lang w:val="sr-Cyrl-CS"/>
              </w:rPr>
              <w:t xml:space="preserve">Набавка, испорука и монтажа ПВЦ каналице, димензија 2000х80х50 </w:t>
            </w:r>
            <w:r w:rsidRPr="00BF3DA4">
              <w:rPr>
                <w:rFonts w:cs="Arial"/>
                <w:sz w:val="20"/>
                <w:szCs w:val="20"/>
              </w:rPr>
              <w:t>mm</w:t>
            </w:r>
            <w:r w:rsidRPr="00BF3DA4">
              <w:rPr>
                <w:rFonts w:cs="Arial"/>
                <w:sz w:val="20"/>
                <w:szCs w:val="20"/>
                <w:lang w:val="sr-Cyrl-CS"/>
              </w:rPr>
              <w:t>, комплет са потребним материјалом и поклопцем.</w:t>
            </w:r>
          </w:p>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 xml:space="preserve">каналице 2000х80х50 </w:t>
            </w:r>
            <w:r w:rsidRPr="00BF3DA4">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184,0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крајње капе.</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крајње капње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188,0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19.</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постављање кабла сличног типу </w:t>
            </w: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3</w:t>
            </w:r>
            <w:r w:rsidRPr="00BF3DA4">
              <w:rPr>
                <w:rFonts w:cs="Arial"/>
                <w:sz w:val="20"/>
                <w:szCs w:val="20"/>
              </w:rPr>
              <w:t>x</w:t>
            </w:r>
            <w:r w:rsidRPr="00BF3DA4">
              <w:rPr>
                <w:rFonts w:cs="Arial"/>
                <w:sz w:val="20"/>
                <w:szCs w:val="20"/>
                <w:lang w:val="sr-Cyrl-RS"/>
              </w:rPr>
              <w:t xml:space="preserve">2,5 </w:t>
            </w:r>
            <w:r w:rsidRPr="00BF3DA4">
              <w:rPr>
                <w:rFonts w:cs="Arial"/>
                <w:sz w:val="20"/>
                <w:szCs w:val="20"/>
              </w:rPr>
              <w:t>mm</w:t>
            </w:r>
            <w:r w:rsidRPr="00BF3DA4">
              <w:rPr>
                <w:rFonts w:cs="Arial"/>
                <w:sz w:val="20"/>
                <w:szCs w:val="20"/>
                <w:vertAlign w:val="superscript"/>
                <w:lang w:val="sr-Cyrl-RS"/>
              </w:rPr>
              <w:t>2</w:t>
            </w:r>
            <w:r w:rsidRPr="00BF3DA4">
              <w:rPr>
                <w:rFonts w:cs="Arial"/>
                <w:sz w:val="20"/>
                <w:szCs w:val="20"/>
                <w:lang w:val="sr-Cyrl-RS"/>
              </w:rPr>
              <w:t>, у простору спуштеног плљафона, по зиду, на обујмицама и у ПВЦ каналицама, за прикључење електро потрошача.</w:t>
            </w:r>
            <w:r w:rsidRPr="00BF3DA4">
              <w:rPr>
                <w:rFonts w:cs="Arial"/>
                <w:sz w:val="20"/>
                <w:szCs w:val="20"/>
                <w:lang w:val="sr-Cyrl-CS"/>
              </w:rPr>
              <w:t xml:space="preserve"> 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3</w:t>
            </w:r>
            <w:r w:rsidRPr="00BF3DA4">
              <w:rPr>
                <w:rFonts w:cs="Arial"/>
                <w:sz w:val="20"/>
                <w:szCs w:val="20"/>
              </w:rPr>
              <w:t>x</w:t>
            </w:r>
            <w:r w:rsidRPr="00BF3DA4">
              <w:rPr>
                <w:rFonts w:cs="Arial"/>
                <w:sz w:val="20"/>
                <w:szCs w:val="20"/>
                <w:lang w:val="sr-Cyrl-RS"/>
              </w:rPr>
              <w:t xml:space="preserve">2,5 </w:t>
            </w:r>
            <w:r w:rsidRPr="00BF3DA4">
              <w:rPr>
                <w:rFonts w:cs="Arial"/>
                <w:sz w:val="20"/>
                <w:szCs w:val="20"/>
              </w:rPr>
              <w:t>mm</w:t>
            </w:r>
            <w:r w:rsidRPr="00BF3DA4">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 xml:space="preserve">m </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2000</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20.</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постављање кабла сличног типу </w:t>
            </w: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5</w:t>
            </w:r>
            <w:r w:rsidRPr="00BF3DA4">
              <w:rPr>
                <w:rFonts w:cs="Arial"/>
                <w:sz w:val="20"/>
                <w:szCs w:val="20"/>
              </w:rPr>
              <w:t>x</w:t>
            </w:r>
            <w:r w:rsidRPr="00BF3DA4">
              <w:rPr>
                <w:rFonts w:cs="Arial"/>
                <w:sz w:val="20"/>
                <w:szCs w:val="20"/>
                <w:lang w:val="sr-Cyrl-RS"/>
              </w:rPr>
              <w:t xml:space="preserve">2,5 </w:t>
            </w:r>
            <w:r w:rsidRPr="00BF3DA4">
              <w:rPr>
                <w:rFonts w:cs="Arial"/>
                <w:sz w:val="20"/>
                <w:szCs w:val="20"/>
              </w:rPr>
              <w:t>mm</w:t>
            </w:r>
            <w:r w:rsidRPr="00BF3DA4">
              <w:rPr>
                <w:rFonts w:cs="Arial"/>
                <w:sz w:val="20"/>
                <w:szCs w:val="20"/>
                <w:vertAlign w:val="superscript"/>
                <w:lang w:val="sr-Cyrl-RS"/>
              </w:rPr>
              <w:t>2</w:t>
            </w:r>
            <w:r w:rsidRPr="00BF3DA4">
              <w:rPr>
                <w:rFonts w:cs="Arial"/>
                <w:sz w:val="20"/>
                <w:szCs w:val="20"/>
                <w:lang w:val="sr-Cyrl-RS"/>
              </w:rPr>
              <w:t>, у простору спуштеног плљафона, по зиду, на обујмицама и у ПВЦ каналицама, за прикључење електро потрошача.</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5</w:t>
            </w:r>
            <w:r w:rsidRPr="00BF3DA4">
              <w:rPr>
                <w:rFonts w:cs="Arial"/>
                <w:sz w:val="20"/>
                <w:szCs w:val="20"/>
              </w:rPr>
              <w:t>x</w:t>
            </w:r>
            <w:r w:rsidRPr="00BF3DA4">
              <w:rPr>
                <w:rFonts w:cs="Arial"/>
                <w:sz w:val="20"/>
                <w:szCs w:val="20"/>
                <w:lang w:val="sr-Cyrl-RS"/>
              </w:rPr>
              <w:t xml:space="preserve">2,5 </w:t>
            </w:r>
            <w:r w:rsidRPr="00BF3DA4">
              <w:rPr>
                <w:rFonts w:cs="Arial"/>
                <w:sz w:val="20"/>
                <w:szCs w:val="20"/>
              </w:rPr>
              <w:t>mm</w:t>
            </w:r>
            <w:r w:rsidRPr="00BF3DA4">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600</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постављање кабла сличног типу </w:t>
            </w: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5</w:t>
            </w:r>
            <w:r w:rsidRPr="00BF3DA4">
              <w:rPr>
                <w:rFonts w:cs="Arial"/>
                <w:sz w:val="20"/>
                <w:szCs w:val="20"/>
              </w:rPr>
              <w:t>x</w:t>
            </w:r>
            <w:r w:rsidRPr="00BF3DA4">
              <w:rPr>
                <w:rFonts w:cs="Arial"/>
                <w:sz w:val="20"/>
                <w:szCs w:val="20"/>
                <w:lang w:val="sr-Cyrl-RS"/>
              </w:rPr>
              <w:t xml:space="preserve">4 </w:t>
            </w:r>
            <w:r w:rsidRPr="00BF3DA4">
              <w:rPr>
                <w:rFonts w:cs="Arial"/>
                <w:sz w:val="20"/>
                <w:szCs w:val="20"/>
              </w:rPr>
              <w:t>mm</w:t>
            </w:r>
            <w:r w:rsidRPr="00BF3DA4">
              <w:rPr>
                <w:rFonts w:cs="Arial"/>
                <w:sz w:val="20"/>
                <w:szCs w:val="20"/>
                <w:vertAlign w:val="superscript"/>
                <w:lang w:val="sr-Cyrl-RS"/>
              </w:rPr>
              <w:t>2</w:t>
            </w:r>
            <w:r w:rsidRPr="00BF3DA4">
              <w:rPr>
                <w:rFonts w:cs="Arial"/>
                <w:sz w:val="20"/>
                <w:szCs w:val="20"/>
                <w:lang w:val="sr-Cyrl-RS"/>
              </w:rPr>
              <w:t>,  у простору спуштеног плафона, по зиду, на обујмицама и у ПВЦ каналицама, за прикључење електро потрошача</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м уграђеног кабла.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rPr>
              <w:t>PP</w:t>
            </w:r>
            <w:r w:rsidRPr="00BF3DA4">
              <w:rPr>
                <w:rFonts w:cs="Arial"/>
                <w:sz w:val="20"/>
                <w:szCs w:val="20"/>
                <w:lang w:val="sr-Cyrl-RS"/>
              </w:rPr>
              <w:t xml:space="preserve"> 00-</w:t>
            </w:r>
            <w:r w:rsidRPr="00BF3DA4">
              <w:rPr>
                <w:rFonts w:cs="Arial"/>
                <w:sz w:val="20"/>
                <w:szCs w:val="20"/>
              </w:rPr>
              <w:t>Y</w:t>
            </w:r>
            <w:r w:rsidRPr="00BF3DA4">
              <w:rPr>
                <w:rFonts w:cs="Arial"/>
                <w:sz w:val="20"/>
                <w:szCs w:val="20"/>
                <w:lang w:val="sr-Cyrl-RS"/>
              </w:rPr>
              <w:t xml:space="preserve"> 5</w:t>
            </w:r>
            <w:r w:rsidRPr="00BF3DA4">
              <w:rPr>
                <w:rFonts w:cs="Arial"/>
                <w:sz w:val="20"/>
                <w:szCs w:val="20"/>
              </w:rPr>
              <w:t>x</w:t>
            </w:r>
            <w:r w:rsidRPr="00BF3DA4">
              <w:rPr>
                <w:rFonts w:cs="Arial"/>
                <w:sz w:val="20"/>
                <w:szCs w:val="20"/>
                <w:lang w:val="sr-Cyrl-RS"/>
              </w:rPr>
              <w:t xml:space="preserve">4 </w:t>
            </w:r>
            <w:r w:rsidRPr="00BF3DA4">
              <w:rPr>
                <w:rFonts w:cs="Arial"/>
                <w:sz w:val="20"/>
                <w:szCs w:val="20"/>
              </w:rPr>
              <w:t>mm</w:t>
            </w:r>
            <w:r w:rsidRPr="00BF3DA4">
              <w:rPr>
                <w:rFonts w:cs="Arial"/>
                <w:sz w:val="20"/>
                <w:szCs w:val="20"/>
                <w:vertAlign w:val="superscript"/>
                <w:lang w:val="sr-Cyrl-RS"/>
              </w:rPr>
              <w:t>2</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60</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за на зид, гребенастих склопки за укључење млинова и мотора за вентилацију, 4</w:t>
            </w:r>
            <w:r w:rsidRPr="00BF3DA4">
              <w:rPr>
                <w:rFonts w:cs="Arial"/>
                <w:sz w:val="20"/>
                <w:szCs w:val="20"/>
              </w:rPr>
              <w:t>G</w:t>
            </w:r>
            <w:r w:rsidRPr="00BF3DA4">
              <w:rPr>
                <w:rFonts w:cs="Arial"/>
                <w:sz w:val="20"/>
                <w:szCs w:val="20"/>
                <w:lang w:val="sr-Cyrl-RS"/>
              </w:rPr>
              <w:t xml:space="preserve"> 10-90-</w:t>
            </w:r>
            <w:r w:rsidRPr="00BF3DA4">
              <w:rPr>
                <w:rFonts w:cs="Arial"/>
                <w:sz w:val="20"/>
                <w:szCs w:val="20"/>
              </w:rPr>
              <w:t>O</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склопке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14</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23.</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модуларн</w:t>
            </w:r>
            <w:r w:rsidRPr="00BF3DA4">
              <w:rPr>
                <w:rFonts w:cs="Arial"/>
                <w:sz w:val="20"/>
                <w:szCs w:val="20"/>
              </w:rPr>
              <w:t>e</w:t>
            </w:r>
            <w:r w:rsidRPr="00BF3DA4">
              <w:rPr>
                <w:rFonts w:cs="Arial"/>
                <w:sz w:val="20"/>
                <w:szCs w:val="20"/>
                <w:lang w:val="sr-Cyrl-RS"/>
              </w:rPr>
              <w:t xml:space="preserve">  </w:t>
            </w:r>
            <w:r w:rsidRPr="00BF3DA4">
              <w:rPr>
                <w:rFonts w:cs="Arial"/>
                <w:sz w:val="20"/>
                <w:szCs w:val="20"/>
                <w:lang w:val="sr-Cyrl-RS"/>
              </w:rPr>
              <w:lastRenderedPageBreak/>
              <w:t>монофазне прикључнице, 16А, 250</w:t>
            </w:r>
            <w:r w:rsidRPr="00BF3DA4">
              <w:rPr>
                <w:rFonts w:cs="Arial"/>
                <w:sz w:val="20"/>
                <w:szCs w:val="20"/>
              </w:rPr>
              <w:t>V</w:t>
            </w:r>
            <w:r w:rsidRPr="00BF3DA4">
              <w:rPr>
                <w:rFonts w:cs="Arial"/>
                <w:sz w:val="20"/>
                <w:szCs w:val="20"/>
                <w:lang w:val="sr-Cyrl-RS"/>
              </w:rPr>
              <w:t xml:space="preserve"> (2 модула), за у градњу у одговарајућу ПВЦ каналицу</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RS"/>
              </w:rPr>
              <w:t>монофазне прикључнице, 16А, 250</w:t>
            </w:r>
            <w:r w:rsidRPr="00BF3DA4">
              <w:rPr>
                <w:rFonts w:cs="Arial"/>
                <w:sz w:val="20"/>
                <w:szCs w:val="20"/>
              </w:rPr>
              <w:t>V</w:t>
            </w:r>
            <w:r w:rsidRPr="00BF3DA4">
              <w:rPr>
                <w:rFonts w:cs="Arial"/>
                <w:sz w:val="20"/>
                <w:szCs w:val="20"/>
                <w:lang w:val="sr-Cyrl-RS"/>
              </w:rPr>
              <w:t xml:space="preserve"> (2 модула)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224</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монтажа носача механизма и маске за 2 модула </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139</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монтажа носача механизма и маске за 4 модула </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18</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 xml:space="preserve">Набавка, испорука и монтажа носача механизма и маске за 14 модула. </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носач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lang w:val="sr-Cyrl-RS"/>
              </w:rPr>
              <w:t>7,0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27.</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надградне силуминске монофазне прикључнице 16А, 250</w:t>
            </w:r>
            <w:r w:rsidRPr="00BF3DA4">
              <w:rPr>
                <w:rFonts w:cs="Arial"/>
                <w:sz w:val="20"/>
                <w:szCs w:val="20"/>
              </w:rPr>
              <w:t>V</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RS"/>
              </w:rPr>
              <w:t>надградне силуминске монофазне прикључнице 16А, 250</w:t>
            </w:r>
            <w:r w:rsidRPr="00BF3DA4">
              <w:rPr>
                <w:rFonts w:cs="Arial"/>
                <w:sz w:val="20"/>
                <w:szCs w:val="20"/>
              </w:rPr>
              <w:t>V</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24</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надградне силуминске трофазне прикључнице 16А, 400</w:t>
            </w:r>
            <w:r w:rsidRPr="00BF3DA4">
              <w:rPr>
                <w:rFonts w:cs="Arial"/>
                <w:sz w:val="20"/>
                <w:szCs w:val="20"/>
              </w:rPr>
              <w:t>V</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RS"/>
              </w:rPr>
              <w:t>надградне силуминске трофазне прикључнице 16А, 400</w:t>
            </w:r>
            <w:r w:rsidRPr="00BF3DA4">
              <w:rPr>
                <w:rFonts w:cs="Arial"/>
                <w:sz w:val="20"/>
                <w:szCs w:val="20"/>
              </w:rPr>
              <w:t>V</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13</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29.</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надградне четворополне индустријске прикључнице 4х63А</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надградне четворополне индустријске прикључнице 4х63А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5</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30.</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ПВЦ каналица, димензија 25</w:t>
            </w:r>
            <w:r w:rsidRPr="00BF3DA4">
              <w:rPr>
                <w:rFonts w:cs="Arial"/>
                <w:sz w:val="20"/>
                <w:szCs w:val="20"/>
              </w:rPr>
              <w:t>x</w:t>
            </w:r>
            <w:r w:rsidRPr="00BF3DA4">
              <w:rPr>
                <w:rFonts w:cs="Arial"/>
                <w:sz w:val="20"/>
                <w:szCs w:val="20"/>
                <w:lang w:val="sr-Cyrl-RS"/>
              </w:rPr>
              <w:t xml:space="preserve">25х2000 </w:t>
            </w:r>
            <w:r w:rsidRPr="00BF3DA4">
              <w:rPr>
                <w:rFonts w:cs="Arial"/>
                <w:sz w:val="20"/>
                <w:szCs w:val="20"/>
              </w:rPr>
              <w:t>mm</w:t>
            </w:r>
            <w:r w:rsidRPr="00BF3DA4">
              <w:rPr>
                <w:rFonts w:cs="Arial"/>
                <w:sz w:val="20"/>
                <w:szCs w:val="20"/>
                <w:lang w:val="sr-Cyrl-RS"/>
              </w:rPr>
              <w:t xml:space="preserve"> </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 xml:space="preserve">каналице </w:t>
            </w:r>
            <w:r w:rsidRPr="00BF3DA4">
              <w:rPr>
                <w:rFonts w:cs="Arial"/>
                <w:sz w:val="20"/>
                <w:szCs w:val="20"/>
                <w:lang w:val="sr-Cyrl-RS"/>
              </w:rPr>
              <w:t>25</w:t>
            </w:r>
            <w:r w:rsidRPr="00BF3DA4">
              <w:rPr>
                <w:rFonts w:cs="Arial"/>
                <w:sz w:val="20"/>
                <w:szCs w:val="20"/>
              </w:rPr>
              <w:t>x</w:t>
            </w:r>
            <w:r w:rsidRPr="00BF3DA4">
              <w:rPr>
                <w:rFonts w:cs="Arial"/>
                <w:sz w:val="20"/>
                <w:szCs w:val="20"/>
                <w:lang w:val="sr-Cyrl-RS"/>
              </w:rPr>
              <w:t xml:space="preserve">25х2000 </w:t>
            </w:r>
            <w:r w:rsidRPr="00BF3DA4">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24</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Набавка, испорука и монтажа ПВЦ каналица, димензија 40</w:t>
            </w:r>
            <w:r w:rsidRPr="00BF3DA4">
              <w:rPr>
                <w:rFonts w:cs="Arial"/>
                <w:sz w:val="20"/>
                <w:szCs w:val="20"/>
              </w:rPr>
              <w:t>x</w:t>
            </w:r>
            <w:r w:rsidRPr="00BF3DA4">
              <w:rPr>
                <w:rFonts w:cs="Arial"/>
                <w:sz w:val="20"/>
                <w:szCs w:val="20"/>
                <w:lang w:val="sr-Cyrl-RS"/>
              </w:rPr>
              <w:t xml:space="preserve">25х2000 </w:t>
            </w:r>
            <w:r w:rsidRPr="00BF3DA4">
              <w:rPr>
                <w:rFonts w:cs="Arial"/>
                <w:sz w:val="20"/>
                <w:szCs w:val="20"/>
              </w:rPr>
              <w:t>mm</w:t>
            </w:r>
            <w:r w:rsidRPr="00BF3DA4">
              <w:rPr>
                <w:rFonts w:cs="Arial"/>
                <w:sz w:val="20"/>
                <w:szCs w:val="20"/>
                <w:lang w:val="sr-Cyrl-RS"/>
              </w:rPr>
              <w:t xml:space="preserve"> </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 xml:space="preserve">каналице </w:t>
            </w:r>
            <w:r w:rsidRPr="00BF3DA4">
              <w:rPr>
                <w:rFonts w:cs="Arial"/>
                <w:sz w:val="20"/>
                <w:szCs w:val="20"/>
                <w:lang w:val="sr-Cyrl-RS"/>
              </w:rPr>
              <w:t>40</w:t>
            </w:r>
            <w:r w:rsidRPr="00BF3DA4">
              <w:rPr>
                <w:rFonts w:cs="Arial"/>
                <w:sz w:val="20"/>
                <w:szCs w:val="20"/>
              </w:rPr>
              <w:t>x</w:t>
            </w:r>
            <w:r w:rsidRPr="00BF3DA4">
              <w:rPr>
                <w:rFonts w:cs="Arial"/>
                <w:sz w:val="20"/>
                <w:szCs w:val="20"/>
                <w:lang w:val="sr-Cyrl-RS"/>
              </w:rPr>
              <w:t xml:space="preserve">25х2000 </w:t>
            </w:r>
            <w:r w:rsidRPr="00BF3DA4">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2</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rPr>
            </w:pPr>
            <w:r w:rsidRPr="00BF3DA4">
              <w:rPr>
                <w:rFonts w:cs="Arial"/>
                <w:sz w:val="20"/>
                <w:szCs w:val="20"/>
                <w:lang w:val="sr-Cyrl-RS"/>
              </w:rPr>
              <w:t>Набавка, испорука и монтажа полиестерских кабловских одсто</w:t>
            </w:r>
            <w:r w:rsidRPr="00BF3DA4">
              <w:rPr>
                <w:rFonts w:cs="Arial"/>
                <w:sz w:val="20"/>
                <w:szCs w:val="20"/>
              </w:rPr>
              <w:t>j</w:t>
            </w:r>
            <w:r w:rsidRPr="00BF3DA4">
              <w:rPr>
                <w:rFonts w:cs="Arial"/>
                <w:sz w:val="20"/>
                <w:szCs w:val="20"/>
                <w:lang w:val="sr-Cyrl-RS"/>
              </w:rPr>
              <w:t xml:space="preserve">них обујмица за каблове </w:t>
            </w:r>
            <w:r w:rsidRPr="00BF3DA4">
              <w:rPr>
                <w:rFonts w:cs="Arial"/>
                <w:sz w:val="20"/>
                <w:szCs w:val="20"/>
                <w:lang w:val="sr-Cyrl-RS"/>
              </w:rPr>
              <w:br/>
              <w:t xml:space="preserve">Ø 11-18 </w:t>
            </w:r>
            <w:r w:rsidRPr="00BF3DA4">
              <w:rPr>
                <w:rFonts w:cs="Arial"/>
                <w:sz w:val="20"/>
                <w:szCs w:val="20"/>
              </w:rPr>
              <w:t>mm</w:t>
            </w:r>
            <w:r w:rsidRPr="00BF3DA4">
              <w:rPr>
                <w:rFonts w:cs="Arial"/>
                <w:sz w:val="20"/>
                <w:szCs w:val="20"/>
                <w:lang w:val="sr-Cyrl-RS"/>
              </w:rPr>
              <w:t>.</w:t>
            </w:r>
            <w:r w:rsidRPr="00BF3DA4">
              <w:rPr>
                <w:rFonts w:cs="Arial"/>
                <w:sz w:val="20"/>
                <w:szCs w:val="20"/>
                <w:lang w:val="sr-Cyrl-RS"/>
              </w:rPr>
              <w:br/>
            </w:r>
            <w:r w:rsidRPr="00BF3DA4">
              <w:rPr>
                <w:rFonts w:cs="Arial"/>
                <w:sz w:val="20"/>
                <w:szCs w:val="20"/>
              </w:rPr>
              <w:t>Комплет са завртњима.</w:t>
            </w:r>
          </w:p>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C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обујмице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rPr>
            </w:pPr>
            <w:r w:rsidRPr="00BF3DA4">
              <w:rPr>
                <w:rFonts w:cs="Arial"/>
                <w:sz w:val="20"/>
                <w:szCs w:val="20"/>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4"/>
                <w:szCs w:val="24"/>
                <w:lang w:val="sr-Cyrl-RS"/>
              </w:rPr>
            </w:pPr>
            <w:r w:rsidRPr="00BF3DA4">
              <w:rPr>
                <w:rFonts w:cs="Arial"/>
                <w:sz w:val="20"/>
                <w:szCs w:val="20"/>
              </w:rPr>
              <w:t>100</w:t>
            </w:r>
            <w:r w:rsidRPr="00BF3DA4">
              <w:rPr>
                <w:rFonts w:cs="Arial"/>
                <w:sz w:val="20"/>
                <w:szCs w:val="20"/>
                <w:lang w:val="sr-Cyrl-RS"/>
              </w:rPr>
              <w:t>,0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33.</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Поновна монтажа, и набавка потребног материјала у случају да је дошло до оштећења приликом демонтаже, или евентуалне дотрајалости инсталација, за:</w:t>
            </w:r>
            <w:r w:rsidRPr="00BF3DA4">
              <w:rPr>
                <w:rFonts w:cs="Arial"/>
                <w:sz w:val="20"/>
                <w:szCs w:val="20"/>
                <w:lang w:val="sr-Cyrl-RS"/>
              </w:rPr>
              <w:br/>
              <w:t>-вентилациони систем сушара,</w:t>
            </w:r>
            <w:r w:rsidRPr="00BF3DA4">
              <w:rPr>
                <w:rFonts w:cs="Arial"/>
                <w:sz w:val="20"/>
                <w:szCs w:val="20"/>
                <w:lang w:val="sr-Cyrl-RS"/>
              </w:rPr>
              <w:br/>
              <w:t>комплет</w:t>
            </w:r>
            <w:r w:rsidRPr="00BF3DA4">
              <w:rPr>
                <w:rFonts w:cs="Arial"/>
                <w:sz w:val="20"/>
                <w:szCs w:val="20"/>
                <w:lang w:val="sr-Cyrl-RS"/>
              </w:rPr>
              <w:br/>
              <w:t>-вентилациони систем млинова,</w:t>
            </w:r>
            <w:r w:rsidRPr="00BF3DA4">
              <w:rPr>
                <w:rFonts w:cs="Arial"/>
                <w:sz w:val="20"/>
                <w:szCs w:val="20"/>
                <w:lang w:val="sr-Cyrl-RS"/>
              </w:rPr>
              <w:br/>
              <w:t>комплет</w:t>
            </w:r>
            <w:r w:rsidRPr="00BF3DA4">
              <w:rPr>
                <w:rFonts w:cs="Arial"/>
                <w:sz w:val="20"/>
                <w:szCs w:val="20"/>
                <w:lang w:val="sr-Cyrl-RS"/>
              </w:rPr>
              <w:br/>
              <w:t>-систем за отпрему вишкова</w:t>
            </w:r>
            <w:r w:rsidRPr="00BF3DA4">
              <w:rPr>
                <w:rFonts w:cs="Arial"/>
                <w:sz w:val="20"/>
                <w:szCs w:val="20"/>
                <w:lang w:val="sr-Cyrl-RS"/>
              </w:rPr>
              <w:br/>
            </w:r>
            <w:r w:rsidRPr="00BF3DA4">
              <w:rPr>
                <w:rFonts w:cs="Arial"/>
                <w:sz w:val="20"/>
                <w:szCs w:val="20"/>
                <w:lang w:val="sr-Cyrl-RS"/>
              </w:rPr>
              <w:lastRenderedPageBreak/>
              <w:t>узорака,</w:t>
            </w:r>
            <w:r w:rsidRPr="00BF3DA4">
              <w:rPr>
                <w:rFonts w:cs="Arial"/>
                <w:sz w:val="20"/>
                <w:szCs w:val="20"/>
                <w:lang w:val="sr-Cyrl-RS"/>
              </w:rPr>
              <w:br/>
              <w:t>-прикључење дестилатора (прикључна опрема, без напојног кабла, и осигурача у припадајућем разводном орману)</w:t>
            </w:r>
            <w:r w:rsidRPr="00BF3DA4">
              <w:rPr>
                <w:rFonts w:cs="Arial"/>
                <w:sz w:val="20"/>
                <w:szCs w:val="20"/>
                <w:lang w:val="sr-Cyrl-RS"/>
              </w:rPr>
              <w:br/>
              <w:t>комплет.</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34.</w:t>
            </w:r>
          </w:p>
        </w:tc>
        <w:tc>
          <w:tcPr>
            <w:tcW w:w="0" w:type="auto"/>
            <w:tcBorders>
              <w:top w:val="double" w:sz="4" w:space="0" w:color="auto"/>
              <w:left w:val="single" w:sz="12" w:space="0" w:color="auto"/>
              <w:bottom w:val="single" w:sz="4" w:space="0" w:color="auto"/>
              <w:right w:val="single" w:sz="12" w:space="0" w:color="auto"/>
            </w:tcBorders>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Испитивање инсталација, пуштање у пробни рад</w:t>
            </w:r>
          </w:p>
          <w:p w:rsidR="00BF3DA4" w:rsidRPr="00BF3DA4" w:rsidRDefault="00BF3DA4" w:rsidP="00BF3DA4">
            <w:pPr>
              <w:widowControl w:val="0"/>
              <w:autoSpaceDE w:val="0"/>
              <w:autoSpaceDN w:val="0"/>
              <w:adjustRightInd w:val="0"/>
              <w:spacing w:before="0"/>
              <w:ind w:right="-108"/>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Latn-C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color w:val="000000"/>
                <w:sz w:val="20"/>
                <w:szCs w:val="20"/>
                <w:lang w:val="sr-Cyrl-RS"/>
              </w:rPr>
              <w:t>Непредвиђени радови по налогу Наручиоца</w:t>
            </w:r>
            <w:r w:rsidRPr="00BF3DA4">
              <w:rPr>
                <w:rFonts w:cs="Arial"/>
                <w:sz w:val="20"/>
                <w:szCs w:val="20"/>
                <w:lang w:val="sr-Cyrl-CS"/>
              </w:rPr>
              <w:t xml:space="preserve"> .</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leftChars="-47" w:left="-9" w:hangingChars="47" w:hanging="94"/>
              <w:rPr>
                <w:rFonts w:cs="Arial"/>
                <w:color w:val="000000"/>
                <w:sz w:val="20"/>
                <w:szCs w:val="20"/>
                <w:lang w:val="sr-Cyrl-RS"/>
              </w:rPr>
            </w:pPr>
            <w:r w:rsidRPr="00BF3DA4">
              <w:rPr>
                <w:rFonts w:cs="Arial"/>
                <w:color w:val="000000"/>
                <w:sz w:val="20"/>
                <w:szCs w:val="20"/>
                <w:lang w:val="sr-Cyrl-RS"/>
              </w:rPr>
              <w:t xml:space="preserve"> </w:t>
            </w:r>
            <w:r w:rsidRPr="00BF3DA4">
              <w:rPr>
                <w:rFonts w:cs="Arial"/>
                <w:color w:val="000000"/>
                <w:sz w:val="20"/>
                <w:szCs w:val="20"/>
              </w:rPr>
              <w:t>рад радника</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color w:val="000000"/>
                <w:sz w:val="20"/>
                <w:szCs w:val="20"/>
                <w:lang w:val="sr-Cyrl-RS"/>
              </w:rPr>
            </w:pPr>
            <w:r w:rsidRPr="00BF3DA4">
              <w:rPr>
                <w:rFonts w:cs="Arial"/>
                <w:color w:val="000000"/>
                <w:sz w:val="20"/>
                <w:szCs w:val="20"/>
              </w:rPr>
              <w:t>н.ч.</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val="restart"/>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4"/>
                <w:szCs w:val="24"/>
                <w:lang w:val="sr-Cyrl-RS"/>
              </w:rPr>
            </w:pPr>
            <w:r w:rsidRPr="00BF3DA4">
              <w:rPr>
                <w:rFonts w:cs="Arial"/>
                <w:sz w:val="20"/>
                <w:szCs w:val="20"/>
                <w:lang w:val="sr-Cyrl-RS"/>
              </w:rPr>
              <w:t>Остали ситан материјал који није обухваћен осталим ставкама предмера.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284"/>
        </w:trPr>
        <w:tc>
          <w:tcPr>
            <w:tcW w:w="0" w:type="auto"/>
            <w:vMerge/>
            <w:tcBorders>
              <w:top w:val="single" w:sz="4" w:space="0" w:color="auto"/>
              <w:left w:val="double" w:sz="4" w:space="0" w:color="auto"/>
              <w:bottom w:val="doub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18"/>
                <w:szCs w:val="18"/>
                <w:lang w:val="sr-Latn-CS"/>
              </w:rPr>
            </w:pPr>
            <w:r w:rsidRPr="00BF3DA4">
              <w:rPr>
                <w:rFonts w:cs="Arial"/>
                <w:b/>
                <w:color w:val="0000FF"/>
                <w:sz w:val="20"/>
                <w:szCs w:val="20"/>
                <w:lang w:val="sr-Cyrl-CS"/>
              </w:rPr>
              <w:t>УКУПНО ЕЛЕКТРОИНСТАЛАЦИЈЕ:</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sz w:val="20"/>
                <w:szCs w:val="20"/>
                <w:lang w:val="sr-Cyrl-RS"/>
              </w:rPr>
            </w:pPr>
          </w:p>
        </w:tc>
      </w:tr>
    </w:tbl>
    <w:p w:rsidR="00BF3DA4" w:rsidRPr="00BF3DA4" w:rsidRDefault="00BF3DA4" w:rsidP="00BF3DA4">
      <w:pPr>
        <w:widowControl w:val="0"/>
        <w:autoSpaceDE w:val="0"/>
        <w:autoSpaceDN w:val="0"/>
        <w:adjustRightInd w:val="0"/>
        <w:spacing w:before="0"/>
        <w:jc w:val="left"/>
        <w:rPr>
          <w:rFonts w:cs="Arial"/>
          <w:b/>
          <w:sz w:val="20"/>
          <w:szCs w:val="20"/>
          <w:lang w:val="sr-Latn-C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17528" w:rsidRDefault="00BF3DA4" w:rsidP="00B17528">
      <w:pPr>
        <w:widowControl w:val="0"/>
        <w:autoSpaceDE w:val="0"/>
        <w:autoSpaceDN w:val="0"/>
        <w:adjustRightInd w:val="0"/>
        <w:spacing w:before="0"/>
        <w:ind w:firstLine="720"/>
        <w:jc w:val="left"/>
        <w:rPr>
          <w:rFonts w:cs="Arial"/>
          <w:b/>
          <w:noProof/>
          <w:u w:val="single"/>
          <w:lang w:val="sr-Cyrl-CS"/>
        </w:rPr>
      </w:pPr>
      <w:r w:rsidRPr="00B17528">
        <w:rPr>
          <w:rFonts w:cs="Arial"/>
          <w:b/>
          <w:noProof/>
          <w:u w:val="single"/>
          <w:lang w:val="sr-Cyrl-CS"/>
        </w:rPr>
        <w:t xml:space="preserve">Г)  </w:t>
      </w:r>
      <w:r w:rsidRPr="00B17528">
        <w:rPr>
          <w:rFonts w:cs="Arial"/>
          <w:b/>
          <w:noProof/>
          <w:u w:val="single"/>
          <w:lang w:val="sr-Latn-CS"/>
        </w:rPr>
        <w:t xml:space="preserve">MAШИНСКE </w:t>
      </w:r>
      <w:r w:rsidRPr="00B17528">
        <w:rPr>
          <w:rFonts w:cs="Arial"/>
          <w:b/>
          <w:noProof/>
          <w:u w:val="single"/>
          <w:lang w:val="sr-Cyrl-CS"/>
        </w:rPr>
        <w:t xml:space="preserve">ИНСТАЛАЦИЈЕ  </w:t>
      </w:r>
    </w:p>
    <w:p w:rsidR="00BF3DA4" w:rsidRPr="00BF3DA4" w:rsidRDefault="00BF3DA4" w:rsidP="00BF3DA4">
      <w:pPr>
        <w:widowControl w:val="0"/>
        <w:autoSpaceDE w:val="0"/>
        <w:autoSpaceDN w:val="0"/>
        <w:adjustRightInd w:val="0"/>
        <w:spacing w:before="0"/>
        <w:jc w:val="left"/>
        <w:rPr>
          <w:rFonts w:cs="Arial"/>
          <w:b/>
          <w:sz w:val="20"/>
          <w:szCs w:val="20"/>
        </w:rPr>
      </w:pPr>
    </w:p>
    <w:p w:rsidR="00BF3DA4" w:rsidRPr="00BF3DA4" w:rsidRDefault="00BF3DA4" w:rsidP="00BF3DA4">
      <w:pPr>
        <w:widowControl w:val="0"/>
        <w:autoSpaceDE w:val="0"/>
        <w:autoSpaceDN w:val="0"/>
        <w:adjustRightInd w:val="0"/>
        <w:spacing w:before="0"/>
        <w:jc w:val="left"/>
        <w:rPr>
          <w:rFonts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64"/>
        <w:gridCol w:w="553"/>
        <w:gridCol w:w="1584"/>
        <w:gridCol w:w="1514"/>
        <w:gridCol w:w="1405"/>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r w:rsidRPr="00BF3DA4">
              <w:rPr>
                <w:rFonts w:cs="Arial"/>
                <w:b/>
                <w:sz w:val="20"/>
                <w:szCs w:val="20"/>
                <w:lang w:val="sr-Cyrl-CS"/>
              </w:rPr>
              <w:t>ИНСТАЛАЦИЈЕ ВЕНТИЛАЦИЈЕ</w:t>
            </w:r>
            <w:r w:rsidRPr="00BF3DA4">
              <w:rPr>
                <w:rFonts w:cs="Arial"/>
                <w:b/>
                <w:sz w:val="20"/>
                <w:szCs w:val="20"/>
                <w:lang w:val="sr-Latn-RS"/>
              </w:rPr>
              <w:t xml:space="preserve"> </w:t>
            </w:r>
          </w:p>
        </w:tc>
      </w:tr>
      <w:tr w:rsidR="00BF3DA4" w:rsidRPr="00BF3DA4" w:rsidTr="00BF3DA4">
        <w:trPr>
          <w:trHeight w:val="1526"/>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color w:val="000000"/>
                <w:sz w:val="20"/>
                <w:szCs w:val="20"/>
                <w:lang w:val="sr-Cyrl-RS"/>
              </w:rPr>
            </w:pPr>
            <w:r w:rsidRPr="00BF3DA4">
              <w:rPr>
                <w:rFonts w:cs="Arial"/>
                <w:color w:val="000000"/>
                <w:sz w:val="20"/>
                <w:szCs w:val="20"/>
                <w:lang w:val="sr-Cyrl-RS"/>
              </w:rPr>
              <w:t>Набавка,транспорт и уградња к</w:t>
            </w:r>
            <w:r w:rsidRPr="00BF3DA4">
              <w:rPr>
                <w:rFonts w:cs="Arial"/>
                <w:color w:val="000000"/>
                <w:sz w:val="20"/>
                <w:szCs w:val="20"/>
                <w:lang w:val="sr-Latn-CS"/>
              </w:rPr>
              <w:t>лима уређај</w:t>
            </w:r>
            <w:r w:rsidRPr="00BF3DA4">
              <w:rPr>
                <w:rFonts w:cs="Arial"/>
                <w:color w:val="000000"/>
                <w:sz w:val="20"/>
                <w:szCs w:val="20"/>
                <w:lang w:val="sr-Cyrl-RS"/>
              </w:rPr>
              <w:t>а-</w:t>
            </w:r>
            <w:r w:rsidRPr="00BF3DA4">
              <w:rPr>
                <w:rFonts w:cs="Arial"/>
                <w:color w:val="000000"/>
                <w:sz w:val="20"/>
                <w:szCs w:val="20"/>
                <w:lang w:val="sr-Latn-CS"/>
              </w:rPr>
              <w:t xml:space="preserve"> зидна клима ( спољна и унутрашња јединица)</w:t>
            </w:r>
            <w:r w:rsidRPr="00BF3DA4">
              <w:rPr>
                <w:rFonts w:cs="Arial"/>
                <w:color w:val="000000"/>
                <w:sz w:val="20"/>
                <w:szCs w:val="20"/>
                <w:lang w:val="sr-Cyrl-RS"/>
              </w:rPr>
              <w:t xml:space="preserve"> са капацитетом хлађења 12000 </w:t>
            </w:r>
            <w:r w:rsidRPr="00BF3DA4">
              <w:rPr>
                <w:rFonts w:cs="Arial"/>
                <w:color w:val="000000"/>
                <w:sz w:val="20"/>
                <w:szCs w:val="20"/>
              </w:rPr>
              <w:t>BTU</w:t>
            </w:r>
            <w:r w:rsidRPr="00BF3DA4">
              <w:rPr>
                <w:rFonts w:cs="Arial"/>
                <w:color w:val="000000"/>
                <w:sz w:val="20"/>
                <w:szCs w:val="20"/>
                <w:lang w:val="sr-Cyrl-RS"/>
              </w:rPr>
              <w:t>, 3.52</w:t>
            </w:r>
            <w:r w:rsidRPr="00BF3DA4">
              <w:rPr>
                <w:rFonts w:cs="Arial"/>
                <w:color w:val="000000"/>
                <w:sz w:val="20"/>
                <w:szCs w:val="20"/>
              </w:rPr>
              <w:t>kW</w:t>
            </w:r>
            <w:r w:rsidRPr="00BF3DA4">
              <w:rPr>
                <w:rFonts w:cs="Arial"/>
                <w:color w:val="000000"/>
                <w:sz w:val="20"/>
                <w:szCs w:val="20"/>
                <w:lang w:val="sr-Cyrl-RS"/>
              </w:rPr>
              <w:t xml:space="preserve"> и капацитетом грејања 12000 </w:t>
            </w:r>
            <w:r w:rsidRPr="00BF3DA4">
              <w:rPr>
                <w:rFonts w:cs="Arial"/>
                <w:color w:val="000000"/>
                <w:sz w:val="20"/>
                <w:szCs w:val="20"/>
              </w:rPr>
              <w:t>BTU</w:t>
            </w:r>
            <w:r w:rsidRPr="00BF3DA4">
              <w:rPr>
                <w:rFonts w:cs="Arial"/>
                <w:color w:val="000000"/>
                <w:sz w:val="20"/>
                <w:szCs w:val="20"/>
                <w:lang w:val="sr-Cyrl-RS"/>
              </w:rPr>
              <w:t>, 3.52</w:t>
            </w:r>
            <w:r w:rsidRPr="00BF3DA4">
              <w:rPr>
                <w:rFonts w:cs="Arial"/>
                <w:color w:val="000000"/>
                <w:sz w:val="20"/>
                <w:szCs w:val="20"/>
              </w:rPr>
              <w:t>kW</w:t>
            </w:r>
            <w:r w:rsidRPr="00BF3DA4">
              <w:rPr>
                <w:rFonts w:cs="Arial"/>
                <w:color w:val="000000"/>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22"/>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13"/>
              <w:jc w:val="left"/>
              <w:rPr>
                <w:rFonts w:cs="Arial"/>
                <w:noProof/>
                <w:sz w:val="20"/>
                <w:szCs w:val="20"/>
                <w:lang w:val="sr-Cyrl-RS"/>
              </w:rPr>
            </w:pPr>
            <w:r w:rsidRPr="00BF3DA4">
              <w:rPr>
                <w:rFonts w:cs="Arial"/>
                <w:noProof/>
                <w:sz w:val="20"/>
                <w:szCs w:val="20"/>
                <w:lang w:val="sr-Cyrl-RS"/>
              </w:rPr>
              <w:t>клима уређај</w:t>
            </w:r>
          </w:p>
        </w:tc>
        <w:tc>
          <w:tcPr>
            <w:tcW w:w="0" w:type="auto"/>
            <w:tcBorders>
              <w:top w:val="double" w:sz="4" w:space="0" w:color="auto"/>
              <w:left w:val="single" w:sz="12" w:space="0" w:color="auto"/>
              <w:bottom w:val="single" w:sz="12" w:space="0" w:color="auto"/>
              <w:right w:val="single" w:sz="12" w:space="0" w:color="auto"/>
            </w:tcBorders>
            <w:hideMark/>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r w:rsidRPr="00BF3DA4">
              <w:rPr>
                <w:rFonts w:cs="Arial"/>
                <w:sz w:val="20"/>
                <w:szCs w:val="20"/>
                <w:lang w:val="sr-Cyrl-CS"/>
              </w:rPr>
              <w:t>ком</w:t>
            </w:r>
          </w:p>
        </w:tc>
        <w:tc>
          <w:tcPr>
            <w:tcW w:w="0" w:type="auto"/>
            <w:tcBorders>
              <w:top w:val="double" w:sz="4" w:space="0" w:color="auto"/>
              <w:left w:val="single" w:sz="12" w:space="0" w:color="auto"/>
              <w:bottom w:val="single" w:sz="12" w:space="0" w:color="auto"/>
              <w:right w:val="single" w:sz="12" w:space="0" w:color="auto"/>
            </w:tcBorders>
            <w:hideMark/>
          </w:tcPr>
          <w:p w:rsidR="00BF3DA4" w:rsidRPr="00BF3DA4" w:rsidRDefault="00BF3DA4" w:rsidP="00BF3DA4">
            <w:pPr>
              <w:widowControl w:val="0"/>
              <w:autoSpaceDE w:val="0"/>
              <w:autoSpaceDN w:val="0"/>
              <w:adjustRightInd w:val="0"/>
              <w:spacing w:before="0"/>
              <w:jc w:val="right"/>
              <w:rPr>
                <w:rFonts w:cs="Arial"/>
                <w:sz w:val="20"/>
                <w:szCs w:val="20"/>
                <w:lang w:val="sr-Cyrl-CS"/>
              </w:rPr>
            </w:pPr>
            <w:r w:rsidRPr="00BF3DA4">
              <w:rPr>
                <w:rFonts w:cs="Arial"/>
                <w:sz w:val="20"/>
                <w:szCs w:val="20"/>
              </w:rPr>
              <w:t>4</w:t>
            </w:r>
            <w:r w:rsidRPr="00BF3DA4">
              <w:rPr>
                <w:rFonts w:cs="Arial"/>
                <w:sz w:val="20"/>
                <w:szCs w:val="20"/>
                <w:lang w:val="sr-Cyrl-RS"/>
              </w:rPr>
              <w:t>,00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17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color w:val="000000"/>
                <w:sz w:val="20"/>
                <w:szCs w:val="20"/>
                <w:lang w:val="sr-Cyrl-RS"/>
              </w:rPr>
            </w:pPr>
            <w:r w:rsidRPr="00BF3DA4">
              <w:rPr>
                <w:rFonts w:cs="Arial"/>
                <w:color w:val="000000"/>
                <w:sz w:val="20"/>
                <w:szCs w:val="20"/>
                <w:lang w:val="sr-Cyrl-RS"/>
              </w:rPr>
              <w:t>Набавка,транспорт и уградња п</w:t>
            </w:r>
            <w:r w:rsidRPr="00BF3DA4">
              <w:rPr>
                <w:rFonts w:cs="Arial"/>
                <w:color w:val="000000"/>
                <w:sz w:val="20"/>
                <w:szCs w:val="20"/>
                <w:lang w:val="sr-Latn-CS"/>
              </w:rPr>
              <w:t xml:space="preserve">оцинковане глатке цеви </w:t>
            </w:r>
            <w:r w:rsidRPr="00BF3DA4">
              <w:rPr>
                <w:rFonts w:cs="Arial"/>
                <w:color w:val="000000"/>
                <w:sz w:val="20"/>
                <w:szCs w:val="20"/>
              </w:rPr>
              <w:t>L</w:t>
            </w:r>
            <w:r w:rsidRPr="00BF3DA4">
              <w:rPr>
                <w:rFonts w:cs="Arial"/>
                <w:color w:val="000000"/>
                <w:sz w:val="20"/>
                <w:szCs w:val="20"/>
                <w:lang w:val="sr-Latn-CS"/>
              </w:rPr>
              <w:t>=3000</w:t>
            </w:r>
            <w:r w:rsidRPr="00BF3DA4">
              <w:rPr>
                <w:rFonts w:cs="Arial"/>
                <w:color w:val="000000"/>
                <w:sz w:val="20"/>
                <w:szCs w:val="20"/>
              </w:rPr>
              <w:t>mm</w:t>
            </w:r>
            <w:r w:rsidRPr="00BF3DA4">
              <w:rPr>
                <w:rFonts w:cs="Arial"/>
                <w:color w:val="000000"/>
                <w:sz w:val="20"/>
                <w:szCs w:val="20"/>
                <w:lang w:val="sr-Cyrl-RS"/>
              </w:rPr>
              <w:t xml:space="preserve">., </w:t>
            </w:r>
            <w:r w:rsidRPr="00BF3DA4">
              <w:rPr>
                <w:rFonts w:cs="Arial"/>
                <w:color w:val="000000"/>
                <w:sz w:val="20"/>
                <w:szCs w:val="20"/>
                <w:lang w:val="sr-Latn-CS"/>
              </w:rPr>
              <w:t>Ø110</w:t>
            </w:r>
            <w:r w:rsidRPr="00BF3DA4">
              <w:rPr>
                <w:rFonts w:cs="Arial"/>
                <w:color w:val="000000"/>
                <w:sz w:val="20"/>
                <w:szCs w:val="20"/>
                <w:lang w:val="sr-Cyrl-RS"/>
              </w:rPr>
              <w:t>,</w:t>
            </w:r>
            <w:r w:rsidRPr="00BF3DA4">
              <w:rPr>
                <w:rFonts w:cs="Arial"/>
                <w:color w:val="000000"/>
                <w:sz w:val="20"/>
                <w:szCs w:val="20"/>
                <w:lang w:val="sr-Latn-CS"/>
              </w:rPr>
              <w:t xml:space="preserve"> дебљин</w:t>
            </w:r>
            <w:r w:rsidRPr="00BF3DA4">
              <w:rPr>
                <w:rFonts w:cs="Arial"/>
                <w:color w:val="000000"/>
                <w:sz w:val="20"/>
                <w:szCs w:val="20"/>
                <w:lang w:val="sr-Cyrl-RS"/>
              </w:rPr>
              <w:t>а</w:t>
            </w:r>
            <w:r w:rsidRPr="00BF3DA4">
              <w:rPr>
                <w:rFonts w:cs="Arial"/>
                <w:color w:val="000000"/>
                <w:sz w:val="20"/>
                <w:szCs w:val="20"/>
                <w:lang w:val="sr-Latn-CS"/>
              </w:rPr>
              <w:t xml:space="preserve"> зида ≠ 0.5мм</w:t>
            </w:r>
            <w:r w:rsidRPr="00BF3DA4">
              <w:rPr>
                <w:rFonts w:cs="Arial"/>
                <w:color w:val="000000"/>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RS"/>
              </w:rPr>
            </w:pPr>
            <w:r w:rsidRPr="00BF3DA4">
              <w:rPr>
                <w:rFonts w:cs="Arial"/>
                <w:sz w:val="20"/>
                <w:szCs w:val="20"/>
                <w:lang w:val="sr-Cyrl-RS"/>
              </w:rPr>
              <w:t>поц.цев</w:t>
            </w:r>
            <w:r w:rsidRPr="00BF3DA4">
              <w:rPr>
                <w:rFonts w:cs="Arial"/>
                <w:color w:val="000000"/>
                <w:sz w:val="20"/>
                <w:szCs w:val="20"/>
                <w:lang w:val="sr-Latn-CS"/>
              </w:rPr>
              <w:t xml:space="preserve"> Ø 110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color w:val="000000"/>
                <w:sz w:val="20"/>
                <w:szCs w:val="20"/>
                <w:lang w:val="sr-Cyrl-RS"/>
              </w:rPr>
            </w:pPr>
            <w:r w:rsidRPr="00BF3DA4">
              <w:rPr>
                <w:rFonts w:cs="Arial"/>
                <w:color w:val="000000"/>
                <w:sz w:val="20"/>
                <w:szCs w:val="20"/>
                <w:lang w:val="sr-Cyrl-RS"/>
              </w:rPr>
              <w:t xml:space="preserve">Набавка,транспорт и уградња получврстог  флексибилног црева од Ал-фолије </w:t>
            </w:r>
            <w:r w:rsidRPr="00BF3DA4">
              <w:rPr>
                <w:rFonts w:cs="Arial"/>
                <w:color w:val="000000"/>
                <w:sz w:val="20"/>
                <w:szCs w:val="20"/>
              </w:rPr>
              <w:t>L</w:t>
            </w:r>
            <w:r w:rsidRPr="00BF3DA4">
              <w:rPr>
                <w:rFonts w:cs="Arial"/>
                <w:color w:val="000000"/>
                <w:sz w:val="20"/>
                <w:szCs w:val="20"/>
                <w:lang w:val="sr-Cyrl-RS"/>
              </w:rPr>
              <w:t>=3000</w:t>
            </w:r>
            <w:r w:rsidRPr="00BF3DA4">
              <w:rPr>
                <w:rFonts w:cs="Arial"/>
                <w:color w:val="000000"/>
                <w:sz w:val="20"/>
                <w:szCs w:val="20"/>
              </w:rPr>
              <w:t>mm</w:t>
            </w:r>
            <w:r w:rsidRPr="00BF3DA4">
              <w:rPr>
                <w:rFonts w:cs="Arial"/>
                <w:color w:val="000000"/>
                <w:sz w:val="20"/>
                <w:szCs w:val="20"/>
                <w:lang w:val="sr-Cyrl-RS"/>
              </w:rPr>
              <w:t>, Ø160,дебљина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noProof/>
                <w:sz w:val="20"/>
                <w:szCs w:val="20"/>
                <w:lang w:val="sr-Cyrl-RS"/>
              </w:rPr>
            </w:pPr>
            <w:r w:rsidRPr="00BF3DA4">
              <w:rPr>
                <w:rFonts w:cs="Arial"/>
                <w:noProof/>
                <w:sz w:val="20"/>
                <w:szCs w:val="20"/>
                <w:lang w:val="sr-Cyrl-RS"/>
              </w:rPr>
              <w:t>флексибилно црево</w:t>
            </w:r>
            <w:r w:rsidRPr="00BF3DA4">
              <w:rPr>
                <w:rFonts w:cs="Arial"/>
                <w:color w:val="000000"/>
                <w:sz w:val="20"/>
                <w:szCs w:val="20"/>
                <w:lang w:val="sr-Cyrl-RS"/>
              </w:rPr>
              <w:t xml:space="preserve"> Ø 160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color w:val="000000"/>
                <w:sz w:val="20"/>
                <w:szCs w:val="20"/>
                <w:lang w:val="sr-Cyrl-RS"/>
              </w:rPr>
            </w:pPr>
            <w:r w:rsidRPr="00BF3DA4">
              <w:rPr>
                <w:rFonts w:cs="Arial"/>
                <w:color w:val="000000"/>
                <w:sz w:val="20"/>
                <w:szCs w:val="20"/>
                <w:lang w:val="sr-Cyrl-RS"/>
              </w:rPr>
              <w:t xml:space="preserve">Набавка,транспорт и уградња поцинковане глатке цеви </w:t>
            </w:r>
            <w:r w:rsidRPr="00BF3DA4">
              <w:rPr>
                <w:rFonts w:cs="Arial"/>
                <w:color w:val="000000"/>
                <w:sz w:val="20"/>
                <w:szCs w:val="20"/>
              </w:rPr>
              <w:t>L</w:t>
            </w:r>
            <w:r w:rsidRPr="00BF3DA4">
              <w:rPr>
                <w:rFonts w:cs="Arial"/>
                <w:color w:val="000000"/>
                <w:sz w:val="20"/>
                <w:szCs w:val="20"/>
                <w:lang w:val="sr-Cyrl-RS"/>
              </w:rPr>
              <w:t>=3000</w:t>
            </w:r>
            <w:r w:rsidRPr="00BF3DA4">
              <w:rPr>
                <w:rFonts w:cs="Arial"/>
                <w:color w:val="000000"/>
                <w:sz w:val="20"/>
                <w:szCs w:val="20"/>
              </w:rPr>
              <w:t>mm</w:t>
            </w:r>
            <w:r w:rsidRPr="00BF3DA4">
              <w:rPr>
                <w:rFonts w:cs="Arial"/>
                <w:color w:val="000000"/>
                <w:sz w:val="20"/>
                <w:szCs w:val="20"/>
                <w:lang w:val="sr-Cyrl-RS"/>
              </w:rPr>
              <w:t>,Ø180,дебљина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noProof/>
                <w:sz w:val="20"/>
                <w:szCs w:val="20"/>
                <w:lang w:val="sr-Cyrl-RS"/>
              </w:rPr>
            </w:pPr>
            <w:r w:rsidRPr="00BF3DA4">
              <w:rPr>
                <w:rFonts w:cs="Arial"/>
                <w:noProof/>
                <w:sz w:val="20"/>
                <w:szCs w:val="20"/>
                <w:lang w:val="sr-Cyrl-RS"/>
              </w:rPr>
              <w:t xml:space="preserve">поц.глатка цев </w:t>
            </w:r>
            <w:r w:rsidRPr="00BF3DA4">
              <w:rPr>
                <w:rFonts w:cs="Arial"/>
                <w:color w:val="000000"/>
                <w:sz w:val="20"/>
                <w:szCs w:val="20"/>
                <w:lang w:val="sr-Cyrl-RS"/>
              </w:rPr>
              <w:t>Ø180</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3,00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color w:val="000000"/>
                <w:sz w:val="20"/>
                <w:szCs w:val="20"/>
                <w:lang w:val="sr-Cyrl-RS"/>
              </w:rPr>
            </w:pPr>
            <w:r w:rsidRPr="00BF3DA4">
              <w:rPr>
                <w:rFonts w:cs="Arial"/>
                <w:color w:val="000000"/>
                <w:sz w:val="20"/>
                <w:szCs w:val="20"/>
                <w:lang w:val="sr-Cyrl-RS"/>
              </w:rPr>
              <w:t xml:space="preserve">Набавка,транспорт и уградња поцинковане глатке цеви </w:t>
            </w:r>
            <w:r w:rsidRPr="00BF3DA4">
              <w:rPr>
                <w:rFonts w:cs="Arial"/>
                <w:color w:val="000000"/>
                <w:sz w:val="20"/>
                <w:szCs w:val="20"/>
              </w:rPr>
              <w:t>L</w:t>
            </w:r>
            <w:r w:rsidRPr="00BF3DA4">
              <w:rPr>
                <w:rFonts w:cs="Arial"/>
                <w:color w:val="000000"/>
                <w:sz w:val="20"/>
                <w:szCs w:val="20"/>
                <w:lang w:val="sr-Cyrl-RS"/>
              </w:rPr>
              <w:t>=3000</w:t>
            </w:r>
            <w:r w:rsidRPr="00BF3DA4">
              <w:rPr>
                <w:rFonts w:cs="Arial"/>
                <w:color w:val="000000"/>
                <w:sz w:val="20"/>
                <w:szCs w:val="20"/>
              </w:rPr>
              <w:t>mm</w:t>
            </w:r>
            <w:r w:rsidRPr="00BF3DA4">
              <w:rPr>
                <w:rFonts w:cs="Arial"/>
                <w:color w:val="000000"/>
                <w:sz w:val="20"/>
                <w:szCs w:val="20"/>
                <w:lang w:val="sr-Cyrl-RS"/>
              </w:rPr>
              <w:t>,Ø 250 ,дебљин зида ≠ 0.5.Обрачун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ascii="Symbol" w:hAnsi="Symbol" w:cs="Arial"/>
                <w:sz w:val="20"/>
                <w:szCs w:val="20"/>
                <w:lang w:val="sr-Latn-CS"/>
              </w:rPr>
            </w:pPr>
            <w:r w:rsidRPr="00BF3DA4">
              <w:rPr>
                <w:rFonts w:cs="Arial"/>
                <w:noProof/>
                <w:sz w:val="20"/>
                <w:szCs w:val="20"/>
                <w:lang w:val="sr-Cyrl-RS"/>
              </w:rPr>
              <w:t xml:space="preserve">поц.глатка цев </w:t>
            </w:r>
            <w:r w:rsidRPr="00BF3DA4">
              <w:rPr>
                <w:rFonts w:cs="Arial"/>
                <w:color w:val="000000"/>
                <w:sz w:val="20"/>
                <w:szCs w:val="20"/>
                <w:lang w:val="sr-Cyrl-RS"/>
              </w:rPr>
              <w:t>Ø250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2,0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 xml:space="preserve">Набавка,транспорт и уградња пресованог колена , дебљина зида ≠ </w:t>
            </w:r>
            <w:r w:rsidRPr="00BF3DA4">
              <w:rPr>
                <w:rFonts w:cs="Arial"/>
                <w:color w:val="000000"/>
                <w:sz w:val="20"/>
                <w:szCs w:val="20"/>
                <w:lang w:val="sr-Cyrl-RS"/>
              </w:rPr>
              <w:lastRenderedPageBreak/>
              <w:t>0.5, ЈК 45°  Ø 110 -  Ø 110.О.Обрачун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45°  Ø 110 -  Ø 110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Набавка,транспорт и уградња пресованог колена , дебљина зида ≠ 0.5, ЈК 45°  Ø 180 -  Ø 180.О.Обрачун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45°  Ø 180 -  Ø 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Набавка,транспорт и уградња пресованог колена , дебљина зида ≠ 0.5, ЈК 45°  Ø 250 -  Ø 250.О.Обрачун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45°  Ø 250 -  Ø 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9.</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Набавка,транспорт и уградња пресованог колена , дебљина зида ≠ 0.5, ЈК 90°  Ø 110 -  Ø 110.О.Обрачун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90°  Ø 110 -  Ø 110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2,00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10.</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Набавка,транспорт и уградња пресованог колена , дебљина зида ≠ 0.5, ЈК 90°  Ø 180 -  Ø 180.О.Обрачун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90°  Ø 180 -  Ø 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Набавка,транспорт и уградња пресованог колена , дебљина зида ≠ 0.5, ЈК 90°  Ø 250 -  Ø 250.О.Обрачун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колено </w:t>
            </w:r>
            <w:r w:rsidRPr="00BF3DA4">
              <w:rPr>
                <w:rFonts w:cs="Arial"/>
                <w:color w:val="000000"/>
                <w:sz w:val="20"/>
                <w:szCs w:val="20"/>
                <w:lang w:val="sr-Cyrl-RS"/>
              </w:rPr>
              <w:t>ЈК 90°  Ø 250 -  Ø 250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lang w:val="sr-Cyrl-RS"/>
              </w:rPr>
              <w:t xml:space="preserve">Набавка,транспорт и уградња </w:t>
            </w:r>
            <w:r w:rsidRPr="00BF3DA4">
              <w:rPr>
                <w:rFonts w:cs="Arial"/>
                <w:color w:val="000000"/>
                <w:sz w:val="20"/>
                <w:szCs w:val="20"/>
              </w:rPr>
              <w:t>JT</w:t>
            </w:r>
            <w:r w:rsidRPr="00BF3DA4">
              <w:rPr>
                <w:rFonts w:cs="Arial"/>
                <w:color w:val="000000"/>
                <w:sz w:val="20"/>
                <w:szCs w:val="20"/>
                <w:lang w:val="sr-Cyrl-RS"/>
              </w:rPr>
              <w:t xml:space="preserve"> симетричне </w:t>
            </w:r>
            <w:r w:rsidRPr="00BF3DA4">
              <w:rPr>
                <w:rFonts w:cs="Arial"/>
                <w:color w:val="000000"/>
                <w:sz w:val="20"/>
                <w:szCs w:val="20"/>
              </w:rPr>
              <w:t>T</w:t>
            </w:r>
            <w:r w:rsidRPr="00BF3DA4">
              <w:rPr>
                <w:rFonts w:cs="Arial"/>
                <w:color w:val="000000"/>
                <w:sz w:val="20"/>
                <w:szCs w:val="20"/>
                <w:lang w:val="sr-Cyrl-RS"/>
              </w:rPr>
              <w:t>-Рачве,</w:t>
            </w:r>
          </w:p>
          <w:p w:rsidR="00BF3DA4" w:rsidRPr="00BF3DA4" w:rsidRDefault="00BF3DA4" w:rsidP="00BF3DA4">
            <w:pPr>
              <w:widowControl w:val="0"/>
              <w:autoSpaceDE w:val="0"/>
              <w:autoSpaceDN w:val="0"/>
              <w:adjustRightInd w:val="0"/>
              <w:spacing w:before="0"/>
              <w:jc w:val="left"/>
              <w:rPr>
                <w:rFonts w:cs="Arial"/>
                <w:color w:val="000000"/>
                <w:sz w:val="20"/>
                <w:szCs w:val="20"/>
                <w:lang w:val="sr-Cyrl-RS"/>
              </w:rPr>
            </w:pPr>
            <w:r w:rsidRPr="00BF3DA4">
              <w:rPr>
                <w:rFonts w:cs="Arial"/>
                <w:color w:val="000000"/>
                <w:sz w:val="20"/>
                <w:szCs w:val="20"/>
              </w:rPr>
              <w:t>T</w:t>
            </w:r>
            <w:r w:rsidRPr="00BF3DA4">
              <w:rPr>
                <w:rFonts w:cs="Arial"/>
                <w:color w:val="000000"/>
                <w:sz w:val="20"/>
                <w:szCs w:val="20"/>
                <w:lang w:val="sr-Cyrl-RS"/>
              </w:rPr>
              <w:t>90 Ø250 - Ø250 - Ø180. 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color w:val="000000"/>
                <w:sz w:val="20"/>
                <w:szCs w:val="20"/>
              </w:rPr>
              <w:t>T</w:t>
            </w:r>
            <w:r w:rsidRPr="00BF3DA4">
              <w:rPr>
                <w:rFonts w:cs="Arial"/>
                <w:color w:val="000000"/>
                <w:sz w:val="20"/>
                <w:szCs w:val="20"/>
                <w:lang w:val="sr-Cyrl-RS"/>
              </w:rPr>
              <w:t>90 Ø250 - Ø250 - Ø180</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13.</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color w:val="000000"/>
                <w:sz w:val="20"/>
                <w:szCs w:val="20"/>
                <w:lang w:val="sr-Cyrl-RS"/>
              </w:rPr>
              <w:t>Набавка,транспорт и уградња</w:t>
            </w:r>
            <w:r w:rsidRPr="00BF3DA4">
              <w:rPr>
                <w:rFonts w:cs="Arial"/>
                <w:sz w:val="20"/>
                <w:szCs w:val="20"/>
                <w:lang w:val="sr-Cyrl-RS"/>
              </w:rPr>
              <w:t xml:space="preserve"> квaдрaтног плaфoнског  aнeмoстaта сa чeтвoрoсмeрним иструjaвaњeм сa пoдeсивим рaвним лaмeлaмa.</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Maтeриjaл: рaм je изрaђeн oд eкструдирaнoг aлуминиjумскoг прoфилa, дoк су лaмeлe изливeнe у кaлупу .</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Димeнзиje: 600x600mm</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Нaмeнa: квaдрaтни плaфoнски aнeмoстaт сa рaвним лaмeлaмa мoжe дa сe кoристи и зa убaцивaњe и зa извлaчeњe вaздухa у дaту прoстoриjу.</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Прoтoк: V= 166,7 [m3/h (l/s)]</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анемостат</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4,00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color w:val="000000"/>
                <w:sz w:val="20"/>
                <w:szCs w:val="20"/>
                <w:lang w:val="sr-Cyrl-RS"/>
              </w:rPr>
              <w:t>Набавка,транспорт и уградња</w:t>
            </w:r>
            <w:r w:rsidRPr="00BF3DA4">
              <w:rPr>
                <w:rFonts w:cs="Arial"/>
                <w:sz w:val="20"/>
                <w:szCs w:val="20"/>
                <w:lang w:val="sr-Cyrl-RS"/>
              </w:rPr>
              <w:t xml:space="preserve"> ваздушних  канала од алуминијумског лима заједно са прирубницама за спајање,</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ascii="Calibri" w:hAnsi="Calibri" w:cs="Arial"/>
                <w:sz w:val="20"/>
                <w:szCs w:val="20"/>
                <w:lang w:val="sr-Cyrl-RS"/>
              </w:rPr>
              <w:t>≠</w:t>
            </w:r>
            <w:r w:rsidRPr="00BF3DA4">
              <w:rPr>
                <w:rFonts w:cs="Arial"/>
                <w:sz w:val="20"/>
                <w:szCs w:val="20"/>
                <w:lang w:val="sr-Cyrl-RS"/>
              </w:rPr>
              <w:t xml:space="preserve"> 0.8 </w:t>
            </w:r>
            <w:r w:rsidRPr="00BF3DA4">
              <w:rPr>
                <w:rFonts w:cs="Arial"/>
                <w:sz w:val="20"/>
                <w:szCs w:val="20"/>
                <w:lang w:val="sr-Latn-RS"/>
              </w:rPr>
              <w:t>x</w:t>
            </w:r>
            <w:r w:rsidRPr="00BF3DA4">
              <w:rPr>
                <w:rFonts w:cs="Arial"/>
                <w:sz w:val="20"/>
                <w:szCs w:val="20"/>
                <w:lang w:val="sr-Cyrl-RS"/>
              </w:rPr>
              <w:t xml:space="preserve"> 1000 </w:t>
            </w:r>
            <w:r w:rsidRPr="00BF3DA4">
              <w:rPr>
                <w:rFonts w:cs="Arial"/>
                <w:sz w:val="20"/>
                <w:szCs w:val="20"/>
                <w:lang w:val="sr-Latn-RS"/>
              </w:rPr>
              <w:t>x</w:t>
            </w:r>
            <w:r w:rsidRPr="00BF3DA4">
              <w:rPr>
                <w:rFonts w:cs="Arial"/>
                <w:sz w:val="20"/>
                <w:szCs w:val="20"/>
                <w:lang w:val="sr-Cyrl-RS"/>
              </w:rPr>
              <w:t xml:space="preserve"> 2000 (табла)</w:t>
            </w:r>
          </w:p>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 заштићеног од корозије,са заптивним и спољним материјалом.</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канали</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Latn-RS"/>
              </w:rPr>
            </w:pPr>
            <w:r w:rsidRPr="00BF3DA4">
              <w:rPr>
                <w:rFonts w:cs="Arial"/>
                <w:sz w:val="20"/>
                <w:szCs w:val="20"/>
                <w:lang w:val="sr-Latn-RS"/>
              </w:rPr>
              <w:t>20,00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Остали ситан материјал који није обухваћен осталим ставкама </w:t>
            </w:r>
            <w:r w:rsidRPr="00BF3DA4">
              <w:rPr>
                <w:rFonts w:cs="Arial"/>
                <w:sz w:val="20"/>
                <w:szCs w:val="20"/>
                <w:lang w:val="sr-Cyrl-RS"/>
              </w:rPr>
              <w:lastRenderedPageBreak/>
              <w:t>предмера.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1516B3" w:rsidP="00BF3DA4">
            <w:pPr>
              <w:widowControl w:val="0"/>
              <w:autoSpaceDE w:val="0"/>
              <w:autoSpaceDN w:val="0"/>
              <w:adjustRightInd w:val="0"/>
              <w:spacing w:before="0"/>
              <w:jc w:val="left"/>
              <w:rPr>
                <w:rFonts w:cs="Arial"/>
                <w:sz w:val="20"/>
                <w:szCs w:val="20"/>
                <w:lang w:val="sr-Cyrl-RS"/>
              </w:rPr>
            </w:pPr>
            <w:r>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Демонтажа и поновна монтажа постојећих вентилационих система сушница и млинова</w:t>
            </w:r>
            <w:r w:rsidRPr="00BF3DA4">
              <w:rPr>
                <w:rFonts w:cs="Arial"/>
                <w:sz w:val="20"/>
                <w:szCs w:val="20"/>
                <w:lang w:val="sr-Latn-RS"/>
              </w:rPr>
              <w:t>,</w:t>
            </w:r>
            <w:r w:rsidRPr="00BF3DA4">
              <w:rPr>
                <w:rFonts w:cs="Arial"/>
                <w:sz w:val="20"/>
                <w:szCs w:val="20"/>
                <w:lang w:val="sr-Cyrl-RS"/>
              </w:rPr>
              <w:t xml:space="preserve"> за извлачење отпадног ваздуха.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17</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rPr>
              <w:t>Демонтажа и поновна монтажа система за отпрему вишкова узорака</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1516B3" w:rsidP="00BF3DA4">
            <w:pPr>
              <w:widowControl w:val="0"/>
              <w:autoSpaceDE w:val="0"/>
              <w:autoSpaceDN w:val="0"/>
              <w:adjustRightInd w:val="0"/>
              <w:spacing w:before="0"/>
              <w:jc w:val="left"/>
              <w:rPr>
                <w:rFonts w:cs="Arial"/>
                <w:sz w:val="20"/>
                <w:szCs w:val="20"/>
                <w:lang w:val="sr-Cyrl-RS"/>
              </w:rPr>
            </w:pPr>
            <w:r>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18.</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Latn-RS"/>
              </w:rPr>
            </w:pPr>
            <w:r w:rsidRPr="00BF3DA4">
              <w:rPr>
                <w:rFonts w:cs="Arial"/>
                <w:sz w:val="20"/>
                <w:szCs w:val="20"/>
                <w:lang w:val="sr-Cyrl-RS"/>
              </w:rPr>
              <w:t>Израда функционалне шеме и њено постављање на зид, израда упутства за рад и одржавање опреме</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1516B3" w:rsidP="00BF3DA4">
            <w:pPr>
              <w:widowControl w:val="0"/>
              <w:autoSpaceDE w:val="0"/>
              <w:autoSpaceDN w:val="0"/>
              <w:adjustRightInd w:val="0"/>
              <w:spacing w:before="0"/>
              <w:jc w:val="left"/>
              <w:rPr>
                <w:rFonts w:cs="Arial"/>
                <w:sz w:val="20"/>
                <w:szCs w:val="20"/>
                <w:lang w:val="sr-Cyrl-RS"/>
              </w:rPr>
            </w:pPr>
            <w:r>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19.</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Непредвиђени радови по налогу наручиоца.</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нч</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100,00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МАШИНСКЕ ИНСТАЛАЦИЈЕ:</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sz w:val="20"/>
                <w:szCs w:val="20"/>
                <w:lang w:val="sr-Cyrl-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17528" w:rsidRDefault="00BF3DA4" w:rsidP="00B17528">
      <w:pPr>
        <w:widowControl w:val="0"/>
        <w:autoSpaceDE w:val="0"/>
        <w:autoSpaceDN w:val="0"/>
        <w:adjustRightInd w:val="0"/>
        <w:spacing w:before="0"/>
        <w:ind w:firstLine="720"/>
        <w:jc w:val="left"/>
        <w:rPr>
          <w:rFonts w:cs="Arial"/>
          <w:b/>
          <w:noProof/>
          <w:u w:val="single"/>
          <w:lang w:val="sr-Cyrl-CS"/>
        </w:rPr>
      </w:pPr>
      <w:r w:rsidRPr="00B17528">
        <w:rPr>
          <w:rFonts w:cs="Arial"/>
          <w:b/>
          <w:noProof/>
          <w:u w:val="single"/>
          <w:lang w:val="sr-Cyrl-CS"/>
        </w:rPr>
        <w:t xml:space="preserve">Д)  ИНСТАЛАЦИЈЕ </w:t>
      </w:r>
      <w:r w:rsidRPr="00B17528">
        <w:rPr>
          <w:rFonts w:cs="Arial"/>
          <w:b/>
          <w:noProof/>
          <w:u w:val="single"/>
          <w:lang w:val="sr-Cyrl-RS"/>
        </w:rPr>
        <w:t>ДОЈАВЕ ПОЖАРА</w:t>
      </w:r>
      <w:r w:rsidRPr="00B17528">
        <w:rPr>
          <w:rFonts w:cs="Arial"/>
          <w:b/>
          <w:noProof/>
          <w:u w:val="single"/>
          <w:lang w:val="sr-Cyrl-CS"/>
        </w:rPr>
        <w:t xml:space="preserve">  </w:t>
      </w:r>
    </w:p>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998"/>
        <w:gridCol w:w="553"/>
        <w:gridCol w:w="1569"/>
        <w:gridCol w:w="1506"/>
        <w:gridCol w:w="1394"/>
      </w:tblGrid>
      <w:tr w:rsidR="00BF3DA4" w:rsidRPr="00BF3DA4" w:rsidTr="00BF3DA4">
        <w:trPr>
          <w:trHeight w:val="463"/>
        </w:trPr>
        <w:tc>
          <w:tcPr>
            <w:tcW w:w="0" w:type="auto"/>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Р.Б</w:t>
            </w:r>
          </w:p>
        </w:tc>
        <w:tc>
          <w:tcPr>
            <w:tcW w:w="0" w:type="auto"/>
            <w:tcBorders>
              <w:top w:val="double" w:sz="4" w:space="0" w:color="auto"/>
              <w:left w:val="single" w:sz="12" w:space="0" w:color="auto"/>
              <w:bottom w:val="double" w:sz="4"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Cs/>
                <w:sz w:val="20"/>
                <w:szCs w:val="20"/>
              </w:rPr>
            </w:pPr>
          </w:p>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ВРСТА УСЛУГЕ</w:t>
            </w:r>
          </w:p>
        </w:tc>
        <w:tc>
          <w:tcPr>
            <w:tcW w:w="0" w:type="auto"/>
            <w:tcBorders>
              <w:top w:val="double" w:sz="4" w:space="0" w:color="auto"/>
              <w:left w:val="single" w:sz="12" w:space="0" w:color="auto"/>
              <w:bottom w:val="double" w:sz="4" w:space="0" w:color="auto"/>
              <w:right w:val="single" w:sz="12" w:space="0" w:color="auto"/>
            </w:tcBorders>
          </w:tcPr>
          <w:p w:rsidR="00BF3DA4" w:rsidRPr="00BF3DA4" w:rsidRDefault="00BF3DA4" w:rsidP="00BF3DA4">
            <w:pPr>
              <w:widowControl w:val="0"/>
              <w:autoSpaceDE w:val="0"/>
              <w:autoSpaceDN w:val="0"/>
              <w:adjustRightInd w:val="0"/>
              <w:spacing w:before="0"/>
              <w:jc w:val="center"/>
              <w:rPr>
                <w:rFonts w:cs="Arial"/>
                <w:bCs/>
                <w:sz w:val="20"/>
                <w:szCs w:val="20"/>
                <w:lang w:val="sr-Cyrl-CS"/>
              </w:rPr>
            </w:pPr>
          </w:p>
          <w:p w:rsidR="00BF3DA4" w:rsidRPr="00BF3DA4" w:rsidRDefault="00BF3DA4" w:rsidP="00BF3DA4">
            <w:pPr>
              <w:widowControl w:val="0"/>
              <w:autoSpaceDE w:val="0"/>
              <w:autoSpaceDN w:val="0"/>
              <w:adjustRightInd w:val="0"/>
              <w:spacing w:before="0"/>
              <w:jc w:val="center"/>
              <w:rPr>
                <w:rFonts w:cs="Arial"/>
                <w:b/>
                <w:bCs/>
                <w:sz w:val="20"/>
                <w:szCs w:val="20"/>
                <w:lang w:val="sr-Cyrl-CS"/>
              </w:rPr>
            </w:pPr>
            <w:r w:rsidRPr="00BF3DA4">
              <w:rPr>
                <w:rFonts w:cs="Arial"/>
                <w:b/>
                <w:bCs/>
                <w:sz w:val="20"/>
                <w:szCs w:val="20"/>
                <w:lang w:val="sr-Cyrl-CS"/>
              </w:rPr>
              <w:t>Ј.М</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ОЧЕКИВАНА КОЛИЧИНА</w:t>
            </w:r>
          </w:p>
        </w:tc>
        <w:tc>
          <w:tcPr>
            <w:tcW w:w="0" w:type="auto"/>
            <w:tcBorders>
              <w:top w:val="double" w:sz="4" w:space="0" w:color="auto"/>
              <w:left w:val="single" w:sz="12"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ЈЕДИНИЧНА ЦЕНА</w:t>
            </w:r>
          </w:p>
        </w:tc>
        <w:tc>
          <w:tcPr>
            <w:tcW w:w="0" w:type="auto"/>
            <w:tcBorders>
              <w:top w:val="double" w:sz="4" w:space="0" w:color="auto"/>
              <w:left w:val="single" w:sz="12" w:space="0" w:color="auto"/>
              <w:bottom w:val="double" w:sz="4"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r w:rsidRPr="00BF3DA4">
              <w:rPr>
                <w:rFonts w:cs="Arial"/>
                <w:b/>
                <w:bCs/>
                <w:sz w:val="20"/>
                <w:szCs w:val="20"/>
                <w:lang w:val="sr-Latn-CS"/>
              </w:rPr>
              <w:t>УКУПНА ВРЕДНОСТ</w:t>
            </w:r>
          </w:p>
        </w:tc>
      </w:tr>
      <w:tr w:rsidR="00BF3DA4" w:rsidRPr="00BF3DA4" w:rsidTr="00BF3DA4">
        <w:trPr>
          <w:trHeight w:val="541"/>
        </w:trPr>
        <w:tc>
          <w:tcPr>
            <w:tcW w:w="0" w:type="auto"/>
            <w:gridSpan w:val="6"/>
            <w:tcBorders>
              <w:top w:val="double" w:sz="4" w:space="0" w:color="auto"/>
              <w:left w:val="double" w:sz="4" w:space="0" w:color="auto"/>
              <w:bottom w:val="single" w:sz="12" w:space="0" w:color="auto"/>
              <w:right w:val="double" w:sz="4"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bCs/>
                <w:sz w:val="20"/>
                <w:szCs w:val="20"/>
                <w:lang w:val="sr-Cyrl-RS"/>
              </w:rPr>
            </w:pPr>
            <w:r w:rsidRPr="00BF3DA4">
              <w:rPr>
                <w:rFonts w:cs="Arial"/>
                <w:b/>
                <w:sz w:val="20"/>
                <w:szCs w:val="20"/>
                <w:lang w:val="sr-Cyrl-CS"/>
              </w:rPr>
              <w:t>ИНСТАЛАЦИЈЕ ДОЈАВЕ ПОЖАРА</w:t>
            </w:r>
          </w:p>
        </w:tc>
      </w:tr>
      <w:tr w:rsidR="00BF3DA4" w:rsidRPr="00BF3DA4" w:rsidTr="00BF3DA4">
        <w:trPr>
          <w:trHeight w:val="1200"/>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1.</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Latn-CS"/>
              </w:rPr>
            </w:pPr>
            <w:r w:rsidRPr="00BF3DA4">
              <w:rPr>
                <w:rFonts w:cs="Arial"/>
                <w:sz w:val="20"/>
                <w:szCs w:val="20"/>
                <w:lang w:val="sr-Latn-CS"/>
              </w:rPr>
              <w:t xml:space="preserve">Набавка, испорука, постављање и конфигурисање </w:t>
            </w:r>
            <w:r w:rsidRPr="00BF3DA4">
              <w:rPr>
                <w:rFonts w:cs="Arial"/>
                <w:sz w:val="20"/>
                <w:szCs w:val="20"/>
              </w:rPr>
              <w:t>a</w:t>
            </w:r>
            <w:r w:rsidRPr="00BF3DA4">
              <w:rPr>
                <w:rFonts w:cs="Arial"/>
                <w:sz w:val="20"/>
                <w:szCs w:val="20"/>
                <w:lang w:val="sr-Latn-CS"/>
              </w:rPr>
              <w:t>дресабилн</w:t>
            </w:r>
            <w:r w:rsidRPr="00BF3DA4">
              <w:rPr>
                <w:rFonts w:cs="Arial"/>
                <w:sz w:val="20"/>
                <w:szCs w:val="20"/>
              </w:rPr>
              <w:t>o</w:t>
            </w:r>
            <w:r w:rsidRPr="00BF3DA4">
              <w:rPr>
                <w:rFonts w:cs="Arial"/>
                <w:sz w:val="20"/>
                <w:szCs w:val="20"/>
                <w:lang w:val="sr-Latn-CS"/>
              </w:rPr>
              <w:t>г вишекритеријумског јављач дима</w:t>
            </w:r>
            <w:r w:rsidRPr="00BF3DA4">
              <w:rPr>
                <w:rFonts w:cs="Arial"/>
                <w:sz w:val="20"/>
                <w:szCs w:val="20"/>
                <w:lang w:val="sr-Cyrl-RS"/>
              </w:rPr>
              <w:t>(</w:t>
            </w:r>
          </w:p>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rPr>
              <w:t>MTD</w:t>
            </w:r>
            <w:r w:rsidRPr="00BF3DA4">
              <w:rPr>
                <w:rFonts w:cs="Arial"/>
                <w:sz w:val="20"/>
                <w:szCs w:val="20"/>
                <w:lang w:val="sr-Latn-CS"/>
              </w:rPr>
              <w:t>533/</w:t>
            </w:r>
            <w:r w:rsidRPr="00BF3DA4">
              <w:rPr>
                <w:rFonts w:cs="Arial"/>
                <w:sz w:val="20"/>
                <w:szCs w:val="20"/>
              </w:rPr>
              <w:t>USB</w:t>
            </w:r>
            <w:r w:rsidRPr="00BF3DA4">
              <w:rPr>
                <w:rFonts w:cs="Arial"/>
                <w:sz w:val="20"/>
                <w:szCs w:val="20"/>
                <w:lang w:val="sr-Latn-CS"/>
              </w:rPr>
              <w:t xml:space="preserve">501 </w:t>
            </w:r>
            <w:r w:rsidRPr="00BF3DA4">
              <w:rPr>
                <w:rFonts w:cs="Arial"/>
                <w:sz w:val="20"/>
                <w:szCs w:val="20"/>
              </w:rPr>
              <w:t>Securiton</w:t>
            </w:r>
            <w:r w:rsidRPr="00BF3DA4">
              <w:rPr>
                <w:rFonts w:cs="Arial"/>
                <w:sz w:val="20"/>
                <w:szCs w:val="20"/>
                <w:lang w:val="sr-Cyrl-RS"/>
              </w:rPr>
              <w:t xml:space="preserve"> или еквивалентно)</w:t>
            </w:r>
            <w:r w:rsidRPr="00BF3DA4">
              <w:rPr>
                <w:rFonts w:cs="Arial"/>
                <w:sz w:val="20"/>
                <w:szCs w:val="20"/>
                <w:lang w:val="sr-Latn-CS"/>
              </w:rPr>
              <w:t>са подножјем и уграђеним изолатором петље</w:t>
            </w:r>
            <w:r w:rsidRPr="00BF3DA4">
              <w:rPr>
                <w:rFonts w:cs="Arial"/>
                <w:sz w:val="20"/>
                <w:szCs w:val="20"/>
                <w:lang w:val="sr-Cyrl-RS"/>
              </w:rPr>
              <w:t>.Обрачун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left="-108" w:right="-108"/>
              <w:jc w:val="center"/>
              <w:rPr>
                <w:rFonts w:cs="Arial"/>
                <w:sz w:val="20"/>
                <w:szCs w:val="20"/>
                <w:lang w:val="sr-Cyrl-C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3"/>
              <w:rPr>
                <w:rFonts w:cs="Arial"/>
                <w:noProof/>
                <w:sz w:val="20"/>
                <w:szCs w:val="20"/>
                <w:lang w:val="sr-Cyrl-RS"/>
              </w:rPr>
            </w:pPr>
            <w:r w:rsidRPr="00BF3DA4">
              <w:rPr>
                <w:rFonts w:cs="Arial"/>
                <w:noProof/>
                <w:sz w:val="20"/>
                <w:szCs w:val="20"/>
                <w:lang w:val="sr-Cyrl-RS"/>
              </w:rPr>
              <w:t>јављач дима</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jc w:val="left"/>
              <w:rPr>
                <w:rFonts w:cs="Arial"/>
                <w:sz w:val="20"/>
                <w:szCs w:val="20"/>
                <w:lang w:val="sr-Cyrl-CS"/>
              </w:rPr>
            </w:pPr>
            <w:r w:rsidRPr="00BF3DA4">
              <w:rPr>
                <w:rFonts w:cs="Arial"/>
                <w:sz w:val="20"/>
                <w:szCs w:val="20"/>
                <w:lang w:val="sr-Cyrl-C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ind w:left="-108" w:right="-108"/>
              <w:jc w:val="right"/>
              <w:rPr>
                <w:rFonts w:cs="Arial"/>
                <w:sz w:val="20"/>
                <w:szCs w:val="20"/>
                <w:lang w:val="sr-Cyrl-CS"/>
              </w:rPr>
            </w:pPr>
            <w:r w:rsidRPr="00BF3DA4">
              <w:rPr>
                <w:rFonts w:cs="Arial"/>
                <w:sz w:val="20"/>
                <w:szCs w:val="20"/>
                <w:lang w:val="sr-Cyrl-CS"/>
              </w:rPr>
              <w:t>37,0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541"/>
        </w:trPr>
        <w:tc>
          <w:tcPr>
            <w:tcW w:w="0" w:type="auto"/>
            <w:vMerge w:val="restart"/>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Latn-CS"/>
              </w:rPr>
            </w:pPr>
            <w:r w:rsidRPr="00BF3DA4">
              <w:rPr>
                <w:rFonts w:cs="Arial"/>
                <w:b/>
                <w:sz w:val="20"/>
                <w:szCs w:val="20"/>
                <w:lang w:val="sr-Latn-CS"/>
              </w:rPr>
              <w:t>2.</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Latn-CS"/>
              </w:rPr>
              <w:t>Набавка, испорука и постављање паралелног индикатора на спуштен плафон, за јављач у спуштеном плафону</w:t>
            </w:r>
            <w:r w:rsidRPr="00BF3DA4">
              <w:rPr>
                <w:rFonts w:cs="Arial"/>
                <w:sz w:val="20"/>
                <w:szCs w:val="20"/>
                <w:lang w:val="sr-Cyrl-RS"/>
              </w:rPr>
              <w:t>(</w:t>
            </w:r>
            <w:r w:rsidRPr="00BF3DA4">
              <w:rPr>
                <w:rFonts w:cs="Arial"/>
                <w:sz w:val="20"/>
                <w:szCs w:val="20"/>
              </w:rPr>
              <w:t>RAL</w:t>
            </w:r>
            <w:r w:rsidRPr="00BF3DA4">
              <w:rPr>
                <w:rFonts w:cs="Arial"/>
                <w:sz w:val="20"/>
                <w:szCs w:val="20"/>
                <w:lang w:val="sr-Latn-CS"/>
              </w:rPr>
              <w:t>720</w:t>
            </w:r>
            <w:r w:rsidRPr="00BF3DA4">
              <w:rPr>
                <w:rFonts w:cs="Arial"/>
                <w:sz w:val="20"/>
                <w:szCs w:val="20"/>
              </w:rPr>
              <w:t>XSecuriton</w:t>
            </w:r>
            <w:r w:rsidRPr="00BF3DA4">
              <w:rPr>
                <w:rFonts w:cs="Arial"/>
                <w:sz w:val="20"/>
                <w:szCs w:val="20"/>
                <w:lang w:val="sr-Cyrl-RS"/>
              </w:rPr>
              <w:t xml:space="preserve"> или еквивалнтно). Обрачун по комаду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jc w:val="left"/>
              <w:rPr>
                <w:rFonts w:cs="Arial"/>
                <w:sz w:val="20"/>
                <w:szCs w:val="20"/>
                <w:lang w:val="sr-Latn-C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Latn-CS"/>
              </w:rPr>
            </w:pPr>
          </w:p>
        </w:tc>
      </w:tr>
      <w:tr w:rsidR="00BF3DA4" w:rsidRPr="00BF3DA4" w:rsidTr="00BF3DA4">
        <w:trPr>
          <w:trHeight w:val="284"/>
        </w:trPr>
        <w:tc>
          <w:tcPr>
            <w:tcW w:w="0" w:type="auto"/>
            <w:vMerge/>
            <w:tcBorders>
              <w:top w:val="doub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Latn-C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sz w:val="20"/>
                <w:szCs w:val="20"/>
                <w:lang w:val="sr-Cyrl-CS"/>
              </w:rPr>
            </w:pPr>
            <w:r w:rsidRPr="00BF3DA4">
              <w:rPr>
                <w:rFonts w:cs="Arial"/>
                <w:sz w:val="20"/>
                <w:szCs w:val="20"/>
                <w:lang w:val="sr-Cyrl-CS"/>
              </w:rPr>
              <w:t>индикатор</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24,0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3.</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 xml:space="preserve">Набавка, испорука и постављање кабла </w:t>
            </w:r>
            <w:r w:rsidRPr="00BF3DA4">
              <w:rPr>
                <w:rFonts w:cs="Arial"/>
                <w:sz w:val="20"/>
                <w:szCs w:val="20"/>
              </w:rPr>
              <w:t>JY</w:t>
            </w:r>
            <w:r w:rsidRPr="00BF3DA4">
              <w:rPr>
                <w:rFonts w:cs="Arial"/>
                <w:sz w:val="20"/>
                <w:szCs w:val="20"/>
                <w:lang w:val="sr-Cyrl-RS"/>
              </w:rPr>
              <w:t>(</w:t>
            </w:r>
            <w:r w:rsidRPr="00BF3DA4">
              <w:rPr>
                <w:rFonts w:cs="Arial"/>
                <w:sz w:val="20"/>
                <w:szCs w:val="20"/>
              </w:rPr>
              <w:t>St</w:t>
            </w:r>
            <w:r w:rsidRPr="00BF3DA4">
              <w:rPr>
                <w:rFonts w:cs="Arial"/>
                <w:sz w:val="20"/>
                <w:szCs w:val="20"/>
                <w:lang w:val="sr-Cyrl-RS"/>
              </w:rPr>
              <w:t>)</w:t>
            </w:r>
            <w:r w:rsidRPr="00BF3DA4">
              <w:rPr>
                <w:rFonts w:cs="Arial"/>
                <w:sz w:val="20"/>
                <w:szCs w:val="20"/>
              </w:rPr>
              <w:t>Y</w:t>
            </w:r>
            <w:r w:rsidRPr="00BF3DA4">
              <w:rPr>
                <w:rFonts w:cs="Arial"/>
                <w:sz w:val="20"/>
                <w:szCs w:val="20"/>
                <w:lang w:val="sr-Cyrl-RS"/>
              </w:rPr>
              <w:t xml:space="preserve"> 2</w:t>
            </w:r>
            <w:r w:rsidRPr="00BF3DA4">
              <w:rPr>
                <w:rFonts w:cs="Arial"/>
                <w:sz w:val="20"/>
                <w:szCs w:val="20"/>
              </w:rPr>
              <w:t>x</w:t>
            </w:r>
            <w:r w:rsidRPr="00BF3DA4">
              <w:rPr>
                <w:rFonts w:cs="Arial"/>
                <w:sz w:val="20"/>
                <w:szCs w:val="20"/>
                <w:lang w:val="sr-Cyrl-RS"/>
              </w:rPr>
              <w:t>2</w:t>
            </w:r>
            <w:r w:rsidRPr="00BF3DA4">
              <w:rPr>
                <w:rFonts w:cs="Arial"/>
                <w:sz w:val="20"/>
                <w:szCs w:val="20"/>
              </w:rPr>
              <w:t>x</w:t>
            </w:r>
            <w:r w:rsidRPr="00BF3DA4">
              <w:rPr>
                <w:rFonts w:cs="Arial"/>
                <w:sz w:val="20"/>
                <w:szCs w:val="20"/>
                <w:lang w:val="sr-Cyrl-RS"/>
              </w:rPr>
              <w:t>0.8</w:t>
            </w:r>
            <w:r w:rsidRPr="00BF3DA4">
              <w:rPr>
                <w:rFonts w:cs="Arial"/>
                <w:sz w:val="20"/>
                <w:szCs w:val="20"/>
              </w:rPr>
              <w:t>mm</w:t>
            </w:r>
            <w:r w:rsidRPr="00BF3DA4">
              <w:rPr>
                <w:rFonts w:cs="Arial"/>
                <w:sz w:val="20"/>
                <w:szCs w:val="20"/>
                <w:lang w:val="sr-Cyrl-RS"/>
              </w:rPr>
              <w:t xml:space="preserve"> за повезивање нових елемената система (детектора). Поставља се у спуштеном плафону на обујмицама. Висина постављања до 5</w:t>
            </w:r>
            <w:r w:rsidRPr="00BF3DA4">
              <w:rPr>
                <w:rFonts w:cs="Arial"/>
                <w:sz w:val="20"/>
                <w:szCs w:val="20"/>
              </w:rPr>
              <w:t>m</w:t>
            </w:r>
            <w:r w:rsidRPr="00BF3DA4">
              <w:rPr>
                <w:rFonts w:cs="Arial"/>
                <w:sz w:val="20"/>
                <w:szCs w:val="20"/>
                <w:lang w:val="sr-Cyrl-RS"/>
              </w:rPr>
              <w:t>.Обрачун по м уграђеног.</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noProof/>
                <w:sz w:val="20"/>
                <w:szCs w:val="20"/>
                <w:lang w:val="sr-Cyrl-RS"/>
              </w:rPr>
            </w:pPr>
            <w:r w:rsidRPr="00BF3DA4">
              <w:rPr>
                <w:rFonts w:cs="Arial"/>
                <w:noProof/>
                <w:sz w:val="20"/>
                <w:szCs w:val="20"/>
                <w:lang w:val="sr-Cyrl-RS"/>
              </w:rPr>
              <w:t xml:space="preserve">кабл </w:t>
            </w:r>
            <w:r w:rsidRPr="00BF3DA4">
              <w:rPr>
                <w:rFonts w:cs="Arial"/>
                <w:sz w:val="20"/>
                <w:szCs w:val="20"/>
              </w:rPr>
              <w:t>JY</w:t>
            </w:r>
            <w:r w:rsidRPr="00BF3DA4">
              <w:rPr>
                <w:rFonts w:cs="Arial"/>
                <w:sz w:val="20"/>
                <w:szCs w:val="20"/>
                <w:lang w:val="sr-Cyrl-RS"/>
              </w:rPr>
              <w:t>(</w:t>
            </w:r>
            <w:r w:rsidRPr="00BF3DA4">
              <w:rPr>
                <w:rFonts w:cs="Arial"/>
                <w:sz w:val="20"/>
                <w:szCs w:val="20"/>
              </w:rPr>
              <w:t>St</w:t>
            </w:r>
            <w:r w:rsidRPr="00BF3DA4">
              <w:rPr>
                <w:rFonts w:cs="Arial"/>
                <w:sz w:val="20"/>
                <w:szCs w:val="20"/>
                <w:lang w:val="sr-Cyrl-RS"/>
              </w:rPr>
              <w:t>)</w:t>
            </w:r>
            <w:r w:rsidRPr="00BF3DA4">
              <w:rPr>
                <w:rFonts w:cs="Arial"/>
                <w:sz w:val="20"/>
                <w:szCs w:val="20"/>
              </w:rPr>
              <w:t>Y</w:t>
            </w:r>
            <w:r w:rsidRPr="00BF3DA4">
              <w:rPr>
                <w:rFonts w:cs="Arial"/>
                <w:sz w:val="20"/>
                <w:szCs w:val="20"/>
                <w:lang w:val="sr-Cyrl-RS"/>
              </w:rPr>
              <w:t xml:space="preserve"> 2</w:t>
            </w:r>
            <w:r w:rsidRPr="00BF3DA4">
              <w:rPr>
                <w:rFonts w:cs="Arial"/>
                <w:sz w:val="20"/>
                <w:szCs w:val="20"/>
              </w:rPr>
              <w:t>x</w:t>
            </w:r>
            <w:r w:rsidRPr="00BF3DA4">
              <w:rPr>
                <w:rFonts w:cs="Arial"/>
                <w:sz w:val="20"/>
                <w:szCs w:val="20"/>
                <w:lang w:val="sr-Cyrl-RS"/>
              </w:rPr>
              <w:t>2</w:t>
            </w:r>
            <w:r w:rsidRPr="00BF3DA4">
              <w:rPr>
                <w:rFonts w:cs="Arial"/>
                <w:sz w:val="20"/>
                <w:szCs w:val="20"/>
              </w:rPr>
              <w:t>x</w:t>
            </w:r>
            <w:r w:rsidRPr="00BF3DA4">
              <w:rPr>
                <w:rFonts w:cs="Arial"/>
                <w:sz w:val="20"/>
                <w:szCs w:val="20"/>
                <w:lang w:val="sr-Cyrl-RS"/>
              </w:rPr>
              <w:t>0.8</w:t>
            </w:r>
            <w:r w:rsidRPr="00BF3DA4">
              <w:rPr>
                <w:rFonts w:cs="Arial"/>
                <w:sz w:val="20"/>
                <w:szCs w:val="20"/>
              </w:rPr>
              <w:t>mm</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Latn-RS"/>
              </w:rPr>
              <w:t>m</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300,0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4.</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Демонтажа и поновна монтажа аутоматских јављача пожара постојећег система за дојаву пожара.Обрачун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ind w:right="-108"/>
              <w:rPr>
                <w:rFonts w:cs="Arial"/>
                <w:noProof/>
                <w:sz w:val="20"/>
                <w:szCs w:val="20"/>
                <w:lang w:val="sr-Cyrl-RS"/>
              </w:rPr>
            </w:pPr>
            <w:r w:rsidRPr="00BF3DA4">
              <w:rPr>
                <w:rFonts w:cs="Arial"/>
                <w:noProof/>
                <w:sz w:val="20"/>
                <w:szCs w:val="20"/>
                <w:lang w:val="sr-Cyrl-RS"/>
              </w:rPr>
              <w:t>јављачи пожара</w:t>
            </w:r>
          </w:p>
        </w:tc>
        <w:tc>
          <w:tcPr>
            <w:tcW w:w="0" w:type="auto"/>
            <w:tcBorders>
              <w:top w:val="double" w:sz="4" w:space="0" w:color="auto"/>
              <w:left w:val="single" w:sz="12"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ind w:right="-1149"/>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tabs>
                <w:tab w:val="left" w:pos="454"/>
              </w:tabs>
              <w:autoSpaceDN w:val="0"/>
              <w:spacing w:before="0"/>
              <w:jc w:val="right"/>
              <w:rPr>
                <w:rFonts w:cs="Arial"/>
                <w:noProof/>
                <w:sz w:val="20"/>
                <w:szCs w:val="20"/>
                <w:lang w:val="sr-Cyrl-CS" w:eastAsia="en-GB"/>
              </w:rPr>
            </w:pPr>
            <w:r w:rsidRPr="00BF3DA4">
              <w:rPr>
                <w:rFonts w:cs="Arial"/>
                <w:noProof/>
                <w:sz w:val="20"/>
                <w:szCs w:val="20"/>
                <w:lang w:val="sr-Cyrl-CS" w:eastAsia="en-GB"/>
              </w:rPr>
              <w:t>31,0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5.</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rPr>
                <w:rFonts w:cs="Arial"/>
                <w:sz w:val="20"/>
                <w:szCs w:val="20"/>
                <w:lang w:val="sr-Cyrl-RS"/>
              </w:rPr>
            </w:pPr>
            <w:r w:rsidRPr="00BF3DA4">
              <w:rPr>
                <w:rFonts w:cs="Arial"/>
                <w:sz w:val="20"/>
                <w:szCs w:val="20"/>
                <w:lang w:val="sr-Cyrl-RS"/>
              </w:rPr>
              <w:t>Постављање ознака на елементе дојаве пожара.Обрачун по комаду.</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ind w:right="-1149"/>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tabs>
                <w:tab w:val="left" w:pos="454"/>
              </w:tabs>
              <w:autoSpaceDN w:val="0"/>
              <w:spacing w:before="0"/>
              <w:jc w:val="right"/>
              <w:rPr>
                <w:rFonts w:cs="Arial"/>
                <w:noProof/>
                <w:sz w:val="20"/>
                <w:szCs w:val="20"/>
                <w:lang w:val="sr-Cyrl-CS" w:eastAsia="en-GB"/>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4"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ознаке</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61,0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lastRenderedPageBreak/>
              <w:t>6.</w:t>
            </w: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Пуштање у рад, које обухвата: проверу исправности постојеће и новоизведене кабловске инсталације, монтажу сигналних линија са јављачима на централу, функционално испитивање и пуштање система у рад.</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паушално</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center"/>
              <w:rPr>
                <w:rFonts w:cs="Arial"/>
                <w:sz w:val="20"/>
                <w:szCs w:val="20"/>
                <w:lang w:val="sr-Cyrl-RS"/>
              </w:rPr>
            </w:pPr>
            <w:r w:rsidRPr="00BF3DA4">
              <w:rPr>
                <w:rFonts w:cs="Arial"/>
                <w:sz w:val="20"/>
                <w:szCs w:val="20"/>
                <w:lang w:val="sr-Cyrl-RS"/>
              </w:rPr>
              <w:t>/</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Latn-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val="restart"/>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center"/>
              <w:rPr>
                <w:rFonts w:cs="Arial"/>
                <w:b/>
                <w:sz w:val="20"/>
                <w:szCs w:val="20"/>
                <w:lang w:val="sr-Cyrl-RS"/>
              </w:rPr>
            </w:pPr>
            <w:r w:rsidRPr="00BF3DA4">
              <w:rPr>
                <w:rFonts w:cs="Arial"/>
                <w:b/>
                <w:sz w:val="20"/>
                <w:szCs w:val="20"/>
                <w:lang w:val="sr-Cyrl-RS"/>
              </w:rPr>
              <w:t>7.</w:t>
            </w:r>
          </w:p>
        </w:tc>
        <w:tc>
          <w:tcPr>
            <w:tcW w:w="0" w:type="auto"/>
            <w:tcBorders>
              <w:top w:val="double" w:sz="4" w:space="0" w:color="auto"/>
              <w:left w:val="single" w:sz="12" w:space="0" w:color="auto"/>
              <w:bottom w:val="sing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Набавка и постављање противпожарног апарата, тип </w:t>
            </w:r>
            <w:r w:rsidRPr="00BF3DA4">
              <w:rPr>
                <w:rFonts w:cs="Arial"/>
                <w:sz w:val="20"/>
                <w:szCs w:val="20"/>
              </w:rPr>
              <w:t>S</w:t>
            </w:r>
            <w:r w:rsidRPr="00BF3DA4">
              <w:rPr>
                <w:rFonts w:cs="Arial"/>
                <w:sz w:val="20"/>
                <w:szCs w:val="20"/>
                <w:lang w:val="sr-Cyrl-RS"/>
              </w:rPr>
              <w:t>-9, за суво гашење пожара врсте А, Б и Ц.</w:t>
            </w:r>
            <w:r w:rsidRPr="00BF3DA4">
              <w:rPr>
                <w:rFonts w:cs="Arial"/>
                <w:sz w:val="20"/>
                <w:szCs w:val="20"/>
                <w:lang w:val="sr-Cyrl-RS"/>
              </w:rPr>
              <w:br/>
              <w:t>Обрачун по комаду.</w:t>
            </w: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lef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bottom"/>
          </w:tcPr>
          <w:p w:rsidR="00BF3DA4" w:rsidRPr="00BF3DA4" w:rsidRDefault="00BF3DA4" w:rsidP="00BF3DA4">
            <w:pPr>
              <w:widowControl w:val="0"/>
              <w:autoSpaceDE w:val="0"/>
              <w:autoSpaceDN w:val="0"/>
              <w:adjustRightInd w:val="0"/>
              <w:spacing w:before="0"/>
              <w:jc w:val="right"/>
              <w:rPr>
                <w:rFonts w:cs="Arial"/>
                <w:sz w:val="20"/>
                <w:szCs w:val="20"/>
                <w:lang w:val="sr-Cyrl-RS"/>
              </w:rPr>
            </w:pP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vMerge/>
            <w:tcBorders>
              <w:top w:val="single" w:sz="4" w:space="0" w:color="auto"/>
              <w:left w:val="double" w:sz="4" w:space="0" w:color="auto"/>
              <w:bottom w:val="single" w:sz="12" w:space="0" w:color="auto"/>
              <w:right w:val="single" w:sz="12" w:space="0" w:color="auto"/>
            </w:tcBorders>
            <w:vAlign w:val="center"/>
            <w:hideMark/>
          </w:tcPr>
          <w:p w:rsidR="00BF3DA4" w:rsidRPr="00BF3DA4" w:rsidRDefault="00BF3DA4" w:rsidP="00BF3DA4">
            <w:pPr>
              <w:spacing w:before="0"/>
              <w:jc w:val="left"/>
              <w:rPr>
                <w:rFonts w:cs="Arial"/>
                <w:b/>
                <w:sz w:val="20"/>
                <w:szCs w:val="20"/>
                <w:lang w:val="sr-Cyrl-RS"/>
              </w:rPr>
            </w:pPr>
          </w:p>
        </w:tc>
        <w:tc>
          <w:tcPr>
            <w:tcW w:w="0" w:type="auto"/>
            <w:tcBorders>
              <w:top w:val="double" w:sz="4" w:space="0" w:color="auto"/>
              <w:left w:val="single" w:sz="12" w:space="0" w:color="auto"/>
              <w:bottom w:val="single" w:sz="4" w:space="0" w:color="auto"/>
              <w:right w:val="single" w:sz="12" w:space="0" w:color="auto"/>
            </w:tcBorders>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 xml:space="preserve">противпожарни апарат тип </w:t>
            </w:r>
            <w:r w:rsidRPr="00BF3DA4">
              <w:rPr>
                <w:rFonts w:cs="Arial"/>
                <w:sz w:val="20"/>
                <w:szCs w:val="20"/>
              </w:rPr>
              <w:t>S</w:t>
            </w:r>
            <w:r w:rsidRPr="00BF3DA4">
              <w:rPr>
                <w:rFonts w:cs="Arial"/>
                <w:sz w:val="20"/>
                <w:szCs w:val="20"/>
                <w:lang w:val="sr-Cyrl-RS"/>
              </w:rPr>
              <w:t>-9</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left"/>
              <w:rPr>
                <w:rFonts w:cs="Arial"/>
                <w:sz w:val="20"/>
                <w:szCs w:val="20"/>
                <w:lang w:val="sr-Cyrl-RS"/>
              </w:rPr>
            </w:pPr>
            <w:r w:rsidRPr="00BF3DA4">
              <w:rPr>
                <w:rFonts w:cs="Arial"/>
                <w:sz w:val="20"/>
                <w:szCs w:val="20"/>
                <w:lang w:val="sr-Cyrl-RS"/>
              </w:rPr>
              <w:t>ком</w:t>
            </w:r>
          </w:p>
        </w:tc>
        <w:tc>
          <w:tcPr>
            <w:tcW w:w="0" w:type="auto"/>
            <w:tcBorders>
              <w:top w:val="double" w:sz="4" w:space="0" w:color="auto"/>
              <w:left w:val="single" w:sz="12" w:space="0" w:color="auto"/>
              <w:bottom w:val="single" w:sz="12" w:space="0" w:color="auto"/>
              <w:right w:val="single" w:sz="12" w:space="0" w:color="auto"/>
            </w:tcBorders>
            <w:vAlign w:val="bottom"/>
            <w:hideMark/>
          </w:tcPr>
          <w:p w:rsidR="00BF3DA4" w:rsidRPr="00BF3DA4" w:rsidRDefault="00BF3DA4" w:rsidP="00BF3DA4">
            <w:pPr>
              <w:widowControl w:val="0"/>
              <w:autoSpaceDE w:val="0"/>
              <w:autoSpaceDN w:val="0"/>
              <w:adjustRightInd w:val="0"/>
              <w:spacing w:before="0"/>
              <w:jc w:val="right"/>
              <w:rPr>
                <w:rFonts w:cs="Arial"/>
                <w:sz w:val="20"/>
                <w:szCs w:val="20"/>
                <w:lang w:val="sr-Cyrl-RS"/>
              </w:rPr>
            </w:pPr>
            <w:r w:rsidRPr="00BF3DA4">
              <w:rPr>
                <w:rFonts w:cs="Arial"/>
                <w:sz w:val="20"/>
                <w:szCs w:val="20"/>
                <w:lang w:val="sr-Cyrl-RS"/>
              </w:rPr>
              <w:t>2,0</w:t>
            </w:r>
          </w:p>
        </w:tc>
        <w:tc>
          <w:tcPr>
            <w:tcW w:w="0" w:type="auto"/>
            <w:tcBorders>
              <w:top w:val="double" w:sz="4" w:space="0" w:color="auto"/>
              <w:left w:val="single" w:sz="12" w:space="0" w:color="auto"/>
              <w:bottom w:val="single" w:sz="12" w:space="0" w:color="auto"/>
              <w:right w:val="single" w:sz="12"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c>
          <w:tcPr>
            <w:tcW w:w="0" w:type="auto"/>
            <w:tcBorders>
              <w:top w:val="double" w:sz="4" w:space="0" w:color="auto"/>
              <w:left w:val="single" w:sz="12"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sz w:val="20"/>
                <w:szCs w:val="20"/>
                <w:lang w:val="sr-Cyrl-CS"/>
              </w:rPr>
            </w:pPr>
          </w:p>
        </w:tc>
      </w:tr>
      <w:tr w:rsidR="00BF3DA4" w:rsidRPr="00BF3DA4" w:rsidTr="00BF3DA4">
        <w:trPr>
          <w:trHeight w:val="284"/>
        </w:trPr>
        <w:tc>
          <w:tcPr>
            <w:tcW w:w="0" w:type="auto"/>
            <w:gridSpan w:val="6"/>
            <w:tcBorders>
              <w:top w:val="single" w:sz="4" w:space="0" w:color="auto"/>
              <w:left w:val="double" w:sz="4" w:space="0" w:color="auto"/>
              <w:bottom w:val="single" w:sz="12"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left"/>
              <w:rPr>
                <w:rFonts w:cs="Arial"/>
                <w:b/>
                <w:bCs/>
                <w:sz w:val="20"/>
                <w:szCs w:val="20"/>
                <w:lang w:val="sr-Cyrl-CS"/>
              </w:rPr>
            </w:pPr>
          </w:p>
        </w:tc>
      </w:tr>
      <w:tr w:rsidR="00BF3DA4" w:rsidRPr="00BF3DA4" w:rsidTr="00BF3DA4">
        <w:trPr>
          <w:trHeight w:val="541"/>
        </w:trPr>
        <w:tc>
          <w:tcPr>
            <w:tcW w:w="0" w:type="auto"/>
            <w:gridSpan w:val="4"/>
            <w:tcBorders>
              <w:top w:val="double" w:sz="4" w:space="0" w:color="auto"/>
              <w:left w:val="double" w:sz="4" w:space="0" w:color="auto"/>
              <w:bottom w:val="double" w:sz="4" w:space="0" w:color="auto"/>
              <w:right w:val="single" w:sz="12" w:space="0" w:color="auto"/>
            </w:tcBorders>
            <w:vAlign w:val="center"/>
            <w:hideMark/>
          </w:tcPr>
          <w:p w:rsidR="00BF3DA4" w:rsidRPr="00BF3DA4" w:rsidRDefault="00BF3DA4" w:rsidP="00BF3DA4">
            <w:pPr>
              <w:widowControl w:val="0"/>
              <w:autoSpaceDE w:val="0"/>
              <w:autoSpaceDN w:val="0"/>
              <w:adjustRightInd w:val="0"/>
              <w:spacing w:before="0"/>
              <w:jc w:val="right"/>
              <w:rPr>
                <w:rFonts w:cs="Arial"/>
                <w:b/>
                <w:bCs/>
                <w:sz w:val="20"/>
                <w:szCs w:val="20"/>
                <w:lang w:val="sr-Latn-CS"/>
              </w:rPr>
            </w:pPr>
            <w:r w:rsidRPr="00BF3DA4">
              <w:rPr>
                <w:rFonts w:cs="Arial"/>
                <w:b/>
                <w:color w:val="0000FF"/>
                <w:sz w:val="20"/>
                <w:szCs w:val="20"/>
                <w:lang w:val="sr-Cyrl-CS"/>
              </w:rPr>
              <w:t>УКУПНО ИНСТАЛАЦИЈЕ ДОЈАВЕ ПОЖАРА:</w:t>
            </w:r>
          </w:p>
        </w:tc>
        <w:tc>
          <w:tcPr>
            <w:tcW w:w="0" w:type="auto"/>
            <w:gridSpan w:val="2"/>
            <w:tcBorders>
              <w:top w:val="double" w:sz="4" w:space="0" w:color="auto"/>
              <w:left w:val="single" w:sz="12" w:space="0" w:color="auto"/>
              <w:bottom w:val="double" w:sz="4" w:space="0" w:color="auto"/>
              <w:right w:val="double" w:sz="4" w:space="0" w:color="auto"/>
            </w:tcBorders>
            <w:vAlign w:val="center"/>
          </w:tcPr>
          <w:p w:rsidR="00BF3DA4" w:rsidRPr="00BF3DA4" w:rsidRDefault="00BF3DA4" w:rsidP="00BF3DA4">
            <w:pPr>
              <w:widowControl w:val="0"/>
              <w:autoSpaceDE w:val="0"/>
              <w:autoSpaceDN w:val="0"/>
              <w:adjustRightInd w:val="0"/>
              <w:spacing w:before="0"/>
              <w:jc w:val="center"/>
              <w:rPr>
                <w:rFonts w:cs="Arial"/>
                <w:b/>
                <w:bCs/>
                <w:color w:val="1F497D"/>
                <w:sz w:val="20"/>
                <w:szCs w:val="20"/>
                <w:lang w:val="sr-Cyrl-CS"/>
              </w:rPr>
            </w:pPr>
          </w:p>
        </w:tc>
      </w:tr>
    </w:tbl>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p w:rsidR="00BF3DA4" w:rsidRPr="00BF3DA4" w:rsidRDefault="00BF3DA4" w:rsidP="00BF3DA4">
      <w:pPr>
        <w:widowControl w:val="0"/>
        <w:autoSpaceDE w:val="0"/>
        <w:autoSpaceDN w:val="0"/>
        <w:adjustRightInd w:val="0"/>
        <w:spacing w:before="0"/>
        <w:jc w:val="left"/>
        <w:rPr>
          <w:rFonts w:cs="Arial"/>
          <w:b/>
          <w:sz w:val="20"/>
          <w:szCs w:val="20"/>
          <w:lang w:val="sr-Cyrl-RS"/>
        </w:rPr>
      </w:pPr>
    </w:p>
    <w:tbl>
      <w:tblPr>
        <w:tblW w:w="89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73"/>
        <w:gridCol w:w="2374"/>
      </w:tblGrid>
      <w:tr w:rsidR="00BF3DA4" w:rsidRPr="00BF3DA4" w:rsidTr="00A0610B">
        <w:trPr>
          <w:trHeight w:val="683"/>
        </w:trPr>
        <w:tc>
          <w:tcPr>
            <w:tcW w:w="894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BF3DA4" w:rsidRPr="00BF3DA4" w:rsidRDefault="00BF3DA4" w:rsidP="00BF3DA4">
            <w:pPr>
              <w:widowControl w:val="0"/>
              <w:autoSpaceDE w:val="0"/>
              <w:autoSpaceDN w:val="0"/>
              <w:adjustRightInd w:val="0"/>
              <w:spacing w:before="0"/>
              <w:ind w:right="-113"/>
              <w:jc w:val="center"/>
              <w:rPr>
                <w:rFonts w:cs="Arial"/>
                <w:b/>
                <w:lang w:val="sr-Cyrl-CS"/>
              </w:rPr>
            </w:pPr>
          </w:p>
          <w:p w:rsidR="00BF3DA4" w:rsidRPr="00BF3DA4" w:rsidRDefault="00BF3DA4" w:rsidP="00BF3DA4">
            <w:pPr>
              <w:widowControl w:val="0"/>
              <w:autoSpaceDE w:val="0"/>
              <w:autoSpaceDN w:val="0"/>
              <w:adjustRightInd w:val="0"/>
              <w:spacing w:before="0"/>
              <w:ind w:right="-113"/>
              <w:jc w:val="center"/>
              <w:rPr>
                <w:rFonts w:cs="Arial"/>
                <w:b/>
                <w:lang w:val="sr-Cyrl-CS"/>
              </w:rPr>
            </w:pPr>
            <w:r w:rsidRPr="00BF3DA4">
              <w:rPr>
                <w:rFonts w:cs="Arial"/>
                <w:b/>
                <w:lang w:val="sr-Cyrl-CS"/>
              </w:rPr>
              <w:t>РЕКАПИТУЛАЦИЈА</w:t>
            </w:r>
          </w:p>
          <w:p w:rsidR="00BF3DA4" w:rsidRPr="00BF3DA4" w:rsidRDefault="00BF3DA4" w:rsidP="00BF3DA4">
            <w:pPr>
              <w:widowControl w:val="0"/>
              <w:autoSpaceDE w:val="0"/>
              <w:autoSpaceDN w:val="0"/>
              <w:adjustRightInd w:val="0"/>
              <w:spacing w:before="0"/>
              <w:ind w:right="-113"/>
              <w:jc w:val="left"/>
              <w:rPr>
                <w:rFonts w:cs="Arial"/>
                <w:b/>
                <w:lang w:val="sr-Cyrl-C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firstLine="720"/>
              <w:rPr>
                <w:rFonts w:cs="Arial"/>
                <w:b/>
                <w:noProof/>
                <w:lang w:val="sr-Cyrl-CS"/>
              </w:rPr>
            </w:pPr>
          </w:p>
          <w:p w:rsidR="00BF3DA4" w:rsidRPr="00BF3DA4" w:rsidRDefault="00BF3DA4" w:rsidP="00BF3DA4">
            <w:pPr>
              <w:widowControl w:val="0"/>
              <w:autoSpaceDE w:val="0"/>
              <w:autoSpaceDN w:val="0"/>
              <w:adjustRightInd w:val="0"/>
              <w:spacing w:before="0"/>
              <w:rPr>
                <w:rFonts w:cs="Arial"/>
                <w:color w:val="0000FF"/>
                <w:lang w:val="sr-Cyrl-CS"/>
              </w:rPr>
            </w:pPr>
          </w:p>
        </w:tc>
      </w:tr>
      <w:tr w:rsidR="00BF3DA4"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center"/>
              <w:rPr>
                <w:rFonts w:cs="Arial"/>
                <w:b/>
                <w:lang w:val="sr-Cyrl-RS"/>
              </w:rPr>
            </w:pPr>
            <w:r w:rsidRPr="00BF3DA4">
              <w:rPr>
                <w:rFonts w:cs="Arial"/>
                <w:b/>
                <w:lang w:val="sr-Cyrl-RS"/>
              </w:rPr>
              <w:t>А</w:t>
            </w:r>
          </w:p>
        </w:tc>
        <w:tc>
          <w:tcPr>
            <w:tcW w:w="5572" w:type="dxa"/>
            <w:tcBorders>
              <w:top w:val="single" w:sz="4" w:space="0" w:color="auto"/>
              <w:left w:val="single" w:sz="4" w:space="0" w:color="auto"/>
              <w:bottom w:val="single" w:sz="4" w:space="0" w:color="auto"/>
              <w:right w:val="single" w:sz="4" w:space="0" w:color="auto"/>
            </w:tcBorders>
            <w:hideMark/>
          </w:tcPr>
          <w:p w:rsidR="00BF3DA4" w:rsidRPr="00BF3DA4" w:rsidRDefault="00BF3DA4" w:rsidP="00BF3DA4">
            <w:pPr>
              <w:widowControl w:val="0"/>
              <w:autoSpaceDE w:val="0"/>
              <w:autoSpaceDN w:val="0"/>
              <w:adjustRightInd w:val="0"/>
              <w:spacing w:before="0"/>
              <w:ind w:right="-170"/>
              <w:jc w:val="left"/>
              <w:rPr>
                <w:rFonts w:cs="Arial"/>
                <w:b/>
                <w:lang w:val="sr-Cyrl-CS"/>
              </w:rPr>
            </w:pPr>
            <w:r w:rsidRPr="00BF3DA4">
              <w:rPr>
                <w:rFonts w:cs="Arial"/>
                <w:b/>
                <w:noProof/>
                <w:lang w:val="sr-Latn-CS"/>
              </w:rPr>
              <w:t>ГРАЂЕВИНСКО-ЗАНАТСКИ РАДОВИ</w:t>
            </w:r>
          </w:p>
        </w:tc>
        <w:tc>
          <w:tcPr>
            <w:tcW w:w="2375" w:type="dxa"/>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b/>
                <w:color w:val="0000FF"/>
              </w:rPr>
            </w:pPr>
          </w:p>
        </w:tc>
      </w:tr>
      <w:tr w:rsidR="00BF3DA4"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center"/>
              <w:rPr>
                <w:rFonts w:cs="Arial"/>
                <w:b/>
                <w:lang w:val="sr-Cyrl-RS"/>
              </w:rPr>
            </w:pPr>
            <w:r w:rsidRPr="00BF3DA4">
              <w:rPr>
                <w:rFonts w:cs="Arial"/>
                <w:b/>
                <w:lang w:val="sr-Cyrl-RS"/>
              </w:rPr>
              <w:t>Б</w:t>
            </w:r>
          </w:p>
        </w:tc>
        <w:tc>
          <w:tcPr>
            <w:tcW w:w="5572"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left"/>
              <w:rPr>
                <w:rFonts w:cs="Arial"/>
                <w:b/>
                <w:noProof/>
                <w:lang w:val="sr-Cyrl-CS"/>
              </w:rPr>
            </w:pPr>
            <w:r w:rsidRPr="00BF3DA4">
              <w:rPr>
                <w:rFonts w:cs="Arial"/>
                <w:b/>
                <w:noProof/>
                <w:lang w:val="sr-Cyrl-CS"/>
              </w:rPr>
              <w:t>ИНСТАЛАЦИЈЕ ВОДОВОДА И КАНАЛИЗАЦИЈЕ</w:t>
            </w:r>
          </w:p>
        </w:tc>
        <w:tc>
          <w:tcPr>
            <w:tcW w:w="2375" w:type="dxa"/>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b/>
                <w:color w:val="0000FF"/>
                <w:lang w:val="sr-Cyrl-CS"/>
              </w:rPr>
            </w:pPr>
          </w:p>
        </w:tc>
      </w:tr>
      <w:tr w:rsidR="00BF3DA4"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center"/>
              <w:rPr>
                <w:rFonts w:cs="Arial"/>
                <w:b/>
                <w:lang w:val="sr-Cyrl-RS"/>
              </w:rPr>
            </w:pPr>
            <w:r w:rsidRPr="00BF3DA4">
              <w:rPr>
                <w:rFonts w:cs="Arial"/>
                <w:b/>
                <w:lang w:val="sr-Cyrl-RS"/>
              </w:rPr>
              <w:t>В</w:t>
            </w:r>
          </w:p>
        </w:tc>
        <w:tc>
          <w:tcPr>
            <w:tcW w:w="5572"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left"/>
              <w:rPr>
                <w:rFonts w:cs="Arial"/>
                <w:b/>
                <w:noProof/>
                <w:lang w:val="sr-Cyrl-CS"/>
              </w:rPr>
            </w:pPr>
            <w:r w:rsidRPr="00BF3DA4">
              <w:rPr>
                <w:rFonts w:cs="Arial"/>
                <w:b/>
                <w:noProof/>
                <w:lang w:val="sr-Cyrl-CS"/>
              </w:rPr>
              <w:t>ЕЛЕКТРО ИНСТАЛАЦИЈЕ</w:t>
            </w:r>
          </w:p>
        </w:tc>
        <w:tc>
          <w:tcPr>
            <w:tcW w:w="2375" w:type="dxa"/>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R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b/>
                <w:color w:val="0000FF"/>
                <w:lang w:val="sr-Cyrl-CS"/>
              </w:rPr>
            </w:pPr>
          </w:p>
        </w:tc>
      </w:tr>
      <w:tr w:rsidR="00BF3DA4"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center"/>
              <w:rPr>
                <w:rFonts w:cs="Arial"/>
                <w:b/>
                <w:lang w:val="sr-Cyrl-RS"/>
              </w:rPr>
            </w:pPr>
            <w:r w:rsidRPr="00BF3DA4">
              <w:rPr>
                <w:rFonts w:cs="Arial"/>
                <w:b/>
                <w:lang w:val="sr-Cyrl-RS"/>
              </w:rPr>
              <w:t>Г</w:t>
            </w:r>
          </w:p>
        </w:tc>
        <w:tc>
          <w:tcPr>
            <w:tcW w:w="5572"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left"/>
              <w:rPr>
                <w:rFonts w:cs="Arial"/>
                <w:b/>
                <w:noProof/>
                <w:lang w:val="sr-Cyrl-CS"/>
              </w:rPr>
            </w:pPr>
            <w:r w:rsidRPr="00BF3DA4">
              <w:rPr>
                <w:rFonts w:cs="Arial"/>
                <w:b/>
                <w:noProof/>
                <w:lang w:val="sr-Cyrl-CS"/>
              </w:rPr>
              <w:t>ИНСТАЛАЦИЈЕ  ВЕНТИЛАЦИЈЕ И ГРЕЈАЊА</w:t>
            </w:r>
          </w:p>
        </w:tc>
        <w:tc>
          <w:tcPr>
            <w:tcW w:w="2375" w:type="dxa"/>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BF3DA4"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center"/>
              <w:rPr>
                <w:rFonts w:cs="Arial"/>
                <w:b/>
                <w:lang w:val="sr-Cyrl-RS"/>
              </w:rPr>
            </w:pPr>
            <w:r w:rsidRPr="00BF3DA4">
              <w:rPr>
                <w:rFonts w:cs="Arial"/>
                <w:b/>
                <w:lang w:val="sr-Cyrl-RS"/>
              </w:rPr>
              <w:t>Д</w:t>
            </w:r>
          </w:p>
        </w:tc>
        <w:tc>
          <w:tcPr>
            <w:tcW w:w="5572" w:type="dxa"/>
            <w:tcBorders>
              <w:top w:val="single" w:sz="4" w:space="0" w:color="auto"/>
              <w:left w:val="single" w:sz="4" w:space="0" w:color="auto"/>
              <w:bottom w:val="single" w:sz="4" w:space="0" w:color="auto"/>
              <w:right w:val="single" w:sz="4" w:space="0" w:color="auto"/>
            </w:tcBorders>
            <w:vAlign w:val="center"/>
            <w:hideMark/>
          </w:tcPr>
          <w:p w:rsidR="00BF3DA4" w:rsidRPr="00BF3DA4" w:rsidRDefault="00BF3DA4" w:rsidP="00BF3DA4">
            <w:pPr>
              <w:widowControl w:val="0"/>
              <w:autoSpaceDE w:val="0"/>
              <w:autoSpaceDN w:val="0"/>
              <w:adjustRightInd w:val="0"/>
              <w:spacing w:before="0"/>
              <w:ind w:right="113"/>
              <w:jc w:val="left"/>
              <w:rPr>
                <w:rFonts w:cs="Arial"/>
                <w:b/>
                <w:noProof/>
                <w:lang w:val="sr-Cyrl-CS"/>
              </w:rPr>
            </w:pPr>
            <w:r w:rsidRPr="00BF3DA4">
              <w:rPr>
                <w:rFonts w:cs="Arial"/>
                <w:b/>
                <w:noProof/>
                <w:lang w:val="sr-Cyrl-CS"/>
              </w:rPr>
              <w:t>ИНСТАЛАЦИЈЕ ДОЈАВЕ ПОЖАРА</w:t>
            </w:r>
          </w:p>
        </w:tc>
        <w:tc>
          <w:tcPr>
            <w:tcW w:w="2375" w:type="dxa"/>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BF3DA4" w:rsidRPr="00BF3DA4" w:rsidTr="00A0610B">
        <w:trPr>
          <w:trHeight w:val="246"/>
        </w:trPr>
        <w:tc>
          <w:tcPr>
            <w:tcW w:w="8940" w:type="dxa"/>
            <w:gridSpan w:val="3"/>
            <w:tcBorders>
              <w:top w:val="single" w:sz="4" w:space="0" w:color="auto"/>
              <w:left w:val="single" w:sz="4" w:space="0" w:color="auto"/>
              <w:bottom w:val="single" w:sz="4" w:space="0" w:color="auto"/>
              <w:right w:val="single" w:sz="4" w:space="0" w:color="auto"/>
            </w:tcBorders>
            <w:vAlign w:val="center"/>
          </w:tcPr>
          <w:p w:rsidR="00BF3DA4" w:rsidRPr="00BF3DA4" w:rsidRDefault="00BF3DA4" w:rsidP="00BF3DA4">
            <w:pPr>
              <w:widowControl w:val="0"/>
              <w:autoSpaceDE w:val="0"/>
              <w:autoSpaceDN w:val="0"/>
              <w:adjustRightInd w:val="0"/>
              <w:spacing w:before="0"/>
              <w:ind w:right="113"/>
              <w:jc w:val="center"/>
              <w:rPr>
                <w:rFonts w:cs="Arial"/>
                <w:lang w:val="sr-Cyrl-CS"/>
              </w:rPr>
            </w:pPr>
          </w:p>
        </w:tc>
      </w:tr>
      <w:tr w:rsidR="00A0610B"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A0610B" w:rsidRPr="00BF3DA4" w:rsidRDefault="00A0610B" w:rsidP="00B17528">
            <w:pPr>
              <w:widowControl w:val="0"/>
              <w:autoSpaceDE w:val="0"/>
              <w:autoSpaceDN w:val="0"/>
              <w:adjustRightInd w:val="0"/>
              <w:spacing w:before="0"/>
              <w:ind w:right="113"/>
              <w:jc w:val="center"/>
              <w:rPr>
                <w:rFonts w:cs="Arial"/>
                <w:b/>
                <w:noProof/>
                <w:color w:val="1F497D"/>
                <w:lang w:val="sr-Cyrl-CS"/>
              </w:rPr>
            </w:pPr>
            <w:r w:rsidRPr="005D7BF5">
              <w:rPr>
                <w:rFonts w:cs="Arial"/>
                <w:b/>
                <w:sz w:val="20"/>
                <w:szCs w:val="20"/>
              </w:rPr>
              <w:t>I</w:t>
            </w:r>
          </w:p>
        </w:tc>
        <w:tc>
          <w:tcPr>
            <w:tcW w:w="5572" w:type="dxa"/>
            <w:tcBorders>
              <w:top w:val="single" w:sz="4" w:space="0" w:color="auto"/>
              <w:left w:val="single" w:sz="4" w:space="0" w:color="auto"/>
              <w:bottom w:val="single" w:sz="4" w:space="0" w:color="auto"/>
              <w:right w:val="single" w:sz="4" w:space="0" w:color="auto"/>
            </w:tcBorders>
            <w:vAlign w:val="center"/>
          </w:tcPr>
          <w:p w:rsidR="00A0610B" w:rsidRPr="00BF3DA4" w:rsidRDefault="00A0610B" w:rsidP="00BF3DA4">
            <w:pPr>
              <w:widowControl w:val="0"/>
              <w:autoSpaceDE w:val="0"/>
              <w:autoSpaceDN w:val="0"/>
              <w:adjustRightInd w:val="0"/>
              <w:spacing w:before="0"/>
              <w:ind w:right="113"/>
              <w:jc w:val="right"/>
              <w:rPr>
                <w:rFonts w:cs="Arial"/>
                <w:b/>
                <w:noProof/>
                <w:color w:val="1F497D"/>
                <w:lang w:val="sr-Cyrl-CS"/>
              </w:rPr>
            </w:pPr>
            <w:r w:rsidRPr="00BF3DA4">
              <w:rPr>
                <w:rFonts w:cs="Arial"/>
                <w:b/>
                <w:noProof/>
                <w:color w:val="1F497D"/>
                <w:lang w:val="sr-Cyrl-CS"/>
              </w:rPr>
              <w:t>УКУПНО</w:t>
            </w:r>
            <w:r w:rsidRPr="00BF3DA4">
              <w:rPr>
                <w:rFonts w:cs="Arial"/>
                <w:b/>
                <w:noProof/>
                <w:color w:val="1F497D"/>
                <w:lang w:val="sr-Cyrl-RS"/>
              </w:rPr>
              <w:t xml:space="preserve"> без ПДВ-а</w:t>
            </w:r>
            <w:r w:rsidRPr="00BF3DA4">
              <w:rPr>
                <w:rFonts w:cs="Arial"/>
                <w:b/>
                <w:noProof/>
                <w:color w:val="1F497D"/>
                <w:lang w:val="sr-Cyrl-CS"/>
              </w:rPr>
              <w:t>:</w:t>
            </w:r>
          </w:p>
        </w:tc>
        <w:tc>
          <w:tcPr>
            <w:tcW w:w="2375" w:type="dxa"/>
            <w:tcBorders>
              <w:top w:val="single" w:sz="4" w:space="0" w:color="auto"/>
              <w:left w:val="single" w:sz="4" w:space="0" w:color="auto"/>
              <w:bottom w:val="single" w:sz="4" w:space="0" w:color="auto"/>
              <w:right w:val="single" w:sz="4" w:space="0" w:color="auto"/>
            </w:tcBorders>
          </w:tcPr>
          <w:p w:rsidR="00A0610B" w:rsidRPr="00BF3DA4" w:rsidRDefault="00A0610B" w:rsidP="00BF3DA4">
            <w:pPr>
              <w:widowControl w:val="0"/>
              <w:autoSpaceDE w:val="0"/>
              <w:autoSpaceDN w:val="0"/>
              <w:adjustRightInd w:val="0"/>
              <w:spacing w:before="0"/>
              <w:ind w:right="-113"/>
              <w:jc w:val="center"/>
              <w:rPr>
                <w:rFonts w:cs="Arial"/>
                <w:b/>
                <w:color w:val="0000FF"/>
                <w:lang w:val="sr-Cyrl-RS"/>
              </w:rPr>
            </w:pPr>
          </w:p>
        </w:tc>
      </w:tr>
      <w:tr w:rsidR="00A0610B" w:rsidRPr="00BF3DA4" w:rsidTr="00A0610B">
        <w:trPr>
          <w:trHeight w:val="246"/>
        </w:trPr>
        <w:tc>
          <w:tcPr>
            <w:tcW w:w="993" w:type="dxa"/>
            <w:tcBorders>
              <w:top w:val="single" w:sz="4" w:space="0" w:color="auto"/>
              <w:left w:val="single" w:sz="4" w:space="0" w:color="auto"/>
              <w:bottom w:val="single" w:sz="4" w:space="0" w:color="auto"/>
              <w:right w:val="single" w:sz="4" w:space="0" w:color="auto"/>
            </w:tcBorders>
            <w:vAlign w:val="center"/>
            <w:hideMark/>
          </w:tcPr>
          <w:p w:rsidR="00A0610B" w:rsidRPr="00BF3DA4" w:rsidRDefault="00A0610B" w:rsidP="00B17528">
            <w:pPr>
              <w:widowControl w:val="0"/>
              <w:autoSpaceDE w:val="0"/>
              <w:autoSpaceDN w:val="0"/>
              <w:adjustRightInd w:val="0"/>
              <w:spacing w:before="0"/>
              <w:ind w:right="113"/>
              <w:jc w:val="center"/>
              <w:rPr>
                <w:rFonts w:cs="Arial"/>
                <w:b/>
                <w:noProof/>
                <w:color w:val="1F497D"/>
                <w:lang w:val="sr-Cyrl-CS"/>
              </w:rPr>
            </w:pPr>
            <w:r w:rsidRPr="005D7BF5">
              <w:rPr>
                <w:rFonts w:cs="Arial"/>
                <w:b/>
                <w:sz w:val="20"/>
                <w:szCs w:val="20"/>
                <w:lang w:val="sr-Latn-CS"/>
              </w:rPr>
              <w:t>II</w:t>
            </w:r>
          </w:p>
        </w:tc>
        <w:tc>
          <w:tcPr>
            <w:tcW w:w="5572" w:type="dxa"/>
            <w:tcBorders>
              <w:top w:val="single" w:sz="4" w:space="0" w:color="auto"/>
              <w:left w:val="single" w:sz="4" w:space="0" w:color="auto"/>
              <w:bottom w:val="single" w:sz="4" w:space="0" w:color="auto"/>
              <w:right w:val="single" w:sz="4" w:space="0" w:color="auto"/>
            </w:tcBorders>
            <w:vAlign w:val="center"/>
          </w:tcPr>
          <w:p w:rsidR="00A0610B" w:rsidRPr="00BF3DA4" w:rsidRDefault="00A0610B" w:rsidP="00BF3DA4">
            <w:pPr>
              <w:widowControl w:val="0"/>
              <w:autoSpaceDE w:val="0"/>
              <w:autoSpaceDN w:val="0"/>
              <w:adjustRightInd w:val="0"/>
              <w:spacing w:before="0"/>
              <w:ind w:right="113"/>
              <w:jc w:val="right"/>
              <w:rPr>
                <w:rFonts w:cs="Arial"/>
                <w:b/>
                <w:noProof/>
                <w:color w:val="1F497D"/>
                <w:lang w:val="sr-Cyrl-CS"/>
              </w:rPr>
            </w:pPr>
            <w:r w:rsidRPr="00BF3DA4">
              <w:rPr>
                <w:rFonts w:cs="Arial"/>
                <w:b/>
                <w:noProof/>
                <w:color w:val="1F497D"/>
                <w:lang w:val="sr-Cyrl-CS"/>
              </w:rPr>
              <w:t>ПДВ:</w:t>
            </w:r>
          </w:p>
        </w:tc>
        <w:tc>
          <w:tcPr>
            <w:tcW w:w="2375" w:type="dxa"/>
            <w:tcBorders>
              <w:top w:val="single" w:sz="4" w:space="0" w:color="auto"/>
              <w:left w:val="single" w:sz="4" w:space="0" w:color="auto"/>
              <w:bottom w:val="single" w:sz="4" w:space="0" w:color="auto"/>
              <w:right w:val="single" w:sz="4" w:space="0" w:color="auto"/>
            </w:tcBorders>
          </w:tcPr>
          <w:p w:rsidR="00A0610B" w:rsidRPr="00BF3DA4" w:rsidRDefault="00A0610B" w:rsidP="00BF3DA4">
            <w:pPr>
              <w:widowControl w:val="0"/>
              <w:autoSpaceDE w:val="0"/>
              <w:autoSpaceDN w:val="0"/>
              <w:adjustRightInd w:val="0"/>
              <w:spacing w:before="0"/>
              <w:ind w:right="-113"/>
              <w:jc w:val="center"/>
              <w:rPr>
                <w:rFonts w:cs="Arial"/>
                <w:b/>
                <w:color w:val="0000FF"/>
                <w:lang w:val="sr-Cyrl-RS"/>
              </w:rPr>
            </w:pPr>
          </w:p>
        </w:tc>
      </w:tr>
      <w:tr w:rsidR="00A0610B" w:rsidRPr="00BF3DA4" w:rsidTr="00A0610B">
        <w:trPr>
          <w:trHeight w:val="246"/>
        </w:trPr>
        <w:tc>
          <w:tcPr>
            <w:tcW w:w="990" w:type="dxa"/>
            <w:tcBorders>
              <w:top w:val="single" w:sz="4" w:space="0" w:color="auto"/>
              <w:left w:val="single" w:sz="4" w:space="0" w:color="auto"/>
              <w:bottom w:val="single" w:sz="4" w:space="0" w:color="auto"/>
              <w:right w:val="single" w:sz="4" w:space="0" w:color="auto"/>
            </w:tcBorders>
            <w:vAlign w:val="center"/>
            <w:hideMark/>
          </w:tcPr>
          <w:p w:rsidR="00A0610B" w:rsidRPr="00BF3DA4" w:rsidRDefault="00A0610B" w:rsidP="00B17528">
            <w:pPr>
              <w:widowControl w:val="0"/>
              <w:autoSpaceDE w:val="0"/>
              <w:autoSpaceDN w:val="0"/>
              <w:adjustRightInd w:val="0"/>
              <w:spacing w:before="0"/>
              <w:ind w:right="113"/>
              <w:jc w:val="center"/>
              <w:rPr>
                <w:rFonts w:cs="Arial"/>
                <w:b/>
                <w:noProof/>
                <w:color w:val="1F497D"/>
                <w:lang w:val="sr-Cyrl-CS"/>
              </w:rPr>
            </w:pPr>
            <w:r w:rsidRPr="005D7BF5">
              <w:rPr>
                <w:rFonts w:cs="Arial"/>
                <w:b/>
                <w:sz w:val="20"/>
                <w:szCs w:val="20"/>
                <w:lang w:val="sr-Latn-CS"/>
              </w:rPr>
              <w:t>III</w:t>
            </w:r>
          </w:p>
        </w:tc>
        <w:tc>
          <w:tcPr>
            <w:tcW w:w="5575" w:type="dxa"/>
            <w:tcBorders>
              <w:top w:val="single" w:sz="4" w:space="0" w:color="auto"/>
              <w:left w:val="single" w:sz="4" w:space="0" w:color="auto"/>
              <w:bottom w:val="single" w:sz="4" w:space="0" w:color="auto"/>
              <w:right w:val="single" w:sz="4" w:space="0" w:color="auto"/>
            </w:tcBorders>
            <w:vAlign w:val="center"/>
          </w:tcPr>
          <w:p w:rsidR="00A0610B" w:rsidRPr="00BF3DA4" w:rsidRDefault="00A0610B" w:rsidP="00BF3DA4">
            <w:pPr>
              <w:widowControl w:val="0"/>
              <w:autoSpaceDE w:val="0"/>
              <w:autoSpaceDN w:val="0"/>
              <w:adjustRightInd w:val="0"/>
              <w:spacing w:before="0"/>
              <w:ind w:right="113"/>
              <w:jc w:val="right"/>
              <w:rPr>
                <w:rFonts w:cs="Arial"/>
                <w:b/>
                <w:noProof/>
                <w:color w:val="1F497D"/>
                <w:lang w:val="sr-Cyrl-CS"/>
              </w:rPr>
            </w:pPr>
            <w:r w:rsidRPr="00BF3DA4">
              <w:rPr>
                <w:rFonts w:cs="Arial"/>
                <w:b/>
                <w:noProof/>
                <w:color w:val="1F497D"/>
                <w:lang w:val="sr-Cyrl-CS"/>
              </w:rPr>
              <w:t>УКУПНО</w:t>
            </w:r>
            <w:r w:rsidRPr="00BF3DA4">
              <w:rPr>
                <w:rFonts w:cs="Arial"/>
                <w:b/>
                <w:noProof/>
                <w:color w:val="1F497D"/>
                <w:lang w:val="sr-Cyrl-RS"/>
              </w:rPr>
              <w:t xml:space="preserve"> са ПДВ-ом</w:t>
            </w:r>
            <w:r w:rsidRPr="00BF3DA4">
              <w:rPr>
                <w:rFonts w:cs="Arial"/>
                <w:b/>
                <w:noProof/>
                <w:color w:val="1F497D"/>
                <w:lang w:val="sr-Cyrl-CS"/>
              </w:rPr>
              <w:t>:</w:t>
            </w:r>
          </w:p>
        </w:tc>
        <w:tc>
          <w:tcPr>
            <w:tcW w:w="2375" w:type="dxa"/>
            <w:tcBorders>
              <w:top w:val="single" w:sz="4" w:space="0" w:color="auto"/>
              <w:left w:val="single" w:sz="4" w:space="0" w:color="auto"/>
              <w:bottom w:val="single" w:sz="4" w:space="0" w:color="auto"/>
              <w:right w:val="single" w:sz="4" w:space="0" w:color="auto"/>
            </w:tcBorders>
          </w:tcPr>
          <w:p w:rsidR="00A0610B" w:rsidRPr="00BF3DA4" w:rsidRDefault="00A0610B" w:rsidP="00BF3DA4">
            <w:pPr>
              <w:widowControl w:val="0"/>
              <w:autoSpaceDE w:val="0"/>
              <w:autoSpaceDN w:val="0"/>
              <w:adjustRightInd w:val="0"/>
              <w:spacing w:before="0"/>
              <w:ind w:right="-113"/>
              <w:jc w:val="center"/>
              <w:rPr>
                <w:rFonts w:cs="Arial"/>
                <w:b/>
                <w:color w:val="0000FF"/>
                <w:lang w:val="sr-Cyrl-RS"/>
              </w:rPr>
            </w:pPr>
          </w:p>
        </w:tc>
      </w:tr>
    </w:tbl>
    <w:p w:rsidR="0027192A" w:rsidRDefault="0027192A">
      <w:pPr>
        <w:spacing w:before="0"/>
        <w:jc w:val="left"/>
        <w:rPr>
          <w:rFonts w:eastAsia="TimesNewRomanPS-BoldMT" w:cs="Arial"/>
          <w:lang w:val="sr-Cyrl-RS"/>
        </w:rPr>
      </w:pPr>
    </w:p>
    <w:p w:rsidR="00BF3DA4" w:rsidRDefault="00BF3DA4">
      <w:pPr>
        <w:spacing w:before="0"/>
        <w:jc w:val="left"/>
        <w:rPr>
          <w:rFonts w:eastAsia="TimesNewRomanPS-BoldMT" w:cs="Arial"/>
          <w:lang w:val="sr-Cyrl-RS"/>
        </w:rPr>
      </w:pPr>
    </w:p>
    <w:p w:rsidR="00BF3DA4" w:rsidRDefault="00BF3DA4">
      <w:pPr>
        <w:spacing w:before="0"/>
        <w:jc w:val="left"/>
        <w:rPr>
          <w:rFonts w:eastAsia="TimesNewRomanPS-BoldMT" w:cs="Arial"/>
          <w:lang w:val="sr-Cyrl-RS"/>
        </w:rPr>
      </w:pPr>
    </w:p>
    <w:p w:rsidR="00BF3DA4" w:rsidRDefault="00BF3DA4">
      <w:pPr>
        <w:spacing w:before="0"/>
        <w:jc w:val="left"/>
        <w:rPr>
          <w:rFonts w:eastAsia="TimesNewRomanPS-BoldMT" w:cs="Arial"/>
          <w:lang w:val="sr-Cyrl-RS"/>
        </w:rPr>
      </w:pPr>
    </w:p>
    <w:p w:rsidR="00BF3DA4" w:rsidRDefault="00BF3DA4">
      <w:pPr>
        <w:spacing w:before="0"/>
        <w:jc w:val="left"/>
        <w:rPr>
          <w:rFonts w:eastAsia="TimesNewRomanPS-BoldMT" w:cs="Arial"/>
          <w:lang w:val="sr-Cyrl-RS"/>
        </w:rPr>
      </w:pPr>
    </w:p>
    <w:p w:rsidR="00071AFC" w:rsidRDefault="00071AFC" w:rsidP="00071AFC">
      <w:pPr>
        <w:spacing w:before="0"/>
        <w:rPr>
          <w:rFonts w:cs="Arial"/>
          <w:lang w:val="sr-Cyrl-RS"/>
        </w:rPr>
      </w:pPr>
    </w:p>
    <w:p w:rsidR="00071AFC" w:rsidRDefault="00071AFC" w:rsidP="00071AFC">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71AFC" w:rsidRPr="00E47C2E" w:rsidTr="00071AFC">
        <w:trPr>
          <w:jc w:val="center"/>
        </w:trPr>
        <w:tc>
          <w:tcPr>
            <w:tcW w:w="3882" w:type="dxa"/>
          </w:tcPr>
          <w:p w:rsidR="00071AFC" w:rsidRPr="00E47C2E" w:rsidRDefault="00071AFC" w:rsidP="00071AFC">
            <w:pPr>
              <w:spacing w:before="0"/>
              <w:jc w:val="center"/>
              <w:rPr>
                <w:rFonts w:cs="Arial"/>
              </w:rPr>
            </w:pPr>
            <w:r w:rsidRPr="00E47C2E">
              <w:rPr>
                <w:rFonts w:cs="Arial"/>
              </w:rPr>
              <w:t>Датум:</w:t>
            </w:r>
          </w:p>
        </w:tc>
        <w:tc>
          <w:tcPr>
            <w:tcW w:w="2127" w:type="dxa"/>
          </w:tcPr>
          <w:p w:rsidR="00071AFC" w:rsidRPr="00E47C2E" w:rsidRDefault="00071AFC" w:rsidP="00071AFC">
            <w:pPr>
              <w:spacing w:before="0"/>
              <w:jc w:val="center"/>
              <w:rPr>
                <w:rFonts w:cs="Arial"/>
                <w:lang w:val="ru-RU"/>
              </w:rPr>
            </w:pPr>
          </w:p>
        </w:tc>
        <w:tc>
          <w:tcPr>
            <w:tcW w:w="4022" w:type="dxa"/>
          </w:tcPr>
          <w:p w:rsidR="00071AFC" w:rsidRPr="00E47C2E" w:rsidRDefault="00071AFC" w:rsidP="00071AFC">
            <w:pPr>
              <w:spacing w:before="0"/>
              <w:jc w:val="center"/>
              <w:rPr>
                <w:rFonts w:cs="Arial"/>
                <w:lang w:val="sr-Cyrl-CS"/>
              </w:rPr>
            </w:pPr>
            <w:r w:rsidRPr="00E47C2E">
              <w:rPr>
                <w:rFonts w:cs="Arial"/>
                <w:lang w:val="sr-Cyrl-CS"/>
              </w:rPr>
              <w:t>П</w:t>
            </w:r>
            <w:r w:rsidRPr="00E47C2E">
              <w:rPr>
                <w:rFonts w:cs="Arial"/>
              </w:rPr>
              <w:t>онуђач</w:t>
            </w:r>
          </w:p>
        </w:tc>
      </w:tr>
      <w:tr w:rsidR="00071AFC" w:rsidRPr="00E47C2E" w:rsidTr="00071AFC">
        <w:trPr>
          <w:jc w:val="center"/>
        </w:trPr>
        <w:tc>
          <w:tcPr>
            <w:tcW w:w="3882" w:type="dxa"/>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rPr>
            </w:pPr>
            <w:r w:rsidRPr="00E47C2E">
              <w:rPr>
                <w:rFonts w:cs="Arial"/>
              </w:rPr>
              <w:t>М.П.</w:t>
            </w:r>
          </w:p>
        </w:tc>
        <w:tc>
          <w:tcPr>
            <w:tcW w:w="4022" w:type="dxa"/>
          </w:tcPr>
          <w:p w:rsidR="00071AFC" w:rsidRPr="00E47C2E" w:rsidRDefault="00071AFC" w:rsidP="00071AFC">
            <w:pPr>
              <w:spacing w:before="0"/>
              <w:jc w:val="center"/>
              <w:rPr>
                <w:rFonts w:cs="Arial"/>
                <w:lang w:val="ru-RU"/>
              </w:rPr>
            </w:pPr>
          </w:p>
        </w:tc>
      </w:tr>
      <w:tr w:rsidR="00071AFC" w:rsidRPr="00E47C2E" w:rsidTr="00071AFC">
        <w:trPr>
          <w:jc w:val="center"/>
        </w:trPr>
        <w:tc>
          <w:tcPr>
            <w:tcW w:w="3882" w:type="dxa"/>
            <w:tcBorders>
              <w:bottom w:val="single" w:sz="4" w:space="0" w:color="auto"/>
            </w:tcBorders>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lang w:val="ru-RU"/>
              </w:rPr>
            </w:pPr>
          </w:p>
        </w:tc>
        <w:tc>
          <w:tcPr>
            <w:tcW w:w="4022" w:type="dxa"/>
            <w:tcBorders>
              <w:bottom w:val="single" w:sz="4" w:space="0" w:color="auto"/>
            </w:tcBorders>
          </w:tcPr>
          <w:p w:rsidR="00071AFC" w:rsidRPr="00E47C2E" w:rsidRDefault="00071AFC" w:rsidP="00071AFC">
            <w:pPr>
              <w:spacing w:before="0"/>
              <w:jc w:val="center"/>
              <w:rPr>
                <w:rFonts w:cs="Arial"/>
                <w:lang w:val="ru-RU"/>
              </w:rPr>
            </w:pPr>
          </w:p>
        </w:tc>
      </w:tr>
    </w:tbl>
    <w:p w:rsidR="00ED1F85" w:rsidRDefault="00ED1F85" w:rsidP="00F16A9F">
      <w:pPr>
        <w:spacing w:before="0"/>
        <w:rPr>
          <w:rFonts w:cs="Arial"/>
          <w:b/>
          <w:lang w:val="sr-Cyrl-CS"/>
        </w:rPr>
      </w:pPr>
    </w:p>
    <w:p w:rsidR="00ED1F85" w:rsidRDefault="00ED1F85">
      <w:pPr>
        <w:spacing w:before="0"/>
        <w:jc w:val="left"/>
        <w:rPr>
          <w:rFonts w:cs="Arial"/>
          <w:b/>
          <w:lang w:val="sr-Cyrl-CS"/>
        </w:rPr>
      </w:pPr>
      <w:r>
        <w:rPr>
          <w:rFonts w:cs="Arial"/>
          <w:b/>
          <w:lang w:val="sr-Cyrl-CS"/>
        </w:rPr>
        <w:br w:type="page"/>
      </w:r>
    </w:p>
    <w:p w:rsidR="00F16A9F" w:rsidRDefault="00F16A9F" w:rsidP="00F16A9F">
      <w:pPr>
        <w:spacing w:before="0"/>
        <w:rPr>
          <w:rFonts w:cs="Arial"/>
          <w:b/>
          <w:lang w:val="sr-Cyrl-CS"/>
        </w:rPr>
      </w:pPr>
    </w:p>
    <w:p w:rsidR="00F16A9F" w:rsidRPr="00E47C2E" w:rsidRDefault="00F16A9F" w:rsidP="00F16A9F">
      <w:pPr>
        <w:spacing w:before="0"/>
        <w:rPr>
          <w:rFonts w:cs="Arial"/>
          <w:b/>
          <w:lang w:val="sr-Cyrl-CS"/>
        </w:rPr>
      </w:pPr>
      <w:r w:rsidRPr="00E47C2E">
        <w:rPr>
          <w:rFonts w:cs="Arial"/>
          <w:b/>
          <w:lang w:val="sr-Cyrl-CS"/>
        </w:rPr>
        <w:t>Напомена:</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16A9F" w:rsidRDefault="00F16A9F" w:rsidP="00F16A9F">
      <w:pPr>
        <w:spacing w:before="0"/>
        <w:rPr>
          <w:rFonts w:cs="Arial"/>
          <w:b/>
          <w:lang w:val="sr-Cyrl-RS"/>
        </w:rPr>
      </w:pPr>
    </w:p>
    <w:p w:rsidR="00F16A9F" w:rsidRPr="00E47C2E" w:rsidRDefault="00F16A9F" w:rsidP="00F16A9F">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16A9F" w:rsidRDefault="00F16A9F" w:rsidP="00F16A9F">
      <w:pPr>
        <w:spacing w:before="0"/>
        <w:rPr>
          <w:rFonts w:cs="Arial"/>
          <w:b/>
          <w:lang w:val="sr-Cyrl-RS"/>
        </w:rPr>
      </w:pPr>
    </w:p>
    <w:p w:rsidR="00A0610B" w:rsidRDefault="00A0610B" w:rsidP="00F16A9F">
      <w:pPr>
        <w:spacing w:before="0"/>
        <w:rPr>
          <w:rFonts w:cs="Arial"/>
          <w:b/>
          <w:lang w:val="sr-Cyrl-RS"/>
        </w:rPr>
      </w:pPr>
      <w:r>
        <w:rPr>
          <w:rFonts w:cs="Arial"/>
          <w:b/>
          <w:lang w:val="sr-Cyrl-RS"/>
        </w:rPr>
        <w:t>Образац стурктуре ц</w:t>
      </w:r>
      <w:r w:rsidR="00B17528">
        <w:rPr>
          <w:rFonts w:cs="Arial"/>
          <w:b/>
          <w:lang w:val="sr-Cyrl-RS"/>
        </w:rPr>
        <w:t>ене састоји се од 5 целина кој</w:t>
      </w:r>
      <w:r w:rsidR="00872674">
        <w:rPr>
          <w:rFonts w:cs="Arial"/>
          <w:b/>
          <w:lang w:val="sr-Cyrl-RS"/>
        </w:rPr>
        <w:t>е</w:t>
      </w:r>
      <w:r w:rsidR="00B17528">
        <w:rPr>
          <w:rFonts w:cs="Arial"/>
          <w:b/>
          <w:lang w:val="sr-Cyrl-RS"/>
        </w:rPr>
        <w:t xml:space="preserve"> су озна</w:t>
      </w:r>
      <w:r>
        <w:rPr>
          <w:rFonts w:cs="Arial"/>
          <w:b/>
          <w:lang w:val="sr-Cyrl-RS"/>
        </w:rPr>
        <w:t>чен</w:t>
      </w:r>
      <w:r w:rsidR="00872674">
        <w:rPr>
          <w:rFonts w:cs="Arial"/>
          <w:b/>
          <w:lang w:val="sr-Cyrl-RS"/>
        </w:rPr>
        <w:t>е</w:t>
      </w:r>
      <w:r>
        <w:rPr>
          <w:rFonts w:cs="Arial"/>
          <w:b/>
          <w:lang w:val="sr-Cyrl-RS"/>
        </w:rPr>
        <w:t xml:space="preserve"> словима А, Б, В, Г </w:t>
      </w:r>
      <w:r w:rsidR="00B17528">
        <w:rPr>
          <w:rFonts w:cs="Arial"/>
          <w:b/>
          <w:lang w:val="sr-Cyrl-RS"/>
        </w:rPr>
        <w:t>и</w:t>
      </w:r>
      <w:r>
        <w:rPr>
          <w:rFonts w:cs="Arial"/>
          <w:b/>
          <w:lang w:val="sr-Cyrl-RS"/>
        </w:rPr>
        <w:t xml:space="preserve"> Д.</w:t>
      </w:r>
    </w:p>
    <w:p w:rsidR="00B17528" w:rsidRDefault="00B17528" w:rsidP="00F16A9F">
      <w:pPr>
        <w:spacing w:before="0"/>
        <w:rPr>
          <w:rFonts w:cs="Arial"/>
          <w:b/>
          <w:lang w:val="sr-Cyrl-RS"/>
        </w:rPr>
      </w:pPr>
      <w:r>
        <w:rPr>
          <w:rFonts w:cs="Arial"/>
          <w:b/>
          <w:lang w:val="sr-Cyrl-RS"/>
        </w:rPr>
        <w:t>Целине су подељене по врстама радова који су означене римским бројевима.</w:t>
      </w:r>
    </w:p>
    <w:p w:rsidR="00A0610B" w:rsidRPr="00A0610B" w:rsidRDefault="00A0610B" w:rsidP="00F16A9F">
      <w:pPr>
        <w:spacing w:before="0"/>
        <w:rPr>
          <w:rFonts w:cs="Arial"/>
          <w:b/>
          <w:lang w:val="sr-Cyrl-RS"/>
        </w:rPr>
      </w:pPr>
    </w:p>
    <w:p w:rsidR="00F16A9F" w:rsidRPr="00E47C2E" w:rsidRDefault="00F16A9F" w:rsidP="00F16A9F">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w:t>
      </w:r>
      <w:r w:rsidR="00A0610B">
        <w:rPr>
          <w:rFonts w:ascii="Arial" w:hAnsi="Arial" w:cs="Arial"/>
          <w:bCs/>
          <w:iCs/>
          <w:lang w:val="sr-Cyrl-CS"/>
        </w:rPr>
        <w:t>„јединична цена“</w:t>
      </w:r>
      <w:r w:rsidRPr="00E47C2E">
        <w:rPr>
          <w:rFonts w:ascii="Arial" w:hAnsi="Arial" w:cs="Arial"/>
          <w:bCs/>
          <w:iCs/>
          <w:lang w:val="sr-Cyrl-CS"/>
        </w:rPr>
        <w:t xml:space="preserve">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F16A9F" w:rsidRDefault="00F16A9F" w:rsidP="00F16A9F">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rPr>
        <w:t>-</w:t>
      </w:r>
      <w:r w:rsidRPr="00E47C2E">
        <w:rPr>
          <w:rFonts w:ascii="Arial" w:hAnsi="Arial" w:cs="Arial"/>
          <w:bCs/>
          <w:iCs/>
        </w:rPr>
        <w:t xml:space="preserve">у колону </w:t>
      </w:r>
      <w:r w:rsidR="00A0610B">
        <w:rPr>
          <w:rFonts w:ascii="Arial" w:hAnsi="Arial" w:cs="Arial"/>
          <w:bCs/>
          <w:iCs/>
          <w:lang w:val="sr-Cyrl-CS"/>
        </w:rPr>
        <w:t xml:space="preserve">„укупна вредност“ </w:t>
      </w:r>
      <w:r w:rsidR="00A0610B">
        <w:rPr>
          <w:rFonts w:ascii="Arial" w:hAnsi="Arial" w:cs="Arial"/>
          <w:bCs/>
          <w:iCs/>
          <w:lang w:val="sr-Cyrl-RS"/>
        </w:rPr>
        <w:t xml:space="preserve">уписати </w:t>
      </w:r>
      <w:r w:rsidR="00A0610B">
        <w:rPr>
          <w:rFonts w:ascii="Arial" w:hAnsi="Arial" w:cs="Arial"/>
          <w:bCs/>
          <w:iCs/>
        </w:rPr>
        <w:t>укупн</w:t>
      </w:r>
      <w:r w:rsidR="00A0610B">
        <w:rPr>
          <w:rFonts w:ascii="Arial" w:hAnsi="Arial" w:cs="Arial"/>
          <w:bCs/>
          <w:iCs/>
          <w:lang w:val="sr-Cyrl-RS"/>
        </w:rPr>
        <w:t>у</w:t>
      </w:r>
      <w:r w:rsidRPr="00E47C2E">
        <w:rPr>
          <w:rFonts w:ascii="Arial" w:hAnsi="Arial" w:cs="Arial"/>
          <w:bCs/>
          <w:iCs/>
        </w:rPr>
        <w:t xml:space="preserve"> цен</w:t>
      </w:r>
      <w:r w:rsidR="00A0610B">
        <w:rPr>
          <w:rFonts w:ascii="Arial" w:hAnsi="Arial" w:cs="Arial"/>
          <w:bCs/>
          <w:iCs/>
          <w:lang w:val="sr-Cyrl-RS"/>
        </w:rPr>
        <w:t>у</w:t>
      </w:r>
      <w:r w:rsidRPr="00E47C2E">
        <w:rPr>
          <w:rFonts w:ascii="Arial" w:hAnsi="Arial" w:cs="Arial"/>
          <w:bCs/>
          <w:iCs/>
        </w:rPr>
        <w:t xml:space="preserve"> без ПДВ и то тако што ће по</w:t>
      </w:r>
      <w:r w:rsidR="00A0610B">
        <w:rPr>
          <w:rFonts w:ascii="Arial" w:hAnsi="Arial" w:cs="Arial"/>
          <w:bCs/>
          <w:iCs/>
        </w:rPr>
        <w:t xml:space="preserve">множити јединичну цену без ПДВ </w:t>
      </w:r>
      <w:r w:rsidRPr="00E47C2E">
        <w:rPr>
          <w:rFonts w:ascii="Arial" w:hAnsi="Arial" w:cs="Arial"/>
          <w:bCs/>
          <w:iCs/>
        </w:rPr>
        <w:t xml:space="preserve">са траженим обимом-количином; </w:t>
      </w:r>
    </w:p>
    <w:p w:rsidR="00A0610B" w:rsidRDefault="00A0610B" w:rsidP="00F16A9F">
      <w:pPr>
        <w:pStyle w:val="ListParagraph"/>
        <w:tabs>
          <w:tab w:val="left" w:pos="90"/>
        </w:tabs>
        <w:suppressAutoHyphens/>
        <w:spacing w:before="0" w:after="0" w:line="240" w:lineRule="auto"/>
        <w:ind w:left="0"/>
        <w:contextualSpacing w:val="0"/>
        <w:rPr>
          <w:rFonts w:ascii="Arial" w:hAnsi="Arial" w:cs="Arial"/>
          <w:lang w:val="sr-Cyrl-RS"/>
        </w:rPr>
      </w:pPr>
      <w:r>
        <w:rPr>
          <w:rFonts w:ascii="Arial" w:hAnsi="Arial" w:cs="Arial"/>
          <w:bCs/>
          <w:iCs/>
          <w:lang w:val="sr-Cyrl-RS"/>
        </w:rPr>
        <w:t>-</w:t>
      </w:r>
      <w:r w:rsidR="00B17528" w:rsidRPr="00B17528">
        <w:rPr>
          <w:rFonts w:cs="Arial"/>
          <w:b/>
          <w:lang w:val="sr-Cyrl-RS"/>
        </w:rPr>
        <w:t xml:space="preserve"> </w:t>
      </w:r>
      <w:r w:rsidR="00B17528" w:rsidRPr="00B17528">
        <w:rPr>
          <w:rFonts w:ascii="Arial" w:hAnsi="Arial" w:cs="Arial"/>
          <w:lang w:val="sr-Cyrl-RS"/>
        </w:rPr>
        <w:t xml:space="preserve">За сваку врсту радова </w:t>
      </w:r>
      <w:r w:rsidR="00B17528">
        <w:rPr>
          <w:rFonts w:ascii="Arial" w:hAnsi="Arial" w:cs="Arial"/>
          <w:lang w:val="sr-Cyrl-RS"/>
        </w:rPr>
        <w:t xml:space="preserve">уписује </w:t>
      </w:r>
      <w:r w:rsidR="00B17528" w:rsidRPr="00B17528">
        <w:rPr>
          <w:rFonts w:ascii="Arial" w:hAnsi="Arial" w:cs="Arial"/>
          <w:lang w:val="sr-Cyrl-RS"/>
        </w:rPr>
        <w:t xml:space="preserve"> се укупна вредност те врсте радова</w:t>
      </w:r>
      <w:r w:rsidR="00872674">
        <w:rPr>
          <w:rFonts w:ascii="Arial" w:hAnsi="Arial" w:cs="Arial"/>
          <w:lang w:val="sr-Cyrl-RS"/>
        </w:rPr>
        <w:t xml:space="preserve"> без ПДВ-а</w:t>
      </w:r>
      <w:r w:rsidR="00B17528" w:rsidRPr="00B17528">
        <w:rPr>
          <w:rFonts w:ascii="Arial" w:hAnsi="Arial" w:cs="Arial"/>
          <w:lang w:val="sr-Cyrl-RS"/>
        </w:rPr>
        <w:t xml:space="preserve"> у </w:t>
      </w:r>
      <w:r w:rsidR="00B17528">
        <w:rPr>
          <w:rFonts w:ascii="Arial" w:hAnsi="Arial" w:cs="Arial"/>
          <w:lang w:val="sr-Cyrl-RS"/>
        </w:rPr>
        <w:t>последњем реду табеле за ту врсту радова.</w:t>
      </w:r>
    </w:p>
    <w:p w:rsidR="00B17528" w:rsidRPr="00B17528" w:rsidRDefault="00B17528" w:rsidP="00F16A9F">
      <w:pPr>
        <w:pStyle w:val="ListParagraph"/>
        <w:tabs>
          <w:tab w:val="left" w:pos="90"/>
        </w:tabs>
        <w:suppressAutoHyphens/>
        <w:spacing w:before="0" w:after="0" w:line="240" w:lineRule="auto"/>
        <w:ind w:left="0"/>
        <w:contextualSpacing w:val="0"/>
        <w:rPr>
          <w:rFonts w:ascii="Arial" w:hAnsi="Arial" w:cs="Arial"/>
          <w:bCs/>
          <w:iCs/>
          <w:lang w:val="sr-Cyrl-RS"/>
        </w:rPr>
      </w:pP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B17528">
        <w:rPr>
          <w:rFonts w:ascii="Arial" w:hAnsi="Arial" w:cs="Arial"/>
          <w:bCs/>
          <w:iCs/>
          <w:lang w:val="sr-Cyrl-CS"/>
        </w:rPr>
        <w:t>у делу рекапитулација уписује се укупна цена за сваку целину радова</w:t>
      </w:r>
      <w:r w:rsidRPr="00E47C2E">
        <w:rPr>
          <w:rFonts w:ascii="Arial" w:hAnsi="Arial" w:cs="Arial"/>
          <w:bCs/>
          <w:iCs/>
        </w:rPr>
        <w:t>.</w:t>
      </w:r>
    </w:p>
    <w:p w:rsidR="00F16A9F" w:rsidRPr="00E47C2E" w:rsidRDefault="00F16A9F" w:rsidP="00F16A9F">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B17528" w:rsidRPr="00B17528">
        <w:rPr>
          <w:rFonts w:cs="Arial"/>
          <w:lang w:val="sr-Cyrl-RS"/>
        </w:rPr>
        <w:t>А, Б, В, Г и Д</w:t>
      </w:r>
      <w:r w:rsidR="00B17528">
        <w:rPr>
          <w:rFonts w:cs="Arial"/>
          <w:lang w:val="sr-Cyrl-RS"/>
        </w:rPr>
        <w:t>,</w:t>
      </w:r>
      <w:r w:rsidRPr="00E47C2E">
        <w:rPr>
          <w:rFonts w:cs="Arial"/>
        </w:rPr>
        <w:t>)</w:t>
      </w:r>
    </w:p>
    <w:p w:rsidR="00F16A9F" w:rsidRPr="00E47C2E" w:rsidRDefault="00F16A9F" w:rsidP="00F16A9F">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16A9F" w:rsidRPr="00E47C2E" w:rsidRDefault="00F16A9F" w:rsidP="00F16A9F">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16A9F" w:rsidRPr="00E47C2E" w:rsidRDefault="00F16A9F" w:rsidP="00F16A9F">
      <w:pPr>
        <w:tabs>
          <w:tab w:val="left" w:pos="992"/>
        </w:tabs>
        <w:spacing w:before="0"/>
        <w:rPr>
          <w:rFonts w:cs="Arial"/>
          <w:b/>
          <w:lang w:val="sr-Cyrl-BA"/>
        </w:rPr>
      </w:pPr>
    </w:p>
    <w:p w:rsidR="00F16A9F" w:rsidRPr="00E47C2E" w:rsidRDefault="00F16A9F" w:rsidP="00F16A9F">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F16A9F" w:rsidRPr="00E47C2E" w:rsidRDefault="00F16A9F" w:rsidP="00F16A9F">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16A9F" w:rsidRDefault="00F16A9F">
      <w:pPr>
        <w:spacing w:before="0"/>
        <w:jc w:val="left"/>
        <w:rPr>
          <w:rFonts w:eastAsia="TimesNewRomanPS-BoldMT" w:cs="Arial"/>
          <w:lang w:val="sr-Cyrl-RS"/>
        </w:rPr>
      </w:pPr>
      <w:r>
        <w:rPr>
          <w:rFonts w:eastAsia="TimesNewRomanPS-BoldMT" w:cs="Arial"/>
          <w:lang w:val="sr-Cyrl-RS"/>
        </w:rPr>
        <w:br w:type="page"/>
      </w:r>
    </w:p>
    <w:p w:rsidR="0027192A" w:rsidRDefault="0027192A">
      <w:pPr>
        <w:spacing w:before="0"/>
        <w:jc w:val="left"/>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6" w:name="_Toc442559926"/>
      <w:r w:rsidRPr="006929D8">
        <w:rPr>
          <w:lang w:val="sr-Cyrl-RS"/>
        </w:rPr>
        <w:t xml:space="preserve">ОБРАЗАЦ </w:t>
      </w:r>
      <w:r w:rsidR="0027192A">
        <w:rPr>
          <w:lang w:val="sr-Cyrl-RS"/>
        </w:rPr>
        <w:t>3</w:t>
      </w:r>
      <w:r w:rsidRPr="006929D8">
        <w:rPr>
          <w:lang w:val="sr-Cyrl-RS"/>
        </w:rPr>
        <w:t>.</w:t>
      </w:r>
      <w:bookmarkEnd w:id="256"/>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16A9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BB315C">
        <w:rPr>
          <w:rFonts w:cs="Arial"/>
          <w:lang w:val="sr-Cyrl-CS"/>
        </w:rPr>
        <w:t>3000/0724/2017 (2125/2017)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ED1F85">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7" w:name="_Toc442559928"/>
      <w:r w:rsidRPr="006929D8">
        <w:rPr>
          <w:lang w:val="ru-RU"/>
        </w:rPr>
        <w:t xml:space="preserve">ОБРАЗАЦ </w:t>
      </w:r>
      <w:r w:rsidR="0027192A">
        <w:rPr>
          <w:lang w:val="sr-Cyrl-RS"/>
        </w:rPr>
        <w:t>4</w:t>
      </w:r>
      <w:r w:rsidRPr="006929D8">
        <w:rPr>
          <w:lang w:val="ru-RU"/>
        </w:rPr>
        <w:t>.</w:t>
      </w:r>
      <w:bookmarkEnd w:id="257"/>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8" w:name="_Toc442559929"/>
      <w:r w:rsidRPr="008377FF">
        <w:rPr>
          <w:b/>
          <w:lang w:val="ru-RU"/>
        </w:rPr>
        <w:t>И З Ј А В У</w:t>
      </w:r>
      <w:bookmarkEnd w:id="258"/>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BB315C">
        <w:rPr>
          <w:rFonts w:cs="Arial"/>
          <w:lang w:val="sr-Cyrl-CS"/>
        </w:rPr>
        <w:t>3000/0724/2017 (2125/2017)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9" w:name="_Toc442559940"/>
      <w:r w:rsidRPr="00926FA9">
        <w:rPr>
          <w:lang w:val="sr-Cyrl-CS"/>
        </w:rPr>
        <w:t xml:space="preserve">ОБРАЗАЦ </w:t>
      </w:r>
      <w:bookmarkEnd w:id="259"/>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60"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60"/>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5F2DDD"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 xml:space="preserve">и да </w:t>
      </w:r>
      <w:r w:rsidR="007100AB">
        <w:rPr>
          <w:rFonts w:cs="Arial"/>
          <w:lang w:val="sr-Cyrl-RS"/>
        </w:rPr>
        <w:t xml:space="preserve">до дана издавања ове потврде </w:t>
      </w:r>
      <w:r w:rsidR="007100AB" w:rsidRPr="00A02029">
        <w:rPr>
          <w:rFonts w:cs="Arial"/>
        </w:rPr>
        <w:t xml:space="preserve">није </w:t>
      </w:r>
      <w:r w:rsidR="007100AB">
        <w:rPr>
          <w:rFonts w:cs="Arial"/>
          <w:lang w:val="sr-Cyrl-RS"/>
        </w:rPr>
        <w:t>прекршио своје обавезе из гарантног рока:</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F16A9F">
        <w:rPr>
          <w:rFonts w:eastAsia="Calibri" w:cs="Arial"/>
          <w:lang w:val="sr-Cyrl-RS"/>
        </w:rPr>
        <w:t>изведених радова/услуга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61" w:name="_Toc442559942"/>
      <w:r w:rsidRPr="00C26300">
        <w:rPr>
          <w:lang w:val="sr-Cyrl-CS"/>
        </w:rPr>
        <w:t xml:space="preserve">ОБРАЗАЦ </w:t>
      </w:r>
      <w:bookmarkEnd w:id="261"/>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BB315C">
        <w:rPr>
          <w:rFonts w:cs="Arial"/>
          <w:lang w:val="sr-Cyrl-CS"/>
        </w:rPr>
        <w:t>3000/0724/2017 (2125/2017)</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807"/>
        <w:gridCol w:w="2249"/>
        <w:gridCol w:w="2959"/>
      </w:tblGrid>
      <w:tr w:rsidR="00343A18" w:rsidRPr="008D70F0" w:rsidTr="00F32BD8">
        <w:tc>
          <w:tcPr>
            <w:tcW w:w="491" w:type="pct"/>
            <w:shd w:val="clear" w:color="auto" w:fill="auto"/>
          </w:tcPr>
          <w:p w:rsidR="00343A18" w:rsidRPr="006929D8" w:rsidRDefault="00343A18" w:rsidP="00BC01DC">
            <w:pPr>
              <w:tabs>
                <w:tab w:val="left" w:pos="8098"/>
              </w:tabs>
              <w:spacing w:before="0"/>
              <w:outlineLvl w:val="0"/>
              <w:rPr>
                <w:rFonts w:cs="Arial"/>
                <w:bCs/>
                <w:kern w:val="28"/>
                <w:lang w:val="sr-Cyrl-CS"/>
              </w:rPr>
            </w:pPr>
          </w:p>
        </w:tc>
        <w:tc>
          <w:tcPr>
            <w:tcW w:w="1904"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Захтевани кадровски капацитет</w:t>
            </w:r>
          </w:p>
        </w:tc>
        <w:tc>
          <w:tcPr>
            <w:tcW w:w="1125"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Име и презиме запосленог</w:t>
            </w:r>
          </w:p>
        </w:tc>
        <w:tc>
          <w:tcPr>
            <w:tcW w:w="1480"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Врста и степен стручне спреме</w:t>
            </w: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2" w:name="_Toc442559943"/>
            <w:bookmarkEnd w:id="262"/>
          </w:p>
        </w:tc>
        <w:tc>
          <w:tcPr>
            <w:tcW w:w="1904" w:type="pct"/>
            <w:shd w:val="clear" w:color="auto" w:fill="auto"/>
          </w:tcPr>
          <w:p w:rsidR="00343A18" w:rsidRPr="008D70F0" w:rsidRDefault="00343A18" w:rsidP="00F32BD8">
            <w:pPr>
              <w:spacing w:before="0" w:line="360" w:lineRule="auto"/>
              <w:rPr>
                <w:rFonts w:cs="Arial"/>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3" w:name="_Toc442559944"/>
            <w:bookmarkEnd w:id="263"/>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4" w:name="_Toc442559945"/>
            <w:bookmarkEnd w:id="264"/>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r w:rsidR="00872674" w:rsidRPr="008D70F0" w:rsidTr="00BC01DC">
        <w:trPr>
          <w:trHeight w:val="192"/>
        </w:trPr>
        <w:tc>
          <w:tcPr>
            <w:tcW w:w="491" w:type="pct"/>
            <w:shd w:val="clear" w:color="auto" w:fill="auto"/>
          </w:tcPr>
          <w:p w:rsidR="00872674" w:rsidRPr="008D70F0" w:rsidRDefault="00872674"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872674" w:rsidRPr="008D70F0" w:rsidRDefault="00872674" w:rsidP="00F32BD8">
            <w:pPr>
              <w:spacing w:before="0" w:line="360" w:lineRule="auto"/>
              <w:rPr>
                <w:rFonts w:eastAsia="MS Mincho" w:cs="Arial"/>
                <w:b/>
                <w:bCs/>
              </w:rPr>
            </w:pPr>
          </w:p>
        </w:tc>
        <w:tc>
          <w:tcPr>
            <w:tcW w:w="1125"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c>
          <w:tcPr>
            <w:tcW w:w="1480" w:type="pct"/>
            <w:shd w:val="clear" w:color="auto" w:fill="auto"/>
          </w:tcPr>
          <w:p w:rsidR="00872674" w:rsidRPr="008D70F0" w:rsidRDefault="00872674" w:rsidP="00F32BD8">
            <w:pPr>
              <w:tabs>
                <w:tab w:val="left" w:pos="8098"/>
              </w:tabs>
              <w:spacing w:before="0" w:line="360" w:lineRule="auto"/>
              <w:outlineLvl w:val="0"/>
              <w:rPr>
                <w:rFonts w:cs="Arial"/>
                <w:bCs/>
                <w:kern w:val="28"/>
                <w:highlight w:val="yellow"/>
              </w:rPr>
            </w:pPr>
          </w:p>
        </w:tc>
      </w:tr>
    </w:tbl>
    <w:p w:rsidR="00343A18" w:rsidRDefault="00343A18" w:rsidP="00343A18">
      <w:pPr>
        <w:rPr>
          <w:rFonts w:cs="Arial"/>
          <w:lang w:val="sr-Cyrl-RS"/>
        </w:rPr>
      </w:pPr>
    </w:p>
    <w:p w:rsidR="00872674" w:rsidRPr="00872674" w:rsidRDefault="00872674" w:rsidP="00343A18">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p>
    <w:p w:rsidR="00F32BD8" w:rsidRPr="006929D8" w:rsidRDefault="00F32BD8">
      <w:pPr>
        <w:spacing w:before="0"/>
        <w:jc w:val="left"/>
        <w:rPr>
          <w:rFonts w:cs="Arial"/>
          <w:lang w:val="sr-Cyrl-RS"/>
        </w:rPr>
      </w:pPr>
      <w:r w:rsidRPr="006929D8">
        <w:rPr>
          <w:rFonts w:cs="Arial"/>
          <w:lang w:val="sr-Cyrl-RS"/>
        </w:rPr>
        <w:br w:type="page"/>
      </w: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325207">
        <w:rPr>
          <w:lang w:val="sr-Cyrl-RS"/>
        </w:rPr>
        <w:t>8</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BB315C">
        <w:rPr>
          <w:rFonts w:cs="Arial"/>
          <w:lang w:val="sr-Cyrl-CS"/>
        </w:rPr>
        <w:t>3000/0724/2017 (2125/2017)</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16A9F">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 xml:space="preserve">трошкови прибављања средстава </w:t>
            </w:r>
            <w:r w:rsidR="00872674">
              <w:rPr>
                <w:rFonts w:cs="Arial"/>
                <w:lang w:val="ru-RU"/>
              </w:rPr>
              <w:t xml:space="preserve">финансијског </w:t>
            </w:r>
            <w:r w:rsidRPr="006929D8">
              <w:rPr>
                <w:rFonts w:cs="Arial"/>
                <w:lang w:val="ru-RU"/>
              </w:rPr>
              <w:t>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w:t>
      </w:r>
      <w:r w:rsidR="00325207">
        <w:rPr>
          <w:rFonts w:cs="Arial"/>
          <w:lang w:val="sr-Cyrl-CS"/>
        </w:rPr>
        <w:t>_____________________________________</w:t>
      </w:r>
      <w:r w:rsidR="00C24A0C" w:rsidRPr="006929D8">
        <w:rPr>
          <w:rFonts w:cs="Arial"/>
          <w:lang w:val="sr-Cyrl-CS"/>
        </w:rPr>
        <w:t>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w:t>
      </w:r>
      <w:r w:rsidR="00325207">
        <w:rPr>
          <w:rFonts w:cs="Arial"/>
          <w:lang w:val="sr-Cyrl-RS"/>
        </w:rPr>
        <w:t>_____________________</w:t>
      </w:r>
      <w:r w:rsidR="00C24A0C" w:rsidRPr="000B7F4D">
        <w:rPr>
          <w:rFonts w:cs="Arial"/>
          <w:lang w:val="sr-Cyrl-RS"/>
        </w:rPr>
        <w:t xml:space="preserve">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w:t>
      </w:r>
      <w:r w:rsidR="00325207">
        <w:rPr>
          <w:rFonts w:ascii="Arial" w:hAnsi="Arial" w:cs="Arial"/>
          <w:color w:val="auto"/>
          <w:sz w:val="22"/>
          <w:szCs w:val="22"/>
          <w:lang w:val="sr-Cyrl-CS"/>
        </w:rPr>
        <w:t>_________________________________</w:t>
      </w:r>
      <w:r w:rsidR="004E0FFC" w:rsidRPr="000B7F4D">
        <w:rPr>
          <w:rFonts w:ascii="Arial" w:hAnsi="Arial" w:cs="Arial"/>
          <w:color w:val="auto"/>
          <w:sz w:val="22"/>
          <w:szCs w:val="22"/>
          <w:lang w:val="sr-Cyrl-CS"/>
        </w:rPr>
        <w:t>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w:t>
      </w:r>
      <w:r w:rsidR="00325207">
        <w:rPr>
          <w:rFonts w:ascii="Arial" w:hAnsi="Arial" w:cs="Arial"/>
          <w:color w:val="auto"/>
          <w:sz w:val="22"/>
          <w:szCs w:val="22"/>
          <w:lang w:val="sr-Cyrl-CS"/>
        </w:rPr>
        <w:t>________________________________</w:t>
      </w:r>
      <w:r w:rsidRPr="000B7F4D">
        <w:rPr>
          <w:rFonts w:ascii="Arial" w:hAnsi="Arial" w:cs="Arial"/>
          <w:color w:val="auto"/>
          <w:sz w:val="22"/>
          <w:szCs w:val="22"/>
          <w:lang w:val="sr-Cyrl-CS"/>
        </w:rPr>
        <w:t xml:space="preserve">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325207">
        <w:rPr>
          <w:rFonts w:ascii="Arial" w:hAnsi="Arial" w:cs="Arial"/>
          <w:color w:val="auto"/>
          <w:sz w:val="22"/>
          <w:szCs w:val="22"/>
          <w:lang w:val="sr-Cyrl-CS"/>
        </w:rPr>
        <w:t>_____________________</w:t>
      </w:r>
      <w:r w:rsidRPr="000B7F4D">
        <w:rPr>
          <w:rFonts w:ascii="Arial" w:hAnsi="Arial" w:cs="Arial"/>
          <w:color w:val="auto"/>
          <w:sz w:val="22"/>
          <w:szCs w:val="22"/>
          <w:lang w:val="sr-Cyrl-CS"/>
        </w:rPr>
        <w:t xml:space="preserve">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w:t>
      </w:r>
      <w:r w:rsidR="00325207">
        <w:rPr>
          <w:rFonts w:ascii="Arial" w:hAnsi="Arial" w:cs="Arial"/>
          <w:iCs/>
          <w:color w:val="auto"/>
          <w:sz w:val="22"/>
          <w:szCs w:val="22"/>
          <w:lang w:val="sr-Cyrl-RS"/>
        </w:rPr>
        <w:t xml:space="preserve"> </w:t>
      </w:r>
      <w:r w:rsidRPr="000B7F4D">
        <w:rPr>
          <w:rFonts w:ascii="Arial" w:hAnsi="Arial" w:cs="Arial"/>
          <w:iCs/>
          <w:color w:val="auto"/>
          <w:sz w:val="22"/>
          <w:szCs w:val="22"/>
        </w:rPr>
        <w:t>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w:t>
      </w:r>
      <w:r w:rsidR="00325207">
        <w:rPr>
          <w:rFonts w:ascii="Arial" w:hAnsi="Arial" w:cs="Arial"/>
          <w:color w:val="auto"/>
          <w:sz w:val="22"/>
          <w:szCs w:val="22"/>
          <w:lang w:val="sr-Cyrl-CS"/>
        </w:rPr>
        <w:t>______________</w:t>
      </w:r>
      <w:r w:rsidRPr="000B7F4D">
        <w:rPr>
          <w:rFonts w:ascii="Arial" w:hAnsi="Arial" w:cs="Arial"/>
          <w:color w:val="auto"/>
          <w:sz w:val="22"/>
          <w:szCs w:val="22"/>
          <w:lang w:val="sr-Cyrl-CS"/>
        </w:rPr>
        <w:t>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872674" w:rsidRPr="00872674" w:rsidRDefault="00872674" w:rsidP="00872674">
      <w:pPr>
        <w:spacing w:before="0"/>
        <w:jc w:val="right"/>
        <w:rPr>
          <w:rFonts w:cs="Arial"/>
          <w:b/>
          <w:color w:val="FF0000"/>
          <w:lang w:val="sr-Cyrl-RS"/>
        </w:rPr>
      </w:pPr>
      <w:r w:rsidRPr="00872674">
        <w:rPr>
          <w:rFonts w:cs="Arial"/>
          <w:b/>
          <w:color w:val="FF0000"/>
        </w:rPr>
        <w:t>*менице за отклањање недостатака у гарантном периоду</w:t>
      </w:r>
      <w:r w:rsidRPr="00872674">
        <w:rPr>
          <w:rFonts w:cs="Arial"/>
          <w:b/>
          <w:color w:val="FF0000"/>
          <w:lang w:val="sr-Cyrl-RS"/>
        </w:rPr>
        <w:t xml:space="preserve"> (3 менице и 3 менична овлашћења)</w:t>
      </w:r>
    </w:p>
    <w:p w:rsidR="00872674" w:rsidRPr="00872674" w:rsidRDefault="00872674" w:rsidP="00872674">
      <w:pPr>
        <w:spacing w:before="0"/>
        <w:jc w:val="right"/>
        <w:rPr>
          <w:rFonts w:cs="Arial"/>
          <w:b/>
        </w:rPr>
      </w:pPr>
    </w:p>
    <w:p w:rsidR="00872674" w:rsidRPr="00872674" w:rsidRDefault="00872674" w:rsidP="00872674">
      <w:pPr>
        <w:spacing w:before="0"/>
        <w:rPr>
          <w:rFonts w:cs="Arial"/>
        </w:rPr>
      </w:pPr>
      <w:r w:rsidRPr="0087267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(напомена: не доставља се у понуди)</w:t>
      </w:r>
    </w:p>
    <w:p w:rsidR="00872674" w:rsidRPr="00872674" w:rsidRDefault="00872674" w:rsidP="00872674">
      <w:pPr>
        <w:spacing w:before="0"/>
        <w:rPr>
          <w:rFonts w:cs="Arial"/>
        </w:rPr>
      </w:pPr>
    </w:p>
    <w:p w:rsidR="00872674" w:rsidRPr="00872674" w:rsidRDefault="00872674" w:rsidP="00872674">
      <w:pPr>
        <w:spacing w:before="0"/>
        <w:rPr>
          <w:rFonts w:cs="Arial"/>
          <w:lang w:val="ru-RU"/>
        </w:rPr>
      </w:pPr>
      <w:r w:rsidRPr="00872674">
        <w:rPr>
          <w:rFonts w:cs="Arial"/>
        </w:rPr>
        <w:t xml:space="preserve">ДУЖНИК:  </w:t>
      </w:r>
      <w:r w:rsidRPr="00872674">
        <w:rPr>
          <w:rFonts w:cs="Arial"/>
          <w:lang w:val="ru-RU"/>
        </w:rPr>
        <w:t>…………………………………………………………………………........................</w:t>
      </w:r>
    </w:p>
    <w:p w:rsidR="00872674" w:rsidRPr="00872674" w:rsidRDefault="00872674" w:rsidP="00872674">
      <w:pPr>
        <w:spacing w:before="0"/>
        <w:rPr>
          <w:rFonts w:cs="Arial"/>
        </w:rPr>
      </w:pPr>
      <w:r w:rsidRPr="00872674">
        <w:rPr>
          <w:rFonts w:cs="Arial"/>
        </w:rPr>
        <w:t>(назив и седиште Понуђача)</w:t>
      </w:r>
    </w:p>
    <w:p w:rsidR="00872674" w:rsidRPr="00872674" w:rsidRDefault="00872674" w:rsidP="00872674">
      <w:pPr>
        <w:spacing w:before="0"/>
        <w:rPr>
          <w:rFonts w:cs="Arial"/>
        </w:rPr>
      </w:pPr>
      <w:r w:rsidRPr="00872674">
        <w:rPr>
          <w:rFonts w:cs="Arial"/>
        </w:rPr>
        <w:t>МАТИЧНИ БРОЈ ДУЖНИКА (Понуђача): ..................................................................</w:t>
      </w:r>
    </w:p>
    <w:p w:rsidR="00872674" w:rsidRPr="00872674" w:rsidRDefault="00872674" w:rsidP="00872674">
      <w:pPr>
        <w:spacing w:before="0"/>
        <w:rPr>
          <w:rFonts w:cs="Arial"/>
        </w:rPr>
      </w:pPr>
      <w:r w:rsidRPr="00872674">
        <w:rPr>
          <w:rFonts w:cs="Arial"/>
        </w:rPr>
        <w:t>ТЕКУЋИ РАЧУН ДУЖНИКА (Понуђача): ...................................................................</w:t>
      </w:r>
    </w:p>
    <w:p w:rsidR="00872674" w:rsidRPr="00872674" w:rsidRDefault="00872674" w:rsidP="00872674">
      <w:pPr>
        <w:spacing w:before="0"/>
        <w:rPr>
          <w:rFonts w:cs="Arial"/>
        </w:rPr>
      </w:pPr>
      <w:r w:rsidRPr="00872674">
        <w:rPr>
          <w:rFonts w:cs="Arial"/>
        </w:rPr>
        <w:t>ПИБ ДУЖНИКА (Понуђача): ........................................................................................</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и з д а ј е  д а н а ............................ године</w:t>
      </w:r>
    </w:p>
    <w:p w:rsidR="00872674" w:rsidRPr="00872674" w:rsidRDefault="00872674" w:rsidP="00872674">
      <w:pPr>
        <w:spacing w:before="0"/>
        <w:rPr>
          <w:rFonts w:cs="Arial"/>
        </w:rPr>
      </w:pPr>
    </w:p>
    <w:p w:rsidR="00872674" w:rsidRPr="00872674" w:rsidRDefault="00872674" w:rsidP="00872674">
      <w:pPr>
        <w:spacing w:before="0"/>
        <w:rPr>
          <w:rFonts w:cs="Arial"/>
        </w:rPr>
      </w:pPr>
    </w:p>
    <w:p w:rsidR="00872674" w:rsidRPr="00872674" w:rsidRDefault="00872674" w:rsidP="00872674">
      <w:pPr>
        <w:spacing w:before="0"/>
        <w:jc w:val="center"/>
        <w:rPr>
          <w:rFonts w:cs="Arial"/>
          <w:b/>
        </w:rPr>
      </w:pPr>
      <w:r w:rsidRPr="00872674">
        <w:rPr>
          <w:rFonts w:cs="Arial"/>
          <w:b/>
        </w:rPr>
        <w:t>МЕНИЧНО ПИСМО – ОВЛАШЋЕЊЕ ЗА КОРИСНИКА  БЛАНКО СОПСТВЕНЕ МЕНИЦЕ</w:t>
      </w:r>
    </w:p>
    <w:p w:rsidR="00872674" w:rsidRPr="00872674" w:rsidRDefault="00872674" w:rsidP="00872674">
      <w:pPr>
        <w:spacing w:before="0"/>
        <w:rPr>
          <w:rFonts w:cs="Arial"/>
        </w:rPr>
      </w:pPr>
    </w:p>
    <w:p w:rsidR="00872674" w:rsidRPr="00872674" w:rsidRDefault="00872674" w:rsidP="00872674">
      <w:pPr>
        <w:widowControl w:val="0"/>
        <w:tabs>
          <w:tab w:val="left" w:pos="1418"/>
          <w:tab w:val="left" w:leader="underscore" w:pos="9244"/>
        </w:tabs>
        <w:spacing w:before="0"/>
        <w:ind w:left="1440" w:hanging="1440"/>
        <w:rPr>
          <w:rFonts w:cs="Arial"/>
          <w:bCs/>
          <w:lang w:val="sr-Latn-RS" w:eastAsia="sr-Latn-CS"/>
        </w:rPr>
      </w:pPr>
      <w:r w:rsidRPr="00872674">
        <w:rPr>
          <w:rFonts w:cs="Arial"/>
          <w:bCs/>
          <w:lang w:val="sr-Latn-RS" w:eastAsia="sr-Latn-CS"/>
        </w:rPr>
        <w:t xml:space="preserve">КОРИСНИК - </w:t>
      </w:r>
      <w:r w:rsidRPr="00872674">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w:t>
      </w:r>
      <w:r w:rsidRPr="00872674">
        <w:rPr>
          <w:rFonts w:cs="Arial"/>
          <w:lang w:val="sr-Cyrl-RS"/>
        </w:rPr>
        <w:t>_________________</w:t>
      </w:r>
      <w:r w:rsidRPr="00872674">
        <w:rPr>
          <w:rFonts w:cs="Arial"/>
        </w:rPr>
        <w:t>_________________ (навести предмет уговора), бр.___</w:t>
      </w:r>
      <w:r w:rsidRPr="00872674">
        <w:rPr>
          <w:rFonts w:cs="Arial"/>
          <w:lang w:val="sr-Cyrl-RS"/>
        </w:rPr>
        <w:t>___________________________________</w:t>
      </w:r>
      <w:r w:rsidRPr="00872674">
        <w:rPr>
          <w:rFonts w:cs="Arial"/>
        </w:rPr>
        <w:t>__ од __</w:t>
      </w:r>
      <w:r w:rsidRPr="00872674">
        <w:rPr>
          <w:rFonts w:cs="Arial"/>
          <w:lang w:val="sr-Cyrl-RS"/>
        </w:rPr>
        <w:t>.</w:t>
      </w:r>
      <w:r w:rsidRPr="00872674">
        <w:rPr>
          <w:rFonts w:cs="Arial"/>
        </w:rPr>
        <w:t>__</w:t>
      </w:r>
      <w:r w:rsidRPr="00872674">
        <w:rPr>
          <w:rFonts w:cs="Arial"/>
          <w:lang w:val="sr-Cyrl-RS"/>
        </w:rPr>
        <w:t>.</w:t>
      </w:r>
      <w:r w:rsidRPr="00872674">
        <w:rPr>
          <w:rFonts w:cs="Arial"/>
        </w:rPr>
        <w:t>_____</w:t>
      </w:r>
      <w:r w:rsidRPr="00872674">
        <w:rPr>
          <w:rFonts w:cs="Arial"/>
          <w:lang w:val="sr-Cyrl-RS"/>
        </w:rPr>
        <w:t xml:space="preserve">__год. </w:t>
      </w:r>
      <w:r w:rsidRPr="00872674">
        <w:rPr>
          <w:rFonts w:cs="Arial"/>
        </w:rPr>
        <w:t>(заведен код Корисника - Повериоца) и бр.___</w:t>
      </w:r>
      <w:r w:rsidRPr="00872674">
        <w:rPr>
          <w:rFonts w:cs="Arial"/>
          <w:lang w:val="sr-Cyrl-RS"/>
        </w:rPr>
        <w:t>___________________________________</w:t>
      </w:r>
      <w:r w:rsidRPr="00872674">
        <w:rPr>
          <w:rFonts w:cs="Arial"/>
        </w:rPr>
        <w:t>__ од __</w:t>
      </w:r>
      <w:r w:rsidRPr="00872674">
        <w:rPr>
          <w:rFonts w:cs="Arial"/>
          <w:lang w:val="sr-Cyrl-RS"/>
        </w:rPr>
        <w:t>.</w:t>
      </w:r>
      <w:r w:rsidRPr="00872674">
        <w:rPr>
          <w:rFonts w:cs="Arial"/>
        </w:rPr>
        <w:t>__</w:t>
      </w:r>
      <w:r w:rsidRPr="00872674">
        <w:rPr>
          <w:rFonts w:cs="Arial"/>
          <w:lang w:val="sr-Cyrl-RS"/>
        </w:rPr>
        <w:t>.</w:t>
      </w:r>
      <w:r w:rsidRPr="00872674">
        <w:rPr>
          <w:rFonts w:cs="Arial"/>
        </w:rPr>
        <w:t>_____</w:t>
      </w:r>
      <w:r w:rsidRPr="00872674">
        <w:rPr>
          <w:rFonts w:cs="Arial"/>
          <w:lang w:val="sr-Cyrl-RS"/>
        </w:rPr>
        <w:t>__год. (</w:t>
      </w:r>
      <w:r w:rsidRPr="00872674">
        <w:rPr>
          <w:rFonts w:cs="Arial"/>
        </w:rPr>
        <w:t xml:space="preserve">заведен код дужника) као средство финансијског обезбеђења за oтклањање недостатака у гарантном року у вредности од </w:t>
      </w:r>
      <w:r w:rsidRPr="00872674">
        <w:rPr>
          <w:rFonts w:cs="Arial"/>
          <w:lang w:val="sr-Cyrl-RS"/>
        </w:rPr>
        <w:t>2</w:t>
      </w:r>
      <w:r w:rsidRPr="00872674">
        <w:rPr>
          <w:rFonts w:cs="Arial"/>
        </w:rPr>
        <w:t>% вредности уговора без ПДВ уколико ____</w:t>
      </w:r>
      <w:r w:rsidRPr="00872674">
        <w:rPr>
          <w:rFonts w:cs="Arial"/>
          <w:lang w:val="sr-Cyrl-RS"/>
        </w:rPr>
        <w:t>_____________________________________</w:t>
      </w:r>
      <w:r w:rsidRPr="00872674">
        <w:rPr>
          <w:rFonts w:cs="Arial"/>
        </w:rPr>
        <w:t>__________</w:t>
      </w:r>
      <w:r w:rsidRPr="00872674">
        <w:rPr>
          <w:rFonts w:cs="Arial"/>
          <w:lang w:val="sr-Cyrl-RS"/>
        </w:rPr>
        <w:t>_____</w:t>
      </w:r>
      <w:r w:rsidRPr="00872674">
        <w:rPr>
          <w:rFonts w:cs="Arial"/>
        </w:rPr>
        <w:t>__________</w:t>
      </w:r>
      <w:r w:rsidRPr="00872674">
        <w:rPr>
          <w:rFonts w:cs="Arial"/>
          <w:lang w:val="sr-Cyrl-RS"/>
        </w:rPr>
        <w:t xml:space="preserve"> </w:t>
      </w:r>
      <w:r w:rsidRPr="00872674">
        <w:rPr>
          <w:rFonts w:cs="Arial"/>
        </w:rPr>
        <w:t>(назив дужника), као дужник не отклони недостатке у гарантном року.</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Издата Бланко соло меница серијски број</w:t>
      </w:r>
      <w:r w:rsidRPr="00872674">
        <w:rPr>
          <w:rFonts w:cs="Arial"/>
          <w:lang w:val="sr-Cyrl-RS"/>
        </w:rPr>
        <w:t xml:space="preserve"> ________________</w:t>
      </w:r>
      <w:r w:rsidRPr="00872674">
        <w:rPr>
          <w:rFonts w:cs="Arial"/>
        </w:rPr>
        <w:t>(уписати серијски број) може се поднети на наплату у року доспећа  утврђеном  Уговором бр.___</w:t>
      </w:r>
      <w:r w:rsidRPr="00872674">
        <w:rPr>
          <w:rFonts w:cs="Arial"/>
          <w:lang w:val="sr-Cyrl-RS"/>
        </w:rPr>
        <w:t>___________________________________</w:t>
      </w:r>
      <w:r w:rsidRPr="00872674">
        <w:rPr>
          <w:rFonts w:cs="Arial"/>
        </w:rPr>
        <w:t>__ од __</w:t>
      </w:r>
      <w:r w:rsidRPr="00872674">
        <w:rPr>
          <w:rFonts w:cs="Arial"/>
          <w:lang w:val="sr-Cyrl-RS"/>
        </w:rPr>
        <w:t>.</w:t>
      </w:r>
      <w:r w:rsidRPr="00872674">
        <w:rPr>
          <w:rFonts w:cs="Arial"/>
        </w:rPr>
        <w:t>__</w:t>
      </w:r>
      <w:r w:rsidRPr="00872674">
        <w:rPr>
          <w:rFonts w:cs="Arial"/>
          <w:lang w:val="sr-Cyrl-RS"/>
        </w:rPr>
        <w:t>.</w:t>
      </w:r>
      <w:r w:rsidRPr="00872674">
        <w:rPr>
          <w:rFonts w:cs="Arial"/>
        </w:rPr>
        <w:t>_____</w:t>
      </w:r>
      <w:r w:rsidRPr="00872674">
        <w:rPr>
          <w:rFonts w:cs="Arial"/>
          <w:lang w:val="sr-Cyrl-RS"/>
        </w:rPr>
        <w:t>__год.</w:t>
      </w:r>
      <w:r w:rsidRPr="00872674">
        <w:rPr>
          <w:rFonts w:cs="Arial"/>
        </w:rPr>
        <w:t xml:space="preserve"> (заведен код Корисника-Повериоца)  и бр.___</w:t>
      </w:r>
      <w:r w:rsidRPr="00872674">
        <w:rPr>
          <w:rFonts w:cs="Arial"/>
          <w:lang w:val="sr-Cyrl-RS"/>
        </w:rPr>
        <w:t>___________________________________</w:t>
      </w:r>
      <w:r w:rsidRPr="00872674">
        <w:rPr>
          <w:rFonts w:cs="Arial"/>
        </w:rPr>
        <w:t>__ од __</w:t>
      </w:r>
      <w:r w:rsidRPr="00872674">
        <w:rPr>
          <w:rFonts w:cs="Arial"/>
          <w:lang w:val="sr-Cyrl-RS"/>
        </w:rPr>
        <w:t>.</w:t>
      </w:r>
      <w:r w:rsidRPr="00872674">
        <w:rPr>
          <w:rFonts w:cs="Arial"/>
        </w:rPr>
        <w:t>__</w:t>
      </w:r>
      <w:r w:rsidRPr="00872674">
        <w:rPr>
          <w:rFonts w:cs="Arial"/>
          <w:lang w:val="sr-Cyrl-RS"/>
        </w:rPr>
        <w:t>.</w:t>
      </w:r>
      <w:r w:rsidRPr="00872674">
        <w:rPr>
          <w:rFonts w:cs="Arial"/>
        </w:rPr>
        <w:t>_____</w:t>
      </w:r>
      <w:r w:rsidRPr="00872674">
        <w:rPr>
          <w:rFonts w:cs="Arial"/>
          <w:lang w:val="sr-Cyrl-RS"/>
        </w:rPr>
        <w:t>__год.</w:t>
      </w:r>
      <w:r w:rsidRPr="00872674">
        <w:rPr>
          <w:rFonts w:cs="Arial"/>
        </w:rPr>
        <w:t xml:space="preserve"> (заведен код дужника) т.ј. најкасније до истека рока од 30</w:t>
      </w:r>
      <w:r w:rsidRPr="00872674">
        <w:rPr>
          <w:rFonts w:cs="Arial"/>
          <w:lang w:val="sr-Cyrl-RS"/>
        </w:rPr>
        <w:t xml:space="preserve"> </w:t>
      </w:r>
      <w:r w:rsidRPr="00872674">
        <w:rPr>
          <w:rFonts w:cs="Arial"/>
        </w:rPr>
        <w:t xml:space="preserve">(тридесет) дана од </w:t>
      </w:r>
      <w:r w:rsidRPr="00872674">
        <w:rPr>
          <w:rFonts w:cs="Arial"/>
          <w:lang w:val="sr-Cyrl-RS"/>
        </w:rPr>
        <w:t xml:space="preserve">уговореног </w:t>
      </w:r>
      <w:r w:rsidRPr="00872674">
        <w:rPr>
          <w:rFonts w:cs="Arial"/>
        </w:rPr>
        <w:t>гарантног рока, с тим да евентуални продужетак</w:t>
      </w:r>
      <w:r w:rsidRPr="00872674">
        <w:rPr>
          <w:rFonts w:cs="Arial"/>
          <w:lang w:val="sr-Cyrl-RS"/>
        </w:rPr>
        <w:t xml:space="preserve"> гарантног </w:t>
      </w:r>
      <w:r w:rsidRPr="00872674">
        <w:rPr>
          <w:rFonts w:cs="Arial"/>
        </w:rPr>
        <w:t xml:space="preserve">рока има за последицу и продужење рока важења менице и меничног овлашћења, за исти број дана за који ће бити продужен и </w:t>
      </w:r>
      <w:r w:rsidRPr="00872674">
        <w:rPr>
          <w:rFonts w:cs="Arial"/>
          <w:lang w:val="sr-Cyrl-RS"/>
        </w:rPr>
        <w:t>гарантни рок</w:t>
      </w:r>
      <w:r w:rsidRPr="00872674">
        <w:rPr>
          <w:rFonts w:cs="Arial"/>
        </w:rPr>
        <w:t>.</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Меница је потписана од стране овлашћеног лица за заступање Дужника _____________________(унети име и презиме овлашћеног лица).</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72674" w:rsidRPr="00872674" w:rsidRDefault="00872674" w:rsidP="00872674">
      <w:pPr>
        <w:spacing w:before="0"/>
        <w:rPr>
          <w:rFonts w:cs="Arial"/>
        </w:rPr>
      </w:pPr>
      <w:r w:rsidRPr="00872674">
        <w:rPr>
          <w:rFonts w:cs="Arial"/>
        </w:rPr>
        <w:t xml:space="preserve">Место и датум издавања Овлашћења          </w:t>
      </w:r>
    </w:p>
    <w:p w:rsidR="00872674" w:rsidRPr="00872674" w:rsidRDefault="00872674" w:rsidP="00872674">
      <w:pPr>
        <w:spacing w:before="0"/>
        <w:rPr>
          <w:rFonts w:cs="Arial"/>
        </w:rPr>
      </w:pPr>
    </w:p>
    <w:p w:rsidR="00872674" w:rsidRPr="00872674" w:rsidRDefault="00872674" w:rsidP="00872674">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872674" w:rsidRPr="00872674" w:rsidTr="00914D89">
        <w:trPr>
          <w:jc w:val="center"/>
        </w:trPr>
        <w:tc>
          <w:tcPr>
            <w:tcW w:w="3882" w:type="dxa"/>
            <w:hideMark/>
          </w:tcPr>
          <w:p w:rsidR="00872674" w:rsidRPr="00872674" w:rsidRDefault="00872674" w:rsidP="00872674">
            <w:pPr>
              <w:spacing w:before="0"/>
              <w:jc w:val="center"/>
              <w:rPr>
                <w:rFonts w:cs="Arial"/>
                <w:lang w:val="sr-Latn-CS" w:eastAsia="sr-Latn-CS"/>
              </w:rPr>
            </w:pPr>
            <w:r w:rsidRPr="00872674">
              <w:rPr>
                <w:rFonts w:cs="Arial"/>
                <w:lang w:val="sr-Latn-CS" w:eastAsia="sr-Latn-CS"/>
              </w:rPr>
              <w:t>Датум:</w:t>
            </w:r>
          </w:p>
        </w:tc>
        <w:tc>
          <w:tcPr>
            <w:tcW w:w="2127" w:type="dxa"/>
          </w:tcPr>
          <w:p w:rsidR="00872674" w:rsidRPr="00872674" w:rsidRDefault="00872674" w:rsidP="00872674">
            <w:pPr>
              <w:spacing w:before="0"/>
              <w:jc w:val="center"/>
              <w:rPr>
                <w:rFonts w:cs="Arial"/>
                <w:lang w:val="ru-RU" w:eastAsia="sr-Latn-CS"/>
              </w:rPr>
            </w:pPr>
          </w:p>
        </w:tc>
        <w:tc>
          <w:tcPr>
            <w:tcW w:w="4022" w:type="dxa"/>
            <w:hideMark/>
          </w:tcPr>
          <w:p w:rsidR="00872674" w:rsidRPr="00872674" w:rsidRDefault="00872674" w:rsidP="00872674">
            <w:pPr>
              <w:spacing w:before="0"/>
              <w:jc w:val="center"/>
              <w:rPr>
                <w:rFonts w:cs="Arial"/>
                <w:lang w:val="ru-RU" w:eastAsia="sr-Latn-CS"/>
              </w:rPr>
            </w:pPr>
            <w:r w:rsidRPr="00872674">
              <w:rPr>
                <w:rFonts w:cs="Arial"/>
                <w:lang w:val="sr-Latn-CS" w:eastAsia="sr-Latn-CS"/>
              </w:rPr>
              <w:t>Понуђач</w:t>
            </w:r>
            <w:r w:rsidRPr="00872674">
              <w:rPr>
                <w:rFonts w:cs="Arial"/>
                <w:lang w:val="ru-RU" w:eastAsia="sr-Latn-CS"/>
              </w:rPr>
              <w:t>:</w:t>
            </w:r>
          </w:p>
        </w:tc>
      </w:tr>
      <w:tr w:rsidR="00872674" w:rsidRPr="00872674" w:rsidTr="00914D89">
        <w:trPr>
          <w:jc w:val="center"/>
        </w:trPr>
        <w:tc>
          <w:tcPr>
            <w:tcW w:w="3882" w:type="dxa"/>
          </w:tcPr>
          <w:p w:rsidR="00872674" w:rsidRPr="00872674" w:rsidRDefault="00872674" w:rsidP="00872674">
            <w:pPr>
              <w:spacing w:before="0"/>
              <w:jc w:val="center"/>
              <w:rPr>
                <w:rFonts w:cs="Arial"/>
                <w:lang w:val="sr-Latn-CS" w:eastAsia="sr-Latn-CS"/>
              </w:rPr>
            </w:pPr>
          </w:p>
        </w:tc>
        <w:tc>
          <w:tcPr>
            <w:tcW w:w="2127" w:type="dxa"/>
            <w:hideMark/>
          </w:tcPr>
          <w:p w:rsidR="00872674" w:rsidRPr="00872674" w:rsidRDefault="00872674" w:rsidP="00872674">
            <w:pPr>
              <w:spacing w:before="0"/>
              <w:jc w:val="center"/>
              <w:rPr>
                <w:rFonts w:cs="Arial"/>
                <w:lang w:val="sr-Latn-CS" w:eastAsia="sr-Latn-CS"/>
              </w:rPr>
            </w:pPr>
            <w:r w:rsidRPr="00872674">
              <w:rPr>
                <w:rFonts w:cs="Arial"/>
                <w:lang w:val="sr-Latn-CS" w:eastAsia="sr-Latn-CS"/>
              </w:rPr>
              <w:t>М.П.</w:t>
            </w:r>
          </w:p>
        </w:tc>
        <w:tc>
          <w:tcPr>
            <w:tcW w:w="4022" w:type="dxa"/>
          </w:tcPr>
          <w:p w:rsidR="00872674" w:rsidRPr="00872674" w:rsidRDefault="00872674" w:rsidP="00872674">
            <w:pPr>
              <w:spacing w:before="0"/>
              <w:jc w:val="center"/>
              <w:rPr>
                <w:rFonts w:cs="Arial"/>
                <w:lang w:val="ru-RU" w:eastAsia="sr-Latn-CS"/>
              </w:rPr>
            </w:pPr>
          </w:p>
        </w:tc>
      </w:tr>
      <w:tr w:rsidR="00872674" w:rsidRPr="00872674" w:rsidTr="00914D89">
        <w:trPr>
          <w:jc w:val="center"/>
        </w:trPr>
        <w:tc>
          <w:tcPr>
            <w:tcW w:w="3882" w:type="dxa"/>
            <w:tcBorders>
              <w:top w:val="nil"/>
              <w:left w:val="nil"/>
              <w:bottom w:val="single" w:sz="4" w:space="0" w:color="auto"/>
              <w:right w:val="nil"/>
            </w:tcBorders>
          </w:tcPr>
          <w:p w:rsidR="00872674" w:rsidRPr="00872674" w:rsidRDefault="00872674" w:rsidP="00872674">
            <w:pPr>
              <w:spacing w:before="0"/>
              <w:jc w:val="center"/>
              <w:rPr>
                <w:rFonts w:cs="Arial"/>
                <w:lang w:val="sr-Latn-CS" w:eastAsia="sr-Latn-CS"/>
              </w:rPr>
            </w:pPr>
          </w:p>
        </w:tc>
        <w:tc>
          <w:tcPr>
            <w:tcW w:w="2127" w:type="dxa"/>
          </w:tcPr>
          <w:p w:rsidR="00872674" w:rsidRPr="00872674" w:rsidRDefault="00872674" w:rsidP="00872674">
            <w:pPr>
              <w:spacing w:before="0"/>
              <w:jc w:val="center"/>
              <w:rPr>
                <w:rFonts w:cs="Arial"/>
                <w:lang w:val="ru-RU" w:eastAsia="sr-Latn-CS"/>
              </w:rPr>
            </w:pPr>
          </w:p>
        </w:tc>
        <w:tc>
          <w:tcPr>
            <w:tcW w:w="4022" w:type="dxa"/>
            <w:tcBorders>
              <w:top w:val="nil"/>
              <w:left w:val="nil"/>
              <w:bottom w:val="single" w:sz="4" w:space="0" w:color="auto"/>
              <w:right w:val="nil"/>
            </w:tcBorders>
          </w:tcPr>
          <w:p w:rsidR="00872674" w:rsidRPr="00872674" w:rsidRDefault="00872674" w:rsidP="00872674">
            <w:pPr>
              <w:spacing w:before="0"/>
              <w:jc w:val="center"/>
              <w:rPr>
                <w:rFonts w:cs="Arial"/>
                <w:lang w:val="ru-RU" w:eastAsia="sr-Latn-CS"/>
              </w:rPr>
            </w:pPr>
          </w:p>
        </w:tc>
      </w:tr>
    </w:tbl>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 xml:space="preserve">                                                                                                 Потпис овлашћеног лица</w:t>
      </w:r>
    </w:p>
    <w:p w:rsidR="00872674" w:rsidRPr="00872674" w:rsidRDefault="00872674" w:rsidP="00872674">
      <w:pPr>
        <w:spacing w:before="0"/>
        <w:rPr>
          <w:rFonts w:cs="Arial"/>
        </w:rPr>
      </w:pPr>
    </w:p>
    <w:p w:rsidR="00872674" w:rsidRPr="00872674" w:rsidRDefault="00872674" w:rsidP="00872674">
      <w:pPr>
        <w:spacing w:before="0"/>
        <w:rPr>
          <w:rFonts w:cs="Arial"/>
        </w:rPr>
      </w:pPr>
      <w:r w:rsidRPr="00872674">
        <w:rPr>
          <w:rFonts w:cs="Arial"/>
        </w:rPr>
        <w:t>Прилог:</w:t>
      </w:r>
    </w:p>
    <w:p w:rsidR="00872674" w:rsidRPr="00872674" w:rsidRDefault="00872674" w:rsidP="00872674">
      <w:pPr>
        <w:numPr>
          <w:ilvl w:val="0"/>
          <w:numId w:val="7"/>
        </w:numPr>
        <w:spacing w:before="0"/>
        <w:contextualSpacing/>
        <w:rPr>
          <w:rFonts w:eastAsia="Calibri" w:cs="Arial"/>
        </w:rPr>
      </w:pPr>
      <w:r w:rsidRPr="00872674">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872674" w:rsidRPr="00872674" w:rsidRDefault="00872674" w:rsidP="00872674">
      <w:pPr>
        <w:numPr>
          <w:ilvl w:val="0"/>
          <w:numId w:val="7"/>
        </w:numPr>
        <w:spacing w:before="0"/>
        <w:contextualSpacing/>
        <w:rPr>
          <w:rFonts w:eastAsia="Calibri" w:cs="Arial"/>
        </w:rPr>
      </w:pPr>
      <w:r w:rsidRPr="0087267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2674" w:rsidRPr="00872674" w:rsidRDefault="00872674" w:rsidP="00872674">
      <w:pPr>
        <w:numPr>
          <w:ilvl w:val="0"/>
          <w:numId w:val="7"/>
        </w:numPr>
        <w:spacing w:before="0"/>
        <w:contextualSpacing/>
        <w:rPr>
          <w:rFonts w:eastAsia="Calibri" w:cs="Arial"/>
        </w:rPr>
      </w:pPr>
      <w:r w:rsidRPr="00872674">
        <w:rPr>
          <w:rFonts w:eastAsia="Calibri" w:cs="Arial"/>
        </w:rPr>
        <w:t xml:space="preserve">фотокопија ОП обрасца </w:t>
      </w:r>
    </w:p>
    <w:p w:rsidR="00872674" w:rsidRPr="00872674" w:rsidRDefault="00872674" w:rsidP="00872674">
      <w:pPr>
        <w:numPr>
          <w:ilvl w:val="0"/>
          <w:numId w:val="7"/>
        </w:numPr>
        <w:spacing w:before="0"/>
        <w:contextualSpacing/>
        <w:rPr>
          <w:rFonts w:eastAsia="Calibri" w:cs="Arial"/>
        </w:rPr>
      </w:pPr>
      <w:r w:rsidRPr="0087267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5" w:name="_Toc442559948"/>
      <w:r>
        <w:rPr>
          <w:rFonts w:eastAsia="Arial Unicode MS" w:cs="Arial"/>
        </w:rPr>
        <w:t>8.</w:t>
      </w:r>
      <w:r w:rsidR="00343A18" w:rsidRPr="008377FF">
        <w:rPr>
          <w:rFonts w:cs="Arial"/>
        </w:rPr>
        <w:t>МОДЕЛ УГОВОРА</w:t>
      </w:r>
      <w:bookmarkEnd w:id="265"/>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E00459" w:rsidRDefault="00E00459" w:rsidP="00E00459">
      <w:pPr>
        <w:pStyle w:val="ListParagraph"/>
        <w:numPr>
          <w:ilvl w:val="0"/>
          <w:numId w:val="20"/>
        </w:numPr>
        <w:ind w:left="0" w:firstLine="0"/>
        <w:rPr>
          <w:rFonts w:ascii="Arial" w:eastAsia="Arial Unicode MS" w:hAnsi="Arial" w:cs="Arial"/>
          <w:lang w:val="sr-Latn-CS"/>
        </w:rPr>
      </w:pPr>
      <w:r w:rsidRPr="00E00459">
        <w:rPr>
          <w:rFonts w:ascii="Arial" w:eastAsia="Times New Roman"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15.06.2016.године, заступа финансијски директор Огранка ТЕНТ Жељко Вујиновић (у даљем тексту:</w:t>
      </w:r>
      <w:r w:rsidR="00873EBD" w:rsidRPr="00E00459">
        <w:rPr>
          <w:rFonts w:ascii="Arial" w:eastAsia="Arial Unicode MS" w:hAnsi="Arial" w:cs="Arial"/>
          <w:lang w:val="sr-Latn-CS"/>
        </w:rPr>
        <w:t xml:space="preserve">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4E729B">
      <w:pPr>
        <w:rPr>
          <w:rFonts w:eastAsia="Arial Unicode MS"/>
          <w:b/>
          <w:lang w:val="sr-Cyrl-CS"/>
        </w:rPr>
      </w:pPr>
      <w:r w:rsidRPr="00DB64EA">
        <w:rPr>
          <w:rFonts w:eastAsia="Arial Unicode MS"/>
          <w:b/>
          <w:lang w:val="sr-Cyrl-CS"/>
        </w:rPr>
        <w:t>УВОДНЕ ОДРЕДБЕ</w:t>
      </w:r>
    </w:p>
    <w:p w:rsidR="00873EBD" w:rsidRPr="004E729B" w:rsidRDefault="00873EBD" w:rsidP="00873EBD">
      <w:pPr>
        <w:jc w:val="center"/>
        <w:rPr>
          <w:rFonts w:eastAsia="Arial Unicode MS"/>
          <w:b/>
          <w:lang w:val="sr-Cyrl-CS"/>
        </w:rPr>
      </w:pPr>
      <w:r w:rsidRPr="004E729B">
        <w:rPr>
          <w:rFonts w:eastAsia="Arial Unicode MS"/>
          <w:b/>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BB315C">
        <w:rPr>
          <w:rFonts w:cs="Arial"/>
          <w:lang w:val="sr-Cyrl-CS"/>
        </w:rPr>
        <w:t>3000/0724/2017 (2125/2017)</w:t>
      </w:r>
      <w:r w:rsidR="0083449D">
        <w:rPr>
          <w:rFonts w:cs="Arial"/>
          <w:lang w:val="sr-Cyrl-CS"/>
        </w:rPr>
        <w:t xml:space="preserve"> -</w:t>
      </w:r>
      <w:r w:rsidRPr="008377FF">
        <w:rPr>
          <w:rFonts w:eastAsia="Arial Unicode MS"/>
          <w:lang w:val="sr-Cyrl-CS"/>
        </w:rPr>
        <w:t xml:space="preserve"> </w:t>
      </w:r>
      <w:r w:rsidR="00BB315C">
        <w:rPr>
          <w:rFonts w:cs="Arial"/>
          <w:lang w:val="sr-Cyrl-CS"/>
        </w:rPr>
        <w:t>Занатско грађевински радови на обезбеђивању климатско-радних услова за несметан рад опреме и извршилаца у лабораторији - према постојећем пројекту</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DA183A">
        <w:rPr>
          <w:rFonts w:eastAsia="Arial Unicode MS"/>
          <w:lang w:val="sr-Cyrl-RS"/>
        </w:rPr>
        <w:t>8</w:t>
      </w:r>
      <w:r w:rsidR="0083449D">
        <w:rPr>
          <w:rFonts w:eastAsia="Arial Unicode MS"/>
          <w:lang w:val="sr-Cyrl-RS"/>
        </w:rPr>
        <w:t>.</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DA183A">
        <w:rPr>
          <w:rFonts w:eastAsia="Arial Unicode MS"/>
          <w:lang w:val="sr-Cyrl-CS"/>
        </w:rPr>
        <w:t>8</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w:t>
      </w:r>
      <w:r w:rsidR="00DA183A">
        <w:rPr>
          <w:rFonts w:eastAsia="Arial Unicode MS"/>
          <w:lang w:val="sr-Cyrl-CS"/>
        </w:rPr>
        <w:t>/</w:t>
      </w:r>
      <w:r w:rsidR="0083449D">
        <w:rPr>
          <w:rFonts w:eastAsia="Arial Unicode MS"/>
          <w:lang w:val="sr-Cyrl-CS"/>
        </w:rPr>
        <w:t>____</w:t>
      </w:r>
      <w:r w:rsidRPr="008377FF">
        <w:rPr>
          <w:rFonts w:eastAsia="Arial Unicode MS"/>
          <w:lang w:val="sr-Cyrl-CS"/>
        </w:rPr>
        <w:t>_____од _</w:t>
      </w:r>
      <w:r w:rsidR="00DA183A">
        <w:rPr>
          <w:rFonts w:eastAsia="Arial Unicode MS"/>
          <w:lang w:val="sr-Cyrl-CS"/>
        </w:rPr>
        <w:t>/</w:t>
      </w:r>
      <w:r w:rsidRPr="008377FF">
        <w:rPr>
          <w:rFonts w:eastAsia="Arial Unicode MS"/>
          <w:lang w:val="sr-Cyrl-CS"/>
        </w:rPr>
        <w:t>_</w:t>
      </w:r>
      <w:r w:rsidR="0083449D">
        <w:rPr>
          <w:rFonts w:eastAsia="Arial Unicode MS"/>
          <w:lang w:val="sr-Cyrl-CS"/>
        </w:rPr>
        <w:t>.</w:t>
      </w:r>
      <w:r w:rsidRPr="008377FF">
        <w:rPr>
          <w:rFonts w:eastAsia="Arial Unicode MS"/>
          <w:lang w:val="sr-Cyrl-CS"/>
        </w:rPr>
        <w:t>_</w:t>
      </w:r>
      <w:r w:rsidR="00DA183A">
        <w:rPr>
          <w:rFonts w:eastAsia="Arial Unicode MS"/>
          <w:lang w:val="sr-Cyrl-CS"/>
        </w:rPr>
        <w:t>/</w:t>
      </w:r>
      <w:r w:rsidRPr="008377FF">
        <w:rPr>
          <w:rFonts w:eastAsia="Arial Unicode MS"/>
          <w:lang w:val="sr-Cyrl-CS"/>
        </w:rPr>
        <w:t>_</w:t>
      </w:r>
      <w:r w:rsidR="0083449D">
        <w:rPr>
          <w:rFonts w:eastAsia="Arial Unicode MS"/>
          <w:lang w:val="sr-Cyrl-CS"/>
        </w:rPr>
        <w:t>.201</w:t>
      </w:r>
      <w:r w:rsidR="00DA183A">
        <w:rPr>
          <w:rFonts w:eastAsia="Arial Unicode MS"/>
          <w:lang w:val="sr-Cyrl-CS"/>
        </w:rPr>
        <w:t>8</w:t>
      </w:r>
      <w:r w:rsidR="0083449D">
        <w:rPr>
          <w:rFonts w:eastAsia="Arial Unicode MS"/>
          <w:lang w:val="sr-Cyrl-CS"/>
        </w:rPr>
        <w:t>.</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7100AB" w:rsidRDefault="00873EBD" w:rsidP="007100AB">
      <w:pPr>
        <w:spacing w:before="0"/>
        <w:rPr>
          <w:rFonts w:eastAsia="Arial Unicode MS"/>
          <w:lang w:val="sr-Cyrl-CS"/>
        </w:rPr>
      </w:pPr>
      <w:r w:rsidRPr="008377FF">
        <w:rPr>
          <w:rFonts w:eastAsia="Arial Unicode MS"/>
          <w:lang w:val="sr-Cyrl-CS"/>
        </w:rPr>
        <w:t xml:space="preserve">Предмет овог Уговора је извођење </w:t>
      </w:r>
      <w:r w:rsidR="004145BD">
        <w:rPr>
          <w:rFonts w:cs="Arial"/>
          <w:lang w:val="sr-Cyrl-CS"/>
        </w:rPr>
        <w:t>занатско грађевинских радова на обезбеђивању климатско-радних услова за несметан рад опреме и извршилаца у лабораторији - према постојећем пројекту</w:t>
      </w:r>
      <w:r w:rsidR="001C00DD">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w:t>
      </w:r>
      <w:r w:rsidR="007100AB">
        <w:rPr>
          <w:rFonts w:eastAsia="Arial Unicode MS"/>
          <w:lang w:val="sr-Cyrl-CS"/>
        </w:rPr>
        <w:t xml:space="preserve">_____од ________________ године са предмером радова </w:t>
      </w:r>
      <w:r w:rsidR="007100AB">
        <w:rPr>
          <w:rFonts w:eastAsia="Arial Unicode MS"/>
          <w:lang w:val="sr-Cyrl-RS"/>
        </w:rPr>
        <w:t>који се налазе у прилогу уговора и чине његов</w:t>
      </w:r>
      <w:r w:rsidR="007100AB" w:rsidRPr="008377FF">
        <w:rPr>
          <w:rFonts w:eastAsia="Arial Unicode MS"/>
        </w:rPr>
        <w:t xml:space="preserve"> </w:t>
      </w:r>
      <w:r w:rsidR="007100AB" w:rsidRPr="008377FF">
        <w:rPr>
          <w:rFonts w:eastAsia="Arial Unicode MS"/>
          <w:lang w:val="sr-Cyrl-CS"/>
        </w:rPr>
        <w:t>саставни део</w:t>
      </w:r>
      <w:r w:rsidR="007100AB">
        <w:rPr>
          <w:rFonts w:eastAsia="Arial Unicode MS"/>
          <w:lang w:val="sr-Cyrl-CS"/>
        </w:rPr>
        <w:t>.</w:t>
      </w:r>
    </w:p>
    <w:p w:rsidR="00D06797" w:rsidRDefault="007100AB" w:rsidP="007100AB">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D06797" w:rsidRPr="00DB64EA" w:rsidRDefault="00D06797" w:rsidP="00D06797">
      <w:pPr>
        <w:rPr>
          <w:rFonts w:eastAsia="Arial Unicode MS"/>
          <w:b/>
          <w:lang w:val="sr-Cyrl-CS"/>
        </w:rPr>
      </w:pPr>
      <w:r>
        <w:rPr>
          <w:rFonts w:eastAsia="Arial Unicode MS"/>
          <w:b/>
          <w:lang w:val="sr-Cyrl-CS"/>
        </w:rPr>
        <w:t>ОБИМ РАДОВА</w:t>
      </w:r>
    </w:p>
    <w:p w:rsidR="00D06797" w:rsidRPr="00DB64EA" w:rsidRDefault="00D06797" w:rsidP="00D06797">
      <w:pPr>
        <w:jc w:val="center"/>
        <w:rPr>
          <w:rFonts w:eastAsia="Arial Unicode MS"/>
          <w:b/>
          <w:lang w:val="sr-Cyrl-CS"/>
        </w:rPr>
      </w:pPr>
      <w:r w:rsidRPr="00DB64EA">
        <w:rPr>
          <w:rFonts w:eastAsia="Arial Unicode MS"/>
          <w:b/>
          <w:lang w:val="sr-Cyrl-CS"/>
        </w:rPr>
        <w:t xml:space="preserve">Члан </w:t>
      </w:r>
      <w:r>
        <w:rPr>
          <w:rFonts w:eastAsia="Arial Unicode MS"/>
          <w:b/>
          <w:lang w:val="sr-Cyrl-CS"/>
        </w:rPr>
        <w:t>3</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Default="00F81355" w:rsidP="001C00DD">
      <w:pPr>
        <w:spacing w:before="0" w:after="200"/>
        <w:ind w:right="30"/>
        <w:rPr>
          <w:rFonts w:eastAsia="Calibri" w:cs="Arial"/>
          <w:color w:val="FF0000"/>
          <w:lang w:val="sr-Cyrl-RS"/>
        </w:rPr>
      </w:pPr>
      <w:r w:rsidRPr="00F81355">
        <w:t xml:space="preserve">Наведене </w:t>
      </w:r>
      <w:r>
        <w:rPr>
          <w:lang w:val="sr-Cyrl-RS"/>
        </w:rPr>
        <w:t>радове</w:t>
      </w:r>
      <w:r w:rsidRPr="00F81355">
        <w:t xml:space="preserve"> Извођач ће извести са својим </w:t>
      </w:r>
      <w:r w:rsidR="00DA183A">
        <w:rPr>
          <w:lang w:val="sr-Cyrl-RS"/>
        </w:rPr>
        <w:t xml:space="preserve">људством, </w:t>
      </w:r>
      <w:r w:rsidRPr="00F81355">
        <w:t>материјалом, средствима за рад и целокупном потребном опремом</w:t>
      </w:r>
      <w:r w:rsidR="00866A27" w:rsidRPr="00954A08">
        <w:rPr>
          <w:rFonts w:eastAsia="Calibri" w:cs="Arial"/>
          <w:color w:val="FF0000"/>
          <w:lang w:val="sr-Latn-CS"/>
        </w:rPr>
        <w:t>.</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4</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5</w:t>
      </w:r>
      <w:r w:rsidRPr="00DB64EA">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DA183A"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r w:rsidR="00820660" w:rsidRPr="00820660">
        <w:rPr>
          <w:rFonts w:eastAsia="Calibri" w:cs="Arial"/>
          <w:lang w:val="sr-Cyrl-CS"/>
        </w:rPr>
        <w:t>.</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w:t>
      </w:r>
      <w:r w:rsidR="00F16A9F">
        <w:rPr>
          <w:rFonts w:eastAsia="Calibri" w:cs="Arial"/>
          <w:lang w:val="sr-Cyrl-CS"/>
        </w:rPr>
        <w:t>Структуре цене</w:t>
      </w:r>
      <w:r w:rsidRPr="00820660">
        <w:rPr>
          <w:rFonts w:eastAsia="Calibri" w:cs="Arial"/>
          <w:lang w:val="sr-Cyrl-CS"/>
        </w:rPr>
        <w:t xml:space="preserve"> и стварно изведених радова</w:t>
      </w:r>
      <w:r w:rsidR="003136A9">
        <w:rPr>
          <w:rFonts w:eastAsia="Calibri" w:cs="Arial"/>
          <w:lang w:val="sr-Cyrl-CS"/>
        </w:rPr>
        <w:t xml:space="preserve"> (уграђеног материјала)</w:t>
      </w:r>
      <w:r w:rsidRPr="00820660">
        <w:rPr>
          <w:rFonts w:eastAsia="Calibri" w:cs="Arial"/>
          <w:lang w:val="sr-Cyrl-CS"/>
        </w:rPr>
        <w:t xml:space="preserve">. </w:t>
      </w:r>
    </w:p>
    <w:p w:rsidR="00820660" w:rsidRDefault="00820660" w:rsidP="008D70F0">
      <w:pPr>
        <w:spacing w:before="0" w:after="200"/>
        <w:ind w:right="61"/>
        <w:rPr>
          <w:rFonts w:eastAsia="Calibri" w:cs="Arial"/>
          <w:lang w:val="sr-Cyrl-RS"/>
        </w:rPr>
      </w:pPr>
      <w:r w:rsidRPr="00E00459">
        <w:rPr>
          <w:rFonts w:eastAsia="Calibri" w:cs="Arial"/>
          <w:lang w:val="sr-Cyrl-CS"/>
        </w:rPr>
        <w:t xml:space="preserve">Уговорена цена се односи на вредност радова, </w:t>
      </w:r>
      <w:r w:rsidRPr="00E00459">
        <w:rPr>
          <w:rFonts w:eastAsia="Calibri" w:cs="Arial"/>
          <w:lang w:val="sr-Latn-CS"/>
        </w:rPr>
        <w:t xml:space="preserve">набавку свих потребних материјала, све транспорте </w:t>
      </w:r>
      <w:r w:rsidR="00886851" w:rsidRPr="00E00459">
        <w:rPr>
          <w:rFonts w:eastAsia="Calibri" w:cs="Arial"/>
          <w:lang w:val="sr-Cyrl-RS"/>
        </w:rPr>
        <w:t>франко</w:t>
      </w:r>
      <w:r w:rsidRPr="00E00459">
        <w:rPr>
          <w:rFonts w:eastAsia="Calibri" w:cs="Arial"/>
          <w:lang w:val="sr-Latn-CS"/>
        </w:rPr>
        <w:t xml:space="preserve"> градилиште, </w:t>
      </w:r>
      <w:r w:rsidR="00F81355" w:rsidRPr="00E00459">
        <w:t>вертикални и хоризонтални транспорт материјала, људства и опреме</w:t>
      </w:r>
      <w:r w:rsidR="00886851" w:rsidRPr="00E00459">
        <w:rPr>
          <w:rFonts w:eastAsia="Calibri" w:cs="Arial"/>
          <w:lang w:val="sr-Cyrl-R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6</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86851">
      <w:pPr>
        <w:spacing w:before="200"/>
        <w:rPr>
          <w:rFonts w:eastAsia="Arial Unicode MS"/>
          <w:b/>
          <w:lang w:val="sr-Cyrl-CS"/>
        </w:rPr>
      </w:pPr>
      <w:bookmarkStart w:id="266" w:name="_Toc433727381"/>
      <w:r w:rsidRPr="00DB64EA">
        <w:rPr>
          <w:rFonts w:eastAsia="Arial Unicode MS"/>
          <w:b/>
          <w:lang w:val="sr-Cyrl-CS"/>
        </w:rPr>
        <w:t>УСЛОВИ И НАЧИН ПЛАЋАЊА</w:t>
      </w:r>
      <w:bookmarkEnd w:id="266"/>
    </w:p>
    <w:p w:rsidR="00873EBD" w:rsidRPr="00175BA5" w:rsidRDefault="00D06797" w:rsidP="00873EBD">
      <w:pPr>
        <w:jc w:val="center"/>
        <w:rPr>
          <w:rFonts w:eastAsia="Arial Unicode MS" w:cs="Arial"/>
          <w:b/>
          <w:lang w:val="sr-Cyrl-CS"/>
        </w:rPr>
      </w:pPr>
      <w:r>
        <w:rPr>
          <w:rFonts w:eastAsia="Arial Unicode MS" w:cs="Arial"/>
          <w:b/>
          <w:lang w:val="sr-Cyrl-CS"/>
        </w:rPr>
        <w:t>Члан 7</w:t>
      </w:r>
      <w:r w:rsidR="00873EBD" w:rsidRPr="00175BA5">
        <w:rPr>
          <w:rFonts w:eastAsia="Arial Unicode MS" w:cs="Arial"/>
          <w:b/>
          <w:lang w:val="sr-Cyrl-CS"/>
        </w:rPr>
        <w:t>.</w:t>
      </w:r>
    </w:p>
    <w:p w:rsidR="00873EBD" w:rsidRPr="00175BA5" w:rsidRDefault="00753A9D" w:rsidP="00873EBD">
      <w:pPr>
        <w:rPr>
          <w:rFonts w:eastAsia="Arial Unicode MS" w:cs="Arial"/>
          <w:lang w:val="sr-Cyrl-CS"/>
        </w:rPr>
      </w:pPr>
      <w:r>
        <w:rPr>
          <w:rFonts w:eastAsia="Arial Unicode MS" w:cs="Arial"/>
          <w:lang w:val="sr-Cyrl-CS"/>
        </w:rPr>
        <w:t>Извршене радове</w:t>
      </w:r>
      <w:r w:rsidR="00873EBD" w:rsidRPr="00175BA5">
        <w:rPr>
          <w:rFonts w:eastAsia="Arial Unicode MS" w:cs="Arial"/>
          <w:lang w:val="sr-Cyrl-CS"/>
        </w:rPr>
        <w:t xml:space="preserve"> Наручилац ће платити на следећи начин:</w:t>
      </w:r>
    </w:p>
    <w:p w:rsidR="006E440E" w:rsidRPr="006E440E" w:rsidRDefault="006E440E" w:rsidP="006E440E">
      <w:pPr>
        <w:rPr>
          <w:rFonts w:eastAsia="Calibri" w:cs="Arial"/>
          <w:lang w:val="sr-Cyrl-RS"/>
        </w:rPr>
      </w:pPr>
      <w:r w:rsidRPr="006E440E">
        <w:rPr>
          <w:rFonts w:eastAsia="Calibri" w:cs="Arial"/>
        </w:rPr>
        <w:t>сукцесивно</w:t>
      </w:r>
      <w:r w:rsidRPr="006E440E">
        <w:rPr>
          <w:rFonts w:eastAsia="Calibri" w:cs="Arial"/>
          <w:lang w:val="sr-Cyrl-RS"/>
        </w:rPr>
        <w:t xml:space="preserve"> </w:t>
      </w:r>
      <w:r w:rsidRPr="006E440E">
        <w:rPr>
          <w:rFonts w:eastAsia="Calibri" w:cs="Arial"/>
        </w:rPr>
        <w:t>у року до 45 дана од дана</w:t>
      </w:r>
      <w:r w:rsidRPr="006E440E">
        <w:rPr>
          <w:rFonts w:eastAsia="Calibri" w:cs="Arial"/>
          <w:lang w:val="sr-Cyrl-RS"/>
        </w:rPr>
        <w:t xml:space="preserve"> </w:t>
      </w:r>
      <w:r w:rsidRPr="006E440E">
        <w:rPr>
          <w:rFonts w:eastAsia="Calibri" w:cs="Arial"/>
        </w:rPr>
        <w:t>пријема</w:t>
      </w:r>
      <w:r w:rsidRPr="006E440E">
        <w:rPr>
          <w:rFonts w:eastAsia="Calibri" w:cs="Arial"/>
          <w:lang w:val="sr-Cyrl-RS"/>
        </w:rPr>
        <w:t xml:space="preserve"> потписаних и оверених</w:t>
      </w:r>
      <w:r w:rsidRPr="006E440E">
        <w:rPr>
          <w:rFonts w:eastAsia="Calibri" w:cs="Arial"/>
        </w:rPr>
        <w:t xml:space="preserve"> </w:t>
      </w:r>
      <w:r w:rsidRPr="006E440E">
        <w:rPr>
          <w:rFonts w:eastAsia="Calibri" w:cs="Arial"/>
          <w:lang w:val="sr-Cyrl-RS"/>
        </w:rPr>
        <w:t>привремених и окончане ситуације</w:t>
      </w:r>
      <w:r w:rsidRPr="006E440E">
        <w:rPr>
          <w:rFonts w:cs="Arial"/>
          <w:bCs/>
          <w:iCs/>
          <w:color w:val="00B0F0"/>
          <w:lang w:val="sr-Cyrl-CS"/>
        </w:rPr>
        <w:t>.</w:t>
      </w:r>
      <w:r w:rsidRPr="006E440E">
        <w:rPr>
          <w:rFonts w:eastAsia="Calibri" w:cs="Arial"/>
          <w:lang w:val="sr-Cyrl-RS"/>
        </w:rPr>
        <w:t>.</w:t>
      </w:r>
    </w:p>
    <w:p w:rsidR="006E440E" w:rsidRPr="006E440E" w:rsidRDefault="006E440E" w:rsidP="006E440E">
      <w:pPr>
        <w:rPr>
          <w:rFonts w:eastAsia="Arial Unicode MS"/>
          <w:lang w:val="sr-Cyrl-CS"/>
        </w:rPr>
      </w:pPr>
      <w:r w:rsidRPr="006E440E">
        <w:rPr>
          <w:rFonts w:eastAsia="Arial Unicode MS"/>
        </w:rPr>
        <w:t>Сва п</w:t>
      </w:r>
      <w:r w:rsidRPr="006E440E">
        <w:rPr>
          <w:rFonts w:eastAsia="Arial Unicode MS"/>
          <w:lang w:val="sr-Cyrl-CS"/>
        </w:rPr>
        <w:t>лаћањ</w:t>
      </w:r>
      <w:r w:rsidRPr="006E440E">
        <w:rPr>
          <w:rFonts w:eastAsia="Arial Unicode MS"/>
        </w:rPr>
        <w:t>а</w:t>
      </w:r>
      <w:r w:rsidRPr="006E440E">
        <w:rPr>
          <w:rFonts w:eastAsia="Arial Unicode MS"/>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w:t>
      </w:r>
      <w:r>
        <w:rPr>
          <w:rFonts w:eastAsia="Arial Unicode MS"/>
          <w:lang w:val="sr-Cyrl-CS"/>
        </w:rPr>
        <w:t>Сл. глaсник РС", бр. 22/2015),</w:t>
      </w:r>
      <w:r w:rsidRPr="006E440E">
        <w:rPr>
          <w:rFonts w:cs="Arial"/>
          <w:lang w:val="sr-Cyrl-RS"/>
        </w:rPr>
        <w:t xml:space="preserve"> </w:t>
      </w:r>
      <w:r w:rsidRPr="006929D8">
        <w:rPr>
          <w:rFonts w:cs="Arial"/>
          <w:lang w:val="sr-Cyrl-RS"/>
        </w:rPr>
        <w:t xml:space="preserve">са обавезним </w:t>
      </w:r>
      <w:r w:rsidRPr="008A029C">
        <w:rPr>
          <w:rFonts w:cs="Arial"/>
          <w:lang w:val="sr-Cyrl-RS"/>
        </w:rPr>
        <w:t>прило</w:t>
      </w:r>
      <w:r>
        <w:rPr>
          <w:rFonts w:cs="Arial"/>
          <w:lang w:val="sr-Cyrl-RS"/>
        </w:rPr>
        <w:t>зима:</w:t>
      </w:r>
      <w:r w:rsidRPr="008A029C">
        <w:rPr>
          <w:rFonts w:cs="Arial"/>
          <w:lang w:val="sr-Cyrl-RS"/>
        </w:rPr>
        <w:t xml:space="preserve"> </w:t>
      </w:r>
      <w:r w:rsidRPr="008A029C">
        <w:rPr>
          <w:rFonts w:eastAsia="Calibri" w:cs="Arial"/>
          <w:lang w:val="sr-Cyrl-RS"/>
        </w:rPr>
        <w:t>п</w:t>
      </w:r>
      <w:r w:rsidRPr="008A029C">
        <w:rPr>
          <w:rFonts w:eastAsia="Calibri" w:cs="Arial"/>
        </w:rPr>
        <w:t>отписане и оверене привремене и</w:t>
      </w:r>
      <w:r w:rsidRPr="008A029C">
        <w:rPr>
          <w:rFonts w:eastAsia="Calibri" w:cs="Arial"/>
          <w:lang w:val="sr-Cyrl-RS"/>
        </w:rPr>
        <w:t>ли</w:t>
      </w:r>
      <w:r w:rsidRPr="008A029C">
        <w:rPr>
          <w:rFonts w:eastAsia="Calibri" w:cs="Arial"/>
        </w:rPr>
        <w:t xml:space="preserve"> окончан</w:t>
      </w:r>
      <w:r w:rsidRPr="008A029C">
        <w:rPr>
          <w:rFonts w:eastAsia="Calibri" w:cs="Arial"/>
          <w:lang w:val="sr-Cyrl-RS"/>
        </w:rPr>
        <w:t>а</w:t>
      </w:r>
      <w:r w:rsidRPr="008A029C">
        <w:rPr>
          <w:rFonts w:eastAsia="Calibri" w:cs="Arial"/>
        </w:rPr>
        <w:t xml:space="preserve"> ситуациј</w:t>
      </w:r>
      <w:r w:rsidRPr="008A029C">
        <w:rPr>
          <w:rFonts w:eastAsia="Calibri" w:cs="Arial"/>
          <w:lang w:val="sr-Cyrl-RS"/>
        </w:rPr>
        <w:t>а</w:t>
      </w:r>
      <w:r w:rsidRPr="008A029C">
        <w:rPr>
          <w:rFonts w:eastAsia="Calibri" w:cs="Arial"/>
        </w:rPr>
        <w:t xml:space="preserve"> и Записник о успешно извршеном пријему изведених радова</w:t>
      </w:r>
    </w:p>
    <w:p w:rsidR="006E440E" w:rsidRDefault="006E440E" w:rsidP="006E440E">
      <w:pPr>
        <w:rPr>
          <w:rFonts w:eastAsia="Arial Unicode MS"/>
          <w:lang w:val="sr-Cyrl-CS"/>
        </w:rPr>
      </w:pPr>
      <w:r w:rsidRPr="006E440E">
        <w:rPr>
          <w:rFonts w:eastAsia="Arial Unicode MS"/>
        </w:rPr>
        <w:t>Привремене и окончане с</w:t>
      </w:r>
      <w:r w:rsidRPr="006E440E">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6E440E">
        <w:rPr>
          <w:rFonts w:eastAsia="Arial Unicode MS"/>
        </w:rPr>
        <w:t>И</w:t>
      </w:r>
      <w:r w:rsidRPr="006E440E">
        <w:rPr>
          <w:rFonts w:eastAsia="Arial Unicode MS"/>
          <w:lang w:val="sr-Cyrl-CS"/>
        </w:rPr>
        <w:t>звођача радова и надзорног органа, у складу са Законом о планирању и изградњи.</w:t>
      </w:r>
    </w:p>
    <w:p w:rsidR="006E440E" w:rsidRPr="006E440E" w:rsidRDefault="006E440E" w:rsidP="006E440E">
      <w:pPr>
        <w:rPr>
          <w:rFonts w:eastAsia="Arial Unicode MS"/>
          <w:lang w:val="sr-Cyrl-RS"/>
        </w:rPr>
      </w:pPr>
      <w:r w:rsidRPr="006E440E">
        <w:rPr>
          <w:rFonts w:cs="Arial"/>
          <w:lang w:val="sr-Cyrl-RS"/>
        </w:rPr>
        <w:t xml:space="preserve">У испостављеној ситуацији, Извођач је дужан да наведе број уговора, број јавне набавке и </w:t>
      </w:r>
      <w:r w:rsidRPr="006E440E">
        <w:rPr>
          <w:rFonts w:eastAsia="Arial Unicode MS"/>
          <w:lang w:val="sr-Cyrl-RS"/>
        </w:rPr>
        <w:t xml:space="preserve">ознаку делатности прописане Уредбом о класификацији делатности из области грађевинарства. </w:t>
      </w:r>
    </w:p>
    <w:p w:rsidR="006E440E" w:rsidRPr="006E440E" w:rsidRDefault="006E440E" w:rsidP="006E440E">
      <w:pPr>
        <w:rPr>
          <w:rFonts w:eastAsia="Arial Unicode MS"/>
          <w:lang w:val="sr-Cyrl-RS"/>
        </w:rPr>
      </w:pPr>
      <w:r w:rsidRPr="006E440E">
        <w:rPr>
          <w:rFonts w:eastAsia="Calibri" w:cs="Arial"/>
          <w:lang w:val="sr-Cyrl-RS"/>
        </w:rPr>
        <w:t>Ситуација</w:t>
      </w:r>
      <w:r w:rsidRPr="006E440E">
        <w:rPr>
          <w:rFonts w:eastAsia="Calibri" w:cs="Arial"/>
        </w:rPr>
        <w:t xml:space="preserve"> мора да гласи на : </w:t>
      </w:r>
      <w:r w:rsidRPr="006E440E">
        <w:rPr>
          <w:rFonts w:cs="Arial"/>
        </w:rPr>
        <w:t xml:space="preserve">Јавно предузеће „Електропривреда Србије“ Београд, </w:t>
      </w:r>
      <w:r w:rsidRPr="006E440E">
        <w:rPr>
          <w:rFonts w:cs="Arial"/>
          <w:lang w:val="sr-Cyrl-RS"/>
        </w:rPr>
        <w:t>Ц</w:t>
      </w:r>
      <w:r w:rsidRPr="006E440E">
        <w:rPr>
          <w:rFonts w:cs="Arial"/>
        </w:rPr>
        <w:t xml:space="preserve">арице Милице 2, ПИБ </w:t>
      </w:r>
      <w:r w:rsidRPr="006E440E">
        <w:rPr>
          <w:rFonts w:cs="Arial"/>
          <w:lang w:val="sr-Cyrl-BA"/>
        </w:rPr>
        <w:t xml:space="preserve">103920327, </w:t>
      </w:r>
      <w:r w:rsidRPr="006E440E">
        <w:rPr>
          <w:rFonts w:cs="Arial"/>
        </w:rPr>
        <w:t>Огранак ТЕНТ Београд-Обреновац, Богољуба Урошевића Црног 44</w:t>
      </w:r>
      <w:r w:rsidRPr="006E440E">
        <w:rPr>
          <w:rFonts w:cs="Arial"/>
          <w:lang w:val="sr-Cyrl-RS"/>
        </w:rPr>
        <w:t xml:space="preserve">, а доставља се на адресу </w:t>
      </w:r>
      <w:r w:rsidRPr="006E440E">
        <w:rPr>
          <w:rFonts w:cs="Arial"/>
        </w:rPr>
        <w:t xml:space="preserve">Јавно предузеће „Електропривреда Србије“ Београд, огранак ТЕНТ, локација ТЕНТ </w:t>
      </w:r>
      <w:r w:rsidRPr="006E440E">
        <w:rPr>
          <w:rFonts w:cs="Arial"/>
          <w:lang w:val="sr-Cyrl-RS"/>
        </w:rPr>
        <w:t xml:space="preserve">Б </w:t>
      </w:r>
      <w:r w:rsidRPr="006E440E">
        <w:rPr>
          <w:rFonts w:eastAsia="Calibri" w:cs="Arial"/>
          <w:bCs/>
          <w:lang w:val="sr-Cyrl-RS"/>
        </w:rPr>
        <w:t>Поштански фах 35, 11500 Обреновац, Ушће.</w:t>
      </w:r>
    </w:p>
    <w:p w:rsidR="006E440E" w:rsidRPr="006E440E" w:rsidRDefault="006E440E" w:rsidP="006E440E">
      <w:pPr>
        <w:spacing w:before="0"/>
        <w:rPr>
          <w:rFonts w:eastAsia="Arial Unicode MS"/>
          <w:lang w:val="sr-Cyrl-RS"/>
        </w:rPr>
      </w:pPr>
    </w:p>
    <w:p w:rsidR="006E440E" w:rsidRPr="006E440E" w:rsidRDefault="006E440E" w:rsidP="006E440E">
      <w:pPr>
        <w:spacing w:before="0"/>
        <w:rPr>
          <w:rFonts w:cs="Arial"/>
          <w:lang w:val="sr-Cyrl-RS"/>
        </w:rPr>
      </w:pPr>
      <w:r w:rsidRPr="006E440E">
        <w:rPr>
          <w:rFonts w:eastAsia="Arial Unicode MS"/>
          <w:lang w:val="sr-Cyrl-RS"/>
        </w:rPr>
        <w:t>Извођач је дужан</w:t>
      </w:r>
      <w:r w:rsidRPr="006E440E">
        <w:rPr>
          <w:rFonts w:cs="Arial"/>
          <w:lang w:val="sr-Cyrl-RS"/>
        </w:rPr>
        <w:t xml:space="preserve"> да се придржава тачно дефинисаних назива из конкурсне документације и прихваћене понуде (</w:t>
      </w:r>
      <w:r w:rsidRPr="006E440E">
        <w:rPr>
          <w:rFonts w:eastAsia="Calibri" w:cs="Arial"/>
          <w:lang w:val="sr-Cyrl-CS"/>
        </w:rPr>
        <w:t>Структуре цене</w:t>
      </w:r>
      <w:r w:rsidRPr="006E440E">
        <w:rPr>
          <w:rFonts w:cs="Arial"/>
          <w:lang w:val="sr-Cyrl-RS"/>
        </w:rPr>
        <w:t>) и поред сваке фактурисане ставке мора се налазити број који показује који је редни број у</w:t>
      </w:r>
      <w:r w:rsidRPr="006E440E">
        <w:rPr>
          <w:rFonts w:cs="Arial"/>
          <w:b/>
          <w:lang w:val="sr-Cyrl-RS"/>
        </w:rPr>
        <w:t xml:space="preserve"> </w:t>
      </w:r>
      <w:r w:rsidRPr="006E440E">
        <w:rPr>
          <w:rFonts w:cs="Arial"/>
          <w:lang w:val="sr-Cyrl-RS"/>
        </w:rPr>
        <w:t>Предмеру радова. Ситуације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достави прилог са упоредним прегледом назива из ситуације са захтеваним називима из Предмера радова.</w:t>
      </w:r>
    </w:p>
    <w:p w:rsidR="006E440E" w:rsidRPr="006E440E" w:rsidRDefault="006E440E" w:rsidP="006E440E">
      <w:pPr>
        <w:spacing w:before="0"/>
        <w:rPr>
          <w:rFonts w:eastAsia="Arial Unicode MS"/>
          <w:lang w:val="sr-Cyrl-RS"/>
        </w:rPr>
      </w:pPr>
    </w:p>
    <w:p w:rsidR="00B36F73" w:rsidRPr="000D78E8" w:rsidRDefault="00B36F73" w:rsidP="00B36F73">
      <w:pPr>
        <w:spacing w:before="0"/>
        <w:rPr>
          <w:rFonts w:eastAsia="Arial Unicode MS"/>
          <w:lang w:val="sr-Cyrl-RS"/>
        </w:rPr>
      </w:pPr>
    </w:p>
    <w:p w:rsidR="000D78E8" w:rsidRPr="00206C75" w:rsidRDefault="000D78E8" w:rsidP="00B36F73">
      <w:pPr>
        <w:spacing w:before="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006E440E">
        <w:rPr>
          <w:rFonts w:eastAsia="Calibri" w:cs="Arial"/>
          <w:lang w:val="sr-Cyrl-CS"/>
        </w:rPr>
        <w:t>.</w:t>
      </w:r>
      <w:r w:rsidRPr="00206C75">
        <w:rPr>
          <w:rFonts w:eastAsia="Calibri" w:cs="Arial"/>
          <w:lang w:val="sl-SI"/>
        </w:rPr>
        <w:t xml:space="preserve">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9341AD" w:rsidRPr="003136A9" w:rsidRDefault="009341AD" w:rsidP="009341AD">
      <w:pPr>
        <w:spacing w:before="0"/>
        <w:rPr>
          <w:rFonts w:cs="Arial"/>
          <w:lang w:val="sr-Latn-CS"/>
        </w:rPr>
      </w:pPr>
      <w:r w:rsidRPr="003136A9">
        <w:rPr>
          <w:rFonts w:cs="Arial"/>
          <w:lang w:val="sr-Latn-CS"/>
        </w:rPr>
        <w:t>Обрачун радова врши се према позицијама из предмера. При обрачуну признаје се само уграђени материјал</w:t>
      </w:r>
      <w:r w:rsidRPr="003136A9">
        <w:rPr>
          <w:rFonts w:cs="Arial"/>
          <w:lang w:val="sr-Cyrl-RS"/>
        </w:rPr>
        <w:t>.</w:t>
      </w:r>
    </w:p>
    <w:p w:rsidR="006E440E" w:rsidRDefault="006E440E" w:rsidP="006E440E">
      <w:pPr>
        <w:rPr>
          <w:rFonts w:eastAsia="Arial Unicode MS"/>
          <w:lang w:val="sr-Cyrl-CS"/>
        </w:rPr>
      </w:pPr>
      <w:r w:rsidRPr="006E440E">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период за који се испоставља ситуација, обострано потписане и оверене.</w:t>
      </w:r>
    </w:p>
    <w:p w:rsidR="006E440E" w:rsidRPr="006E440E" w:rsidRDefault="006E440E" w:rsidP="006E440E">
      <w:pPr>
        <w:rPr>
          <w:rFonts w:cs="Arial"/>
          <w:lang w:val="sr-Cyrl-RS"/>
        </w:rPr>
      </w:pPr>
      <w:r>
        <w:rPr>
          <w:rFonts w:eastAsia="Arial Unicode MS"/>
          <w:lang w:val="sr-Cyrl-CS"/>
        </w:rPr>
        <w:t xml:space="preserve">На основу ових докумената израђује се </w:t>
      </w:r>
      <w:r w:rsidRPr="008A029C">
        <w:rPr>
          <w:rFonts w:eastAsia="Calibri" w:cs="Arial"/>
        </w:rPr>
        <w:t>Записник о успешно извршеном пријему изведених радова</w:t>
      </w:r>
      <w:r>
        <w:rPr>
          <w:rFonts w:eastAsia="Calibri" w:cs="Arial"/>
          <w:lang w:val="sr-Cyrl-RS"/>
        </w:rPr>
        <w:t xml:space="preserve"> који се доставља уз привемене и окончану ситуацију за потребе плаћања.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8</w:t>
      </w:r>
      <w:r w:rsidRPr="00DB64EA">
        <w:rPr>
          <w:rFonts w:eastAsia="Arial Unicode MS"/>
          <w:b/>
          <w:lang w:val="sr-Cyrl-CS"/>
        </w:rPr>
        <w:t>.</w:t>
      </w:r>
    </w:p>
    <w:p w:rsidR="0062407C" w:rsidRPr="0062407C" w:rsidRDefault="0062407C" w:rsidP="0062407C">
      <w:pPr>
        <w:tabs>
          <w:tab w:val="left" w:pos="567"/>
        </w:tabs>
        <w:spacing w:before="0"/>
        <w:rPr>
          <w:rFonts w:cs="Arial"/>
          <w:lang w:val="sr-Cyrl-RS"/>
        </w:rPr>
      </w:pPr>
      <w:r>
        <w:rPr>
          <w:rFonts w:cs="Arial"/>
          <w:lang w:val="sr-Cyrl-RS"/>
        </w:rPr>
        <w:t>Извођач радова</w:t>
      </w:r>
      <w:r w:rsidRPr="0062407C">
        <w:rPr>
          <w:rFonts w:cs="Arial"/>
        </w:rPr>
        <w:t xml:space="preserve">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sidRPr="0062407C">
        <w:rPr>
          <w:rFonts w:cs="Arial"/>
          <w:lang w:val="sr-Cyrl-RS"/>
        </w:rPr>
        <w:t>.</w:t>
      </w:r>
    </w:p>
    <w:p w:rsidR="0062407C" w:rsidRPr="0062407C" w:rsidRDefault="0062407C" w:rsidP="0062407C">
      <w:pPr>
        <w:rPr>
          <w:rFonts w:cs="Arial"/>
          <w:lang w:val="sr-Cyrl-RS"/>
        </w:rPr>
      </w:pPr>
      <w:r w:rsidRPr="0062407C">
        <w:rPr>
          <w:rFonts w:cs="Arial"/>
        </w:rPr>
        <w:t xml:space="preserve">Банкарска гаранција мора трајати најмање </w:t>
      </w:r>
      <w:r>
        <w:rPr>
          <w:rFonts w:cs="Arial"/>
          <w:lang w:val="sr-Cyrl-RS"/>
        </w:rPr>
        <w:t>7</w:t>
      </w:r>
      <w:r w:rsidRPr="0062407C">
        <w:rPr>
          <w:rFonts w:cs="Arial"/>
          <w:lang w:val="sr-Cyrl-RS"/>
        </w:rPr>
        <w:t xml:space="preserve"> месеци од закључења уговора. </w:t>
      </w:r>
    </w:p>
    <w:p w:rsidR="0062407C" w:rsidRPr="0062407C" w:rsidRDefault="0062407C" w:rsidP="0062407C">
      <w:pPr>
        <w:rPr>
          <w:rFonts w:cs="Arial"/>
          <w:lang w:val="sr-Cyrl-RS"/>
        </w:rPr>
      </w:pPr>
      <w:r w:rsidRPr="0062407C">
        <w:rPr>
          <w:rFonts w:cs="Arial"/>
          <w:lang w:val="sr-Cyrl-RS"/>
        </w:rPr>
        <w:t xml:space="preserve">Уколико </w:t>
      </w:r>
      <w:r>
        <w:rPr>
          <w:rFonts w:cs="Arial"/>
          <w:lang w:val="sr-Cyrl-RS"/>
        </w:rPr>
        <w:t>1</w:t>
      </w:r>
      <w:r w:rsidRPr="0062407C">
        <w:rPr>
          <w:rFonts w:cs="Arial"/>
          <w:lang w:val="sr-Cyrl-RS"/>
        </w:rPr>
        <w:t xml:space="preserve">0 дана пре истека банкарске гаранције не буде извршен целокупан уговорени посао, </w:t>
      </w:r>
      <w:r>
        <w:rPr>
          <w:rFonts w:cs="Arial"/>
          <w:lang w:val="sr-Cyrl-RS"/>
        </w:rPr>
        <w:t>Извођач радова</w:t>
      </w:r>
      <w:r w:rsidRPr="0062407C">
        <w:rPr>
          <w:rFonts w:cs="Arial"/>
          <w:lang w:val="sr-Cyrl-RS"/>
        </w:rPr>
        <w:t xml:space="preserve"> мора доставити продужење банкарске гаранције за наредн</w:t>
      </w:r>
      <w:r>
        <w:rPr>
          <w:rFonts w:cs="Arial"/>
          <w:lang w:val="sr-Cyrl-RS"/>
        </w:rPr>
        <w:t>и</w:t>
      </w:r>
      <w:r w:rsidRPr="0062407C">
        <w:rPr>
          <w:rFonts w:cs="Arial"/>
          <w:lang w:val="sr-Cyrl-RS"/>
        </w:rPr>
        <w:t xml:space="preserve"> </w:t>
      </w:r>
      <w:r>
        <w:rPr>
          <w:rFonts w:cs="Arial"/>
          <w:lang w:val="sr-Cyrl-RS"/>
        </w:rPr>
        <w:t>1</w:t>
      </w:r>
      <w:r w:rsidRPr="0062407C">
        <w:rPr>
          <w:rFonts w:cs="Arial"/>
          <w:lang w:val="sr-Cyrl-RS"/>
        </w:rPr>
        <w:t xml:space="preserve"> месец.</w:t>
      </w:r>
    </w:p>
    <w:p w:rsidR="0062407C" w:rsidRPr="0062407C" w:rsidRDefault="0062407C" w:rsidP="0062407C">
      <w:pPr>
        <w:rPr>
          <w:rFonts w:cs="Arial"/>
        </w:rPr>
      </w:pPr>
      <w:r w:rsidRPr="0062407C">
        <w:rPr>
          <w:rFonts w:cs="Arial"/>
          <w:lang w:val="sr-Cyrl-RS"/>
        </w:rPr>
        <w:t xml:space="preserve">У случају да </w:t>
      </w:r>
      <w:r>
        <w:rPr>
          <w:rFonts w:cs="Arial"/>
          <w:lang w:val="sr-Cyrl-RS"/>
        </w:rPr>
        <w:t>радови</w:t>
      </w:r>
      <w:r w:rsidRPr="0062407C">
        <w:rPr>
          <w:rFonts w:cs="Arial"/>
          <w:lang w:val="sr-Cyrl-RS"/>
        </w:rPr>
        <w:t xml:space="preserve"> по овом уговору буду комплетно извршен</w:t>
      </w:r>
      <w:r>
        <w:rPr>
          <w:rFonts w:cs="Arial"/>
          <w:lang w:val="sr-Cyrl-RS"/>
        </w:rPr>
        <w:t>и</w:t>
      </w:r>
      <w:r w:rsidRPr="0062407C">
        <w:rPr>
          <w:rFonts w:cs="Arial"/>
          <w:lang w:val="sr-Cyrl-RS"/>
        </w:rPr>
        <w:t xml:space="preserve"> пре истека банкарске гаранције за добро извршење посла иста ће бити враћена </w:t>
      </w:r>
      <w:r>
        <w:rPr>
          <w:rFonts w:cs="Arial"/>
          <w:lang w:val="sr-Cyrl-RS"/>
        </w:rPr>
        <w:t>Извођачу радова</w:t>
      </w:r>
      <w:r w:rsidRPr="0062407C">
        <w:rPr>
          <w:rFonts w:cs="Arial"/>
          <w:lang w:val="sr-Cyrl-RS"/>
        </w:rPr>
        <w:t xml:space="preserve"> након достављања средства обезбеђења за отклањање грешака у гарантном року.</w:t>
      </w:r>
    </w:p>
    <w:p w:rsidR="0062407C" w:rsidRPr="0062407C" w:rsidRDefault="0062407C" w:rsidP="0062407C">
      <w:pPr>
        <w:tabs>
          <w:tab w:val="left" w:pos="567"/>
        </w:tabs>
        <w:spacing w:before="0"/>
        <w:rPr>
          <w:rFonts w:cs="Arial"/>
          <w:lang w:val="sr-Cyrl-RS"/>
        </w:rPr>
      </w:pPr>
    </w:p>
    <w:p w:rsidR="0062407C" w:rsidRPr="0062407C" w:rsidRDefault="0062407C" w:rsidP="0062407C">
      <w:pPr>
        <w:tabs>
          <w:tab w:val="left" w:pos="567"/>
        </w:tabs>
        <w:spacing w:before="0"/>
        <w:rPr>
          <w:rFonts w:cs="Arial"/>
        </w:rPr>
      </w:pPr>
      <w:r w:rsidRPr="0062407C">
        <w:rPr>
          <w:rFonts w:cs="Arial"/>
        </w:rPr>
        <w:t xml:space="preserve">Уговорне стране су сагласне, да </w:t>
      </w:r>
      <w:r>
        <w:rPr>
          <w:rFonts w:cs="Arial"/>
          <w:lang w:val="sr-Cyrl-RS"/>
        </w:rPr>
        <w:t>Наручилац</w:t>
      </w:r>
      <w:r w:rsidRPr="0062407C">
        <w:rPr>
          <w:rFonts w:cs="Arial"/>
        </w:rPr>
        <w:t xml:space="preserve"> може, без било какве претходне сагласности </w:t>
      </w:r>
      <w:r>
        <w:rPr>
          <w:rFonts w:cs="Arial"/>
          <w:lang w:val="sr-Cyrl-RS"/>
        </w:rPr>
        <w:t>Извођача радова</w:t>
      </w:r>
      <w:r w:rsidRPr="0062407C">
        <w:rPr>
          <w:rFonts w:cs="Arial"/>
        </w:rPr>
        <w:t xml:space="preserve">, поднети на наплату средство финансијског обезбеђења из става 1. овог члана, у случају да </w:t>
      </w:r>
      <w:r>
        <w:rPr>
          <w:rFonts w:cs="Arial"/>
          <w:lang w:val="sr-Cyrl-RS"/>
        </w:rPr>
        <w:t>Извођач радова</w:t>
      </w:r>
      <w:r w:rsidRPr="0062407C">
        <w:rPr>
          <w:rFonts w:cs="Arial"/>
        </w:rPr>
        <w:t xml:space="preserve"> не изврши у целости или делимично или неблаговремено односно неквалитетно изврши било кој</w:t>
      </w:r>
      <w:r>
        <w:rPr>
          <w:rFonts w:cs="Arial"/>
          <w:lang w:val="sr-Cyrl-RS"/>
        </w:rPr>
        <w:t>и</w:t>
      </w:r>
      <w:r w:rsidRPr="0062407C">
        <w:rPr>
          <w:rFonts w:cs="Arial"/>
        </w:rPr>
        <w:t xml:space="preserve"> од уговорених </w:t>
      </w:r>
      <w:r>
        <w:rPr>
          <w:rFonts w:cs="Arial"/>
          <w:lang w:val="sr-Cyrl-RS"/>
        </w:rPr>
        <w:t>радова</w:t>
      </w:r>
      <w:r w:rsidRPr="0062407C">
        <w:rPr>
          <w:rFonts w:cs="Arial"/>
        </w:rPr>
        <w:t xml:space="preserve">. </w:t>
      </w:r>
    </w:p>
    <w:p w:rsidR="0062407C" w:rsidRPr="0062407C" w:rsidRDefault="0062407C" w:rsidP="0062407C">
      <w:pPr>
        <w:rPr>
          <w:rFonts w:cs="Arial"/>
        </w:rPr>
      </w:pPr>
      <w:r w:rsidRPr="0062407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2407C" w:rsidRPr="0062407C" w:rsidRDefault="0062407C" w:rsidP="0062407C">
      <w:pPr>
        <w:rPr>
          <w:rFonts w:cs="Arial"/>
          <w:lang w:val="sr-Cyrl-RS"/>
        </w:rPr>
      </w:pPr>
      <w:r w:rsidRPr="0062407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E440E" w:rsidRPr="006E440E" w:rsidRDefault="0062407C" w:rsidP="0062407C">
      <w:pPr>
        <w:spacing w:before="0"/>
        <w:rPr>
          <w:rFonts w:eastAsia="Arial Unicode MS"/>
          <w:lang w:val="sr-Cyrl-RS"/>
        </w:rPr>
      </w:pPr>
      <w:r w:rsidRPr="0062407C">
        <w:rPr>
          <w:rFonts w:cs="Arial"/>
        </w:rPr>
        <w:t xml:space="preserve">У случају да </w:t>
      </w:r>
      <w:r>
        <w:rPr>
          <w:rFonts w:cs="Arial"/>
          <w:lang w:val="sr-Cyrl-RS"/>
        </w:rPr>
        <w:t>Извођач радова</w:t>
      </w:r>
      <w:r w:rsidRPr="0062407C">
        <w:rPr>
          <w:rFonts w:cs="Arial"/>
        </w:rPr>
        <w:t xml:space="preserve"> поднесе банкарску гаранцију стране банке, </w:t>
      </w:r>
      <w:r>
        <w:rPr>
          <w:rFonts w:cs="Arial"/>
          <w:lang w:val="sr-Cyrl-RS"/>
        </w:rPr>
        <w:t>Извођач радова</w:t>
      </w:r>
      <w:r w:rsidRPr="0062407C">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6E440E" w:rsidRPr="006E440E">
        <w:rPr>
          <w:rFonts w:eastAsia="Arial Unicode MS"/>
          <w:lang w:val="sr-Cyrl-RS"/>
        </w:rPr>
        <w:t>.</w:t>
      </w:r>
    </w:p>
    <w:p w:rsidR="006E440E" w:rsidRPr="006E440E" w:rsidRDefault="006E440E" w:rsidP="006E440E">
      <w:pPr>
        <w:spacing w:before="0"/>
        <w:rPr>
          <w:rFonts w:eastAsia="Arial Unicode MS"/>
          <w:lang w:val="sr-Cyrl-RS"/>
        </w:rPr>
      </w:pPr>
      <w:r w:rsidRPr="006E440E">
        <w:rPr>
          <w:rFonts w:eastAsia="Arial Unicode MS"/>
          <w:color w:val="FF0000"/>
          <w:lang w:val="sr-Cyrl-RS"/>
        </w:rPr>
        <w:t xml:space="preserve">У случају да у току трајања уговора достављено средство финансијског обезбеђења за </w:t>
      </w:r>
      <w:r w:rsidRPr="006E440E">
        <w:rPr>
          <w:rFonts w:eastAsia="TimesNewRomanPSMT"/>
          <w:color w:val="FF0000"/>
        </w:rPr>
        <w:t>добро извршење посла</w:t>
      </w:r>
      <w:r w:rsidRPr="006E440E">
        <w:rPr>
          <w:rFonts w:eastAsia="Arial Unicode MS"/>
          <w:color w:val="FF0000"/>
          <w:lang w:val="sr-Cyrl-RS"/>
        </w:rPr>
        <w:t xml:space="preserve"> буде реализовано у износу мањем од уговореног, Извођач је дужан да га замени новим у року од 5 дана од позива Наручиоца да изврши замену.</w:t>
      </w:r>
      <w:r w:rsidRPr="006E440E">
        <w:rPr>
          <w:rFonts w:eastAsia="Arial Unicode MS"/>
          <w:lang w:val="sr-Cyrl-RS"/>
        </w:rPr>
        <w:t xml:space="preserve"> </w:t>
      </w:r>
    </w:p>
    <w:p w:rsidR="006E440E" w:rsidRPr="006E440E" w:rsidRDefault="006E440E" w:rsidP="006E440E">
      <w:pPr>
        <w:spacing w:before="0"/>
        <w:rPr>
          <w:rFonts w:eastAsia="Arial Unicode MS"/>
          <w:lang w:val="sr-Cyrl-RS"/>
        </w:rPr>
      </w:pPr>
    </w:p>
    <w:p w:rsidR="006E440E" w:rsidRPr="006E440E" w:rsidRDefault="006E440E" w:rsidP="006E440E">
      <w:pPr>
        <w:spacing w:before="0"/>
        <w:rPr>
          <w:rFonts w:cs="Arial"/>
        </w:rPr>
      </w:pPr>
      <w:r w:rsidRPr="006E440E">
        <w:rPr>
          <w:rFonts w:cs="Arial"/>
          <w:lang w:val="sr-Cyrl-RS"/>
        </w:rPr>
        <w:t>Извођач радова</w:t>
      </w:r>
      <w:r w:rsidRPr="006E440E">
        <w:rPr>
          <w:rFonts w:cs="Arial"/>
        </w:rPr>
        <w:t xml:space="preserve"> је обавезан да </w:t>
      </w:r>
      <w:r w:rsidRPr="006E440E">
        <w:rPr>
          <w:rFonts w:cs="Arial"/>
          <w:lang w:val="sr-Cyrl-RS"/>
        </w:rPr>
        <w:t>Наручиоцу</w:t>
      </w:r>
      <w:r w:rsidRPr="006E440E">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sidRPr="006E440E">
        <w:rPr>
          <w:rFonts w:cs="Arial"/>
          <w:lang w:val="sr-Cyrl-RS"/>
        </w:rPr>
        <w:t xml:space="preserve"> </w:t>
      </w:r>
      <w:r w:rsidRPr="006E440E">
        <w:rPr>
          <w:rFonts w:cs="Arial"/>
        </w:rPr>
        <w:t>достави:</w:t>
      </w:r>
    </w:p>
    <w:p w:rsidR="006E440E" w:rsidRPr="006E440E" w:rsidRDefault="006E440E" w:rsidP="006E440E">
      <w:pPr>
        <w:spacing w:before="0"/>
        <w:rPr>
          <w:rFonts w:cs="Arial"/>
        </w:rPr>
      </w:pPr>
      <w:r w:rsidRPr="006E440E">
        <w:rPr>
          <w:rFonts w:cs="Arial"/>
          <w:lang w:val="sr-Cyrl-RS"/>
        </w:rPr>
        <w:t xml:space="preserve">3 </w:t>
      </w:r>
      <w:r w:rsidRPr="006E440E">
        <w:rPr>
          <w:rFonts w:cs="Arial"/>
        </w:rPr>
        <w:t>бланко сопствен</w:t>
      </w:r>
      <w:r w:rsidRPr="006E440E">
        <w:rPr>
          <w:rFonts w:cs="Arial"/>
          <w:lang w:val="sr-Cyrl-RS"/>
        </w:rPr>
        <w:t>е</w:t>
      </w:r>
      <w:r w:rsidRPr="006E440E">
        <w:rPr>
          <w:rFonts w:cs="Arial"/>
        </w:rPr>
        <w:t xml:space="preserve"> мениц</w:t>
      </w:r>
      <w:r w:rsidRPr="006E440E">
        <w:rPr>
          <w:rFonts w:cs="Arial"/>
          <w:lang w:val="sr-Cyrl-RS"/>
        </w:rPr>
        <w:t>е</w:t>
      </w:r>
      <w:r w:rsidRPr="006E440E">
        <w:rPr>
          <w:rFonts w:cs="Arial"/>
        </w:rPr>
        <w:t xml:space="preserve"> за отклањање недостатака у гарантном року кој</w:t>
      </w:r>
      <w:r w:rsidRPr="006E440E">
        <w:rPr>
          <w:rFonts w:cs="Arial"/>
          <w:lang w:val="sr-Cyrl-RS"/>
        </w:rPr>
        <w:t>е</w:t>
      </w:r>
      <w:r w:rsidRPr="006E440E">
        <w:rPr>
          <w:rFonts w:cs="Arial"/>
        </w:rPr>
        <w:t xml:space="preserve"> </w:t>
      </w:r>
      <w:r w:rsidRPr="006E440E">
        <w:rPr>
          <w:rFonts w:cs="Arial"/>
          <w:lang w:val="sr-Cyrl-RS"/>
        </w:rPr>
        <w:t>су</w:t>
      </w:r>
      <w:r w:rsidRPr="006E440E">
        <w:rPr>
          <w:rFonts w:cs="Arial"/>
        </w:rPr>
        <w:t xml:space="preserve"> неопозива</w:t>
      </w:r>
      <w:r w:rsidRPr="006E440E">
        <w:rPr>
          <w:rFonts w:cs="Arial"/>
          <w:lang w:val="sr-Cyrl-RS"/>
        </w:rPr>
        <w:t>е</w:t>
      </w:r>
      <w:r w:rsidRPr="006E440E">
        <w:rPr>
          <w:rFonts w:cs="Arial"/>
        </w:rPr>
        <w:t>, без права протеста и наплатив</w:t>
      </w:r>
      <w:r w:rsidRPr="006E440E">
        <w:rPr>
          <w:rFonts w:cs="Arial"/>
          <w:lang w:val="sr-Cyrl-RS"/>
        </w:rPr>
        <w:t>е</w:t>
      </w:r>
      <w:r w:rsidRPr="006E440E">
        <w:rPr>
          <w:rFonts w:cs="Arial"/>
        </w:rPr>
        <w:t xml:space="preserve"> на први позив, потписан</w:t>
      </w:r>
      <w:r w:rsidRPr="006E440E">
        <w:rPr>
          <w:rFonts w:cs="Arial"/>
          <w:lang w:val="sr-Cyrl-RS"/>
        </w:rPr>
        <w:t>е</w:t>
      </w:r>
      <w:r w:rsidRPr="006E440E">
        <w:rPr>
          <w:rFonts w:cs="Arial"/>
        </w:rPr>
        <w:t xml:space="preserve"> и оверен</w:t>
      </w:r>
      <w:r w:rsidRPr="006E440E">
        <w:rPr>
          <w:rFonts w:cs="Arial"/>
          <w:lang w:val="sr-Cyrl-RS"/>
        </w:rPr>
        <w:t>е</w:t>
      </w:r>
      <w:r w:rsidRPr="006E440E">
        <w:rPr>
          <w:rFonts w:cs="Arial"/>
        </w:rPr>
        <w:t xml:space="preserve"> службеним печатом од стране овлашћеног  лица,</w:t>
      </w:r>
    </w:p>
    <w:p w:rsidR="006E440E" w:rsidRPr="006E440E" w:rsidRDefault="006E440E" w:rsidP="006E440E">
      <w:pPr>
        <w:rPr>
          <w:rFonts w:cs="Arial"/>
          <w:lang w:val="sr-Cyrl-RS"/>
        </w:rPr>
      </w:pPr>
      <w:r w:rsidRPr="006E440E">
        <w:rPr>
          <w:rFonts w:cs="Arial"/>
          <w:lang w:val="sr-Cyrl-RS"/>
        </w:rPr>
        <w:t>3 м</w:t>
      </w:r>
      <w:r w:rsidRPr="006E440E">
        <w:rPr>
          <w:rFonts w:cs="Arial"/>
        </w:rPr>
        <w:t>еничн</w:t>
      </w:r>
      <w:r w:rsidRPr="006E440E">
        <w:rPr>
          <w:rFonts w:cs="Arial"/>
          <w:lang w:val="sr-Cyrl-RS"/>
        </w:rPr>
        <w:t>а</w:t>
      </w:r>
      <w:r w:rsidRPr="006E440E">
        <w:rPr>
          <w:rFonts w:cs="Arial"/>
        </w:rPr>
        <w:t xml:space="preserve"> писм</w:t>
      </w:r>
      <w:r w:rsidRPr="006E440E">
        <w:rPr>
          <w:rFonts w:cs="Arial"/>
          <w:lang w:val="sr-Cyrl-RS"/>
        </w:rPr>
        <w:t>а</w:t>
      </w:r>
      <w:r w:rsidRPr="006E440E">
        <w:rPr>
          <w:rFonts w:cs="Arial"/>
        </w:rPr>
        <w:t xml:space="preserve"> – овлашћењ</w:t>
      </w:r>
      <w:r w:rsidRPr="006E440E">
        <w:rPr>
          <w:rFonts w:cs="Arial"/>
          <w:lang w:val="sr-Cyrl-RS"/>
        </w:rPr>
        <w:t>а</w:t>
      </w:r>
      <w:r w:rsidRPr="006E440E">
        <w:rPr>
          <w:rFonts w:cs="Arial"/>
        </w:rPr>
        <w:t xml:space="preserve"> којим понуђач овлашћује наручиоца да може наплатити </w:t>
      </w:r>
      <w:r w:rsidRPr="006E440E">
        <w:rPr>
          <w:rFonts w:cs="Arial"/>
          <w:lang w:val="sr-Cyrl-RS"/>
        </w:rPr>
        <w:t xml:space="preserve">сваку </w:t>
      </w:r>
      <w:r w:rsidRPr="006E440E">
        <w:rPr>
          <w:rFonts w:cs="Arial"/>
        </w:rPr>
        <w:t xml:space="preserve">меницу на износ од </w:t>
      </w:r>
      <w:r w:rsidRPr="006E440E">
        <w:rPr>
          <w:rFonts w:cs="Arial"/>
          <w:lang w:val="sr-Cyrl-RS"/>
        </w:rPr>
        <w:t>2</w:t>
      </w:r>
      <w:r w:rsidRPr="006E440E">
        <w:rPr>
          <w:rFonts w:cs="Arial"/>
        </w:rPr>
        <w:t>% од вредности уговора (без ПДВ) са роком важења минимално мин.30 дана дужим од гарантног рока, с тим да евентуални продужетак</w:t>
      </w:r>
      <w:r w:rsidRPr="006E440E">
        <w:rPr>
          <w:rFonts w:cs="Arial"/>
          <w:lang w:val="sr-Cyrl-RS"/>
        </w:rPr>
        <w:t xml:space="preserve"> гарантног </w:t>
      </w:r>
      <w:r w:rsidRPr="006E440E">
        <w:rPr>
          <w:rFonts w:cs="Arial"/>
        </w:rPr>
        <w:t xml:space="preserve">рока </w:t>
      </w:r>
      <w:r w:rsidRPr="006E440E">
        <w:rPr>
          <w:rFonts w:cs="Arial"/>
          <w:lang w:val="sr-Cyrl-RS"/>
        </w:rPr>
        <w:t xml:space="preserve">има </w:t>
      </w:r>
      <w:r w:rsidRPr="006E440E">
        <w:rPr>
          <w:rFonts w:cs="Arial"/>
        </w:rPr>
        <w:t>за последицу и продужење рока важења менице и меничног овлашћења</w:t>
      </w:r>
      <w:r w:rsidRPr="006E440E">
        <w:rPr>
          <w:rFonts w:cs="Arial"/>
          <w:lang w:val="sr-Cyrl-RS"/>
        </w:rPr>
        <w:t xml:space="preserve">. </w:t>
      </w:r>
      <w:r w:rsidRPr="006E440E">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6E440E">
        <w:rPr>
          <w:rFonts w:cs="Arial"/>
          <w:lang w:val="sr-Cyrl-RS"/>
        </w:rPr>
        <w:t>.</w:t>
      </w:r>
    </w:p>
    <w:p w:rsidR="006E440E" w:rsidRPr="006E440E" w:rsidRDefault="006E440E" w:rsidP="006E440E">
      <w:pPr>
        <w:rPr>
          <w:rFonts w:cs="Arial"/>
        </w:rPr>
      </w:pPr>
      <w:r w:rsidRPr="006E440E">
        <w:rPr>
          <w:rFonts w:cs="Arial"/>
        </w:rPr>
        <w:t xml:space="preserve">Уговорне стране су сагласне, да </w:t>
      </w:r>
      <w:r w:rsidRPr="006E440E">
        <w:rPr>
          <w:rFonts w:cs="Arial"/>
          <w:lang w:val="sr-Cyrl-RS"/>
        </w:rPr>
        <w:t>Наручилац</w:t>
      </w:r>
      <w:r w:rsidRPr="006E440E">
        <w:rPr>
          <w:rFonts w:cs="Arial"/>
        </w:rPr>
        <w:t xml:space="preserve"> може, без било какве претходне сагласности </w:t>
      </w:r>
      <w:r w:rsidRPr="006E440E">
        <w:rPr>
          <w:rFonts w:cs="Arial"/>
          <w:lang w:val="sr-Cyrl-RS"/>
        </w:rPr>
        <w:t>Извођача радова</w:t>
      </w:r>
      <w:r w:rsidRPr="006E440E">
        <w:rPr>
          <w:rFonts w:cs="Arial"/>
        </w:rPr>
        <w:t>, поднети на наплату средство финансијског обезбеђења за отклањање недостатака у гарантном року</w:t>
      </w:r>
      <w:r w:rsidRPr="006E440E">
        <w:rPr>
          <w:rFonts w:cs="Arial"/>
          <w:lang w:val="sr-Cyrl-RS"/>
        </w:rPr>
        <w:t xml:space="preserve"> у случају да Пружалац услуге</w:t>
      </w:r>
      <w:r w:rsidRPr="006E440E">
        <w:rPr>
          <w:rFonts w:cs="Arial"/>
        </w:rPr>
        <w:t xml:space="preserve"> не отклони недостатке у гарантном року. </w:t>
      </w:r>
    </w:p>
    <w:p w:rsidR="006E440E" w:rsidRPr="006E440E" w:rsidRDefault="006E440E" w:rsidP="006E440E">
      <w:pPr>
        <w:tabs>
          <w:tab w:val="left" w:pos="567"/>
        </w:tabs>
        <w:spacing w:before="0"/>
        <w:rPr>
          <w:rFonts w:cs="Arial"/>
        </w:rPr>
      </w:pPr>
      <w:r w:rsidRPr="006E440E">
        <w:rPr>
          <w:rFonts w:cs="Arial"/>
        </w:rPr>
        <w:t xml:space="preserve">Уколико се средство финансијског обезбеђења за отклањање недостатака у гарантном року </w:t>
      </w:r>
      <w:r w:rsidRPr="006E440E">
        <w:rPr>
          <w:rFonts w:cs="Arial"/>
          <w:lang w:val="sr-Cyrl-RS"/>
        </w:rPr>
        <w:t xml:space="preserve">овог члана </w:t>
      </w:r>
      <w:r w:rsidRPr="006E440E">
        <w:rPr>
          <w:rFonts w:cs="Arial"/>
        </w:rPr>
        <w:t>не достави у уговореном року, Купац има право да наплати средство финанасијског обезбеђења за добро извршење посла.</w:t>
      </w:r>
    </w:p>
    <w:p w:rsidR="006E440E" w:rsidRPr="006E440E" w:rsidRDefault="006E440E" w:rsidP="006E440E">
      <w:pPr>
        <w:tabs>
          <w:tab w:val="left" w:pos="567"/>
        </w:tabs>
        <w:spacing w:before="0"/>
        <w:rPr>
          <w:rFonts w:cs="Arial"/>
          <w:lang w:val="sr-Cyrl-RS"/>
        </w:rPr>
      </w:pPr>
    </w:p>
    <w:p w:rsidR="006E440E" w:rsidRPr="006E440E" w:rsidRDefault="006E440E" w:rsidP="006E440E">
      <w:pPr>
        <w:tabs>
          <w:tab w:val="left" w:pos="567"/>
        </w:tabs>
        <w:spacing w:before="0"/>
        <w:rPr>
          <w:rFonts w:cs="Arial"/>
          <w:lang w:val="sr-Cyrl-RS"/>
        </w:rPr>
      </w:pPr>
      <w:r w:rsidRPr="006E440E">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6E440E">
        <w:rPr>
          <w:rFonts w:cs="Arial"/>
          <w:color w:val="FF0000"/>
          <w:lang w:val="sr-Cyrl-RS"/>
        </w:rPr>
        <w:t>Извођач радова</w:t>
      </w:r>
      <w:r w:rsidRPr="006E440E">
        <w:rPr>
          <w:rFonts w:cs="Arial"/>
          <w:color w:val="FF0000"/>
        </w:rPr>
        <w:t xml:space="preserve"> је дужан да га замени новим у року од 5 дана од позива Наручиоца да изврши замену</w:t>
      </w:r>
    </w:p>
    <w:p w:rsidR="006158CE" w:rsidRDefault="001D360A" w:rsidP="00B36F73">
      <w:pPr>
        <w:spacing w:before="0"/>
        <w:rPr>
          <w:rFonts w:eastAsia="Arial Unicode MS"/>
          <w:lang w:val="sr-Cyrl-RS"/>
        </w:rPr>
      </w:pPr>
      <w:r>
        <w:rPr>
          <w:rFonts w:eastAsia="Arial Unicode MS"/>
          <w:color w:val="FF0000"/>
          <w:lang w:val="sr-Cyrl-RS"/>
        </w:rPr>
        <w:t>.</w:t>
      </w:r>
      <w:r w:rsidR="006158CE">
        <w:rPr>
          <w:rFonts w:eastAsia="Arial Unicode MS"/>
          <w:lang w:val="sr-Cyrl-RS"/>
        </w:rPr>
        <w:t xml:space="preserve">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9</w:t>
      </w:r>
      <w:r w:rsidRPr="0005016C">
        <w:rPr>
          <w:rFonts w:eastAsia="Arial Unicode MS"/>
          <w:b/>
          <w:lang w:val="sr-Cyrl-CS"/>
        </w:rPr>
        <w:t>.</w:t>
      </w:r>
    </w:p>
    <w:p w:rsidR="005B6815" w:rsidRPr="005B6815" w:rsidRDefault="005B6815" w:rsidP="005B6815">
      <w:pPr>
        <w:spacing w:before="0"/>
        <w:rPr>
          <w:rFonts w:cs="Arial"/>
          <w:color w:val="FF0000"/>
          <w:lang w:val="sr-Cyrl-RS"/>
        </w:rPr>
      </w:pPr>
      <w:r w:rsidRPr="005B6815">
        <w:rPr>
          <w:rFonts w:cs="Arial"/>
          <w:color w:val="FF0000"/>
          <w:lang w:val="sr-Cyrl-RS"/>
        </w:rPr>
        <w:t xml:space="preserve">Рок извођења радова је </w:t>
      </w:r>
      <w:r w:rsidR="008577C1">
        <w:rPr>
          <w:rFonts w:cs="Arial"/>
          <w:color w:val="FF0000"/>
          <w:lang w:val="sr-Cyrl-RS"/>
        </w:rPr>
        <w:t>_____</w:t>
      </w:r>
      <w:r w:rsidRPr="005B6815">
        <w:rPr>
          <w:rFonts w:cs="Arial"/>
          <w:color w:val="FF0000"/>
          <w:lang w:val="sr-Cyrl-RS"/>
        </w:rPr>
        <w:t xml:space="preserve"> дана од дана увођења Извођача  у посао.</w:t>
      </w:r>
    </w:p>
    <w:p w:rsidR="005B6815" w:rsidRPr="005B6815" w:rsidRDefault="005B6815" w:rsidP="005B6815">
      <w:pPr>
        <w:spacing w:before="0"/>
        <w:rPr>
          <w:rFonts w:cs="Arial"/>
          <w:color w:val="FF0000"/>
          <w:lang w:val="sr-Cyrl-RS"/>
        </w:rPr>
      </w:pPr>
      <w:r w:rsidRPr="005B6815">
        <w:rPr>
          <w:rFonts w:eastAsia="Calibri" w:cs="Arial"/>
          <w:color w:val="FF0000"/>
          <w:lang w:val="ru-RU"/>
        </w:rPr>
        <w:t xml:space="preserve">Извођач </w:t>
      </w:r>
      <w:r w:rsidRPr="005B6815">
        <w:rPr>
          <w:rFonts w:cs="Arial"/>
          <w:color w:val="FF0000"/>
          <w:lang w:val="sr-Cyrl-RS"/>
        </w:rPr>
        <w:t>се уводи у посао отварањем прве стране грађевинског дневника и то у периоду од 2 месеца од закључења уговора.</w:t>
      </w:r>
    </w:p>
    <w:p w:rsidR="005B6815" w:rsidRPr="005B6815" w:rsidRDefault="005B6815" w:rsidP="005B6815">
      <w:pPr>
        <w:rPr>
          <w:rFonts w:eastAsia="Arial Unicode MS"/>
          <w:lang w:val="sr-Cyrl-CS"/>
        </w:rPr>
      </w:pPr>
      <w:r w:rsidRPr="005B6815">
        <w:rPr>
          <w:rFonts w:eastAsia="Arial Unicode MS"/>
          <w:lang w:val="sr-Cyrl-CS"/>
        </w:rPr>
        <w:t xml:space="preserve">Рок за извођење радова мирује у случају ако се појаве </w:t>
      </w:r>
      <w:r w:rsidRPr="005B6815">
        <w:rPr>
          <w:rFonts w:eastAsia="Arial Unicode MS"/>
        </w:rPr>
        <w:t xml:space="preserve">накнаде </w:t>
      </w:r>
      <w:r w:rsidRPr="005B6815">
        <w:rPr>
          <w:rFonts w:eastAsia="Arial Unicode MS"/>
          <w:lang w:val="sr-Cyrl-CS"/>
        </w:rPr>
        <w:t xml:space="preserve">околности на страни Наручиоца, а које </w:t>
      </w:r>
      <w:r w:rsidRPr="005B6815">
        <w:rPr>
          <w:rFonts w:eastAsia="Arial Unicode MS"/>
        </w:rPr>
        <w:t xml:space="preserve">онемогућавају </w:t>
      </w:r>
      <w:r w:rsidRPr="005B6815">
        <w:rPr>
          <w:rFonts w:eastAsia="Arial Unicode MS"/>
          <w:lang w:val="sr-Cyrl-CS"/>
        </w:rPr>
        <w:t>Извођача радова да изведе радове у уговореном року</w:t>
      </w:r>
      <w:r w:rsidRPr="005B6815">
        <w:rPr>
          <w:rFonts w:eastAsia="Arial Unicode MS"/>
        </w:rPr>
        <w:t>, и то</w:t>
      </w:r>
      <w:r w:rsidRPr="005B6815">
        <w:rPr>
          <w:rFonts w:eastAsia="Arial Unicode MS"/>
          <w:lang w:val="sr-Cyrl-CS"/>
        </w:rPr>
        <w:t>:</w:t>
      </w:r>
    </w:p>
    <w:p w:rsidR="005B6815" w:rsidRPr="005B6815" w:rsidRDefault="005B6815" w:rsidP="005B6815">
      <w:pPr>
        <w:numPr>
          <w:ilvl w:val="0"/>
          <w:numId w:val="37"/>
        </w:numPr>
        <w:spacing w:before="0"/>
        <w:rPr>
          <w:rFonts w:eastAsia="Arial Unicode MS"/>
          <w:lang w:val="sr-Latn-CS"/>
        </w:rPr>
      </w:pPr>
      <w:r w:rsidRPr="005B6815">
        <w:rPr>
          <w:rFonts w:eastAsia="Arial Unicode MS"/>
          <w:lang w:val="sr-Latn-CS"/>
        </w:rPr>
        <w:t>измене у току радова</w:t>
      </w:r>
    </w:p>
    <w:p w:rsidR="005B6815" w:rsidRPr="005B6815" w:rsidRDefault="005B6815" w:rsidP="005B6815">
      <w:pPr>
        <w:numPr>
          <w:ilvl w:val="0"/>
          <w:numId w:val="37"/>
        </w:numPr>
        <w:spacing w:before="0"/>
        <w:rPr>
          <w:rFonts w:eastAsia="Arial Unicode MS"/>
          <w:lang w:val="sr-Latn-CS"/>
        </w:rPr>
      </w:pPr>
      <w:r w:rsidRPr="005B6815">
        <w:rPr>
          <w:rFonts w:eastAsia="Arial Unicode MS"/>
          <w:lang w:val="sr-Latn-CS"/>
        </w:rPr>
        <w:t>накнадни захтеви Наручиоца</w:t>
      </w:r>
      <w:r w:rsidRPr="005B6815">
        <w:rPr>
          <w:rFonts w:eastAsia="Arial Unicode MS"/>
        </w:rPr>
        <w:t>.</w:t>
      </w:r>
    </w:p>
    <w:p w:rsidR="005B6815" w:rsidRPr="005B6815" w:rsidRDefault="005B6815" w:rsidP="005B6815">
      <w:pPr>
        <w:rPr>
          <w:lang w:val="ru-RU" w:eastAsia="ar-SA"/>
        </w:rPr>
      </w:pPr>
      <w:r w:rsidRPr="005B6815">
        <w:rPr>
          <w:rFonts w:eastAsia="Calibri" w:cs="Arial"/>
          <w:lang w:val="sr-Cyrl-CS"/>
        </w:rPr>
        <w:t xml:space="preserve">Место извођења радова је </w:t>
      </w:r>
      <w:r w:rsidRPr="005B6815">
        <w:rPr>
          <w:rFonts w:cs="Arial"/>
          <w:lang w:val="sr-Cyrl-RS" w:eastAsia="zh-CN"/>
        </w:rPr>
        <w:t>Огранак ТЕНТ, локација ТЕНТ Б.</w:t>
      </w:r>
    </w:p>
    <w:p w:rsidR="005B6815" w:rsidRPr="005B6815" w:rsidRDefault="005B6815" w:rsidP="005B6815">
      <w:pPr>
        <w:spacing w:before="0"/>
        <w:rPr>
          <w:rFonts w:eastAsia="Arial Unicode MS"/>
          <w:lang w:val="sr-Cyrl-CS"/>
        </w:rPr>
      </w:pPr>
    </w:p>
    <w:p w:rsidR="005B6815" w:rsidRPr="005B6815" w:rsidRDefault="005B6815" w:rsidP="005B6815">
      <w:pPr>
        <w:spacing w:before="0"/>
        <w:rPr>
          <w:rFonts w:eastAsia="Arial Unicode MS"/>
          <w:lang w:val="sr-Cyrl-CS"/>
        </w:rPr>
      </w:pPr>
      <w:r w:rsidRPr="005B681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5B6815" w:rsidRPr="005B6815" w:rsidRDefault="005B6815" w:rsidP="005B6815">
      <w:pPr>
        <w:numPr>
          <w:ilvl w:val="0"/>
          <w:numId w:val="38"/>
        </w:numPr>
        <w:spacing w:before="0"/>
        <w:rPr>
          <w:rFonts w:eastAsia="Arial Unicode MS"/>
          <w:lang w:val="sr-Latn-CS"/>
        </w:rPr>
      </w:pPr>
      <w:r w:rsidRPr="005B6815">
        <w:rPr>
          <w:rFonts w:eastAsia="Arial Unicode MS"/>
        </w:rPr>
        <w:t>п</w:t>
      </w:r>
      <w:r w:rsidRPr="005B6815">
        <w:rPr>
          <w:rFonts w:eastAsia="Arial Unicode MS"/>
          <w:lang w:val="sr-Latn-CS"/>
        </w:rPr>
        <w:t xml:space="preserve">оступање трећих лица без кривице </w:t>
      </w:r>
      <w:r w:rsidRPr="005B6815">
        <w:rPr>
          <w:rFonts w:eastAsia="Arial Unicode MS"/>
        </w:rPr>
        <w:t>Уговорних страна</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Latn-CS"/>
        </w:rPr>
        <w:t>прекид рад</w:t>
      </w:r>
      <w:r w:rsidRPr="005B6815">
        <w:rPr>
          <w:rFonts w:eastAsia="Arial Unicode MS"/>
        </w:rPr>
        <w:t>ова</w:t>
      </w:r>
      <w:r w:rsidRPr="005B6815">
        <w:rPr>
          <w:rFonts w:eastAsia="Arial Unicode MS"/>
          <w:lang w:val="sr-Latn-CS"/>
        </w:rPr>
        <w:t xml:space="preserve"> изазван актом надлежног органа, за који </w:t>
      </w:r>
      <w:r w:rsidRPr="005B6815">
        <w:rPr>
          <w:rFonts w:eastAsia="Arial Unicode MS"/>
        </w:rPr>
        <w:t>нису одговорне Уговорне стране</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Latn-CS"/>
        </w:rPr>
        <w:t>накнадне радове, у поступку уговарања сагласно Закону;</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Latn-CS"/>
        </w:rPr>
        <w:t>вишкове радов</w:t>
      </w:r>
      <w:r w:rsidRPr="005B6815">
        <w:rPr>
          <w:rFonts w:eastAsia="Arial Unicode MS"/>
        </w:rPr>
        <w:t>а,</w:t>
      </w:r>
      <w:r w:rsidRPr="005B681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Cyrl-RS"/>
        </w:rPr>
        <w:t>в</w:t>
      </w:r>
      <w:r w:rsidRPr="005B6815">
        <w:rPr>
          <w:rFonts w:eastAsia="Arial Unicode MS"/>
          <w:lang w:val="sr-Latn-CS"/>
        </w:rPr>
        <w:t>иша сила коју признају постојећи прописи</w:t>
      </w:r>
    </w:p>
    <w:p w:rsidR="005B6815" w:rsidRPr="005B6815" w:rsidRDefault="005B6815" w:rsidP="005B6815">
      <w:pPr>
        <w:numPr>
          <w:ilvl w:val="0"/>
          <w:numId w:val="38"/>
        </w:numPr>
        <w:spacing w:before="0"/>
        <w:rPr>
          <w:rFonts w:eastAsia="Arial Unicode MS"/>
          <w:lang w:val="sr-Latn-CS"/>
        </w:rPr>
      </w:pPr>
      <w:r w:rsidRPr="005B6815">
        <w:rPr>
          <w:rFonts w:eastAsia="Arial Unicode MS"/>
          <w:lang w:val="sr-Cyrl-RS"/>
        </w:rPr>
        <w:t>о</w:t>
      </w:r>
      <w:r w:rsidRPr="005B6815">
        <w:rPr>
          <w:rFonts w:eastAsia="Arial Unicode MS"/>
          <w:lang w:val="sr-Latn-CS"/>
        </w:rPr>
        <w:t xml:space="preserve">стале објективне околности које не зависе од воље </w:t>
      </w:r>
      <w:r w:rsidRPr="005B6815">
        <w:rPr>
          <w:rFonts w:eastAsia="Arial Unicode MS"/>
        </w:rPr>
        <w:t>У</w:t>
      </w:r>
      <w:r w:rsidRPr="005B6815">
        <w:rPr>
          <w:rFonts w:eastAsia="Arial Unicode MS"/>
          <w:lang w:val="sr-Latn-CS"/>
        </w:rPr>
        <w:t>говорних страна.</w:t>
      </w:r>
    </w:p>
    <w:p w:rsidR="00490202" w:rsidRDefault="005B6815" w:rsidP="005B6815">
      <w:pPr>
        <w:rPr>
          <w:color w:val="00B050"/>
          <w:lang w:val="ru-RU" w:eastAsia="ar-SA"/>
        </w:rPr>
      </w:pPr>
      <w:r w:rsidRPr="005B6815">
        <w:rPr>
          <w:rFonts w:eastAsia="Arial Unicode MS"/>
          <w:lang w:val="sr-Cyrl-CS"/>
        </w:rPr>
        <w:t>Извођач радова је у обавези</w:t>
      </w:r>
      <w:r w:rsidRPr="005B6815">
        <w:rPr>
          <w:rFonts w:eastAsia="Arial Unicode MS"/>
        </w:rPr>
        <w:t xml:space="preserve">, </w:t>
      </w:r>
      <w:r w:rsidRPr="005B681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5B6815">
        <w:rPr>
          <w:rFonts w:eastAsia="Arial Unicode MS"/>
        </w:rPr>
        <w:t xml:space="preserve">у складу са одредбама члана 115. Закона о јавним набавкама, </w:t>
      </w:r>
      <w:r w:rsidRPr="005B6815">
        <w:rPr>
          <w:rFonts w:eastAsia="Arial Unicode MS"/>
          <w:lang w:val="sr-Cyrl-CS"/>
        </w:rPr>
        <w:t>што ће такође у писаној форми бити верификовано од стране Наручиоца</w:t>
      </w:r>
      <w:r w:rsidR="007100AB">
        <w:rPr>
          <w:rFonts w:cs="Arial"/>
          <w:lang w:val="sr-Cyrl-RS" w:eastAsia="zh-CN"/>
        </w:rPr>
        <w:t>.</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10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794C82" w:rsidRPr="00B00D92" w:rsidRDefault="00490202" w:rsidP="00794C82">
      <w:pPr>
        <w:widowControl w:val="0"/>
        <w:autoSpaceDE w:val="0"/>
        <w:autoSpaceDN w:val="0"/>
        <w:adjustRightInd w:val="0"/>
        <w:spacing w:before="0"/>
        <w:rPr>
          <w:rFonts w:cs="Arial"/>
          <w:noProof/>
          <w:lang w:val="ru-RU"/>
        </w:rPr>
      </w:pPr>
      <w:r>
        <w:rPr>
          <w:rFonts w:cs="Arial"/>
          <w:b/>
          <w:sz w:val="20"/>
          <w:szCs w:val="20"/>
          <w:lang w:val="sr-Cyrl-RS"/>
        </w:rPr>
        <w:t>-</w:t>
      </w:r>
      <w:r w:rsidR="00794C82">
        <w:rPr>
          <w:rFonts w:cs="Arial"/>
          <w:b/>
          <w:sz w:val="20"/>
          <w:szCs w:val="20"/>
          <w:lang w:val="sr-Cyrl-RS"/>
        </w:rPr>
        <w:t xml:space="preserve"> </w:t>
      </w:r>
      <w:r w:rsidR="00794C82" w:rsidRPr="00B00D92">
        <w:rPr>
          <w:rFonts w:cs="Arial"/>
          <w:noProof/>
          <w:lang w:val="ru-RU"/>
        </w:rPr>
        <w:t>организује стручно-техничку контролу квалитета обављених радова,</w:t>
      </w:r>
    </w:p>
    <w:p w:rsidR="00794C82" w:rsidRPr="00794C82" w:rsidRDefault="00794C82" w:rsidP="00794C82">
      <w:pPr>
        <w:widowControl w:val="0"/>
        <w:autoSpaceDE w:val="0"/>
        <w:autoSpaceDN w:val="0"/>
        <w:adjustRightInd w:val="0"/>
        <w:spacing w:before="0"/>
        <w:rPr>
          <w:rFonts w:cs="Arial"/>
          <w:u w:val="single"/>
          <w:lang w:val="sr-Cyrl-RS"/>
        </w:rPr>
      </w:pPr>
      <w:r>
        <w:rPr>
          <w:rFonts w:cs="Arial"/>
          <w:noProof/>
          <w:lang w:val="ru-RU"/>
        </w:rPr>
        <w:t>- п</w:t>
      </w:r>
      <w:r w:rsidRPr="00794C82">
        <w:rPr>
          <w:rFonts w:cs="Arial"/>
          <w:noProof/>
          <w:lang w:val="ru-RU"/>
        </w:rPr>
        <w:t xml:space="preserve">ре почетка радова обезбеди </w:t>
      </w:r>
      <w:r>
        <w:rPr>
          <w:lang w:val="ru-RU" w:eastAsia="ar-SA"/>
        </w:rPr>
        <w:t>Извођачу радова</w:t>
      </w:r>
      <w:r w:rsidRPr="00794C82">
        <w:rPr>
          <w:lang w:val="ru-RU" w:eastAsia="ar-SA"/>
        </w:rPr>
        <w:t xml:space="preserve"> </w:t>
      </w:r>
      <w:r w:rsidRPr="00794C82">
        <w:rPr>
          <w:rFonts w:cs="Arial"/>
          <w:noProof/>
          <w:lang w:val="ru-RU"/>
        </w:rPr>
        <w:t>сву неопходну техничку документацију (пројекте) за извођење радова</w:t>
      </w:r>
    </w:p>
    <w:p w:rsidR="007E2E0D" w:rsidRPr="007E2E0D" w:rsidRDefault="007E2E0D" w:rsidP="007E2E0D">
      <w:pPr>
        <w:rPr>
          <w:rFonts w:eastAsia="Arial Unicode MS"/>
          <w:b/>
          <w:lang w:val="sr-Latn-CS"/>
        </w:rPr>
      </w:pPr>
      <w:r w:rsidRPr="007E2E0D">
        <w:rPr>
          <w:rFonts w:eastAsia="Arial Unicode MS"/>
          <w:b/>
          <w:lang w:val="sr-Cyrl-CS"/>
        </w:rPr>
        <w:t>ОБАВЕЗЕ ИЗВОЂАЧА</w:t>
      </w:r>
      <w:r w:rsidRPr="007E2E0D">
        <w:rPr>
          <w:rFonts w:eastAsia="Arial Unicode MS"/>
          <w:b/>
          <w:lang w:val="sr-Latn-CS"/>
        </w:rPr>
        <w:t xml:space="preserve"> РАДОВА</w:t>
      </w:r>
    </w:p>
    <w:p w:rsidR="007E2E0D" w:rsidRPr="007E2E0D" w:rsidRDefault="007E2E0D" w:rsidP="00AF3A65">
      <w:pPr>
        <w:spacing w:before="0"/>
        <w:jc w:val="center"/>
        <w:rPr>
          <w:rFonts w:eastAsia="Arial Unicode MS"/>
          <w:b/>
          <w:lang w:val="sr-Cyrl-CS"/>
        </w:rPr>
      </w:pPr>
      <w:r w:rsidRPr="007E2E0D">
        <w:rPr>
          <w:rFonts w:eastAsia="Arial Unicode MS"/>
          <w:b/>
          <w:lang w:val="sr-Cyrl-CS"/>
        </w:rPr>
        <w:t>Члан 11.</w:t>
      </w:r>
    </w:p>
    <w:p w:rsidR="007E2E0D" w:rsidRPr="007E2E0D" w:rsidRDefault="007E2E0D" w:rsidP="007E2E0D">
      <w:pPr>
        <w:spacing w:before="0"/>
        <w:rPr>
          <w:rFonts w:eastAsia="Arial Unicode MS"/>
          <w:lang w:val="sr-Cyrl-CS"/>
        </w:rPr>
      </w:pPr>
      <w:r w:rsidRPr="007E2E0D">
        <w:rPr>
          <w:rFonts w:eastAsia="Arial Unicode MS"/>
          <w:lang w:val="sr-Cyrl-CS"/>
        </w:rPr>
        <w:t>Обавезе Извођача радова по потписивању овог Уговора су да:</w:t>
      </w:r>
    </w:p>
    <w:p w:rsidR="00412B4F" w:rsidRPr="00B00D92" w:rsidRDefault="00412B4F" w:rsidP="00412B4F">
      <w:pPr>
        <w:widowControl w:val="0"/>
        <w:numPr>
          <w:ilvl w:val="0"/>
          <w:numId w:val="39"/>
        </w:numPr>
        <w:autoSpaceDE w:val="0"/>
        <w:autoSpaceDN w:val="0"/>
        <w:adjustRightInd w:val="0"/>
        <w:rPr>
          <w:rFonts w:cs="Arial"/>
          <w:lang w:val="sr-Cyrl-RS"/>
        </w:rPr>
      </w:pPr>
      <w:r w:rsidRPr="00B00D92">
        <w:rPr>
          <w:rFonts w:cs="Arial"/>
          <w:lang w:val="sr-Cyrl-RS"/>
        </w:rPr>
        <w:t>на захтев Надзора достави атесте за све  елеменате који се уграђују и који су наведени у предмеру. Атестна документација мора бити  издата од стране  овлашћеног Института</w:t>
      </w:r>
      <w:r w:rsidRPr="00B00D92">
        <w:rPr>
          <w:rFonts w:cs="Arial"/>
          <w:lang w:val="sr-Latn-RS"/>
        </w:rPr>
        <w:t xml:space="preserve"> </w:t>
      </w:r>
      <w:r w:rsidRPr="00B00D92">
        <w:rPr>
          <w:rFonts w:cs="Arial"/>
          <w:lang w:val="sr-Cyrl-RS"/>
        </w:rPr>
        <w:t>(лабораторије).</w:t>
      </w:r>
      <w:r w:rsidRPr="00B00D92">
        <w:rPr>
          <w:rFonts w:cs="Arial"/>
          <w:lang w:val="sr-Latn-RS"/>
        </w:rPr>
        <w:t xml:space="preserve"> </w:t>
      </w:r>
      <w:r w:rsidRPr="00B00D92">
        <w:rPr>
          <w:rFonts w:cs="Arial"/>
          <w:lang w:val="sr-Cyrl-RS"/>
        </w:rPr>
        <w:t>Атести од стране сопствених лабараторија произвођача материјала неће се узимати у обзир</w:t>
      </w:r>
      <w:r>
        <w:rPr>
          <w:rFonts w:cs="Arial"/>
          <w:lang w:val="sr-Cyrl-RS"/>
        </w:rPr>
        <w:t>,</w:t>
      </w:r>
    </w:p>
    <w:p w:rsidR="00412B4F" w:rsidRPr="00B00D92" w:rsidRDefault="00412B4F" w:rsidP="00412B4F">
      <w:pPr>
        <w:widowControl w:val="0"/>
        <w:numPr>
          <w:ilvl w:val="0"/>
          <w:numId w:val="39"/>
        </w:numPr>
        <w:autoSpaceDE w:val="0"/>
        <w:autoSpaceDN w:val="0"/>
        <w:adjustRightInd w:val="0"/>
        <w:rPr>
          <w:rFonts w:cs="Arial"/>
          <w:lang w:val="sr-Cyrl-RS"/>
        </w:rPr>
      </w:pPr>
      <w:r w:rsidRPr="00B00D92">
        <w:rPr>
          <w:rFonts w:cs="Arial"/>
          <w:lang w:val="sr-Cyrl-RS"/>
        </w:rPr>
        <w:t>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r>
        <w:rPr>
          <w:rFonts w:cs="Arial"/>
          <w:lang w:val="sr-Cyrl-RS"/>
        </w:rPr>
        <w:t>,</w:t>
      </w:r>
    </w:p>
    <w:p w:rsidR="00412B4F" w:rsidRPr="00B00D92" w:rsidRDefault="00412B4F" w:rsidP="00412B4F">
      <w:pPr>
        <w:widowControl w:val="0"/>
        <w:numPr>
          <w:ilvl w:val="0"/>
          <w:numId w:val="39"/>
        </w:numPr>
        <w:autoSpaceDE w:val="0"/>
        <w:autoSpaceDN w:val="0"/>
        <w:adjustRightInd w:val="0"/>
        <w:rPr>
          <w:rFonts w:cs="Arial"/>
          <w:lang w:val="sr-Cyrl-RS"/>
        </w:rPr>
      </w:pPr>
      <w:r w:rsidRPr="00B00D92">
        <w:rPr>
          <w:rFonts w:cs="Arial"/>
          <w:lang w:val="sr-Cyrl-RS"/>
        </w:rPr>
        <w:t>пре почетка радова достави решење директора фирме о именовању одговорних извођача радова,решење директора фирме о именовању шефа градилишта и решење директора фирме о имановању одговорног лица за безбедност на раду</w:t>
      </w:r>
      <w:r>
        <w:rPr>
          <w:rFonts w:cs="Arial"/>
          <w:lang w:val="sr-Cyrl-RS"/>
        </w:rPr>
        <w:t>,</w:t>
      </w:r>
    </w:p>
    <w:p w:rsidR="00412B4F" w:rsidRPr="00AF3A65" w:rsidRDefault="00412B4F" w:rsidP="00412B4F">
      <w:pPr>
        <w:widowControl w:val="0"/>
        <w:numPr>
          <w:ilvl w:val="0"/>
          <w:numId w:val="39"/>
        </w:numPr>
        <w:autoSpaceDE w:val="0"/>
        <w:autoSpaceDN w:val="0"/>
        <w:adjustRightInd w:val="0"/>
        <w:rPr>
          <w:rFonts w:cs="Arial"/>
          <w:lang w:val="sr-Cyrl-RS"/>
        </w:rPr>
      </w:pPr>
      <w:r w:rsidRPr="00AF3A65">
        <w:rPr>
          <w:rFonts w:cs="Arial"/>
          <w:lang w:val="sr-Cyrl-RS"/>
        </w:rPr>
        <w:t>радове изводи са својим људством, материјалом, средствима за рад и целокупном потребном опремом.</w:t>
      </w:r>
      <w:r w:rsidR="00AF3A65" w:rsidRPr="00AF3A65">
        <w:t xml:space="preserve"> </w:t>
      </w:r>
      <w:r w:rsidRPr="00AF3A65">
        <w:rPr>
          <w:rFonts w:cs="Arial"/>
          <w:lang w:val="sr-Cyrl-RS"/>
        </w:rPr>
        <w:t>Цена по ј/м треба да садржи набавку свих потребних материјала, све транспорте Ф-цо градилиште, све хоризонталне транспорте материјала, људства и опреме и извођење наведених радова,</w:t>
      </w:r>
    </w:p>
    <w:p w:rsidR="00412B4F" w:rsidRPr="00B00D92" w:rsidRDefault="00412B4F" w:rsidP="00412B4F">
      <w:pPr>
        <w:widowControl w:val="0"/>
        <w:numPr>
          <w:ilvl w:val="0"/>
          <w:numId w:val="39"/>
        </w:numPr>
        <w:autoSpaceDE w:val="0"/>
        <w:autoSpaceDN w:val="0"/>
        <w:adjustRightInd w:val="0"/>
        <w:rPr>
          <w:rFonts w:cs="Arial"/>
          <w:lang w:val="sr-Cyrl-RS"/>
        </w:rPr>
      </w:pPr>
      <w:r w:rsidRPr="00B00D92">
        <w:rPr>
          <w:rFonts w:cs="Arial"/>
          <w:lang w:val="sr-Cyrl-RS"/>
        </w:rPr>
        <w:t xml:space="preserve">отклони у најкраћем могућем року </w:t>
      </w:r>
      <w:r>
        <w:rPr>
          <w:rFonts w:cs="Arial"/>
          <w:lang w:val="sr-Cyrl-RS"/>
        </w:rPr>
        <w:t>с</w:t>
      </w:r>
      <w:r w:rsidRPr="00B00D92">
        <w:rPr>
          <w:rFonts w:cs="Arial"/>
          <w:lang w:val="sr-Cyrl-RS"/>
        </w:rPr>
        <w:t>ве примедбе које надзорни орган ТЕНТ-а упише у грађевински дневник, а које се односе на квалитет или квантитет урађених радова</w:t>
      </w:r>
      <w:r>
        <w:rPr>
          <w:rFonts w:cs="Arial"/>
          <w:lang w:val="sr-Cyrl-RS"/>
        </w:rPr>
        <w:t>,</w:t>
      </w:r>
      <w:r w:rsidRPr="00B00D92">
        <w:rPr>
          <w:rFonts w:cs="Arial"/>
          <w:lang w:val="sr-Cyrl-RS"/>
        </w:rPr>
        <w:t xml:space="preserve"> </w:t>
      </w:r>
    </w:p>
    <w:p w:rsidR="00412B4F" w:rsidRPr="00B00D92" w:rsidRDefault="00412B4F" w:rsidP="00412B4F">
      <w:pPr>
        <w:widowControl w:val="0"/>
        <w:numPr>
          <w:ilvl w:val="0"/>
          <w:numId w:val="39"/>
        </w:numPr>
        <w:autoSpaceDE w:val="0"/>
        <w:autoSpaceDN w:val="0"/>
        <w:adjustRightInd w:val="0"/>
        <w:rPr>
          <w:rFonts w:cs="Arial"/>
          <w:lang w:val="sr-Cyrl-RS"/>
        </w:rPr>
      </w:pPr>
      <w:r w:rsidRPr="00B00D92">
        <w:rPr>
          <w:rFonts w:cs="Arial"/>
          <w:lang w:val="sr-Cyrl-RS"/>
        </w:rPr>
        <w:t>поседује сав потребан приручни алат за све врсте радова из предмера,</w:t>
      </w:r>
    </w:p>
    <w:p w:rsidR="00412B4F" w:rsidRDefault="00412B4F" w:rsidP="00412B4F">
      <w:pPr>
        <w:numPr>
          <w:ilvl w:val="0"/>
          <w:numId w:val="39"/>
        </w:numPr>
        <w:rPr>
          <w:rFonts w:cs="Arial"/>
          <w:lang w:val="sr-Cyrl-RS"/>
        </w:rPr>
      </w:pPr>
      <w:r>
        <w:rPr>
          <w:rFonts w:cs="Arial"/>
          <w:lang w:val="sr-Cyrl-RS"/>
        </w:rPr>
        <w:t xml:space="preserve">обезбеди </w:t>
      </w:r>
      <w:r w:rsidRPr="00B00D92">
        <w:rPr>
          <w:rFonts w:cs="Arial"/>
          <w:lang w:val="sr-Cyrl-RS"/>
        </w:rPr>
        <w:t>привремене објекте за ускладиштење материјала, објекте за боравак, смештај и исхрану радника, објекте за смештај алата, објекте за смештај техничког особља и др.</w:t>
      </w:r>
      <w:r w:rsidRPr="00B00D92">
        <w:rPr>
          <w:rFonts w:cs="Arial"/>
          <w:lang w:val="sr-Latn-RS"/>
        </w:rPr>
        <w:t xml:space="preserve"> </w:t>
      </w:r>
      <w:r w:rsidRPr="00B00D92">
        <w:rPr>
          <w:rFonts w:cs="Arial"/>
          <w:lang w:val="sr-Cyrl-RS"/>
        </w:rPr>
        <w:t>Локацију ,на којој привремени објекти могу да се поставе , одређује Надзорни орган.</w:t>
      </w:r>
    </w:p>
    <w:p w:rsidR="006D51AE" w:rsidRPr="00B00D92" w:rsidRDefault="006D51AE" w:rsidP="00412B4F">
      <w:pPr>
        <w:numPr>
          <w:ilvl w:val="0"/>
          <w:numId w:val="39"/>
        </w:numPr>
        <w:rPr>
          <w:rFonts w:cs="Arial"/>
          <w:lang w:val="sr-Cyrl-RS"/>
        </w:rPr>
      </w:pPr>
      <w:r>
        <w:t>Извођач</w:t>
      </w:r>
      <w:r w:rsidRPr="00AF3A65">
        <w:t xml:space="preserve"> </w:t>
      </w:r>
      <w:r>
        <w:t>има</w:t>
      </w:r>
      <w:r w:rsidRPr="00AF3A65">
        <w:t xml:space="preserve"> </w:t>
      </w:r>
      <w:r>
        <w:t>обавезу</w:t>
      </w:r>
      <w:r w:rsidRPr="00AF3A65">
        <w:t xml:space="preserve"> </w:t>
      </w:r>
      <w:r>
        <w:t>да</w:t>
      </w:r>
      <w:r w:rsidRPr="00AF3A65">
        <w:t xml:space="preserve"> </w:t>
      </w:r>
      <w:r>
        <w:t>сам</w:t>
      </w:r>
      <w:r w:rsidRPr="00AF3A65">
        <w:t xml:space="preserve"> </w:t>
      </w:r>
      <w:r>
        <w:t>транспортује</w:t>
      </w:r>
      <w:r w:rsidRPr="00AF3A65">
        <w:t xml:space="preserve"> </w:t>
      </w:r>
      <w:r>
        <w:t>опрему</w:t>
      </w:r>
      <w:r w:rsidRPr="00AF3A65">
        <w:t>,</w:t>
      </w:r>
      <w:r w:rsidRPr="00AF3A65">
        <w:rPr>
          <w:lang w:val="sr-Cyrl-RS"/>
        </w:rPr>
        <w:t xml:space="preserve"> </w:t>
      </w:r>
      <w:r>
        <w:t>раднике</w:t>
      </w:r>
      <w:r w:rsidRPr="00AF3A65">
        <w:t xml:space="preserve"> </w:t>
      </w:r>
      <w:r>
        <w:t>и</w:t>
      </w:r>
      <w:r w:rsidRPr="00AF3A65">
        <w:t xml:space="preserve"> </w:t>
      </w:r>
      <w:r>
        <w:t>алат</w:t>
      </w:r>
      <w:r w:rsidRPr="00AF3A65">
        <w:t xml:space="preserve"> </w:t>
      </w:r>
      <w:r>
        <w:t>до</w:t>
      </w:r>
      <w:r w:rsidRPr="00AF3A65">
        <w:t xml:space="preserve"> </w:t>
      </w:r>
      <w:r>
        <w:t>градилишта</w:t>
      </w:r>
      <w:r w:rsidRPr="00AF3A65">
        <w:rPr>
          <w:lang w:val="sr-Cyrl-RS"/>
        </w:rPr>
        <w:t>.</w:t>
      </w:r>
    </w:p>
    <w:p w:rsidR="00412B4F" w:rsidRPr="00B00D92" w:rsidRDefault="00412B4F" w:rsidP="00412B4F">
      <w:pPr>
        <w:numPr>
          <w:ilvl w:val="0"/>
          <w:numId w:val="39"/>
        </w:numPr>
        <w:rPr>
          <w:rFonts w:cs="Arial"/>
          <w:lang w:val="sr-Cyrl-RS"/>
        </w:rPr>
      </w:pPr>
      <w:r w:rsidRPr="00B00D92">
        <w:rPr>
          <w:rFonts w:cs="Arial"/>
          <w:lang w:val="sr-Cyrl-RS"/>
        </w:rPr>
        <w:t xml:space="preserve"> </w:t>
      </w:r>
      <w:r>
        <w:rPr>
          <w:rFonts w:cs="Arial"/>
          <w:lang w:val="sr-Cyrl-RS"/>
        </w:rPr>
        <w:t>в</w:t>
      </w:r>
      <w:r w:rsidRPr="00B00D92">
        <w:rPr>
          <w:rFonts w:cs="Arial"/>
          <w:lang w:val="sr-Cyrl-RS"/>
        </w:rPr>
        <w:t xml:space="preserve">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w:t>
      </w:r>
      <w:r>
        <w:rPr>
          <w:lang w:val="ru-RU" w:eastAsia="ar-SA"/>
        </w:rPr>
        <w:t>Извођач</w:t>
      </w:r>
      <w:r w:rsidRPr="00B00D92">
        <w:rPr>
          <w:rFonts w:cs="Arial"/>
          <w:lang w:val="sr-Cyrl-RS"/>
        </w:rPr>
        <w:t xml:space="preserve"> мора да врши без просипања,</w:t>
      </w:r>
    </w:p>
    <w:p w:rsidR="00412B4F" w:rsidRPr="00B00D92" w:rsidRDefault="00412B4F" w:rsidP="00412B4F">
      <w:pPr>
        <w:numPr>
          <w:ilvl w:val="0"/>
          <w:numId w:val="39"/>
        </w:numPr>
        <w:rPr>
          <w:rFonts w:cs="Arial"/>
          <w:lang w:val="sr-Cyrl-RS"/>
        </w:rPr>
      </w:pPr>
      <w:r w:rsidRPr="00B00D92">
        <w:rPr>
          <w:rFonts w:cs="Arial"/>
          <w:lang w:val="sr-Cyrl-RS"/>
        </w:rPr>
        <w:t xml:space="preserve">Сва осигурања: за транспорт, несреће, пожар, провалне крађе, обавеза је </w:t>
      </w:r>
      <w:r>
        <w:rPr>
          <w:lang w:val="ru-RU" w:eastAsia="ar-SA"/>
        </w:rPr>
        <w:t>Извођача</w:t>
      </w:r>
      <w:r w:rsidRPr="00B00D92">
        <w:rPr>
          <w:lang w:val="ru-RU" w:eastAsia="ar-SA"/>
        </w:rPr>
        <w:t xml:space="preserve"> </w:t>
      </w:r>
      <w:r w:rsidRPr="00B00D92">
        <w:rPr>
          <w:rFonts w:cs="Arial"/>
          <w:lang w:val="sr-Cyrl-RS"/>
        </w:rPr>
        <w:t xml:space="preserve">и </w:t>
      </w:r>
      <w:r w:rsidRPr="006D51AE">
        <w:rPr>
          <w:rFonts w:cs="Arial"/>
          <w:lang w:val="sr-Cyrl-RS"/>
        </w:rPr>
        <w:t>јемство</w:t>
      </w:r>
      <w:r w:rsidRPr="00B00D92">
        <w:rPr>
          <w:rFonts w:cs="Arial"/>
          <w:lang w:val="sr-Cyrl-RS"/>
        </w:rPr>
        <w:t xml:space="preserve"> иде на његов терет,</w:t>
      </w:r>
    </w:p>
    <w:p w:rsidR="00412B4F" w:rsidRPr="00412B4F" w:rsidRDefault="00412B4F" w:rsidP="00412B4F">
      <w:pPr>
        <w:numPr>
          <w:ilvl w:val="0"/>
          <w:numId w:val="39"/>
        </w:numPr>
        <w:rPr>
          <w:rFonts w:cs="Arial"/>
          <w:lang w:val="sr-Latn-CS"/>
        </w:rPr>
      </w:pPr>
      <w:r w:rsidRPr="00B00D92">
        <w:rPr>
          <w:rFonts w:cs="Arial"/>
          <w:lang w:val="sr-Latn-CS"/>
        </w:rPr>
        <w:t xml:space="preserve">систематски организује </w:t>
      </w:r>
      <w:r>
        <w:rPr>
          <w:rFonts w:cs="Arial"/>
          <w:lang w:val="sr-Cyrl-RS"/>
        </w:rPr>
        <w:t>т</w:t>
      </w:r>
      <w:r w:rsidRPr="00B00D92">
        <w:rPr>
          <w:rFonts w:cs="Arial"/>
          <w:lang w:val="sr-Latn-CS"/>
        </w:rPr>
        <w:t>ехничку документацију, администрацију и евиденцију на градилишту,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Pr="00B00D92">
        <w:rPr>
          <w:rFonts w:cs="Arial"/>
          <w:lang w:val="sr-Cyrl-RS"/>
        </w:rPr>
        <w:t xml:space="preserve"> </w:t>
      </w:r>
    </w:p>
    <w:p w:rsidR="00412B4F" w:rsidRPr="00B00D92" w:rsidRDefault="00412B4F" w:rsidP="00412B4F">
      <w:pPr>
        <w:numPr>
          <w:ilvl w:val="0"/>
          <w:numId w:val="39"/>
        </w:numPr>
        <w:rPr>
          <w:rFonts w:cs="Arial"/>
          <w:lang w:val="sr-Latn-CS"/>
        </w:rPr>
      </w:pPr>
      <w:r w:rsidRPr="00B00D92">
        <w:rPr>
          <w:rFonts w:cs="Arial"/>
          <w:lang w:val="sr-Latn-CS"/>
        </w:rPr>
        <w:t>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Pr="00B00D92">
        <w:rPr>
          <w:rFonts w:cs="Arial"/>
          <w:lang w:val="sr-Cyrl-RS"/>
        </w:rPr>
        <w:t xml:space="preserve">. </w:t>
      </w:r>
      <w:r w:rsidRPr="00B00D92">
        <w:rPr>
          <w:rFonts w:cs="Arial"/>
          <w:lang w:val="sr-Latn-CS"/>
        </w:rPr>
        <w:t xml:space="preserve">Руководилац радова </w:t>
      </w:r>
      <w:r>
        <w:rPr>
          <w:lang w:val="ru-RU" w:eastAsia="ar-SA"/>
        </w:rPr>
        <w:t>Извођача</w:t>
      </w:r>
      <w:r w:rsidRPr="00B00D92">
        <w:rPr>
          <w:rFonts w:cs="Arial"/>
          <w:lang w:val="sr-Latn-CS"/>
        </w:rPr>
        <w:t xml:space="preserve"> и представник Наручиоца заједно врше премере радова, нарочито оне чије је премеравање по завршетку немогуће. </w:t>
      </w:r>
      <w:r>
        <w:rPr>
          <w:lang w:val="ru-RU" w:eastAsia="ar-SA"/>
        </w:rPr>
        <w:t>Извођач радова</w:t>
      </w:r>
      <w:r w:rsidRPr="00B00D92">
        <w:rPr>
          <w:rFonts w:cs="Arial"/>
          <w:lang w:val="sr-Latn-CS"/>
        </w:rPr>
        <w:t xml:space="preserve"> води грађевинску књигу под контролом Наручиоца и одговоран је за тачност података,</w:t>
      </w:r>
    </w:p>
    <w:p w:rsidR="007E2E0D" w:rsidRPr="007E2E0D" w:rsidRDefault="00412B4F" w:rsidP="00412B4F">
      <w:pPr>
        <w:numPr>
          <w:ilvl w:val="0"/>
          <w:numId w:val="39"/>
        </w:numPr>
        <w:spacing w:after="200"/>
        <w:contextualSpacing/>
        <w:rPr>
          <w:rFonts w:cs="Arial"/>
        </w:rPr>
      </w:pPr>
      <w:r w:rsidRPr="00B00D92">
        <w:rPr>
          <w:rFonts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412B4F" w:rsidRDefault="00412B4F" w:rsidP="007E2E0D">
      <w:pPr>
        <w:spacing w:before="0"/>
        <w:rPr>
          <w:rFonts w:eastAsia="Arial Unicode MS"/>
          <w:lang w:val="ru-RU"/>
        </w:rPr>
      </w:pPr>
    </w:p>
    <w:p w:rsidR="007E2E0D" w:rsidRPr="007E2E0D" w:rsidRDefault="007E2E0D" w:rsidP="007E2E0D">
      <w:pPr>
        <w:spacing w:before="0"/>
        <w:rPr>
          <w:rFonts w:eastAsia="Arial Unicode MS"/>
          <w:lang w:val="sr-Cyrl-CS"/>
        </w:rPr>
      </w:pPr>
      <w:r w:rsidRPr="007E2E0D">
        <w:rPr>
          <w:rFonts w:eastAsia="Arial Unicode MS"/>
          <w:lang w:val="ru-RU"/>
        </w:rPr>
        <w:t>Извођач радова је обавезан да:</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7E2E0D">
        <w:rPr>
          <w:rFonts w:eastAsia="Arial Unicode MS"/>
        </w:rPr>
        <w:t xml:space="preserve"> у Републици Србији </w:t>
      </w:r>
      <w:r w:rsidRPr="007E2E0D">
        <w:rPr>
          <w:rFonts w:eastAsia="Arial Unicode MS"/>
          <w:lang w:val="sr-Latn-CS"/>
        </w:rPr>
        <w:t xml:space="preserve">, техничким упутствима Наручиоца, правилима струке и одредбама овог </w:t>
      </w:r>
      <w:r w:rsidRPr="007E2E0D">
        <w:rPr>
          <w:rFonts w:eastAsia="Arial Unicode MS"/>
        </w:rPr>
        <w:t>У</w:t>
      </w:r>
      <w:r w:rsidRPr="007E2E0D">
        <w:rPr>
          <w:rFonts w:eastAsia="Arial Unicode MS"/>
          <w:lang w:val="sr-Latn-CS"/>
        </w:rPr>
        <w:t>говора,</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писаним путем обавести Наручиоца о могућим кашњењима, као и о разлозима кашњења</w:t>
      </w:r>
      <w:r w:rsidRPr="007E2E0D">
        <w:rPr>
          <w:rFonts w:eastAsia="Arial Unicode MS"/>
        </w:rPr>
        <w:t xml:space="preserve"> а </w:t>
      </w:r>
      <w:r w:rsidRPr="007E2E0D">
        <w:rPr>
          <w:rFonts w:eastAsia="Arial Unicode MS"/>
          <w:lang w:val="sr-Latn-CS"/>
        </w:rPr>
        <w:t xml:space="preserve"> Обавештење </w:t>
      </w:r>
      <w:r w:rsidRPr="007E2E0D">
        <w:rPr>
          <w:rFonts w:eastAsia="Arial Unicode MS"/>
        </w:rPr>
        <w:t xml:space="preserve">о томе </w:t>
      </w:r>
      <w:r w:rsidRPr="007E2E0D">
        <w:rPr>
          <w:rFonts w:eastAsia="Arial Unicode MS"/>
          <w:lang w:val="sr-Latn-CS"/>
        </w:rPr>
        <w:t xml:space="preserve">доставити Наручиоцу најкасније 7 (седам) дана пре истека рока из </w:t>
      </w:r>
      <w:r w:rsidRPr="007E2E0D">
        <w:rPr>
          <w:rFonts w:eastAsia="Arial Unicode MS"/>
        </w:rPr>
        <w:t>ч</w:t>
      </w:r>
      <w:r w:rsidRPr="007E2E0D">
        <w:rPr>
          <w:rFonts w:eastAsia="Arial Unicode MS"/>
          <w:lang w:val="sr-Latn-CS"/>
        </w:rPr>
        <w:t>лана</w:t>
      </w:r>
      <w:r w:rsidRPr="007E2E0D">
        <w:rPr>
          <w:rFonts w:eastAsia="Arial Unicode MS"/>
        </w:rPr>
        <w:t xml:space="preserve"> </w:t>
      </w:r>
      <w:r w:rsidRPr="007E2E0D">
        <w:rPr>
          <w:rFonts w:eastAsia="Arial Unicode MS"/>
          <w:lang w:val="sr-Cyrl-RS"/>
        </w:rPr>
        <w:t>9</w:t>
      </w:r>
      <w:r w:rsidRPr="007E2E0D">
        <w:rPr>
          <w:rFonts w:eastAsia="Arial Unicode MS"/>
          <w:lang w:val="sr-Latn-CS"/>
        </w:rPr>
        <w:t xml:space="preserve">. </w:t>
      </w:r>
      <w:r w:rsidRPr="007E2E0D">
        <w:rPr>
          <w:rFonts w:eastAsia="Arial Unicode MS"/>
        </w:rPr>
        <w:t>овог  У</w:t>
      </w:r>
      <w:r w:rsidRPr="007E2E0D">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7E2E0D">
        <w:rPr>
          <w:rFonts w:eastAsia="Arial Unicode MS"/>
        </w:rPr>
        <w:t>ч</w:t>
      </w:r>
      <w:r w:rsidRPr="007E2E0D">
        <w:rPr>
          <w:rFonts w:eastAsia="Arial Unicode MS"/>
          <w:lang w:val="sr-Latn-CS"/>
        </w:rPr>
        <w:t xml:space="preserve">лана 13. овог </w:t>
      </w:r>
      <w:r w:rsidRPr="007E2E0D">
        <w:rPr>
          <w:rFonts w:eastAsia="Arial Unicode MS"/>
        </w:rPr>
        <w:t>У</w:t>
      </w:r>
      <w:r w:rsidRPr="007E2E0D">
        <w:rPr>
          <w:rFonts w:eastAsia="Arial Unicode MS"/>
          <w:lang w:val="sr-Latn-CS"/>
        </w:rPr>
        <w:t>говора,</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 xml:space="preserve">одреди одговорно лице за безбедност и здравље на раду </w:t>
      </w:r>
    </w:p>
    <w:p w:rsidR="007E2E0D" w:rsidRPr="007E2E0D" w:rsidRDefault="007E2E0D" w:rsidP="007E2E0D">
      <w:pPr>
        <w:numPr>
          <w:ilvl w:val="0"/>
          <w:numId w:val="39"/>
        </w:numPr>
        <w:spacing w:before="0"/>
        <w:rPr>
          <w:rFonts w:eastAsia="Arial Unicode MS"/>
          <w:lang w:val="sr-Latn-CS"/>
        </w:rPr>
      </w:pPr>
      <w:r w:rsidRPr="007E2E0D">
        <w:rPr>
          <w:rFonts w:eastAsia="Arial Unicode MS"/>
        </w:rPr>
        <w:t xml:space="preserve">изради </w:t>
      </w:r>
      <w:r w:rsidRPr="007E2E0D">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E2E0D" w:rsidRPr="007E2E0D" w:rsidRDefault="007E2E0D" w:rsidP="007E2E0D">
      <w:pPr>
        <w:numPr>
          <w:ilvl w:val="0"/>
          <w:numId w:val="39"/>
        </w:numPr>
        <w:spacing w:before="0"/>
        <w:rPr>
          <w:rFonts w:eastAsia="Arial Unicode MS"/>
          <w:lang w:val="sr-Latn-CS"/>
        </w:rPr>
      </w:pPr>
      <w:r w:rsidRPr="007E2E0D">
        <w:rPr>
          <w:rFonts w:eastAsia="Arial Unicode MS"/>
        </w:rPr>
        <w:t>з</w:t>
      </w:r>
      <w:r w:rsidRPr="007E2E0D">
        <w:rPr>
          <w:rFonts w:eastAsia="Arial Unicode MS"/>
          <w:lang w:val="sr-Latn-CS"/>
        </w:rPr>
        <w:t>а</w:t>
      </w:r>
      <w:r w:rsidRPr="007E2E0D">
        <w:rPr>
          <w:rFonts w:eastAsia="Arial Unicode MS"/>
        </w:rPr>
        <w:t xml:space="preserve"> све</w:t>
      </w:r>
      <w:r w:rsidRPr="007E2E0D">
        <w:rPr>
          <w:rFonts w:eastAsia="Arial Unicode MS"/>
          <w:lang w:val="sr-Latn-CS"/>
        </w:rPr>
        <w:t xml:space="preserve"> време извођења радова уредно води грађевински дневник</w:t>
      </w:r>
      <w:r w:rsidRPr="007E2E0D">
        <w:rPr>
          <w:rFonts w:eastAsia="Arial Unicode MS"/>
          <w:lang w:val="sr-Cyrl-RS"/>
        </w:rPr>
        <w:t xml:space="preserve"> и</w:t>
      </w:r>
      <w:r w:rsidRPr="007E2E0D">
        <w:rPr>
          <w:rFonts w:eastAsia="Arial Unicode MS"/>
          <w:lang w:val="sr-Latn-CS"/>
        </w:rPr>
        <w:t xml:space="preserve"> грађевинску књигу,</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7E2E0D">
        <w:rPr>
          <w:rFonts w:eastAsia="Arial Unicode MS"/>
        </w:rPr>
        <w:t>н</w:t>
      </w:r>
      <w:r w:rsidRPr="007E2E0D">
        <w:rPr>
          <w:rFonts w:eastAsia="Arial Unicode MS"/>
          <w:lang w:val="sr-Latn-CS"/>
        </w:rPr>
        <w:t>у сагласност на пројектну документацију</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за опрему, рад и материјал</w:t>
      </w:r>
      <w:r w:rsidRPr="007E2E0D">
        <w:rPr>
          <w:rFonts w:eastAsia="Arial Unicode MS"/>
        </w:rPr>
        <w:t>, Наручиоцу без одлагања</w:t>
      </w:r>
      <w:r w:rsidRPr="007E2E0D">
        <w:rPr>
          <w:rFonts w:eastAsia="Arial Unicode MS"/>
          <w:lang w:val="sr-Latn-CS"/>
        </w:rPr>
        <w:t xml:space="preserve"> достави</w:t>
      </w:r>
      <w:r w:rsidRPr="007E2E0D">
        <w:rPr>
          <w:rFonts w:eastAsia="Arial Unicode MS"/>
        </w:rPr>
        <w:t xml:space="preserve"> потпуну</w:t>
      </w:r>
      <w:r w:rsidRPr="007E2E0D">
        <w:rPr>
          <w:rFonts w:eastAsia="Arial Unicode MS"/>
          <w:lang w:val="sr-Latn-CS"/>
        </w:rPr>
        <w:t xml:space="preserve"> атестну документацију</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уредно одржава градилиште, материјал депонује правилно и обезбеди несметани саобраћај,</w:t>
      </w:r>
      <w:r w:rsidRPr="007E2E0D">
        <w:rPr>
          <w:rFonts w:eastAsia="Arial Unicode MS"/>
        </w:rPr>
        <w:t xml:space="preserve"> за све време трајања Уговора</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по завршетку  уговорених радова, место радова доведе у стање сходно прописима Републике Србије,</w:t>
      </w:r>
    </w:p>
    <w:p w:rsidR="007E2E0D" w:rsidRPr="007E2E0D" w:rsidRDefault="007E2E0D" w:rsidP="007E2E0D">
      <w:pPr>
        <w:numPr>
          <w:ilvl w:val="0"/>
          <w:numId w:val="39"/>
        </w:numPr>
        <w:spacing w:before="0"/>
        <w:rPr>
          <w:rFonts w:eastAsia="Arial Unicode MS"/>
          <w:lang w:val="sr-Latn-CS"/>
        </w:rPr>
      </w:pPr>
      <w:r w:rsidRPr="007E2E0D">
        <w:rPr>
          <w:rFonts w:eastAsia="Arial Unicode MS"/>
        </w:rPr>
        <w:t xml:space="preserve">изради </w:t>
      </w:r>
      <w:r w:rsidRPr="007E2E0D">
        <w:rPr>
          <w:rFonts w:eastAsia="Arial Unicode MS"/>
          <w:lang w:val="sr-Latn-CS"/>
        </w:rPr>
        <w:t>елаборат о свим</w:t>
      </w:r>
      <w:r w:rsidRPr="007E2E0D">
        <w:rPr>
          <w:rFonts w:eastAsia="Arial Unicode MS"/>
        </w:rPr>
        <w:t xml:space="preserve"> насталим</w:t>
      </w:r>
      <w:r w:rsidRPr="007E2E0D">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7E2E0D">
        <w:rPr>
          <w:rFonts w:eastAsia="Arial Unicode MS"/>
        </w:rPr>
        <w:t>Наручиоцу,</w:t>
      </w:r>
      <w:r w:rsidRPr="007E2E0D">
        <w:rPr>
          <w:rFonts w:eastAsia="Arial Unicode MS"/>
          <w:lang w:val="sr-Latn-CS"/>
        </w:rPr>
        <w:t xml:space="preserve"> 4</w:t>
      </w:r>
      <w:r w:rsidRPr="007E2E0D">
        <w:rPr>
          <w:rFonts w:eastAsia="Arial Unicode MS"/>
        </w:rPr>
        <w:t xml:space="preserve"> (четири) </w:t>
      </w:r>
      <w:r w:rsidRPr="007E2E0D">
        <w:rPr>
          <w:rFonts w:eastAsia="Arial Unicode MS"/>
          <w:lang w:val="sr-Latn-CS"/>
        </w:rPr>
        <w:t xml:space="preserve"> примерка</w:t>
      </w:r>
      <w:r w:rsidRPr="007E2E0D">
        <w:rPr>
          <w:rFonts w:eastAsia="Arial Unicode MS"/>
        </w:rPr>
        <w:t>,</w:t>
      </w:r>
      <w:r w:rsidRPr="007E2E0D">
        <w:rPr>
          <w:rFonts w:eastAsia="Arial Unicode MS"/>
          <w:lang w:val="sr-Latn-CS"/>
        </w:rPr>
        <w:t xml:space="preserve"> у штампаној форми и у електронској форми у dwg формату, </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 xml:space="preserve">најкасније </w:t>
      </w:r>
      <w:r w:rsidRPr="007E2E0D">
        <w:rPr>
          <w:rFonts w:eastAsia="Arial Unicode MS"/>
        </w:rPr>
        <w:t xml:space="preserve">у року од </w:t>
      </w:r>
      <w:r w:rsidRPr="007E2E0D">
        <w:rPr>
          <w:rFonts w:eastAsia="Arial Unicode MS"/>
          <w:lang w:val="sr-Latn-CS"/>
        </w:rPr>
        <w:t xml:space="preserve">3 (три) дана </w:t>
      </w:r>
      <w:r w:rsidRPr="007E2E0D">
        <w:rPr>
          <w:rFonts w:eastAsia="Arial Unicode MS"/>
        </w:rPr>
        <w:t xml:space="preserve"> п</w:t>
      </w:r>
      <w:r w:rsidRPr="007E2E0D">
        <w:rPr>
          <w:rFonts w:eastAsia="Arial Unicode MS"/>
          <w:lang w:val="sr-Latn-CS"/>
        </w:rPr>
        <w:t>о завршетку радова писаним путем, преко надзорног органа, обавести  Наручиоца</w:t>
      </w:r>
      <w:r w:rsidRPr="007E2E0D">
        <w:rPr>
          <w:rFonts w:eastAsia="Arial Unicode MS"/>
        </w:rPr>
        <w:t xml:space="preserve"> о тој околоности</w:t>
      </w:r>
      <w:r w:rsidRPr="007E2E0D">
        <w:rPr>
          <w:rFonts w:eastAsia="Arial Unicode MS"/>
          <w:lang w:val="sr-Latn-CS"/>
        </w:rPr>
        <w:t xml:space="preserve">, </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7E2E0D">
        <w:rPr>
          <w:rFonts w:eastAsia="Arial Unicode MS"/>
        </w:rPr>
        <w:t xml:space="preserve"> изведених радова и објекта</w:t>
      </w:r>
      <w:r w:rsidRPr="007E2E0D">
        <w:rPr>
          <w:rFonts w:eastAsia="Arial Unicode MS"/>
          <w:lang w:val="sr-Latn-CS"/>
        </w:rPr>
        <w:t xml:space="preserve"> и коначни обрачун</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7E2E0D" w:rsidRPr="007E2E0D" w:rsidRDefault="007E2E0D" w:rsidP="007E2E0D">
      <w:pPr>
        <w:numPr>
          <w:ilvl w:val="0"/>
          <w:numId w:val="39"/>
        </w:numPr>
        <w:spacing w:before="0"/>
        <w:rPr>
          <w:rFonts w:eastAsia="Arial Unicode MS"/>
          <w:lang w:val="sr-Latn-CS"/>
        </w:rPr>
      </w:pPr>
      <w:r w:rsidRPr="007E2E0D">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7E2E0D" w:rsidRPr="007E2E0D" w:rsidRDefault="007E2E0D" w:rsidP="007E2E0D">
      <w:pPr>
        <w:jc w:val="center"/>
        <w:rPr>
          <w:rFonts w:eastAsia="Arial Unicode MS"/>
          <w:b/>
          <w:lang w:val="sr-Cyrl-CS"/>
        </w:rPr>
      </w:pPr>
      <w:r w:rsidRPr="007E2E0D">
        <w:rPr>
          <w:rFonts w:eastAsia="Arial Unicode MS"/>
          <w:b/>
          <w:lang w:val="sr-Cyrl-CS"/>
        </w:rPr>
        <w:t>Члан 12.</w:t>
      </w:r>
    </w:p>
    <w:p w:rsidR="00873EBD" w:rsidRPr="008377FF" w:rsidRDefault="007E2E0D" w:rsidP="007E2E0D">
      <w:pPr>
        <w:rPr>
          <w:rFonts w:eastAsia="Arial Unicode MS"/>
          <w:lang w:val="sr-Cyrl-CS"/>
        </w:rPr>
      </w:pPr>
      <w:r w:rsidRPr="007E2E0D">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7E2E0D">
        <w:rPr>
          <w:rFonts w:eastAsia="Arial Unicode MS"/>
        </w:rPr>
        <w:t>битним елементима овог Уговора,</w:t>
      </w:r>
      <w:r w:rsidRPr="007E2E0D">
        <w:rPr>
          <w:rFonts w:eastAsia="Arial Unicode MS"/>
          <w:lang w:val="sr-Cyrl-CS"/>
        </w:rPr>
        <w:t xml:space="preserve"> која наступи </w:t>
      </w:r>
      <w:r w:rsidRPr="007E2E0D">
        <w:rPr>
          <w:rFonts w:eastAsia="Arial Unicode MS"/>
        </w:rPr>
        <w:t xml:space="preserve">након </w:t>
      </w:r>
      <w:r w:rsidRPr="007E2E0D">
        <w:rPr>
          <w:rFonts w:eastAsia="Arial Unicode MS"/>
          <w:lang w:val="sr-Cyrl-CS"/>
        </w:rPr>
        <w:t>закључења овог Уговора, односно током важења овог Уговора и да је документује на прописани начин</w:t>
      </w:r>
      <w:r w:rsidR="00873EBD" w:rsidRPr="008377FF">
        <w:rPr>
          <w:rFonts w:eastAsia="Arial Unicode MS"/>
          <w:lang w:val="sr-Cyrl-CS"/>
        </w:rPr>
        <w:t>.</w:t>
      </w:r>
    </w:p>
    <w:p w:rsidR="00873EBD" w:rsidRPr="006929D8" w:rsidRDefault="00873EBD" w:rsidP="007A2CAD">
      <w:pPr>
        <w:spacing w:before="200"/>
        <w:rPr>
          <w:rFonts w:eastAsia="Arial Unicode MS"/>
          <w:b/>
          <w:lang w:val="sr-Latn-CS"/>
        </w:rPr>
      </w:pPr>
      <w:r w:rsidRPr="006929D8">
        <w:rPr>
          <w:rFonts w:eastAsia="Arial Unicode MS"/>
          <w:b/>
          <w:lang w:val="sr-Latn-CS"/>
        </w:rPr>
        <w:t xml:space="preserve">УГОВОРНА КАЗНА </w:t>
      </w:r>
    </w:p>
    <w:p w:rsidR="00873EBD" w:rsidRPr="0005016C" w:rsidRDefault="00873EBD" w:rsidP="007A2CAD">
      <w:pPr>
        <w:spacing w:before="0"/>
        <w:jc w:val="center"/>
        <w:rPr>
          <w:rFonts w:eastAsia="Arial Unicode MS"/>
          <w:b/>
          <w:lang w:val="sr-Cyrl-CS"/>
        </w:rPr>
      </w:pPr>
      <w:r w:rsidRPr="0005016C">
        <w:rPr>
          <w:rFonts w:eastAsia="Arial Unicode MS"/>
          <w:b/>
          <w:lang w:val="sr-Cyrl-CS"/>
        </w:rPr>
        <w:t>Члан 1</w:t>
      </w:r>
      <w:r w:rsidR="009341AD">
        <w:rPr>
          <w:rFonts w:eastAsia="Arial Unicode MS"/>
          <w:b/>
          <w:lang w:val="sr-Cyrl-CS"/>
        </w:rPr>
        <w:t>3</w:t>
      </w:r>
      <w:r w:rsidRPr="0005016C">
        <w:rPr>
          <w:rFonts w:eastAsia="Arial Unicode MS"/>
          <w:b/>
          <w:lang w:val="sr-Cyrl-CS"/>
        </w:rPr>
        <w:t>.</w:t>
      </w:r>
    </w:p>
    <w:p w:rsidR="00412B4F" w:rsidRPr="00412B4F" w:rsidRDefault="00412B4F" w:rsidP="00412B4F">
      <w:pPr>
        <w:spacing w:before="0"/>
        <w:rPr>
          <w:rFonts w:eastAsia="Arial Unicode MS"/>
          <w:lang w:val="sr-Cyrl-CS"/>
        </w:rPr>
      </w:pPr>
      <w:r w:rsidRPr="00412B4F">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412B4F" w:rsidRPr="00412B4F" w:rsidRDefault="00412B4F" w:rsidP="00412B4F">
      <w:pPr>
        <w:spacing w:before="0"/>
        <w:rPr>
          <w:rFonts w:eastAsia="Arial Unicode MS"/>
          <w:color w:val="FF0000"/>
          <w:lang w:val="sr-Cyrl-CS"/>
        </w:rPr>
      </w:pPr>
    </w:p>
    <w:p w:rsidR="00DF578E" w:rsidRPr="00F81355" w:rsidRDefault="00412B4F" w:rsidP="00412B4F">
      <w:pPr>
        <w:spacing w:before="0"/>
        <w:rPr>
          <w:rFonts w:eastAsia="Arial Unicode MS"/>
          <w:lang w:val="sr-Cyrl-CS"/>
        </w:rPr>
      </w:pPr>
      <w:r w:rsidRPr="00412B4F">
        <w:rPr>
          <w:rFonts w:eastAsia="Arial Unicode MS"/>
          <w:lang w:val="sr-Cyrl-CS"/>
        </w:rPr>
        <w:t xml:space="preserve">Уколико Извођач радова не изврши радове који су предмет </w:t>
      </w:r>
      <w:r w:rsidRPr="00412B4F">
        <w:rPr>
          <w:rFonts w:eastAsia="Arial Unicode MS"/>
        </w:rPr>
        <w:t xml:space="preserve">овог </w:t>
      </w:r>
      <w:r w:rsidRPr="00412B4F">
        <w:rPr>
          <w:rFonts w:eastAsia="Arial Unicode MS"/>
          <w:lang w:val="sr-Cyrl-CS"/>
        </w:rPr>
        <w:t>Уговора у уговореном року,</w:t>
      </w:r>
      <w:r w:rsidRPr="00412B4F">
        <w:rPr>
          <w:rFonts w:eastAsia="Arial Unicode MS"/>
        </w:rPr>
        <w:t xml:space="preserve"> </w:t>
      </w:r>
      <w:r w:rsidRPr="00412B4F">
        <w:rPr>
          <w:rFonts w:eastAsia="Arial Unicode MS"/>
          <w:lang w:val="sr-Cyrl-CS"/>
        </w:rPr>
        <w:t>Наручилац има право да наплати уговорну казну, и то 0,2 % од вредности Уговора без ПДВ-а за сваки дан закашњења</w:t>
      </w:r>
      <w:r w:rsidRPr="008377FF">
        <w:rPr>
          <w:rFonts w:eastAsia="Arial Unicode MS"/>
          <w:lang w:val="sr-Cyrl-CS"/>
        </w:rPr>
        <w:t>.</w:t>
      </w:r>
      <w:r w:rsidR="00DF578E" w:rsidRPr="00F81355">
        <w:rPr>
          <w:rFonts w:eastAsia="Arial Unicode MS"/>
          <w:lang w:val="sr-Cyrl-CS"/>
        </w:rPr>
        <w:t xml:space="preserve">.  </w:t>
      </w:r>
    </w:p>
    <w:p w:rsidR="00412B4F" w:rsidRPr="00412B4F" w:rsidRDefault="00412B4F" w:rsidP="00412B4F">
      <w:pPr>
        <w:spacing w:before="0"/>
        <w:rPr>
          <w:rFonts w:eastAsia="Arial Unicode MS"/>
          <w:lang w:val="sr-Cyrl-CS"/>
        </w:rPr>
      </w:pPr>
      <w:r w:rsidRPr="00412B4F">
        <w:rPr>
          <w:rFonts w:eastAsia="Arial Unicode MS"/>
          <w:lang w:val="sr-Cyrl-CS"/>
        </w:rPr>
        <w:t xml:space="preserve">Наручилац има право да наплати уговорну казну највише у износу од 10 % од вредности уговора без ПДВ-а.  </w:t>
      </w:r>
    </w:p>
    <w:p w:rsidR="001F0CE3" w:rsidRPr="008377FF" w:rsidRDefault="00412B4F" w:rsidP="00412B4F">
      <w:pPr>
        <w:rPr>
          <w:rFonts w:eastAsia="Arial Unicode MS"/>
          <w:lang w:val="sr-Cyrl-CS"/>
        </w:rPr>
      </w:pPr>
      <w:r w:rsidRPr="00412B4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 пребијањем доспелих обавеза са потраживањима по основу уговорне казне, а преостали износ уплатом на текући рачун Извођача радова у року до 45 дана</w:t>
      </w:r>
      <w:r w:rsidR="00873EBD" w:rsidRPr="008377FF">
        <w:rPr>
          <w:rFonts w:eastAsia="Arial Unicode MS"/>
          <w:lang w:val="sr-Cyrl-CS"/>
        </w:rPr>
        <w:t>.</w:t>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705A0A" w:rsidRPr="00705A0A" w:rsidRDefault="00705A0A" w:rsidP="00705A0A">
      <w:pPr>
        <w:jc w:val="center"/>
        <w:rPr>
          <w:rFonts w:eastAsia="Arial Unicode MS"/>
          <w:b/>
          <w:lang w:val="sr-Cyrl-CS"/>
        </w:rPr>
      </w:pPr>
      <w:r w:rsidRPr="00705A0A">
        <w:rPr>
          <w:rFonts w:eastAsia="Arial Unicode MS"/>
          <w:b/>
          <w:lang w:val="sr-Cyrl-CS"/>
        </w:rPr>
        <w:t>Члан 14.</w:t>
      </w:r>
    </w:p>
    <w:p w:rsidR="00705A0A" w:rsidRPr="00705A0A" w:rsidRDefault="00705A0A" w:rsidP="00705A0A">
      <w:pPr>
        <w:spacing w:before="0"/>
        <w:rPr>
          <w:rFonts w:eastAsia="Arial Unicode MS"/>
          <w:lang w:val="sr-Cyrl-CS"/>
        </w:rPr>
      </w:pPr>
      <w:r w:rsidRPr="00705A0A">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705A0A">
        <w:rPr>
          <w:rFonts w:eastAsia="Arial Unicode MS"/>
        </w:rPr>
        <w:t>у</w:t>
      </w:r>
      <w:r w:rsidRPr="00705A0A">
        <w:rPr>
          <w:rFonts w:eastAsia="Arial Unicode MS"/>
          <w:lang w:val="sr-Cyrl-CS"/>
        </w:rPr>
        <w:t xml:space="preserve"> и спремности за примопредају</w:t>
      </w:r>
      <w:r w:rsidRPr="00705A0A">
        <w:rPr>
          <w:rFonts w:eastAsia="Arial Unicode MS"/>
        </w:rPr>
        <w:t xml:space="preserve"> Уговорених</w:t>
      </w:r>
      <w:r w:rsidRPr="00705A0A">
        <w:rPr>
          <w:rFonts w:eastAsia="Arial Unicode MS"/>
          <w:lang w:val="sr-Cyrl-CS"/>
        </w:rPr>
        <w:t xml:space="preserve"> изведених радова, најкасније 3 (три) дана по завршетку свих радова. </w:t>
      </w:r>
    </w:p>
    <w:p w:rsidR="00705A0A" w:rsidRPr="00705A0A" w:rsidRDefault="00705A0A" w:rsidP="00705A0A">
      <w:pPr>
        <w:jc w:val="center"/>
        <w:rPr>
          <w:rFonts w:eastAsia="Arial Unicode MS"/>
          <w:b/>
          <w:lang w:val="sr-Cyrl-CS"/>
        </w:rPr>
      </w:pPr>
      <w:r w:rsidRPr="00705A0A">
        <w:rPr>
          <w:rFonts w:eastAsia="Arial Unicode MS"/>
          <w:b/>
          <w:lang w:val="sr-Cyrl-CS"/>
        </w:rPr>
        <w:t>Члан 15.</w:t>
      </w:r>
    </w:p>
    <w:p w:rsidR="00705A0A" w:rsidRPr="00705A0A" w:rsidRDefault="00705A0A" w:rsidP="00705A0A">
      <w:pPr>
        <w:spacing w:before="0"/>
        <w:rPr>
          <w:rFonts w:eastAsia="Arial Unicode MS"/>
        </w:rPr>
      </w:pPr>
      <w:r w:rsidRPr="00705A0A">
        <w:rPr>
          <w:rFonts w:eastAsia="Arial Unicode MS"/>
          <w:lang w:val="sr-Cyrl-CS"/>
        </w:rPr>
        <w:t>Квантитативни и квалитативни пријем</w:t>
      </w:r>
      <w:r w:rsidRPr="00705A0A">
        <w:rPr>
          <w:rFonts w:eastAsia="Arial Unicode MS"/>
        </w:rPr>
        <w:t xml:space="preserve"> Уговорених радова из члана </w:t>
      </w:r>
      <w:r w:rsidRPr="00705A0A">
        <w:rPr>
          <w:rFonts w:eastAsia="Arial Unicode MS"/>
          <w:lang w:val="sr-Cyrl-RS"/>
        </w:rPr>
        <w:t>2.</w:t>
      </w:r>
      <w:r w:rsidRPr="00705A0A">
        <w:rPr>
          <w:rFonts w:eastAsia="Arial Unicode MS"/>
        </w:rPr>
        <w:t>. овог Уговора</w:t>
      </w:r>
      <w:r w:rsidRPr="00705A0A">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05A0A" w:rsidRPr="00705A0A" w:rsidRDefault="00705A0A" w:rsidP="00705A0A">
      <w:pPr>
        <w:rPr>
          <w:rFonts w:eastAsia="Arial Unicode MS"/>
          <w:lang w:val="sr-Cyrl-CS"/>
        </w:rPr>
      </w:pPr>
      <w:r w:rsidRPr="00705A0A">
        <w:rPr>
          <w:rFonts w:eastAsia="Arial Unicode MS"/>
          <w:lang w:val="sr-Cyrl-CS"/>
        </w:rPr>
        <w:t>Потписивањем Записника о примопредаји изведених радова омогућује се спровођење коначног обрачуна.</w:t>
      </w:r>
    </w:p>
    <w:p w:rsidR="00705A0A" w:rsidRPr="00705A0A" w:rsidRDefault="00705A0A" w:rsidP="00705A0A">
      <w:pPr>
        <w:jc w:val="center"/>
        <w:rPr>
          <w:rFonts w:eastAsia="Arial Unicode MS"/>
          <w:b/>
          <w:lang w:val="sr-Cyrl-CS"/>
        </w:rPr>
      </w:pPr>
      <w:r w:rsidRPr="00705A0A">
        <w:rPr>
          <w:rFonts w:eastAsia="Arial Unicode MS"/>
          <w:b/>
          <w:lang w:val="sr-Cyrl-CS"/>
        </w:rPr>
        <w:t>Члан 16.</w:t>
      </w:r>
    </w:p>
    <w:p w:rsidR="00705A0A" w:rsidRPr="00705A0A" w:rsidRDefault="00705A0A" w:rsidP="00705A0A">
      <w:pPr>
        <w:spacing w:before="0"/>
        <w:rPr>
          <w:rFonts w:eastAsia="Arial Unicode MS"/>
          <w:lang w:val="sr-Cyrl-CS"/>
        </w:rPr>
      </w:pPr>
      <w:r w:rsidRPr="00705A0A">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05A0A" w:rsidRPr="00705A0A" w:rsidRDefault="00705A0A" w:rsidP="00705A0A">
      <w:pPr>
        <w:rPr>
          <w:rFonts w:eastAsia="Arial Unicode MS"/>
          <w:lang w:val="sr-Cyrl-CS"/>
        </w:rPr>
      </w:pPr>
      <w:r w:rsidRPr="00705A0A">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05A0A" w:rsidRPr="00705A0A" w:rsidRDefault="00705A0A" w:rsidP="00705A0A">
      <w:pPr>
        <w:rPr>
          <w:rFonts w:eastAsia="Arial Unicode MS"/>
          <w:lang w:val="sr-Cyrl-CS"/>
        </w:rPr>
      </w:pPr>
      <w:r w:rsidRPr="00705A0A">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05A0A" w:rsidRPr="00705A0A" w:rsidRDefault="00705A0A" w:rsidP="00705A0A">
      <w:pPr>
        <w:rPr>
          <w:rFonts w:eastAsia="Arial Unicode MS"/>
          <w:lang w:val="sr-Cyrl-RS"/>
        </w:rPr>
      </w:pPr>
      <w:r w:rsidRPr="00705A0A">
        <w:rPr>
          <w:rFonts w:eastAsia="Arial Unicode MS"/>
          <w:lang w:val="sr-Cyrl-CS"/>
        </w:rPr>
        <w:t xml:space="preserve">Уколико од стране Комисије буду констатовани недостаци, чије отклањање није било нужно за примопредају изведених радова, Извођач радова је дужан да и те недостатке отклони у </w:t>
      </w:r>
      <w:r w:rsidRPr="00705A0A">
        <w:rPr>
          <w:rFonts w:eastAsia="Arial Unicode MS"/>
        </w:rPr>
        <w:t xml:space="preserve">накнадно остављеном року који не може бити краћи од </w:t>
      </w:r>
      <w:r w:rsidRPr="00705A0A">
        <w:rPr>
          <w:rFonts w:eastAsia="Arial Unicode MS"/>
          <w:lang w:val="sr-Cyrl-RS"/>
        </w:rPr>
        <w:t>30</w:t>
      </w:r>
      <w:r w:rsidRPr="00705A0A">
        <w:rPr>
          <w:rFonts w:eastAsia="Arial Unicode MS"/>
        </w:rPr>
        <w:t xml:space="preserve"> дана ни дужи од  </w:t>
      </w:r>
      <w:r w:rsidRPr="00705A0A">
        <w:rPr>
          <w:rFonts w:eastAsia="Arial Unicode MS"/>
          <w:lang w:val="sr-Cyrl-RS"/>
        </w:rPr>
        <w:t>90</w:t>
      </w:r>
      <w:r w:rsidRPr="00705A0A">
        <w:rPr>
          <w:rFonts w:eastAsia="Arial Unicode MS"/>
        </w:rPr>
        <w:t xml:space="preserve"> дана.</w:t>
      </w:r>
      <w:r w:rsidRPr="00705A0A">
        <w:rPr>
          <w:rFonts w:eastAsia="Arial Unicode MS"/>
          <w:lang w:val="sr-Cyrl-RS"/>
        </w:rPr>
        <w:t xml:space="preserve"> </w:t>
      </w:r>
    </w:p>
    <w:p w:rsidR="00705A0A" w:rsidRPr="00705A0A" w:rsidRDefault="00705A0A" w:rsidP="00705A0A">
      <w:pPr>
        <w:jc w:val="center"/>
        <w:rPr>
          <w:rFonts w:eastAsia="Arial Unicode MS"/>
          <w:b/>
          <w:lang w:val="sr-Cyrl-CS"/>
        </w:rPr>
      </w:pPr>
      <w:r w:rsidRPr="00705A0A">
        <w:rPr>
          <w:rFonts w:eastAsia="Arial Unicode MS"/>
          <w:b/>
          <w:lang w:val="sr-Cyrl-CS"/>
        </w:rPr>
        <w:t>Члан 17.</w:t>
      </w:r>
    </w:p>
    <w:p w:rsidR="00705A0A" w:rsidRPr="00705A0A" w:rsidRDefault="00705A0A" w:rsidP="00705A0A">
      <w:pPr>
        <w:spacing w:before="0"/>
        <w:rPr>
          <w:rFonts w:eastAsia="Arial Unicode MS"/>
          <w:lang w:val="sr-Cyrl-CS"/>
        </w:rPr>
      </w:pPr>
      <w:r w:rsidRPr="00705A0A">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705A0A">
        <w:rPr>
          <w:rFonts w:eastAsia="Arial Unicode MS"/>
        </w:rPr>
        <w:t xml:space="preserve"> без одлагања</w:t>
      </w:r>
      <w:r w:rsidRPr="00705A0A">
        <w:rPr>
          <w:rFonts w:eastAsia="Arial Unicode MS"/>
          <w:lang w:val="sr-Cyrl-CS"/>
        </w:rPr>
        <w:t xml:space="preserve"> по свим захтевима те Комисије. </w:t>
      </w:r>
    </w:p>
    <w:p w:rsidR="00705A0A" w:rsidRPr="00705A0A" w:rsidRDefault="00705A0A" w:rsidP="00705A0A">
      <w:pPr>
        <w:rPr>
          <w:rFonts w:eastAsia="Arial Unicode MS"/>
          <w:lang w:val="sr-Cyrl-CS"/>
        </w:rPr>
      </w:pPr>
      <w:r w:rsidRPr="00705A0A">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05A0A" w:rsidRPr="00705A0A" w:rsidRDefault="00705A0A" w:rsidP="00705A0A">
      <w:pPr>
        <w:rPr>
          <w:rFonts w:eastAsia="Arial Unicode MS"/>
          <w:lang w:val="sr-Cyrl-CS"/>
        </w:rPr>
      </w:pPr>
      <w:r w:rsidRPr="00705A0A">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05A0A" w:rsidRPr="00705A0A" w:rsidRDefault="00705A0A" w:rsidP="00705A0A">
      <w:pPr>
        <w:rPr>
          <w:rFonts w:eastAsia="Arial Unicode MS"/>
          <w:lang w:val="sr-Cyrl-CS"/>
        </w:rPr>
      </w:pPr>
      <w:r w:rsidRPr="00705A0A">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средства финансијског обезбеђења за добро извршење посла. </w:t>
      </w:r>
    </w:p>
    <w:p w:rsidR="00705A0A" w:rsidRPr="00705A0A" w:rsidRDefault="00705A0A" w:rsidP="00705A0A">
      <w:pPr>
        <w:rPr>
          <w:rFonts w:eastAsia="Arial Unicode MS"/>
          <w:lang w:val="sr-Cyrl-CS"/>
        </w:rPr>
      </w:pPr>
      <w:r w:rsidRPr="00705A0A">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05A0A" w:rsidRPr="00705A0A" w:rsidRDefault="00705A0A" w:rsidP="00705A0A">
      <w:pPr>
        <w:rPr>
          <w:rFonts w:eastAsia="Arial Unicode MS"/>
          <w:lang w:val="sr-Cyrl-CS"/>
        </w:rPr>
      </w:pPr>
      <w:r w:rsidRPr="00705A0A">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05A0A" w:rsidRPr="00705A0A" w:rsidRDefault="00705A0A" w:rsidP="00705A0A">
      <w:pPr>
        <w:rPr>
          <w:rFonts w:eastAsia="Arial Unicode MS"/>
          <w:lang w:val="sr-Cyrl-CS"/>
        </w:rPr>
      </w:pPr>
      <w:r w:rsidRPr="00705A0A">
        <w:rPr>
          <w:rFonts w:eastAsia="Arial Unicode MS"/>
          <w:lang w:val="sr-Cyrl-CS"/>
        </w:rPr>
        <w:t xml:space="preserve">Након примопредаје изведених радова може се приступити коначном обрачуну изведених радова </w:t>
      </w:r>
    </w:p>
    <w:p w:rsidR="00705A0A" w:rsidRPr="00705A0A" w:rsidRDefault="00705A0A" w:rsidP="00705A0A">
      <w:pPr>
        <w:jc w:val="center"/>
        <w:rPr>
          <w:rFonts w:eastAsia="Arial Unicode MS"/>
          <w:b/>
          <w:lang w:val="sr-Cyrl-CS"/>
        </w:rPr>
      </w:pPr>
      <w:r w:rsidRPr="00705A0A">
        <w:rPr>
          <w:rFonts w:eastAsia="Arial Unicode MS"/>
          <w:b/>
          <w:lang w:val="sr-Cyrl-CS"/>
        </w:rPr>
        <w:t>Члан 18.</w:t>
      </w:r>
    </w:p>
    <w:p w:rsidR="00705A0A" w:rsidRPr="00705A0A" w:rsidRDefault="00705A0A" w:rsidP="00705A0A">
      <w:pPr>
        <w:spacing w:before="0"/>
        <w:rPr>
          <w:rFonts w:eastAsia="Arial Unicode MS"/>
          <w:lang w:val="sr-Cyrl-CS"/>
        </w:rPr>
      </w:pPr>
      <w:r w:rsidRPr="00705A0A">
        <w:rPr>
          <w:rFonts w:eastAsia="Arial Unicode MS"/>
        </w:rPr>
        <w:t xml:space="preserve">За случај </w:t>
      </w:r>
      <w:r w:rsidRPr="00705A0A">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705A0A">
        <w:rPr>
          <w:rFonts w:eastAsia="Arial Unicode MS"/>
        </w:rPr>
        <w:t>установљена одступања</w:t>
      </w:r>
      <w:r w:rsidRPr="00705A0A">
        <w:rPr>
          <w:rFonts w:eastAsia="Arial Unicode MS"/>
          <w:lang w:val="sr-Cyrl-CS"/>
        </w:rPr>
        <w:t xml:space="preserve"> отклони у року, задатом од стр</w:t>
      </w:r>
      <w:r w:rsidRPr="00705A0A">
        <w:rPr>
          <w:rFonts w:eastAsia="Arial Unicode MS"/>
        </w:rPr>
        <w:t>а</w:t>
      </w:r>
      <w:r w:rsidRPr="00705A0A">
        <w:rPr>
          <w:rFonts w:eastAsia="Arial Unicode MS"/>
          <w:lang w:val="sr-Cyrl-CS"/>
        </w:rPr>
        <w:t xml:space="preserve">не комисије, и процес извршења усагласи са условима из конкурсне документације. </w:t>
      </w:r>
    </w:p>
    <w:p w:rsidR="00705A0A" w:rsidRPr="00705A0A" w:rsidRDefault="00705A0A" w:rsidP="00705A0A">
      <w:pPr>
        <w:rPr>
          <w:rFonts w:eastAsia="Arial Unicode MS"/>
          <w:lang w:val="sr-Cyrl-CS"/>
        </w:rPr>
      </w:pPr>
      <w:r w:rsidRPr="00705A0A">
        <w:rPr>
          <w:rFonts w:eastAsia="Arial Unicode MS"/>
          <w:lang w:val="sr-Cyrl-CS"/>
        </w:rPr>
        <w:t>У супротном Наручилац стиче право да раскин</w:t>
      </w:r>
      <w:r w:rsidRPr="00705A0A">
        <w:rPr>
          <w:rFonts w:eastAsia="Arial Unicode MS"/>
        </w:rPr>
        <w:t xml:space="preserve">е </w:t>
      </w:r>
      <w:r w:rsidRPr="00705A0A">
        <w:rPr>
          <w:rFonts w:eastAsia="Arial Unicode MS"/>
          <w:lang w:val="sr-Cyrl-CS"/>
        </w:rPr>
        <w:t>овај Уговор и средство финансијског обезбеђења за добро извршење посла  на износ од 10% од вредности Уговора.</w:t>
      </w:r>
    </w:p>
    <w:p w:rsidR="00705A0A" w:rsidRPr="00705A0A" w:rsidRDefault="00705A0A" w:rsidP="00705A0A">
      <w:pPr>
        <w:jc w:val="center"/>
        <w:rPr>
          <w:rFonts w:eastAsia="Arial Unicode MS"/>
          <w:b/>
          <w:lang w:val="sr-Cyrl-CS"/>
        </w:rPr>
      </w:pPr>
      <w:r w:rsidRPr="00705A0A">
        <w:rPr>
          <w:rFonts w:eastAsia="Arial Unicode MS"/>
          <w:b/>
          <w:lang w:val="sr-Cyrl-CS"/>
        </w:rPr>
        <w:t>Члан 19.</w:t>
      </w:r>
    </w:p>
    <w:p w:rsidR="00705A0A" w:rsidRPr="00705A0A" w:rsidRDefault="00705A0A" w:rsidP="00705A0A">
      <w:pPr>
        <w:spacing w:before="0"/>
        <w:rPr>
          <w:rFonts w:eastAsia="Arial Unicode MS"/>
          <w:lang w:val="sr-Cyrl-CS"/>
        </w:rPr>
      </w:pPr>
      <w:r w:rsidRPr="00705A0A">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705A0A">
        <w:rPr>
          <w:rFonts w:eastAsia="Arial Unicode MS"/>
        </w:rPr>
        <w:t xml:space="preserve">из разлога што </w:t>
      </w:r>
      <w:r w:rsidRPr="00705A0A">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05A0A" w:rsidRPr="00705A0A" w:rsidRDefault="00705A0A" w:rsidP="00705A0A">
      <w:pPr>
        <w:rPr>
          <w:rFonts w:eastAsia="Arial Unicode MS"/>
          <w:lang w:val="sr-Cyrl-RS"/>
        </w:rPr>
      </w:pPr>
      <w:r w:rsidRPr="00705A0A">
        <w:rPr>
          <w:rFonts w:eastAsia="Arial Unicode MS"/>
          <w:lang w:val="sr-Cyrl-CS"/>
        </w:rPr>
        <w:t>Ако ни у накнадном року</w:t>
      </w:r>
      <w:r w:rsidRPr="00705A0A">
        <w:rPr>
          <w:rFonts w:eastAsia="Arial Unicode MS"/>
        </w:rPr>
        <w:t xml:space="preserve"> </w:t>
      </w:r>
      <w:r w:rsidRPr="00705A0A">
        <w:rPr>
          <w:rFonts w:eastAsia="Arial Unicode MS"/>
          <w:lang w:val="sr-Cyrl-CS"/>
        </w:rPr>
        <w:t>не буде извршен квантитативни и квалитативни пријем, Наручилац стиче право</w:t>
      </w:r>
      <w:r w:rsidRPr="00705A0A">
        <w:rPr>
          <w:rFonts w:eastAsia="Arial Unicode MS"/>
        </w:rPr>
        <w:t xml:space="preserve"> на</w:t>
      </w:r>
      <w:r w:rsidRPr="00705A0A">
        <w:rPr>
          <w:rFonts w:eastAsia="Arial Unicode MS"/>
          <w:lang w:val="sr-Cyrl-CS"/>
        </w:rPr>
        <w:t xml:space="preserve"> раскид овог Уговор и активирање средства финансијког обезбеђења за добро извршење посла на износ од 10% од укупно </w:t>
      </w:r>
      <w:r w:rsidRPr="00705A0A">
        <w:rPr>
          <w:rFonts w:eastAsia="Arial Unicode MS"/>
          <w:lang w:val="sr-Cyrl-RS"/>
        </w:rPr>
        <w:t>у</w:t>
      </w:r>
      <w:r w:rsidRPr="00705A0A">
        <w:rPr>
          <w:rFonts w:eastAsia="Arial Unicode MS"/>
        </w:rPr>
        <w:t xml:space="preserve">говорене </w:t>
      </w:r>
      <w:r w:rsidRPr="00705A0A">
        <w:rPr>
          <w:rFonts w:eastAsia="Arial Unicode MS"/>
          <w:lang w:val="sr-Cyrl-RS"/>
        </w:rPr>
        <w:t xml:space="preserve">вредности Уговора. </w:t>
      </w:r>
    </w:p>
    <w:p w:rsidR="00705A0A" w:rsidRPr="00705A0A" w:rsidRDefault="00705A0A" w:rsidP="00705A0A">
      <w:pPr>
        <w:jc w:val="center"/>
        <w:rPr>
          <w:rFonts w:eastAsia="Arial Unicode MS"/>
          <w:b/>
          <w:lang w:val="sr-Cyrl-CS"/>
        </w:rPr>
      </w:pPr>
      <w:r w:rsidRPr="00705A0A">
        <w:rPr>
          <w:rFonts w:eastAsia="Arial Unicode MS"/>
          <w:b/>
          <w:lang w:val="sr-Cyrl-CS"/>
        </w:rPr>
        <w:t>Члан 20.</w:t>
      </w:r>
    </w:p>
    <w:p w:rsidR="00705A0A" w:rsidRPr="00705A0A" w:rsidRDefault="00705A0A" w:rsidP="00705A0A">
      <w:pPr>
        <w:spacing w:before="0"/>
        <w:rPr>
          <w:rFonts w:eastAsia="Arial Unicode MS"/>
          <w:lang w:val="sr-Cyrl-CS"/>
        </w:rPr>
      </w:pPr>
      <w:r w:rsidRPr="00705A0A">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705A0A">
        <w:rPr>
          <w:rFonts w:eastAsia="Arial Unicode MS"/>
        </w:rPr>
        <w:t xml:space="preserve"> (четрдесет осам)</w:t>
      </w:r>
      <w:r w:rsidRPr="00705A0A">
        <w:rPr>
          <w:rFonts w:eastAsia="Arial Unicode MS"/>
          <w:lang w:val="sr-Cyrl-RS"/>
        </w:rPr>
        <w:t xml:space="preserve"> </w:t>
      </w:r>
      <w:r w:rsidRPr="00705A0A">
        <w:rPr>
          <w:rFonts w:eastAsia="Arial Unicode MS"/>
          <w:lang w:val="sr-Cyrl-CS"/>
        </w:rPr>
        <w:t>часова од тренутка пријема захтева за сервисом у писаној форми од стране овлашћеног лица Наручиоца, и да исте отклони без права на накнаду.</w:t>
      </w:r>
    </w:p>
    <w:p w:rsidR="00705A0A" w:rsidRPr="00705A0A" w:rsidRDefault="00705A0A" w:rsidP="00705A0A">
      <w:pPr>
        <w:tabs>
          <w:tab w:val="left" w:pos="567"/>
        </w:tabs>
        <w:spacing w:before="0"/>
        <w:rPr>
          <w:rFonts w:cs="Arial"/>
          <w:b/>
          <w:lang w:val="sr-Cyrl-RS"/>
        </w:rPr>
      </w:pPr>
    </w:p>
    <w:p w:rsidR="00705A0A" w:rsidRPr="00705A0A" w:rsidRDefault="00705A0A" w:rsidP="00705A0A">
      <w:pPr>
        <w:tabs>
          <w:tab w:val="left" w:pos="567"/>
        </w:tabs>
        <w:spacing w:before="0"/>
        <w:rPr>
          <w:rFonts w:cs="Arial"/>
          <w:b/>
        </w:rPr>
      </w:pPr>
      <w:r w:rsidRPr="00705A0A">
        <w:rPr>
          <w:rFonts w:cs="Arial"/>
          <w:b/>
        </w:rPr>
        <w:t>ОВЛАШЋЕНИ ПРЕДСТАВНИЦИ ЗА ПРАЋЕЊЕ УГОВОРА</w:t>
      </w:r>
    </w:p>
    <w:p w:rsidR="00705A0A" w:rsidRPr="00705A0A" w:rsidRDefault="00705A0A" w:rsidP="00705A0A">
      <w:pPr>
        <w:spacing w:before="0" w:after="120"/>
        <w:ind w:left="3538" w:firstLine="709"/>
        <w:jc w:val="left"/>
        <w:rPr>
          <w:rFonts w:cs="Arial"/>
        </w:rPr>
      </w:pPr>
      <w:r w:rsidRPr="00705A0A">
        <w:rPr>
          <w:rFonts w:cs="Arial"/>
          <w:b/>
        </w:rPr>
        <w:t xml:space="preserve">Члан </w:t>
      </w:r>
      <w:r w:rsidRPr="00705A0A">
        <w:rPr>
          <w:rFonts w:cs="Arial"/>
          <w:b/>
          <w:lang w:val="sr-Cyrl-RS"/>
        </w:rPr>
        <w:t>21</w:t>
      </w:r>
      <w:r w:rsidRPr="00705A0A">
        <w:rPr>
          <w:rFonts w:cs="Arial"/>
        </w:rPr>
        <w:t>.</w:t>
      </w:r>
    </w:p>
    <w:p w:rsidR="00705A0A" w:rsidRPr="00705A0A" w:rsidRDefault="00705A0A" w:rsidP="00705A0A">
      <w:pPr>
        <w:tabs>
          <w:tab w:val="left" w:pos="567"/>
        </w:tabs>
        <w:spacing w:before="0"/>
        <w:rPr>
          <w:rFonts w:cs="Arial"/>
        </w:rPr>
      </w:pPr>
      <w:r w:rsidRPr="00705A0A">
        <w:rPr>
          <w:rFonts w:cs="Arial"/>
        </w:rPr>
        <w:t xml:space="preserve">Овлашћени представници за праћење реализације Услуге из члана </w:t>
      </w:r>
      <w:r w:rsidRPr="00705A0A">
        <w:rPr>
          <w:rFonts w:cs="Arial"/>
          <w:lang w:val="sr-Cyrl-RS"/>
        </w:rPr>
        <w:t>2</w:t>
      </w:r>
      <w:r w:rsidRPr="00705A0A">
        <w:rPr>
          <w:rFonts w:cs="Arial"/>
        </w:rPr>
        <w:t xml:space="preserve">. овог Уговора су: </w:t>
      </w:r>
    </w:p>
    <w:p w:rsidR="00705A0A" w:rsidRPr="00705A0A" w:rsidRDefault="00705A0A" w:rsidP="00705A0A">
      <w:pPr>
        <w:tabs>
          <w:tab w:val="left" w:pos="567"/>
        </w:tabs>
        <w:spacing w:before="0"/>
        <w:rPr>
          <w:rFonts w:cs="Arial"/>
          <w:lang w:val="sr-Cyrl-RS"/>
        </w:rPr>
      </w:pPr>
      <w:r w:rsidRPr="00705A0A">
        <w:rPr>
          <w:rFonts w:cs="Arial"/>
        </w:rPr>
        <w:tab/>
        <w:t xml:space="preserve">- за </w:t>
      </w:r>
      <w:r w:rsidRPr="00705A0A">
        <w:rPr>
          <w:rFonts w:cs="Arial"/>
          <w:lang w:val="sr-Cyrl-RS"/>
        </w:rPr>
        <w:t>Наручиоца</w:t>
      </w:r>
      <w:r w:rsidRPr="00705A0A">
        <w:rPr>
          <w:rFonts w:cs="Arial"/>
        </w:rPr>
        <w:t xml:space="preserve">: </w:t>
      </w:r>
      <w:r w:rsidRPr="00705A0A">
        <w:rPr>
          <w:rFonts w:cs="Arial"/>
          <w:lang w:val="sr-Cyrl-RS"/>
        </w:rPr>
        <w:tab/>
      </w:r>
      <w:r w:rsidRPr="00705A0A">
        <w:rPr>
          <w:rFonts w:cs="Arial"/>
        </w:rPr>
        <w:tab/>
      </w:r>
      <w:r w:rsidRPr="00705A0A">
        <w:rPr>
          <w:rFonts w:cs="Arial"/>
          <w:lang w:val="sr-Cyrl-RS"/>
        </w:rPr>
        <w:t>__________________</w:t>
      </w:r>
    </w:p>
    <w:p w:rsidR="00705A0A" w:rsidRPr="00705A0A" w:rsidRDefault="00705A0A" w:rsidP="00705A0A">
      <w:pPr>
        <w:tabs>
          <w:tab w:val="left" w:pos="567"/>
        </w:tabs>
        <w:spacing w:before="0"/>
        <w:rPr>
          <w:rFonts w:cs="Arial"/>
          <w:lang w:val="sr-Cyrl-RS"/>
        </w:rPr>
      </w:pPr>
      <w:r w:rsidRPr="00705A0A">
        <w:rPr>
          <w:rFonts w:cs="Arial"/>
          <w:lang w:val="sr-Cyrl-RS"/>
        </w:rPr>
        <w:tab/>
      </w:r>
      <w:r w:rsidRPr="00705A0A">
        <w:rPr>
          <w:rFonts w:cs="Arial"/>
          <w:lang w:val="sr-Cyrl-RS"/>
        </w:rPr>
        <w:tab/>
      </w:r>
      <w:r w:rsidRPr="00705A0A">
        <w:rPr>
          <w:rFonts w:cs="Arial"/>
          <w:lang w:val="sr-Cyrl-RS"/>
        </w:rPr>
        <w:tab/>
      </w:r>
      <w:r w:rsidRPr="00705A0A">
        <w:rPr>
          <w:rFonts w:cs="Arial"/>
          <w:lang w:val="sr-Cyrl-RS"/>
        </w:rPr>
        <w:tab/>
      </w:r>
      <w:r w:rsidRPr="00705A0A">
        <w:rPr>
          <w:rFonts w:cs="Arial"/>
          <w:lang w:val="sr-Cyrl-RS"/>
        </w:rPr>
        <w:tab/>
      </w:r>
      <w:r w:rsidRPr="00705A0A">
        <w:rPr>
          <w:rFonts w:cs="Arial"/>
          <w:lang w:val="sr-Cyrl-RS"/>
        </w:rPr>
        <w:tab/>
        <w:t>__________________</w:t>
      </w:r>
    </w:p>
    <w:p w:rsidR="00705A0A" w:rsidRPr="00705A0A" w:rsidRDefault="00705A0A" w:rsidP="00705A0A">
      <w:pPr>
        <w:tabs>
          <w:tab w:val="left" w:pos="567"/>
        </w:tabs>
        <w:spacing w:before="0"/>
        <w:rPr>
          <w:rFonts w:cs="Arial"/>
        </w:rPr>
      </w:pPr>
      <w:r w:rsidRPr="00705A0A">
        <w:rPr>
          <w:rFonts w:cs="Arial"/>
        </w:rPr>
        <w:tab/>
        <w:t xml:space="preserve">- за </w:t>
      </w:r>
      <w:r w:rsidRPr="00705A0A">
        <w:rPr>
          <w:rFonts w:cs="Arial"/>
          <w:lang w:val="sr-Cyrl-RS"/>
        </w:rPr>
        <w:t>Извођача радова</w:t>
      </w:r>
      <w:r w:rsidRPr="00705A0A">
        <w:rPr>
          <w:rFonts w:cs="Arial"/>
        </w:rPr>
        <w:t xml:space="preserve">: </w:t>
      </w:r>
      <w:r w:rsidRPr="00705A0A">
        <w:rPr>
          <w:rFonts w:cs="Arial"/>
        </w:rPr>
        <w:tab/>
        <w:t>________________________________</w:t>
      </w:r>
    </w:p>
    <w:p w:rsidR="00705A0A" w:rsidRPr="00705A0A" w:rsidRDefault="00705A0A" w:rsidP="00705A0A">
      <w:pPr>
        <w:tabs>
          <w:tab w:val="left" w:pos="567"/>
        </w:tabs>
        <w:spacing w:before="0"/>
        <w:rPr>
          <w:rFonts w:cs="Arial"/>
          <w:lang w:val="sr-Cyrl-RS"/>
        </w:rPr>
      </w:pPr>
    </w:p>
    <w:p w:rsidR="00705A0A" w:rsidRPr="00705A0A" w:rsidRDefault="00705A0A" w:rsidP="00705A0A">
      <w:pPr>
        <w:tabs>
          <w:tab w:val="left" w:pos="567"/>
        </w:tabs>
        <w:spacing w:before="0"/>
        <w:rPr>
          <w:rFonts w:cs="Arial"/>
        </w:rPr>
      </w:pPr>
      <w:r w:rsidRPr="00705A0A">
        <w:rPr>
          <w:rFonts w:cs="Arial"/>
        </w:rPr>
        <w:t>Овлашћења и дужности овлашћених представника  за праћење реализације овог Уговора су да:</w:t>
      </w:r>
    </w:p>
    <w:p w:rsidR="00705A0A" w:rsidRPr="00705A0A" w:rsidRDefault="00705A0A" w:rsidP="00705A0A">
      <w:pPr>
        <w:tabs>
          <w:tab w:val="left" w:pos="567"/>
        </w:tabs>
        <w:spacing w:before="0"/>
        <w:rPr>
          <w:rFonts w:ascii="Times New Roman" w:hAnsi="Times New Roman"/>
          <w:sz w:val="24"/>
          <w:szCs w:val="24"/>
          <w:lang w:eastAsia="hr-HR"/>
        </w:rPr>
      </w:pPr>
      <w:r w:rsidRPr="00705A0A">
        <w:rPr>
          <w:rFonts w:cs="Arial"/>
        </w:rPr>
        <w:t>-</w:t>
      </w:r>
      <w:r w:rsidRPr="00705A0A">
        <w:rPr>
          <w:rFonts w:cs="Arial"/>
        </w:rPr>
        <w:tab/>
        <w:t xml:space="preserve">примају </w:t>
      </w:r>
      <w:r w:rsidRPr="00705A0A">
        <w:rPr>
          <w:rFonts w:cs="Arial"/>
          <w:lang w:val="sr-Cyrl-RS"/>
        </w:rPr>
        <w:t xml:space="preserve">и потписују грађевински дневник и </w:t>
      </w:r>
      <w:r w:rsidRPr="00705A0A">
        <w:rPr>
          <w:rFonts w:eastAsia="Calibri" w:cs="Arial"/>
        </w:rPr>
        <w:t>грађевинске књиге</w:t>
      </w:r>
      <w:r w:rsidRPr="00705A0A">
        <w:rPr>
          <w:rFonts w:cs="Arial"/>
          <w:lang w:val="sr-Cyrl-RS"/>
        </w:rPr>
        <w:t>,</w:t>
      </w:r>
      <w:r w:rsidRPr="00705A0A">
        <w:rPr>
          <w:rFonts w:eastAsia="Arial Unicode MS"/>
          <w:lang w:val="sr-Cyrl-CS"/>
        </w:rPr>
        <w:t xml:space="preserve"> Записник о примопредаји изведених радова и</w:t>
      </w:r>
      <w:r w:rsidRPr="00705A0A">
        <w:rPr>
          <w:rFonts w:cs="Arial"/>
        </w:rPr>
        <w:t xml:space="preserve"> </w:t>
      </w:r>
      <w:r w:rsidRPr="00705A0A">
        <w:rPr>
          <w:rFonts w:eastAsia="Arial Unicode MS"/>
          <w:lang w:val="sr-Cyrl-CS"/>
        </w:rPr>
        <w:t>Записник о примопредаји изведених радова и коначни обрачун</w:t>
      </w:r>
      <w:r w:rsidRPr="00705A0A">
        <w:rPr>
          <w:rFonts w:eastAsia="Calibri" w:cs="Arial"/>
        </w:rPr>
        <w:t xml:space="preserve"> за </w:t>
      </w:r>
      <w:r w:rsidRPr="00705A0A">
        <w:rPr>
          <w:rFonts w:eastAsia="Calibri" w:cs="Arial"/>
          <w:lang w:val="sr-Cyrl-RS"/>
        </w:rPr>
        <w:t>извршене радове</w:t>
      </w:r>
      <w:r w:rsidRPr="00705A0A">
        <w:rPr>
          <w:rFonts w:eastAsia="Calibri" w:cs="Arial"/>
        </w:rPr>
        <w:t xml:space="preserve"> </w:t>
      </w:r>
      <w:r w:rsidRPr="00705A0A">
        <w:rPr>
          <w:rFonts w:cs="Arial"/>
        </w:rPr>
        <w:t>и изјашњавају се поводом истих (сагласност односно примедбе)</w:t>
      </w:r>
    </w:p>
    <w:p w:rsidR="00705A0A" w:rsidRPr="00705A0A" w:rsidRDefault="00705A0A" w:rsidP="00705A0A">
      <w:pPr>
        <w:tabs>
          <w:tab w:val="left" w:pos="567"/>
        </w:tabs>
        <w:suppressAutoHyphens/>
        <w:autoSpaceDN w:val="0"/>
        <w:spacing w:before="0"/>
        <w:textAlignment w:val="baseline"/>
        <w:rPr>
          <w:rFonts w:ascii="Times New Roman" w:hAnsi="Times New Roman"/>
          <w:sz w:val="24"/>
          <w:szCs w:val="24"/>
          <w:lang w:eastAsia="hr-HR"/>
        </w:rPr>
      </w:pPr>
      <w:r w:rsidRPr="00705A0A">
        <w:rPr>
          <w:rFonts w:cs="Arial"/>
        </w:rPr>
        <w:t>-</w:t>
      </w:r>
      <w:r w:rsidRPr="00705A0A">
        <w:rPr>
          <w:rFonts w:cs="Arial"/>
        </w:rPr>
        <w:tab/>
        <w:t>достављају другој Уговорној страни и прате поступање по примедбама</w:t>
      </w:r>
    </w:p>
    <w:p w:rsidR="00705A0A" w:rsidRPr="00705A0A" w:rsidRDefault="00705A0A" w:rsidP="00705A0A">
      <w:pPr>
        <w:tabs>
          <w:tab w:val="left" w:pos="567"/>
        </w:tabs>
        <w:suppressAutoHyphens/>
        <w:autoSpaceDN w:val="0"/>
        <w:spacing w:before="0"/>
        <w:textAlignment w:val="baseline"/>
        <w:rPr>
          <w:rFonts w:ascii="Times New Roman" w:hAnsi="Times New Roman"/>
          <w:sz w:val="24"/>
          <w:szCs w:val="24"/>
          <w:lang w:eastAsia="hr-HR"/>
        </w:rPr>
      </w:pPr>
      <w:r w:rsidRPr="00705A0A">
        <w:rPr>
          <w:rFonts w:cs="Arial"/>
        </w:rPr>
        <w:t>-</w:t>
      </w:r>
      <w:r w:rsidRPr="00705A0A">
        <w:rPr>
          <w:rFonts w:cs="Arial"/>
        </w:rPr>
        <w:tab/>
        <w:t xml:space="preserve">Да сачине, потпишу и верификују </w:t>
      </w:r>
      <w:r w:rsidRPr="00705A0A">
        <w:rPr>
          <w:rFonts w:eastAsia="Arial Unicode MS"/>
          <w:lang w:val="sr-Cyrl-CS"/>
        </w:rPr>
        <w:t>Записник о примопредаји изведених радова и</w:t>
      </w:r>
      <w:r w:rsidRPr="00705A0A">
        <w:rPr>
          <w:rFonts w:cs="Arial"/>
        </w:rPr>
        <w:t xml:space="preserve"> </w:t>
      </w:r>
      <w:r w:rsidRPr="00705A0A">
        <w:rPr>
          <w:rFonts w:eastAsia="Arial Unicode MS"/>
          <w:lang w:val="sr-Cyrl-CS"/>
        </w:rPr>
        <w:t>Записник о примопредаји изведених радова и коначни обрачун</w:t>
      </w:r>
      <w:r w:rsidRPr="00705A0A">
        <w:rPr>
          <w:rFonts w:eastAsia="Calibri" w:cs="Arial"/>
        </w:rPr>
        <w:t xml:space="preserve"> за </w:t>
      </w:r>
      <w:r w:rsidRPr="00705A0A">
        <w:rPr>
          <w:rFonts w:eastAsia="Calibri" w:cs="Arial"/>
          <w:lang w:val="sr-Cyrl-RS"/>
        </w:rPr>
        <w:t>извршене радове (без примедби), привремене и окончане ситуације и доставе их другој страни</w:t>
      </w:r>
      <w:r w:rsidRPr="00705A0A">
        <w:rPr>
          <w:rFonts w:cs="Arial"/>
        </w:rPr>
        <w:t>;</w:t>
      </w:r>
    </w:p>
    <w:p w:rsidR="00705A0A" w:rsidRPr="00705A0A" w:rsidRDefault="00705A0A" w:rsidP="00705A0A">
      <w:pPr>
        <w:tabs>
          <w:tab w:val="left" w:pos="567"/>
        </w:tabs>
        <w:spacing w:before="0"/>
        <w:rPr>
          <w:rFonts w:cs="Arial"/>
          <w:b/>
        </w:rPr>
      </w:pPr>
      <w:r w:rsidRPr="00705A0A">
        <w:rPr>
          <w:rFonts w:cs="Arial"/>
        </w:rPr>
        <w:t>Уговорне стране, могу да изврше допуне и промене овлашћених представника, званичним писаним путем.</w:t>
      </w:r>
    </w:p>
    <w:p w:rsidR="00705A0A" w:rsidRPr="00705A0A" w:rsidRDefault="00705A0A" w:rsidP="00705A0A">
      <w:pPr>
        <w:rPr>
          <w:rFonts w:eastAsia="Arial Unicode MS"/>
          <w:b/>
          <w:lang w:val="sr-Cyrl-CS"/>
        </w:rPr>
      </w:pPr>
      <w:r w:rsidRPr="00705A0A">
        <w:rPr>
          <w:rFonts w:eastAsia="Arial Unicode MS"/>
          <w:b/>
          <w:lang w:val="sr-Cyrl-CS"/>
        </w:rPr>
        <w:t>ЗАШТИТА НА ГРАДИЛИШТУ</w:t>
      </w:r>
    </w:p>
    <w:p w:rsidR="00705A0A" w:rsidRPr="00705A0A" w:rsidRDefault="00705A0A" w:rsidP="00705A0A">
      <w:pPr>
        <w:spacing w:before="0"/>
        <w:jc w:val="center"/>
        <w:rPr>
          <w:rFonts w:eastAsia="Arial Unicode MS"/>
          <w:b/>
          <w:lang w:val="sr-Cyrl-CS"/>
        </w:rPr>
      </w:pPr>
      <w:r w:rsidRPr="00705A0A">
        <w:rPr>
          <w:rFonts w:eastAsia="Arial Unicode MS"/>
          <w:b/>
          <w:lang w:val="sr-Cyrl-CS"/>
        </w:rPr>
        <w:t>Члан 22.</w:t>
      </w:r>
    </w:p>
    <w:p w:rsidR="00705A0A" w:rsidRPr="00705A0A" w:rsidRDefault="00705A0A" w:rsidP="00705A0A">
      <w:pPr>
        <w:spacing w:before="0"/>
        <w:rPr>
          <w:rFonts w:eastAsia="Arial Unicode MS"/>
          <w:lang w:val="sr-Cyrl-CS"/>
        </w:rPr>
      </w:pPr>
      <w:r w:rsidRPr="00705A0A">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rsidR="00705A0A" w:rsidRPr="00705A0A" w:rsidRDefault="00705A0A" w:rsidP="00705A0A">
      <w:pPr>
        <w:rPr>
          <w:rFonts w:eastAsia="Arial Unicode MS"/>
          <w:lang w:val="ru-RU"/>
        </w:rPr>
      </w:pPr>
      <w:r w:rsidRPr="00705A0A">
        <w:rPr>
          <w:rFonts w:eastAsia="Arial Unicode MS"/>
          <w:lang w:val="sr-Cyrl-CS"/>
        </w:rPr>
        <w:t>Извођач радова</w:t>
      </w:r>
      <w:r w:rsidRPr="00705A0A">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705A0A">
        <w:rPr>
          <w:rFonts w:eastAsia="Arial Unicode MS"/>
          <w:lang w:val="sr-Cyrl-CS"/>
        </w:rPr>
        <w:t>Извођача  радова</w:t>
      </w:r>
      <w:r w:rsidRPr="00705A0A">
        <w:rPr>
          <w:rFonts w:eastAsia="Arial Unicode MS"/>
          <w:lang w:val="ru-RU"/>
        </w:rPr>
        <w:t xml:space="preserve">, односно његових запослених, као и других лица које ангажовао </w:t>
      </w:r>
      <w:r w:rsidRPr="00705A0A">
        <w:rPr>
          <w:rFonts w:eastAsia="Arial Unicode MS"/>
          <w:lang w:val="sr-Cyrl-CS"/>
        </w:rPr>
        <w:t>Извођач радова</w:t>
      </w:r>
      <w:r w:rsidRPr="00705A0A">
        <w:rPr>
          <w:rFonts w:eastAsia="Arial Unicode MS"/>
          <w:lang w:val="ru-RU"/>
        </w:rPr>
        <w:t>, ради обављања послова који су предмет овог уговора.</w:t>
      </w:r>
    </w:p>
    <w:p w:rsidR="00705A0A" w:rsidRPr="00705A0A" w:rsidRDefault="00705A0A" w:rsidP="00705A0A">
      <w:pPr>
        <w:rPr>
          <w:rFonts w:eastAsia="Arial Unicode MS"/>
          <w:lang w:val="ru-RU"/>
        </w:rPr>
      </w:pPr>
      <w:r w:rsidRPr="00705A0A">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05A0A" w:rsidRPr="00705A0A" w:rsidRDefault="00705A0A" w:rsidP="00705A0A">
      <w:pPr>
        <w:rPr>
          <w:rFonts w:eastAsia="Arial Unicode MS"/>
          <w:lang w:val="sr-Cyrl-CS"/>
        </w:rPr>
      </w:pPr>
      <w:r w:rsidRPr="00705A0A">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7. овог Уговора.</w:t>
      </w:r>
    </w:p>
    <w:p w:rsidR="00705A0A" w:rsidRPr="00705A0A" w:rsidRDefault="00705A0A" w:rsidP="00705A0A">
      <w:pPr>
        <w:jc w:val="center"/>
        <w:rPr>
          <w:rFonts w:eastAsia="Arial Unicode MS"/>
          <w:b/>
          <w:lang w:val="sr-Cyrl-CS"/>
        </w:rPr>
      </w:pPr>
      <w:r w:rsidRPr="00705A0A">
        <w:rPr>
          <w:rFonts w:eastAsia="Arial Unicode MS"/>
          <w:b/>
          <w:lang w:val="sr-Cyrl-CS"/>
        </w:rPr>
        <w:t>Члан 23.</w:t>
      </w:r>
    </w:p>
    <w:p w:rsidR="00705A0A" w:rsidRPr="00705A0A" w:rsidRDefault="00705A0A" w:rsidP="00705A0A">
      <w:pPr>
        <w:spacing w:before="0"/>
        <w:rPr>
          <w:rFonts w:eastAsia="Arial Unicode MS"/>
          <w:lang w:val="sr-Cyrl-CS"/>
        </w:rPr>
      </w:pPr>
      <w:r w:rsidRPr="00705A0A">
        <w:rPr>
          <w:rFonts w:eastAsia="Arial Unicode MS"/>
          <w:lang w:val="sr-Cyrl-CS"/>
        </w:rPr>
        <w:t>Извођач радова је посебно обавезан:</w:t>
      </w:r>
    </w:p>
    <w:p w:rsidR="00705A0A" w:rsidRPr="00705A0A" w:rsidRDefault="00705A0A" w:rsidP="00705A0A">
      <w:pPr>
        <w:rPr>
          <w:rFonts w:eastAsia="Arial Unicode MS"/>
          <w:lang w:val="sr-Latn-CS"/>
        </w:rPr>
      </w:pPr>
      <w:r w:rsidRPr="00705A0A">
        <w:rPr>
          <w:rFonts w:eastAsia="Arial Unicode MS"/>
          <w:lang w:val="sr-Cyrl-RS"/>
        </w:rPr>
        <w:t>-</w:t>
      </w:r>
      <w:r w:rsidRPr="00705A0A">
        <w:rPr>
          <w:rFonts w:eastAsia="Arial Unicode MS"/>
          <w:lang w:val="sr-Latn-CS"/>
        </w:rPr>
        <w:t>да се придржава Закона о безбедности и здрављу на раду ("Сл.гласник РС", бр. 101/2005</w:t>
      </w:r>
      <w:r w:rsidRPr="00705A0A">
        <w:rPr>
          <w:rFonts w:eastAsia="Arial Unicode MS"/>
          <w:lang w:val="sr-Cyrl-CS"/>
        </w:rPr>
        <w:t>, 91/2015</w:t>
      </w:r>
      <w:r w:rsidRPr="00705A0A">
        <w:rPr>
          <w:rFonts w:eastAsia="Arial Unicode MS"/>
          <w:lang w:val="sr-Latn-CS"/>
        </w:rPr>
        <w:t>) и Закона о заштити од пожара  ("Сл.гласник РС", бр. 111/09</w:t>
      </w:r>
      <w:r w:rsidRPr="00705A0A">
        <w:rPr>
          <w:rFonts w:eastAsia="Arial Unicode MS"/>
          <w:lang w:val="sr-Cyrl-CS"/>
        </w:rPr>
        <w:t xml:space="preserve">, 20/2015 </w:t>
      </w:r>
      <w:r w:rsidRPr="00705A0A">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705A0A">
        <w:rPr>
          <w:rFonts w:eastAsia="Arial Unicode MS"/>
          <w:lang w:val="sr-Cyrl-CS"/>
        </w:rPr>
        <w:t xml:space="preserve"> (</w:t>
      </w:r>
      <w:r w:rsidRPr="00705A0A">
        <w:rPr>
          <w:rFonts w:eastAsia="Arial Unicode MS"/>
          <w:lang w:val="sr-Latn-CS"/>
        </w:rPr>
        <w:t>"Сл. гласнику СРС", бр. 21/89</w:t>
      </w:r>
      <w:r w:rsidRPr="00705A0A">
        <w:rPr>
          <w:rFonts w:eastAsia="Arial Unicode MS"/>
          <w:lang w:val="sr-Cyrl-CS"/>
        </w:rPr>
        <w:t xml:space="preserve">) </w:t>
      </w:r>
      <w:r w:rsidRPr="00705A0A">
        <w:rPr>
          <w:rFonts w:eastAsia="Arial Unicode MS"/>
          <w:lang w:val="sr-Latn-CS"/>
        </w:rPr>
        <w:t>,</w:t>
      </w:r>
    </w:p>
    <w:p w:rsidR="00705A0A" w:rsidRPr="00705A0A" w:rsidRDefault="00705A0A" w:rsidP="00705A0A">
      <w:pPr>
        <w:rPr>
          <w:rFonts w:eastAsia="Arial Unicode MS"/>
          <w:lang w:val="sr-Latn-CS"/>
        </w:rPr>
      </w:pPr>
      <w:r w:rsidRPr="00705A0A">
        <w:rPr>
          <w:rFonts w:eastAsia="Arial Unicode MS"/>
          <w:lang w:val="sr-Cyrl-RS"/>
        </w:rPr>
        <w:t>-</w:t>
      </w:r>
      <w:r w:rsidRPr="00705A0A">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05A0A" w:rsidRPr="00705A0A" w:rsidRDefault="00705A0A" w:rsidP="00705A0A">
      <w:pPr>
        <w:rPr>
          <w:rFonts w:eastAsia="Arial Unicode MS"/>
          <w:lang w:val="sr-Latn-CS"/>
        </w:rPr>
      </w:pPr>
      <w:r w:rsidRPr="00705A0A">
        <w:rPr>
          <w:rFonts w:eastAsia="Arial Unicode MS"/>
          <w:lang w:val="sr-Cyrl-RS"/>
        </w:rPr>
        <w:t>-</w:t>
      </w:r>
      <w:r w:rsidRPr="00705A0A">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rsidR="00705A0A" w:rsidRPr="00705A0A" w:rsidRDefault="00705A0A" w:rsidP="00705A0A">
      <w:pPr>
        <w:rPr>
          <w:rFonts w:eastAsia="Arial Unicode MS"/>
          <w:lang w:val="sr-Latn-CS"/>
        </w:rPr>
      </w:pPr>
      <w:r w:rsidRPr="00705A0A">
        <w:rPr>
          <w:rFonts w:eastAsia="Arial Unicode MS"/>
          <w:lang w:val="sr-Cyrl-RS"/>
        </w:rPr>
        <w:t>-</w:t>
      </w:r>
      <w:r w:rsidRPr="00705A0A">
        <w:rPr>
          <w:rFonts w:eastAsia="Arial Unicode MS"/>
          <w:lang w:val="sr-Latn-CS"/>
        </w:rPr>
        <w:t xml:space="preserve">да </w:t>
      </w:r>
      <w:r w:rsidRPr="00705A0A">
        <w:rPr>
          <w:rFonts w:eastAsia="Arial Unicode MS"/>
          <w:lang w:val="sr-Cyrl-RS"/>
        </w:rPr>
        <w:t xml:space="preserve">се </w:t>
      </w:r>
      <w:r w:rsidRPr="00705A0A">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05A0A" w:rsidRPr="00705A0A" w:rsidRDefault="00705A0A" w:rsidP="00705A0A">
      <w:pPr>
        <w:jc w:val="center"/>
        <w:rPr>
          <w:rFonts w:eastAsia="Arial Unicode MS"/>
          <w:b/>
          <w:lang w:val="sr-Cyrl-CS"/>
        </w:rPr>
      </w:pPr>
      <w:r w:rsidRPr="00705A0A">
        <w:rPr>
          <w:rFonts w:eastAsia="Arial Unicode MS"/>
          <w:b/>
          <w:lang w:val="sr-Cyrl-CS"/>
        </w:rPr>
        <w:t>Члан 24.</w:t>
      </w:r>
    </w:p>
    <w:p w:rsidR="00705A0A" w:rsidRPr="00705A0A" w:rsidRDefault="00705A0A" w:rsidP="00705A0A">
      <w:pPr>
        <w:spacing w:before="0"/>
        <w:rPr>
          <w:rFonts w:eastAsia="Arial Unicode MS"/>
          <w:lang w:val="sr-Cyrl-CS"/>
        </w:rPr>
      </w:pPr>
      <w:r w:rsidRPr="00705A0A">
        <w:rPr>
          <w:rFonts w:eastAsia="Arial Unicode MS"/>
          <w:lang w:val="sr-Cyrl-CS"/>
        </w:rPr>
        <w:t>Пре почетка извођења радова,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 без одлагања, именованом и одговорном лицу Наручиоца за безбедност и здравље на раду.</w:t>
      </w:r>
    </w:p>
    <w:p w:rsidR="00705A0A" w:rsidRPr="00705A0A" w:rsidRDefault="00705A0A" w:rsidP="00705A0A">
      <w:pPr>
        <w:jc w:val="center"/>
        <w:rPr>
          <w:rFonts w:eastAsia="Arial Unicode MS"/>
        </w:rPr>
      </w:pPr>
      <w:r w:rsidRPr="00705A0A">
        <w:rPr>
          <w:rFonts w:eastAsia="Arial Unicode MS"/>
          <w:b/>
        </w:rPr>
        <w:t>Члан 25</w:t>
      </w:r>
      <w:r w:rsidRPr="00705A0A">
        <w:rPr>
          <w:rFonts w:eastAsia="Arial Unicode MS"/>
        </w:rPr>
        <w:t>.</w:t>
      </w:r>
    </w:p>
    <w:p w:rsidR="00705A0A" w:rsidRPr="00705A0A" w:rsidRDefault="00705A0A" w:rsidP="00705A0A">
      <w:pPr>
        <w:spacing w:before="0"/>
        <w:rPr>
          <w:rFonts w:eastAsia="Arial Unicode MS"/>
          <w:lang w:val="ru-RU"/>
        </w:rPr>
      </w:pPr>
      <w:r w:rsidRPr="00705A0A">
        <w:rPr>
          <w:rFonts w:eastAsia="Arial Unicode MS"/>
          <w:lang w:val="sr-Cyrl-CS"/>
        </w:rPr>
        <w:t>Извођач радова</w:t>
      </w:r>
      <w:r w:rsidRPr="00705A0A">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705A0A" w:rsidRPr="00705A0A" w:rsidRDefault="00705A0A" w:rsidP="00705A0A">
      <w:pPr>
        <w:rPr>
          <w:rFonts w:eastAsia="Arial Unicode MS"/>
          <w:lang w:val="ru-RU"/>
        </w:rPr>
      </w:pPr>
      <w:r w:rsidRPr="00705A0A">
        <w:rPr>
          <w:rFonts w:eastAsia="Arial Unicode MS"/>
          <w:lang w:val="sr-Cyrl-CS"/>
        </w:rPr>
        <w:t>Извођач радова</w:t>
      </w:r>
      <w:r w:rsidRPr="00705A0A">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705A0A" w:rsidRPr="00705A0A" w:rsidRDefault="00705A0A" w:rsidP="00705A0A">
      <w:pPr>
        <w:jc w:val="center"/>
        <w:rPr>
          <w:rFonts w:eastAsia="Arial Unicode MS"/>
          <w:b/>
          <w:lang w:val="ru-RU"/>
        </w:rPr>
      </w:pPr>
      <w:r w:rsidRPr="00705A0A">
        <w:rPr>
          <w:rFonts w:eastAsia="Arial Unicode MS"/>
          <w:b/>
          <w:lang w:val="ru-RU"/>
        </w:rPr>
        <w:t>Члан 26.</w:t>
      </w:r>
    </w:p>
    <w:p w:rsidR="00705A0A" w:rsidRPr="00705A0A" w:rsidRDefault="00705A0A" w:rsidP="00705A0A">
      <w:pPr>
        <w:spacing w:before="0"/>
        <w:rPr>
          <w:rFonts w:eastAsia="Arial Unicode MS"/>
          <w:lang w:val="ru-RU"/>
        </w:rPr>
      </w:pPr>
      <w:r w:rsidRPr="00705A0A">
        <w:rPr>
          <w:rFonts w:eastAsia="Arial Unicode MS"/>
          <w:lang w:val="sr-Cyrl-CS"/>
        </w:rPr>
        <w:t>Извођач радова</w:t>
      </w:r>
      <w:r w:rsidRPr="00705A0A">
        <w:rPr>
          <w:rFonts w:eastAsia="Arial Unicode MS"/>
          <w:lang w:val="ru-RU"/>
        </w:rPr>
        <w:t xml:space="preserve"> је дужан да, у складу са законом, обустави послове </w:t>
      </w:r>
      <w:r w:rsidRPr="00705A0A">
        <w:rPr>
          <w:rFonts w:eastAsia="Arial Unicode MS"/>
          <w:lang w:val="sr-Cyrl-CS"/>
        </w:rPr>
        <w:t xml:space="preserve">на радном месту уколико је забрану </w:t>
      </w:r>
      <w:r w:rsidRPr="00705A0A">
        <w:rPr>
          <w:rFonts w:eastAsia="Arial Unicode MS"/>
          <w:lang w:val="ru-RU"/>
        </w:rPr>
        <w:t>рад</w:t>
      </w:r>
      <w:r w:rsidRPr="00705A0A">
        <w:rPr>
          <w:rFonts w:eastAsia="Arial Unicode MS"/>
          <w:lang w:val="sr-Cyrl-CS"/>
        </w:rPr>
        <w:t>а</w:t>
      </w:r>
      <w:r w:rsidRPr="00705A0A">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705A0A">
        <w:rPr>
          <w:rFonts w:eastAsia="Arial Unicode MS"/>
        </w:rPr>
        <w:t>ност</w:t>
      </w:r>
      <w:r w:rsidRPr="00705A0A">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705A0A" w:rsidRPr="00705A0A" w:rsidRDefault="00705A0A" w:rsidP="00705A0A">
      <w:pPr>
        <w:rPr>
          <w:rFonts w:eastAsia="Arial Unicode MS"/>
          <w:lang w:val="ru-RU"/>
        </w:rPr>
      </w:pPr>
      <w:r w:rsidRPr="00705A0A">
        <w:rPr>
          <w:rFonts w:eastAsia="Arial Unicode MS"/>
          <w:lang w:val="sr-Cyrl-CS"/>
        </w:rPr>
        <w:t>Извођач радова</w:t>
      </w:r>
      <w:r w:rsidRPr="00705A0A">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705A0A" w:rsidRPr="00705A0A" w:rsidRDefault="00705A0A" w:rsidP="00705A0A">
      <w:pPr>
        <w:rPr>
          <w:rFonts w:eastAsia="Arial Unicode MS"/>
          <w:b/>
          <w:lang w:val="sr-Cyrl-CS"/>
        </w:rPr>
      </w:pPr>
      <w:r w:rsidRPr="00705A0A">
        <w:rPr>
          <w:rFonts w:eastAsia="Arial Unicode MS"/>
          <w:b/>
          <w:lang w:val="sr-Cyrl-CS"/>
        </w:rPr>
        <w:t>ГАРАНТНИ РОК</w:t>
      </w:r>
    </w:p>
    <w:p w:rsidR="00705A0A" w:rsidRPr="00705A0A" w:rsidRDefault="00705A0A" w:rsidP="00705A0A">
      <w:pPr>
        <w:jc w:val="center"/>
        <w:rPr>
          <w:rFonts w:eastAsia="Arial Unicode MS"/>
          <w:b/>
          <w:lang w:val="sr-Cyrl-CS"/>
        </w:rPr>
      </w:pPr>
      <w:r w:rsidRPr="00705A0A">
        <w:rPr>
          <w:rFonts w:eastAsia="Arial Unicode MS"/>
          <w:b/>
          <w:lang w:val="sr-Cyrl-CS"/>
        </w:rPr>
        <w:t>Члан 27.</w:t>
      </w:r>
    </w:p>
    <w:p w:rsidR="00705A0A" w:rsidRDefault="00705A0A" w:rsidP="00705A0A">
      <w:pPr>
        <w:spacing w:before="0"/>
        <w:rPr>
          <w:lang w:val="ru-RU" w:eastAsia="ar-SA"/>
        </w:rPr>
      </w:pPr>
      <w:r w:rsidRPr="00705A0A">
        <w:rPr>
          <w:rFonts w:eastAsia="Arial Unicode MS"/>
          <w:lang w:val="sr-Cyrl-CS"/>
        </w:rPr>
        <w:t xml:space="preserve">Гарантни рок за уговорене и  изведене радове износи _________ месеци и почиње да тече </w:t>
      </w:r>
      <w:r w:rsidRPr="00705A0A">
        <w:rPr>
          <w:lang w:val="ru-RU" w:eastAsia="ar-SA"/>
        </w:rPr>
        <w:t xml:space="preserve">од дана </w:t>
      </w:r>
      <w:r w:rsidRPr="00705A0A">
        <w:rPr>
          <w:rFonts w:eastAsia="Arial Unicode MS"/>
          <w:lang w:val="sr-Cyrl-CS"/>
        </w:rPr>
        <w:t>састављања Записника о примопредаји изведених радова</w:t>
      </w:r>
      <w:r w:rsidRPr="00705A0A">
        <w:rPr>
          <w:rFonts w:eastAsia="Arial Unicode MS"/>
        </w:rPr>
        <w:t xml:space="preserve"> потписаног од стране овлашћених представника Уговорних страна</w:t>
      </w:r>
      <w:r w:rsidRPr="00705A0A">
        <w:rPr>
          <w:lang w:val="ru-RU" w:eastAsia="ar-SA"/>
        </w:rPr>
        <w:t>.</w:t>
      </w:r>
    </w:p>
    <w:p w:rsidR="00ED13C6" w:rsidRPr="00705A0A" w:rsidRDefault="00ED13C6" w:rsidP="00705A0A">
      <w:pPr>
        <w:spacing w:before="0"/>
        <w:rPr>
          <w:rFonts w:eastAsia="Arial Unicode MS"/>
          <w:lang w:val="sr-Cyrl-CS"/>
        </w:rPr>
      </w:pPr>
      <w:r>
        <w:rPr>
          <w:color w:val="FF0000"/>
          <w:lang w:val="ru-RU" w:eastAsia="ar-SA"/>
        </w:rPr>
        <w:t>Извођач</w:t>
      </w:r>
      <w:r w:rsidRPr="00B76970">
        <w:rPr>
          <w:color w:val="FF0000"/>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705A0A" w:rsidRPr="00705A0A" w:rsidRDefault="00705A0A" w:rsidP="00705A0A">
      <w:pPr>
        <w:rPr>
          <w:rFonts w:eastAsia="Arial Unicode MS"/>
          <w:b/>
          <w:lang w:val="sr-Cyrl-CS"/>
        </w:rPr>
      </w:pPr>
      <w:r w:rsidRPr="00705A0A">
        <w:rPr>
          <w:rFonts w:eastAsia="Arial Unicode MS"/>
          <w:b/>
          <w:lang w:val="sr-Cyrl-CS"/>
        </w:rPr>
        <w:t>ВИШ</w:t>
      </w:r>
      <w:r w:rsidRPr="00705A0A">
        <w:rPr>
          <w:rFonts w:eastAsia="Arial Unicode MS"/>
          <w:b/>
        </w:rPr>
        <w:t>АК РАДОВА</w:t>
      </w:r>
      <w:r w:rsidRPr="00705A0A">
        <w:rPr>
          <w:rFonts w:eastAsia="Arial Unicode MS"/>
          <w:b/>
          <w:lang w:val="sr-Cyrl-CS"/>
        </w:rPr>
        <w:t xml:space="preserve"> И НЕПРЕДВИЂЕНИ РАДОВИ</w:t>
      </w:r>
    </w:p>
    <w:p w:rsidR="00705A0A" w:rsidRPr="00705A0A" w:rsidRDefault="00705A0A" w:rsidP="00705A0A">
      <w:pPr>
        <w:jc w:val="center"/>
        <w:rPr>
          <w:rFonts w:eastAsia="Arial Unicode MS"/>
          <w:b/>
          <w:lang w:val="sr-Cyrl-CS"/>
        </w:rPr>
      </w:pPr>
      <w:r w:rsidRPr="00705A0A">
        <w:rPr>
          <w:rFonts w:eastAsia="Arial Unicode MS"/>
          <w:b/>
          <w:lang w:val="sr-Cyrl-CS"/>
        </w:rPr>
        <w:t>Члан 28.</w:t>
      </w:r>
    </w:p>
    <w:p w:rsidR="00705A0A" w:rsidRPr="00705A0A" w:rsidRDefault="00705A0A" w:rsidP="00705A0A">
      <w:pPr>
        <w:autoSpaceDE w:val="0"/>
        <w:autoSpaceDN w:val="0"/>
        <w:spacing w:before="0"/>
        <w:rPr>
          <w:rFonts w:eastAsia="Calibri" w:cs="Arial"/>
          <w:lang w:val="sr-Cyrl-CS"/>
        </w:rPr>
      </w:pPr>
      <w:r w:rsidRPr="00705A0A">
        <w:rPr>
          <w:rFonts w:eastAsia="Calibri" w:cs="Arial"/>
          <w:lang w:val="sr-Cyrl-CS"/>
        </w:rPr>
        <w:t xml:space="preserve">Уколико се током извођења уговорених радова појави потреба за извођењем </w:t>
      </w:r>
      <w:r w:rsidRPr="00705A0A">
        <w:rPr>
          <w:rFonts w:eastAsia="Calibri" w:cs="Arial"/>
        </w:rPr>
        <w:t>радова више од уговорених</w:t>
      </w:r>
      <w:r w:rsidRPr="00705A0A">
        <w:rPr>
          <w:rFonts w:eastAsia="Calibri" w:cs="Arial"/>
          <w:lang w:val="sr-Cyrl-CS"/>
        </w:rPr>
        <w:t xml:space="preserve">,  </w:t>
      </w:r>
      <w:r w:rsidRPr="00705A0A">
        <w:rPr>
          <w:rFonts w:eastAsia="Calibri" w:cs="Arial"/>
          <w:color w:val="FF0000"/>
          <w:lang w:val="sr-Cyrl-CS"/>
        </w:rPr>
        <w:t xml:space="preserve">који не прелазе </w:t>
      </w:r>
      <w:r w:rsidRPr="00705A0A">
        <w:rPr>
          <w:rFonts w:eastAsia="Calibri" w:cs="Arial"/>
          <w:lang w:val="sr-Cyrl-CS"/>
        </w:rPr>
        <w:t xml:space="preserve">10% вредности укупно уговорених радова, </w:t>
      </w:r>
      <w:r w:rsidRPr="00705A0A">
        <w:rPr>
          <w:rFonts w:eastAsia="Calibri" w:cs="Arial"/>
          <w:color w:val="FF0000"/>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05A0A">
        <w:rPr>
          <w:rFonts w:eastAsia="Calibri" w:cs="Arial"/>
          <w:lang w:val="sr-Cyrl-CS"/>
        </w:rPr>
        <w:t xml:space="preserve">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w:t>
      </w:r>
      <w:r w:rsidRPr="00705A0A">
        <w:rPr>
          <w:rFonts w:eastAsia="Calibri" w:cs="Arial"/>
          <w:color w:val="FF0000"/>
          <w:lang w:val="sr-Cyrl-CS"/>
        </w:rPr>
        <w:t>не</w:t>
      </w:r>
      <w:r w:rsidRPr="00705A0A">
        <w:rPr>
          <w:rFonts w:eastAsia="Calibri" w:cs="Arial"/>
          <w:lang w:val="sr-Cyrl-CS"/>
        </w:rPr>
        <w:t xml:space="preserve"> прелазе 10% вредности укупно уговорених радова.</w:t>
      </w:r>
    </w:p>
    <w:p w:rsidR="00705A0A" w:rsidRPr="00705A0A" w:rsidRDefault="00705A0A" w:rsidP="00705A0A">
      <w:pPr>
        <w:autoSpaceDE w:val="0"/>
        <w:autoSpaceDN w:val="0"/>
        <w:spacing w:before="0"/>
        <w:rPr>
          <w:rFonts w:eastAsia="Calibri" w:cs="Arial"/>
          <w:color w:val="FF0000"/>
          <w:lang w:val="sr-Cyrl-RS"/>
        </w:rPr>
      </w:pPr>
      <w:r w:rsidRPr="00705A0A">
        <w:rPr>
          <w:rFonts w:eastAsia="Calibri" w:cs="Arial"/>
          <w:color w:val="FF0000"/>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05A0A">
        <w:rPr>
          <w:rFonts w:eastAsia="Calibri" w:cs="Arial"/>
          <w:color w:val="FF0000"/>
          <w:lang w:val="sr-Cyrl-CS"/>
        </w:rPr>
        <w:t>Извођачем радова</w:t>
      </w:r>
      <w:r w:rsidRPr="00705A0A">
        <w:rPr>
          <w:rFonts w:eastAsia="Calibri" w:cs="Arial"/>
          <w:color w:val="FF0000"/>
          <w:lang w:val="sr-Cyrl-RS"/>
        </w:rPr>
        <w:t xml:space="preserve"> закључити анекс уговора.</w:t>
      </w:r>
    </w:p>
    <w:p w:rsidR="00705A0A" w:rsidRPr="00705A0A" w:rsidRDefault="00705A0A" w:rsidP="00705A0A">
      <w:pPr>
        <w:autoSpaceDE w:val="0"/>
        <w:autoSpaceDN w:val="0"/>
        <w:spacing w:before="0"/>
        <w:rPr>
          <w:rFonts w:eastAsia="Calibri" w:cs="Arial"/>
          <w:color w:val="FF0000"/>
          <w:lang w:val="sr-Cyrl-RS"/>
        </w:rPr>
      </w:pPr>
      <w:r w:rsidRPr="00705A0A">
        <w:rPr>
          <w:rFonts w:eastAsia="Calibri" w:cs="Arial"/>
          <w:color w:val="FF0000"/>
          <w:lang w:val="sr-Cyrl-RS"/>
        </w:rPr>
        <w:t xml:space="preserve">У случају извођења вишкова радова, </w:t>
      </w:r>
      <w:r w:rsidRPr="00705A0A">
        <w:rPr>
          <w:rFonts w:eastAsia="Calibri" w:cs="Arial"/>
          <w:color w:val="FF0000"/>
          <w:lang w:val="sr-Cyrl-CS"/>
        </w:rPr>
        <w:t>Извођач радова</w:t>
      </w:r>
      <w:r w:rsidRPr="00705A0A">
        <w:rPr>
          <w:rFonts w:eastAsia="Calibri" w:cs="Arial"/>
          <w:color w:val="FF0000"/>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705A0A" w:rsidRPr="00705A0A" w:rsidRDefault="00705A0A" w:rsidP="00705A0A">
      <w:pPr>
        <w:rPr>
          <w:rFonts w:eastAsia="Calibri" w:cs="Arial"/>
          <w:lang w:val="sr-Cyrl-CS"/>
        </w:rPr>
      </w:pPr>
      <w:r w:rsidRPr="00705A0A">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705A0A" w:rsidRPr="00705A0A" w:rsidRDefault="00705A0A" w:rsidP="00705A0A">
      <w:pPr>
        <w:rPr>
          <w:rFonts w:eastAsia="Calibri" w:cs="Arial"/>
          <w:lang w:val="sr-Cyrl-CS"/>
        </w:rPr>
      </w:pPr>
      <w:r w:rsidRPr="00705A0A">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705A0A" w:rsidRPr="00705A0A" w:rsidRDefault="00705A0A" w:rsidP="00705A0A">
      <w:pPr>
        <w:spacing w:before="0"/>
        <w:jc w:val="left"/>
        <w:rPr>
          <w:rFonts w:eastAsia="Calibri" w:cs="Arial"/>
        </w:rPr>
      </w:pPr>
      <w:r w:rsidRPr="00705A0A">
        <w:rPr>
          <w:rFonts w:eastAsia="Calibri" w:cs="Arial"/>
        </w:rPr>
        <w:t>У случају појаве непредвиђених радова Наручилац ће поступити у складу са чланом 36. став 1. тачка 5. Закона</w:t>
      </w:r>
    </w:p>
    <w:p w:rsidR="00705A0A" w:rsidRPr="00705A0A" w:rsidRDefault="00705A0A" w:rsidP="00705A0A">
      <w:pPr>
        <w:rPr>
          <w:rFonts w:eastAsia="Arial Unicode MS"/>
          <w:b/>
          <w:lang w:val="sr-Cyrl-CS"/>
        </w:rPr>
      </w:pPr>
      <w:r w:rsidRPr="00705A0A">
        <w:rPr>
          <w:rFonts w:eastAsia="Arial Unicode MS"/>
          <w:b/>
          <w:lang w:val="sr-Cyrl-CS"/>
        </w:rPr>
        <w:t>ВИША СИЛА</w:t>
      </w:r>
    </w:p>
    <w:p w:rsidR="00705A0A" w:rsidRPr="00705A0A" w:rsidRDefault="00705A0A" w:rsidP="00705A0A">
      <w:pPr>
        <w:spacing w:before="0"/>
        <w:jc w:val="center"/>
        <w:rPr>
          <w:rFonts w:eastAsia="Arial Unicode MS"/>
          <w:b/>
          <w:lang w:val="sr-Cyrl-CS"/>
        </w:rPr>
      </w:pPr>
      <w:r w:rsidRPr="00705A0A">
        <w:rPr>
          <w:rFonts w:eastAsia="Arial Unicode MS"/>
          <w:b/>
          <w:lang w:val="sr-Cyrl-CS"/>
        </w:rPr>
        <w:t>Члан 2</w:t>
      </w:r>
      <w:r w:rsidRPr="00705A0A">
        <w:rPr>
          <w:rFonts w:eastAsia="Arial Unicode MS"/>
          <w:b/>
          <w:lang w:val="sr-Cyrl-RS"/>
        </w:rPr>
        <w:t>9</w:t>
      </w:r>
      <w:r w:rsidRPr="00705A0A">
        <w:rPr>
          <w:rFonts w:eastAsia="Arial Unicode MS"/>
          <w:b/>
          <w:lang w:val="sr-Cyrl-CS"/>
        </w:rPr>
        <w:t>.</w:t>
      </w:r>
    </w:p>
    <w:p w:rsidR="00705A0A" w:rsidRPr="00705A0A" w:rsidRDefault="00705A0A" w:rsidP="00705A0A">
      <w:pPr>
        <w:spacing w:before="0"/>
        <w:rPr>
          <w:rFonts w:eastAsia="Arial Unicode MS"/>
          <w:lang w:val="sr-Cyrl-RS"/>
        </w:rPr>
      </w:pPr>
      <w:r w:rsidRPr="00705A0A">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05A0A" w:rsidRPr="00705A0A" w:rsidRDefault="00705A0A" w:rsidP="00705A0A">
      <w:pPr>
        <w:spacing w:before="0"/>
        <w:rPr>
          <w:rFonts w:eastAsia="Arial Unicode MS"/>
          <w:lang w:val="sr-Cyrl-RS"/>
        </w:rPr>
      </w:pPr>
      <w:r w:rsidRPr="00705A0A">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05A0A" w:rsidRPr="00705A0A" w:rsidRDefault="00705A0A" w:rsidP="00705A0A">
      <w:pPr>
        <w:rPr>
          <w:rFonts w:eastAsia="Arial Unicode MS"/>
          <w:lang w:val="sr-Cyrl-RS"/>
        </w:rPr>
      </w:pPr>
      <w:r w:rsidRPr="00705A0A">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05A0A" w:rsidRPr="00705A0A" w:rsidRDefault="00705A0A" w:rsidP="00705A0A">
      <w:pPr>
        <w:rPr>
          <w:rFonts w:eastAsia="Arial Unicode MS"/>
          <w:lang w:val="sr-Cyrl-RS"/>
        </w:rPr>
      </w:pPr>
      <w:r w:rsidRPr="00705A0A">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4145BD">
        <w:rPr>
          <w:rFonts w:eastAsia="Arial Unicode MS"/>
          <w:b/>
          <w:lang w:val="sr-Cyrl-CS"/>
        </w:rPr>
        <w:t>30</w:t>
      </w:r>
      <w:r w:rsidRPr="0005016C">
        <w:rPr>
          <w:rFonts w:eastAsia="Arial Unicode MS"/>
          <w:b/>
          <w:lang w:val="sr-Cyrl-CS"/>
        </w:rPr>
        <w:t>.</w:t>
      </w:r>
    </w:p>
    <w:p w:rsidR="00873EBD" w:rsidRPr="00377C9E" w:rsidRDefault="00873EBD" w:rsidP="00CC197A">
      <w:pPr>
        <w:spacing w:before="0"/>
        <w:rPr>
          <w:rFonts w:eastAsia="Arial Unicode MS"/>
          <w:lang w:val="sr-Cyrl-CS"/>
        </w:rPr>
      </w:pPr>
      <w:r w:rsidRPr="008377FF">
        <w:rPr>
          <w:rFonts w:eastAsia="Arial Unicode MS"/>
          <w:lang w:val="sr-Cyrl-CS"/>
        </w:rPr>
        <w:t xml:space="preserve">Уговор се може раскинути и на основу писаног споразума сагласношћу воља Уговорних </w:t>
      </w:r>
      <w:r w:rsidRPr="00377C9E">
        <w:rPr>
          <w:rFonts w:eastAsia="Arial Unicode MS"/>
          <w:lang w:val="sr-Cyrl-CS"/>
        </w:rPr>
        <w:t>страна.</w:t>
      </w:r>
    </w:p>
    <w:p w:rsidR="00873EBD" w:rsidRPr="00377C9E" w:rsidRDefault="00873EBD" w:rsidP="00CC197A">
      <w:pPr>
        <w:spacing w:before="0"/>
        <w:rPr>
          <w:rFonts w:eastAsia="Arial Unicode MS"/>
          <w:lang w:val="sr-Cyrl-CS"/>
        </w:rPr>
      </w:pPr>
      <w:r w:rsidRPr="00377C9E">
        <w:rPr>
          <w:rFonts w:eastAsia="Arial Unicode MS"/>
          <w:lang w:val="sr-Cyrl-CS"/>
        </w:rPr>
        <w:t>Наручилац има право на једнострани раскид Уговора у следећим случајевима:</w:t>
      </w:r>
    </w:p>
    <w:p w:rsidR="005F2C93" w:rsidRPr="00377C9E" w:rsidRDefault="005F2C93" w:rsidP="00445FC5">
      <w:pPr>
        <w:pStyle w:val="ListParagraph"/>
        <w:numPr>
          <w:ilvl w:val="0"/>
          <w:numId w:val="21"/>
        </w:numPr>
        <w:spacing w:before="0" w:after="0" w:line="240" w:lineRule="auto"/>
        <w:rPr>
          <w:rFonts w:ascii="Arial" w:hAnsi="Arial" w:cs="Arial"/>
          <w:lang w:val="sr-Cyrl-CS"/>
        </w:rPr>
      </w:pPr>
      <w:r w:rsidRPr="00377C9E">
        <w:rPr>
          <w:rFonts w:ascii="Arial" w:hAnsi="Arial" w:cs="Arial"/>
          <w:lang w:val="sr-Cyrl-CS"/>
        </w:rPr>
        <w:t xml:space="preserve">ако и поред уговорне казне понашање </w:t>
      </w:r>
      <w:r w:rsidRPr="00377C9E">
        <w:rPr>
          <w:rFonts w:ascii="Arial" w:hAnsi="Arial" w:cs="Arial"/>
          <w:lang w:val="sr-Cyrl-RS"/>
        </w:rPr>
        <w:t>Изв</w:t>
      </w:r>
      <w:r w:rsidRPr="00377C9E">
        <w:rPr>
          <w:rFonts w:ascii="Arial" w:hAnsi="Arial" w:cs="Arial"/>
          <w:lang w:val="sr-Cyrl-CS"/>
        </w:rPr>
        <w:t>ођача радова буде такво да угрожава даље активности Наручиоца за које је закључен уговор</w:t>
      </w:r>
      <w:r w:rsidRPr="00377C9E">
        <w:rPr>
          <w:rFonts w:ascii="Arial" w:hAnsi="Arial" w:cs="Arial"/>
          <w:lang w:val="sr-Cyrl-RS"/>
        </w:rPr>
        <w:t>.</w:t>
      </w:r>
      <w:r w:rsidRPr="00377C9E">
        <w:rPr>
          <w:rFonts w:ascii="Arial" w:hAnsi="Arial" w:cs="Arial"/>
          <w:lang w:val="sr-Cyrl-CS"/>
        </w:rPr>
        <w:t xml:space="preserve"> </w:t>
      </w:r>
    </w:p>
    <w:p w:rsidR="00873EBD" w:rsidRPr="00377C9E" w:rsidRDefault="00873EBD" w:rsidP="00445FC5">
      <w:pPr>
        <w:numPr>
          <w:ilvl w:val="0"/>
          <w:numId w:val="21"/>
        </w:numPr>
        <w:spacing w:before="0"/>
        <w:rPr>
          <w:rFonts w:eastAsia="Arial Unicode MS"/>
          <w:lang w:val="sr-Latn-CS"/>
        </w:rPr>
      </w:pPr>
      <w:r w:rsidRPr="00377C9E">
        <w:rPr>
          <w:rFonts w:eastAsia="Arial Unicode MS"/>
          <w:lang w:val="sr-Latn-CS"/>
        </w:rPr>
        <w:t xml:space="preserve">уколико извршени радови не одговарају прописима </w:t>
      </w:r>
      <w:r w:rsidRPr="00377C9E">
        <w:rPr>
          <w:rFonts w:eastAsia="Arial Unicode MS"/>
          <w:lang w:val="sr-Cyrl-CS"/>
        </w:rPr>
        <w:t xml:space="preserve">Републике Србије </w:t>
      </w:r>
      <w:r w:rsidRPr="00377C9E">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377C9E" w:rsidRDefault="00873EBD" w:rsidP="00CC197A">
      <w:pPr>
        <w:spacing w:before="0"/>
        <w:rPr>
          <w:rFonts w:eastAsia="Arial Unicode MS"/>
          <w:lang w:val="sr-Cyrl-CS"/>
        </w:rPr>
      </w:pPr>
      <w:r w:rsidRPr="00377C9E">
        <w:rPr>
          <w:rFonts w:eastAsia="Arial Unicode MS"/>
          <w:lang w:val="sr-Cyrl-CS"/>
        </w:rPr>
        <w:t xml:space="preserve">Трошкове </w:t>
      </w:r>
      <w:r w:rsidRPr="00377C9E">
        <w:rPr>
          <w:rFonts w:eastAsia="Arial Unicode MS"/>
          <w:lang w:val="sr-Latn-CS"/>
        </w:rPr>
        <w:t>једностраног раскида овог Уговора</w:t>
      </w:r>
      <w:r w:rsidRPr="00377C9E">
        <w:rPr>
          <w:rFonts w:eastAsia="Arial Unicode MS"/>
          <w:lang w:val="sr-Cyrl-CS"/>
        </w:rPr>
        <w:t xml:space="preserve"> сноси Уговорна страна која је одговорна за раскид уговора. </w:t>
      </w:r>
    </w:p>
    <w:p w:rsidR="00873EBD" w:rsidRPr="00377C9E" w:rsidRDefault="00873EBD" w:rsidP="00CC197A">
      <w:pPr>
        <w:spacing w:before="0"/>
        <w:rPr>
          <w:rFonts w:eastAsia="Arial Unicode MS"/>
          <w:lang w:val="sr-Cyrl-CS"/>
        </w:rPr>
      </w:pPr>
      <w:r w:rsidRPr="00377C9E">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AC7EE4" w:rsidRPr="00377C9E"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sidR="004145BD">
        <w:rPr>
          <w:rFonts w:cs="Arial"/>
          <w:b/>
          <w:lang w:val="sr-Cyrl-RS"/>
        </w:rPr>
        <w:t>31</w:t>
      </w:r>
      <w:r>
        <w:rPr>
          <w:rFonts w:cs="Arial"/>
          <w:b/>
          <w:lang w:val="sr-Cyrl-RS"/>
        </w:rPr>
        <w:t>.</w:t>
      </w:r>
    </w:p>
    <w:p w:rsidR="0078688B" w:rsidRPr="0078688B" w:rsidRDefault="0078688B" w:rsidP="0078688B">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AC7EE4" w:rsidRPr="006929D8" w:rsidRDefault="0078688B" w:rsidP="0078688B">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00AC7EE4" w:rsidRPr="006929D8">
        <w:rPr>
          <w:rFonts w:cs="Arial"/>
          <w:lang w:val="sr-Cyrl-CS"/>
        </w:rPr>
        <w:t xml:space="preserve">. </w:t>
      </w:r>
    </w:p>
    <w:p w:rsidR="00AC7EE4" w:rsidRPr="006929D8" w:rsidRDefault="00AC7EE4" w:rsidP="00AC7EE4">
      <w:pPr>
        <w:tabs>
          <w:tab w:val="left" w:pos="567"/>
        </w:tabs>
        <w:spacing w:before="0"/>
        <w:jc w:val="center"/>
        <w:rPr>
          <w:rFonts w:cs="Arial"/>
          <w:lang w:val="sr-Cyrl-CS"/>
        </w:rPr>
      </w:pPr>
    </w:p>
    <w:p w:rsidR="00AC7EE4" w:rsidRPr="00FF7C8C" w:rsidRDefault="00FF7C8C" w:rsidP="00AC7EE4">
      <w:pPr>
        <w:tabs>
          <w:tab w:val="left" w:pos="567"/>
        </w:tabs>
        <w:spacing w:before="0"/>
        <w:rPr>
          <w:rFonts w:cs="Arial"/>
          <w:lang w:val="sr-Cyrl-RS"/>
        </w:rPr>
      </w:pPr>
      <w:r w:rsidRPr="00FF7C8C">
        <w:rPr>
          <w:bCs/>
          <w:lang w:val="sr-Latn-RS"/>
        </w:rPr>
        <w:t>Уговор се закључује до испуњења свих уговорних обавеза</w:t>
      </w:r>
      <w:r w:rsidR="0037309E" w:rsidRPr="00FF7C8C">
        <w:rPr>
          <w:rFonts w:cs="Arial"/>
          <w:lang w:val="sr-Cyrl-CS"/>
        </w:rPr>
        <w:t xml:space="preserve">. </w:t>
      </w:r>
      <w:r w:rsidR="00AC7EE4" w:rsidRPr="00FF7C8C">
        <w:rPr>
          <w:rFonts w:cs="Arial"/>
          <w:lang w:val="sr-Cyrl-CS"/>
        </w:rPr>
        <w:t xml:space="preserve"> </w:t>
      </w:r>
    </w:p>
    <w:p w:rsidR="00AC7EE4" w:rsidRPr="00FF7C8C" w:rsidRDefault="00AC7EE4" w:rsidP="00AC7EE4">
      <w:pPr>
        <w:spacing w:before="0"/>
        <w:rPr>
          <w:rFonts w:cs="Arial"/>
          <w:spacing w:val="2"/>
          <w:lang w:val="sr-Cyrl-RS" w:eastAsia="sr-Latn-RS"/>
        </w:rPr>
      </w:pPr>
    </w:p>
    <w:p w:rsidR="00AC7EE4" w:rsidRPr="006929D8" w:rsidRDefault="0037309E" w:rsidP="00AC7EE4">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00AC7EE4" w:rsidRPr="006929D8">
        <w:rPr>
          <w:rFonts w:cs="Arial"/>
          <w:lang w:val="sr-Cyrl-RS"/>
        </w:rPr>
        <w:t>.</w:t>
      </w: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4145BD">
        <w:rPr>
          <w:rFonts w:eastAsia="Arial Unicode MS"/>
          <w:b/>
          <w:lang w:val="sr-Cyrl-RS"/>
        </w:rPr>
        <w:t>32</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4145BD">
        <w:rPr>
          <w:rFonts w:eastAsia="Arial Unicode MS"/>
          <w:b/>
          <w:lang w:val="sr-Cyrl-RS"/>
        </w:rPr>
        <w:t>33</w:t>
      </w:r>
      <w:r w:rsidRPr="006929D8">
        <w:rPr>
          <w:rFonts w:eastAsia="Arial Unicode MS"/>
          <w:b/>
          <w:lang w:val="sr-Cyrl-RS"/>
        </w:rPr>
        <w:t xml:space="preserve">. </w:t>
      </w:r>
    </w:p>
    <w:p w:rsidR="0037309E" w:rsidRPr="0037309E" w:rsidRDefault="0037309E" w:rsidP="0037309E">
      <w:pPr>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309E" w:rsidRPr="0037309E" w:rsidRDefault="0037309E" w:rsidP="0037309E">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0E48" w:rsidRPr="00020E48" w:rsidRDefault="0037309E" w:rsidP="0037309E">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4145BD">
        <w:rPr>
          <w:rFonts w:eastAsia="Arial Unicode MS"/>
          <w:b/>
          <w:lang w:val="sr-Cyrl-RS"/>
        </w:rPr>
        <w:t>34</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3</w:t>
      </w:r>
      <w:r w:rsidR="004145BD">
        <w:rPr>
          <w:rFonts w:eastAsia="Arial Unicode MS"/>
          <w:b/>
          <w:lang w:val="sr-Cyrl-CS"/>
        </w:rPr>
        <w:t>5</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sidR="00705A0A">
        <w:rPr>
          <w:rFonts w:cs="Arial"/>
          <w:lang w:val="sr-Cyrl-RS"/>
        </w:rPr>
        <w:t>Образац структуре цене</w:t>
      </w:r>
      <w:r w:rsidRPr="00020E48">
        <w:rPr>
          <w:rFonts w:cs="Arial"/>
          <w:lang w:val="sr-Cyrl-RS"/>
        </w:rPr>
        <w:t>;</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5</w:t>
      </w:r>
      <w:r w:rsidRPr="00020E48">
        <w:rPr>
          <w:rFonts w:cs="Arial"/>
          <w:lang w:val="sr-Cyrl-RS"/>
        </w:rPr>
        <w:t xml:space="preserve"> </w:t>
      </w:r>
      <w:r w:rsidR="004145BD">
        <w:rPr>
          <w:rFonts w:cs="Arial"/>
          <w:lang w:val="sr-Cyrl-RS"/>
        </w:rPr>
        <w:t>Банкарска гаранција</w:t>
      </w:r>
      <w:r w:rsidR="0037309E" w:rsidRPr="00364A1D">
        <w:rPr>
          <w:rFonts w:cs="Arial"/>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41AD">
        <w:rPr>
          <w:rFonts w:eastAsia="Arial Unicode MS"/>
          <w:b/>
          <w:lang w:val="sr-Cyrl-CS"/>
        </w:rPr>
        <w:t>3</w:t>
      </w:r>
      <w:r w:rsidR="004145BD">
        <w:rPr>
          <w:rFonts w:eastAsia="Arial Unicode MS"/>
          <w:b/>
          <w:lang w:val="sr-Cyrl-CS"/>
        </w:rPr>
        <w:t>6</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4145BD">
        <w:rPr>
          <w:rFonts w:eastAsia="Arial Unicode MS"/>
          <w:b/>
          <w:lang w:val="sr-Cyrl-RS"/>
        </w:rPr>
        <w:t>7</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tbl>
      <w:tblPr>
        <w:tblW w:w="9945" w:type="dxa"/>
        <w:tblLook w:val="04A0" w:firstRow="1" w:lastRow="0" w:firstColumn="1" w:lastColumn="0" w:noHBand="0" w:noVBand="1"/>
      </w:tblPr>
      <w:tblGrid>
        <w:gridCol w:w="4503"/>
        <w:gridCol w:w="1842"/>
        <w:gridCol w:w="3600"/>
      </w:tblGrid>
      <w:tr w:rsidR="009341AD" w:rsidRPr="009341AD" w:rsidTr="00753A9D">
        <w:tc>
          <w:tcPr>
            <w:tcW w:w="4503" w:type="dxa"/>
            <w:tcBorders>
              <w:top w:val="nil"/>
              <w:left w:val="nil"/>
              <w:bottom w:val="single" w:sz="4" w:space="0" w:color="auto"/>
              <w:right w:val="nil"/>
            </w:tcBorders>
            <w:hideMark/>
          </w:tcPr>
          <w:p w:rsidR="009341AD" w:rsidRPr="00753A9D" w:rsidRDefault="00753A9D" w:rsidP="009341AD">
            <w:pPr>
              <w:spacing w:before="0"/>
              <w:jc w:val="center"/>
              <w:rPr>
                <w:rFonts w:cs="Arial"/>
                <w:b/>
                <w:lang w:val="sr-Cyrl-RS"/>
              </w:rPr>
            </w:pPr>
            <w:r>
              <w:rPr>
                <w:rFonts w:cs="Arial"/>
                <w:b/>
                <w:lang w:val="sr-Cyrl-RS"/>
              </w:rPr>
              <w:t>НАРУЧИЛАЦ</w:t>
            </w:r>
          </w:p>
          <w:p w:rsidR="009341AD" w:rsidRPr="009341AD" w:rsidRDefault="009341AD" w:rsidP="009341AD">
            <w:pPr>
              <w:spacing w:before="0"/>
              <w:jc w:val="center"/>
              <w:rPr>
                <w:rFonts w:cs="Arial"/>
              </w:rPr>
            </w:pPr>
            <w:r w:rsidRPr="009341AD">
              <w:rPr>
                <w:rFonts w:cs="Arial"/>
              </w:rPr>
              <w:t>Ј</w:t>
            </w:r>
            <w:r w:rsidRPr="009341AD">
              <w:rPr>
                <w:rFonts w:cs="Arial"/>
                <w:lang w:val="sr-Cyrl-RS"/>
              </w:rPr>
              <w:t xml:space="preserve">авно </w:t>
            </w:r>
            <w:r w:rsidRPr="009341AD">
              <w:rPr>
                <w:rFonts w:cs="Arial"/>
              </w:rPr>
              <w:t>П</w:t>
            </w:r>
            <w:r w:rsidRPr="009341AD">
              <w:rPr>
                <w:rFonts w:cs="Arial"/>
                <w:lang w:val="sr-Cyrl-RS"/>
              </w:rPr>
              <w:t>редузеће</w:t>
            </w:r>
            <w:r w:rsidRPr="009341AD">
              <w:rPr>
                <w:rFonts w:cs="Arial"/>
              </w:rPr>
              <w:t xml:space="preserve"> „Електропривреда Србије“Београд</w:t>
            </w:r>
            <w:r w:rsidRPr="009341AD">
              <w:rPr>
                <w:rFonts w:cs="Arial"/>
                <w:lang w:val="sr-Cyrl-RS"/>
              </w:rPr>
              <w:t xml:space="preserve">, </w:t>
            </w:r>
            <w:r w:rsidRPr="009341AD">
              <w:rPr>
                <w:rFonts w:cs="Arial"/>
              </w:rPr>
              <w:t>Огранак ТЕНТ Београд-Обреновац</w:t>
            </w:r>
          </w:p>
          <w:p w:rsidR="009341AD" w:rsidRPr="009341AD" w:rsidRDefault="009341AD" w:rsidP="009341AD">
            <w:pPr>
              <w:spacing w:before="0" w:after="200" w:line="276" w:lineRule="auto"/>
              <w:jc w:val="center"/>
              <w:rPr>
                <w:rFonts w:ascii="Calibri" w:eastAsia="Calibri" w:hAnsi="Calibri"/>
                <w:lang w:val="sr-Cyrl-RS"/>
              </w:rPr>
            </w:pP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9341AD" w:rsidRPr="00753A9D" w:rsidRDefault="00753A9D" w:rsidP="00753A9D">
            <w:pPr>
              <w:spacing w:before="0"/>
              <w:jc w:val="center"/>
              <w:rPr>
                <w:rFonts w:ascii="Calibri" w:eastAsia="Calibri" w:hAnsi="Calibri"/>
                <w:lang w:val="sr-Cyrl-RS"/>
              </w:rPr>
            </w:pPr>
            <w:r>
              <w:rPr>
                <w:rFonts w:cs="Arial"/>
                <w:b/>
                <w:lang w:val="sr-Cyrl-RS"/>
              </w:rPr>
              <w:t>ИЗВОЂАЧ РАДОВА</w:t>
            </w:r>
          </w:p>
          <w:p w:rsidR="009341AD" w:rsidRPr="009341AD" w:rsidRDefault="009341AD" w:rsidP="009341AD">
            <w:pPr>
              <w:spacing w:before="0" w:after="200" w:line="276" w:lineRule="auto"/>
              <w:jc w:val="center"/>
              <w:rPr>
                <w:rFonts w:eastAsia="Calibri" w:cs="Arial"/>
                <w:lang w:val="sr-Cyrl-RS"/>
              </w:rPr>
            </w:pPr>
            <w:r w:rsidRPr="009341AD">
              <w:rPr>
                <w:rFonts w:eastAsia="Calibri" w:cs="Arial"/>
                <w:lang w:val="sr-Cyrl-RS"/>
              </w:rPr>
              <w:t>Назив</w:t>
            </w:r>
          </w:p>
        </w:tc>
      </w:tr>
      <w:tr w:rsidR="009341AD" w:rsidRPr="009341AD" w:rsidTr="00753A9D">
        <w:tc>
          <w:tcPr>
            <w:tcW w:w="4503" w:type="dxa"/>
            <w:tcBorders>
              <w:top w:val="single" w:sz="4" w:space="0" w:color="auto"/>
              <w:left w:val="nil"/>
              <w:bottom w:val="nil"/>
              <w:right w:val="nil"/>
            </w:tcBorders>
          </w:tcPr>
          <w:p w:rsidR="009341AD" w:rsidRPr="009341AD" w:rsidRDefault="009341AD" w:rsidP="009341AD">
            <w:pPr>
              <w:spacing w:before="0"/>
              <w:jc w:val="center"/>
              <w:rPr>
                <w:rFonts w:cs="Arial"/>
                <w:lang w:val="sr-Cyrl-RS"/>
              </w:rPr>
            </w:pPr>
            <w:r w:rsidRPr="009341AD">
              <w:rPr>
                <w:rFonts w:cs="Arial"/>
              </w:rPr>
              <w:t xml:space="preserve">Финансијски директор </w:t>
            </w:r>
            <w:r w:rsidRPr="009341AD">
              <w:rPr>
                <w:rFonts w:cs="Arial"/>
                <w:lang w:val="sr-Cyrl-RS"/>
              </w:rPr>
              <w:t xml:space="preserve">Огранка </w:t>
            </w:r>
            <w:r w:rsidRPr="009341AD">
              <w:rPr>
                <w:rFonts w:cs="Arial"/>
              </w:rPr>
              <w:t>ТЕНТ</w:t>
            </w:r>
          </w:p>
          <w:p w:rsidR="009341AD" w:rsidRPr="009341AD" w:rsidRDefault="009341AD" w:rsidP="009341AD">
            <w:pPr>
              <w:spacing w:before="0" w:after="200" w:line="276" w:lineRule="auto"/>
              <w:jc w:val="center"/>
              <w:rPr>
                <w:rFonts w:eastAsia="Calibri" w:cs="Arial"/>
                <w:sz w:val="24"/>
                <w:szCs w:val="24"/>
                <w:lang w:val="sr-Cyrl-RS"/>
              </w:rPr>
            </w:pPr>
            <w:r w:rsidRPr="009341AD">
              <w:rPr>
                <w:rFonts w:cs="Arial"/>
                <w:lang w:val="sr-Cyrl-RS"/>
              </w:rPr>
              <w:t>Жељко Вујиновић</w:t>
            </w: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9341AD" w:rsidRPr="009341AD" w:rsidRDefault="009341AD" w:rsidP="009341AD">
            <w:pPr>
              <w:spacing w:before="0" w:line="276" w:lineRule="auto"/>
              <w:jc w:val="center"/>
              <w:rPr>
                <w:rFonts w:eastAsia="Calibri" w:cs="Arial"/>
                <w:lang w:val="sr-Cyrl-RS"/>
              </w:rPr>
            </w:pPr>
            <w:r w:rsidRPr="009341AD">
              <w:rPr>
                <w:rFonts w:eastAsia="Calibri" w:cs="Arial"/>
                <w:lang w:val="sr-Cyrl-RS"/>
              </w:rPr>
              <w:t>Име, презиме и функција</w:t>
            </w:r>
          </w:p>
        </w:tc>
      </w:tr>
    </w:tbl>
    <w:p w:rsidR="003F1AFF" w:rsidRDefault="003F1AFF" w:rsidP="0005016C">
      <w:pPr>
        <w:spacing w:before="0"/>
        <w:rPr>
          <w:rFonts w:cs="Arial"/>
          <w:lang w:val="sr-Cyrl-CS"/>
        </w:rPr>
      </w:pPr>
    </w:p>
    <w:p w:rsidR="008D70F0" w:rsidRDefault="008D70F0" w:rsidP="0015242B">
      <w:pPr>
        <w:spacing w:before="0"/>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9341AD">
      <w:pPr>
        <w:spacing w:before="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9341AD">
      <w:pPr>
        <w:spacing w:before="0"/>
        <w:rPr>
          <w:b/>
          <w:sz w:val="20"/>
          <w:lang w:val="sr-Cyrl-CS"/>
        </w:rPr>
      </w:pPr>
      <w:r w:rsidRPr="008D70F0">
        <w:rPr>
          <w:b/>
          <w:sz w:val="20"/>
          <w:lang w:val="sr-Cyrl-CS"/>
        </w:rPr>
        <w:t>Сектор за управљање ризицима</w:t>
      </w:r>
    </w:p>
    <w:p w:rsidR="008D70F0" w:rsidRPr="008D70F0" w:rsidRDefault="008D70F0" w:rsidP="009341AD">
      <w:pPr>
        <w:spacing w:before="0" w:line="276" w:lineRule="auto"/>
        <w:jc w:val="center"/>
        <w:rPr>
          <w:b/>
          <w:sz w:val="28"/>
          <w:szCs w:val="28"/>
          <w:lang w:val="ru-RU"/>
        </w:rPr>
      </w:pPr>
      <w:r w:rsidRPr="008D70F0">
        <w:rPr>
          <w:b/>
          <w:sz w:val="28"/>
          <w:szCs w:val="28"/>
          <w:lang w:val="ru-RU"/>
        </w:rPr>
        <w:t>ПРАВИЛА</w:t>
      </w:r>
    </w:p>
    <w:p w:rsidR="008D70F0" w:rsidRPr="008D70F0" w:rsidRDefault="008D70F0" w:rsidP="009341AD">
      <w:pPr>
        <w:spacing w:before="0" w:after="80" w:line="216" w:lineRule="auto"/>
        <w:ind w:firstLine="567"/>
        <w:jc w:val="center"/>
        <w:rPr>
          <w:b/>
          <w:sz w:val="28"/>
          <w:szCs w:val="28"/>
          <w:lang w:val="ru-RU"/>
        </w:rPr>
      </w:pPr>
      <w:r w:rsidRPr="008D70F0">
        <w:rPr>
          <w:b/>
          <w:sz w:val="28"/>
          <w:szCs w:val="28"/>
          <w:lang w:val="ru-RU"/>
        </w:rPr>
        <w:t>БЕЗБЕДНОСТИ НА РАДУ У ТЕНТ</w:t>
      </w:r>
    </w:p>
    <w:p w:rsidR="008D70F0" w:rsidRPr="008D70F0" w:rsidRDefault="008D70F0" w:rsidP="0037309E">
      <w:pPr>
        <w:spacing w:before="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37309E">
      <w:pPr>
        <w:spacing w:before="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37309E">
      <w:pPr>
        <w:spacing w:before="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37309E">
      <w:pPr>
        <w:spacing w:before="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37309E">
      <w:pPr>
        <w:spacing w:before="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37309E">
      <w:pPr>
        <w:spacing w:before="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37309E">
      <w:pPr>
        <w:spacing w:before="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445FC5">
      <w:pPr>
        <w:numPr>
          <w:ilvl w:val="0"/>
          <w:numId w:val="31"/>
        </w:numPr>
        <w:spacing w:before="0" w:after="80" w:line="216" w:lineRule="auto"/>
        <w:rPr>
          <w:lang w:val="sr-Cyrl-CS"/>
        </w:rPr>
      </w:pPr>
      <w:r w:rsidRPr="008D70F0">
        <w:rPr>
          <w:lang w:val="ru-RU"/>
        </w:rPr>
        <w:t>Забрањено је избегавање примене и/или ометање спровођења мера БЗР</w:t>
      </w:r>
    </w:p>
    <w:p w:rsidR="008D70F0" w:rsidRPr="008D70F0" w:rsidRDefault="008D70F0" w:rsidP="00445FC5">
      <w:pPr>
        <w:numPr>
          <w:ilvl w:val="0"/>
          <w:numId w:val="31"/>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445FC5">
      <w:pPr>
        <w:numPr>
          <w:ilvl w:val="0"/>
          <w:numId w:val="31"/>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445FC5">
      <w:pPr>
        <w:numPr>
          <w:ilvl w:val="0"/>
          <w:numId w:val="31"/>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445FC5">
      <w:pPr>
        <w:numPr>
          <w:ilvl w:val="0"/>
          <w:numId w:val="31"/>
        </w:numPr>
        <w:spacing w:before="0" w:after="80" w:line="216" w:lineRule="auto"/>
        <w:rPr>
          <w:lang w:val="ru-RU"/>
        </w:rPr>
      </w:pPr>
      <w:r w:rsidRPr="008D70F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445FC5">
      <w:pPr>
        <w:numPr>
          <w:ilvl w:val="0"/>
          <w:numId w:val="31"/>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445FC5">
      <w:pPr>
        <w:numPr>
          <w:ilvl w:val="0"/>
          <w:numId w:val="31"/>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445FC5">
      <w:pPr>
        <w:numPr>
          <w:ilvl w:val="0"/>
          <w:numId w:val="31"/>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445FC5">
      <w:pPr>
        <w:numPr>
          <w:ilvl w:val="0"/>
          <w:numId w:val="31"/>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445FC5">
      <w:pPr>
        <w:numPr>
          <w:ilvl w:val="0"/>
          <w:numId w:val="31"/>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445FC5">
      <w:pPr>
        <w:numPr>
          <w:ilvl w:val="0"/>
          <w:numId w:val="31"/>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445FC5">
      <w:pPr>
        <w:numPr>
          <w:ilvl w:val="0"/>
          <w:numId w:val="31"/>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445FC5">
      <w:pPr>
        <w:numPr>
          <w:ilvl w:val="0"/>
          <w:numId w:val="31"/>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445FC5">
      <w:pPr>
        <w:numPr>
          <w:ilvl w:val="0"/>
          <w:numId w:val="31"/>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445FC5">
      <w:pPr>
        <w:numPr>
          <w:ilvl w:val="0"/>
          <w:numId w:val="31"/>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445FC5">
      <w:pPr>
        <w:numPr>
          <w:ilvl w:val="0"/>
          <w:numId w:val="31"/>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445FC5">
      <w:pPr>
        <w:numPr>
          <w:ilvl w:val="0"/>
          <w:numId w:val="31"/>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445FC5">
      <w:pPr>
        <w:numPr>
          <w:ilvl w:val="0"/>
          <w:numId w:val="31"/>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445FC5">
      <w:pPr>
        <w:numPr>
          <w:ilvl w:val="0"/>
          <w:numId w:val="31"/>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445FC5">
      <w:pPr>
        <w:numPr>
          <w:ilvl w:val="0"/>
          <w:numId w:val="31"/>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445FC5">
      <w:pPr>
        <w:numPr>
          <w:ilvl w:val="0"/>
          <w:numId w:val="31"/>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445FC5">
      <w:pPr>
        <w:numPr>
          <w:ilvl w:val="0"/>
          <w:numId w:val="31"/>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445FC5">
      <w:pPr>
        <w:numPr>
          <w:ilvl w:val="0"/>
          <w:numId w:val="31"/>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445FC5">
      <w:pPr>
        <w:numPr>
          <w:ilvl w:val="0"/>
          <w:numId w:val="31"/>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445FC5">
      <w:pPr>
        <w:numPr>
          <w:ilvl w:val="0"/>
          <w:numId w:val="31"/>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445FC5">
      <w:pPr>
        <w:numPr>
          <w:ilvl w:val="0"/>
          <w:numId w:val="31"/>
        </w:numPr>
        <w:spacing w:before="0" w:after="80" w:line="216" w:lineRule="auto"/>
        <w:rPr>
          <w:lang w:val="ru-RU"/>
        </w:rPr>
      </w:pPr>
      <w:r w:rsidRPr="008D70F0">
        <w:rPr>
          <w:lang w:val="ru-RU"/>
        </w:rPr>
        <w:t>Забрањено је уношење оружја унутар локација Огранка ТЕНТ, као и неовлашћено фотографисање.</w:t>
      </w:r>
    </w:p>
    <w:p w:rsidR="008D70F0" w:rsidRPr="008D70F0" w:rsidRDefault="008D70F0" w:rsidP="00445FC5">
      <w:pPr>
        <w:numPr>
          <w:ilvl w:val="0"/>
          <w:numId w:val="31"/>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37309E">
      <w:pPr>
        <w:spacing w:before="0"/>
        <w:ind w:firstLine="567"/>
        <w:rPr>
          <w:b/>
          <w:u w:val="single"/>
          <w:lang w:val="sr-Cyrl-CS"/>
        </w:rPr>
      </w:pPr>
      <w:r w:rsidRPr="008D70F0">
        <w:rPr>
          <w:b/>
          <w:u w:val="single"/>
          <w:lang w:val="sr-Cyrl-CS"/>
        </w:rPr>
        <w:t>ПО „НОРМА ЧАС“</w:t>
      </w: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445FC5">
      <w:pPr>
        <w:numPr>
          <w:ilvl w:val="0"/>
          <w:numId w:val="33"/>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445FC5">
      <w:pPr>
        <w:numPr>
          <w:ilvl w:val="0"/>
          <w:numId w:val="33"/>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445FC5">
      <w:pPr>
        <w:numPr>
          <w:ilvl w:val="0"/>
          <w:numId w:val="33"/>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445FC5">
      <w:pPr>
        <w:numPr>
          <w:ilvl w:val="0"/>
          <w:numId w:val="33"/>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445FC5">
      <w:pPr>
        <w:numPr>
          <w:ilvl w:val="0"/>
          <w:numId w:val="33"/>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445FC5">
      <w:pPr>
        <w:numPr>
          <w:ilvl w:val="0"/>
          <w:numId w:val="33"/>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445FC5">
      <w:pPr>
        <w:numPr>
          <w:ilvl w:val="0"/>
          <w:numId w:val="33"/>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37309E">
      <w:pPr>
        <w:spacing w:before="30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37309E">
      <w:pPr>
        <w:spacing w:before="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37309E">
      <w:pPr>
        <w:spacing w:before="28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445FC5">
      <w:pPr>
        <w:numPr>
          <w:ilvl w:val="1"/>
          <w:numId w:val="32"/>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445FC5">
      <w:pPr>
        <w:numPr>
          <w:ilvl w:val="1"/>
          <w:numId w:val="32"/>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445FC5">
      <w:pPr>
        <w:numPr>
          <w:ilvl w:val="1"/>
          <w:numId w:val="32"/>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445FC5">
      <w:pPr>
        <w:numPr>
          <w:ilvl w:val="1"/>
          <w:numId w:val="32"/>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445FC5">
      <w:pPr>
        <w:numPr>
          <w:ilvl w:val="1"/>
          <w:numId w:val="32"/>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617DF6">
      <w:headerReference w:type="default" r:id="rId175"/>
      <w:footerReference w:type="even" r:id="rId176"/>
      <w:footerReference w:type="default" r:id="rId177"/>
      <w:headerReference w:type="first" r:id="rId178"/>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F20" w:rsidRDefault="00365F20">
      <w:r>
        <w:separator/>
      </w:r>
    </w:p>
    <w:p w:rsidR="00365F20" w:rsidRDefault="00365F20"/>
  </w:endnote>
  <w:endnote w:type="continuationSeparator" w:id="0">
    <w:p w:rsidR="00365F20" w:rsidRDefault="00365F20">
      <w:r>
        <w:continuationSeparator/>
      </w:r>
    </w:p>
    <w:p w:rsidR="00365F20" w:rsidRDefault="00365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utch">
    <w:altName w:val="Arial Unicode MS"/>
    <w:charset w:val="00"/>
    <w:family w:val="auto"/>
    <w:pitch w:val="variable"/>
    <w:sig w:usb0="00002287" w:usb1="09070000" w:usb2="00000010" w:usb3="00000000" w:csb0="000A00D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DA4" w:rsidRDefault="00BF3D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3DA4" w:rsidRDefault="00BF3DA4" w:rsidP="00841BE7">
    <w:pPr>
      <w:pStyle w:val="Footer"/>
      <w:ind w:right="360"/>
    </w:pPr>
  </w:p>
  <w:p w:rsidR="00BF3DA4" w:rsidRDefault="00BF3D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DA4" w:rsidRPr="00EC5BB4" w:rsidRDefault="00BF3D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9222F">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9222F">
      <w:rPr>
        <w:rStyle w:val="PageNumber"/>
        <w:rFonts w:cs="Arial"/>
        <w:b/>
        <w:noProof/>
        <w:szCs w:val="24"/>
      </w:rPr>
      <w:t>69</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F20" w:rsidRDefault="00365F20">
      <w:r>
        <w:separator/>
      </w:r>
    </w:p>
    <w:p w:rsidR="00365F20" w:rsidRDefault="00365F20"/>
  </w:footnote>
  <w:footnote w:type="continuationSeparator" w:id="0">
    <w:p w:rsidR="00365F20" w:rsidRDefault="00365F20">
      <w:r>
        <w:continuationSeparator/>
      </w:r>
    </w:p>
    <w:p w:rsidR="00365F20" w:rsidRDefault="00365F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DA4" w:rsidRDefault="00BF3DA4" w:rsidP="004276AD">
    <w:pPr>
      <w:pStyle w:val="Header"/>
      <w:rPr>
        <w:sz w:val="20"/>
      </w:rPr>
    </w:pPr>
  </w:p>
  <w:p w:rsidR="00BF3DA4" w:rsidRDefault="00BF3DA4" w:rsidP="003A3C35">
    <w:pPr>
      <w:pStyle w:val="Header"/>
      <w:spacing w:before="0"/>
      <w:rPr>
        <w:szCs w:val="24"/>
        <w:lang w:val="sr-Cyrl-RS"/>
      </w:rPr>
    </w:pPr>
    <w:r w:rsidRPr="00113B84">
      <w:rPr>
        <w:szCs w:val="24"/>
      </w:rPr>
      <w:t xml:space="preserve">ЈП „Електропривреда Србије“ Београд </w:t>
    </w:r>
  </w:p>
  <w:p w:rsidR="00BF3DA4" w:rsidRPr="003A3C35" w:rsidRDefault="00BF3DA4"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3000/0724/2017 (2125/2017)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DA4" w:rsidRDefault="00BF3DA4" w:rsidP="004276AD">
    <w:pPr>
      <w:pStyle w:val="Header"/>
    </w:pPr>
  </w:p>
  <w:p w:rsidR="00BF3DA4" w:rsidRDefault="00BF3DA4" w:rsidP="00E15393">
    <w:pPr>
      <w:pStyle w:val="Header"/>
      <w:rPr>
        <w:szCs w:val="24"/>
        <w:lang w:val="sr-Cyrl-RS"/>
      </w:rPr>
    </w:pPr>
    <w:r w:rsidRPr="00113B84">
      <w:rPr>
        <w:szCs w:val="24"/>
      </w:rPr>
      <w:t xml:space="preserve">ЈП „Електропривреда Србије“ Београд </w:t>
    </w:r>
  </w:p>
  <w:p w:rsidR="00BF3DA4" w:rsidRPr="00210557" w:rsidRDefault="00BF3DA4"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3000/0724/2017 (2125/2017)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335585"/>
    <w:multiLevelType w:val="hybridMultilevel"/>
    <w:tmpl w:val="4BB4989C"/>
    <w:lvl w:ilvl="0" w:tplc="CF687374">
      <w:start w:val="2"/>
      <w:numFmt w:val="bullet"/>
      <w:lvlText w:val="-"/>
      <w:lvlJc w:val="left"/>
      <w:pPr>
        <w:ind w:left="420" w:hanging="360"/>
      </w:pPr>
      <w:rPr>
        <w:rFonts w:ascii="Times New Roman" w:eastAsia="TimesNewRomanPSMT"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72E3F9F"/>
    <w:multiLevelType w:val="hybridMultilevel"/>
    <w:tmpl w:val="0C628D0C"/>
    <w:lvl w:ilvl="0" w:tplc="9BAC8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E93002"/>
    <w:multiLevelType w:val="hybridMultilevel"/>
    <w:tmpl w:val="DD025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8"/>
  </w:num>
  <w:num w:numId="3">
    <w:abstractNumId w:val="88"/>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4"/>
  </w:num>
  <w:num w:numId="9">
    <w:abstractNumId w:val="99"/>
  </w:num>
  <w:num w:numId="10">
    <w:abstractNumId w:val="79"/>
  </w:num>
  <w:num w:numId="11">
    <w:abstractNumId w:val="70"/>
  </w:num>
  <w:num w:numId="12">
    <w:abstractNumId w:val="61"/>
  </w:num>
  <w:num w:numId="13">
    <w:abstractNumId w:val="58"/>
  </w:num>
  <w:num w:numId="14">
    <w:abstractNumId w:val="72"/>
  </w:num>
  <w:num w:numId="15">
    <w:abstractNumId w:val="67"/>
  </w:num>
  <w:num w:numId="16">
    <w:abstractNumId w:val="89"/>
  </w:num>
  <w:num w:numId="17">
    <w:abstractNumId w:val="83"/>
  </w:num>
  <w:num w:numId="18">
    <w:abstractNumId w:val="69"/>
  </w:num>
  <w:num w:numId="19">
    <w:abstractNumId w:val="51"/>
  </w:num>
  <w:num w:numId="20">
    <w:abstractNumId w:val="64"/>
  </w:num>
  <w:num w:numId="21">
    <w:abstractNumId w:val="65"/>
  </w:num>
  <w:num w:numId="22">
    <w:abstractNumId w:val="84"/>
  </w:num>
  <w:num w:numId="23">
    <w:abstractNumId w:val="78"/>
  </w:num>
  <w:num w:numId="2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num>
  <w:num w:numId="30">
    <w:abstractNumId w:val="55"/>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num>
  <w:num w:numId="35">
    <w:abstractNumId w:val="94"/>
  </w:num>
  <w:num w:numId="36">
    <w:abstractNumId w:val="85"/>
  </w:num>
  <w:num w:numId="37">
    <w:abstractNumId w:val="76"/>
  </w:num>
  <w:num w:numId="38">
    <w:abstractNumId w:val="49"/>
  </w:num>
  <w:num w:numId="39">
    <w:abstractNumId w:val="7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EAE"/>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FC"/>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24"/>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37C"/>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E2D"/>
    <w:rsid w:val="000D64E7"/>
    <w:rsid w:val="000D68A4"/>
    <w:rsid w:val="000D68C4"/>
    <w:rsid w:val="000D6ACE"/>
    <w:rsid w:val="000D6DCA"/>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2D4C"/>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3C"/>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E4"/>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6B3"/>
    <w:rsid w:val="00151D13"/>
    <w:rsid w:val="00151F32"/>
    <w:rsid w:val="0015242B"/>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E1"/>
    <w:rsid w:val="001853E1"/>
    <w:rsid w:val="00185747"/>
    <w:rsid w:val="0018582C"/>
    <w:rsid w:val="0018589B"/>
    <w:rsid w:val="0018612E"/>
    <w:rsid w:val="00186174"/>
    <w:rsid w:val="001861CC"/>
    <w:rsid w:val="0018655D"/>
    <w:rsid w:val="00186B03"/>
    <w:rsid w:val="00186C27"/>
    <w:rsid w:val="00187939"/>
    <w:rsid w:val="00187A18"/>
    <w:rsid w:val="00190ACE"/>
    <w:rsid w:val="00190D4A"/>
    <w:rsid w:val="00190D53"/>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96"/>
    <w:rsid w:val="001A51EF"/>
    <w:rsid w:val="001A5293"/>
    <w:rsid w:val="001A555D"/>
    <w:rsid w:val="001A56BF"/>
    <w:rsid w:val="001A5707"/>
    <w:rsid w:val="001A58BE"/>
    <w:rsid w:val="001A5971"/>
    <w:rsid w:val="001A5F0F"/>
    <w:rsid w:val="001A6457"/>
    <w:rsid w:val="001A678F"/>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2FAF"/>
    <w:rsid w:val="001B3133"/>
    <w:rsid w:val="001B367E"/>
    <w:rsid w:val="001B36E1"/>
    <w:rsid w:val="001B3787"/>
    <w:rsid w:val="001B3A36"/>
    <w:rsid w:val="001B3B0B"/>
    <w:rsid w:val="001B3B4D"/>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2A"/>
    <w:rsid w:val="001F68D8"/>
    <w:rsid w:val="001F6F4A"/>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02"/>
    <w:rsid w:val="002141D7"/>
    <w:rsid w:val="002143A0"/>
    <w:rsid w:val="00214A3B"/>
    <w:rsid w:val="0021522E"/>
    <w:rsid w:val="002153B4"/>
    <w:rsid w:val="00215AB4"/>
    <w:rsid w:val="00215CB9"/>
    <w:rsid w:val="00215D0A"/>
    <w:rsid w:val="00215E1D"/>
    <w:rsid w:val="00215E7E"/>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37C"/>
    <w:rsid w:val="00275620"/>
    <w:rsid w:val="00275968"/>
    <w:rsid w:val="00275F42"/>
    <w:rsid w:val="00276CBA"/>
    <w:rsid w:val="00276ED0"/>
    <w:rsid w:val="00276FCB"/>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0B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018"/>
    <w:rsid w:val="00295157"/>
    <w:rsid w:val="00295377"/>
    <w:rsid w:val="00295C5A"/>
    <w:rsid w:val="00295D4D"/>
    <w:rsid w:val="00296016"/>
    <w:rsid w:val="002960CE"/>
    <w:rsid w:val="00296110"/>
    <w:rsid w:val="002963F0"/>
    <w:rsid w:val="00296950"/>
    <w:rsid w:val="00296972"/>
    <w:rsid w:val="00297749"/>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14C"/>
    <w:rsid w:val="002D7444"/>
    <w:rsid w:val="002D75E4"/>
    <w:rsid w:val="002D785B"/>
    <w:rsid w:val="002D7AB2"/>
    <w:rsid w:val="002E02D9"/>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9"/>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07"/>
    <w:rsid w:val="003252AF"/>
    <w:rsid w:val="003255E6"/>
    <w:rsid w:val="00325BE2"/>
    <w:rsid w:val="003260D5"/>
    <w:rsid w:val="003264A0"/>
    <w:rsid w:val="00326C33"/>
    <w:rsid w:val="0032735C"/>
    <w:rsid w:val="00327845"/>
    <w:rsid w:val="0032791C"/>
    <w:rsid w:val="00327F59"/>
    <w:rsid w:val="00327F5A"/>
    <w:rsid w:val="00327FAC"/>
    <w:rsid w:val="003302C4"/>
    <w:rsid w:val="003302D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D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5F20"/>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9E"/>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9E"/>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CB4"/>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835"/>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4F"/>
    <w:rsid w:val="00412FFF"/>
    <w:rsid w:val="00413236"/>
    <w:rsid w:val="0041370C"/>
    <w:rsid w:val="00413AFE"/>
    <w:rsid w:val="00413BCE"/>
    <w:rsid w:val="00414215"/>
    <w:rsid w:val="004143B5"/>
    <w:rsid w:val="004143E5"/>
    <w:rsid w:val="004145BD"/>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FC5"/>
    <w:rsid w:val="0044613E"/>
    <w:rsid w:val="0044645D"/>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3F"/>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B37"/>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AB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59B"/>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29B"/>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238"/>
    <w:rsid w:val="00502D60"/>
    <w:rsid w:val="00502E1C"/>
    <w:rsid w:val="00503040"/>
    <w:rsid w:val="005033F0"/>
    <w:rsid w:val="0050381D"/>
    <w:rsid w:val="00503CAC"/>
    <w:rsid w:val="005040B8"/>
    <w:rsid w:val="005040FD"/>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AA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4A8"/>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638"/>
    <w:rsid w:val="005337DA"/>
    <w:rsid w:val="005339DD"/>
    <w:rsid w:val="00533A87"/>
    <w:rsid w:val="00533CD9"/>
    <w:rsid w:val="00534390"/>
    <w:rsid w:val="005344F2"/>
    <w:rsid w:val="0053491E"/>
    <w:rsid w:val="00534A62"/>
    <w:rsid w:val="00534C64"/>
    <w:rsid w:val="005353B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4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8C"/>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6815"/>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17DF6"/>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07C"/>
    <w:rsid w:val="00624479"/>
    <w:rsid w:val="00624497"/>
    <w:rsid w:val="006248E0"/>
    <w:rsid w:val="00624A6A"/>
    <w:rsid w:val="00624DFF"/>
    <w:rsid w:val="00624FDC"/>
    <w:rsid w:val="00625273"/>
    <w:rsid w:val="0062535B"/>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2B"/>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1AE"/>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40E"/>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A0A"/>
    <w:rsid w:val="00705C88"/>
    <w:rsid w:val="007063BA"/>
    <w:rsid w:val="00706756"/>
    <w:rsid w:val="00706D83"/>
    <w:rsid w:val="00706E24"/>
    <w:rsid w:val="00706F57"/>
    <w:rsid w:val="007079CB"/>
    <w:rsid w:val="00707C8B"/>
    <w:rsid w:val="00707DD9"/>
    <w:rsid w:val="00707EEC"/>
    <w:rsid w:val="007100AB"/>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8C"/>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A9D"/>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43"/>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88B"/>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C82"/>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B52"/>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83E"/>
    <w:rsid w:val="007E2D86"/>
    <w:rsid w:val="007E2E0D"/>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3C"/>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D0"/>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7C1"/>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74"/>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71"/>
    <w:rsid w:val="00896A1D"/>
    <w:rsid w:val="00896DC8"/>
    <w:rsid w:val="00897218"/>
    <w:rsid w:val="00897674"/>
    <w:rsid w:val="00897711"/>
    <w:rsid w:val="00897955"/>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7F"/>
    <w:rsid w:val="008D0796"/>
    <w:rsid w:val="008D0BAF"/>
    <w:rsid w:val="008D0DE9"/>
    <w:rsid w:val="008D16A4"/>
    <w:rsid w:val="008D18F8"/>
    <w:rsid w:val="008D1946"/>
    <w:rsid w:val="008D1C85"/>
    <w:rsid w:val="008D1E4E"/>
    <w:rsid w:val="008D209C"/>
    <w:rsid w:val="008D24ED"/>
    <w:rsid w:val="008D2B23"/>
    <w:rsid w:val="008D2C40"/>
    <w:rsid w:val="008D33B1"/>
    <w:rsid w:val="008D33F1"/>
    <w:rsid w:val="008D46DF"/>
    <w:rsid w:val="008D476D"/>
    <w:rsid w:val="008D4C2B"/>
    <w:rsid w:val="008D4F98"/>
    <w:rsid w:val="008D5016"/>
    <w:rsid w:val="008D5429"/>
    <w:rsid w:val="008D5F13"/>
    <w:rsid w:val="008D60CF"/>
    <w:rsid w:val="008D6D61"/>
    <w:rsid w:val="008D70F0"/>
    <w:rsid w:val="008D71DE"/>
    <w:rsid w:val="008D71FC"/>
    <w:rsid w:val="008D78EE"/>
    <w:rsid w:val="008D7AB5"/>
    <w:rsid w:val="008D7EAD"/>
    <w:rsid w:val="008E0174"/>
    <w:rsid w:val="008E0524"/>
    <w:rsid w:val="008E052A"/>
    <w:rsid w:val="008E0BD1"/>
    <w:rsid w:val="008E1385"/>
    <w:rsid w:val="008E140B"/>
    <w:rsid w:val="008E143A"/>
    <w:rsid w:val="008E1460"/>
    <w:rsid w:val="008E14F1"/>
    <w:rsid w:val="008E176E"/>
    <w:rsid w:val="008E1828"/>
    <w:rsid w:val="008E21F5"/>
    <w:rsid w:val="008E2334"/>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B0D"/>
    <w:rsid w:val="008F2F52"/>
    <w:rsid w:val="008F410E"/>
    <w:rsid w:val="008F4198"/>
    <w:rsid w:val="008F4430"/>
    <w:rsid w:val="008F4598"/>
    <w:rsid w:val="008F4793"/>
    <w:rsid w:val="008F4BC5"/>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7E"/>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AD"/>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C0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19F"/>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35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10B"/>
    <w:rsid w:val="00A0624F"/>
    <w:rsid w:val="00A062D2"/>
    <w:rsid w:val="00A06F0F"/>
    <w:rsid w:val="00A07052"/>
    <w:rsid w:val="00A072C8"/>
    <w:rsid w:val="00A074BF"/>
    <w:rsid w:val="00A0751E"/>
    <w:rsid w:val="00A079B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171"/>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38B"/>
    <w:rsid w:val="00A9077E"/>
    <w:rsid w:val="00A907E7"/>
    <w:rsid w:val="00A9142E"/>
    <w:rsid w:val="00A91B4A"/>
    <w:rsid w:val="00A91DF5"/>
    <w:rsid w:val="00A91F48"/>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0D0"/>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A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B8"/>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65"/>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62"/>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528"/>
    <w:rsid w:val="00B17874"/>
    <w:rsid w:val="00B178CC"/>
    <w:rsid w:val="00B201E6"/>
    <w:rsid w:val="00B20233"/>
    <w:rsid w:val="00B20520"/>
    <w:rsid w:val="00B20556"/>
    <w:rsid w:val="00B205ED"/>
    <w:rsid w:val="00B206A1"/>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7A2"/>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27"/>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970"/>
    <w:rsid w:val="00B76B82"/>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FA"/>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15C"/>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779"/>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3DA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2F"/>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797"/>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2F44"/>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B73"/>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3A"/>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4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3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3C6"/>
    <w:rsid w:val="00ED1C41"/>
    <w:rsid w:val="00ED1F8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DF"/>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B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A9F"/>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C8C"/>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03862"/>
  </w:style>
  <w:style w:type="paragraph" w:customStyle="1" w:styleId="tekst0">
    <w:name w:val="tekst"/>
    <w:basedOn w:val="Normal"/>
    <w:uiPriority w:val="99"/>
    <w:rsid w:val="00B03862"/>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uiPriority w:val="99"/>
    <w:rsid w:val="00B03862"/>
    <w:pPr>
      <w:spacing w:before="0" w:after="240"/>
      <w:ind w:firstLine="340"/>
    </w:pPr>
    <w:rPr>
      <w:noProof/>
      <w:sz w:val="28"/>
      <w:szCs w:val="20"/>
      <w:lang w:val="sr-Latn-CS"/>
    </w:rPr>
  </w:style>
  <w:style w:type="table" w:customStyle="1" w:styleId="TableGrid12">
    <w:name w:val="Table Grid12"/>
    <w:basedOn w:val="TableNormal"/>
    <w:next w:val="TableGrid"/>
    <w:rsid w:val="00B03862"/>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3DA4"/>
  </w:style>
  <w:style w:type="table" w:customStyle="1" w:styleId="TableGrid13">
    <w:name w:val="Table Grid13"/>
    <w:basedOn w:val="TableNormal"/>
    <w:next w:val="TableGrid"/>
    <w:rsid w:val="00BF3DA4"/>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03862"/>
  </w:style>
  <w:style w:type="paragraph" w:customStyle="1" w:styleId="tekst0">
    <w:name w:val="tekst"/>
    <w:basedOn w:val="Normal"/>
    <w:uiPriority w:val="99"/>
    <w:rsid w:val="00B03862"/>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uiPriority w:val="99"/>
    <w:rsid w:val="00B03862"/>
    <w:pPr>
      <w:spacing w:before="0" w:after="240"/>
      <w:ind w:firstLine="340"/>
    </w:pPr>
    <w:rPr>
      <w:noProof/>
      <w:sz w:val="28"/>
      <w:szCs w:val="20"/>
      <w:lang w:val="sr-Latn-CS"/>
    </w:rPr>
  </w:style>
  <w:style w:type="table" w:customStyle="1" w:styleId="TableGrid12">
    <w:name w:val="Table Grid12"/>
    <w:basedOn w:val="TableNormal"/>
    <w:next w:val="TableGrid"/>
    <w:rsid w:val="00B03862"/>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3DA4"/>
  </w:style>
  <w:style w:type="table" w:customStyle="1" w:styleId="TableGrid13">
    <w:name w:val="Table Grid13"/>
    <w:basedOn w:val="TableNormal"/>
    <w:next w:val="TableGrid"/>
    <w:rsid w:val="00BF3DA4"/>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1044915">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380254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939401">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1846207">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434158">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49769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438728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826432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410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7936894">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77107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75984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3375754">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589614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C7DA6FE-404B-4A75-8579-741EB4CB4A81}">
  <ds:schemaRefs>
    <ds:schemaRef ds:uri="http://schemas.openxmlformats.org/officeDocument/2006/bibliography"/>
  </ds:schemaRefs>
</ds:datastoreItem>
</file>

<file path=customXml/itemProps100.xml><?xml version="1.0" encoding="utf-8"?>
<ds:datastoreItem xmlns:ds="http://schemas.openxmlformats.org/officeDocument/2006/customXml" ds:itemID="{3D9DCB8E-D668-48C3-A182-58DFD319A63B}">
  <ds:schemaRefs>
    <ds:schemaRef ds:uri="http://schemas.openxmlformats.org/officeDocument/2006/bibliography"/>
  </ds:schemaRefs>
</ds:datastoreItem>
</file>

<file path=customXml/itemProps101.xml><?xml version="1.0" encoding="utf-8"?>
<ds:datastoreItem xmlns:ds="http://schemas.openxmlformats.org/officeDocument/2006/customXml" ds:itemID="{D0F92CA2-853F-4A9D-9CF2-D32455712F1A}">
  <ds:schemaRefs>
    <ds:schemaRef ds:uri="http://schemas.openxmlformats.org/officeDocument/2006/bibliography"/>
  </ds:schemaRefs>
</ds:datastoreItem>
</file>

<file path=customXml/itemProps102.xml><?xml version="1.0" encoding="utf-8"?>
<ds:datastoreItem xmlns:ds="http://schemas.openxmlformats.org/officeDocument/2006/customXml" ds:itemID="{05083DB6-B5C4-4F8F-9A7E-FA82946EFE9E}">
  <ds:schemaRefs>
    <ds:schemaRef ds:uri="http://schemas.openxmlformats.org/officeDocument/2006/bibliography"/>
  </ds:schemaRefs>
</ds:datastoreItem>
</file>

<file path=customXml/itemProps103.xml><?xml version="1.0" encoding="utf-8"?>
<ds:datastoreItem xmlns:ds="http://schemas.openxmlformats.org/officeDocument/2006/customXml" ds:itemID="{8954C0C5-0354-484C-AE37-05BB48FE0C87}">
  <ds:schemaRefs>
    <ds:schemaRef ds:uri="http://schemas.openxmlformats.org/officeDocument/2006/bibliography"/>
  </ds:schemaRefs>
</ds:datastoreItem>
</file>

<file path=customXml/itemProps104.xml><?xml version="1.0" encoding="utf-8"?>
<ds:datastoreItem xmlns:ds="http://schemas.openxmlformats.org/officeDocument/2006/customXml" ds:itemID="{B1419BB7-B90E-45E3-BA6A-93769759EFE5}">
  <ds:schemaRefs>
    <ds:schemaRef ds:uri="http://schemas.openxmlformats.org/officeDocument/2006/bibliography"/>
  </ds:schemaRefs>
</ds:datastoreItem>
</file>

<file path=customXml/itemProps105.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106.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107.xml><?xml version="1.0" encoding="utf-8"?>
<ds:datastoreItem xmlns:ds="http://schemas.openxmlformats.org/officeDocument/2006/customXml" ds:itemID="{ABABADCA-16A5-44B2-9C86-4CF1220C96EE}">
  <ds:schemaRefs>
    <ds:schemaRef ds:uri="http://schemas.openxmlformats.org/officeDocument/2006/bibliography"/>
  </ds:schemaRefs>
</ds:datastoreItem>
</file>

<file path=customXml/itemProps108.xml><?xml version="1.0" encoding="utf-8"?>
<ds:datastoreItem xmlns:ds="http://schemas.openxmlformats.org/officeDocument/2006/customXml" ds:itemID="{57F6D979-96AD-479F-9764-C9D59411B1F7}">
  <ds:schemaRefs>
    <ds:schemaRef ds:uri="http://schemas.openxmlformats.org/officeDocument/2006/bibliography"/>
  </ds:schemaRefs>
</ds:datastoreItem>
</file>

<file path=customXml/itemProps109.xml><?xml version="1.0" encoding="utf-8"?>
<ds:datastoreItem xmlns:ds="http://schemas.openxmlformats.org/officeDocument/2006/customXml" ds:itemID="{5E2E16EC-98EE-4BD4-8D3D-4A98D92DC8EB}">
  <ds:schemaRefs>
    <ds:schemaRef ds:uri="http://schemas.openxmlformats.org/officeDocument/2006/bibliography"/>
  </ds:schemaRefs>
</ds:datastoreItem>
</file>

<file path=customXml/itemProps11.xml><?xml version="1.0" encoding="utf-8"?>
<ds:datastoreItem xmlns:ds="http://schemas.openxmlformats.org/officeDocument/2006/customXml" ds:itemID="{75E1B3C0-51ED-4823-A734-059B1CAFD197}">
  <ds:schemaRefs>
    <ds:schemaRef ds:uri="http://schemas.openxmlformats.org/officeDocument/2006/bibliography"/>
  </ds:schemaRefs>
</ds:datastoreItem>
</file>

<file path=customXml/itemProps110.xml><?xml version="1.0" encoding="utf-8"?>
<ds:datastoreItem xmlns:ds="http://schemas.openxmlformats.org/officeDocument/2006/customXml" ds:itemID="{10049E04-AE80-4C5D-8236-4264CA0EE46A}">
  <ds:schemaRefs>
    <ds:schemaRef ds:uri="http://schemas.openxmlformats.org/officeDocument/2006/bibliography"/>
  </ds:schemaRefs>
</ds:datastoreItem>
</file>

<file path=customXml/itemProps111.xml><?xml version="1.0" encoding="utf-8"?>
<ds:datastoreItem xmlns:ds="http://schemas.openxmlformats.org/officeDocument/2006/customXml" ds:itemID="{7863DC6D-1353-48BB-B3FD-3B8FFE76B8F4}">
  <ds:schemaRefs>
    <ds:schemaRef ds:uri="http://schemas.openxmlformats.org/officeDocument/2006/bibliography"/>
  </ds:schemaRefs>
</ds:datastoreItem>
</file>

<file path=customXml/itemProps112.xml><?xml version="1.0" encoding="utf-8"?>
<ds:datastoreItem xmlns:ds="http://schemas.openxmlformats.org/officeDocument/2006/customXml" ds:itemID="{4201F3A4-FA75-429E-B8AF-DD728AB367BA}">
  <ds:schemaRefs>
    <ds:schemaRef ds:uri="http://schemas.openxmlformats.org/officeDocument/2006/bibliography"/>
  </ds:schemaRefs>
</ds:datastoreItem>
</file>

<file path=customXml/itemProps113.xml><?xml version="1.0" encoding="utf-8"?>
<ds:datastoreItem xmlns:ds="http://schemas.openxmlformats.org/officeDocument/2006/customXml" ds:itemID="{BC5D2468-A228-4A87-9D38-D43BC2381162}">
  <ds:schemaRefs>
    <ds:schemaRef ds:uri="http://schemas.openxmlformats.org/officeDocument/2006/bibliography"/>
  </ds:schemaRefs>
</ds:datastoreItem>
</file>

<file path=customXml/itemProps114.xml><?xml version="1.0" encoding="utf-8"?>
<ds:datastoreItem xmlns:ds="http://schemas.openxmlformats.org/officeDocument/2006/customXml" ds:itemID="{BAFD9D94-16DC-41B8-8CE6-CAF30EE8C3B4}">
  <ds:schemaRefs>
    <ds:schemaRef ds:uri="http://schemas.openxmlformats.org/officeDocument/2006/bibliography"/>
  </ds:schemaRefs>
</ds:datastoreItem>
</file>

<file path=customXml/itemProps115.xml><?xml version="1.0" encoding="utf-8"?>
<ds:datastoreItem xmlns:ds="http://schemas.openxmlformats.org/officeDocument/2006/customXml" ds:itemID="{D3920BCC-FFBC-4E6B-B481-8CAE0D0632D1}">
  <ds:schemaRefs>
    <ds:schemaRef ds:uri="http://schemas.openxmlformats.org/officeDocument/2006/bibliography"/>
  </ds:schemaRefs>
</ds:datastoreItem>
</file>

<file path=customXml/itemProps116.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17.xml><?xml version="1.0" encoding="utf-8"?>
<ds:datastoreItem xmlns:ds="http://schemas.openxmlformats.org/officeDocument/2006/customXml" ds:itemID="{00B1EFF3-9CD6-4359-A4C2-BEA9610EF2D0}">
  <ds:schemaRefs>
    <ds:schemaRef ds:uri="http://schemas.openxmlformats.org/officeDocument/2006/bibliography"/>
  </ds:schemaRefs>
</ds:datastoreItem>
</file>

<file path=customXml/itemProps118.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119.xml><?xml version="1.0" encoding="utf-8"?>
<ds:datastoreItem xmlns:ds="http://schemas.openxmlformats.org/officeDocument/2006/customXml" ds:itemID="{9F61D271-A464-4B25-A686-4A789163C113}">
  <ds:schemaRefs>
    <ds:schemaRef ds:uri="http://schemas.openxmlformats.org/officeDocument/2006/bibliography"/>
  </ds:schemaRefs>
</ds:datastoreItem>
</file>

<file path=customXml/itemProps12.xml><?xml version="1.0" encoding="utf-8"?>
<ds:datastoreItem xmlns:ds="http://schemas.openxmlformats.org/officeDocument/2006/customXml" ds:itemID="{994EE6B1-B936-47A8-96B8-1ADB57BCBD21}">
  <ds:schemaRefs>
    <ds:schemaRef ds:uri="http://schemas.openxmlformats.org/officeDocument/2006/bibliography"/>
  </ds:schemaRefs>
</ds:datastoreItem>
</file>

<file path=customXml/itemProps120.xml><?xml version="1.0" encoding="utf-8"?>
<ds:datastoreItem xmlns:ds="http://schemas.openxmlformats.org/officeDocument/2006/customXml" ds:itemID="{7BD01EA5-6248-423D-8705-43B26352408C}">
  <ds:schemaRefs>
    <ds:schemaRef ds:uri="http://schemas.openxmlformats.org/officeDocument/2006/bibliography"/>
  </ds:schemaRefs>
</ds:datastoreItem>
</file>

<file path=customXml/itemProps121.xml><?xml version="1.0" encoding="utf-8"?>
<ds:datastoreItem xmlns:ds="http://schemas.openxmlformats.org/officeDocument/2006/customXml" ds:itemID="{68612160-332D-43C3-B332-4A10B758C66C}">
  <ds:schemaRefs>
    <ds:schemaRef ds:uri="http://schemas.openxmlformats.org/officeDocument/2006/bibliography"/>
  </ds:schemaRefs>
</ds:datastoreItem>
</file>

<file path=customXml/itemProps122.xml><?xml version="1.0" encoding="utf-8"?>
<ds:datastoreItem xmlns:ds="http://schemas.openxmlformats.org/officeDocument/2006/customXml" ds:itemID="{444877FD-8908-41C5-AF19-A67AA90287CE}">
  <ds:schemaRefs>
    <ds:schemaRef ds:uri="http://schemas.openxmlformats.org/officeDocument/2006/bibliography"/>
  </ds:schemaRefs>
</ds:datastoreItem>
</file>

<file path=customXml/itemProps123.xml><?xml version="1.0" encoding="utf-8"?>
<ds:datastoreItem xmlns:ds="http://schemas.openxmlformats.org/officeDocument/2006/customXml" ds:itemID="{3C2D3713-150D-48FB-BEB3-21DB50122EDC}">
  <ds:schemaRefs>
    <ds:schemaRef ds:uri="http://schemas.openxmlformats.org/officeDocument/2006/bibliography"/>
  </ds:schemaRefs>
</ds:datastoreItem>
</file>

<file path=customXml/itemProps124.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25.xml><?xml version="1.0" encoding="utf-8"?>
<ds:datastoreItem xmlns:ds="http://schemas.openxmlformats.org/officeDocument/2006/customXml" ds:itemID="{28C04A2C-6528-4F6B-B877-0D904F91DCC2}">
  <ds:schemaRefs>
    <ds:schemaRef ds:uri="http://schemas.openxmlformats.org/officeDocument/2006/bibliography"/>
  </ds:schemaRefs>
</ds:datastoreItem>
</file>

<file path=customXml/itemProps126.xml><?xml version="1.0" encoding="utf-8"?>
<ds:datastoreItem xmlns:ds="http://schemas.openxmlformats.org/officeDocument/2006/customXml" ds:itemID="{5D068412-104D-4EB7-8C55-70024F243C0A}">
  <ds:schemaRefs>
    <ds:schemaRef ds:uri="http://schemas.openxmlformats.org/officeDocument/2006/bibliography"/>
  </ds:schemaRefs>
</ds:datastoreItem>
</file>

<file path=customXml/itemProps127.xml><?xml version="1.0" encoding="utf-8"?>
<ds:datastoreItem xmlns:ds="http://schemas.openxmlformats.org/officeDocument/2006/customXml" ds:itemID="{95A0979D-2A06-4CEA-B367-EB0E61FF6418}">
  <ds:schemaRefs>
    <ds:schemaRef ds:uri="http://schemas.openxmlformats.org/officeDocument/2006/bibliography"/>
  </ds:schemaRefs>
</ds:datastoreItem>
</file>

<file path=customXml/itemProps128.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129.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13.xml><?xml version="1.0" encoding="utf-8"?>
<ds:datastoreItem xmlns:ds="http://schemas.openxmlformats.org/officeDocument/2006/customXml" ds:itemID="{DAA73190-7DDB-4597-983E-79562154B8B2}">
  <ds:schemaRefs>
    <ds:schemaRef ds:uri="http://schemas.openxmlformats.org/officeDocument/2006/bibliography"/>
  </ds:schemaRefs>
</ds:datastoreItem>
</file>

<file path=customXml/itemProps130.xml><?xml version="1.0" encoding="utf-8"?>
<ds:datastoreItem xmlns:ds="http://schemas.openxmlformats.org/officeDocument/2006/customXml" ds:itemID="{5B28D48C-5F89-44CE-9780-2205FB671AE9}">
  <ds:schemaRefs>
    <ds:schemaRef ds:uri="http://schemas.openxmlformats.org/officeDocument/2006/bibliography"/>
  </ds:schemaRefs>
</ds:datastoreItem>
</file>

<file path=customXml/itemProps131.xml><?xml version="1.0" encoding="utf-8"?>
<ds:datastoreItem xmlns:ds="http://schemas.openxmlformats.org/officeDocument/2006/customXml" ds:itemID="{E864D603-5B80-456C-BC38-02465BB19A96}">
  <ds:schemaRefs>
    <ds:schemaRef ds:uri="http://schemas.openxmlformats.org/officeDocument/2006/bibliography"/>
  </ds:schemaRefs>
</ds:datastoreItem>
</file>

<file path=customXml/itemProps132.xml><?xml version="1.0" encoding="utf-8"?>
<ds:datastoreItem xmlns:ds="http://schemas.openxmlformats.org/officeDocument/2006/customXml" ds:itemID="{E855B11C-B5C9-4605-94A7-08493C98852F}">
  <ds:schemaRefs>
    <ds:schemaRef ds:uri="http://schemas.openxmlformats.org/officeDocument/2006/bibliography"/>
  </ds:schemaRefs>
</ds:datastoreItem>
</file>

<file path=customXml/itemProps133.xml><?xml version="1.0" encoding="utf-8"?>
<ds:datastoreItem xmlns:ds="http://schemas.openxmlformats.org/officeDocument/2006/customXml" ds:itemID="{08DBF207-AC0C-4C90-BFC5-19B4A37D32CD}">
  <ds:schemaRefs>
    <ds:schemaRef ds:uri="http://schemas.openxmlformats.org/officeDocument/2006/bibliography"/>
  </ds:schemaRefs>
</ds:datastoreItem>
</file>

<file path=customXml/itemProps134.xml><?xml version="1.0" encoding="utf-8"?>
<ds:datastoreItem xmlns:ds="http://schemas.openxmlformats.org/officeDocument/2006/customXml" ds:itemID="{908371B7-8F3E-4502-AE36-767E38FF695C}">
  <ds:schemaRefs>
    <ds:schemaRef ds:uri="http://schemas.openxmlformats.org/officeDocument/2006/bibliography"/>
  </ds:schemaRefs>
</ds:datastoreItem>
</file>

<file path=customXml/itemProps135.xml><?xml version="1.0" encoding="utf-8"?>
<ds:datastoreItem xmlns:ds="http://schemas.openxmlformats.org/officeDocument/2006/customXml" ds:itemID="{D22344E0-678A-43F7-93DA-4658F46E0343}">
  <ds:schemaRefs>
    <ds:schemaRef ds:uri="http://schemas.openxmlformats.org/officeDocument/2006/bibliography"/>
  </ds:schemaRefs>
</ds:datastoreItem>
</file>

<file path=customXml/itemProps136.xml><?xml version="1.0" encoding="utf-8"?>
<ds:datastoreItem xmlns:ds="http://schemas.openxmlformats.org/officeDocument/2006/customXml" ds:itemID="{80AFAB66-B15D-4461-8B3E-CFA75EAFB98B}">
  <ds:schemaRefs>
    <ds:schemaRef ds:uri="http://schemas.openxmlformats.org/officeDocument/2006/bibliography"/>
  </ds:schemaRefs>
</ds:datastoreItem>
</file>

<file path=customXml/itemProps137.xml><?xml version="1.0" encoding="utf-8"?>
<ds:datastoreItem xmlns:ds="http://schemas.openxmlformats.org/officeDocument/2006/customXml" ds:itemID="{3ECBE5F4-D6C6-4A32-AE1E-57081C65C1CE}">
  <ds:schemaRefs>
    <ds:schemaRef ds:uri="http://schemas.openxmlformats.org/officeDocument/2006/bibliography"/>
  </ds:schemaRefs>
</ds:datastoreItem>
</file>

<file path=customXml/itemProps138.xml><?xml version="1.0" encoding="utf-8"?>
<ds:datastoreItem xmlns:ds="http://schemas.openxmlformats.org/officeDocument/2006/customXml" ds:itemID="{2C3517A3-DD48-452F-9CD1-D978AF2866DE}">
  <ds:schemaRefs>
    <ds:schemaRef ds:uri="http://schemas.openxmlformats.org/officeDocument/2006/bibliography"/>
  </ds:schemaRefs>
</ds:datastoreItem>
</file>

<file path=customXml/itemProps139.xml><?xml version="1.0" encoding="utf-8"?>
<ds:datastoreItem xmlns:ds="http://schemas.openxmlformats.org/officeDocument/2006/customXml" ds:itemID="{5CABEA67-AD37-4500-B1D8-643E7A359BE8}">
  <ds:schemaRefs>
    <ds:schemaRef ds:uri="http://schemas.openxmlformats.org/officeDocument/2006/bibliography"/>
  </ds:schemaRefs>
</ds:datastoreItem>
</file>

<file path=customXml/itemProps14.xml><?xml version="1.0" encoding="utf-8"?>
<ds:datastoreItem xmlns:ds="http://schemas.openxmlformats.org/officeDocument/2006/customXml" ds:itemID="{DC30F828-CC72-422B-90D7-8D9D1183D881}">
  <ds:schemaRefs>
    <ds:schemaRef ds:uri="http://schemas.openxmlformats.org/officeDocument/2006/bibliography"/>
  </ds:schemaRefs>
</ds:datastoreItem>
</file>

<file path=customXml/itemProps140.xml><?xml version="1.0" encoding="utf-8"?>
<ds:datastoreItem xmlns:ds="http://schemas.openxmlformats.org/officeDocument/2006/customXml" ds:itemID="{ED55B696-88A6-4E43-86AB-5194BDA96E84}">
  <ds:schemaRefs>
    <ds:schemaRef ds:uri="http://schemas.openxmlformats.org/officeDocument/2006/bibliography"/>
  </ds:schemaRefs>
</ds:datastoreItem>
</file>

<file path=customXml/itemProps141.xml><?xml version="1.0" encoding="utf-8"?>
<ds:datastoreItem xmlns:ds="http://schemas.openxmlformats.org/officeDocument/2006/customXml" ds:itemID="{458FB04F-D255-405F-AD12-E32ED95BE602}">
  <ds:schemaRefs>
    <ds:schemaRef ds:uri="http://schemas.openxmlformats.org/officeDocument/2006/bibliography"/>
  </ds:schemaRefs>
</ds:datastoreItem>
</file>

<file path=customXml/itemProps142.xml><?xml version="1.0" encoding="utf-8"?>
<ds:datastoreItem xmlns:ds="http://schemas.openxmlformats.org/officeDocument/2006/customXml" ds:itemID="{B0F91350-973A-4A71-8533-4047600823F4}">
  <ds:schemaRefs>
    <ds:schemaRef ds:uri="http://schemas.openxmlformats.org/officeDocument/2006/bibliography"/>
  </ds:schemaRefs>
</ds:datastoreItem>
</file>

<file path=customXml/itemProps143.xml><?xml version="1.0" encoding="utf-8"?>
<ds:datastoreItem xmlns:ds="http://schemas.openxmlformats.org/officeDocument/2006/customXml" ds:itemID="{41F9074B-659D-47AF-A1C4-FAE470862BFF}">
  <ds:schemaRefs>
    <ds:schemaRef ds:uri="http://schemas.openxmlformats.org/officeDocument/2006/bibliography"/>
  </ds:schemaRefs>
</ds:datastoreItem>
</file>

<file path=customXml/itemProps144.xml><?xml version="1.0" encoding="utf-8"?>
<ds:datastoreItem xmlns:ds="http://schemas.openxmlformats.org/officeDocument/2006/customXml" ds:itemID="{4458E938-83B5-4D83-87E9-4C7FE5808F39}">
  <ds:schemaRefs>
    <ds:schemaRef ds:uri="http://schemas.openxmlformats.org/officeDocument/2006/bibliography"/>
  </ds:schemaRefs>
</ds:datastoreItem>
</file>

<file path=customXml/itemProps145.xml><?xml version="1.0" encoding="utf-8"?>
<ds:datastoreItem xmlns:ds="http://schemas.openxmlformats.org/officeDocument/2006/customXml" ds:itemID="{154B224E-4737-4771-8C3D-59E482652F3E}">
  <ds:schemaRefs>
    <ds:schemaRef ds:uri="http://schemas.openxmlformats.org/officeDocument/2006/bibliography"/>
  </ds:schemaRefs>
</ds:datastoreItem>
</file>

<file path=customXml/itemProps146.xml><?xml version="1.0" encoding="utf-8"?>
<ds:datastoreItem xmlns:ds="http://schemas.openxmlformats.org/officeDocument/2006/customXml" ds:itemID="{9C557199-78F8-4095-8C5D-F180025FA1F0}">
  <ds:schemaRefs>
    <ds:schemaRef ds:uri="http://schemas.openxmlformats.org/officeDocument/2006/bibliography"/>
  </ds:schemaRefs>
</ds:datastoreItem>
</file>

<file path=customXml/itemProps147.xml><?xml version="1.0" encoding="utf-8"?>
<ds:datastoreItem xmlns:ds="http://schemas.openxmlformats.org/officeDocument/2006/customXml" ds:itemID="{DD9D7970-E0F8-49B5-B9A4-C694CA593E97}">
  <ds:schemaRefs>
    <ds:schemaRef ds:uri="http://schemas.openxmlformats.org/officeDocument/2006/bibliography"/>
  </ds:schemaRefs>
</ds:datastoreItem>
</file>

<file path=customXml/itemProps148.xml><?xml version="1.0" encoding="utf-8"?>
<ds:datastoreItem xmlns:ds="http://schemas.openxmlformats.org/officeDocument/2006/customXml" ds:itemID="{555FF407-3F74-42DD-BB50-7083FB1D770D}">
  <ds:schemaRefs>
    <ds:schemaRef ds:uri="http://schemas.openxmlformats.org/officeDocument/2006/bibliography"/>
  </ds:schemaRefs>
</ds:datastoreItem>
</file>

<file path=customXml/itemProps149.xml><?xml version="1.0" encoding="utf-8"?>
<ds:datastoreItem xmlns:ds="http://schemas.openxmlformats.org/officeDocument/2006/customXml" ds:itemID="{1BCFD83B-E9DC-4FF3-882E-A7B4D5E4E2B7}">
  <ds:schemaRefs>
    <ds:schemaRef ds:uri="http://schemas.openxmlformats.org/officeDocument/2006/bibliography"/>
  </ds:schemaRefs>
</ds:datastoreItem>
</file>

<file path=customXml/itemProps15.xml><?xml version="1.0" encoding="utf-8"?>
<ds:datastoreItem xmlns:ds="http://schemas.openxmlformats.org/officeDocument/2006/customXml" ds:itemID="{28645551-6460-4475-8BA6-18FF060474FB}">
  <ds:schemaRefs>
    <ds:schemaRef ds:uri="http://schemas.openxmlformats.org/officeDocument/2006/bibliography"/>
  </ds:schemaRefs>
</ds:datastoreItem>
</file>

<file path=customXml/itemProps150.xml><?xml version="1.0" encoding="utf-8"?>
<ds:datastoreItem xmlns:ds="http://schemas.openxmlformats.org/officeDocument/2006/customXml" ds:itemID="{1BF372D2-1AAB-4191-9BA6-742F3F4A897A}">
  <ds:schemaRefs>
    <ds:schemaRef ds:uri="http://schemas.openxmlformats.org/officeDocument/2006/bibliography"/>
  </ds:schemaRefs>
</ds:datastoreItem>
</file>

<file path=customXml/itemProps151.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52.xml><?xml version="1.0" encoding="utf-8"?>
<ds:datastoreItem xmlns:ds="http://schemas.openxmlformats.org/officeDocument/2006/customXml" ds:itemID="{91CCB26F-8238-46E1-8BF1-777556049BC8}">
  <ds:schemaRefs>
    <ds:schemaRef ds:uri="http://schemas.openxmlformats.org/officeDocument/2006/bibliography"/>
  </ds:schemaRefs>
</ds:datastoreItem>
</file>

<file path=customXml/itemProps153.xml><?xml version="1.0" encoding="utf-8"?>
<ds:datastoreItem xmlns:ds="http://schemas.openxmlformats.org/officeDocument/2006/customXml" ds:itemID="{B20B9A08-F871-4D4D-97E6-981221863297}">
  <ds:schemaRefs>
    <ds:schemaRef ds:uri="http://schemas.openxmlformats.org/officeDocument/2006/bibliography"/>
  </ds:schemaRefs>
</ds:datastoreItem>
</file>

<file path=customXml/itemProps154.xml><?xml version="1.0" encoding="utf-8"?>
<ds:datastoreItem xmlns:ds="http://schemas.openxmlformats.org/officeDocument/2006/customXml" ds:itemID="{8535F3F0-BDEB-4DBC-9BAB-9360BE662CC8}">
  <ds:schemaRefs>
    <ds:schemaRef ds:uri="http://schemas.openxmlformats.org/officeDocument/2006/bibliography"/>
  </ds:schemaRefs>
</ds:datastoreItem>
</file>

<file path=customXml/itemProps155.xml><?xml version="1.0" encoding="utf-8"?>
<ds:datastoreItem xmlns:ds="http://schemas.openxmlformats.org/officeDocument/2006/customXml" ds:itemID="{FBA5BB73-165F-4FE4-8465-07EF93533950}">
  <ds:schemaRefs>
    <ds:schemaRef ds:uri="http://schemas.openxmlformats.org/officeDocument/2006/bibliography"/>
  </ds:schemaRefs>
</ds:datastoreItem>
</file>

<file path=customXml/itemProps156.xml><?xml version="1.0" encoding="utf-8"?>
<ds:datastoreItem xmlns:ds="http://schemas.openxmlformats.org/officeDocument/2006/customXml" ds:itemID="{A1CC7DF7-BD2A-424C-BF17-4DEE99C98ACA}">
  <ds:schemaRefs>
    <ds:schemaRef ds:uri="http://schemas.openxmlformats.org/officeDocument/2006/bibliography"/>
  </ds:schemaRefs>
</ds:datastoreItem>
</file>

<file path=customXml/itemProps157.xml><?xml version="1.0" encoding="utf-8"?>
<ds:datastoreItem xmlns:ds="http://schemas.openxmlformats.org/officeDocument/2006/customXml" ds:itemID="{255E2F33-7C51-4D11-B8EB-3B87504C302B}">
  <ds:schemaRefs>
    <ds:schemaRef ds:uri="http://schemas.openxmlformats.org/officeDocument/2006/bibliography"/>
  </ds:schemaRefs>
</ds:datastoreItem>
</file>

<file path=customXml/itemProps16.xml><?xml version="1.0" encoding="utf-8"?>
<ds:datastoreItem xmlns:ds="http://schemas.openxmlformats.org/officeDocument/2006/customXml" ds:itemID="{2CA8507A-17D0-4403-AF70-C405C6DAB732}">
  <ds:schemaRefs>
    <ds:schemaRef ds:uri="http://schemas.openxmlformats.org/officeDocument/2006/bibliography"/>
  </ds:schemaRefs>
</ds:datastoreItem>
</file>

<file path=customXml/itemProps17.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8.xml><?xml version="1.0" encoding="utf-8"?>
<ds:datastoreItem xmlns:ds="http://schemas.openxmlformats.org/officeDocument/2006/customXml" ds:itemID="{887F4894-4280-4B05-95BE-912D7CC662D5}">
  <ds:schemaRefs>
    <ds:schemaRef ds:uri="http://schemas.openxmlformats.org/officeDocument/2006/bibliography"/>
  </ds:schemaRefs>
</ds:datastoreItem>
</file>

<file path=customXml/itemProps19.xml><?xml version="1.0" encoding="utf-8"?>
<ds:datastoreItem xmlns:ds="http://schemas.openxmlformats.org/officeDocument/2006/customXml" ds:itemID="{BB87D645-4ABA-4B77-9B03-19ADF0399AC7}">
  <ds:schemaRefs>
    <ds:schemaRef ds:uri="http://schemas.openxmlformats.org/officeDocument/2006/bibliography"/>
  </ds:schemaRefs>
</ds:datastoreItem>
</file>

<file path=customXml/itemProps2.xml><?xml version="1.0" encoding="utf-8"?>
<ds:datastoreItem xmlns:ds="http://schemas.openxmlformats.org/officeDocument/2006/customXml" ds:itemID="{A85622AF-6FA4-4DB7-AD6D-7F4F8E7686A3}">
  <ds:schemaRefs>
    <ds:schemaRef ds:uri="http://schemas.openxmlformats.org/officeDocument/2006/bibliography"/>
  </ds:schemaRefs>
</ds:datastoreItem>
</file>

<file path=customXml/itemProps20.xml><?xml version="1.0" encoding="utf-8"?>
<ds:datastoreItem xmlns:ds="http://schemas.openxmlformats.org/officeDocument/2006/customXml" ds:itemID="{6A0F7E98-368A-43EF-888D-051D0FE03674}">
  <ds:schemaRefs>
    <ds:schemaRef ds:uri="http://schemas.openxmlformats.org/officeDocument/2006/bibliography"/>
  </ds:schemaRefs>
</ds:datastoreItem>
</file>

<file path=customXml/itemProps21.xml><?xml version="1.0" encoding="utf-8"?>
<ds:datastoreItem xmlns:ds="http://schemas.openxmlformats.org/officeDocument/2006/customXml" ds:itemID="{60615B60-D05D-41E5-A57C-5C8C5D4C8797}">
  <ds:schemaRefs>
    <ds:schemaRef ds:uri="http://schemas.openxmlformats.org/officeDocument/2006/bibliography"/>
  </ds:schemaRefs>
</ds:datastoreItem>
</file>

<file path=customXml/itemProps22.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23.xml><?xml version="1.0" encoding="utf-8"?>
<ds:datastoreItem xmlns:ds="http://schemas.openxmlformats.org/officeDocument/2006/customXml" ds:itemID="{60D49FB3-E59B-400F-8D32-621C57911528}">
  <ds:schemaRefs>
    <ds:schemaRef ds:uri="http://schemas.openxmlformats.org/officeDocument/2006/bibliography"/>
  </ds:schemaRefs>
</ds:datastoreItem>
</file>

<file path=customXml/itemProps24.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25.xml><?xml version="1.0" encoding="utf-8"?>
<ds:datastoreItem xmlns:ds="http://schemas.openxmlformats.org/officeDocument/2006/customXml" ds:itemID="{5F2E1152-A734-4EA7-B84C-1198ED2113D5}">
  <ds:schemaRefs>
    <ds:schemaRef ds:uri="http://schemas.openxmlformats.org/officeDocument/2006/bibliography"/>
  </ds:schemaRefs>
</ds:datastoreItem>
</file>

<file path=customXml/itemProps26.xml><?xml version="1.0" encoding="utf-8"?>
<ds:datastoreItem xmlns:ds="http://schemas.openxmlformats.org/officeDocument/2006/customXml" ds:itemID="{3625CD89-6961-47F7-ADB4-58214CE9B20F}">
  <ds:schemaRefs>
    <ds:schemaRef ds:uri="http://schemas.openxmlformats.org/officeDocument/2006/bibliography"/>
  </ds:schemaRefs>
</ds:datastoreItem>
</file>

<file path=customXml/itemProps27.xml><?xml version="1.0" encoding="utf-8"?>
<ds:datastoreItem xmlns:ds="http://schemas.openxmlformats.org/officeDocument/2006/customXml" ds:itemID="{C51E8B72-6552-4352-962A-0AC4413D9780}">
  <ds:schemaRefs>
    <ds:schemaRef ds:uri="http://schemas.openxmlformats.org/officeDocument/2006/bibliography"/>
  </ds:schemaRefs>
</ds:datastoreItem>
</file>

<file path=customXml/itemProps28.xml><?xml version="1.0" encoding="utf-8"?>
<ds:datastoreItem xmlns:ds="http://schemas.openxmlformats.org/officeDocument/2006/customXml" ds:itemID="{2477AF27-9689-4456-BD2E-7A509836B67F}">
  <ds:schemaRefs>
    <ds:schemaRef ds:uri="http://schemas.openxmlformats.org/officeDocument/2006/bibliography"/>
  </ds:schemaRefs>
</ds:datastoreItem>
</file>

<file path=customXml/itemProps29.xml><?xml version="1.0" encoding="utf-8"?>
<ds:datastoreItem xmlns:ds="http://schemas.openxmlformats.org/officeDocument/2006/customXml" ds:itemID="{ADDD1B45-26A8-4277-95C5-E7C96B874685}">
  <ds:schemaRefs>
    <ds:schemaRef ds:uri="http://schemas.openxmlformats.org/officeDocument/2006/bibliography"/>
  </ds:schemaRefs>
</ds:datastoreItem>
</file>

<file path=customXml/itemProps3.xml><?xml version="1.0" encoding="utf-8"?>
<ds:datastoreItem xmlns:ds="http://schemas.openxmlformats.org/officeDocument/2006/customXml" ds:itemID="{3E1CFCB1-2750-454F-8D81-DEC49BE2C004}">
  <ds:schemaRefs>
    <ds:schemaRef ds:uri="http://schemas.openxmlformats.org/officeDocument/2006/bibliography"/>
  </ds:schemaRefs>
</ds:datastoreItem>
</file>

<file path=customXml/itemProps30.xml><?xml version="1.0" encoding="utf-8"?>
<ds:datastoreItem xmlns:ds="http://schemas.openxmlformats.org/officeDocument/2006/customXml" ds:itemID="{84B4677B-D644-4081-AE20-B374C3B85836}">
  <ds:schemaRefs>
    <ds:schemaRef ds:uri="http://schemas.openxmlformats.org/officeDocument/2006/bibliography"/>
  </ds:schemaRefs>
</ds:datastoreItem>
</file>

<file path=customXml/itemProps31.xml><?xml version="1.0" encoding="utf-8"?>
<ds:datastoreItem xmlns:ds="http://schemas.openxmlformats.org/officeDocument/2006/customXml" ds:itemID="{1FC88028-4769-41FD-BBA3-48041264AA52}">
  <ds:schemaRefs>
    <ds:schemaRef ds:uri="http://schemas.openxmlformats.org/officeDocument/2006/bibliography"/>
  </ds:schemaRefs>
</ds:datastoreItem>
</file>

<file path=customXml/itemProps32.xml><?xml version="1.0" encoding="utf-8"?>
<ds:datastoreItem xmlns:ds="http://schemas.openxmlformats.org/officeDocument/2006/customXml" ds:itemID="{A3E07E8A-8819-4FB6-80AE-3E9BB2523368}">
  <ds:schemaRefs>
    <ds:schemaRef ds:uri="http://schemas.openxmlformats.org/officeDocument/2006/bibliography"/>
  </ds:schemaRefs>
</ds:datastoreItem>
</file>

<file path=customXml/itemProps33.xml><?xml version="1.0" encoding="utf-8"?>
<ds:datastoreItem xmlns:ds="http://schemas.openxmlformats.org/officeDocument/2006/customXml" ds:itemID="{E3579AF5-B967-4892-9341-D273413B9205}">
  <ds:schemaRefs>
    <ds:schemaRef ds:uri="http://schemas.openxmlformats.org/officeDocument/2006/bibliography"/>
  </ds:schemaRefs>
</ds:datastoreItem>
</file>

<file path=customXml/itemProps34.xml><?xml version="1.0" encoding="utf-8"?>
<ds:datastoreItem xmlns:ds="http://schemas.openxmlformats.org/officeDocument/2006/customXml" ds:itemID="{B68524D3-E3CD-4A5A-975D-70B8DBE1092A}">
  <ds:schemaRefs>
    <ds:schemaRef ds:uri="http://schemas.openxmlformats.org/officeDocument/2006/bibliography"/>
  </ds:schemaRefs>
</ds:datastoreItem>
</file>

<file path=customXml/itemProps35.xml><?xml version="1.0" encoding="utf-8"?>
<ds:datastoreItem xmlns:ds="http://schemas.openxmlformats.org/officeDocument/2006/customXml" ds:itemID="{95AC95A1-01C4-434D-B25E-AC030C5B32C0}">
  <ds:schemaRefs>
    <ds:schemaRef ds:uri="http://schemas.openxmlformats.org/officeDocument/2006/bibliography"/>
  </ds:schemaRefs>
</ds:datastoreItem>
</file>

<file path=customXml/itemProps3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37.xml><?xml version="1.0" encoding="utf-8"?>
<ds:datastoreItem xmlns:ds="http://schemas.openxmlformats.org/officeDocument/2006/customXml" ds:itemID="{4F9A3D4B-0CFC-47AD-B6FF-9323A2537E24}">
  <ds:schemaRefs>
    <ds:schemaRef ds:uri="http://schemas.openxmlformats.org/officeDocument/2006/bibliography"/>
  </ds:schemaRefs>
</ds:datastoreItem>
</file>

<file path=customXml/itemProps3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39.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4.xml><?xml version="1.0" encoding="utf-8"?>
<ds:datastoreItem xmlns:ds="http://schemas.openxmlformats.org/officeDocument/2006/customXml" ds:itemID="{1D4E615C-D4CD-4E23-B4FE-738DEB163381}">
  <ds:schemaRefs>
    <ds:schemaRef ds:uri="http://schemas.openxmlformats.org/officeDocument/2006/bibliography"/>
  </ds:schemaRefs>
</ds:datastoreItem>
</file>

<file path=customXml/itemProps40.xml><?xml version="1.0" encoding="utf-8"?>
<ds:datastoreItem xmlns:ds="http://schemas.openxmlformats.org/officeDocument/2006/customXml" ds:itemID="{483FD9D1-08E3-4DAB-A6FD-151BB9D7FA83}">
  <ds:schemaRefs>
    <ds:schemaRef ds:uri="http://schemas.openxmlformats.org/officeDocument/2006/bibliography"/>
  </ds:schemaRefs>
</ds:datastoreItem>
</file>

<file path=customXml/itemProps41.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42.xml><?xml version="1.0" encoding="utf-8"?>
<ds:datastoreItem xmlns:ds="http://schemas.openxmlformats.org/officeDocument/2006/customXml" ds:itemID="{4A69E180-8B24-4EB9-A431-5B7DD4B754A6}">
  <ds:schemaRefs>
    <ds:schemaRef ds:uri="http://schemas.openxmlformats.org/officeDocument/2006/bibliography"/>
  </ds:schemaRefs>
</ds:datastoreItem>
</file>

<file path=customXml/itemProps43.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44.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45.xml><?xml version="1.0" encoding="utf-8"?>
<ds:datastoreItem xmlns:ds="http://schemas.openxmlformats.org/officeDocument/2006/customXml" ds:itemID="{6D5D3A08-328E-4CA5-A71A-5683E90F192E}">
  <ds:schemaRefs>
    <ds:schemaRef ds:uri="http://schemas.openxmlformats.org/officeDocument/2006/bibliography"/>
  </ds:schemaRefs>
</ds:datastoreItem>
</file>

<file path=customXml/itemProps46.xml><?xml version="1.0" encoding="utf-8"?>
<ds:datastoreItem xmlns:ds="http://schemas.openxmlformats.org/officeDocument/2006/customXml" ds:itemID="{6B3E8890-8B06-4132-A041-96DECDF5ED69}">
  <ds:schemaRefs>
    <ds:schemaRef ds:uri="http://schemas.openxmlformats.org/officeDocument/2006/bibliography"/>
  </ds:schemaRefs>
</ds:datastoreItem>
</file>

<file path=customXml/itemProps47.xml><?xml version="1.0" encoding="utf-8"?>
<ds:datastoreItem xmlns:ds="http://schemas.openxmlformats.org/officeDocument/2006/customXml" ds:itemID="{BA224604-0C1C-412A-8DC9-A38E9D4755A4}">
  <ds:schemaRefs>
    <ds:schemaRef ds:uri="http://schemas.openxmlformats.org/officeDocument/2006/bibliography"/>
  </ds:schemaRefs>
</ds:datastoreItem>
</file>

<file path=customXml/itemProps48.xml><?xml version="1.0" encoding="utf-8"?>
<ds:datastoreItem xmlns:ds="http://schemas.openxmlformats.org/officeDocument/2006/customXml" ds:itemID="{08F93991-61CB-4174-9243-9925F0A5DB3F}">
  <ds:schemaRefs>
    <ds:schemaRef ds:uri="http://schemas.openxmlformats.org/officeDocument/2006/bibliography"/>
  </ds:schemaRefs>
</ds:datastoreItem>
</file>

<file path=customXml/itemProps49.xml><?xml version="1.0" encoding="utf-8"?>
<ds:datastoreItem xmlns:ds="http://schemas.openxmlformats.org/officeDocument/2006/customXml" ds:itemID="{985959B8-8717-4712-832F-B5DB19478CBF}">
  <ds:schemaRefs>
    <ds:schemaRef ds:uri="http://schemas.openxmlformats.org/officeDocument/2006/bibliography"/>
  </ds:schemaRefs>
</ds:datastoreItem>
</file>

<file path=customXml/itemProps5.xml><?xml version="1.0" encoding="utf-8"?>
<ds:datastoreItem xmlns:ds="http://schemas.openxmlformats.org/officeDocument/2006/customXml" ds:itemID="{EA9E9EA7-4287-4B02-888B-FEE47A06BBE1}">
  <ds:schemaRefs>
    <ds:schemaRef ds:uri="http://schemas.openxmlformats.org/officeDocument/2006/bibliography"/>
  </ds:schemaRefs>
</ds:datastoreItem>
</file>

<file path=customXml/itemProps50.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51.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52.xml><?xml version="1.0" encoding="utf-8"?>
<ds:datastoreItem xmlns:ds="http://schemas.openxmlformats.org/officeDocument/2006/customXml" ds:itemID="{F6509DC0-5180-48E8-9BE5-FC3861E868B4}">
  <ds:schemaRefs>
    <ds:schemaRef ds:uri="http://schemas.openxmlformats.org/officeDocument/2006/bibliography"/>
  </ds:schemaRefs>
</ds:datastoreItem>
</file>

<file path=customXml/itemProps53.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54.xml><?xml version="1.0" encoding="utf-8"?>
<ds:datastoreItem xmlns:ds="http://schemas.openxmlformats.org/officeDocument/2006/customXml" ds:itemID="{35D691F3-921E-4646-B30C-D9E00CB617E5}">
  <ds:schemaRefs>
    <ds:schemaRef ds:uri="http://schemas.openxmlformats.org/officeDocument/2006/bibliography"/>
  </ds:schemaRefs>
</ds:datastoreItem>
</file>

<file path=customXml/itemProps55.xml><?xml version="1.0" encoding="utf-8"?>
<ds:datastoreItem xmlns:ds="http://schemas.openxmlformats.org/officeDocument/2006/customXml" ds:itemID="{064317FE-E4D2-4E2C-AED1-D356705EDC23}">
  <ds:schemaRefs>
    <ds:schemaRef ds:uri="http://schemas.openxmlformats.org/officeDocument/2006/bibliography"/>
  </ds:schemaRefs>
</ds:datastoreItem>
</file>

<file path=customXml/itemProps56.xml><?xml version="1.0" encoding="utf-8"?>
<ds:datastoreItem xmlns:ds="http://schemas.openxmlformats.org/officeDocument/2006/customXml" ds:itemID="{4AD382E2-4C1C-4376-9A31-19D975C45BA7}">
  <ds:schemaRefs>
    <ds:schemaRef ds:uri="http://schemas.openxmlformats.org/officeDocument/2006/bibliography"/>
  </ds:schemaRefs>
</ds:datastoreItem>
</file>

<file path=customXml/itemProps57.xml><?xml version="1.0" encoding="utf-8"?>
<ds:datastoreItem xmlns:ds="http://schemas.openxmlformats.org/officeDocument/2006/customXml" ds:itemID="{F054964D-4641-4C40-A5C1-B56956AF9A52}">
  <ds:schemaRefs>
    <ds:schemaRef ds:uri="http://schemas.openxmlformats.org/officeDocument/2006/bibliography"/>
  </ds:schemaRefs>
</ds:datastoreItem>
</file>

<file path=customXml/itemProps58.xml><?xml version="1.0" encoding="utf-8"?>
<ds:datastoreItem xmlns:ds="http://schemas.openxmlformats.org/officeDocument/2006/customXml" ds:itemID="{3CB268FA-264E-4983-B761-495739B58FFA}">
  <ds:schemaRefs>
    <ds:schemaRef ds:uri="http://schemas.openxmlformats.org/officeDocument/2006/bibliography"/>
  </ds:schemaRefs>
</ds:datastoreItem>
</file>

<file path=customXml/itemProps59.xml><?xml version="1.0" encoding="utf-8"?>
<ds:datastoreItem xmlns:ds="http://schemas.openxmlformats.org/officeDocument/2006/customXml" ds:itemID="{D5F7FA56-57CB-4808-8199-F362BBE26EB7}">
  <ds:schemaRefs>
    <ds:schemaRef ds:uri="http://schemas.openxmlformats.org/officeDocument/2006/bibliography"/>
  </ds:schemaRefs>
</ds:datastoreItem>
</file>

<file path=customXml/itemProps6.xml><?xml version="1.0" encoding="utf-8"?>
<ds:datastoreItem xmlns:ds="http://schemas.openxmlformats.org/officeDocument/2006/customXml" ds:itemID="{94AC0569-1772-47FA-9211-FBD57DA78930}">
  <ds:schemaRefs>
    <ds:schemaRef ds:uri="http://schemas.openxmlformats.org/officeDocument/2006/bibliography"/>
  </ds:schemaRefs>
</ds:datastoreItem>
</file>

<file path=customXml/itemProps60.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61.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62.xml><?xml version="1.0" encoding="utf-8"?>
<ds:datastoreItem xmlns:ds="http://schemas.openxmlformats.org/officeDocument/2006/customXml" ds:itemID="{7FC51D91-B4AE-43F6-BA9F-15BC87546979}">
  <ds:schemaRefs>
    <ds:schemaRef ds:uri="http://schemas.openxmlformats.org/officeDocument/2006/bibliography"/>
  </ds:schemaRefs>
</ds:datastoreItem>
</file>

<file path=customXml/itemProps63.xml><?xml version="1.0" encoding="utf-8"?>
<ds:datastoreItem xmlns:ds="http://schemas.openxmlformats.org/officeDocument/2006/customXml" ds:itemID="{31A29B47-F3EE-4E79-8AF8-B350FE41353B}">
  <ds:schemaRefs>
    <ds:schemaRef ds:uri="http://schemas.openxmlformats.org/officeDocument/2006/bibliography"/>
  </ds:schemaRefs>
</ds:datastoreItem>
</file>

<file path=customXml/itemProps64.xml><?xml version="1.0" encoding="utf-8"?>
<ds:datastoreItem xmlns:ds="http://schemas.openxmlformats.org/officeDocument/2006/customXml" ds:itemID="{475CE3CC-C1DF-452E-9313-2FC0AFA7E95D}">
  <ds:schemaRefs>
    <ds:schemaRef ds:uri="http://schemas.openxmlformats.org/officeDocument/2006/bibliography"/>
  </ds:schemaRefs>
</ds:datastoreItem>
</file>

<file path=customXml/itemProps65.xml><?xml version="1.0" encoding="utf-8"?>
<ds:datastoreItem xmlns:ds="http://schemas.openxmlformats.org/officeDocument/2006/customXml" ds:itemID="{63A2F1A8-DC14-476F-AD2D-17DA109B1D99}">
  <ds:schemaRefs>
    <ds:schemaRef ds:uri="http://schemas.openxmlformats.org/officeDocument/2006/bibliography"/>
  </ds:schemaRefs>
</ds:datastoreItem>
</file>

<file path=customXml/itemProps66.xml><?xml version="1.0" encoding="utf-8"?>
<ds:datastoreItem xmlns:ds="http://schemas.openxmlformats.org/officeDocument/2006/customXml" ds:itemID="{FF1B5B29-1E38-4AF5-9F96-0375683A299E}">
  <ds:schemaRefs>
    <ds:schemaRef ds:uri="http://schemas.openxmlformats.org/officeDocument/2006/bibliography"/>
  </ds:schemaRefs>
</ds:datastoreItem>
</file>

<file path=customXml/itemProps67.xml><?xml version="1.0" encoding="utf-8"?>
<ds:datastoreItem xmlns:ds="http://schemas.openxmlformats.org/officeDocument/2006/customXml" ds:itemID="{80D015E2-8189-4838-9C9D-E5DF23E35F5F}">
  <ds:schemaRefs>
    <ds:schemaRef ds:uri="http://schemas.openxmlformats.org/officeDocument/2006/bibliography"/>
  </ds:schemaRefs>
</ds:datastoreItem>
</file>

<file path=customXml/itemProps68.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69.xml><?xml version="1.0" encoding="utf-8"?>
<ds:datastoreItem xmlns:ds="http://schemas.openxmlformats.org/officeDocument/2006/customXml" ds:itemID="{1486E466-F715-44D6-89B5-0D429B447733}">
  <ds:schemaRefs>
    <ds:schemaRef ds:uri="http://schemas.openxmlformats.org/officeDocument/2006/bibliography"/>
  </ds:schemaRefs>
</ds:datastoreItem>
</file>

<file path=customXml/itemProps7.xml><?xml version="1.0" encoding="utf-8"?>
<ds:datastoreItem xmlns:ds="http://schemas.openxmlformats.org/officeDocument/2006/customXml" ds:itemID="{664855A4-DEF5-4F7F-AE01-77CB8A21AD21}">
  <ds:schemaRefs>
    <ds:schemaRef ds:uri="http://schemas.openxmlformats.org/officeDocument/2006/bibliography"/>
  </ds:schemaRefs>
</ds:datastoreItem>
</file>

<file path=customXml/itemProps70.xml><?xml version="1.0" encoding="utf-8"?>
<ds:datastoreItem xmlns:ds="http://schemas.openxmlformats.org/officeDocument/2006/customXml" ds:itemID="{3113D1D2-337A-4FF8-9F91-1990E03650E7}">
  <ds:schemaRefs>
    <ds:schemaRef ds:uri="http://schemas.openxmlformats.org/officeDocument/2006/bibliography"/>
  </ds:schemaRefs>
</ds:datastoreItem>
</file>

<file path=customXml/itemProps71.xml><?xml version="1.0" encoding="utf-8"?>
<ds:datastoreItem xmlns:ds="http://schemas.openxmlformats.org/officeDocument/2006/customXml" ds:itemID="{FD6E576D-3E8B-45AC-9FD7-0E9BD1FC1C8D}">
  <ds:schemaRefs>
    <ds:schemaRef ds:uri="http://schemas.openxmlformats.org/officeDocument/2006/bibliography"/>
  </ds:schemaRefs>
</ds:datastoreItem>
</file>

<file path=customXml/itemProps72.xml><?xml version="1.0" encoding="utf-8"?>
<ds:datastoreItem xmlns:ds="http://schemas.openxmlformats.org/officeDocument/2006/customXml" ds:itemID="{C945DCBA-8FED-429F-9AC4-B539C641C235}">
  <ds:schemaRefs>
    <ds:schemaRef ds:uri="http://schemas.openxmlformats.org/officeDocument/2006/bibliography"/>
  </ds:schemaRefs>
</ds:datastoreItem>
</file>

<file path=customXml/itemProps73.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74.xml><?xml version="1.0" encoding="utf-8"?>
<ds:datastoreItem xmlns:ds="http://schemas.openxmlformats.org/officeDocument/2006/customXml" ds:itemID="{F8391C38-0A8B-4FE6-B4B7-45A5BB8B3DC6}">
  <ds:schemaRefs>
    <ds:schemaRef ds:uri="http://schemas.openxmlformats.org/officeDocument/2006/bibliography"/>
  </ds:schemaRefs>
</ds:datastoreItem>
</file>

<file path=customXml/itemProps75.xml><?xml version="1.0" encoding="utf-8"?>
<ds:datastoreItem xmlns:ds="http://schemas.openxmlformats.org/officeDocument/2006/customXml" ds:itemID="{9CB37406-A38B-4256-8D2B-E3856B18CC30}">
  <ds:schemaRefs>
    <ds:schemaRef ds:uri="http://schemas.openxmlformats.org/officeDocument/2006/bibliography"/>
  </ds:schemaRefs>
</ds:datastoreItem>
</file>

<file path=customXml/itemProps76.xml><?xml version="1.0" encoding="utf-8"?>
<ds:datastoreItem xmlns:ds="http://schemas.openxmlformats.org/officeDocument/2006/customXml" ds:itemID="{368AA317-74FC-41CF-AB1A-7F72DE502367}">
  <ds:schemaRefs>
    <ds:schemaRef ds:uri="http://schemas.openxmlformats.org/officeDocument/2006/bibliography"/>
  </ds:schemaRefs>
</ds:datastoreItem>
</file>

<file path=customXml/itemProps77.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78.xml><?xml version="1.0" encoding="utf-8"?>
<ds:datastoreItem xmlns:ds="http://schemas.openxmlformats.org/officeDocument/2006/customXml" ds:itemID="{F2D1D7B8-C9C7-43F3-8154-EE367E936EFE}">
  <ds:schemaRefs>
    <ds:schemaRef ds:uri="http://schemas.openxmlformats.org/officeDocument/2006/bibliography"/>
  </ds:schemaRefs>
</ds:datastoreItem>
</file>

<file path=customXml/itemProps79.xml><?xml version="1.0" encoding="utf-8"?>
<ds:datastoreItem xmlns:ds="http://schemas.openxmlformats.org/officeDocument/2006/customXml" ds:itemID="{30D8794A-B5E9-4AFE-96CF-7CC5F3BC4C73}">
  <ds:schemaRefs>
    <ds:schemaRef ds:uri="http://schemas.openxmlformats.org/officeDocument/2006/bibliography"/>
  </ds:schemaRefs>
</ds:datastoreItem>
</file>

<file path=customXml/itemProps8.xml><?xml version="1.0" encoding="utf-8"?>
<ds:datastoreItem xmlns:ds="http://schemas.openxmlformats.org/officeDocument/2006/customXml" ds:itemID="{74F1AE39-CF6C-4F14-894E-499810A42844}">
  <ds:schemaRefs>
    <ds:schemaRef ds:uri="http://schemas.openxmlformats.org/officeDocument/2006/bibliography"/>
  </ds:schemaRefs>
</ds:datastoreItem>
</file>

<file path=customXml/itemProps80.xml><?xml version="1.0" encoding="utf-8"?>
<ds:datastoreItem xmlns:ds="http://schemas.openxmlformats.org/officeDocument/2006/customXml" ds:itemID="{A015F0D6-D0EA-45C9-BB61-65F3C88BD643}">
  <ds:schemaRefs>
    <ds:schemaRef ds:uri="http://schemas.openxmlformats.org/officeDocument/2006/bibliography"/>
  </ds:schemaRefs>
</ds:datastoreItem>
</file>

<file path=customXml/itemProps81.xml><?xml version="1.0" encoding="utf-8"?>
<ds:datastoreItem xmlns:ds="http://schemas.openxmlformats.org/officeDocument/2006/customXml" ds:itemID="{719D2BF3-3E12-446D-A273-6E0624DC855B}">
  <ds:schemaRefs>
    <ds:schemaRef ds:uri="http://schemas.openxmlformats.org/officeDocument/2006/bibliography"/>
  </ds:schemaRefs>
</ds:datastoreItem>
</file>

<file path=customXml/itemProps82.xml><?xml version="1.0" encoding="utf-8"?>
<ds:datastoreItem xmlns:ds="http://schemas.openxmlformats.org/officeDocument/2006/customXml" ds:itemID="{31A5577F-49E6-47C9-B44E-6DE2725CEEDA}">
  <ds:schemaRefs>
    <ds:schemaRef ds:uri="http://schemas.openxmlformats.org/officeDocument/2006/bibliography"/>
  </ds:schemaRefs>
</ds:datastoreItem>
</file>

<file path=customXml/itemProps83.xml><?xml version="1.0" encoding="utf-8"?>
<ds:datastoreItem xmlns:ds="http://schemas.openxmlformats.org/officeDocument/2006/customXml" ds:itemID="{3E74F202-491A-4AB3-AD8A-347D5E679F17}">
  <ds:schemaRefs>
    <ds:schemaRef ds:uri="http://schemas.openxmlformats.org/officeDocument/2006/bibliography"/>
  </ds:schemaRefs>
</ds:datastoreItem>
</file>

<file path=customXml/itemProps84.xml><?xml version="1.0" encoding="utf-8"?>
<ds:datastoreItem xmlns:ds="http://schemas.openxmlformats.org/officeDocument/2006/customXml" ds:itemID="{17FDC6C9-E9A0-4C19-A3FD-3EA43EDBBBFD}">
  <ds:schemaRefs>
    <ds:schemaRef ds:uri="http://schemas.openxmlformats.org/officeDocument/2006/bibliography"/>
  </ds:schemaRefs>
</ds:datastoreItem>
</file>

<file path=customXml/itemProps85.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86.xml><?xml version="1.0" encoding="utf-8"?>
<ds:datastoreItem xmlns:ds="http://schemas.openxmlformats.org/officeDocument/2006/customXml" ds:itemID="{9CEC2F5B-8CC6-46AE-8D86-3E57F6EF6C1C}">
  <ds:schemaRefs>
    <ds:schemaRef ds:uri="http://schemas.openxmlformats.org/officeDocument/2006/bibliography"/>
  </ds:schemaRefs>
</ds:datastoreItem>
</file>

<file path=customXml/itemProps87.xml><?xml version="1.0" encoding="utf-8"?>
<ds:datastoreItem xmlns:ds="http://schemas.openxmlformats.org/officeDocument/2006/customXml" ds:itemID="{26D5407B-47F2-4EF3-BA60-617BFDB87033}">
  <ds:schemaRefs>
    <ds:schemaRef ds:uri="http://schemas.openxmlformats.org/officeDocument/2006/bibliography"/>
  </ds:schemaRefs>
</ds:datastoreItem>
</file>

<file path=customXml/itemProps88.xml><?xml version="1.0" encoding="utf-8"?>
<ds:datastoreItem xmlns:ds="http://schemas.openxmlformats.org/officeDocument/2006/customXml" ds:itemID="{2059B79D-24DD-4A64-9F69-A3184ED7852F}">
  <ds:schemaRefs>
    <ds:schemaRef ds:uri="http://schemas.openxmlformats.org/officeDocument/2006/bibliography"/>
  </ds:schemaRefs>
</ds:datastoreItem>
</file>

<file path=customXml/itemProps89.xml><?xml version="1.0" encoding="utf-8"?>
<ds:datastoreItem xmlns:ds="http://schemas.openxmlformats.org/officeDocument/2006/customXml" ds:itemID="{91BCC374-D67A-42F3-AB8C-CF2161B889D6}">
  <ds:schemaRefs>
    <ds:schemaRef ds:uri="http://schemas.openxmlformats.org/officeDocument/2006/bibliography"/>
  </ds:schemaRefs>
</ds:datastoreItem>
</file>

<file path=customXml/itemProps9.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9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91.xml><?xml version="1.0" encoding="utf-8"?>
<ds:datastoreItem xmlns:ds="http://schemas.openxmlformats.org/officeDocument/2006/customXml" ds:itemID="{FBEDD65C-619E-4BFF-BCE0-936528E42B52}">
  <ds:schemaRefs>
    <ds:schemaRef ds:uri="http://schemas.openxmlformats.org/officeDocument/2006/bibliography"/>
  </ds:schemaRefs>
</ds:datastoreItem>
</file>

<file path=customXml/itemProps92.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93.xml><?xml version="1.0" encoding="utf-8"?>
<ds:datastoreItem xmlns:ds="http://schemas.openxmlformats.org/officeDocument/2006/customXml" ds:itemID="{88CB915B-8735-46C3-8C88-651F3487EC06}">
  <ds:schemaRefs>
    <ds:schemaRef ds:uri="http://schemas.openxmlformats.org/officeDocument/2006/bibliography"/>
  </ds:schemaRefs>
</ds:datastoreItem>
</file>

<file path=customXml/itemProps94.xml><?xml version="1.0" encoding="utf-8"?>
<ds:datastoreItem xmlns:ds="http://schemas.openxmlformats.org/officeDocument/2006/customXml" ds:itemID="{1A080E78-EBB5-405A-9753-5056F63EFF7B}">
  <ds:schemaRefs>
    <ds:schemaRef ds:uri="http://schemas.openxmlformats.org/officeDocument/2006/bibliography"/>
  </ds:schemaRefs>
</ds:datastoreItem>
</file>

<file path=customXml/itemProps95.xml><?xml version="1.0" encoding="utf-8"?>
<ds:datastoreItem xmlns:ds="http://schemas.openxmlformats.org/officeDocument/2006/customXml" ds:itemID="{113F6784-2F7D-4AA0-8A12-61EEC7865ACC}">
  <ds:schemaRefs>
    <ds:schemaRef ds:uri="http://schemas.openxmlformats.org/officeDocument/2006/bibliography"/>
  </ds:schemaRefs>
</ds:datastoreItem>
</file>

<file path=customXml/itemProps96.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9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8.xml><?xml version="1.0" encoding="utf-8"?>
<ds:datastoreItem xmlns:ds="http://schemas.openxmlformats.org/officeDocument/2006/customXml" ds:itemID="{04874E13-F46D-461C-8814-CC246BA9A9BB}">
  <ds:schemaRefs>
    <ds:schemaRef ds:uri="http://schemas.openxmlformats.org/officeDocument/2006/bibliography"/>
  </ds:schemaRefs>
</ds:datastoreItem>
</file>

<file path=customXml/itemProps99.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34594</Words>
  <Characters>197189</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231321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4</cp:revision>
  <cp:lastPrinted>2018-02-02T10:05:00Z</cp:lastPrinted>
  <dcterms:created xsi:type="dcterms:W3CDTF">2018-02-02T11:20:00Z</dcterms:created>
  <dcterms:modified xsi:type="dcterms:W3CDTF">2018-02-02T11:23:00Z</dcterms:modified>
</cp:coreProperties>
</file>