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B632E4">
        <w:rPr>
          <w:szCs w:val="24"/>
          <w:lang w:val="sr-Cyrl-RS"/>
        </w:rPr>
        <w:t>ЈН/3000/1375/2017(1986/2017)</w:t>
      </w:r>
    </w:p>
    <w:p w:rsidR="00601AFA" w:rsidRPr="00601AFA" w:rsidRDefault="00601AFA" w:rsidP="00601AFA">
      <w:pPr>
        <w:jc w:val="center"/>
        <w:rPr>
          <w:rFonts w:cs="Arial"/>
        </w:rPr>
      </w:pPr>
    </w:p>
    <w:p w:rsidR="00F16226" w:rsidRPr="004F7565" w:rsidRDefault="00B632E4" w:rsidP="00A2612D">
      <w:pPr>
        <w:jc w:val="center"/>
        <w:rPr>
          <w:rFonts w:eastAsia="Arial Unicode MS" w:cs="Arial"/>
          <w:b/>
          <w:kern w:val="2"/>
        </w:rPr>
      </w:pPr>
      <w:r>
        <w:rPr>
          <w:rFonts w:cs="Arial"/>
          <w:b/>
          <w:bCs/>
          <w:lang w:val="sr-Cyrl-RS" w:eastAsia="ar-SA"/>
        </w:rPr>
        <w:t xml:space="preserve">Сервисирање УПСова - ТЕНТ Б </w:t>
      </w:r>
    </w:p>
    <w:p w:rsidR="00C6752E" w:rsidRDefault="00C6752E" w:rsidP="00C6752E">
      <w:pPr>
        <w:rPr>
          <w:rFonts w:eastAsia="Arial Unicode MS" w:cs="Arial"/>
          <w:b/>
          <w:kern w:val="2"/>
          <w:lang w:val="sr-Cyrl-RS"/>
        </w:rPr>
      </w:pPr>
    </w:p>
    <w:p w:rsidR="00637D7F" w:rsidRDefault="00637D7F" w:rsidP="00C6752E">
      <w:pPr>
        <w:rPr>
          <w:rFonts w:eastAsia="Arial Unicode MS" w:cs="Arial"/>
          <w:b/>
          <w:kern w:val="2"/>
          <w:lang w:val="sr-Cyrl-RS"/>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bookmarkStart w:id="6" w:name="_GoBack"/>
      <w:bookmarkEnd w:id="6"/>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B632E4">
        <w:rPr>
          <w:szCs w:val="24"/>
          <w:lang w:val="sr-Cyrl-RS"/>
        </w:rPr>
        <w:t>ЈН/3000/1375/2017(1986/2017)</w:t>
      </w:r>
    </w:p>
    <w:p w:rsidR="00EC73E7" w:rsidRPr="009A7A49" w:rsidRDefault="00EC73E7" w:rsidP="00EC73E7">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303F2" w:rsidRPr="009303F2">
        <w:rPr>
          <w:rFonts w:eastAsia="Arial Unicode MS" w:cs="Arial"/>
          <w:kern w:val="2"/>
          <w:lang w:val="ru-RU"/>
        </w:rPr>
        <w:t>5364-E.03.02.-5</w:t>
      </w:r>
      <w:r w:rsidR="0033382C">
        <w:rPr>
          <w:rFonts w:eastAsia="Arial Unicode MS" w:cs="Arial"/>
          <w:kern w:val="2"/>
        </w:rPr>
        <w:t>18851</w:t>
      </w:r>
      <w:r w:rsidR="009303F2" w:rsidRPr="009303F2">
        <w:rPr>
          <w:rFonts w:eastAsia="Arial Unicode MS" w:cs="Arial"/>
          <w:kern w:val="2"/>
          <w:lang w:val="ru-RU"/>
        </w:rPr>
        <w:t>/3-2017 oд 26.10.2017.године</w:t>
      </w:r>
    </w:p>
    <w:p w:rsidR="00637D7F" w:rsidRPr="00637D7F" w:rsidRDefault="00637D7F" w:rsidP="00C6752E">
      <w:pPr>
        <w:rPr>
          <w:rFonts w:eastAsia="Arial Unicode MS" w:cs="Arial"/>
          <w:b/>
          <w:kern w:val="2"/>
          <w:lang w:val="sr-Cyrl-RS"/>
        </w:rPr>
      </w:pPr>
    </w:p>
    <w:p w:rsidR="00C6752E" w:rsidRDefault="00C6752E" w:rsidP="00C6752E">
      <w:pPr>
        <w:rPr>
          <w:rFonts w:eastAsia="Arial Unicode MS" w:cs="Arial"/>
          <w:b/>
          <w:kern w:val="2"/>
        </w:rPr>
      </w:pPr>
    </w:p>
    <w:p w:rsidR="007944D3" w:rsidRDefault="007944D3" w:rsidP="00C6752E">
      <w:pPr>
        <w:rPr>
          <w:rFonts w:eastAsia="Arial Unicode MS" w:cs="Arial"/>
          <w:b/>
          <w:kern w:val="2"/>
        </w:rPr>
      </w:pPr>
    </w:p>
    <w:p w:rsidR="007944D3" w:rsidRDefault="007944D3" w:rsidP="00C6752E">
      <w:pPr>
        <w:rPr>
          <w:rFonts w:eastAsia="Arial Unicode MS" w:cs="Arial"/>
          <w:b/>
          <w:kern w:val="2"/>
        </w:rPr>
      </w:pPr>
    </w:p>
    <w:p w:rsidR="007944D3" w:rsidRDefault="007944D3" w:rsidP="00C6752E">
      <w:pPr>
        <w:rPr>
          <w:rFonts w:eastAsia="Arial Unicode MS" w:cs="Arial"/>
          <w:b/>
          <w:kern w:val="2"/>
        </w:rPr>
      </w:pPr>
    </w:p>
    <w:p w:rsidR="007944D3" w:rsidRDefault="007944D3" w:rsidP="00C6752E">
      <w:pPr>
        <w:rPr>
          <w:rFonts w:eastAsia="Arial Unicode MS" w:cs="Arial"/>
          <w:b/>
          <w:kern w:val="2"/>
        </w:rPr>
      </w:pPr>
    </w:p>
    <w:p w:rsidR="007944D3" w:rsidRDefault="007944D3" w:rsidP="00C6752E">
      <w:pPr>
        <w:rPr>
          <w:rFonts w:eastAsia="Arial Unicode MS" w:cs="Arial"/>
          <w:b/>
          <w:kern w:val="2"/>
        </w:rPr>
      </w:pPr>
    </w:p>
    <w:p w:rsidR="007944D3" w:rsidRDefault="007944D3" w:rsidP="00C6752E">
      <w:pPr>
        <w:rPr>
          <w:rFonts w:eastAsia="Arial Unicode MS" w:cs="Arial"/>
          <w:b/>
          <w:kern w:val="2"/>
        </w:rPr>
      </w:pPr>
    </w:p>
    <w:p w:rsidR="007944D3" w:rsidRDefault="007944D3" w:rsidP="00C6752E">
      <w:pPr>
        <w:rPr>
          <w:rFonts w:eastAsia="Arial Unicode MS" w:cs="Arial"/>
          <w:b/>
          <w:kern w:val="2"/>
        </w:rPr>
      </w:pPr>
    </w:p>
    <w:p w:rsidR="007944D3" w:rsidRPr="004F7565" w:rsidRDefault="007944D3"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7944D3">
        <w:rPr>
          <w:rFonts w:eastAsia="Arial Unicode MS" w:cs="Arial"/>
          <w:kern w:val="2"/>
        </w:rPr>
        <w:t>5364-E.03.02.-68956/</w:t>
      </w:r>
      <w:r w:rsidR="00895FBC">
        <w:rPr>
          <w:rFonts w:eastAsia="Arial Unicode MS" w:cs="Arial"/>
          <w:kern w:val="2"/>
        </w:rPr>
        <w:t>2-2018</w:t>
      </w:r>
      <w:r w:rsidR="00F1655A">
        <w:rPr>
          <w:rFonts w:eastAsia="Arial Unicode MS" w:cs="Arial"/>
          <w:kern w:val="2"/>
        </w:rPr>
        <w:t xml:space="preserve"> </w:t>
      </w:r>
      <w:r w:rsidRPr="004F7565">
        <w:rPr>
          <w:rFonts w:eastAsia="Arial Unicode MS" w:cs="Arial"/>
          <w:kern w:val="2"/>
          <w:lang w:val="ru-RU"/>
        </w:rPr>
        <w:t xml:space="preserve">од </w:t>
      </w:r>
      <w:r w:rsidR="00895FBC">
        <w:rPr>
          <w:rFonts w:eastAsia="Arial Unicode MS" w:cs="Arial"/>
          <w:kern w:val="2"/>
        </w:rPr>
        <w:t>06.02.2018.</w:t>
      </w:r>
      <w:r w:rsidRPr="004F7565">
        <w:rPr>
          <w:rFonts w:eastAsia="Arial Unicode MS" w:cs="Arial"/>
          <w:kern w:val="2"/>
          <w:lang w:val="ru-RU"/>
        </w:rPr>
        <w:t>године)</w:t>
      </w:r>
    </w:p>
    <w:p w:rsidR="00E13FFC" w:rsidRPr="004F7565" w:rsidRDefault="00E13FFC" w:rsidP="00E13FFC">
      <w:pPr>
        <w:spacing w:before="0"/>
        <w:jc w:val="center"/>
        <w:rPr>
          <w:rFonts w:eastAsia="Arial Unicode MS" w:cs="Arial"/>
          <w:kern w:val="2"/>
          <w:lang w:val="ru-RU"/>
        </w:rPr>
      </w:pPr>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DD65E6">
        <w:rPr>
          <w:rFonts w:eastAsia="Arial Unicode MS" w:cs="Arial"/>
          <w:color w:val="000000"/>
          <w:kern w:val="2"/>
        </w:rPr>
        <w:t>5364-E.03.02.-</w:t>
      </w:r>
      <w:r w:rsidR="009303F2">
        <w:rPr>
          <w:rFonts w:eastAsia="Arial Unicode MS" w:cs="Arial"/>
          <w:color w:val="000000"/>
          <w:kern w:val="2"/>
          <w:lang w:val="sr-Cyrl-RS"/>
        </w:rPr>
        <w:t>508850</w:t>
      </w:r>
      <w:r w:rsidR="00DD65E6">
        <w:rPr>
          <w:rFonts w:eastAsia="Arial Unicode MS" w:cs="Arial"/>
          <w:color w:val="000000"/>
          <w:kern w:val="2"/>
        </w:rPr>
        <w:t>/</w:t>
      </w:r>
      <w:r w:rsidR="009303F2">
        <w:rPr>
          <w:rFonts w:eastAsia="Arial Unicode MS" w:cs="Arial"/>
          <w:color w:val="000000"/>
          <w:kern w:val="2"/>
          <w:lang w:val="sr-Cyrl-RS"/>
        </w:rPr>
        <w:t>2</w:t>
      </w:r>
      <w:r w:rsidR="00DD65E6">
        <w:rPr>
          <w:rFonts w:eastAsia="Arial Unicode MS" w:cs="Arial"/>
          <w:color w:val="000000"/>
          <w:kern w:val="2"/>
        </w:rPr>
        <w:t xml:space="preserve">-2017 </w:t>
      </w:r>
      <w:r w:rsidR="00F14109" w:rsidRPr="004F7565">
        <w:rPr>
          <w:rFonts w:eastAsia="Arial Unicode MS" w:cs="Arial"/>
          <w:color w:val="000000"/>
          <w:kern w:val="2"/>
        </w:rPr>
        <w:t>o</w:t>
      </w:r>
      <w:r w:rsidR="00F14109" w:rsidRPr="004F7565">
        <w:rPr>
          <w:rFonts w:eastAsia="Arial Unicode MS" w:cs="Arial"/>
          <w:color w:val="000000"/>
          <w:kern w:val="2"/>
          <w:lang w:val="ru-RU"/>
        </w:rPr>
        <w:t>д</w:t>
      </w:r>
      <w:r w:rsidR="00F723F5" w:rsidRPr="004F7565">
        <w:rPr>
          <w:rFonts w:eastAsia="Arial Unicode MS" w:cs="Arial"/>
          <w:color w:val="000000"/>
          <w:kern w:val="2"/>
          <w:lang w:val="ru-RU"/>
        </w:rPr>
        <w:t xml:space="preserve"> </w:t>
      </w:r>
      <w:r w:rsidR="009303F2">
        <w:rPr>
          <w:rFonts w:eastAsia="Arial Unicode MS" w:cs="Arial"/>
          <w:color w:val="000000"/>
          <w:kern w:val="2"/>
          <w:lang w:val="sr-Cyrl-RS"/>
        </w:rPr>
        <w:t>26</w:t>
      </w:r>
      <w:r w:rsidR="00DD65E6">
        <w:rPr>
          <w:rFonts w:eastAsia="Arial Unicode MS" w:cs="Arial"/>
          <w:color w:val="000000"/>
          <w:kern w:val="2"/>
        </w:rPr>
        <w:t>.10.2017.</w:t>
      </w:r>
      <w:r w:rsidR="00261778" w:rsidRPr="004F7565">
        <w:rPr>
          <w:rFonts w:eastAsia="Arial Unicode MS" w:cs="Arial"/>
          <w:color w:val="000000"/>
          <w:kern w:val="2"/>
          <w:lang w:val="ru-RU"/>
        </w:rPr>
        <w:t xml:space="preserve">године и Решења о образовању комисије за јавну набавку број </w:t>
      </w:r>
      <w:r w:rsidR="009303F2">
        <w:rPr>
          <w:rFonts w:eastAsia="Arial Unicode MS" w:cs="Arial"/>
          <w:color w:val="000000"/>
          <w:kern w:val="2"/>
        </w:rPr>
        <w:t>5364-E.03.02.-</w:t>
      </w:r>
      <w:r w:rsidR="009303F2">
        <w:rPr>
          <w:rFonts w:eastAsia="Arial Unicode MS" w:cs="Arial"/>
          <w:color w:val="000000"/>
          <w:kern w:val="2"/>
          <w:lang w:val="sr-Cyrl-RS"/>
        </w:rPr>
        <w:t>508850</w:t>
      </w:r>
      <w:r w:rsidR="009303F2">
        <w:rPr>
          <w:rFonts w:eastAsia="Arial Unicode MS" w:cs="Arial"/>
          <w:color w:val="000000"/>
          <w:kern w:val="2"/>
        </w:rPr>
        <w:t>/</w:t>
      </w:r>
      <w:r w:rsidR="009303F2">
        <w:rPr>
          <w:rFonts w:eastAsia="Arial Unicode MS" w:cs="Arial"/>
          <w:color w:val="000000"/>
          <w:kern w:val="2"/>
          <w:lang w:val="sr-Cyrl-RS"/>
        </w:rPr>
        <w:t>3</w:t>
      </w:r>
      <w:r w:rsidR="009303F2">
        <w:rPr>
          <w:rFonts w:eastAsia="Arial Unicode MS" w:cs="Arial"/>
          <w:color w:val="000000"/>
          <w:kern w:val="2"/>
        </w:rPr>
        <w:t xml:space="preserve">-2017 </w:t>
      </w:r>
      <w:r w:rsidR="009303F2" w:rsidRPr="004F7565">
        <w:rPr>
          <w:rFonts w:eastAsia="Arial Unicode MS" w:cs="Arial"/>
          <w:color w:val="000000"/>
          <w:kern w:val="2"/>
        </w:rPr>
        <w:t>o</w:t>
      </w:r>
      <w:r w:rsidR="009303F2" w:rsidRPr="004F7565">
        <w:rPr>
          <w:rFonts w:eastAsia="Arial Unicode MS" w:cs="Arial"/>
          <w:color w:val="000000"/>
          <w:kern w:val="2"/>
          <w:lang w:val="ru-RU"/>
        </w:rPr>
        <w:t xml:space="preserve">д </w:t>
      </w:r>
      <w:r w:rsidR="009303F2">
        <w:rPr>
          <w:rFonts w:eastAsia="Arial Unicode MS" w:cs="Arial"/>
          <w:color w:val="000000"/>
          <w:kern w:val="2"/>
          <w:lang w:val="sr-Cyrl-RS"/>
        </w:rPr>
        <w:t>26</w:t>
      </w:r>
      <w:r w:rsidR="009303F2">
        <w:rPr>
          <w:rFonts w:eastAsia="Arial Unicode MS" w:cs="Arial"/>
          <w:color w:val="000000"/>
          <w:kern w:val="2"/>
        </w:rPr>
        <w:t>.10.2017.</w:t>
      </w:r>
      <w:r w:rsidR="009303F2" w:rsidRPr="004F7565">
        <w:rPr>
          <w:rFonts w:eastAsia="Arial Unicode MS" w:cs="Arial"/>
          <w:color w:val="000000"/>
          <w:kern w:val="2"/>
          <w:lang w:val="ru-RU"/>
        </w:rPr>
        <w:t>године</w:t>
      </w:r>
      <w:r w:rsidR="00DD65E6" w:rsidRPr="00DD65E6">
        <w:rPr>
          <w:rFonts w:eastAsia="Arial Unicode MS" w:cs="Arial"/>
          <w:color w:val="000000"/>
          <w:kern w:val="2"/>
          <w:lang w:val="sr-Cyrl-RS"/>
        </w:rPr>
        <w:t xml:space="preserve">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C17CDA" w:rsidRDefault="00210557" w:rsidP="00781B02">
      <w:pPr>
        <w:jc w:val="center"/>
        <w:rPr>
          <w:rFonts w:cs="Arial"/>
          <w:b/>
          <w:lang w:val="sr-Cyrl-RS"/>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B632E4">
        <w:rPr>
          <w:rFonts w:cs="Arial"/>
          <w:b/>
          <w:lang w:val="sr-Cyrl-RS"/>
        </w:rPr>
        <w:t>ЈН/3000/1375/2017(1986/2017)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3E1445" w:rsidRDefault="00FC24E8" w:rsidP="004C3B38">
            <w:pPr>
              <w:tabs>
                <w:tab w:val="left" w:pos="360"/>
                <w:tab w:val="left" w:pos="567"/>
                <w:tab w:val="right" w:leader="dot" w:pos="9639"/>
              </w:tabs>
              <w:jc w:val="center"/>
              <w:rPr>
                <w:rFonts w:cs="Arial"/>
                <w:lang w:val="sr-Cyrl-RS"/>
              </w:rPr>
            </w:pPr>
            <w:r>
              <w:rPr>
                <w:rFonts w:cs="Arial"/>
                <w:lang w:val="sr-Cyrl-RS"/>
              </w:rPr>
              <w:t>5</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FC24E8" w:rsidRDefault="00FC24E8" w:rsidP="004C3B38">
            <w:pPr>
              <w:tabs>
                <w:tab w:val="left" w:pos="360"/>
                <w:tab w:val="left" w:pos="567"/>
                <w:tab w:val="right" w:leader="dot" w:pos="9639"/>
              </w:tabs>
              <w:jc w:val="center"/>
              <w:rPr>
                <w:rFonts w:cs="Arial"/>
                <w:lang w:val="sr-Cyrl-RS"/>
              </w:rPr>
            </w:pPr>
            <w:r>
              <w:rPr>
                <w:rFonts w:cs="Arial"/>
                <w:lang w:val="sr-Cyrl-RS"/>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FC24E8"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461E14" w:rsidRDefault="00037907" w:rsidP="00461E14">
            <w:pPr>
              <w:tabs>
                <w:tab w:val="left" w:pos="360"/>
                <w:tab w:val="left" w:pos="567"/>
                <w:tab w:val="right" w:leader="dot" w:pos="9639"/>
              </w:tabs>
              <w:jc w:val="center"/>
              <w:rPr>
                <w:rFonts w:cs="Arial"/>
                <w:lang w:val="sr-Cyrl-RS"/>
              </w:rPr>
            </w:pPr>
            <w:r>
              <w:rPr>
                <w:rFonts w:cs="Arial"/>
                <w:lang w:val="sr-Cyrl-RS"/>
              </w:rPr>
              <w:t>2</w:t>
            </w:r>
            <w:r w:rsidR="00461E14">
              <w:rPr>
                <w:rFonts w:cs="Arial"/>
                <w:lang w:val="sr-Cyrl-RS"/>
              </w:rPr>
              <w:t>2</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461E14" w:rsidRDefault="00DA6F2A" w:rsidP="00461E14">
            <w:pPr>
              <w:tabs>
                <w:tab w:val="left" w:pos="360"/>
                <w:tab w:val="left" w:pos="567"/>
                <w:tab w:val="right" w:leader="dot" w:pos="9639"/>
              </w:tabs>
              <w:jc w:val="center"/>
              <w:rPr>
                <w:rFonts w:cs="Arial"/>
                <w:lang w:val="sr-Cyrl-RS"/>
              </w:rPr>
            </w:pPr>
            <w:r>
              <w:rPr>
                <w:rFonts w:cs="Arial"/>
                <w:lang w:val="sr-Cyrl-RS"/>
              </w:rPr>
              <w:t>4</w:t>
            </w:r>
            <w:r w:rsidR="00461E14">
              <w:rPr>
                <w:rFonts w:cs="Arial"/>
                <w:lang w:val="sr-Cyrl-RS"/>
              </w:rPr>
              <w:t>1</w:t>
            </w:r>
          </w:p>
        </w:tc>
      </w:tr>
    </w:tbl>
    <w:p w:rsidR="009D3699" w:rsidRPr="004F7565" w:rsidRDefault="009D3699" w:rsidP="000C50A0">
      <w:pPr>
        <w:pStyle w:val="BodyText"/>
        <w:spacing w:before="0"/>
        <w:rPr>
          <w:rFonts w:cs="Arial"/>
          <w:b/>
          <w:spacing w:val="80"/>
          <w:sz w:val="22"/>
          <w:szCs w:val="22"/>
          <w:highlight w:val="yellow"/>
        </w:rPr>
      </w:pPr>
    </w:p>
    <w:p w:rsidR="00F5264D" w:rsidRPr="00461E14"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7D7CDB">
        <w:rPr>
          <w:rFonts w:cs="Arial"/>
          <w:bCs/>
          <w:noProof/>
          <w:lang w:val="sr-Cyrl-CS"/>
        </w:rPr>
        <w:t>5</w:t>
      </w:r>
      <w:r w:rsidR="00461E14">
        <w:rPr>
          <w:rFonts w:cs="Arial"/>
          <w:bCs/>
          <w:noProof/>
          <w:lang w:val="sr-Cyrl-RS"/>
        </w:rPr>
        <w:t>5</w:t>
      </w:r>
    </w:p>
    <w:p w:rsidR="001853E1" w:rsidRPr="004F7565" w:rsidRDefault="001853E1" w:rsidP="000C50A0">
      <w:pPr>
        <w:pStyle w:val="BodyText"/>
        <w:spacing w:before="0"/>
        <w:rPr>
          <w:rFonts w:cs="Arial"/>
          <w:sz w:val="22"/>
          <w:szCs w:val="22"/>
        </w:rPr>
      </w:pPr>
    </w:p>
    <w:p w:rsidR="00FA0E61" w:rsidRPr="004F7565" w:rsidRDefault="00473AD5" w:rsidP="003306B4">
      <w:pPr>
        <w:pStyle w:val="Heading10"/>
        <w:numPr>
          <w:ilvl w:val="0"/>
          <w:numId w:val="13"/>
        </w:numPr>
        <w:rPr>
          <w:rFonts w:cs="Arial"/>
          <w:lang w:val="en-U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A2612D">
        <w:tc>
          <w:tcPr>
            <w:tcW w:w="3032" w:type="dxa"/>
            <w:shd w:val="clear" w:color="auto" w:fill="auto"/>
          </w:tcPr>
          <w:p w:rsidR="002E12CC" w:rsidRPr="004F7565" w:rsidRDefault="002E12CC" w:rsidP="00416DA1">
            <w:pPr>
              <w:autoSpaceDE w:val="0"/>
              <w:autoSpaceDN w:val="0"/>
              <w:adjustRightInd w:val="0"/>
              <w:spacing w:before="0"/>
              <w:jc w:val="center"/>
              <w:rPr>
                <w:rFonts w:eastAsia="TimesNewRomanPSMT" w:cs="Arial"/>
                <w:bCs/>
              </w:rPr>
            </w:pPr>
          </w:p>
          <w:p w:rsidR="002E12CC" w:rsidRPr="004F7565" w:rsidRDefault="002E12CC" w:rsidP="00416DA1">
            <w:pPr>
              <w:autoSpaceDE w:val="0"/>
              <w:autoSpaceDN w:val="0"/>
              <w:adjustRightInd w:val="0"/>
              <w:spacing w:before="0"/>
              <w:jc w:val="center"/>
              <w:rPr>
                <w:rFonts w:eastAsia="TimesNewRomanPSMT" w:cs="Arial"/>
                <w:bCs/>
              </w:rPr>
            </w:pPr>
          </w:p>
          <w:p w:rsidR="004276AD" w:rsidRPr="004F7565" w:rsidRDefault="004276AD" w:rsidP="00416DA1">
            <w:pPr>
              <w:autoSpaceDE w:val="0"/>
              <w:autoSpaceDN w:val="0"/>
              <w:adjustRightInd w:val="0"/>
              <w:spacing w:before="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16DA1">
            <w:pPr>
              <w:suppressAutoHyphens/>
              <w:spacing w:before="0"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16DA1">
            <w:pPr>
              <w:suppressAutoHyphens/>
              <w:spacing w:before="0" w:line="100" w:lineRule="atLeast"/>
              <w:jc w:val="center"/>
              <w:rPr>
                <w:rFonts w:cs="Arial"/>
              </w:rPr>
            </w:pPr>
            <w:r w:rsidRPr="004F7565">
              <w:rPr>
                <w:rFonts w:cs="Arial"/>
              </w:rPr>
              <w:t>Улица царице Милице бр.2, 11000 Београд</w:t>
            </w:r>
          </w:p>
          <w:p w:rsidR="00E13FFC" w:rsidRPr="004F7565" w:rsidRDefault="00C6752E" w:rsidP="00416DA1">
            <w:pPr>
              <w:suppressAutoHyphens/>
              <w:spacing w:before="0"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416DA1">
            <w:pPr>
              <w:suppressAutoHyphens/>
              <w:spacing w:before="0" w:line="100" w:lineRule="atLeast"/>
              <w:jc w:val="center"/>
              <w:rPr>
                <w:rFonts w:cs="Arial"/>
              </w:rPr>
            </w:pPr>
            <w:r w:rsidRPr="004F7565">
              <w:rPr>
                <w:rFonts w:cs="Arial"/>
              </w:rPr>
              <w:t>11500 Обреновац</w:t>
            </w:r>
          </w:p>
        </w:tc>
      </w:tr>
      <w:tr w:rsidR="004276AD" w:rsidRPr="004F7565" w:rsidTr="0016191F">
        <w:trPr>
          <w:trHeight w:val="60"/>
        </w:trPr>
        <w:tc>
          <w:tcPr>
            <w:tcW w:w="3032" w:type="dxa"/>
            <w:shd w:val="clear" w:color="auto" w:fill="auto"/>
          </w:tcPr>
          <w:p w:rsidR="004276AD" w:rsidRPr="004F7565" w:rsidRDefault="004276AD" w:rsidP="00416DA1">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7944D3" w:rsidP="00416DA1">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A2612D">
        <w:tc>
          <w:tcPr>
            <w:tcW w:w="3032" w:type="dxa"/>
            <w:shd w:val="clear" w:color="auto" w:fill="auto"/>
          </w:tcPr>
          <w:p w:rsidR="004276AD" w:rsidRPr="004F7565" w:rsidRDefault="004276AD" w:rsidP="00416DA1">
            <w:pPr>
              <w:autoSpaceDE w:val="0"/>
              <w:autoSpaceDN w:val="0"/>
              <w:adjustRightInd w:val="0"/>
              <w:spacing w:before="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16DA1">
            <w:pPr>
              <w:autoSpaceDE w:val="0"/>
              <w:autoSpaceDN w:val="0"/>
              <w:adjustRightInd w:val="0"/>
              <w:spacing w:before="0"/>
              <w:jc w:val="center"/>
              <w:rPr>
                <w:rFonts w:eastAsia="TimesNewRomanPSMT" w:cs="Arial"/>
                <w:bCs/>
              </w:rPr>
            </w:pPr>
            <w:r w:rsidRPr="004F7565">
              <w:rPr>
                <w:rFonts w:eastAsia="TimesNewRomanPSMT" w:cs="Arial"/>
                <w:bCs/>
              </w:rPr>
              <w:t>Отворени поступак</w:t>
            </w:r>
          </w:p>
        </w:tc>
      </w:tr>
      <w:tr w:rsidR="004276AD" w:rsidRPr="004F7565" w:rsidTr="00A2612D">
        <w:trPr>
          <w:trHeight w:val="419"/>
        </w:trPr>
        <w:tc>
          <w:tcPr>
            <w:tcW w:w="3032" w:type="dxa"/>
            <w:shd w:val="clear" w:color="auto" w:fill="auto"/>
          </w:tcPr>
          <w:p w:rsidR="004276AD" w:rsidRPr="004F7565" w:rsidRDefault="004276AD" w:rsidP="00416DA1">
            <w:pPr>
              <w:autoSpaceDE w:val="0"/>
              <w:autoSpaceDN w:val="0"/>
              <w:adjustRightInd w:val="0"/>
              <w:spacing w:before="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16191F">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B632E4">
              <w:rPr>
                <w:rFonts w:cs="Arial"/>
                <w:b w:val="0"/>
              </w:rPr>
              <w:t xml:space="preserve">Сервисирање УПСова - ТЕНТ Б </w:t>
            </w:r>
            <w:bookmarkEnd w:id="16"/>
          </w:p>
        </w:tc>
      </w:tr>
      <w:tr w:rsidR="002E12CC" w:rsidRPr="004F7565" w:rsidTr="0016191F">
        <w:trPr>
          <w:trHeight w:val="60"/>
        </w:trPr>
        <w:tc>
          <w:tcPr>
            <w:tcW w:w="3032" w:type="dxa"/>
            <w:shd w:val="clear" w:color="auto" w:fill="auto"/>
          </w:tcPr>
          <w:p w:rsidR="002E12CC" w:rsidRPr="004F7565" w:rsidRDefault="00F723F5" w:rsidP="00416DA1">
            <w:pPr>
              <w:autoSpaceDE w:val="0"/>
              <w:autoSpaceDN w:val="0"/>
              <w:adjustRightInd w:val="0"/>
              <w:spacing w:before="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16191F">
            <w:pPr>
              <w:pStyle w:val="ListParagraph"/>
              <w:widowControl w:val="0"/>
              <w:spacing w:before="0" w:after="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70110">
        <w:trPr>
          <w:trHeight w:val="91"/>
        </w:trPr>
        <w:tc>
          <w:tcPr>
            <w:tcW w:w="3032" w:type="dxa"/>
            <w:shd w:val="clear" w:color="auto" w:fill="auto"/>
          </w:tcPr>
          <w:p w:rsidR="004276AD" w:rsidRPr="004F7565" w:rsidRDefault="004276AD" w:rsidP="00416DA1">
            <w:pPr>
              <w:autoSpaceDE w:val="0"/>
              <w:autoSpaceDN w:val="0"/>
              <w:adjustRightInd w:val="0"/>
              <w:spacing w:before="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416DA1">
            <w:pPr>
              <w:autoSpaceDE w:val="0"/>
              <w:autoSpaceDN w:val="0"/>
              <w:adjustRightInd w:val="0"/>
              <w:spacing w:before="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16191F">
        <w:trPr>
          <w:trHeight w:val="60"/>
        </w:trPr>
        <w:tc>
          <w:tcPr>
            <w:tcW w:w="3032" w:type="dxa"/>
            <w:shd w:val="clear" w:color="auto" w:fill="auto"/>
          </w:tcPr>
          <w:p w:rsidR="004276AD" w:rsidRPr="004F7565" w:rsidRDefault="004276AD" w:rsidP="00416DA1">
            <w:pPr>
              <w:autoSpaceDE w:val="0"/>
              <w:autoSpaceDN w:val="0"/>
              <w:adjustRightInd w:val="0"/>
              <w:spacing w:before="0"/>
              <w:jc w:val="center"/>
              <w:rPr>
                <w:rFonts w:eastAsia="TimesNewRomanPSMT" w:cs="Arial"/>
                <w:bCs/>
              </w:rPr>
            </w:pPr>
          </w:p>
          <w:p w:rsidR="004276AD" w:rsidRPr="004F7565" w:rsidRDefault="004276AD" w:rsidP="00416DA1">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416DA1">
            <w:pPr>
              <w:spacing w:before="0"/>
              <w:jc w:val="center"/>
              <w:rPr>
                <w:rFonts w:cs="Arial"/>
                <w:color w:val="00B0F0"/>
                <w:lang w:val="sr-Cyrl-RS"/>
              </w:rPr>
            </w:pPr>
            <w:r w:rsidRPr="004F7565">
              <w:rPr>
                <w:rFonts w:cs="Arial"/>
                <w:lang w:val="sr-Cyrl-RS"/>
              </w:rPr>
              <w:t>Марија Милачић</w:t>
            </w:r>
          </w:p>
          <w:p w:rsidR="004276AD" w:rsidRPr="00EC45B9" w:rsidRDefault="00E13FFC" w:rsidP="00416DA1">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F819FF" w:rsidRPr="00D70110" w:rsidRDefault="002E12CC" w:rsidP="0016191F">
      <w:pPr>
        <w:pStyle w:val="Heading10"/>
        <w:numPr>
          <w:ilvl w:val="0"/>
          <w:numId w:val="13"/>
        </w:numPr>
        <w:spacing w:before="0"/>
        <w:jc w:val="both"/>
        <w:rPr>
          <w:rFonts w:cs="Arial"/>
          <w:lang w:val="sr-Cyrl-RS"/>
        </w:rPr>
      </w:pPr>
      <w:bookmarkStart w:id="17" w:name="_Toc442559878"/>
      <w:bookmarkStart w:id="18" w:name="_Toc427817448"/>
      <w:r w:rsidRPr="004F7565">
        <w:rPr>
          <w:rFonts w:cs="Arial"/>
        </w:rPr>
        <w:t>ПОДАЦИ О ПРЕДМЕТУ ЈАВНЕ НАБАВКЕ</w:t>
      </w:r>
    </w:p>
    <w:p w:rsidR="002E12CC" w:rsidRPr="004F7565" w:rsidRDefault="002E12CC" w:rsidP="002E75B4">
      <w:pPr>
        <w:pStyle w:val="Heading10"/>
        <w:spacing w:before="0"/>
        <w:ind w:left="0" w:firstLine="0"/>
        <w:jc w:val="both"/>
        <w:rPr>
          <w:rFonts w:cs="Arial"/>
        </w:rPr>
      </w:pPr>
      <w:r w:rsidRPr="004F7565">
        <w:rPr>
          <w:rFonts w:cs="Arial"/>
        </w:rPr>
        <w:t>2.1 Опис предмета јавне набавке, назив и ознака из општег речника набавке</w:t>
      </w:r>
    </w:p>
    <w:p w:rsidR="00297CF6" w:rsidRDefault="002E12CC" w:rsidP="0032186E">
      <w:pPr>
        <w:spacing w:before="0"/>
        <w:rPr>
          <w:rFonts w:cs="Arial"/>
          <w:lang w:val="sr-Cyrl-RS"/>
        </w:rPr>
      </w:pPr>
      <w:r w:rsidRPr="004F7565">
        <w:rPr>
          <w:rFonts w:cs="Arial"/>
          <w:lang w:eastAsia="zh-CN"/>
        </w:rPr>
        <w:t xml:space="preserve">Опис предмета јавне набавке: </w:t>
      </w:r>
      <w:r w:rsidR="00B632E4">
        <w:rPr>
          <w:rFonts w:cs="Arial"/>
          <w:lang w:val="sr-Cyrl-RS"/>
        </w:rPr>
        <w:t xml:space="preserve">Сервисирање УПСова - ТЕНТ Б </w:t>
      </w:r>
      <w:r w:rsidR="005D6699">
        <w:rPr>
          <w:rFonts w:cs="Arial"/>
          <w:lang w:val="sr-Cyrl-RS"/>
        </w:rPr>
        <w:t xml:space="preserve"> </w:t>
      </w:r>
    </w:p>
    <w:p w:rsidR="002E12CC" w:rsidRPr="00AE5572" w:rsidRDefault="002E12CC" w:rsidP="0032186E">
      <w:pPr>
        <w:spacing w:before="0"/>
        <w:rPr>
          <w:rFonts w:cs="Arial"/>
          <w:lang w:val="sr-Cyrl-RS" w:eastAsia="zh-CN"/>
        </w:rPr>
      </w:pPr>
      <w:r w:rsidRPr="004F7565">
        <w:rPr>
          <w:rFonts w:cs="Arial"/>
          <w:lang w:eastAsia="zh-CN"/>
        </w:rPr>
        <w:t>Назив из општег речника набавке</w:t>
      </w:r>
      <w:proofErr w:type="gramStart"/>
      <w:r w:rsidRPr="004F7565">
        <w:rPr>
          <w:rFonts w:cs="Arial"/>
          <w:lang w:eastAsia="zh-CN"/>
        </w:rPr>
        <w:t>:</w:t>
      </w:r>
      <w:r w:rsidR="009303F2" w:rsidRPr="009303F2">
        <w:rPr>
          <w:rFonts w:cs="Arial"/>
          <w:lang w:val="ru-RU"/>
        </w:rPr>
        <w:t>Уређаји</w:t>
      </w:r>
      <w:proofErr w:type="gramEnd"/>
      <w:r w:rsidR="009303F2" w:rsidRPr="009303F2">
        <w:rPr>
          <w:rFonts w:cs="Arial"/>
          <w:lang w:val="ru-RU"/>
        </w:rPr>
        <w:t xml:space="preserve"> за непрекидно напајање електричном енергијом</w:t>
      </w:r>
    </w:p>
    <w:p w:rsidR="0032186E" w:rsidRPr="003C3798" w:rsidRDefault="002E12CC" w:rsidP="0032186E">
      <w:pPr>
        <w:spacing w:before="0"/>
        <w:rPr>
          <w:rFonts w:cs="Arial"/>
          <w:color w:val="FF0000"/>
          <w:lang w:eastAsia="zh-CN"/>
        </w:rPr>
      </w:pPr>
      <w:r w:rsidRPr="004F7565">
        <w:rPr>
          <w:rFonts w:cs="Arial"/>
          <w:lang w:eastAsia="zh-CN"/>
        </w:rPr>
        <w:t xml:space="preserve">Ознака из општег речника набавке: </w:t>
      </w:r>
      <w:r w:rsidR="009303F2" w:rsidRPr="009303F2">
        <w:rPr>
          <w:rFonts w:cs="Arial"/>
          <w:lang w:eastAsia="zh-CN"/>
        </w:rPr>
        <w:t>31154000</w:t>
      </w:r>
    </w:p>
    <w:p w:rsidR="00377EBA" w:rsidRPr="00DC713F"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F819FF" w:rsidRPr="006F758F" w:rsidRDefault="00DB369C" w:rsidP="003306B4">
      <w:pPr>
        <w:pStyle w:val="Heading10"/>
        <w:numPr>
          <w:ilvl w:val="0"/>
          <w:numId w:val="13"/>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FB792A" w:rsidRDefault="0011340F" w:rsidP="007C30A3">
      <w:pPr>
        <w:pStyle w:val="ListParagraph"/>
        <w:numPr>
          <w:ilvl w:val="1"/>
          <w:numId w:val="13"/>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C077F3" w:rsidRPr="00C077F3" w:rsidRDefault="00AB0A28" w:rsidP="00260160">
      <w:pPr>
        <w:spacing w:before="0"/>
        <w:contextualSpacing/>
        <w:rPr>
          <w:rFonts w:cs="Arial"/>
          <w:lang w:val="sr-Cyrl-RS"/>
        </w:rPr>
      </w:pPr>
      <w:r>
        <w:rPr>
          <w:rFonts w:cs="Arial"/>
          <w:lang w:val="sr-Cyrl-RS"/>
        </w:rPr>
        <w:t>И</w:t>
      </w:r>
      <w:r w:rsidR="00260160">
        <w:rPr>
          <w:rFonts w:cs="Arial"/>
          <w:lang w:val="sr-Cyrl-RS"/>
        </w:rPr>
        <w:t>забрани понуђач</w:t>
      </w:r>
      <w:r w:rsidR="00C077F3" w:rsidRPr="00C077F3">
        <w:rPr>
          <w:rFonts w:cs="Arial"/>
          <w:lang w:val="sr-Cyrl-RS"/>
        </w:rPr>
        <w:t xml:space="preserve"> је обавезан да изврши  </w:t>
      </w:r>
      <w:r w:rsidR="00C077F3" w:rsidRPr="00C077F3">
        <w:rPr>
          <w:rFonts w:cs="Arial"/>
          <w:u w:val="single"/>
          <w:lang w:val="sr-Cyrl-RS"/>
        </w:rPr>
        <w:t>редовно и превентивно годишње одржавање</w:t>
      </w:r>
      <w:r w:rsidR="00C077F3" w:rsidRPr="00C077F3">
        <w:rPr>
          <w:rFonts w:cs="Arial"/>
          <w:lang w:val="sr-Cyrl-RS"/>
        </w:rPr>
        <w:t xml:space="preserve"> монофазних УПС уређаја наведених у табели </w:t>
      </w:r>
      <w:r w:rsidR="00C077F3" w:rsidRPr="00C077F3">
        <w:rPr>
          <w:rFonts w:cs="Arial"/>
          <w:lang w:val="sr-Latn-RS"/>
        </w:rPr>
        <w:t>1</w:t>
      </w:r>
      <w:r w:rsidR="00C077F3" w:rsidRPr="00C077F3">
        <w:rPr>
          <w:rFonts w:cs="Arial"/>
          <w:lang w:val="sr-Cyrl-RS"/>
        </w:rPr>
        <w:t xml:space="preserve">. </w:t>
      </w:r>
    </w:p>
    <w:p w:rsidR="00DC577D" w:rsidRDefault="00DC577D" w:rsidP="00DC577D">
      <w:pPr>
        <w:spacing w:before="0"/>
        <w:contextualSpacing/>
        <w:jc w:val="left"/>
        <w:rPr>
          <w:rFonts w:cs="Arial"/>
          <w:lang w:val="sr-Cyrl-RS"/>
        </w:rPr>
      </w:pPr>
    </w:p>
    <w:p w:rsidR="00C077F3" w:rsidRPr="00C077F3" w:rsidRDefault="00C077F3" w:rsidP="00DC577D">
      <w:pPr>
        <w:spacing w:before="0"/>
        <w:contextualSpacing/>
        <w:jc w:val="left"/>
        <w:rPr>
          <w:rFonts w:cs="Arial"/>
          <w:u w:val="single"/>
          <w:lang w:val="sr-Cyrl-RS"/>
        </w:rPr>
      </w:pPr>
      <w:r w:rsidRPr="00C077F3">
        <w:rPr>
          <w:rFonts w:cs="Arial"/>
          <w:u w:val="single"/>
          <w:lang w:val="sr-Cyrl-RS"/>
        </w:rPr>
        <w:t>Превентинво одржавање обухвата следеће радње:</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унутрашњости УПС-а, напонских каблова и ожичења од евентуалних физичких оштећења,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Провера-верификација исправности рада вентилатора,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УПС „event log“-а: да ли има пријављених аларма и снимање „log“-а код уређаја и опреме која има ову опцију,</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свих УПС прикључака под номиналним оптерећењем</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Аутотеста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Визуелна инспекција стања батеријског сета,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Тест пражњења батерије,</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температуре батеријских терминала, AC напонског и струјног „riple“,</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Притезање батеријских терминала према захтевима произвођача батерија,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постојања корозије и цурење електролита,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Чишћење и брисање батерија.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исправности пребацивања на батеријски рад,</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Тест интерног/статичког „ByPass“-а код уређаја и опреме која има ову опцију,</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Брисање/усисавање прашине из УПС-а,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температуре интерних батерија,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Провера показивања напона и струје на УПС дисплеју,</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Извршење евентуалних подешавања на лицу места,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Идентификовање могућих проблема у раду у предстојећем периоду,</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Едукацију и пружање савета о начину одржавања УПС-ова одговорним лицима</w:t>
      </w:r>
    </w:p>
    <w:p w:rsidR="00C077F3" w:rsidRPr="00C077F3" w:rsidRDefault="00C077F3" w:rsidP="00C077F3">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Евидентирање и архивирање стања уређаја</w:t>
      </w:r>
    </w:p>
    <w:p w:rsidR="00260160" w:rsidRPr="0016191F" w:rsidRDefault="00C077F3" w:rsidP="0016191F">
      <w:pPr>
        <w:numPr>
          <w:ilvl w:val="0"/>
          <w:numId w:val="35"/>
        </w:numPr>
        <w:autoSpaceDE w:val="0"/>
        <w:autoSpaceDN w:val="0"/>
        <w:adjustRightInd w:val="0"/>
        <w:spacing w:before="0"/>
        <w:contextualSpacing/>
        <w:jc w:val="left"/>
        <w:rPr>
          <w:rFonts w:eastAsia="Calibri" w:cs="Arial"/>
          <w:color w:val="000000"/>
          <w:lang w:val="sr-Cyrl-RS"/>
        </w:rPr>
      </w:pPr>
      <w:r w:rsidRPr="00C077F3">
        <w:rPr>
          <w:rFonts w:eastAsia="Calibri" w:cs="Arial"/>
          <w:color w:val="000000"/>
          <w:lang w:val="sr-Cyrl-RS"/>
        </w:rPr>
        <w:t>Достављање писаног извештаја о стању уређаја као и предлог неопходних мера и препорука за будући исправан рад уређаја како би они достигли предвиђени експлоатациони век.</w:t>
      </w:r>
    </w:p>
    <w:p w:rsidR="00C077F3" w:rsidRPr="00C077F3" w:rsidRDefault="00260160" w:rsidP="00260160">
      <w:pPr>
        <w:autoSpaceDE w:val="0"/>
        <w:autoSpaceDN w:val="0"/>
        <w:adjustRightInd w:val="0"/>
        <w:spacing w:before="0"/>
        <w:rPr>
          <w:rFonts w:cs="Arial"/>
          <w:color w:val="000000"/>
          <w:lang w:val="sr-Cyrl-RS"/>
        </w:rPr>
      </w:pPr>
      <w:r>
        <w:rPr>
          <w:rFonts w:cs="Arial"/>
          <w:color w:val="000000"/>
          <w:lang w:val="sr-Cyrl-RS"/>
        </w:rPr>
        <w:t>Изабрани понуђач</w:t>
      </w:r>
      <w:r w:rsidR="00C077F3" w:rsidRPr="00C077F3">
        <w:rPr>
          <w:rFonts w:cs="Arial"/>
          <w:color w:val="000000"/>
          <w:lang w:val="sr-Cyrl-RS"/>
        </w:rPr>
        <w:t xml:space="preserve"> је у обавези да уради </w:t>
      </w:r>
      <w:r w:rsidR="00C077F3" w:rsidRPr="00C077F3">
        <w:rPr>
          <w:rFonts w:cs="Arial"/>
          <w:b/>
          <w:color w:val="000000"/>
          <w:u w:val="single"/>
          <w:lang w:val="sr-Cyrl-RS"/>
        </w:rPr>
        <w:t>два</w:t>
      </w:r>
      <w:r w:rsidR="00C077F3" w:rsidRPr="00C077F3">
        <w:rPr>
          <w:rFonts w:cs="Arial"/>
          <w:color w:val="000000"/>
          <w:lang w:val="sr-Cyrl-RS"/>
        </w:rPr>
        <w:t xml:space="preserve"> превентивна одржавања годишње за УПС уређаје наведене у табели 1.</w:t>
      </w:r>
    </w:p>
    <w:p w:rsidR="00260160" w:rsidRDefault="00260160" w:rsidP="00260160">
      <w:pPr>
        <w:autoSpaceDE w:val="0"/>
        <w:autoSpaceDN w:val="0"/>
        <w:adjustRightInd w:val="0"/>
        <w:spacing w:before="0"/>
        <w:jc w:val="left"/>
        <w:rPr>
          <w:rFonts w:cs="Arial"/>
          <w:color w:val="000000"/>
          <w:lang w:val="sr-Cyrl-RS"/>
        </w:rPr>
      </w:pPr>
    </w:p>
    <w:p w:rsidR="00C077F3" w:rsidRPr="00C077F3" w:rsidRDefault="00C077F3" w:rsidP="00260160">
      <w:pPr>
        <w:autoSpaceDE w:val="0"/>
        <w:autoSpaceDN w:val="0"/>
        <w:adjustRightInd w:val="0"/>
        <w:spacing w:before="0"/>
        <w:jc w:val="left"/>
        <w:rPr>
          <w:rFonts w:cs="Arial"/>
          <w:color w:val="000000"/>
          <w:u w:val="single"/>
          <w:lang w:val="sr-Cyrl-RS"/>
        </w:rPr>
      </w:pPr>
      <w:r w:rsidRPr="00C077F3">
        <w:rPr>
          <w:rFonts w:cs="Arial"/>
          <w:color w:val="000000"/>
          <w:u w:val="single"/>
          <w:lang w:val="sr-Cyrl-RS"/>
        </w:rPr>
        <w:t xml:space="preserve">Редовно годишње одржавање обухвата следеће: </w:t>
      </w:r>
    </w:p>
    <w:p w:rsidR="00C077F3" w:rsidRPr="00C077F3" w:rsidRDefault="00C077F3" w:rsidP="00260160">
      <w:pPr>
        <w:autoSpaceDE w:val="0"/>
        <w:autoSpaceDN w:val="0"/>
        <w:adjustRightInd w:val="0"/>
        <w:spacing w:before="0"/>
        <w:jc w:val="left"/>
        <w:rPr>
          <w:rFonts w:cs="Arial"/>
          <w:color w:val="000000"/>
          <w:lang w:val="sr-Cyrl-RS"/>
        </w:rPr>
      </w:pPr>
      <w:r w:rsidRPr="00C077F3">
        <w:rPr>
          <w:rFonts w:cs="Arial"/>
          <w:color w:val="000000"/>
          <w:lang w:val="sr-Cyrl-RS"/>
        </w:rPr>
        <w:t xml:space="preserve">Због потребе за већом поузданошћу система, потребна је брза реакција теренске службе понуђача као и расположивост ове службе у року од „следећег радног дана“ од тренутка позива на интервенцију. </w:t>
      </w:r>
    </w:p>
    <w:p w:rsidR="00C077F3" w:rsidRDefault="00C077F3" w:rsidP="00260160">
      <w:pPr>
        <w:autoSpaceDE w:val="0"/>
        <w:autoSpaceDN w:val="0"/>
        <w:adjustRightInd w:val="0"/>
        <w:spacing w:before="0"/>
        <w:jc w:val="left"/>
        <w:rPr>
          <w:rFonts w:cs="Arial"/>
          <w:color w:val="000000"/>
        </w:rPr>
      </w:pPr>
      <w:r w:rsidRPr="00C077F3">
        <w:rPr>
          <w:rFonts w:cs="Arial"/>
          <w:color w:val="000000"/>
          <w:lang w:val="sr-Cyrl-RS"/>
        </w:rPr>
        <w:t>Такође, неопходна је и техничка подршка телефонским путем у било које доба дана или ноћи свакога</w:t>
      </w:r>
      <w:r w:rsidR="00260160">
        <w:rPr>
          <w:rFonts w:cs="Arial"/>
          <w:color w:val="000000"/>
          <w:lang w:val="sr-Cyrl-RS"/>
        </w:rPr>
        <w:t xml:space="preserve"> </w:t>
      </w:r>
      <w:r w:rsidRPr="00C077F3">
        <w:rPr>
          <w:rFonts w:cs="Arial"/>
          <w:color w:val="000000"/>
          <w:lang w:val="sr-Cyrl-RS"/>
        </w:rPr>
        <w:t>дана у години (7x24x365).</w:t>
      </w:r>
    </w:p>
    <w:p w:rsidR="00AC32C5" w:rsidRPr="00AC32C5" w:rsidRDefault="00AC32C5" w:rsidP="00260160">
      <w:pPr>
        <w:autoSpaceDE w:val="0"/>
        <w:autoSpaceDN w:val="0"/>
        <w:adjustRightInd w:val="0"/>
        <w:spacing w:before="0"/>
        <w:jc w:val="left"/>
        <w:rPr>
          <w:rFonts w:cs="Arial"/>
          <w:color w:val="000000"/>
        </w:rPr>
      </w:pPr>
    </w:p>
    <w:p w:rsidR="00C077F3" w:rsidRPr="007C30A3" w:rsidRDefault="00C077F3" w:rsidP="00C077F3">
      <w:pPr>
        <w:numPr>
          <w:ilvl w:val="0"/>
          <w:numId w:val="36"/>
        </w:numPr>
        <w:autoSpaceDE w:val="0"/>
        <w:autoSpaceDN w:val="0"/>
        <w:adjustRightInd w:val="0"/>
        <w:spacing w:before="0"/>
        <w:jc w:val="left"/>
        <w:rPr>
          <w:rFonts w:cs="Arial"/>
          <w:color w:val="000000"/>
          <w:lang w:val="sr-Cyrl-RS"/>
        </w:rPr>
      </w:pPr>
      <w:r w:rsidRPr="00C077F3">
        <w:rPr>
          <w:rFonts w:cs="Arial"/>
          <w:color w:val="000000"/>
          <w:lang w:val="sr-Cyrl-RS"/>
        </w:rPr>
        <w:t xml:space="preserve">Листа уређаја за </w:t>
      </w:r>
      <w:r w:rsidRPr="00C077F3">
        <w:rPr>
          <w:rFonts w:cs="Arial"/>
          <w:lang w:val="sr-Cyrl-RS"/>
        </w:rPr>
        <w:t>редовно и превентивно годишње одржавање</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5070"/>
        <w:gridCol w:w="2726"/>
      </w:tblGrid>
      <w:tr w:rsidR="00C077F3" w:rsidRPr="00C077F3" w:rsidTr="00DC577D">
        <w:tc>
          <w:tcPr>
            <w:tcW w:w="1134" w:type="dxa"/>
            <w:shd w:val="pct15" w:color="auto" w:fill="FFFFFF"/>
          </w:tcPr>
          <w:p w:rsidR="00C077F3" w:rsidRPr="00C077F3" w:rsidRDefault="00C077F3" w:rsidP="00C077F3">
            <w:pPr>
              <w:spacing w:before="0"/>
              <w:ind w:right="-1151"/>
              <w:jc w:val="left"/>
              <w:rPr>
                <w:rFonts w:cs="Arial"/>
                <w:lang w:val="sr-Cyrl-RS"/>
              </w:rPr>
            </w:pPr>
            <w:r w:rsidRPr="00C077F3">
              <w:rPr>
                <w:rFonts w:cs="Arial"/>
                <w:lang w:val="sr-Cyrl-RS"/>
              </w:rPr>
              <w:t>Ред.број</w:t>
            </w:r>
          </w:p>
        </w:tc>
        <w:tc>
          <w:tcPr>
            <w:tcW w:w="5070" w:type="dxa"/>
            <w:shd w:val="pct15" w:color="auto" w:fill="FFFFFF"/>
            <w:vAlign w:val="center"/>
          </w:tcPr>
          <w:p w:rsidR="00C077F3" w:rsidRPr="00C077F3" w:rsidRDefault="00C077F3" w:rsidP="00C077F3">
            <w:pPr>
              <w:spacing w:before="0"/>
              <w:jc w:val="center"/>
              <w:rPr>
                <w:rFonts w:cs="Arial"/>
                <w:lang w:val="sr-Cyrl-RS"/>
              </w:rPr>
            </w:pPr>
            <w:r w:rsidRPr="00C077F3">
              <w:rPr>
                <w:rFonts w:cs="Arial"/>
                <w:lang w:val="sr-Cyrl-RS"/>
              </w:rPr>
              <w:t>Опис уређаја</w:t>
            </w:r>
          </w:p>
        </w:tc>
        <w:tc>
          <w:tcPr>
            <w:tcW w:w="2726" w:type="dxa"/>
            <w:shd w:val="pct15" w:color="auto" w:fill="FFFFFF"/>
            <w:vAlign w:val="center"/>
          </w:tcPr>
          <w:p w:rsidR="00C077F3" w:rsidRPr="00C077F3" w:rsidRDefault="00C077F3" w:rsidP="00C077F3">
            <w:pPr>
              <w:spacing w:before="0"/>
              <w:jc w:val="center"/>
              <w:rPr>
                <w:rFonts w:cs="Arial"/>
                <w:lang w:val="sr-Cyrl-RS"/>
              </w:rPr>
            </w:pPr>
            <w:r w:rsidRPr="00C077F3">
              <w:rPr>
                <w:rFonts w:cs="Arial"/>
                <w:lang w:val="sr-Cyrl-RS"/>
              </w:rPr>
              <w:t>Количина</w:t>
            </w:r>
          </w:p>
        </w:tc>
      </w:tr>
      <w:tr w:rsidR="00C077F3" w:rsidRPr="00C077F3" w:rsidTr="00DC577D">
        <w:trPr>
          <w:trHeight w:val="147"/>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1.</w:t>
            </w:r>
          </w:p>
        </w:tc>
        <w:tc>
          <w:tcPr>
            <w:tcW w:w="5070" w:type="dxa"/>
            <w:vAlign w:val="center"/>
          </w:tcPr>
          <w:p w:rsidR="00C077F3" w:rsidRPr="00C077F3" w:rsidRDefault="00C077F3" w:rsidP="00C077F3">
            <w:pPr>
              <w:spacing w:before="0"/>
              <w:jc w:val="left"/>
              <w:rPr>
                <w:rFonts w:cs="Arial"/>
                <w:lang w:val="sr-Cyrl-RS"/>
              </w:rPr>
            </w:pPr>
            <w:r w:rsidRPr="00C077F3">
              <w:rPr>
                <w:rFonts w:cs="Arial"/>
                <w:color w:val="000000"/>
                <w:lang w:val="sr-Cyrl-RS"/>
              </w:rPr>
              <w:t>GE GT 6000</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1</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2</w:t>
            </w:r>
          </w:p>
        </w:tc>
        <w:tc>
          <w:tcPr>
            <w:tcW w:w="5070" w:type="dxa"/>
            <w:vAlign w:val="center"/>
          </w:tcPr>
          <w:p w:rsidR="00C077F3" w:rsidRPr="00C077F3" w:rsidRDefault="00C077F3" w:rsidP="00C077F3">
            <w:pPr>
              <w:spacing w:before="0"/>
              <w:jc w:val="left"/>
              <w:rPr>
                <w:rFonts w:cs="Arial"/>
                <w:lang w:val="sr-Cyrl-RS" w:eastAsia="hr-HR"/>
              </w:rPr>
            </w:pPr>
            <w:r w:rsidRPr="00C077F3">
              <w:rPr>
                <w:rFonts w:cs="Arial"/>
                <w:color w:val="000000"/>
                <w:lang w:val="sr-Cyrl-RS"/>
              </w:rPr>
              <w:t>SURT5000XLI</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2</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3.</w:t>
            </w:r>
          </w:p>
        </w:tc>
        <w:tc>
          <w:tcPr>
            <w:tcW w:w="5070" w:type="dxa"/>
            <w:vAlign w:val="center"/>
          </w:tcPr>
          <w:p w:rsidR="00C077F3" w:rsidRPr="00C077F3" w:rsidRDefault="00C077F3" w:rsidP="00C077F3">
            <w:pPr>
              <w:autoSpaceDE w:val="0"/>
              <w:autoSpaceDN w:val="0"/>
              <w:adjustRightInd w:val="0"/>
              <w:spacing w:before="0"/>
              <w:jc w:val="left"/>
              <w:rPr>
                <w:rFonts w:cs="Arial"/>
                <w:color w:val="000000"/>
                <w:lang w:val="sr-Cyrl-RS"/>
              </w:rPr>
            </w:pPr>
            <w:r w:rsidRPr="00C077F3">
              <w:rPr>
                <w:rFonts w:cs="Arial"/>
                <w:color w:val="000000"/>
                <w:lang w:val="sr-Cyrl-RS"/>
              </w:rPr>
              <w:t>SURT3000XLI</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5</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4.</w:t>
            </w:r>
          </w:p>
        </w:tc>
        <w:tc>
          <w:tcPr>
            <w:tcW w:w="5070" w:type="dxa"/>
            <w:vAlign w:val="center"/>
          </w:tcPr>
          <w:p w:rsidR="00C077F3" w:rsidRPr="00C077F3" w:rsidRDefault="00C077F3" w:rsidP="00C077F3">
            <w:pPr>
              <w:spacing w:before="0"/>
              <w:jc w:val="left"/>
              <w:rPr>
                <w:rFonts w:cs="Arial"/>
                <w:lang w:val="sr-Cyrl-RS" w:eastAsia="hr-HR"/>
              </w:rPr>
            </w:pPr>
            <w:r w:rsidRPr="00C077F3">
              <w:rPr>
                <w:rFonts w:cs="Arial"/>
                <w:color w:val="000000"/>
                <w:lang w:val="sr-Cyrl-RS"/>
              </w:rPr>
              <w:t>SURT15KRMXLI</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2</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5.</w:t>
            </w:r>
          </w:p>
        </w:tc>
        <w:tc>
          <w:tcPr>
            <w:tcW w:w="5070" w:type="dxa"/>
            <w:vAlign w:val="center"/>
          </w:tcPr>
          <w:p w:rsidR="00C077F3" w:rsidRPr="00C077F3" w:rsidRDefault="00C077F3" w:rsidP="00C077F3">
            <w:pPr>
              <w:spacing w:before="0"/>
              <w:jc w:val="left"/>
              <w:rPr>
                <w:rFonts w:cs="Arial"/>
                <w:lang w:val="sr-Cyrl-RS" w:eastAsia="hr-HR"/>
              </w:rPr>
            </w:pPr>
            <w:r w:rsidRPr="00C077F3">
              <w:rPr>
                <w:rFonts w:cs="Arial"/>
                <w:color w:val="000000"/>
                <w:lang w:val="sr-Cyrl-RS"/>
              </w:rPr>
              <w:t>SMT/SUA 1500I</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4</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6.</w:t>
            </w:r>
          </w:p>
        </w:tc>
        <w:tc>
          <w:tcPr>
            <w:tcW w:w="5070" w:type="dxa"/>
            <w:vAlign w:val="center"/>
          </w:tcPr>
          <w:p w:rsidR="00C077F3" w:rsidRPr="00C077F3" w:rsidRDefault="00C077F3" w:rsidP="00C077F3">
            <w:pPr>
              <w:spacing w:before="0"/>
              <w:jc w:val="left"/>
              <w:rPr>
                <w:rFonts w:cs="Arial"/>
                <w:lang w:val="sr-Cyrl-RS" w:eastAsia="hr-HR"/>
              </w:rPr>
            </w:pPr>
            <w:r w:rsidRPr="00C077F3">
              <w:rPr>
                <w:rFonts w:cs="Arial"/>
                <w:color w:val="000000"/>
                <w:lang w:val="sr-Cyrl-RS"/>
              </w:rPr>
              <w:t>SURT 2000XLI</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1</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Latn-RS"/>
              </w:rPr>
              <w:t>7</w:t>
            </w:r>
            <w:r w:rsidRPr="00C077F3">
              <w:rPr>
                <w:rFonts w:cs="Arial"/>
                <w:lang w:val="sr-Cyrl-RS"/>
              </w:rPr>
              <w:t>.</w:t>
            </w:r>
          </w:p>
        </w:tc>
        <w:tc>
          <w:tcPr>
            <w:tcW w:w="5070" w:type="dxa"/>
            <w:vAlign w:val="center"/>
          </w:tcPr>
          <w:p w:rsidR="00C077F3" w:rsidRPr="00C077F3" w:rsidRDefault="00C077F3" w:rsidP="00C077F3">
            <w:pPr>
              <w:spacing w:before="0"/>
              <w:jc w:val="left"/>
              <w:rPr>
                <w:rFonts w:cs="Arial"/>
                <w:color w:val="000000"/>
                <w:lang w:val="sr-Cyrl-RS"/>
              </w:rPr>
            </w:pPr>
            <w:r w:rsidRPr="00C077F3">
              <w:rPr>
                <w:rFonts w:cs="Arial"/>
                <w:color w:val="000000"/>
                <w:lang w:val="sr-Cyrl-RS"/>
              </w:rPr>
              <w:t xml:space="preserve">BK 650 AS                                                     </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1</w:t>
            </w:r>
          </w:p>
        </w:tc>
      </w:tr>
      <w:tr w:rsidR="00C077F3" w:rsidRPr="00C077F3" w:rsidTr="00DC577D">
        <w:tc>
          <w:tcPr>
            <w:tcW w:w="1134" w:type="dxa"/>
            <w:vAlign w:val="center"/>
          </w:tcPr>
          <w:p w:rsidR="00C077F3" w:rsidRPr="00C077F3" w:rsidRDefault="00C077F3" w:rsidP="00C077F3">
            <w:pPr>
              <w:spacing w:before="0"/>
              <w:jc w:val="center"/>
              <w:rPr>
                <w:rFonts w:cs="Arial"/>
                <w:lang w:val="sr-Cyrl-RS"/>
              </w:rPr>
            </w:pPr>
            <w:r w:rsidRPr="00C077F3">
              <w:rPr>
                <w:rFonts w:cs="Arial"/>
                <w:lang w:val="sr-Latn-RS"/>
              </w:rPr>
              <w:t>8</w:t>
            </w:r>
            <w:r w:rsidRPr="00C077F3">
              <w:rPr>
                <w:rFonts w:cs="Arial"/>
                <w:lang w:val="sr-Cyrl-RS"/>
              </w:rPr>
              <w:t>.</w:t>
            </w:r>
          </w:p>
        </w:tc>
        <w:tc>
          <w:tcPr>
            <w:tcW w:w="5070" w:type="dxa"/>
            <w:vAlign w:val="center"/>
          </w:tcPr>
          <w:p w:rsidR="00C077F3" w:rsidRPr="00C077F3" w:rsidRDefault="00C077F3" w:rsidP="00C077F3">
            <w:pPr>
              <w:spacing w:before="0"/>
              <w:jc w:val="left"/>
              <w:rPr>
                <w:rFonts w:cs="Arial"/>
                <w:lang w:val="sr-Cyrl-RS" w:eastAsia="hr-HR"/>
              </w:rPr>
            </w:pPr>
            <w:r w:rsidRPr="00C077F3">
              <w:rPr>
                <w:rFonts w:cs="Arial"/>
                <w:color w:val="000000"/>
                <w:lang w:val="sr-Cyrl-RS"/>
              </w:rPr>
              <w:t>AEG PROTECT 6000 + Protect C 6000 BP</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1</w:t>
            </w:r>
          </w:p>
        </w:tc>
      </w:tr>
      <w:tr w:rsidR="00C077F3" w:rsidRPr="00C077F3" w:rsidTr="00DC577D">
        <w:trPr>
          <w:trHeight w:val="60"/>
        </w:trPr>
        <w:tc>
          <w:tcPr>
            <w:tcW w:w="1134" w:type="dxa"/>
            <w:vAlign w:val="center"/>
          </w:tcPr>
          <w:p w:rsidR="00C077F3" w:rsidRPr="00C077F3" w:rsidRDefault="00C077F3" w:rsidP="00C077F3">
            <w:pPr>
              <w:spacing w:before="0"/>
              <w:jc w:val="center"/>
              <w:rPr>
                <w:rFonts w:cs="Arial"/>
                <w:lang w:val="sr-Cyrl-RS"/>
              </w:rPr>
            </w:pPr>
            <w:r w:rsidRPr="00C077F3">
              <w:rPr>
                <w:rFonts w:cs="Arial"/>
                <w:lang w:val="sr-Cyrl-RS"/>
              </w:rPr>
              <w:t>9.</w:t>
            </w:r>
          </w:p>
        </w:tc>
        <w:tc>
          <w:tcPr>
            <w:tcW w:w="5070" w:type="dxa"/>
            <w:vAlign w:val="center"/>
          </w:tcPr>
          <w:p w:rsidR="00C077F3" w:rsidRPr="00C077F3" w:rsidRDefault="00C077F3" w:rsidP="00C077F3">
            <w:pPr>
              <w:autoSpaceDE w:val="0"/>
              <w:autoSpaceDN w:val="0"/>
              <w:adjustRightInd w:val="0"/>
              <w:spacing w:before="0"/>
              <w:jc w:val="left"/>
              <w:rPr>
                <w:rFonts w:cs="Arial"/>
                <w:color w:val="000000"/>
                <w:lang w:val="sr-Cyrl-RS"/>
              </w:rPr>
            </w:pPr>
            <w:r w:rsidRPr="00C077F3">
              <w:rPr>
                <w:rFonts w:cs="Arial"/>
                <w:color w:val="000000"/>
                <w:lang w:val="sr-Cyrl-RS"/>
              </w:rPr>
              <w:t>AEG PROTECT C 2000 + Protect C2030 BP</w:t>
            </w:r>
          </w:p>
        </w:tc>
        <w:tc>
          <w:tcPr>
            <w:tcW w:w="2726" w:type="dxa"/>
            <w:vAlign w:val="center"/>
          </w:tcPr>
          <w:p w:rsidR="00C077F3" w:rsidRPr="00C077F3" w:rsidRDefault="00C077F3" w:rsidP="00C077F3">
            <w:pPr>
              <w:spacing w:before="0"/>
              <w:jc w:val="center"/>
              <w:rPr>
                <w:rFonts w:cs="Arial"/>
                <w:lang w:val="sr-Cyrl-RS"/>
              </w:rPr>
            </w:pPr>
            <w:r w:rsidRPr="00C077F3">
              <w:rPr>
                <w:rFonts w:cs="Arial"/>
                <w:lang w:val="sr-Cyrl-RS"/>
              </w:rPr>
              <w:t>2</w:t>
            </w:r>
          </w:p>
        </w:tc>
      </w:tr>
    </w:tbl>
    <w:p w:rsidR="00C077F3" w:rsidRPr="007C30A3" w:rsidRDefault="00C077F3" w:rsidP="00DC577D">
      <w:pPr>
        <w:spacing w:before="0"/>
        <w:jc w:val="center"/>
        <w:rPr>
          <w:rFonts w:eastAsia="Calibri" w:cs="Arial"/>
          <w:b/>
          <w:bCs/>
          <w:lang w:val="sr-Cyrl-RS"/>
        </w:rPr>
      </w:pPr>
      <w:r w:rsidRPr="00C077F3">
        <w:rPr>
          <w:rFonts w:eastAsia="Calibri" w:cs="Arial"/>
          <w:b/>
          <w:bCs/>
          <w:lang w:val="sr-Cyrl-RS"/>
        </w:rPr>
        <w:t xml:space="preserve">Табела </w:t>
      </w:r>
      <w:r w:rsidRPr="00C077F3">
        <w:rPr>
          <w:rFonts w:eastAsia="Calibri" w:cs="Arial"/>
          <w:b/>
          <w:bCs/>
          <w:lang w:val="sr-Latn-RS"/>
        </w:rPr>
        <w:t>1</w:t>
      </w:r>
    </w:p>
    <w:p w:rsidR="00C077F3" w:rsidRPr="00416DA1" w:rsidRDefault="00C077F3" w:rsidP="00416DA1">
      <w:pPr>
        <w:numPr>
          <w:ilvl w:val="1"/>
          <w:numId w:val="36"/>
        </w:numPr>
        <w:spacing w:before="0"/>
        <w:jc w:val="left"/>
        <w:rPr>
          <w:rFonts w:eastAsia="Calibri" w:cs="Arial"/>
          <w:lang w:val="sr-Latn-RS"/>
        </w:rPr>
      </w:pPr>
      <w:r w:rsidRPr="007C30A3">
        <w:rPr>
          <w:rFonts w:eastAsia="Calibri" w:cs="Arial"/>
          <w:lang w:val="sr-Cyrl-RS"/>
        </w:rPr>
        <w:t>Листа резервних делова  која је потребна за редовно одржавање уређаја</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938"/>
      </w:tblGrid>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Р.бр.</w:t>
            </w:r>
          </w:p>
        </w:tc>
        <w:tc>
          <w:tcPr>
            <w:tcW w:w="7938" w:type="dxa"/>
            <w:shd w:val="clear" w:color="auto" w:fill="auto"/>
          </w:tcPr>
          <w:p w:rsidR="00C077F3" w:rsidRPr="00C077F3" w:rsidRDefault="00C077F3" w:rsidP="00C077F3">
            <w:pPr>
              <w:autoSpaceDE w:val="0"/>
              <w:autoSpaceDN w:val="0"/>
              <w:adjustRightInd w:val="0"/>
              <w:spacing w:before="0"/>
              <w:jc w:val="left"/>
              <w:rPr>
                <w:rFonts w:cs="Arial"/>
                <w:bCs/>
                <w:lang w:val="sr-Cyrl-RS"/>
              </w:rPr>
            </w:pPr>
            <w:r w:rsidRPr="00C077F3">
              <w:rPr>
                <w:rFonts w:cs="Arial"/>
                <w:bCs/>
                <w:lang w:val="sr-Cyrl-RS"/>
              </w:rPr>
              <w:t>Опис радова</w:t>
            </w:r>
          </w:p>
        </w:tc>
      </w:tr>
      <w:tr w:rsidR="00C077F3" w:rsidRPr="00C077F3" w:rsidTr="00AC32C5">
        <w:tc>
          <w:tcPr>
            <w:tcW w:w="741" w:type="dxa"/>
            <w:shd w:val="clear" w:color="auto" w:fill="D9D9D9"/>
          </w:tcPr>
          <w:p w:rsidR="00C077F3" w:rsidRPr="00C077F3" w:rsidRDefault="00C077F3" w:rsidP="00C077F3">
            <w:pPr>
              <w:spacing w:before="0"/>
              <w:jc w:val="left"/>
              <w:rPr>
                <w:rFonts w:eastAsia="Calibri" w:cs="Arial"/>
                <w:lang w:val="sr-Cyrl-RS"/>
              </w:rPr>
            </w:pPr>
            <w:r w:rsidRPr="00C077F3">
              <w:rPr>
                <w:rFonts w:eastAsia="Calibri" w:cs="Arial"/>
                <w:lang w:val="sr-Cyrl-RS"/>
              </w:rPr>
              <w:t>1</w:t>
            </w:r>
          </w:p>
        </w:tc>
        <w:tc>
          <w:tcPr>
            <w:tcW w:w="7938" w:type="dxa"/>
            <w:shd w:val="clear" w:color="auto" w:fill="D9D9D9"/>
          </w:tcPr>
          <w:p w:rsidR="00C077F3" w:rsidRPr="00C077F3" w:rsidRDefault="00C077F3" w:rsidP="00C077F3">
            <w:pPr>
              <w:autoSpaceDE w:val="0"/>
              <w:autoSpaceDN w:val="0"/>
              <w:adjustRightInd w:val="0"/>
              <w:spacing w:before="0"/>
              <w:jc w:val="left"/>
              <w:rPr>
                <w:rFonts w:cs="Arial"/>
                <w:lang w:val="sr-Cyrl-RS"/>
              </w:rPr>
            </w:pPr>
            <w:r w:rsidRPr="00C077F3">
              <w:rPr>
                <w:rFonts w:cs="Arial"/>
                <w:bCs/>
              </w:rPr>
              <w:t>Спецификација поправки монофазних УПС уређаја</w:t>
            </w:r>
            <w:r w:rsidRPr="00C077F3">
              <w:rPr>
                <w:rFonts w:cs="Arial"/>
                <w:bCs/>
                <w:lang w:val="sr-Cyrl-RS"/>
              </w:rPr>
              <w:t xml:space="preserve"> </w:t>
            </w:r>
            <w:r w:rsidRPr="00C077F3">
              <w:rPr>
                <w:rFonts w:cs="Arial"/>
                <w:bCs/>
              </w:rPr>
              <w:t>снаге до 1500</w:t>
            </w:r>
            <w:r w:rsidRPr="00C077F3">
              <w:rPr>
                <w:rFonts w:cs="Arial"/>
                <w:b/>
                <w:bCs/>
              </w:rPr>
              <w:t xml:space="preserve"> </w:t>
            </w:r>
            <w:r w:rsidRPr="00C077F3">
              <w:rPr>
                <w:rFonts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1.1</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електронике (замена електролитских кондензатора)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1.2</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исправљача УПС уређаја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1.3</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1.4</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STB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1.5</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Замена процесора и контролера</w:t>
            </w:r>
          </w:p>
        </w:tc>
      </w:tr>
      <w:tr w:rsidR="00C077F3" w:rsidRPr="00C077F3" w:rsidTr="00AC32C5">
        <w:tc>
          <w:tcPr>
            <w:tcW w:w="741" w:type="dxa"/>
            <w:shd w:val="clear" w:color="auto" w:fill="D9D9D9"/>
          </w:tcPr>
          <w:p w:rsidR="00C077F3" w:rsidRPr="00C077F3" w:rsidRDefault="00C077F3" w:rsidP="00C077F3">
            <w:pPr>
              <w:spacing w:before="0"/>
              <w:jc w:val="left"/>
              <w:rPr>
                <w:rFonts w:eastAsia="Calibri" w:cs="Arial"/>
                <w:lang w:val="sr-Cyrl-RS"/>
              </w:rPr>
            </w:pPr>
            <w:r w:rsidRPr="00C077F3">
              <w:rPr>
                <w:rFonts w:eastAsia="Calibri" w:cs="Arial"/>
                <w:lang w:val="sr-Cyrl-RS"/>
              </w:rPr>
              <w:t>2</w:t>
            </w:r>
          </w:p>
        </w:tc>
        <w:tc>
          <w:tcPr>
            <w:tcW w:w="7938" w:type="dxa"/>
            <w:shd w:val="clear" w:color="auto" w:fill="D9D9D9"/>
          </w:tcPr>
          <w:p w:rsidR="00C077F3" w:rsidRPr="00C077F3" w:rsidRDefault="00C077F3" w:rsidP="00C077F3">
            <w:pPr>
              <w:autoSpaceDE w:val="0"/>
              <w:autoSpaceDN w:val="0"/>
              <w:adjustRightInd w:val="0"/>
              <w:spacing w:before="0"/>
              <w:jc w:val="left"/>
              <w:rPr>
                <w:rFonts w:cs="Arial"/>
                <w:lang w:val="sr-Cyrl-RS"/>
              </w:rPr>
            </w:pPr>
            <w:r w:rsidRPr="00C077F3">
              <w:rPr>
                <w:rFonts w:cs="Arial"/>
                <w:bCs/>
              </w:rPr>
              <w:t>Спецификација поправки монофазних УПС уређаја</w:t>
            </w:r>
            <w:r w:rsidRPr="00C077F3">
              <w:rPr>
                <w:rFonts w:cs="Arial"/>
                <w:bCs/>
                <w:lang w:val="sr-Cyrl-RS"/>
              </w:rPr>
              <w:t xml:space="preserve"> </w:t>
            </w:r>
            <w:r w:rsidRPr="00C077F3">
              <w:rPr>
                <w:rFonts w:cs="Arial"/>
                <w:bCs/>
              </w:rPr>
              <w:t>снаге до 1500</w:t>
            </w:r>
            <w:r w:rsidRPr="00C077F3">
              <w:rPr>
                <w:rFonts w:cs="Arial"/>
                <w:b/>
                <w:bCs/>
              </w:rPr>
              <w:t xml:space="preserve"> </w:t>
            </w:r>
            <w:r w:rsidRPr="00C077F3">
              <w:rPr>
                <w:rFonts w:cs="Arial"/>
                <w:bCs/>
              </w:rPr>
              <w:t>VA</w:t>
            </w:r>
            <w:r w:rsidRPr="00C077F3">
              <w:rPr>
                <w:rFonts w:cs="Arial"/>
                <w:bCs/>
                <w:lang w:val="sr-Cyrl-RS"/>
              </w:rPr>
              <w:t xml:space="preserve"> до </w:t>
            </w:r>
            <w:r w:rsidRPr="00C077F3">
              <w:rPr>
                <w:rFonts w:cs="Arial"/>
                <w:bCs/>
              </w:rPr>
              <w:t>3000</w:t>
            </w:r>
            <w:r w:rsidRPr="00C077F3">
              <w:rPr>
                <w:rFonts w:cs="Arial"/>
                <w:b/>
                <w:bCs/>
              </w:rPr>
              <w:t xml:space="preserve"> </w:t>
            </w:r>
            <w:r w:rsidRPr="00C077F3">
              <w:rPr>
                <w:rFonts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2.1</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исправљачког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2.2</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инверторског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2.3</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 xml:space="preserve">Поправка </w:t>
            </w:r>
            <w:r w:rsidRPr="00C077F3">
              <w:rPr>
                <w:rFonts w:eastAsia="Calibri" w:cs="Arial"/>
                <w:lang w:val="sr-Cyrl-RS"/>
              </w:rPr>
              <w:t>мрежног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2.4</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STB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2.5</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Замена вентилатора (комад)</w:t>
            </w:r>
          </w:p>
        </w:tc>
      </w:tr>
      <w:tr w:rsidR="00C077F3" w:rsidRPr="00C077F3" w:rsidTr="00AC32C5">
        <w:tc>
          <w:tcPr>
            <w:tcW w:w="741" w:type="dxa"/>
            <w:shd w:val="clear" w:color="auto" w:fill="D9D9D9"/>
          </w:tcPr>
          <w:p w:rsidR="00C077F3" w:rsidRPr="00C077F3" w:rsidRDefault="00C077F3" w:rsidP="00C077F3">
            <w:pPr>
              <w:spacing w:before="0"/>
              <w:jc w:val="left"/>
              <w:rPr>
                <w:rFonts w:eastAsia="Calibri" w:cs="Arial"/>
                <w:lang w:val="sr-Cyrl-RS"/>
              </w:rPr>
            </w:pPr>
            <w:r w:rsidRPr="00C077F3">
              <w:rPr>
                <w:rFonts w:eastAsia="Calibri" w:cs="Arial"/>
                <w:lang w:val="sr-Cyrl-RS"/>
              </w:rPr>
              <w:t>3</w:t>
            </w:r>
          </w:p>
        </w:tc>
        <w:tc>
          <w:tcPr>
            <w:tcW w:w="7938" w:type="dxa"/>
            <w:shd w:val="clear" w:color="auto" w:fill="D9D9D9"/>
          </w:tcPr>
          <w:p w:rsidR="00C077F3" w:rsidRPr="00C077F3" w:rsidRDefault="00C077F3" w:rsidP="00C077F3">
            <w:pPr>
              <w:autoSpaceDE w:val="0"/>
              <w:autoSpaceDN w:val="0"/>
              <w:adjustRightInd w:val="0"/>
              <w:spacing w:before="0"/>
              <w:jc w:val="left"/>
              <w:rPr>
                <w:rFonts w:cs="Arial"/>
                <w:lang w:val="sr-Cyrl-RS"/>
              </w:rPr>
            </w:pPr>
            <w:r w:rsidRPr="00C077F3">
              <w:rPr>
                <w:rFonts w:cs="Arial"/>
                <w:bCs/>
              </w:rPr>
              <w:t>Спецификација поправки монофазних УПС уређаја</w:t>
            </w:r>
            <w:r w:rsidRPr="00C077F3">
              <w:rPr>
                <w:rFonts w:cs="Arial"/>
                <w:bCs/>
                <w:lang w:val="sr-Cyrl-RS"/>
              </w:rPr>
              <w:t xml:space="preserve"> </w:t>
            </w:r>
            <w:r w:rsidRPr="00C077F3">
              <w:rPr>
                <w:rFonts w:cs="Arial"/>
                <w:bCs/>
              </w:rPr>
              <w:t>снаге до 3000</w:t>
            </w:r>
            <w:r w:rsidRPr="00C077F3">
              <w:rPr>
                <w:rFonts w:cs="Arial"/>
                <w:b/>
                <w:bCs/>
              </w:rPr>
              <w:t xml:space="preserve"> </w:t>
            </w:r>
            <w:r w:rsidRPr="00C077F3">
              <w:rPr>
                <w:rFonts w:cs="Arial"/>
                <w:bCs/>
              </w:rPr>
              <w:t>VA</w:t>
            </w:r>
            <w:r w:rsidRPr="00C077F3">
              <w:rPr>
                <w:rFonts w:cs="Arial"/>
                <w:bCs/>
                <w:lang w:val="sr-Cyrl-RS"/>
              </w:rPr>
              <w:t xml:space="preserve"> до 5</w:t>
            </w:r>
            <w:r w:rsidRPr="00C077F3">
              <w:rPr>
                <w:rFonts w:cs="Arial"/>
                <w:bCs/>
              </w:rPr>
              <w:t>000</w:t>
            </w:r>
            <w:r w:rsidRPr="00C077F3">
              <w:rPr>
                <w:rFonts w:cs="Arial"/>
                <w:b/>
                <w:bCs/>
              </w:rPr>
              <w:t xml:space="preserve"> </w:t>
            </w:r>
            <w:r w:rsidRPr="00C077F3">
              <w:rPr>
                <w:rFonts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3.1</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исправљачког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3.2</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инверторског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3.3</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 xml:space="preserve">Поправка </w:t>
            </w:r>
            <w:r w:rsidRPr="00C077F3">
              <w:rPr>
                <w:rFonts w:eastAsia="Calibri" w:cs="Arial"/>
                <w:lang w:val="sr-Cyrl-RS"/>
              </w:rPr>
              <w:t>мрежног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3.4</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Замена процесорске плоче</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3.5</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Замена вентилатора (комад)</w:t>
            </w:r>
          </w:p>
        </w:tc>
      </w:tr>
      <w:tr w:rsidR="00C077F3" w:rsidRPr="00C077F3" w:rsidTr="00AC32C5">
        <w:tc>
          <w:tcPr>
            <w:tcW w:w="741" w:type="dxa"/>
            <w:shd w:val="clear" w:color="auto" w:fill="D9D9D9"/>
          </w:tcPr>
          <w:p w:rsidR="00C077F3" w:rsidRPr="00C077F3" w:rsidRDefault="00C077F3" w:rsidP="00C077F3">
            <w:pPr>
              <w:spacing w:before="0"/>
              <w:jc w:val="left"/>
              <w:rPr>
                <w:rFonts w:eastAsia="Calibri" w:cs="Arial"/>
                <w:lang w:val="sr-Cyrl-RS"/>
              </w:rPr>
            </w:pPr>
            <w:r w:rsidRPr="00C077F3">
              <w:rPr>
                <w:rFonts w:eastAsia="Calibri" w:cs="Arial"/>
                <w:lang w:val="sr-Cyrl-RS"/>
              </w:rPr>
              <w:t>4</w:t>
            </w:r>
          </w:p>
        </w:tc>
        <w:tc>
          <w:tcPr>
            <w:tcW w:w="7938" w:type="dxa"/>
            <w:shd w:val="clear" w:color="auto" w:fill="D9D9D9"/>
          </w:tcPr>
          <w:p w:rsidR="00C077F3" w:rsidRPr="00C077F3" w:rsidRDefault="00C077F3" w:rsidP="00C077F3">
            <w:pPr>
              <w:autoSpaceDE w:val="0"/>
              <w:autoSpaceDN w:val="0"/>
              <w:adjustRightInd w:val="0"/>
              <w:spacing w:before="0"/>
              <w:jc w:val="left"/>
              <w:rPr>
                <w:rFonts w:cs="Arial"/>
                <w:lang w:val="sr-Cyrl-RS"/>
              </w:rPr>
            </w:pPr>
            <w:r w:rsidRPr="00C077F3">
              <w:rPr>
                <w:rFonts w:cs="Arial"/>
                <w:bCs/>
              </w:rPr>
              <w:t>Спецификација поправки монофазних УПС уређаја</w:t>
            </w:r>
            <w:r w:rsidRPr="00C077F3">
              <w:rPr>
                <w:rFonts w:cs="Arial"/>
                <w:bCs/>
                <w:lang w:val="sr-Cyrl-RS"/>
              </w:rPr>
              <w:t xml:space="preserve"> </w:t>
            </w:r>
            <w:r w:rsidRPr="00C077F3">
              <w:rPr>
                <w:rFonts w:cs="Arial"/>
                <w:bCs/>
              </w:rPr>
              <w:t>снаге до 5000</w:t>
            </w:r>
            <w:r w:rsidRPr="00C077F3">
              <w:rPr>
                <w:rFonts w:cs="Arial"/>
                <w:b/>
                <w:bCs/>
              </w:rPr>
              <w:t xml:space="preserve"> </w:t>
            </w:r>
            <w:r w:rsidRPr="00C077F3">
              <w:rPr>
                <w:rFonts w:cs="Arial"/>
                <w:bCs/>
              </w:rPr>
              <w:t>VA</w:t>
            </w:r>
            <w:r w:rsidRPr="00C077F3">
              <w:rPr>
                <w:rFonts w:cs="Arial"/>
                <w:bCs/>
                <w:lang w:val="sr-Cyrl-RS"/>
              </w:rPr>
              <w:t xml:space="preserve"> до 10</w:t>
            </w:r>
            <w:r w:rsidRPr="00C077F3">
              <w:rPr>
                <w:rFonts w:cs="Arial"/>
                <w:bCs/>
              </w:rPr>
              <w:t>000</w:t>
            </w:r>
            <w:r w:rsidRPr="00C077F3">
              <w:rPr>
                <w:rFonts w:cs="Arial"/>
                <w:b/>
                <w:bCs/>
              </w:rPr>
              <w:t xml:space="preserve"> </w:t>
            </w:r>
            <w:r w:rsidRPr="00C077F3">
              <w:rPr>
                <w:rFonts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4.1</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исправљачког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4.2</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инверторског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4.3</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инверторског модула</w:t>
            </w:r>
            <w:r w:rsidRPr="00C077F3">
              <w:rPr>
                <w:rFonts w:eastAsia="Calibri" w:cs="Arial"/>
                <w:lang w:val="sr-Cyrl-RS"/>
              </w:rPr>
              <w:t xml:space="preserve"> снаге</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4.4</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 xml:space="preserve">Поправка </w:t>
            </w:r>
            <w:r w:rsidRPr="00C077F3">
              <w:rPr>
                <w:rFonts w:eastAsia="Calibri" w:cs="Arial"/>
                <w:lang w:val="sr-Cyrl-RS"/>
              </w:rPr>
              <w:t>мрежног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4.5</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Замена вентилатора (комад)</w:t>
            </w:r>
          </w:p>
        </w:tc>
      </w:tr>
      <w:tr w:rsidR="00C077F3" w:rsidRPr="00C077F3" w:rsidTr="00AC32C5">
        <w:tc>
          <w:tcPr>
            <w:tcW w:w="741" w:type="dxa"/>
            <w:shd w:val="clear" w:color="auto" w:fill="D9D9D9"/>
          </w:tcPr>
          <w:p w:rsidR="00C077F3" w:rsidRPr="00C077F3" w:rsidRDefault="00C077F3" w:rsidP="00C077F3">
            <w:pPr>
              <w:spacing w:before="0"/>
              <w:jc w:val="left"/>
              <w:rPr>
                <w:rFonts w:eastAsia="Calibri" w:cs="Arial"/>
                <w:lang w:val="sr-Cyrl-RS"/>
              </w:rPr>
            </w:pPr>
            <w:r w:rsidRPr="00C077F3">
              <w:rPr>
                <w:rFonts w:eastAsia="Calibri" w:cs="Arial"/>
                <w:lang w:val="sr-Cyrl-RS"/>
              </w:rPr>
              <w:t>5</w:t>
            </w:r>
          </w:p>
        </w:tc>
        <w:tc>
          <w:tcPr>
            <w:tcW w:w="7938" w:type="dxa"/>
            <w:shd w:val="clear" w:color="auto" w:fill="D9D9D9"/>
          </w:tcPr>
          <w:p w:rsidR="00C077F3" w:rsidRPr="00C077F3" w:rsidRDefault="00C077F3" w:rsidP="00C077F3">
            <w:pPr>
              <w:autoSpaceDE w:val="0"/>
              <w:autoSpaceDN w:val="0"/>
              <w:adjustRightInd w:val="0"/>
              <w:spacing w:before="0"/>
              <w:jc w:val="left"/>
              <w:rPr>
                <w:rFonts w:cs="Arial"/>
                <w:lang w:val="sr-Cyrl-RS"/>
              </w:rPr>
            </w:pPr>
            <w:r w:rsidRPr="00C077F3">
              <w:rPr>
                <w:rFonts w:cs="Arial"/>
                <w:bCs/>
              </w:rPr>
              <w:t>Спецификација поправки монофазних УПС уређаја</w:t>
            </w:r>
            <w:r w:rsidRPr="00C077F3">
              <w:rPr>
                <w:rFonts w:cs="Arial"/>
                <w:bCs/>
                <w:lang w:val="sr-Cyrl-RS"/>
              </w:rPr>
              <w:t xml:space="preserve"> </w:t>
            </w:r>
            <w:r w:rsidRPr="00C077F3">
              <w:rPr>
                <w:rFonts w:cs="Arial"/>
                <w:bCs/>
              </w:rPr>
              <w:t xml:space="preserve">снаге </w:t>
            </w:r>
            <w:r w:rsidRPr="00C077F3">
              <w:rPr>
                <w:rFonts w:cs="Arial"/>
                <w:bCs/>
                <w:lang w:val="sr-Cyrl-RS"/>
              </w:rPr>
              <w:t>преко 10</w:t>
            </w:r>
            <w:r w:rsidRPr="00C077F3">
              <w:rPr>
                <w:rFonts w:cs="Arial"/>
                <w:bCs/>
              </w:rPr>
              <w:t>000</w:t>
            </w:r>
            <w:r w:rsidRPr="00C077F3">
              <w:rPr>
                <w:rFonts w:cs="Arial"/>
                <w:b/>
                <w:bCs/>
              </w:rPr>
              <w:t xml:space="preserve"> </w:t>
            </w:r>
            <w:r w:rsidRPr="00C077F3">
              <w:rPr>
                <w:rFonts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5.1</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исправљачког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5.2</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инверторског модула</w:t>
            </w:r>
            <w:r w:rsidRPr="00C077F3">
              <w:rPr>
                <w:rFonts w:eastAsia="Calibri" w:cs="Arial"/>
                <w:lang w:val="sr-Cyrl-RS"/>
              </w:rPr>
              <w:t xml:space="preserve"> 15000 </w:t>
            </w:r>
            <w:r w:rsidRPr="00C077F3">
              <w:rPr>
                <w:rFonts w:eastAsia="Calibri"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5.3</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Поправка инверторског модула</w:t>
            </w:r>
            <w:r w:rsidRPr="00C077F3">
              <w:rPr>
                <w:rFonts w:eastAsia="Calibri" w:cs="Arial"/>
                <w:lang w:val="sr-Cyrl-RS"/>
              </w:rPr>
              <w:t xml:space="preserve"> снаге 15000 </w:t>
            </w:r>
            <w:r w:rsidRPr="00C077F3">
              <w:rPr>
                <w:rFonts w:eastAsia="Calibri" w:cs="Arial"/>
                <w:bCs/>
              </w:rPr>
              <w:t>VA</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5.4</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 xml:space="preserve">Поправка </w:t>
            </w:r>
            <w:r w:rsidRPr="00C077F3">
              <w:rPr>
                <w:rFonts w:eastAsia="Calibri" w:cs="Arial"/>
                <w:lang w:val="sr-Cyrl-RS"/>
              </w:rPr>
              <w:t>мрежног модула</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5.5</w:t>
            </w:r>
          </w:p>
        </w:tc>
        <w:tc>
          <w:tcPr>
            <w:tcW w:w="7938"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rPr>
              <w:t>Замена вентилатора (комад)</w:t>
            </w:r>
          </w:p>
        </w:tc>
      </w:tr>
      <w:tr w:rsidR="00C077F3" w:rsidRPr="00C077F3" w:rsidTr="00AC32C5">
        <w:tc>
          <w:tcPr>
            <w:tcW w:w="741" w:type="dxa"/>
            <w:shd w:val="clear" w:color="auto" w:fill="D9D9D9"/>
          </w:tcPr>
          <w:p w:rsidR="00C077F3" w:rsidRPr="00C077F3" w:rsidRDefault="00C077F3" w:rsidP="00C077F3">
            <w:pPr>
              <w:spacing w:before="0"/>
              <w:jc w:val="left"/>
              <w:rPr>
                <w:rFonts w:eastAsia="Calibri" w:cs="Arial"/>
                <w:lang w:val="sr-Cyrl-RS"/>
              </w:rPr>
            </w:pPr>
            <w:r w:rsidRPr="00C077F3">
              <w:rPr>
                <w:rFonts w:eastAsia="Calibri" w:cs="Arial"/>
                <w:lang w:val="sr-Cyrl-RS"/>
              </w:rPr>
              <w:lastRenderedPageBreak/>
              <w:t>6</w:t>
            </w:r>
          </w:p>
        </w:tc>
        <w:tc>
          <w:tcPr>
            <w:tcW w:w="7938" w:type="dxa"/>
            <w:shd w:val="clear" w:color="auto" w:fill="D9D9D9"/>
          </w:tcPr>
          <w:p w:rsidR="00C077F3" w:rsidRPr="00C077F3" w:rsidRDefault="00C077F3" w:rsidP="00C077F3">
            <w:pPr>
              <w:spacing w:before="0"/>
              <w:jc w:val="left"/>
              <w:rPr>
                <w:rFonts w:eastAsia="Calibri" w:cs="Arial"/>
              </w:rPr>
            </w:pPr>
            <w:r w:rsidRPr="00C077F3">
              <w:rPr>
                <w:rFonts w:eastAsia="Calibri" w:cs="Arial"/>
                <w:bCs/>
              </w:rPr>
              <w:t xml:space="preserve">Спецификација </w:t>
            </w:r>
            <w:r w:rsidRPr="00C077F3">
              <w:rPr>
                <w:rFonts w:eastAsia="Calibri" w:cs="Arial"/>
              </w:rPr>
              <w:t>батерија са укљученим демонтажно-монтажним радовима</w:t>
            </w:r>
          </w:p>
        </w:tc>
      </w:tr>
      <w:tr w:rsidR="00C077F3" w:rsidRPr="00C077F3" w:rsidTr="00AC32C5">
        <w:tc>
          <w:tcPr>
            <w:tcW w:w="741" w:type="dxa"/>
            <w:shd w:val="clear" w:color="auto" w:fill="auto"/>
          </w:tcPr>
          <w:p w:rsidR="00C077F3" w:rsidRPr="00C077F3" w:rsidRDefault="00C077F3" w:rsidP="00C077F3">
            <w:pPr>
              <w:spacing w:before="0"/>
              <w:jc w:val="left"/>
              <w:rPr>
                <w:rFonts w:eastAsia="Calibri" w:cs="Arial"/>
                <w:lang w:val="sr-Cyrl-RS"/>
              </w:rPr>
            </w:pPr>
            <w:r w:rsidRPr="00C077F3">
              <w:rPr>
                <w:rFonts w:eastAsia="Calibri" w:cs="Arial"/>
                <w:lang w:val="sr-Cyrl-RS"/>
              </w:rPr>
              <w:t>6.1</w:t>
            </w:r>
          </w:p>
        </w:tc>
        <w:tc>
          <w:tcPr>
            <w:tcW w:w="7938" w:type="dxa"/>
            <w:shd w:val="clear" w:color="auto" w:fill="auto"/>
          </w:tcPr>
          <w:p w:rsidR="00C077F3" w:rsidRPr="00C077F3" w:rsidRDefault="00C077F3" w:rsidP="00C077F3">
            <w:pPr>
              <w:spacing w:before="0"/>
              <w:jc w:val="left"/>
              <w:rPr>
                <w:rFonts w:eastAsia="Calibri" w:cs="Arial"/>
              </w:rPr>
            </w:pPr>
            <w:r w:rsidRPr="00C077F3">
              <w:rPr>
                <w:rFonts w:eastAsia="Calibri" w:cs="Arial"/>
              </w:rPr>
              <w:t>Батерија 12V 5Ah</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6.2</w:t>
            </w:r>
          </w:p>
        </w:tc>
        <w:tc>
          <w:tcPr>
            <w:tcW w:w="7938" w:type="dxa"/>
            <w:shd w:val="clear" w:color="auto" w:fill="auto"/>
          </w:tcPr>
          <w:p w:rsidR="00C077F3" w:rsidRPr="00C077F3" w:rsidRDefault="00C077F3" w:rsidP="00C077F3">
            <w:pPr>
              <w:spacing w:before="0"/>
              <w:jc w:val="left"/>
              <w:rPr>
                <w:rFonts w:eastAsia="Calibri" w:cs="Arial"/>
              </w:rPr>
            </w:pPr>
            <w:r w:rsidRPr="00C077F3">
              <w:rPr>
                <w:rFonts w:eastAsia="Calibri" w:cs="Arial"/>
              </w:rPr>
              <w:t>Батерија 12V 7Ah</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6.3</w:t>
            </w:r>
          </w:p>
        </w:tc>
        <w:tc>
          <w:tcPr>
            <w:tcW w:w="7938" w:type="dxa"/>
            <w:shd w:val="clear" w:color="auto" w:fill="auto"/>
          </w:tcPr>
          <w:p w:rsidR="00C077F3" w:rsidRPr="00C077F3" w:rsidRDefault="00C077F3" w:rsidP="00C077F3">
            <w:pPr>
              <w:spacing w:before="0"/>
              <w:jc w:val="left"/>
              <w:rPr>
                <w:rFonts w:eastAsia="Calibri" w:cs="Arial"/>
              </w:rPr>
            </w:pPr>
            <w:r w:rsidRPr="00C077F3">
              <w:rPr>
                <w:rFonts w:eastAsia="Calibri" w:cs="Arial"/>
              </w:rPr>
              <w:t>Батерија 12V 9Ah</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6.4</w:t>
            </w:r>
          </w:p>
        </w:tc>
        <w:tc>
          <w:tcPr>
            <w:tcW w:w="7938" w:type="dxa"/>
            <w:shd w:val="clear" w:color="auto" w:fill="auto"/>
          </w:tcPr>
          <w:p w:rsidR="00C077F3" w:rsidRPr="00C077F3" w:rsidRDefault="00C077F3" w:rsidP="00C077F3">
            <w:pPr>
              <w:spacing w:before="0"/>
              <w:jc w:val="left"/>
              <w:rPr>
                <w:rFonts w:eastAsia="Calibri" w:cs="Arial"/>
              </w:rPr>
            </w:pPr>
            <w:r w:rsidRPr="00C077F3">
              <w:rPr>
                <w:rFonts w:eastAsia="Calibri" w:cs="Arial"/>
              </w:rPr>
              <w:t>Батерија 12V12Ah</w:t>
            </w:r>
          </w:p>
        </w:tc>
      </w:tr>
      <w:tr w:rsidR="00C077F3" w:rsidRPr="00C077F3" w:rsidTr="00AC32C5">
        <w:tc>
          <w:tcPr>
            <w:tcW w:w="741" w:type="dxa"/>
            <w:shd w:val="clear" w:color="auto" w:fill="auto"/>
          </w:tcPr>
          <w:p w:rsidR="00C077F3" w:rsidRPr="00C077F3" w:rsidRDefault="00C077F3" w:rsidP="00C077F3">
            <w:pPr>
              <w:spacing w:before="0"/>
              <w:jc w:val="left"/>
              <w:rPr>
                <w:rFonts w:cs="Arial"/>
              </w:rPr>
            </w:pPr>
            <w:r w:rsidRPr="00C077F3">
              <w:rPr>
                <w:rFonts w:cs="Arial"/>
                <w:lang w:val="sr-Cyrl-RS"/>
              </w:rPr>
              <w:t>6.5</w:t>
            </w:r>
          </w:p>
        </w:tc>
        <w:tc>
          <w:tcPr>
            <w:tcW w:w="7938" w:type="dxa"/>
            <w:shd w:val="clear" w:color="auto" w:fill="auto"/>
          </w:tcPr>
          <w:p w:rsidR="00C077F3" w:rsidRPr="00C077F3" w:rsidRDefault="00C077F3" w:rsidP="00C077F3">
            <w:pPr>
              <w:spacing w:before="0"/>
              <w:jc w:val="left"/>
              <w:rPr>
                <w:rFonts w:eastAsia="Calibri" w:cs="Arial"/>
              </w:rPr>
            </w:pPr>
            <w:r w:rsidRPr="00C077F3">
              <w:rPr>
                <w:rFonts w:eastAsia="Calibri" w:cs="Arial"/>
              </w:rPr>
              <w:t>Батерија 12V17Ah</w:t>
            </w:r>
          </w:p>
        </w:tc>
      </w:tr>
    </w:tbl>
    <w:p w:rsidR="00C077F3" w:rsidRDefault="006D45FD" w:rsidP="00C077F3">
      <w:pPr>
        <w:autoSpaceDE w:val="0"/>
        <w:autoSpaceDN w:val="0"/>
        <w:adjustRightInd w:val="0"/>
        <w:spacing w:before="0"/>
        <w:jc w:val="left"/>
        <w:rPr>
          <w:rFonts w:cs="Arial"/>
          <w:bCs/>
        </w:rPr>
      </w:pPr>
      <w:r>
        <w:rPr>
          <w:rFonts w:cs="Arial"/>
          <w:bCs/>
          <w:lang w:val="sr-Cyrl-RS"/>
        </w:rPr>
        <w:t>Изабрани п</w:t>
      </w:r>
      <w:r w:rsidR="00C077F3" w:rsidRPr="00C077F3">
        <w:rPr>
          <w:rFonts w:cs="Arial"/>
          <w:bCs/>
          <w:lang w:val="sr-Cyrl-RS"/>
        </w:rPr>
        <w:t xml:space="preserve">онуђач је дужан да батерије које замени изнесе из круга ТЕНТ Б. </w:t>
      </w:r>
    </w:p>
    <w:p w:rsidR="003E60FA" w:rsidRPr="003E60FA" w:rsidRDefault="003E60FA" w:rsidP="00C077F3">
      <w:pPr>
        <w:autoSpaceDE w:val="0"/>
        <w:autoSpaceDN w:val="0"/>
        <w:adjustRightInd w:val="0"/>
        <w:spacing w:before="0"/>
        <w:jc w:val="left"/>
        <w:rPr>
          <w:rFonts w:cs="Arial"/>
          <w:bCs/>
        </w:rPr>
      </w:pPr>
    </w:p>
    <w:p w:rsidR="008E403C" w:rsidRPr="008C70F8" w:rsidRDefault="008E403C" w:rsidP="003306B4">
      <w:pPr>
        <w:pStyle w:val="Heading10"/>
        <w:numPr>
          <w:ilvl w:val="0"/>
          <w:numId w:val="29"/>
        </w:numPr>
        <w:spacing w:before="0"/>
        <w:ind w:left="284" w:hanging="284"/>
        <w:jc w:val="both"/>
        <w:rPr>
          <w:rFonts w:cs="Arial"/>
        </w:rPr>
      </w:pPr>
      <w:r w:rsidRPr="008C70F8">
        <w:rPr>
          <w:rFonts w:cs="Arial"/>
        </w:rPr>
        <w:t>Рок извршења услуга</w:t>
      </w:r>
    </w:p>
    <w:p w:rsidR="00264D91" w:rsidRPr="007642F3" w:rsidRDefault="00264D91" w:rsidP="00264D91">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proofErr w:type="gramStart"/>
      <w:r w:rsidRPr="000A393D">
        <w:rPr>
          <w:rFonts w:ascii="Arial" w:hAnsi="Arial" w:cs="Arial"/>
        </w:rPr>
        <w:t xml:space="preserve">Услуге се пружају </w:t>
      </w:r>
      <w:r>
        <w:rPr>
          <w:rFonts w:ascii="Arial" w:hAnsi="Arial" w:cs="Arial"/>
          <w:lang w:val="sr-Cyrl-RS"/>
        </w:rPr>
        <w:t>у периоду од 12 месеци од дана обостраног потписивања уговора према потребама корисника услуге или до финансијске реализације уговора.</w:t>
      </w:r>
      <w:proofErr w:type="gramEnd"/>
      <w:r>
        <w:rPr>
          <w:rFonts w:ascii="Arial" w:hAnsi="Arial" w:cs="Arial"/>
          <w:lang w:val="sr-Cyrl-RS"/>
        </w:rPr>
        <w:t xml:space="preserve"> </w:t>
      </w:r>
    </w:p>
    <w:p w:rsidR="00D12231" w:rsidRDefault="008E403C" w:rsidP="003306B4">
      <w:pPr>
        <w:pStyle w:val="ListParagraph"/>
        <w:numPr>
          <w:ilvl w:val="0"/>
          <w:numId w:val="28"/>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264D91" w:rsidRDefault="00264D91" w:rsidP="00264D91">
      <w:pPr>
        <w:spacing w:before="0"/>
        <w:jc w:val="left"/>
        <w:outlineLvl w:val="0"/>
        <w:rPr>
          <w:rFonts w:cs="Arial"/>
          <w:lang w:val="sr-Cyrl-CS" w:eastAsia="zh-CN"/>
        </w:rPr>
      </w:pPr>
      <w:bookmarkStart w:id="22" w:name="_Toc441651543"/>
      <w:bookmarkStart w:id="23" w:name="_Toc442559881"/>
      <w:r w:rsidRPr="00264D91">
        <w:rPr>
          <w:rFonts w:cs="Arial"/>
          <w:lang w:val="sr-Cyrl-CS" w:eastAsia="zh-CN"/>
        </w:rPr>
        <w:t xml:space="preserve">Место извршења услуга је Огранак ТЕНТ, локација ТЕНТ – Б (Термоелектрана Никола Тесла Б Ушће Обреновац) </w:t>
      </w:r>
    </w:p>
    <w:p w:rsidR="000915B3" w:rsidRPr="00264D91" w:rsidRDefault="000915B3" w:rsidP="00264D91">
      <w:pPr>
        <w:pStyle w:val="ListParagraph"/>
        <w:numPr>
          <w:ilvl w:val="0"/>
          <w:numId w:val="28"/>
        </w:numPr>
        <w:spacing w:before="0" w:after="0" w:line="240" w:lineRule="auto"/>
        <w:ind w:left="284" w:hanging="284"/>
        <w:jc w:val="left"/>
        <w:outlineLvl w:val="0"/>
        <w:rPr>
          <w:rFonts w:ascii="Arial" w:eastAsia="Times New Roman" w:hAnsi="Arial" w:cs="Arial"/>
          <w:lang w:val="sr-Cyrl-CS" w:eastAsia="zh-CN"/>
        </w:rPr>
      </w:pPr>
      <w:r w:rsidRPr="00264D91">
        <w:rPr>
          <w:rFonts w:ascii="Arial" w:hAnsi="Arial" w:cs="Arial"/>
          <w:b/>
          <w:color w:val="000000" w:themeColor="text1"/>
          <w:lang w:val="sr-Cyrl-CS" w:eastAsia="ar-SA"/>
        </w:rPr>
        <w:t>Гарантни рок</w:t>
      </w:r>
      <w:bookmarkEnd w:id="22"/>
      <w:bookmarkEnd w:id="23"/>
    </w:p>
    <w:p w:rsidR="003F2C07" w:rsidRPr="00416DA1" w:rsidRDefault="00264D91" w:rsidP="00416DA1">
      <w:pPr>
        <w:spacing w:before="0"/>
        <w:rPr>
          <w:rFonts w:cs="Arial"/>
          <w:lang w:val="sr-Cyrl-RS" w:eastAsia="zh-CN"/>
        </w:rPr>
      </w:pPr>
      <w:proofErr w:type="gramStart"/>
      <w:r w:rsidRPr="000915B3">
        <w:rPr>
          <w:rFonts w:cs="Arial"/>
          <w:lang w:eastAsia="zh-CN"/>
        </w:rPr>
        <w:t xml:space="preserve">Не краћи од 12 месеци од дана извршења </w:t>
      </w:r>
      <w:r>
        <w:rPr>
          <w:rFonts w:cs="Arial"/>
          <w:lang w:val="sr-Cyrl-RS" w:eastAsia="zh-CN"/>
        </w:rPr>
        <w:t xml:space="preserve">појединачне </w:t>
      </w:r>
      <w:r w:rsidRPr="000915B3">
        <w:rPr>
          <w:rFonts w:cs="Arial"/>
          <w:lang w:eastAsia="zh-CN"/>
        </w:rPr>
        <w:t>услуг</w:t>
      </w:r>
      <w:r>
        <w:rPr>
          <w:rFonts w:cs="Arial"/>
          <w:lang w:val="sr-Cyrl-RS" w:eastAsia="zh-CN"/>
        </w:rPr>
        <w:t>е</w:t>
      </w:r>
      <w:r w:rsidRPr="000915B3">
        <w:rPr>
          <w:rFonts w:cs="Arial"/>
          <w:lang w:eastAsia="zh-CN"/>
        </w:rPr>
        <w:t>.</w:t>
      </w:r>
      <w:proofErr w:type="gramEnd"/>
      <w:r w:rsidRPr="000915B3">
        <w:rPr>
          <w:rFonts w:cs="Arial"/>
          <w:lang w:eastAsia="zh-CN"/>
        </w:rPr>
        <w:t xml:space="preserve"> </w:t>
      </w:r>
      <w:r>
        <w:rPr>
          <w:rFonts w:cs="Arial"/>
          <w:lang w:val="sr-Cyrl-CS" w:eastAsia="zh-CN"/>
        </w:rPr>
        <w:t>Изабрани понуђач</w:t>
      </w:r>
      <w:r w:rsidRPr="000915B3">
        <w:rPr>
          <w:rFonts w:cs="Arial"/>
          <w:lang w:eastAsia="zh-CN"/>
        </w:rPr>
        <w:t xml:space="preserve"> је дужан да о свом трошку отклони све евентуалне недостатке у току трајања гарантног рока.</w:t>
      </w:r>
    </w:p>
    <w:p w:rsidR="00756A02" w:rsidRPr="004F7565" w:rsidRDefault="00756A02" w:rsidP="003306B4">
      <w:pPr>
        <w:pStyle w:val="Heading10"/>
        <w:numPr>
          <w:ilvl w:val="0"/>
          <w:numId w:val="13"/>
        </w:numPr>
        <w:jc w:val="both"/>
        <w:rPr>
          <w:rFonts w:cs="Arial"/>
        </w:rPr>
      </w:pPr>
      <w:r w:rsidRPr="004F7565">
        <w:rPr>
          <w:rFonts w:cs="Arial"/>
        </w:rPr>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8112A2">
        <w:trPr>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3306B4">
            <w:pPr>
              <w:numPr>
                <w:ilvl w:val="0"/>
                <w:numId w:val="18"/>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3306B4">
            <w:pPr>
              <w:numPr>
                <w:ilvl w:val="0"/>
                <w:numId w:val="14"/>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9547D6">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lastRenderedPageBreak/>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9547D6">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Default="00E13FFC" w:rsidP="009547D6">
            <w:pPr>
              <w:spacing w:before="0"/>
              <w:jc w:val="left"/>
              <w:rPr>
                <w:rFonts w:cs="Arial"/>
                <w:lang w:val="sr-Cyrl-R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416DA1">
            <w:pPr>
              <w:autoSpaceDE w:val="0"/>
              <w:autoSpaceDN w:val="0"/>
              <w:adjustRightInd w:val="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416DA1">
            <w:pPr>
              <w:numPr>
                <w:ilvl w:val="0"/>
                <w:numId w:val="18"/>
              </w:numPr>
              <w:tabs>
                <w:tab w:val="left" w:pos="680"/>
              </w:tabs>
              <w:snapToGrid w:val="0"/>
              <w:ind w:left="714" w:hanging="357"/>
              <w:contextualSpacing/>
              <w:jc w:val="left"/>
              <w:rPr>
                <w:rFonts w:eastAsia="Calibri" w:cs="Arial"/>
                <w:lang w:val="sr-Latn-CS" w:eastAsia="sr-Latn-CS"/>
              </w:rPr>
            </w:pPr>
            <w:r w:rsidRPr="004F7565">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416DA1">
            <w:pPr>
              <w:numPr>
                <w:ilvl w:val="0"/>
                <w:numId w:val="18"/>
              </w:numPr>
              <w:tabs>
                <w:tab w:val="left" w:pos="680"/>
              </w:tabs>
              <w:snapToGrid w:val="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416DA1">
            <w:pPr>
              <w:numPr>
                <w:ilvl w:val="0"/>
                <w:numId w:val="18"/>
              </w:numPr>
              <w:tabs>
                <w:tab w:val="left" w:pos="680"/>
              </w:tabs>
              <w:snapToGrid w:val="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416DA1">
            <w:pPr>
              <w:numPr>
                <w:ilvl w:val="0"/>
                <w:numId w:val="18"/>
              </w:numPr>
              <w:tabs>
                <w:tab w:val="left" w:pos="680"/>
              </w:tabs>
              <w:snapToGrid w:val="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46D29" w:rsidRPr="00F819FF" w:rsidRDefault="00E13FFC" w:rsidP="00416DA1">
            <w:pPr>
              <w:tabs>
                <w:tab w:val="left" w:pos="680"/>
              </w:tabs>
              <w:snapToGrid w:val="0"/>
              <w:contextualSpacing/>
              <w:jc w:val="left"/>
              <w:rPr>
                <w:rFonts w:eastAsia="Calibri" w:cs="Arial"/>
                <w:lang w:val="sr-Cyrl-R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416DA1">
        <w:trPr>
          <w:trHeight w:val="1266"/>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DA6F2A">
            <w:pPr>
              <w:autoSpaceDE w:val="0"/>
              <w:autoSpaceDN w:val="0"/>
              <w:adjustRightInd w:val="0"/>
              <w:spacing w:before="0"/>
              <w:rPr>
                <w:rFonts w:cs="Arial"/>
                <w:b/>
                <w:u w:val="single"/>
                <w:lang w:val="sr-Cyrl-RS" w:eastAsia="sr-Latn-CS"/>
              </w:rPr>
            </w:pPr>
            <w:r w:rsidRPr="004F7565">
              <w:rPr>
                <w:rFonts w:cs="Arial"/>
                <w:b/>
                <w:u w:val="single"/>
                <w:lang w:val="sr-Latn-CS" w:eastAsia="sr-Latn-CS"/>
              </w:rPr>
              <w:t>Доказ:</w:t>
            </w:r>
          </w:p>
          <w:p w:rsidR="00562AED" w:rsidRPr="004F7565" w:rsidRDefault="00562AED" w:rsidP="00FF2A98">
            <w:pPr>
              <w:snapToGrid w:val="0"/>
              <w:spacing w:before="0"/>
              <w:rPr>
                <w:rFonts w:eastAsia="Calibri" w:cs="Arial"/>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DA6F2A">
            <w:pPr>
              <w:spacing w:before="0"/>
              <w:ind w:right="122"/>
              <w:rPr>
                <w:rFonts w:cs="Arial"/>
                <w:lang w:val="ru-RU" w:eastAsia="sr-Latn-CS"/>
              </w:rPr>
            </w:pPr>
            <w:r w:rsidRPr="004F7565">
              <w:rPr>
                <w:rFonts w:cs="Arial"/>
                <w:lang w:val="ru-RU" w:eastAsia="sr-Latn-CS"/>
              </w:rPr>
              <w:t>Напомена:</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3306B4">
            <w:pPr>
              <w:numPr>
                <w:ilvl w:val="0"/>
                <w:numId w:val="19"/>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3306B4">
            <w:pPr>
              <w:numPr>
                <w:ilvl w:val="0"/>
                <w:numId w:val="19"/>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4F7565" w:rsidRDefault="00562AED" w:rsidP="003306B4">
            <w:pPr>
              <w:numPr>
                <w:ilvl w:val="0"/>
                <w:numId w:val="20"/>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2225F3" w:rsidRDefault="00562AED" w:rsidP="00562AED">
            <w:pPr>
              <w:tabs>
                <w:tab w:val="left" w:pos="680"/>
              </w:tabs>
              <w:snapToGrid w:val="0"/>
              <w:contextualSpacing/>
              <w:rPr>
                <w:rFonts w:eastAsia="Calibri" w:cs="Arial"/>
                <w:lang w:val="sr-Latn-C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p w:rsidR="005A55F1" w:rsidRPr="002225F3" w:rsidRDefault="005A55F1" w:rsidP="00562AED">
            <w:pPr>
              <w:tabs>
                <w:tab w:val="left" w:pos="680"/>
              </w:tabs>
              <w:snapToGrid w:val="0"/>
              <w:contextualSpacing/>
              <w:rPr>
                <w:rFonts w:eastAsia="Calibri" w:cs="Arial"/>
                <w:lang w:val="sr-Cyrl-RS" w:eastAsia="sr-Latn-CS"/>
              </w:rPr>
            </w:pPr>
          </w:p>
        </w:tc>
      </w:tr>
      <w:tr w:rsidR="00175774" w:rsidRPr="004F7565" w:rsidTr="00DA6F2A">
        <w:trPr>
          <w:trHeight w:val="60"/>
          <w:jc w:val="center"/>
        </w:trPr>
        <w:tc>
          <w:tcPr>
            <w:tcW w:w="729" w:type="dxa"/>
            <w:vAlign w:val="center"/>
          </w:tcPr>
          <w:p w:rsidR="00175774" w:rsidRPr="004F7565" w:rsidRDefault="007641F4" w:rsidP="002225F3">
            <w:pPr>
              <w:spacing w:before="0"/>
              <w:jc w:val="center"/>
              <w:rPr>
                <w:rFonts w:cs="Arial"/>
              </w:rPr>
            </w:pPr>
            <w:r>
              <w:rPr>
                <w:rFonts w:cs="Arial"/>
                <w:lang w:val="sr-Cyrl-RS"/>
              </w:rPr>
              <w:lastRenderedPageBreak/>
              <w:t>4</w:t>
            </w:r>
            <w:r w:rsidR="00175774" w:rsidRPr="004F7565">
              <w:rPr>
                <w:rFonts w:cs="Arial"/>
              </w:rPr>
              <w:t xml:space="preserve">. </w:t>
            </w:r>
          </w:p>
        </w:tc>
        <w:tc>
          <w:tcPr>
            <w:tcW w:w="8430" w:type="dxa"/>
          </w:tcPr>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562AED" w:rsidRPr="004F7565" w:rsidRDefault="00562AED" w:rsidP="002225F3">
            <w:pPr>
              <w:spacing w:before="0"/>
              <w:rPr>
                <w:rFonts w:cs="Arial"/>
                <w:b/>
                <w:lang w:val="sr-Latn-C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3306B4">
            <w:pPr>
              <w:numPr>
                <w:ilvl w:val="0"/>
                <w:numId w:val="21"/>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3306B4">
            <w:pPr>
              <w:numPr>
                <w:ilvl w:val="0"/>
                <w:numId w:val="21"/>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DA6F2A" w:rsidRPr="00461E14" w:rsidRDefault="00562AED" w:rsidP="00DA6F2A">
            <w:pPr>
              <w:numPr>
                <w:ilvl w:val="0"/>
                <w:numId w:val="21"/>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264D91" w:rsidRPr="004F7565" w:rsidTr="00461E14">
        <w:trPr>
          <w:trHeight w:val="60"/>
          <w:jc w:val="center"/>
        </w:trPr>
        <w:tc>
          <w:tcPr>
            <w:tcW w:w="729" w:type="dxa"/>
            <w:vAlign w:val="center"/>
          </w:tcPr>
          <w:p w:rsidR="00264D91" w:rsidRPr="004F7565" w:rsidRDefault="00264D91" w:rsidP="00416DA1">
            <w:pPr>
              <w:spacing w:before="0"/>
              <w:jc w:val="center"/>
              <w:rPr>
                <w:rFonts w:cs="Arial"/>
              </w:rPr>
            </w:pPr>
          </w:p>
        </w:tc>
        <w:tc>
          <w:tcPr>
            <w:tcW w:w="8430" w:type="dxa"/>
          </w:tcPr>
          <w:p w:rsidR="00264D91" w:rsidRPr="004F7565" w:rsidRDefault="00264D91" w:rsidP="00416DA1">
            <w:pPr>
              <w:spacing w:before="0"/>
              <w:ind w:right="-180"/>
              <w:jc w:val="center"/>
              <w:rPr>
                <w:rFonts w:cs="Arial"/>
                <w:lang w:val="sr-Latn-CS" w:eastAsia="sr-Latn-CS"/>
              </w:rPr>
            </w:pPr>
            <w:r w:rsidRPr="004F7565">
              <w:rPr>
                <w:rFonts w:cs="Arial"/>
                <w:lang w:val="sr-Latn-CS" w:eastAsia="sr-Latn-CS"/>
              </w:rPr>
              <w:t xml:space="preserve">4.2  ДОДАТНИ УСЛОВИ </w:t>
            </w:r>
          </w:p>
          <w:p w:rsidR="00264D91" w:rsidRPr="004F7565" w:rsidRDefault="00264D91" w:rsidP="00416DA1">
            <w:pPr>
              <w:snapToGrid w:val="0"/>
              <w:spacing w:before="0"/>
              <w:jc w:val="center"/>
              <w:rPr>
                <w:rFonts w:cs="Arial"/>
                <w:lang w:val="sr-Cyrl-RS" w:eastAsia="sr-Latn-CS"/>
              </w:rPr>
            </w:pPr>
            <w:r w:rsidRPr="004F7565">
              <w:rPr>
                <w:rFonts w:cs="Arial"/>
                <w:lang w:val="sr-Latn-CS" w:eastAsia="sr-Latn-CS"/>
              </w:rPr>
              <w:t>ЗА УЧЕШЋЕ У ПОСТУПКУ ЈАВНЕ НАБАВКЕ ИЗ ЧЛАНА 76. ЗАКОНА</w:t>
            </w:r>
          </w:p>
        </w:tc>
      </w:tr>
      <w:tr w:rsidR="00264D91" w:rsidRPr="004F7565" w:rsidTr="009547D6">
        <w:trPr>
          <w:trHeight w:val="2875"/>
          <w:jc w:val="center"/>
        </w:trPr>
        <w:tc>
          <w:tcPr>
            <w:tcW w:w="729" w:type="dxa"/>
            <w:vAlign w:val="center"/>
          </w:tcPr>
          <w:p w:rsidR="00264D91" w:rsidRPr="004F7565" w:rsidRDefault="00264D91" w:rsidP="00416DA1">
            <w:pPr>
              <w:spacing w:before="0"/>
              <w:jc w:val="center"/>
              <w:rPr>
                <w:rFonts w:cs="Arial"/>
                <w:lang w:val="sr-Cyrl-RS"/>
              </w:rPr>
            </w:pPr>
            <w:r>
              <w:rPr>
                <w:rFonts w:cs="Arial"/>
                <w:lang w:val="sr-Cyrl-RS"/>
              </w:rPr>
              <w:t>5</w:t>
            </w:r>
            <w:r w:rsidRPr="004F7565">
              <w:rPr>
                <w:rFonts w:cs="Arial"/>
                <w:lang w:val="sr-Cyrl-RS"/>
              </w:rPr>
              <w:t>.</w:t>
            </w:r>
          </w:p>
        </w:tc>
        <w:tc>
          <w:tcPr>
            <w:tcW w:w="8430" w:type="dxa"/>
          </w:tcPr>
          <w:p w:rsidR="00264D91" w:rsidRDefault="00197B79" w:rsidP="00416DA1">
            <w:pPr>
              <w:autoSpaceDE w:val="0"/>
              <w:autoSpaceDN w:val="0"/>
              <w:adjustRightInd w:val="0"/>
              <w:spacing w:before="0"/>
              <w:rPr>
                <w:rFonts w:cs="Arial"/>
                <w:lang w:val="sr-Cyrl-RS"/>
              </w:rPr>
            </w:pPr>
            <w:r w:rsidRPr="00197B79">
              <w:rPr>
                <w:rFonts w:cs="Arial"/>
                <w:lang w:val="sr-Cyrl-RS"/>
              </w:rPr>
              <w:t>П</w:t>
            </w:r>
            <w:r w:rsidR="00264D91" w:rsidRPr="004F7565">
              <w:rPr>
                <w:rFonts w:cs="Arial"/>
              </w:rPr>
              <w:t>ословни</w:t>
            </w:r>
            <w:r>
              <w:rPr>
                <w:rFonts w:cs="Arial"/>
              </w:rPr>
              <w:t xml:space="preserve"> капацитет</w:t>
            </w:r>
            <w:r w:rsidR="00264D91" w:rsidRPr="004F7565">
              <w:rPr>
                <w:rFonts w:cs="Arial"/>
              </w:rPr>
              <w:t>:</w:t>
            </w:r>
          </w:p>
          <w:p w:rsidR="00264D91" w:rsidRPr="00197B79" w:rsidRDefault="00197B79" w:rsidP="00416DA1">
            <w:pPr>
              <w:autoSpaceDE w:val="0"/>
              <w:autoSpaceDN w:val="0"/>
              <w:adjustRightInd w:val="0"/>
              <w:spacing w:before="0"/>
              <w:rPr>
                <w:rFonts w:cs="Arial"/>
                <w:u w:val="single"/>
                <w:lang w:val="sr-Cyrl-RS"/>
              </w:rPr>
            </w:pPr>
            <w:r>
              <w:rPr>
                <w:rFonts w:cs="Arial"/>
                <w:lang w:val="sr-Cyrl-RS"/>
              </w:rPr>
              <w:t>5.</w:t>
            </w:r>
            <w:r w:rsidR="00C1675F">
              <w:rPr>
                <w:rFonts w:cs="Arial"/>
                <w:lang w:val="sr-Cyrl-RS"/>
              </w:rPr>
              <w:t>1.</w:t>
            </w:r>
            <w:r>
              <w:rPr>
                <w:rFonts w:cs="Arial"/>
                <w:u w:val="single"/>
                <w:lang w:val="sr-Cyrl-RS"/>
              </w:rPr>
              <w:t xml:space="preserve"> Услов:</w:t>
            </w:r>
            <w:r w:rsidR="00264D91" w:rsidRPr="00203A52">
              <w:rPr>
                <w:rFonts w:cs="Arial"/>
                <w:lang w:val="sr-Cyrl-RS"/>
              </w:rPr>
              <w:t xml:space="preserve">да је </w:t>
            </w:r>
            <w:r w:rsidR="00264D91" w:rsidRPr="00203A52">
              <w:rPr>
                <w:rFonts w:cs="Arial"/>
              </w:rPr>
              <w:t xml:space="preserve">у </w:t>
            </w:r>
            <w:r w:rsidR="00264D91" w:rsidRPr="00203A52">
              <w:rPr>
                <w:rFonts w:cs="Arial"/>
                <w:lang w:val="sr-Cyrl-CS"/>
              </w:rPr>
              <w:t xml:space="preserve">предходне </w:t>
            </w:r>
            <w:r w:rsidR="00264D91" w:rsidRPr="00203A52">
              <w:rPr>
                <w:rFonts w:cs="Arial"/>
                <w:lang w:val="sr-Cyrl-RS"/>
              </w:rPr>
              <w:t>три</w:t>
            </w:r>
            <w:r w:rsidR="00264D91" w:rsidRPr="00203A52">
              <w:rPr>
                <w:rFonts w:cs="Arial"/>
              </w:rPr>
              <w:t xml:space="preserve"> годин</w:t>
            </w:r>
            <w:r w:rsidR="00264D91" w:rsidRPr="00203A52">
              <w:rPr>
                <w:rFonts w:cs="Arial"/>
                <w:lang w:val="sr-Cyrl-RS"/>
              </w:rPr>
              <w:t>е(201</w:t>
            </w:r>
            <w:r w:rsidR="00264D91" w:rsidRPr="00203A52">
              <w:rPr>
                <w:rFonts w:cs="Arial"/>
              </w:rPr>
              <w:t>4</w:t>
            </w:r>
            <w:r w:rsidR="00264D91" w:rsidRPr="00203A52">
              <w:rPr>
                <w:rFonts w:cs="Arial"/>
                <w:lang w:val="sr-Cyrl-RS"/>
              </w:rPr>
              <w:t>, 201</w:t>
            </w:r>
            <w:r w:rsidR="00264D91" w:rsidRPr="00203A52">
              <w:rPr>
                <w:rFonts w:cs="Arial"/>
              </w:rPr>
              <w:t>5</w:t>
            </w:r>
            <w:r w:rsidR="00264D91" w:rsidRPr="00203A52">
              <w:rPr>
                <w:rFonts w:cs="Arial"/>
                <w:lang w:val="sr-Cyrl-RS"/>
              </w:rPr>
              <w:t xml:space="preserve"> и 201</w:t>
            </w:r>
            <w:r w:rsidR="00264D91" w:rsidRPr="00203A52">
              <w:rPr>
                <w:rFonts w:cs="Arial"/>
              </w:rPr>
              <w:t>6</w:t>
            </w:r>
            <w:r w:rsidR="00264D91" w:rsidRPr="00203A52">
              <w:rPr>
                <w:rFonts w:cs="Arial"/>
                <w:lang w:val="sr-Cyrl-RS"/>
              </w:rPr>
              <w:t>.)</w:t>
            </w:r>
            <w:r w:rsidR="00264D91" w:rsidRPr="00203A52">
              <w:rPr>
                <w:rFonts w:cs="Arial"/>
              </w:rPr>
              <w:t xml:space="preserve"> </w:t>
            </w:r>
            <w:r w:rsidR="00264D91" w:rsidRPr="00203A52">
              <w:rPr>
                <w:rFonts w:cs="Arial"/>
                <w:lang w:val="sr-Cyrl-CS"/>
              </w:rPr>
              <w:t>и</w:t>
            </w:r>
            <w:r w:rsidR="00264D91" w:rsidRPr="00203A52">
              <w:rPr>
                <w:rFonts w:cs="Arial"/>
                <w:lang w:val="sr-Cyrl-RS"/>
              </w:rPr>
              <w:t>звршио</w:t>
            </w:r>
            <w:r w:rsidR="00264D91" w:rsidRPr="00203A52">
              <w:rPr>
                <w:rFonts w:cs="Arial"/>
                <w:lang w:val="sr-Cyrl-CS"/>
              </w:rPr>
              <w:t xml:space="preserve"> </w:t>
            </w:r>
            <w:r w:rsidR="00264D91" w:rsidRPr="00203A52">
              <w:rPr>
                <w:rFonts w:cs="Arial"/>
                <w:lang w:val="sr-Cyrl-RS"/>
              </w:rPr>
              <w:t xml:space="preserve">услуге које су предмет јавне набавке, минималне укупне вредности од </w:t>
            </w:r>
            <w:r w:rsidR="00264D91" w:rsidRPr="00203A52">
              <w:rPr>
                <w:rFonts w:cs="Arial"/>
              </w:rPr>
              <w:t>1</w:t>
            </w:r>
            <w:r w:rsidR="00264D91" w:rsidRPr="00203A52">
              <w:rPr>
                <w:rFonts w:cs="Arial"/>
                <w:lang w:val="sr-Cyrl-RS"/>
              </w:rPr>
              <w:t>.000.000,00 динара без ПДВ-а.</w:t>
            </w:r>
          </w:p>
          <w:p w:rsidR="00197B79" w:rsidRDefault="00197B79" w:rsidP="00416DA1">
            <w:pPr>
              <w:autoSpaceDE w:val="0"/>
              <w:autoSpaceDN w:val="0"/>
              <w:adjustRightInd w:val="0"/>
              <w:spacing w:before="0"/>
              <w:rPr>
                <w:rFonts w:cs="Arial"/>
                <w:lang w:val="sr-Cyrl-RS"/>
              </w:rPr>
            </w:pPr>
          </w:p>
          <w:p w:rsidR="00197B79" w:rsidRPr="00203A52" w:rsidRDefault="00197B79" w:rsidP="00197B79">
            <w:pPr>
              <w:autoSpaceDE w:val="0"/>
              <w:autoSpaceDN w:val="0"/>
              <w:adjustRightInd w:val="0"/>
              <w:spacing w:before="0"/>
              <w:rPr>
                <w:rFonts w:cs="Arial"/>
                <w:u w:val="single"/>
                <w:lang w:val="sr-Cyrl-RS"/>
              </w:rPr>
            </w:pPr>
            <w:r w:rsidRPr="00203A52">
              <w:rPr>
                <w:rFonts w:cs="Arial"/>
                <w:u w:val="single"/>
                <w:lang w:val="sr-Cyrl-RS"/>
              </w:rPr>
              <w:t>Доказ:</w:t>
            </w:r>
          </w:p>
          <w:p w:rsidR="00197B79" w:rsidRPr="00203A52" w:rsidRDefault="00197B79" w:rsidP="00197B79">
            <w:pPr>
              <w:autoSpaceDE w:val="0"/>
              <w:autoSpaceDN w:val="0"/>
              <w:adjustRightInd w:val="0"/>
              <w:spacing w:before="0"/>
              <w:rPr>
                <w:rFonts w:cs="Arial"/>
              </w:rPr>
            </w:pPr>
            <w:r w:rsidRPr="00203A52">
              <w:rPr>
                <w:rFonts w:cs="Arial"/>
                <w:lang w:val="sr-Cyrl-RS"/>
              </w:rPr>
              <w:t xml:space="preserve">-Списак извршених услуга- </w:t>
            </w:r>
            <w:r w:rsidRPr="00203A52">
              <w:rPr>
                <w:rFonts w:cs="Arial"/>
              </w:rPr>
              <w:t xml:space="preserve">Референтна листа (Образац бр </w:t>
            </w:r>
            <w:r>
              <w:rPr>
                <w:rFonts w:cs="Arial"/>
                <w:lang w:val="sr-Cyrl-RS"/>
              </w:rPr>
              <w:t>8</w:t>
            </w:r>
            <w:r w:rsidRPr="00203A52">
              <w:rPr>
                <w:rFonts w:cs="Arial"/>
              </w:rPr>
              <w:t>.)</w:t>
            </w:r>
          </w:p>
          <w:p w:rsidR="00197B79" w:rsidRDefault="00197B79" w:rsidP="00197B79">
            <w:pPr>
              <w:autoSpaceDE w:val="0"/>
              <w:autoSpaceDN w:val="0"/>
              <w:adjustRightInd w:val="0"/>
              <w:spacing w:before="0"/>
              <w:rPr>
                <w:rFonts w:cs="Arial"/>
                <w:lang w:val="sr-Cyrl-RS"/>
              </w:rPr>
            </w:pPr>
            <w:r w:rsidRPr="00203A52">
              <w:rPr>
                <w:rFonts w:cs="Arial"/>
                <w:lang w:val="sr-Cyrl-RS"/>
              </w:rPr>
              <w:t>-</w:t>
            </w:r>
            <w:r w:rsidRPr="00203A52">
              <w:rPr>
                <w:rFonts w:cs="Arial"/>
              </w:rPr>
              <w:t xml:space="preserve">Потписане и оверене потврде </w:t>
            </w:r>
            <w:r w:rsidRPr="00203A52">
              <w:rPr>
                <w:rFonts w:cs="Arial"/>
                <w:lang w:val="sr-Cyrl-RS"/>
              </w:rPr>
              <w:t xml:space="preserve">наручиоца/корисника услуга                       </w:t>
            </w:r>
          </w:p>
          <w:p w:rsidR="00197B79" w:rsidRDefault="00197B79" w:rsidP="00197B79">
            <w:pPr>
              <w:autoSpaceDE w:val="0"/>
              <w:autoSpaceDN w:val="0"/>
              <w:adjustRightInd w:val="0"/>
              <w:spacing w:before="0"/>
              <w:rPr>
                <w:rFonts w:cs="Arial"/>
                <w:lang w:val="sr-Cyrl-RS"/>
              </w:rPr>
            </w:pPr>
            <w:r w:rsidRPr="00203A52">
              <w:rPr>
                <w:rFonts w:cs="Arial"/>
                <w:lang w:val="sr-Cyrl-RS"/>
              </w:rPr>
              <w:t xml:space="preserve">  </w:t>
            </w:r>
            <w:r w:rsidRPr="00203A52">
              <w:rPr>
                <w:rFonts w:cs="Arial"/>
              </w:rPr>
              <w:t>(Образац бр</w:t>
            </w:r>
            <w:r w:rsidRPr="00203A52">
              <w:rPr>
                <w:rFonts w:cs="Arial"/>
                <w:lang w:val="sr-Cyrl-RS"/>
              </w:rPr>
              <w:t xml:space="preserve"> </w:t>
            </w:r>
            <w:r>
              <w:rPr>
                <w:rFonts w:cs="Arial"/>
                <w:lang w:val="sr-Cyrl-RS"/>
              </w:rPr>
              <w:t>9.</w:t>
            </w:r>
            <w:r w:rsidRPr="00203A52">
              <w:rPr>
                <w:rFonts w:cs="Arial"/>
              </w:rPr>
              <w:t>)</w:t>
            </w:r>
          </w:p>
          <w:p w:rsidR="00197B79" w:rsidRDefault="00197B79" w:rsidP="00416DA1">
            <w:pPr>
              <w:autoSpaceDE w:val="0"/>
              <w:autoSpaceDN w:val="0"/>
              <w:adjustRightInd w:val="0"/>
              <w:spacing w:before="0"/>
              <w:rPr>
                <w:rFonts w:cs="Arial"/>
              </w:rPr>
            </w:pPr>
          </w:p>
          <w:p w:rsidR="00600190" w:rsidRPr="00197B79" w:rsidRDefault="00197B79" w:rsidP="00416DA1">
            <w:pPr>
              <w:autoSpaceDE w:val="0"/>
              <w:autoSpaceDN w:val="0"/>
              <w:adjustRightInd w:val="0"/>
              <w:spacing w:before="0"/>
              <w:rPr>
                <w:rFonts w:cs="Arial"/>
                <w:lang w:val="sr-Cyrl-RS"/>
              </w:rPr>
            </w:pPr>
            <w:r>
              <w:rPr>
                <w:rFonts w:cs="Arial"/>
                <w:lang w:val="sr-Cyrl-RS"/>
              </w:rPr>
              <w:t>5.</w:t>
            </w:r>
            <w:r w:rsidR="00600190">
              <w:rPr>
                <w:rFonts w:cs="Arial"/>
              </w:rPr>
              <w:t>2.</w:t>
            </w:r>
            <w:r w:rsidRPr="00197B79">
              <w:rPr>
                <w:rFonts w:cs="Arial"/>
                <w:u w:val="single"/>
                <w:lang w:val="sr-Cyrl-RS"/>
              </w:rPr>
              <w:t>Услов:</w:t>
            </w:r>
            <w:r w:rsidR="005A55F1">
              <w:rPr>
                <w:rFonts w:cs="Arial"/>
                <w:lang w:val="sr-Cyrl-RS"/>
              </w:rPr>
              <w:t>да је понуђач сертификовани сервисни партнер „</w:t>
            </w:r>
            <w:r w:rsidR="005A55F1">
              <w:rPr>
                <w:rFonts w:cs="Arial"/>
              </w:rPr>
              <w:t>APC BY SCHNEIDER ELECTRIC</w:t>
            </w:r>
            <w:r w:rsidR="005A55F1">
              <w:rPr>
                <w:rFonts w:cs="Arial"/>
                <w:lang w:val="sr-Cyrl-RS"/>
              </w:rPr>
              <w:t>“</w:t>
            </w:r>
            <w:r w:rsidR="005A55F1">
              <w:rPr>
                <w:rFonts w:cs="Arial"/>
              </w:rPr>
              <w:t xml:space="preserve"> </w:t>
            </w:r>
            <w:r>
              <w:rPr>
                <w:rFonts w:cs="Arial"/>
                <w:lang w:val="sr-Cyrl-RS"/>
              </w:rPr>
              <w:t>за монофазне АРС уређаје</w:t>
            </w:r>
          </w:p>
          <w:p w:rsidR="00264D91" w:rsidRDefault="00264D91" w:rsidP="00416DA1">
            <w:pPr>
              <w:autoSpaceDE w:val="0"/>
              <w:autoSpaceDN w:val="0"/>
              <w:adjustRightInd w:val="0"/>
              <w:spacing w:before="0"/>
              <w:rPr>
                <w:rFonts w:cs="Arial"/>
                <w:u w:val="single"/>
                <w:lang w:val="sr-Cyrl-RS"/>
              </w:rPr>
            </w:pPr>
            <w:r w:rsidRPr="00203A52">
              <w:rPr>
                <w:rFonts w:cs="Arial"/>
                <w:u w:val="single"/>
                <w:lang w:val="sr-Cyrl-RS"/>
              </w:rPr>
              <w:t>Доказ:</w:t>
            </w:r>
          </w:p>
          <w:p w:rsidR="001A098B" w:rsidRDefault="00197B79" w:rsidP="00416DA1">
            <w:pPr>
              <w:autoSpaceDE w:val="0"/>
              <w:autoSpaceDN w:val="0"/>
              <w:adjustRightInd w:val="0"/>
              <w:spacing w:before="0"/>
              <w:rPr>
                <w:rFonts w:cs="Arial"/>
                <w:u w:val="single"/>
                <w:lang w:val="sr-Cyrl-RS"/>
              </w:rPr>
            </w:pPr>
            <w:r>
              <w:rPr>
                <w:rFonts w:cs="Arial"/>
                <w:u w:val="single"/>
                <w:lang w:val="sr-Cyrl-RS"/>
              </w:rPr>
              <w:t xml:space="preserve">-Важећи сертификат </w:t>
            </w:r>
          </w:p>
          <w:p w:rsidR="00461E14" w:rsidRPr="001A098B" w:rsidRDefault="00461E14" w:rsidP="00416DA1">
            <w:pPr>
              <w:autoSpaceDE w:val="0"/>
              <w:autoSpaceDN w:val="0"/>
              <w:adjustRightInd w:val="0"/>
              <w:spacing w:before="0"/>
              <w:rPr>
                <w:rFonts w:cs="Arial"/>
                <w:u w:val="single"/>
                <w:lang w:val="sr-Cyrl-RS"/>
              </w:rPr>
            </w:pPr>
          </w:p>
          <w:p w:rsidR="00264D91" w:rsidRPr="004A453A" w:rsidRDefault="00264D91" w:rsidP="00416DA1">
            <w:pPr>
              <w:autoSpaceDE w:val="0"/>
              <w:autoSpaceDN w:val="0"/>
              <w:adjustRightInd w:val="0"/>
              <w:spacing w:before="0"/>
              <w:ind w:left="279" w:hanging="220"/>
              <w:rPr>
                <w:rFonts w:eastAsia="Calibri" w:cs="Arial"/>
                <w:b/>
                <w:u w:val="single"/>
                <w:lang w:val="ru-RU"/>
              </w:rPr>
            </w:pPr>
            <w:r w:rsidRPr="004A453A">
              <w:rPr>
                <w:rFonts w:eastAsia="Calibri" w:cs="Arial"/>
                <w:b/>
                <w:u w:val="single"/>
                <w:lang w:val="ru-RU"/>
              </w:rPr>
              <w:t>Напомена:</w:t>
            </w:r>
          </w:p>
          <w:p w:rsidR="00A37E41" w:rsidRPr="00A37E41" w:rsidRDefault="00A37E41" w:rsidP="00461E14">
            <w:pPr>
              <w:numPr>
                <w:ilvl w:val="0"/>
                <w:numId w:val="37"/>
              </w:numPr>
              <w:spacing w:before="0"/>
              <w:jc w:val="left"/>
              <w:rPr>
                <w:rFonts w:eastAsia="Calibri" w:cs="Arial"/>
              </w:rPr>
            </w:pPr>
            <w:r w:rsidRPr="00A37E41">
              <w:rPr>
                <w:rFonts w:eastAsia="Calibri" w:cs="Arial"/>
              </w:rPr>
              <w:t xml:space="preserve">У случају да понуду подноси група понуђача, уколико више њих заједно испуњавају услов из тачке </w:t>
            </w:r>
            <w:r w:rsidR="00490124">
              <w:rPr>
                <w:rFonts w:eastAsia="Calibri" w:cs="Arial"/>
              </w:rPr>
              <w:t>5.</w:t>
            </w:r>
            <w:r w:rsidRPr="00A37E41">
              <w:rPr>
                <w:rFonts w:eastAsia="Calibri" w:cs="Arial"/>
              </w:rPr>
              <w:t>1</w:t>
            </w:r>
            <w:proofErr w:type="gramStart"/>
            <w:r w:rsidRPr="00A37E41">
              <w:rPr>
                <w:rFonts w:eastAsia="Calibri" w:cs="Arial"/>
              </w:rPr>
              <w:t>.(</w:t>
            </w:r>
            <w:proofErr w:type="gramEnd"/>
            <w:r w:rsidRPr="00A37E41">
              <w:rPr>
                <w:rFonts w:eastAsia="Calibri" w:cs="Arial"/>
              </w:rPr>
              <w:t xml:space="preserve">референце) и тачке </w:t>
            </w:r>
            <w:r w:rsidR="00490124">
              <w:rPr>
                <w:rFonts w:eastAsia="Calibri" w:cs="Arial"/>
              </w:rPr>
              <w:t>5.</w:t>
            </w:r>
            <w:r w:rsidRPr="00A37E41">
              <w:rPr>
                <w:rFonts w:eastAsia="Calibri" w:cs="Arial"/>
              </w:rPr>
              <w:t>2.(сертификат) ове доказе доставити за те чланове.</w:t>
            </w:r>
          </w:p>
          <w:p w:rsidR="00264D91" w:rsidRPr="00D965B2" w:rsidRDefault="00A37E41" w:rsidP="00A37E41">
            <w:pPr>
              <w:numPr>
                <w:ilvl w:val="0"/>
                <w:numId w:val="37"/>
              </w:numPr>
              <w:autoSpaceDE w:val="0"/>
              <w:autoSpaceDN w:val="0"/>
              <w:adjustRightInd w:val="0"/>
              <w:spacing w:before="0"/>
              <w:contextualSpacing/>
              <w:rPr>
                <w:rFonts w:eastAsia="Calibri" w:cs="Arial"/>
                <w:lang w:val="ru-RU"/>
              </w:rPr>
            </w:pPr>
            <w:r w:rsidRPr="00A37E41">
              <w:rPr>
                <w:rFonts w:eastAsia="Calibri"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64D91" w:rsidRPr="00264D91" w:rsidRDefault="00264D91" w:rsidP="00264D91">
      <w:pPr>
        <w:pStyle w:val="KDPodnaslov1"/>
        <w:spacing w:before="0"/>
        <w:rPr>
          <w:rFonts w:cs="Arial"/>
          <w:b w:val="0"/>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264D91">
        <w:rPr>
          <w:rFonts w:cs="Arial"/>
          <w:b w:val="0"/>
          <w:lang w:eastAsia="zh-CN"/>
        </w:rPr>
        <w:t>Понуда понуђача који не докаже да испуњава наведене обавезне и додатне услове из тачака 1.</w:t>
      </w:r>
      <w:proofErr w:type="gramEnd"/>
      <w:r w:rsidRPr="00264D91">
        <w:rPr>
          <w:rFonts w:cs="Arial"/>
          <w:b w:val="0"/>
          <w:lang w:eastAsia="zh-CN"/>
        </w:rPr>
        <w:t xml:space="preserve"> </w:t>
      </w:r>
      <w:proofErr w:type="gramStart"/>
      <w:r w:rsidRPr="00264D91">
        <w:rPr>
          <w:rFonts w:cs="Arial"/>
          <w:b w:val="0"/>
          <w:lang w:eastAsia="zh-CN"/>
        </w:rPr>
        <w:t>до</w:t>
      </w:r>
      <w:proofErr w:type="gramEnd"/>
      <w:r w:rsidRPr="00264D91">
        <w:rPr>
          <w:rFonts w:cs="Arial"/>
          <w:b w:val="0"/>
          <w:lang w:eastAsia="zh-CN"/>
        </w:rPr>
        <w:t xml:space="preserve">. </w:t>
      </w:r>
      <w:r w:rsidR="00461E14">
        <w:rPr>
          <w:rFonts w:cs="Arial"/>
          <w:b w:val="0"/>
          <w:lang w:val="sr-Cyrl-RS" w:eastAsia="zh-CN"/>
        </w:rPr>
        <w:t>5.</w:t>
      </w:r>
      <w:r w:rsidRPr="00264D91">
        <w:rPr>
          <w:rFonts w:cs="Arial"/>
          <w:b w:val="0"/>
          <w:lang w:eastAsia="zh-CN"/>
        </w:rPr>
        <w:t xml:space="preserve"> овог обрасца, биће одбијена као неприхватљива.</w:t>
      </w:r>
    </w:p>
    <w:p w:rsidR="00264D91" w:rsidRPr="00264D91" w:rsidRDefault="00264D91" w:rsidP="00264D91">
      <w:pPr>
        <w:pStyle w:val="KDPodnaslov1"/>
        <w:spacing w:before="0"/>
        <w:rPr>
          <w:rFonts w:cs="Arial"/>
          <w:b w:val="0"/>
          <w:lang w:eastAsia="zh-CN"/>
        </w:rPr>
      </w:pPr>
    </w:p>
    <w:p w:rsidR="00264D91" w:rsidRPr="00264D91" w:rsidRDefault="00264D91" w:rsidP="00461E14">
      <w:pPr>
        <w:pStyle w:val="KDPodnaslov1"/>
        <w:spacing w:before="0"/>
        <w:jc w:val="both"/>
        <w:rPr>
          <w:rFonts w:cs="Arial"/>
          <w:b w:val="0"/>
          <w:lang w:eastAsia="zh-CN"/>
        </w:rPr>
      </w:pPr>
      <w:r w:rsidRPr="00264D91">
        <w:rPr>
          <w:rFonts w:cs="Arial"/>
          <w:b w:val="0"/>
          <w:lang w:eastAsia="zh-CN"/>
        </w:rPr>
        <w:t xml:space="preserve">1. Сваки подизвођач мора да испуњава услове из члана 75.став 1. </w:t>
      </w:r>
      <w:proofErr w:type="gramStart"/>
      <w:r w:rsidRPr="00264D91">
        <w:rPr>
          <w:rFonts w:cs="Arial"/>
          <w:b w:val="0"/>
          <w:lang w:eastAsia="zh-CN"/>
        </w:rPr>
        <w:t>тачка</w:t>
      </w:r>
      <w:proofErr w:type="gramEnd"/>
      <w:r w:rsidRPr="00264D91">
        <w:rPr>
          <w:rFonts w:cs="Arial"/>
          <w:b w:val="0"/>
          <w:lang w:eastAsia="zh-CN"/>
        </w:rPr>
        <w:t xml:space="preserve"> 1), 2) и 4) и члана 75. </w:t>
      </w:r>
      <w:proofErr w:type="gramStart"/>
      <w:r w:rsidRPr="00264D91">
        <w:rPr>
          <w:rFonts w:cs="Arial"/>
          <w:b w:val="0"/>
          <w:lang w:eastAsia="zh-CN"/>
        </w:rPr>
        <w:t>став</w:t>
      </w:r>
      <w:proofErr w:type="gramEnd"/>
      <w:r w:rsidRPr="00264D91">
        <w:rPr>
          <w:rFonts w:cs="Arial"/>
          <w:b w:val="0"/>
          <w:lang w:eastAsia="zh-CN"/>
        </w:rPr>
        <w:t xml:space="preserve"> 2. </w:t>
      </w:r>
      <w:proofErr w:type="gramStart"/>
      <w:r w:rsidRPr="00264D91">
        <w:rPr>
          <w:rFonts w:cs="Arial"/>
          <w:b w:val="0"/>
          <w:lang w:eastAsia="zh-CN"/>
        </w:rPr>
        <w:t>Закона, што доказује достављањем доказа наведених у овом одељку.</w:t>
      </w:r>
      <w:proofErr w:type="gramEnd"/>
      <w:r w:rsidRPr="00264D91">
        <w:rPr>
          <w:rFonts w:cs="Arial"/>
          <w:b w:val="0"/>
          <w:lang w:eastAsia="zh-CN"/>
        </w:rPr>
        <w:t xml:space="preserve"> </w:t>
      </w:r>
      <w:proofErr w:type="gramStart"/>
      <w:r w:rsidRPr="00264D91">
        <w:rPr>
          <w:rFonts w:cs="Arial"/>
          <w:b w:val="0"/>
          <w:lang w:eastAsia="zh-CN"/>
        </w:rPr>
        <w:t>Услове у вези са капацитетима из члана 76.</w:t>
      </w:r>
      <w:proofErr w:type="gramEnd"/>
      <w:r w:rsidRPr="00264D91">
        <w:rPr>
          <w:rFonts w:cs="Arial"/>
          <w:b w:val="0"/>
          <w:lang w:eastAsia="zh-CN"/>
        </w:rPr>
        <w:t xml:space="preserve"> </w:t>
      </w:r>
      <w:proofErr w:type="gramStart"/>
      <w:r w:rsidRPr="00264D91">
        <w:rPr>
          <w:rFonts w:cs="Arial"/>
          <w:b w:val="0"/>
          <w:lang w:eastAsia="zh-CN"/>
        </w:rPr>
        <w:t>Закона, понуђач испуњава самостално без обзира на ангажовање подизвођача.</w:t>
      </w:r>
      <w:proofErr w:type="gramEnd"/>
    </w:p>
    <w:p w:rsidR="00264D91" w:rsidRPr="00264D91" w:rsidRDefault="00264D91" w:rsidP="00461E14">
      <w:pPr>
        <w:pStyle w:val="KDPodnaslov1"/>
        <w:spacing w:before="0"/>
        <w:jc w:val="both"/>
        <w:rPr>
          <w:rFonts w:cs="Arial"/>
          <w:b w:val="0"/>
          <w:lang w:eastAsia="zh-CN"/>
        </w:rPr>
      </w:pPr>
      <w:r w:rsidRPr="00264D91">
        <w:rPr>
          <w:rFonts w:cs="Arial"/>
          <w:b w:val="0"/>
          <w:lang w:eastAsia="zh-CN"/>
        </w:rPr>
        <w:t xml:space="preserve">2. Сваки понуђач из групе </w:t>
      </w:r>
      <w:proofErr w:type="gramStart"/>
      <w:r w:rsidRPr="00264D91">
        <w:rPr>
          <w:rFonts w:cs="Arial"/>
          <w:b w:val="0"/>
          <w:lang w:eastAsia="zh-CN"/>
        </w:rPr>
        <w:t>понуђача  која</w:t>
      </w:r>
      <w:proofErr w:type="gramEnd"/>
      <w:r w:rsidRPr="00264D91">
        <w:rPr>
          <w:rFonts w:cs="Arial"/>
          <w:b w:val="0"/>
          <w:lang w:eastAsia="zh-CN"/>
        </w:rPr>
        <w:t xml:space="preserve"> подноси заједничку понуду мора да испуњава услове из члана 75. </w:t>
      </w:r>
      <w:proofErr w:type="gramStart"/>
      <w:r w:rsidRPr="00264D91">
        <w:rPr>
          <w:rFonts w:cs="Arial"/>
          <w:b w:val="0"/>
          <w:lang w:eastAsia="zh-CN"/>
        </w:rPr>
        <w:t>став</w:t>
      </w:r>
      <w:proofErr w:type="gramEnd"/>
      <w:r w:rsidRPr="00264D91">
        <w:rPr>
          <w:rFonts w:cs="Arial"/>
          <w:b w:val="0"/>
          <w:lang w:eastAsia="zh-CN"/>
        </w:rPr>
        <w:t xml:space="preserve"> 1. </w:t>
      </w:r>
      <w:proofErr w:type="gramStart"/>
      <w:r w:rsidRPr="00264D91">
        <w:rPr>
          <w:rFonts w:cs="Arial"/>
          <w:b w:val="0"/>
          <w:lang w:eastAsia="zh-CN"/>
        </w:rPr>
        <w:t>тачка</w:t>
      </w:r>
      <w:proofErr w:type="gramEnd"/>
      <w:r w:rsidRPr="00264D91">
        <w:rPr>
          <w:rFonts w:cs="Arial"/>
          <w:b w:val="0"/>
          <w:lang w:eastAsia="zh-CN"/>
        </w:rPr>
        <w:t xml:space="preserve"> 1), 2) и 4) и члана 75. </w:t>
      </w:r>
      <w:proofErr w:type="gramStart"/>
      <w:r w:rsidRPr="00264D91">
        <w:rPr>
          <w:rFonts w:cs="Arial"/>
          <w:b w:val="0"/>
          <w:lang w:eastAsia="zh-CN"/>
        </w:rPr>
        <w:t>став</w:t>
      </w:r>
      <w:proofErr w:type="gramEnd"/>
      <w:r w:rsidRPr="00264D91">
        <w:rPr>
          <w:rFonts w:cs="Arial"/>
          <w:b w:val="0"/>
          <w:lang w:eastAsia="zh-CN"/>
        </w:rPr>
        <w:t xml:space="preserve"> 2. </w:t>
      </w:r>
      <w:proofErr w:type="gramStart"/>
      <w:r w:rsidRPr="00264D91">
        <w:rPr>
          <w:rFonts w:cs="Arial"/>
          <w:b w:val="0"/>
          <w:lang w:eastAsia="zh-CN"/>
        </w:rPr>
        <w:t>Закона, што доказује достављањем доказа наведених у овом одељку.</w:t>
      </w:r>
      <w:proofErr w:type="gramEnd"/>
      <w:r w:rsidRPr="00264D91">
        <w:rPr>
          <w:rFonts w:cs="Arial"/>
          <w:b w:val="0"/>
          <w:lang w:eastAsia="zh-CN"/>
        </w:rPr>
        <w:t xml:space="preserve"> </w:t>
      </w:r>
      <w:proofErr w:type="gramStart"/>
      <w:r w:rsidRPr="00264D91">
        <w:rPr>
          <w:rFonts w:cs="Arial"/>
          <w:b w:val="0"/>
          <w:lang w:eastAsia="zh-CN"/>
        </w:rPr>
        <w:t>Услове у вези са капацитетима из члана 76.</w:t>
      </w:r>
      <w:proofErr w:type="gramEnd"/>
      <w:r w:rsidRPr="00264D91">
        <w:rPr>
          <w:rFonts w:cs="Arial"/>
          <w:b w:val="0"/>
          <w:lang w:eastAsia="zh-CN"/>
        </w:rPr>
        <w:t xml:space="preserve"> </w:t>
      </w:r>
      <w:proofErr w:type="gramStart"/>
      <w:r w:rsidRPr="00264D91">
        <w:rPr>
          <w:rFonts w:cs="Arial"/>
          <w:b w:val="0"/>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264D91" w:rsidRPr="00264D91" w:rsidRDefault="00264D91" w:rsidP="00461E14">
      <w:pPr>
        <w:pStyle w:val="KDPodnaslov1"/>
        <w:spacing w:before="0"/>
        <w:jc w:val="both"/>
        <w:rPr>
          <w:rFonts w:cs="Arial"/>
          <w:b w:val="0"/>
          <w:lang w:eastAsia="zh-CN"/>
        </w:rPr>
      </w:pPr>
      <w:r w:rsidRPr="00264D91">
        <w:rPr>
          <w:rFonts w:cs="Arial"/>
          <w:b w:val="0"/>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264D91">
        <w:rPr>
          <w:rFonts w:cs="Arial"/>
          <w:b w:val="0"/>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264D91" w:rsidRPr="00264D91" w:rsidRDefault="00264D91" w:rsidP="00461E14">
      <w:pPr>
        <w:pStyle w:val="KDPodnaslov1"/>
        <w:spacing w:before="0"/>
        <w:jc w:val="both"/>
        <w:rPr>
          <w:rFonts w:cs="Arial"/>
          <w:b w:val="0"/>
          <w:lang w:eastAsia="zh-CN"/>
        </w:rPr>
      </w:pPr>
      <w:proofErr w:type="gramStart"/>
      <w:r w:rsidRPr="00264D91">
        <w:rPr>
          <w:rFonts w:cs="Arial"/>
          <w:b w:val="0"/>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264D91" w:rsidRPr="00264D91" w:rsidRDefault="00264D91" w:rsidP="00461E14">
      <w:pPr>
        <w:pStyle w:val="KDPodnaslov1"/>
        <w:spacing w:before="0"/>
        <w:jc w:val="both"/>
        <w:rPr>
          <w:rFonts w:cs="Arial"/>
          <w:b w:val="0"/>
          <w:lang w:eastAsia="zh-CN"/>
        </w:rPr>
      </w:pPr>
      <w:r w:rsidRPr="00264D91">
        <w:rPr>
          <w:rFonts w:cs="Arial"/>
          <w:b w:val="0"/>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264D91">
        <w:rPr>
          <w:rFonts w:cs="Arial"/>
          <w:b w:val="0"/>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264D91">
        <w:rPr>
          <w:rFonts w:cs="Arial"/>
          <w:b w:val="0"/>
          <w:lang w:eastAsia="zh-CN"/>
        </w:rPr>
        <w:t xml:space="preserve"> </w:t>
      </w:r>
      <w:proofErr w:type="gramStart"/>
      <w:r w:rsidRPr="00264D91">
        <w:rPr>
          <w:rFonts w:cs="Arial"/>
          <w:b w:val="0"/>
          <w:lang w:eastAsia="zh-CN"/>
        </w:rPr>
        <w:t>Уз наведену Изјаву, понуђач може да достави и фотокопију Решења о упису понуђача у Регистар понуђача.</w:t>
      </w:r>
      <w:proofErr w:type="gramEnd"/>
      <w:r w:rsidRPr="00264D91">
        <w:rPr>
          <w:rFonts w:cs="Arial"/>
          <w:b w:val="0"/>
          <w:lang w:eastAsia="zh-CN"/>
        </w:rPr>
        <w:t xml:space="preserve">  </w:t>
      </w:r>
    </w:p>
    <w:p w:rsidR="00264D91" w:rsidRPr="00264D91" w:rsidRDefault="00264D91" w:rsidP="00461E14">
      <w:pPr>
        <w:pStyle w:val="KDPodnaslov1"/>
        <w:spacing w:before="0"/>
        <w:jc w:val="both"/>
        <w:rPr>
          <w:rFonts w:cs="Arial"/>
          <w:b w:val="0"/>
          <w:lang w:eastAsia="zh-CN"/>
        </w:rPr>
      </w:pPr>
      <w:proofErr w:type="gramStart"/>
      <w:r w:rsidRPr="00264D91">
        <w:rPr>
          <w:rFonts w:cs="Arial"/>
          <w:b w:val="0"/>
          <w:lang w:eastAsia="zh-CN"/>
        </w:rPr>
        <w:t>На основу члана 79.став 5.</w:t>
      </w:r>
      <w:proofErr w:type="gramEnd"/>
      <w:r w:rsidRPr="00264D91">
        <w:rPr>
          <w:rFonts w:cs="Arial"/>
          <w:b w:val="0"/>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264D91" w:rsidRPr="00264D91" w:rsidRDefault="00264D91" w:rsidP="00461E14">
      <w:pPr>
        <w:pStyle w:val="KDPodnaslov1"/>
        <w:spacing w:before="0"/>
        <w:jc w:val="both"/>
        <w:rPr>
          <w:rFonts w:cs="Arial"/>
          <w:b w:val="0"/>
          <w:lang w:eastAsia="zh-CN"/>
        </w:rPr>
      </w:pPr>
      <w:proofErr w:type="gramStart"/>
      <w:r w:rsidRPr="00264D91">
        <w:rPr>
          <w:rFonts w:cs="Arial"/>
          <w:b w:val="0"/>
          <w:lang w:eastAsia="zh-CN"/>
        </w:rPr>
        <w:t>1)извод</w:t>
      </w:r>
      <w:proofErr w:type="gramEnd"/>
      <w:r w:rsidRPr="00264D91">
        <w:rPr>
          <w:rFonts w:cs="Arial"/>
          <w:b w:val="0"/>
          <w:lang w:eastAsia="zh-CN"/>
        </w:rPr>
        <w:t xml:space="preserve"> из регистра надлежног органа:</w:t>
      </w:r>
    </w:p>
    <w:p w:rsidR="00264D91" w:rsidRPr="00264D91" w:rsidRDefault="00264D91" w:rsidP="00461E14">
      <w:pPr>
        <w:pStyle w:val="KDPodnaslov1"/>
        <w:spacing w:before="0"/>
        <w:jc w:val="both"/>
        <w:rPr>
          <w:rFonts w:cs="Arial"/>
          <w:b w:val="0"/>
          <w:lang w:eastAsia="zh-CN"/>
        </w:rPr>
      </w:pPr>
      <w:r w:rsidRPr="00264D91">
        <w:rPr>
          <w:rFonts w:cs="Arial"/>
          <w:b w:val="0"/>
          <w:lang w:eastAsia="zh-CN"/>
        </w:rPr>
        <w:t>-извод из регистра АПР: www.apr.gov.rs</w:t>
      </w:r>
    </w:p>
    <w:p w:rsidR="00264D91" w:rsidRPr="00264D91" w:rsidRDefault="00264D91" w:rsidP="00461E14">
      <w:pPr>
        <w:pStyle w:val="KDPodnaslov1"/>
        <w:spacing w:before="0"/>
        <w:jc w:val="both"/>
        <w:rPr>
          <w:rFonts w:cs="Arial"/>
          <w:b w:val="0"/>
          <w:lang w:eastAsia="zh-CN"/>
        </w:rPr>
      </w:pPr>
      <w:proofErr w:type="gramStart"/>
      <w:r w:rsidRPr="00264D91">
        <w:rPr>
          <w:rFonts w:cs="Arial"/>
          <w:b w:val="0"/>
          <w:lang w:eastAsia="zh-CN"/>
        </w:rPr>
        <w:t>2)докази</w:t>
      </w:r>
      <w:proofErr w:type="gramEnd"/>
      <w:r w:rsidRPr="00264D91">
        <w:rPr>
          <w:rFonts w:cs="Arial"/>
          <w:b w:val="0"/>
          <w:lang w:eastAsia="zh-CN"/>
        </w:rPr>
        <w:t xml:space="preserve"> из члана 75. </w:t>
      </w:r>
      <w:proofErr w:type="gramStart"/>
      <w:r w:rsidRPr="00264D91">
        <w:rPr>
          <w:rFonts w:cs="Arial"/>
          <w:b w:val="0"/>
          <w:lang w:eastAsia="zh-CN"/>
        </w:rPr>
        <w:t>став</w:t>
      </w:r>
      <w:proofErr w:type="gramEnd"/>
      <w:r w:rsidRPr="00264D91">
        <w:rPr>
          <w:rFonts w:cs="Arial"/>
          <w:b w:val="0"/>
          <w:lang w:eastAsia="zh-CN"/>
        </w:rPr>
        <w:t xml:space="preserve"> 1. </w:t>
      </w:r>
      <w:proofErr w:type="gramStart"/>
      <w:r w:rsidRPr="00264D91">
        <w:rPr>
          <w:rFonts w:cs="Arial"/>
          <w:b w:val="0"/>
          <w:lang w:eastAsia="zh-CN"/>
        </w:rPr>
        <w:t>тачка</w:t>
      </w:r>
      <w:proofErr w:type="gramEnd"/>
      <w:r w:rsidRPr="00264D91">
        <w:rPr>
          <w:rFonts w:cs="Arial"/>
          <w:b w:val="0"/>
          <w:lang w:eastAsia="zh-CN"/>
        </w:rPr>
        <w:t xml:space="preserve"> 1) ,2) и 4) Закона</w:t>
      </w:r>
    </w:p>
    <w:p w:rsidR="00264D91" w:rsidRPr="00264D91" w:rsidRDefault="00264D91" w:rsidP="00461E14">
      <w:pPr>
        <w:pStyle w:val="KDPodnaslov1"/>
        <w:spacing w:before="0"/>
        <w:jc w:val="both"/>
        <w:rPr>
          <w:rFonts w:cs="Arial"/>
          <w:b w:val="0"/>
          <w:lang w:eastAsia="zh-CN"/>
        </w:rPr>
      </w:pPr>
      <w:r w:rsidRPr="00264D91">
        <w:rPr>
          <w:rFonts w:cs="Arial"/>
          <w:b w:val="0"/>
          <w:lang w:eastAsia="zh-CN"/>
        </w:rPr>
        <w:t>-регистар понуђача: www.apr.gov.rs</w:t>
      </w:r>
    </w:p>
    <w:p w:rsidR="00264D91" w:rsidRPr="00264D91" w:rsidRDefault="00264D91" w:rsidP="00461E14">
      <w:pPr>
        <w:pStyle w:val="KDPodnaslov1"/>
        <w:spacing w:before="0"/>
        <w:jc w:val="both"/>
        <w:rPr>
          <w:rFonts w:cs="Arial"/>
          <w:b w:val="0"/>
          <w:lang w:eastAsia="zh-CN"/>
        </w:rPr>
      </w:pPr>
      <w:r w:rsidRPr="00264D91">
        <w:rPr>
          <w:rFonts w:cs="Arial"/>
          <w:b w:val="0"/>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264D91" w:rsidRPr="00264D91" w:rsidRDefault="00264D91" w:rsidP="00461E14">
      <w:pPr>
        <w:pStyle w:val="KDPodnaslov1"/>
        <w:spacing w:before="0"/>
        <w:jc w:val="both"/>
        <w:rPr>
          <w:rFonts w:cs="Arial"/>
          <w:b w:val="0"/>
          <w:lang w:eastAsia="zh-CN"/>
        </w:rPr>
      </w:pPr>
      <w:r w:rsidRPr="00264D91">
        <w:rPr>
          <w:rFonts w:cs="Arial"/>
          <w:b w:val="0"/>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64D91" w:rsidRPr="00264D91" w:rsidRDefault="00264D91" w:rsidP="00461E14">
      <w:pPr>
        <w:pStyle w:val="KDPodnaslov1"/>
        <w:spacing w:before="0"/>
        <w:jc w:val="both"/>
        <w:rPr>
          <w:rFonts w:cs="Arial"/>
          <w:b w:val="0"/>
          <w:lang w:eastAsia="zh-CN"/>
        </w:rPr>
      </w:pPr>
      <w:r w:rsidRPr="00264D91">
        <w:rPr>
          <w:rFonts w:cs="Arial"/>
          <w:b w:val="0"/>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264D91" w:rsidRPr="00264D91" w:rsidRDefault="00264D91" w:rsidP="00461E14">
      <w:pPr>
        <w:pStyle w:val="KDPodnaslov1"/>
        <w:spacing w:before="0"/>
        <w:jc w:val="both"/>
        <w:rPr>
          <w:rFonts w:cs="Arial"/>
          <w:b w:val="0"/>
          <w:lang w:eastAsia="zh-CN"/>
        </w:rPr>
      </w:pPr>
      <w:r w:rsidRPr="00264D91">
        <w:rPr>
          <w:rFonts w:cs="Arial"/>
          <w:b w:val="0"/>
          <w:lang w:eastAsia="zh-CN"/>
        </w:rPr>
        <w:t xml:space="preserve">8. Ако се у држави у којој понуђач има седиште не издају докази из члана 77. </w:t>
      </w:r>
      <w:proofErr w:type="gramStart"/>
      <w:r w:rsidRPr="00264D91">
        <w:rPr>
          <w:rFonts w:cs="Arial"/>
          <w:b w:val="0"/>
          <w:lang w:eastAsia="zh-CN"/>
        </w:rPr>
        <w:t>став</w:t>
      </w:r>
      <w:proofErr w:type="gramEnd"/>
      <w:r w:rsidRPr="00264D91">
        <w:rPr>
          <w:rFonts w:cs="Arial"/>
          <w:b w:val="0"/>
          <w:lang w:eastAsia="zh-CN"/>
        </w:rPr>
        <w:t xml:space="preserve"> 1. </w:t>
      </w:r>
      <w:proofErr w:type="gramStart"/>
      <w:r w:rsidRPr="00264D91">
        <w:rPr>
          <w:rFonts w:cs="Arial"/>
          <w:b w:val="0"/>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61812" w:rsidRDefault="00264D91" w:rsidP="00461E14">
      <w:pPr>
        <w:pStyle w:val="KDPodnaslov1"/>
        <w:spacing w:before="0"/>
        <w:jc w:val="both"/>
        <w:rPr>
          <w:rFonts w:cs="Arial"/>
          <w:b w:val="0"/>
          <w:lang w:val="sr-Cyrl-RS" w:eastAsia="zh-CN"/>
        </w:rPr>
      </w:pPr>
      <w:r w:rsidRPr="00264D91">
        <w:rPr>
          <w:rFonts w:cs="Arial"/>
          <w:b w:val="0"/>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965B2" w:rsidRDefault="00D965B2" w:rsidP="00264D91">
      <w:pPr>
        <w:pStyle w:val="KDPodnaslov1"/>
        <w:spacing w:before="0"/>
        <w:rPr>
          <w:rFonts w:cs="Arial"/>
          <w:b w:val="0"/>
          <w:lang w:val="sr-Cyrl-RS" w:eastAsia="zh-CN"/>
        </w:rPr>
      </w:pPr>
    </w:p>
    <w:p w:rsidR="00322313" w:rsidRPr="004F7565" w:rsidRDefault="008D2B23" w:rsidP="00264D91">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DC600D" w:rsidRPr="00DC600D" w:rsidRDefault="00DC600D" w:rsidP="007F4A03">
      <w:pPr>
        <w:pStyle w:val="KDKomentar"/>
        <w:spacing w:before="0"/>
        <w:rPr>
          <w:rFonts w:cs="Arial"/>
          <w:i w:val="0"/>
          <w:color w:val="auto"/>
          <w:sz w:val="22"/>
          <w:szCs w:val="22"/>
          <w:lang w:val="sr-Cyrl-RS"/>
        </w:rPr>
      </w:pPr>
    </w:p>
    <w:p w:rsidR="00A32F72" w:rsidRPr="00A567F1" w:rsidRDefault="00DC600D" w:rsidP="00A32F72">
      <w:pPr>
        <w:pStyle w:val="KDParagraf"/>
        <w:spacing w:before="0"/>
        <w:rPr>
          <w:rFonts w:cs="Arial"/>
          <w:lang w:val="sr-Cyrl-RS"/>
        </w:rPr>
      </w:pPr>
      <w:r>
        <w:rPr>
          <w:rFonts w:cs="Arial"/>
          <w:lang w:val="sr-Cyrl-RS"/>
        </w:rPr>
        <w:t>У</w:t>
      </w:r>
      <w:r w:rsidR="00A32F72" w:rsidRPr="004F7565">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Default="00A32F72" w:rsidP="00A32F72">
      <w:pPr>
        <w:pStyle w:val="KDParagraf"/>
        <w:spacing w:before="0"/>
        <w:rPr>
          <w:rFonts w:cs="Arial"/>
          <w:lang w:val="sr-Cyrl-RS"/>
        </w:rPr>
      </w:pPr>
      <w:proofErr w:type="gramStart"/>
      <w:r w:rsidRPr="004F7565">
        <w:rPr>
          <w:rFonts w:cs="Arial"/>
        </w:rPr>
        <w:t>Предност дата за домаће понуђаче (члан 86. став 1. до 4.</w:t>
      </w:r>
      <w:proofErr w:type="gramEnd"/>
      <w:r w:rsidRPr="004F7565">
        <w:rPr>
          <w:rFonts w:cs="Arial"/>
        </w:rPr>
        <w:t xml:space="preserve"> </w:t>
      </w:r>
      <w:proofErr w:type="gramStart"/>
      <w:r w:rsidRPr="004F7565">
        <w:rPr>
          <w:rFonts w:cs="Arial"/>
        </w:rPr>
        <w:t xml:space="preserve">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w:t>
      </w:r>
      <w:r w:rsidRPr="004F7565">
        <w:rPr>
          <w:rFonts w:cs="Arial"/>
        </w:rPr>
        <w:lastRenderedPageBreak/>
        <w:t>стране, и Републике Србије, са друге стране, примењиваће се сходно одредбама тог Споразума.</w:t>
      </w:r>
      <w:proofErr w:type="gramEnd"/>
    </w:p>
    <w:p w:rsidR="00461E14" w:rsidRPr="00461E14" w:rsidRDefault="00461E14" w:rsidP="00A32F72">
      <w:pPr>
        <w:pStyle w:val="KDParagraf"/>
        <w:spacing w:before="0"/>
        <w:rPr>
          <w:rFonts w:cs="Arial"/>
          <w:lang w:val="sr-Cyrl-RS"/>
        </w:rPr>
      </w:pPr>
    </w:p>
    <w:p w:rsidR="00BE2596" w:rsidRDefault="00BE2596" w:rsidP="003306B4">
      <w:pPr>
        <w:pStyle w:val="KDPodnaslov2"/>
        <w:numPr>
          <w:ilvl w:val="1"/>
          <w:numId w:val="16"/>
        </w:numPr>
        <w:spacing w:before="0"/>
        <w:jc w:val="both"/>
        <w:rPr>
          <w:rFonts w:eastAsia="TimesNewRomanPSMT" w:cs="Arial"/>
          <w:bCs/>
          <w:iC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A620DD" w:rsidRPr="00807EAC" w:rsidRDefault="00A620DD" w:rsidP="00DC2F80">
      <w:pPr>
        <w:spacing w:before="0"/>
        <w:rPr>
          <w:rFonts w:cs="Arial"/>
          <w:color w:val="000000" w:themeColor="text1"/>
          <w:lang w:val="sr-Cyrl-RS"/>
        </w:rPr>
      </w:pPr>
      <w:r w:rsidRPr="00A620DD">
        <w:rPr>
          <w:rFonts w:cs="Arial"/>
          <w:color w:val="000000" w:themeColor="text1"/>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A620DD">
        <w:rPr>
          <w:rFonts w:cs="Arial"/>
          <w:color w:val="000000" w:themeColor="text1"/>
          <w:lang w:val="sr-Cyrl-RS"/>
        </w:rPr>
        <w:t>дужи гарантни рок</w:t>
      </w:r>
      <w:r w:rsidRPr="00A620DD">
        <w:rPr>
          <w:rFonts w:cs="Arial"/>
          <w:color w:val="000000" w:themeColor="text1"/>
          <w:lang w:val="sr-Latn-RS"/>
        </w:rPr>
        <w:t>.</w:t>
      </w:r>
      <w:r w:rsidRPr="00A620DD">
        <w:rPr>
          <w:rFonts w:cs="Arial"/>
          <w:color w:val="000000" w:themeColor="text1"/>
          <w:lang w:val="sr-Cyrl-RS"/>
        </w:rPr>
        <w:t xml:space="preserve"> </w:t>
      </w:r>
      <w:r w:rsidRPr="00A620DD">
        <w:rPr>
          <w:rFonts w:cs="Arial"/>
          <w:color w:val="000000" w:themeColor="text1"/>
          <w:lang w:val="sr-Latn-RS"/>
        </w:rPr>
        <w:t>Уколико ни после примене резервн</w:t>
      </w:r>
      <w:r w:rsidR="00BB2482">
        <w:rPr>
          <w:rFonts w:cs="Arial"/>
          <w:color w:val="000000" w:themeColor="text1"/>
          <w:lang w:val="sr-Latn-RS"/>
        </w:rPr>
        <w:t>o</w:t>
      </w:r>
      <w:r w:rsidR="00BB2482">
        <w:rPr>
          <w:rFonts w:cs="Arial"/>
          <w:color w:val="000000" w:themeColor="text1"/>
          <w:lang w:val="sr-Cyrl-RS"/>
        </w:rPr>
        <w:t xml:space="preserve">г </w:t>
      </w:r>
      <w:r w:rsidRPr="00A620DD">
        <w:rPr>
          <w:rFonts w:cs="Arial"/>
          <w:color w:val="000000" w:themeColor="text1"/>
          <w:lang w:val="sr-Latn-RS"/>
        </w:rPr>
        <w:t xml:space="preserve">критеријума не буде могуће </w:t>
      </w:r>
      <w:r w:rsidRPr="00A620DD">
        <w:rPr>
          <w:rFonts w:cs="Arial"/>
          <w:color w:val="000000" w:themeColor="text1"/>
          <w:lang w:val="sr-Cyrl-RS"/>
        </w:rPr>
        <w:t>извршити рангирање</w:t>
      </w:r>
      <w:r w:rsidRPr="00A620DD">
        <w:rPr>
          <w:rFonts w:cs="Arial"/>
          <w:color w:val="000000" w:themeColor="text1"/>
          <w:lang w:val="sr-Latn-RS"/>
        </w:rPr>
        <w:t xml:space="preserve"> понуд</w:t>
      </w:r>
      <w:r w:rsidRPr="00A620DD">
        <w:rPr>
          <w:rFonts w:cs="Arial"/>
          <w:color w:val="000000" w:themeColor="text1"/>
          <w:lang w:val="sr-Cyrl-RS"/>
        </w:rPr>
        <w:t>а</w:t>
      </w:r>
      <w:r w:rsidRPr="00A620DD">
        <w:rPr>
          <w:rFonts w:cs="Arial"/>
          <w:color w:val="000000" w:themeColor="text1"/>
          <w:lang w:val="sr-Latn-RS"/>
        </w:rPr>
        <w:t>, повољнија понуда биће изабрана путем жреба.</w:t>
      </w:r>
    </w:p>
    <w:p w:rsidR="00416DA1" w:rsidRPr="00416DA1" w:rsidRDefault="00A620DD" w:rsidP="00E143D9">
      <w:pPr>
        <w:rPr>
          <w:rFonts w:cs="Arial"/>
          <w:b/>
          <w:bCs/>
          <w:color w:val="000000" w:themeColor="text1"/>
          <w:lang w:val="sr-Cyrl-RS"/>
        </w:rPr>
      </w:pPr>
      <w:r w:rsidRPr="00A620DD">
        <w:rPr>
          <w:rFonts w:cs="Arial"/>
          <w:color w:val="000000" w:themeColor="text1"/>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A620DD">
        <w:rPr>
          <w:rFonts w:cs="Arial"/>
          <w:color w:val="000000" w:themeColor="text1"/>
          <w:lang w:val="sr-Cyrl-RS"/>
        </w:rPr>
        <w:t>н</w:t>
      </w:r>
      <w:r w:rsidRPr="00A620DD">
        <w:rPr>
          <w:rFonts w:cs="Arial"/>
          <w:color w:val="000000" w:themeColor="text1"/>
          <w:lang w:val="sr-Latn-RS"/>
        </w:rPr>
        <w:t>аручилац ће исписати називе Понуђача, те папире ставити у кутију, одакле ће један од чланова Комисије извући само један папир.</w:t>
      </w:r>
      <w:r w:rsidRPr="00A620DD">
        <w:rPr>
          <w:rFonts w:cs="Arial"/>
          <w:color w:val="000000" w:themeColor="text1"/>
          <w:lang w:val="sr-Cyrl-RS"/>
        </w:rPr>
        <w:t xml:space="preserve"> Понуди </w:t>
      </w:r>
      <w:r w:rsidRPr="00A620DD">
        <w:rPr>
          <w:rFonts w:cs="Arial"/>
          <w:color w:val="000000" w:themeColor="text1"/>
          <w:lang w:val="sr-Latn-RS"/>
        </w:rPr>
        <w:t>Понуђач</w:t>
      </w:r>
      <w:r w:rsidRPr="00A620DD">
        <w:rPr>
          <w:rFonts w:cs="Arial"/>
          <w:color w:val="000000" w:themeColor="text1"/>
          <w:lang w:val="sr-Cyrl-RS"/>
        </w:rPr>
        <w:t>а</w:t>
      </w:r>
      <w:r w:rsidRPr="00A620DD">
        <w:rPr>
          <w:rFonts w:cs="Arial"/>
          <w:color w:val="000000" w:themeColor="text1"/>
          <w:lang w:val="sr-Latn-RS"/>
        </w:rPr>
        <w:t xml:space="preserve"> чији назив буде на извученом папиру биће додељен </w:t>
      </w:r>
      <w:r w:rsidRPr="00A620DD">
        <w:rPr>
          <w:rFonts w:cs="Arial"/>
          <w:color w:val="000000" w:themeColor="text1"/>
          <w:lang w:val="sr-Cyrl-RS"/>
        </w:rPr>
        <w:t>повољнији ранг</w:t>
      </w:r>
      <w:r w:rsidRPr="00A620DD">
        <w:rPr>
          <w:rFonts w:cs="Arial"/>
          <w:color w:val="000000" w:themeColor="text1"/>
          <w:lang w:val="sr-Latn-RS"/>
        </w:rPr>
        <w:t>.</w:t>
      </w:r>
      <w:r w:rsidRPr="00A620DD">
        <w:rPr>
          <w:rFonts w:cs="Arial"/>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995006" w:rsidRPr="00416DA1" w:rsidRDefault="002406C6" w:rsidP="00416DA1">
      <w:pPr>
        <w:pStyle w:val="KDPodnaslov1"/>
        <w:spacing w:before="0"/>
        <w:ind w:left="36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F7565" w:rsidRDefault="008D2B23" w:rsidP="008D2B23">
      <w:pPr>
        <w:pStyle w:val="KDParagraf"/>
        <w:spacing w:before="0"/>
        <w:rPr>
          <w:rFonts w:cs="Arial"/>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8D2B23">
      <w:pPr>
        <w:pStyle w:val="KDParagraf"/>
        <w:spacing w:before="0"/>
        <w:rPr>
          <w:rFonts w:cs="Arial"/>
        </w:rPr>
      </w:pPr>
    </w:p>
    <w:p w:rsidR="008D2B23" w:rsidRPr="004F7565" w:rsidRDefault="008D2B23" w:rsidP="003306B4">
      <w:pPr>
        <w:pStyle w:val="KDPodnaslov2"/>
        <w:numPr>
          <w:ilvl w:val="1"/>
          <w:numId w:val="17"/>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8D2B23" w:rsidRDefault="008D2B23" w:rsidP="00637D7F">
      <w:pPr>
        <w:pStyle w:val="KDKomentar"/>
        <w:spacing w:before="0"/>
        <w:rPr>
          <w:rStyle w:val="StyleArial"/>
          <w:rFonts w:cs="Arial"/>
          <w:i w:val="0"/>
          <w:color w:val="auto"/>
          <w:sz w:val="22"/>
          <w:szCs w:val="22"/>
          <w:lang w:val="sr-Cyrl-RS"/>
        </w:rPr>
      </w:pPr>
      <w:r w:rsidRPr="004F7565">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D85AAD">
        <w:rPr>
          <w:rStyle w:val="StyleArial"/>
          <w:rFonts w:cs="Arial"/>
          <w:i w:val="0"/>
          <w:color w:val="auto"/>
          <w:sz w:val="22"/>
          <w:szCs w:val="22"/>
          <w:lang w:val="sr-Cyrl-RS"/>
        </w:rPr>
        <w:t>по захтеву наручиоца, у фази стручне оцене понуда.</w:t>
      </w:r>
    </w:p>
    <w:p w:rsidR="00637D7F" w:rsidRPr="00637D7F" w:rsidRDefault="00637D7F" w:rsidP="00637D7F">
      <w:pPr>
        <w:pStyle w:val="KDKomentar"/>
        <w:spacing w:before="0"/>
        <w:rPr>
          <w:rFonts w:cs="Arial"/>
          <w:i w:val="0"/>
          <w:color w:val="auto"/>
          <w:sz w:val="22"/>
          <w:szCs w:val="22"/>
          <w:lang w:val="sr-Cyrl-RS"/>
        </w:rPr>
      </w:pPr>
    </w:p>
    <w:p w:rsidR="00637D7F" w:rsidRPr="00DC2F80" w:rsidRDefault="008D2B23" w:rsidP="003306B4">
      <w:pPr>
        <w:pStyle w:val="KDPodnaslov2"/>
        <w:numPr>
          <w:ilvl w:val="1"/>
          <w:numId w:val="17"/>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8D2B23"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4F7565" w:rsidRDefault="00637D7F" w:rsidP="008D2B23">
      <w:pPr>
        <w:pStyle w:val="KDParagraf"/>
        <w:spacing w:before="0"/>
        <w:rPr>
          <w:rFonts w:cs="Arial"/>
          <w:lang w:val="ru-RU"/>
        </w:rPr>
      </w:pPr>
    </w:p>
    <w:p w:rsidR="008D2B23"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637D7F" w:rsidRPr="00637D7F" w:rsidRDefault="00637D7F" w:rsidP="008D2B23">
      <w:pPr>
        <w:pStyle w:val="KDParagraf"/>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w:t>
      </w:r>
      <w:r w:rsidRPr="004F7565">
        <w:rPr>
          <w:rFonts w:cs="Arial"/>
          <w:lang w:val="ru-RU"/>
        </w:rPr>
        <w:lastRenderedPageBreak/>
        <w:t xml:space="preserve">„Електропривреда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B632E4">
        <w:rPr>
          <w:rFonts w:cs="Arial"/>
          <w:lang w:val="sr-Cyrl-RS"/>
        </w:rPr>
        <w:t xml:space="preserve">Сервисирање УПСова - ТЕНТ Б </w:t>
      </w:r>
      <w:r w:rsidRPr="004F7565">
        <w:rPr>
          <w:rFonts w:cs="Arial"/>
          <w:lang w:val="ru-RU"/>
        </w:rPr>
        <w:t xml:space="preserve">- Јавна набавка број </w:t>
      </w:r>
      <w:r w:rsidR="00B632E4">
        <w:rPr>
          <w:rFonts w:cs="Arial"/>
          <w:lang w:eastAsia="hr-HR"/>
        </w:rPr>
        <w:t>ЈН/3000/1375/2017(1986/2017)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CB0BB0">
        <w:rPr>
          <w:rFonts w:cs="Arial"/>
          <w:lang w:val="ru-RU" w:bidi="en-US"/>
        </w:rPr>
        <w:t xml:space="preserve"> 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719AC"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CE7F13" w:rsidRPr="00CE70B4" w:rsidRDefault="002A4077" w:rsidP="00081FEE">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sidR="00582D09">
        <w:rPr>
          <w:rFonts w:cs="Arial"/>
          <w:lang w:val="sr-Cyrl-RS" w:bidi="en-US"/>
        </w:rPr>
        <w:t xml:space="preserve"> </w:t>
      </w:r>
      <w:r w:rsidR="00CB0BB0">
        <w:rPr>
          <w:rFonts w:cs="Arial"/>
          <w:lang w:val="sr-Cyrl-RS" w:bidi="en-US"/>
        </w:rPr>
        <w:t>И 76.</w:t>
      </w:r>
      <w:r w:rsidRPr="004F7565">
        <w:rPr>
          <w:rFonts w:cs="Arial"/>
        </w:rPr>
        <w:t>Закона у складу са чланом 77. Закона и Одељком 4. конкурсне документације</w:t>
      </w:r>
    </w:p>
    <w:p w:rsidR="00CE70B4" w:rsidRPr="00CE7F13" w:rsidRDefault="00CE70B4" w:rsidP="00081FEE">
      <w:pPr>
        <w:pStyle w:val="KDNabrajanje"/>
        <w:spacing w:before="0"/>
        <w:rPr>
          <w:rFonts w:cs="Arial"/>
        </w:rPr>
      </w:pPr>
      <w:r>
        <w:rPr>
          <w:rFonts w:cs="Arial"/>
          <w:lang w:val="sr-Cyrl-RS"/>
        </w:rPr>
        <w:t>споразум о заједничком извршењу(уколико понуду подноси група понуђача)</w:t>
      </w:r>
    </w:p>
    <w:p w:rsidR="0006038C" w:rsidRDefault="0083245B" w:rsidP="0083245B">
      <w:pPr>
        <w:pStyle w:val="KDNabrajanje"/>
        <w:rPr>
          <w:lang w:val="sr-Cyrl-RS"/>
        </w:rPr>
      </w:pPr>
      <w:r>
        <w:rPr>
          <w:lang w:val="sr-Cyrl-RS"/>
        </w:rPr>
        <w:t>о</w:t>
      </w:r>
      <w:r>
        <w:t>влашћење за потписника (ако не потписује заступник)</w:t>
      </w:r>
    </w:p>
    <w:p w:rsidR="00EF4DD2" w:rsidRPr="00EF4DD2" w:rsidRDefault="00EF4DD2" w:rsidP="00EF4DD2">
      <w:pPr>
        <w:pStyle w:val="KDNabrajanje"/>
        <w:rPr>
          <w:lang w:val="sr-Cyrl-RS"/>
        </w:rPr>
      </w:pPr>
      <w:r w:rsidRPr="00EF4DD2">
        <w:rPr>
          <w:lang w:val="sr-Cyrl-RS"/>
        </w:rPr>
        <w:t>Меница за озбиљност понуде</w:t>
      </w:r>
    </w:p>
    <w:p w:rsidR="00582D09" w:rsidRPr="00EF4DD2" w:rsidRDefault="00582D09" w:rsidP="00EF4DD2">
      <w:pPr>
        <w:pStyle w:val="KDNabrajanje"/>
        <w:numPr>
          <w:ilvl w:val="0"/>
          <w:numId w:val="0"/>
        </w:numPr>
        <w:spacing w:before="0"/>
        <w:rPr>
          <w:rFonts w:cs="Arial"/>
          <w:lang w:val="sr-Cyrl-RS"/>
        </w:rPr>
      </w:pP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3306B4">
      <w:pPr>
        <w:pStyle w:val="KDPodnaslov2"/>
        <w:numPr>
          <w:ilvl w:val="1"/>
          <w:numId w:val="17"/>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FC355A" w:rsidRDefault="008D2B23" w:rsidP="00FC355A">
      <w:pPr>
        <w:pStyle w:val="KDParagraf"/>
        <w:spacing w:before="0"/>
        <w:rPr>
          <w:rFonts w:cs="Arial"/>
          <w:lang w:val="sr-Cyrl-RS"/>
        </w:rPr>
      </w:pPr>
      <w:proofErr w:type="gramStart"/>
      <w:r w:rsidRPr="004F7565">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4F7565">
        <w:rPr>
          <w:rFonts w:cs="Arial"/>
        </w:rPr>
        <w:lastRenderedPageBreak/>
        <w:t>понуда, овакву понуду вратити неотворену понуђачу, са назнаком да је поднета неблаговремено.</w:t>
      </w:r>
      <w:proofErr w:type="gramEnd"/>
    </w:p>
    <w:p w:rsidR="0016293F" w:rsidRPr="0016293F" w:rsidRDefault="0016293F" w:rsidP="00FC355A">
      <w:pPr>
        <w:pStyle w:val="KDParagraf"/>
        <w:spacing w:before="0"/>
        <w:rPr>
          <w:rFonts w:cs="Arial"/>
          <w:lang w:val="sr-Cyrl-RS"/>
        </w:rPr>
      </w:pPr>
    </w:p>
    <w:p w:rsidR="00711D83" w:rsidRPr="004F7565" w:rsidRDefault="00FC355A" w:rsidP="00711D83">
      <w:pPr>
        <w:pStyle w:val="KDParagraf"/>
        <w:spacing w:before="0"/>
        <w:rPr>
          <w:rFonts w:cs="Arial"/>
        </w:rPr>
      </w:pPr>
      <w:r w:rsidRPr="004F7565">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66644E"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Pr="008A30DF" w:rsidRDefault="008A30DF" w:rsidP="00711D83">
      <w:pPr>
        <w:pStyle w:val="KDParagraf"/>
        <w:spacing w:before="0"/>
        <w:rPr>
          <w:rFonts w:cs="Arial"/>
          <w:lang w:val="sr-Cyrl-RS"/>
        </w:rPr>
      </w:pPr>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3306B4">
      <w:pPr>
        <w:pStyle w:val="KDPodnaslov2"/>
        <w:numPr>
          <w:ilvl w:val="1"/>
          <w:numId w:val="17"/>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3306B4">
      <w:pPr>
        <w:pStyle w:val="KDPodnaslov2"/>
        <w:numPr>
          <w:ilvl w:val="1"/>
          <w:numId w:val="17"/>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B632E4">
        <w:rPr>
          <w:rFonts w:cs="Arial"/>
          <w:lang w:val="sr-Cyrl-RS"/>
        </w:rPr>
        <w:t xml:space="preserve">Сервисирање УПСова - ТЕНТ Б </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B632E4">
        <w:rPr>
          <w:rFonts w:cs="Arial"/>
          <w:lang w:eastAsia="hr-HR"/>
        </w:rPr>
        <w:t>ЈН/3000/1375/2017(1986/2017)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proofErr w:type="gramStart"/>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632E4">
        <w:rPr>
          <w:rFonts w:cs="Arial"/>
          <w:lang w:val="sr-Cyrl-RS"/>
        </w:rPr>
        <w:t xml:space="preserve">Сервисирање УПСова - ТЕНТ Б </w:t>
      </w:r>
      <w:r w:rsidR="005D6699">
        <w:rPr>
          <w:rFonts w:cs="Arial"/>
          <w:lang w:val="sr-Cyrl-RS"/>
        </w:rPr>
        <w:t xml:space="preserve"> </w:t>
      </w:r>
      <w:r w:rsidRPr="004F7565">
        <w:rPr>
          <w:rFonts w:cs="Arial"/>
        </w:rPr>
        <w:t xml:space="preserve"> - Јавна набавка број</w:t>
      </w:r>
      <w:r w:rsidR="00711D83" w:rsidRPr="004F7565">
        <w:rPr>
          <w:rFonts w:cs="Arial"/>
          <w:lang w:val="ru-RU"/>
        </w:rPr>
        <w:t xml:space="preserve"> </w:t>
      </w:r>
      <w:r w:rsidR="00B632E4">
        <w:rPr>
          <w:rFonts w:cs="Arial"/>
          <w:lang w:eastAsia="hr-HR"/>
        </w:rPr>
        <w:t>ЈН/3000/1375/2017(1986/2017)</w:t>
      </w:r>
      <w:r w:rsidR="00601AFA">
        <w:rPr>
          <w:rFonts w:cs="Arial"/>
          <w:lang w:eastAsia="hr-HR"/>
        </w:rPr>
        <w:t xml:space="preserve"> </w:t>
      </w:r>
      <w:r w:rsidRPr="004F7565">
        <w:rPr>
          <w:rFonts w:cs="Arial"/>
        </w:rPr>
        <w:t>– НЕ ОТВАРАТИ“.</w:t>
      </w:r>
      <w:proofErr w:type="gramEnd"/>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3306B4">
      <w:pPr>
        <w:pStyle w:val="KDPodnaslov2"/>
        <w:numPr>
          <w:ilvl w:val="1"/>
          <w:numId w:val="17"/>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3306B4">
      <w:pPr>
        <w:pStyle w:val="KDPodnaslov2"/>
        <w:numPr>
          <w:ilvl w:val="1"/>
          <w:numId w:val="17"/>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3306B4">
      <w:pPr>
        <w:pStyle w:val="KDPodnaslov2"/>
        <w:numPr>
          <w:ilvl w:val="1"/>
          <w:numId w:val="17"/>
        </w:numPr>
        <w:spacing w:before="0"/>
        <w:jc w:val="both"/>
        <w:rPr>
          <w:rFonts w:cs="Arial"/>
        </w:rPr>
      </w:pPr>
      <w:bookmarkStart w:id="221" w:name="_Toc441651585"/>
      <w:bookmarkStart w:id="222" w:name="_Toc442559896"/>
      <w:r w:rsidRPr="004F7565">
        <w:rPr>
          <w:rFonts w:cs="Arial"/>
        </w:rPr>
        <w:lastRenderedPageBreak/>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6038C"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D71434" w:rsidRPr="00D82CAF" w:rsidRDefault="00D71434" w:rsidP="0066644E">
      <w:pPr>
        <w:pStyle w:val="KDParagraf"/>
        <w:spacing w:before="0"/>
        <w:rPr>
          <w:rFonts w:cs="Arial"/>
          <w:lang w:val="sr-Cyrl-RS"/>
        </w:rPr>
      </w:pPr>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1918B3" w:rsidRPr="004F7565" w:rsidRDefault="001918B3" w:rsidP="0066644E">
      <w:pPr>
        <w:pStyle w:val="KDParagraf"/>
        <w:spacing w:before="0"/>
        <w:rPr>
          <w:rFonts w:cs="Arial"/>
        </w:rPr>
      </w:pP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3306B4">
      <w:pPr>
        <w:pStyle w:val="KDPodnaslov2"/>
        <w:numPr>
          <w:ilvl w:val="1"/>
          <w:numId w:val="17"/>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D71434" w:rsidRDefault="00D82CAF" w:rsidP="00D82CAF">
      <w:pPr>
        <w:pStyle w:val="KDNabrajanje"/>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D82CAF" w:rsidRPr="00E47C2E" w:rsidRDefault="00D82CAF" w:rsidP="00D82CAF">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t>Понуђачи из групе понуђача одговорају неогран</w:t>
      </w:r>
      <w:r w:rsidR="002A63FE">
        <w:rPr>
          <w:lang w:bidi="en-US"/>
        </w:rPr>
        <w:t>ичено солидарно према наручиоцу</w:t>
      </w:r>
    </w:p>
    <w:p w:rsidR="008D2B23" w:rsidRPr="004F7565" w:rsidRDefault="008D2B23" w:rsidP="003306B4">
      <w:pPr>
        <w:pStyle w:val="KDPodnaslov2"/>
        <w:numPr>
          <w:ilvl w:val="1"/>
          <w:numId w:val="17"/>
        </w:numPr>
        <w:spacing w:before="0"/>
        <w:jc w:val="both"/>
        <w:rPr>
          <w:rFonts w:cs="Arial"/>
        </w:rPr>
      </w:pPr>
      <w:r w:rsidRPr="004F7565">
        <w:rPr>
          <w:rFonts w:cs="Arial"/>
        </w:rPr>
        <w:lastRenderedPageBreak/>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3306B4">
      <w:pPr>
        <w:pStyle w:val="KDPodnaslov2"/>
        <w:numPr>
          <w:ilvl w:val="1"/>
          <w:numId w:val="17"/>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D965B2" w:rsidRDefault="00D965B2" w:rsidP="000A33C8">
      <w:pPr>
        <w:spacing w:before="0"/>
        <w:rPr>
          <w:rFonts w:cs="Arial"/>
          <w:lang w:val="sr-Cyrl-RS"/>
        </w:rPr>
      </w:pPr>
      <w:bookmarkStart w:id="227" w:name="_Toc441651588"/>
      <w:bookmarkStart w:id="228" w:name="_Toc442559899"/>
      <w:r w:rsidRPr="000A393D">
        <w:rPr>
          <w:rFonts w:cs="Arial"/>
        </w:rPr>
        <w:t xml:space="preserve">Услуге се пружају </w:t>
      </w:r>
      <w:r>
        <w:rPr>
          <w:rFonts w:cs="Arial"/>
          <w:lang w:val="sr-Cyrl-RS"/>
        </w:rPr>
        <w:t>у периоду од 12 месеци од дана обостраног потписивања уговора према потребама корисника услуге или до финансијске реализације уговора</w:t>
      </w: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8239C" w:rsidRPr="00416DA1" w:rsidRDefault="00B00642" w:rsidP="00416DA1">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8239C" w:rsidRPr="004F7565" w:rsidRDefault="00F8239C" w:rsidP="00C13A0E">
      <w:pPr>
        <w:pStyle w:val="KDPodnaslov2"/>
        <w:numPr>
          <w:ilvl w:val="1"/>
          <w:numId w:val="34"/>
        </w:numPr>
        <w:spacing w:before="0"/>
        <w:jc w:val="both"/>
        <w:rPr>
          <w:rFonts w:cs="Arial"/>
        </w:rPr>
      </w:pPr>
      <w:r w:rsidRPr="004F7565">
        <w:rPr>
          <w:rFonts w:cs="Arial"/>
        </w:rPr>
        <w:t xml:space="preserve">Гарантни рок </w:t>
      </w:r>
    </w:p>
    <w:p w:rsidR="00F8239C" w:rsidRPr="004F7565" w:rsidRDefault="00F8239C" w:rsidP="00F8239C">
      <w:pPr>
        <w:spacing w:before="0"/>
        <w:rPr>
          <w:rFonts w:cs="Arial"/>
          <w:lang w:eastAsia="zh-CN"/>
        </w:rPr>
      </w:pPr>
      <w:proofErr w:type="gramStart"/>
      <w:r w:rsidRPr="004F7565">
        <w:rPr>
          <w:rFonts w:cs="Arial"/>
          <w:lang w:eastAsia="zh-CN"/>
        </w:rPr>
        <w:t xml:space="preserve">Гарантни рок не може бити краћи од </w:t>
      </w:r>
      <w:r w:rsidR="00623F55">
        <w:rPr>
          <w:rFonts w:cs="Arial"/>
          <w:lang w:eastAsia="zh-CN"/>
        </w:rPr>
        <w:t>12</w:t>
      </w:r>
      <w:r w:rsidR="00FC6DDE" w:rsidRPr="000915B3">
        <w:rPr>
          <w:rFonts w:cs="Arial"/>
          <w:lang w:eastAsia="zh-CN"/>
        </w:rPr>
        <w:t xml:space="preserve"> месеци од дана </w:t>
      </w:r>
      <w:r w:rsidR="00BA17A8">
        <w:rPr>
          <w:rFonts w:cs="Arial"/>
          <w:lang w:val="sr-Cyrl-RS" w:eastAsia="zh-CN"/>
        </w:rPr>
        <w:t>појединачног сервиса</w:t>
      </w:r>
      <w:r w:rsidR="00617AA8">
        <w:rPr>
          <w:rFonts w:cs="Arial"/>
          <w:lang w:val="sr-Cyrl-RS" w:eastAsia="zh-CN"/>
        </w:rPr>
        <w:t xml:space="preserve"> 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8239C" w:rsidRPr="004F7565" w:rsidRDefault="00F8239C" w:rsidP="00F8239C">
      <w:pPr>
        <w:spacing w:before="0"/>
        <w:rPr>
          <w:rFonts w:cs="Arial"/>
          <w:lang w:eastAsia="zh-CN"/>
        </w:rPr>
      </w:pPr>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00D022F7">
        <w:rPr>
          <w:rFonts w:cs="Arial"/>
          <w:lang w:val="sr-Cyrl-RS" w:eastAsia="zh-CN"/>
        </w:rPr>
        <w:t xml:space="preserve">Наручилац </w:t>
      </w:r>
      <w:r w:rsidRPr="004F7565">
        <w:rPr>
          <w:rFonts w:cs="Arial"/>
          <w:lang w:eastAsia="zh-CN"/>
        </w:rPr>
        <w:t xml:space="preserve"> ће</w:t>
      </w:r>
      <w:proofErr w:type="gramEnd"/>
      <w:r w:rsidRPr="004F7565">
        <w:rPr>
          <w:rFonts w:cs="Arial"/>
          <w:lang w:eastAsia="zh-CN"/>
        </w:rPr>
        <w:t xml:space="preserve"> рекламацију о недостацима доставити </w:t>
      </w:r>
      <w:r w:rsidR="00D022F7">
        <w:rPr>
          <w:rFonts w:cs="Arial"/>
          <w:lang w:val="sr-Cyrl-RS" w:eastAsia="zh-CN"/>
        </w:rPr>
        <w:t>изабраном понуђачу</w:t>
      </w:r>
      <w:r w:rsidRPr="004F7565">
        <w:rPr>
          <w:rFonts w:cs="Arial"/>
          <w:lang w:eastAsia="zh-CN"/>
        </w:rPr>
        <w:t xml:space="preserve">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 </w:t>
      </w:r>
    </w:p>
    <w:p w:rsidR="00F8239C" w:rsidRPr="004F7565" w:rsidRDefault="00F8239C" w:rsidP="00F8239C">
      <w:pPr>
        <w:spacing w:before="0"/>
        <w:rPr>
          <w:rFonts w:cs="Arial"/>
          <w:lang w:eastAsia="zh-CN"/>
        </w:rPr>
      </w:pPr>
    </w:p>
    <w:p w:rsidR="00F8239C" w:rsidRPr="00416DA1" w:rsidRDefault="00E43417" w:rsidP="00416DA1">
      <w:pPr>
        <w:spacing w:before="0"/>
        <w:rPr>
          <w:rFonts w:cs="Arial"/>
          <w:lang w:val="sr-Cyrl-RS" w:eastAsia="zh-CN"/>
        </w:rPr>
      </w:pPr>
      <w:r>
        <w:rPr>
          <w:rFonts w:cs="Arial"/>
          <w:lang w:val="sr-Cyrl-RS" w:eastAsia="zh-CN"/>
        </w:rPr>
        <w:t>Изабрани п</w:t>
      </w:r>
      <w:r w:rsidR="00D022F7">
        <w:rPr>
          <w:rFonts w:cs="Arial"/>
          <w:lang w:val="sr-Cyrl-RS" w:eastAsia="zh-CN"/>
        </w:rPr>
        <w:t>онуђач</w:t>
      </w:r>
      <w:r w:rsidR="00F8239C" w:rsidRPr="004F7565">
        <w:rPr>
          <w:rFonts w:cs="Arial"/>
          <w:lang w:eastAsia="zh-CN"/>
        </w:rPr>
        <w:t xml:space="preserve"> се обавезује да најкасније у року од </w:t>
      </w:r>
      <w:r w:rsidR="00F8239C" w:rsidRPr="004F7565">
        <w:rPr>
          <w:rFonts w:cs="Arial"/>
          <w:lang w:val="sr-Cyrl-RS" w:eastAsia="zh-CN"/>
        </w:rPr>
        <w:t>10</w:t>
      </w:r>
      <w:r w:rsidR="00F8239C" w:rsidRPr="004F7565">
        <w:rPr>
          <w:rFonts w:cs="Arial"/>
          <w:lang w:eastAsia="zh-CN"/>
        </w:rPr>
        <w:t xml:space="preserve"> (</w:t>
      </w:r>
      <w:r w:rsidR="00F8239C" w:rsidRPr="004F7565">
        <w:rPr>
          <w:rFonts w:cs="Arial"/>
          <w:lang w:val="sr-Cyrl-RS" w:eastAsia="zh-CN"/>
        </w:rPr>
        <w:t>десет)</w:t>
      </w:r>
      <w:r w:rsidR="00F8239C" w:rsidRPr="004F7565">
        <w:rPr>
          <w:rFonts w:cs="Arial"/>
          <w:lang w:eastAsia="zh-CN"/>
        </w:rPr>
        <w:t xml:space="preserve"> дана од дана пријема рекламације отклони утврђене недостатке о свом трошку.</w:t>
      </w:r>
    </w:p>
    <w:p w:rsidR="008D2B23" w:rsidRPr="004F7565" w:rsidRDefault="008D2B23" w:rsidP="00C13A0E">
      <w:pPr>
        <w:pStyle w:val="KDPodnaslov2"/>
        <w:numPr>
          <w:ilvl w:val="1"/>
          <w:numId w:val="34"/>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4F7565" w:rsidRDefault="0066644E" w:rsidP="0066644E">
      <w:pPr>
        <w:pStyle w:val="ListParagraph"/>
        <w:spacing w:before="0"/>
        <w:ind w:left="360"/>
        <w:rPr>
          <w:rFonts w:ascii="Arial" w:hAnsi="Arial" w:cs="Arial"/>
          <w:lang w:val="ru-RU"/>
        </w:rPr>
      </w:pPr>
      <w:r w:rsidRPr="004F7565">
        <w:rPr>
          <w:rFonts w:ascii="Arial" w:hAnsi="Arial" w:cs="Arial"/>
          <w:lang w:val="ru-RU"/>
        </w:rPr>
        <w:t xml:space="preserve">Понуда мора да важи најмање </w:t>
      </w:r>
      <w:r w:rsidR="00563A1C" w:rsidRPr="004F7565">
        <w:rPr>
          <w:rFonts w:ascii="Arial" w:hAnsi="Arial" w:cs="Arial"/>
          <w:lang w:val="sr-Cyrl-RS"/>
        </w:rPr>
        <w:t>60</w:t>
      </w:r>
      <w:r w:rsidRPr="004F7565">
        <w:rPr>
          <w:rFonts w:ascii="Arial" w:hAnsi="Arial" w:cs="Arial"/>
          <w:lang w:val="ru-RU"/>
        </w:rPr>
        <w:t xml:space="preserve"> (</w:t>
      </w:r>
      <w:r w:rsidR="00563A1C" w:rsidRPr="004F7565">
        <w:rPr>
          <w:rFonts w:ascii="Arial" w:hAnsi="Arial" w:cs="Arial"/>
          <w:lang w:val="ru-RU"/>
        </w:rPr>
        <w:t>шездесет дана</w:t>
      </w:r>
      <w:r w:rsidRPr="004F7565">
        <w:rPr>
          <w:rFonts w:ascii="Arial" w:hAnsi="Arial" w:cs="Arial"/>
          <w:lang w:val="ru-RU"/>
        </w:rPr>
        <w:t xml:space="preserve">) дана од дана отварања понуда. </w:t>
      </w:r>
    </w:p>
    <w:p w:rsidR="00F8239C" w:rsidRDefault="0066644E" w:rsidP="00B66CBF">
      <w:pPr>
        <w:pStyle w:val="ListParagraph"/>
        <w:spacing w:before="0"/>
        <w:ind w:left="360"/>
        <w:rPr>
          <w:rFonts w:ascii="Arial" w:hAnsi="Arial" w:cs="Arial"/>
          <w:lang w:val="sr-Cyrl-RS"/>
        </w:rPr>
      </w:pPr>
      <w:proofErr w:type="gramStart"/>
      <w:r w:rsidRPr="004F7565">
        <w:rPr>
          <w:rFonts w:ascii="Arial" w:hAnsi="Arial" w:cs="Arial"/>
        </w:rPr>
        <w:t>У случају да понуђач наведе краћи рок важења понуде, понуда ће бити одбијена, као неприхватљива.</w:t>
      </w:r>
      <w:proofErr w:type="gramEnd"/>
      <w:r w:rsidRPr="004F7565">
        <w:rPr>
          <w:rFonts w:ascii="Arial" w:hAnsi="Arial" w:cs="Arial"/>
        </w:rPr>
        <w:t xml:space="preserve"> </w:t>
      </w:r>
    </w:p>
    <w:p w:rsidR="00EF4DD2" w:rsidRPr="00416DA1" w:rsidRDefault="00EF4DD2" w:rsidP="00416DA1">
      <w:pPr>
        <w:pStyle w:val="ListParagraph"/>
        <w:keepNext/>
        <w:numPr>
          <w:ilvl w:val="1"/>
          <w:numId w:val="34"/>
        </w:numPr>
        <w:tabs>
          <w:tab w:val="left" w:pos="567"/>
        </w:tabs>
        <w:spacing w:before="0" w:after="0"/>
        <w:outlineLvl w:val="1"/>
        <w:rPr>
          <w:rFonts w:ascii="Arial" w:hAnsi="Arial" w:cs="Arial"/>
          <w:b/>
        </w:rPr>
      </w:pPr>
      <w:bookmarkStart w:id="231" w:name="_Toc442559904"/>
      <w:bookmarkStart w:id="232" w:name="_Toc441651593"/>
      <w:r w:rsidRPr="00416DA1">
        <w:rPr>
          <w:rFonts w:ascii="Arial" w:hAnsi="Arial" w:cs="Arial"/>
          <w:b/>
        </w:rPr>
        <w:t>Средства финансијског обезбеђења</w:t>
      </w:r>
      <w:bookmarkEnd w:id="231"/>
      <w:bookmarkEnd w:id="232"/>
    </w:p>
    <w:p w:rsidR="00EF4DD2" w:rsidRPr="000710B6" w:rsidRDefault="00EF4DD2" w:rsidP="00EF4DD2">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EF4DD2" w:rsidRPr="000710B6" w:rsidRDefault="00EF4DD2" w:rsidP="00EF4DD2">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3" w:name="_Toc441651595"/>
      <w:bookmarkStart w:id="234" w:name="_Toc442559906"/>
    </w:p>
    <w:p w:rsidR="00EF4DD2" w:rsidRPr="000710B6" w:rsidRDefault="00EF4DD2" w:rsidP="00EF4DD2">
      <w:pPr>
        <w:tabs>
          <w:tab w:val="left" w:pos="567"/>
          <w:tab w:val="left" w:pos="851"/>
        </w:tabs>
        <w:spacing w:before="0"/>
        <w:outlineLvl w:val="2"/>
        <w:rPr>
          <w:rFonts w:cs="Arial"/>
          <w:b/>
        </w:rPr>
      </w:pPr>
      <w:r w:rsidRPr="000710B6">
        <w:rPr>
          <w:rFonts w:cs="Arial"/>
          <w:b/>
        </w:rPr>
        <w:t>Мениц</w:t>
      </w:r>
      <w:r w:rsidRPr="000710B6">
        <w:rPr>
          <w:rFonts w:cs="Arial"/>
          <w:b/>
          <w:lang w:val="sr-Cyrl-RS"/>
        </w:rPr>
        <w:t>у</w:t>
      </w:r>
      <w:r w:rsidRPr="000710B6">
        <w:rPr>
          <w:rFonts w:cs="Arial"/>
          <w:b/>
        </w:rPr>
        <w:t xml:space="preserve"> за озбиљност понуде</w:t>
      </w:r>
      <w:bookmarkEnd w:id="233"/>
      <w:bookmarkEnd w:id="234"/>
    </w:p>
    <w:p w:rsidR="00EF4DD2" w:rsidRPr="000710B6" w:rsidRDefault="00EF4DD2" w:rsidP="00EF4DD2">
      <w:pPr>
        <w:spacing w:before="0"/>
        <w:rPr>
          <w:rFonts w:cs="Arial"/>
        </w:rPr>
      </w:pPr>
      <w:r w:rsidRPr="000710B6">
        <w:rPr>
          <w:rFonts w:cs="Arial"/>
        </w:rPr>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EF4DD2" w:rsidRPr="000710B6" w:rsidRDefault="00EF4DD2" w:rsidP="00EF4DD2">
      <w:pPr>
        <w:numPr>
          <w:ilvl w:val="0"/>
          <w:numId w:val="42"/>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F4DD2" w:rsidRPr="000710B6" w:rsidRDefault="00EF4DD2" w:rsidP="00EF4DD2">
      <w:pPr>
        <w:numPr>
          <w:ilvl w:val="0"/>
          <w:numId w:val="42"/>
        </w:numPr>
        <w:spacing w:before="0"/>
        <w:ind w:left="0" w:firstLine="0"/>
        <w:rPr>
          <w:rFonts w:cs="Arial"/>
        </w:rPr>
      </w:pPr>
      <w:r w:rsidRPr="000710B6">
        <w:rPr>
          <w:rFonts w:cs="Arial"/>
        </w:rPr>
        <w:lastRenderedPageBreak/>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F4DD2" w:rsidRPr="000710B6" w:rsidRDefault="00EF4DD2" w:rsidP="00EF4DD2">
      <w:pPr>
        <w:numPr>
          <w:ilvl w:val="0"/>
          <w:numId w:val="42"/>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F4DD2" w:rsidRPr="000710B6" w:rsidRDefault="00EF4DD2" w:rsidP="00EF4DD2">
      <w:pPr>
        <w:numPr>
          <w:ilvl w:val="0"/>
          <w:numId w:val="42"/>
        </w:numPr>
        <w:spacing w:before="0"/>
        <w:ind w:left="0" w:firstLine="0"/>
        <w:rPr>
          <w:rFonts w:cs="Arial"/>
        </w:rPr>
      </w:pPr>
      <w:r w:rsidRPr="000710B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F4DD2" w:rsidRPr="000710B6" w:rsidRDefault="00EF4DD2" w:rsidP="00EF4DD2">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4DD2" w:rsidRPr="000710B6" w:rsidRDefault="00EF4DD2" w:rsidP="00EF4DD2">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EF4DD2" w:rsidRPr="000710B6" w:rsidRDefault="00EF4DD2" w:rsidP="00EF4DD2">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4DD2" w:rsidRPr="000710B6" w:rsidRDefault="00EF4DD2" w:rsidP="00EF4DD2">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F4DD2" w:rsidRPr="000710B6" w:rsidRDefault="00EF4DD2" w:rsidP="00EF4DD2">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EF4DD2" w:rsidRPr="000710B6" w:rsidRDefault="00EF4DD2" w:rsidP="00EF4DD2">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EF4DD2" w:rsidRDefault="00EF4DD2" w:rsidP="00EF4DD2">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EF4DD2" w:rsidRPr="002F44AF" w:rsidRDefault="00EF4DD2" w:rsidP="00EF4DD2">
      <w:pPr>
        <w:spacing w:before="0"/>
        <w:rPr>
          <w:rFonts w:cs="Arial"/>
          <w:lang w:val="sr-Cyrl-RS"/>
        </w:rPr>
      </w:pPr>
    </w:p>
    <w:p w:rsidR="00EF4DD2" w:rsidRPr="000710B6" w:rsidRDefault="00EF4DD2" w:rsidP="00EF4DD2">
      <w:pPr>
        <w:tabs>
          <w:tab w:val="left" w:pos="567"/>
          <w:tab w:val="left" w:pos="851"/>
        </w:tabs>
        <w:spacing w:before="0"/>
        <w:ind w:left="851" w:hanging="851"/>
        <w:outlineLvl w:val="2"/>
        <w:rPr>
          <w:rFonts w:cs="Arial"/>
          <w:b/>
        </w:rPr>
      </w:pPr>
      <w:bookmarkStart w:id="235" w:name="_Toc442559910"/>
      <w:bookmarkStart w:id="236" w:name="_Toc441651599"/>
      <w:r w:rsidRPr="000710B6">
        <w:rPr>
          <w:rFonts w:cs="Arial"/>
          <w:b/>
        </w:rPr>
        <w:t xml:space="preserve">Меница за добро извршење посла </w:t>
      </w:r>
      <w:bookmarkEnd w:id="235"/>
      <w:bookmarkEnd w:id="236"/>
    </w:p>
    <w:p w:rsidR="0049292E" w:rsidRDefault="0049292E" w:rsidP="0049292E">
      <w:pPr>
        <w:spacing w:before="0"/>
        <w:rPr>
          <w:rFonts w:cs="Arial"/>
        </w:rPr>
      </w:pPr>
      <w:r>
        <w:rPr>
          <w:rFonts w:cs="Arial"/>
        </w:rPr>
        <w:t>Понуђач је обавезан да Наручиоцу достави:</w:t>
      </w:r>
    </w:p>
    <w:p w:rsidR="0049292E" w:rsidRDefault="0049292E" w:rsidP="0049292E">
      <w:pPr>
        <w:numPr>
          <w:ilvl w:val="0"/>
          <w:numId w:val="42"/>
        </w:numPr>
        <w:ind w:left="0" w:firstLine="0"/>
        <w:rPr>
          <w:rFonts w:cs="Arial"/>
        </w:rPr>
      </w:pPr>
      <w:r>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9292E" w:rsidRDefault="0049292E" w:rsidP="0049292E">
      <w:pPr>
        <w:numPr>
          <w:ilvl w:val="0"/>
          <w:numId w:val="42"/>
        </w:numPr>
        <w:ind w:left="0" w:firstLine="0"/>
        <w:rPr>
          <w:rFonts w:cs="Arial"/>
        </w:rPr>
      </w:pPr>
      <w:r>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Pr>
          <w:rFonts w:cs="Arial"/>
        </w:rPr>
        <w:t>% од вредности уговора (без ПДВ-а) са роком важења минимално 30 дана</w:t>
      </w:r>
      <w:r>
        <w:rPr>
          <w:rFonts w:cs="Arial"/>
          <w:lang w:val="sr-Cyrl-RS"/>
        </w:rPr>
        <w:t xml:space="preserve"> </w:t>
      </w:r>
      <w:r>
        <w:rPr>
          <w:rFonts w:cs="Arial"/>
        </w:rPr>
        <w:t xml:space="preserve">дужим од рока </w:t>
      </w:r>
      <w:r>
        <w:rPr>
          <w:rFonts w:cs="Arial"/>
          <w:lang w:val="sr-Cyrl-RS"/>
        </w:rPr>
        <w:t>извршења услуге</w:t>
      </w:r>
      <w:r>
        <w:rPr>
          <w:rFonts w:cs="Arial"/>
        </w:rPr>
        <w:t>, с тим да евентуални продужетак</w:t>
      </w:r>
      <w:r>
        <w:rPr>
          <w:rFonts w:cs="Arial"/>
          <w:lang w:val="sr-Cyrl-RS"/>
        </w:rPr>
        <w:t xml:space="preserve"> тог</w:t>
      </w:r>
      <w:r>
        <w:rPr>
          <w:rFonts w:cs="Arial"/>
        </w:rPr>
        <w:t xml:space="preserve"> рока има за последицу и продужење рока важења менице и меничног овлашћења. </w:t>
      </w:r>
    </w:p>
    <w:p w:rsidR="0049292E" w:rsidRDefault="0049292E" w:rsidP="0049292E">
      <w:pPr>
        <w:numPr>
          <w:ilvl w:val="0"/>
          <w:numId w:val="42"/>
        </w:numPr>
        <w:ind w:left="0" w:firstLine="0"/>
        <w:rPr>
          <w:rFonts w:cs="Arial"/>
        </w:rPr>
      </w:pPr>
      <w:r>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9292E" w:rsidRDefault="0049292E" w:rsidP="0049292E">
      <w:pPr>
        <w:numPr>
          <w:ilvl w:val="0"/>
          <w:numId w:val="42"/>
        </w:numPr>
        <w:ind w:left="0" w:firstLine="0"/>
        <w:rPr>
          <w:rFonts w:cs="Arial"/>
        </w:rPr>
      </w:pPr>
      <w:proofErr w:type="gramStart"/>
      <w:r>
        <w:rPr>
          <w:rFonts w:cs="Arial"/>
        </w:rPr>
        <w:t>фотокопију</w:t>
      </w:r>
      <w:proofErr w:type="gramEnd"/>
      <w:r>
        <w:rPr>
          <w:rFonts w:cs="Arial"/>
        </w:rPr>
        <w:t xml:space="preserve"> ОП обрасца.</w:t>
      </w:r>
    </w:p>
    <w:p w:rsidR="0049292E" w:rsidRDefault="0049292E" w:rsidP="0049292E">
      <w:pPr>
        <w:numPr>
          <w:ilvl w:val="0"/>
          <w:numId w:val="42"/>
        </w:numPr>
        <w:ind w:left="0" w:firstLine="0"/>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Pr>
          <w:rFonts w:cs="Arial"/>
        </w:rPr>
        <w:lastRenderedPageBreak/>
        <w:t xml:space="preserve">извршила регистрацију менице или извод са интернет странице Регистра меница и овлашћења НБС) </w:t>
      </w:r>
    </w:p>
    <w:p w:rsidR="0049292E" w:rsidRDefault="0049292E" w:rsidP="0049292E">
      <w:pPr>
        <w:rPr>
          <w:rFonts w:cs="Arial"/>
          <w:lang w:val="sr-Cyrl-RS"/>
        </w:rPr>
      </w:pPr>
      <w:proofErr w:type="gramStart"/>
      <w:r>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Pr>
          <w:rFonts w:cs="Arial"/>
        </w:rPr>
        <w:t xml:space="preserve"> </w:t>
      </w:r>
    </w:p>
    <w:p w:rsidR="0049292E" w:rsidRPr="000710B6" w:rsidRDefault="0049292E" w:rsidP="0049292E">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49292E" w:rsidRDefault="0049292E" w:rsidP="0049292E">
      <w:pPr>
        <w:tabs>
          <w:tab w:val="left" w:pos="567"/>
          <w:tab w:val="left" w:pos="709"/>
        </w:tabs>
        <w:spacing w:after="120"/>
        <w:rPr>
          <w:rFonts w:eastAsia="TimesNewRomanPSMT" w:cs="Arial"/>
          <w:bC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49292E" w:rsidRPr="000710B6" w:rsidRDefault="0049292E" w:rsidP="0049292E">
      <w:pPr>
        <w:tabs>
          <w:tab w:val="left" w:pos="567"/>
          <w:tab w:val="left" w:pos="709"/>
        </w:tabs>
        <w:spacing w:before="0"/>
        <w:rPr>
          <w:rFonts w:cs="Arial"/>
          <w:b/>
          <w:lang w:val="sr-Cyrl-RS"/>
        </w:rPr>
      </w:pPr>
      <w:r w:rsidRPr="000710B6">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EF4DD2" w:rsidRPr="000710B6" w:rsidRDefault="00EF4DD2" w:rsidP="00EF4DD2">
      <w:pPr>
        <w:suppressAutoHyphens/>
        <w:spacing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EF4DD2" w:rsidRPr="000710B6" w:rsidRDefault="00EF4DD2" w:rsidP="00EF4DD2">
      <w:pPr>
        <w:tabs>
          <w:tab w:val="left" w:pos="1134"/>
        </w:tabs>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B66CBF" w:rsidRPr="00B66CBF" w:rsidRDefault="00EF4DD2" w:rsidP="00EF4DD2">
      <w:pPr>
        <w:tabs>
          <w:tab w:val="left" w:pos="1134"/>
        </w:tabs>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Pr="00EF4DD2">
        <w:rPr>
          <w:rFonts w:cs="Arial"/>
          <w:b/>
          <w:lang w:val="sr-Cyrl-RS"/>
        </w:rPr>
        <w:t>ЈН/3000/1375/2017(1986/2017)</w:t>
      </w:r>
    </w:p>
    <w:p w:rsidR="0085348E" w:rsidRPr="004F7565" w:rsidRDefault="0085348E" w:rsidP="00C13A0E">
      <w:pPr>
        <w:pStyle w:val="KDPodnaslov2"/>
        <w:numPr>
          <w:ilvl w:val="1"/>
          <w:numId w:val="34"/>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437DB4">
      <w:pPr>
        <w:pStyle w:val="KDPodnaslov2"/>
        <w:numPr>
          <w:ilvl w:val="1"/>
          <w:numId w:val="34"/>
        </w:numPr>
        <w:spacing w:before="0"/>
        <w:jc w:val="both"/>
        <w:rPr>
          <w:rFonts w:cs="Arial"/>
        </w:rPr>
      </w:pPr>
      <w:r w:rsidRPr="004F7565">
        <w:rPr>
          <w:rFonts w:cs="Arial"/>
        </w:rPr>
        <w:t>Поштовање обавеза које произлазе из прописа о заштити на раду и других прописа</w:t>
      </w:r>
    </w:p>
    <w:p w:rsid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F52191" w:rsidRPr="002A63FE" w:rsidRDefault="00F52191" w:rsidP="0085348E">
      <w:pPr>
        <w:pStyle w:val="KDParagraf"/>
        <w:spacing w:before="0"/>
        <w:rPr>
          <w:rFonts w:cs="Arial"/>
          <w:lang w:val="ru-RU"/>
        </w:rPr>
      </w:pPr>
    </w:p>
    <w:p w:rsidR="0085348E" w:rsidRPr="004F7565" w:rsidRDefault="0085348E" w:rsidP="00437DB4">
      <w:pPr>
        <w:pStyle w:val="KDPodnaslov2"/>
        <w:numPr>
          <w:ilvl w:val="1"/>
          <w:numId w:val="34"/>
        </w:numPr>
        <w:spacing w:before="0"/>
        <w:jc w:val="both"/>
        <w:rPr>
          <w:rFonts w:cs="Arial"/>
        </w:rPr>
      </w:pPr>
      <w:r w:rsidRPr="004F7565">
        <w:rPr>
          <w:rFonts w:cs="Arial"/>
        </w:rPr>
        <w:t>Накнада за коришћење патената</w:t>
      </w:r>
    </w:p>
    <w:p w:rsidR="0085348E" w:rsidRDefault="0085348E" w:rsidP="0085348E">
      <w:pPr>
        <w:pStyle w:val="KDParagraf"/>
        <w:spacing w:before="0"/>
        <w:rPr>
          <w:rFonts w:cs="Arial"/>
          <w:lang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5F0D95" w:rsidRDefault="008F774C" w:rsidP="0085348E">
      <w:pPr>
        <w:pStyle w:val="KDParagraf"/>
        <w:spacing w:before="0"/>
        <w:rPr>
          <w:rFonts w:cs="Arial"/>
          <w:lang w:val="sr-Cyrl-RS" w:eastAsia="sr-Latn-CS"/>
        </w:rPr>
      </w:pPr>
    </w:p>
    <w:p w:rsidR="0085348E" w:rsidRPr="004F7565" w:rsidRDefault="008F774C" w:rsidP="00437DB4">
      <w:pPr>
        <w:pStyle w:val="KDPodnaslov2"/>
        <w:numPr>
          <w:ilvl w:val="1"/>
          <w:numId w:val="34"/>
        </w:numPr>
        <w:spacing w:before="0"/>
        <w:jc w:val="both"/>
        <w:rPr>
          <w:rFonts w:cs="Arial"/>
        </w:rPr>
      </w:pPr>
      <w:r w:rsidRPr="004F7565">
        <w:rPr>
          <w:rFonts w:cs="Arial"/>
        </w:rPr>
        <w:lastRenderedPageBreak/>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437DB4">
      <w:pPr>
        <w:pStyle w:val="KDPodnaslov2"/>
        <w:numPr>
          <w:ilvl w:val="1"/>
          <w:numId w:val="34"/>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632E4">
        <w:rPr>
          <w:rFonts w:cs="Arial"/>
          <w:lang w:val="ru-RU"/>
        </w:rPr>
        <w:t>ЈН/3000/1375/2017(1986/2017)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69"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437DB4">
      <w:pPr>
        <w:pStyle w:val="KDPodnaslov2"/>
        <w:numPr>
          <w:ilvl w:val="1"/>
          <w:numId w:val="34"/>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аручилац је дужан да понуђачу надокнади трошкове израде узорка или модела, 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437DB4">
      <w:pPr>
        <w:pStyle w:val="KDPodnaslov2"/>
        <w:numPr>
          <w:ilvl w:val="1"/>
          <w:numId w:val="34"/>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437DB4">
      <w:pPr>
        <w:pStyle w:val="KDPodnaslov2"/>
        <w:numPr>
          <w:ilvl w:val="1"/>
          <w:numId w:val="34"/>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D022F7" w:rsidRPr="00D022F7"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501239" w:rsidRDefault="00B20A6C" w:rsidP="003306B4">
      <w:pPr>
        <w:pStyle w:val="KDNabrajanje"/>
        <w:numPr>
          <w:ilvl w:val="0"/>
          <w:numId w:val="15"/>
        </w:numPr>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B20A6C" w:rsidRPr="00176565" w:rsidRDefault="00B20A6C" w:rsidP="003306B4">
      <w:pPr>
        <w:pStyle w:val="KDNabrajanje"/>
        <w:numPr>
          <w:ilvl w:val="0"/>
          <w:numId w:val="15"/>
        </w:numPr>
        <w:ind w:left="714" w:hanging="357"/>
        <w:rPr>
          <w:rFonts w:eastAsia="TimesNewRomanPSMT" w:cs="Arial"/>
        </w:rPr>
      </w:pPr>
      <w:r w:rsidRPr="004F7565">
        <w:rPr>
          <w:rFonts w:eastAsia="TimesNewRomanPSMT" w:cs="Arial"/>
        </w:rPr>
        <w:t>је понуђени рок важења понуде краћи од прописаног;</w:t>
      </w:r>
    </w:p>
    <w:p w:rsidR="0070384C" w:rsidRPr="00464DD7" w:rsidRDefault="0070384C" w:rsidP="0070384C">
      <w:pPr>
        <w:pStyle w:val="KDNabrajanje"/>
        <w:numPr>
          <w:ilvl w:val="0"/>
          <w:numId w:val="15"/>
        </w:numPr>
        <w:spacing w:before="0"/>
        <w:ind w:left="714" w:hanging="357"/>
        <w:rPr>
          <w:rFonts w:cs="Arial"/>
          <w:b/>
        </w:rPr>
      </w:pPr>
      <w:r w:rsidRPr="00464DD7">
        <w:rPr>
          <w:rFonts w:eastAsia="TimesNewRomanPSMT" w:cs="Arial"/>
          <w:b/>
          <w:bCs/>
          <w:iCs/>
        </w:rPr>
        <w:t>понуђач не докаже да испуњава додатне услове;</w:t>
      </w:r>
    </w:p>
    <w:p w:rsidR="00176565" w:rsidRPr="0070384C" w:rsidRDefault="0070384C" w:rsidP="0070384C">
      <w:pPr>
        <w:pStyle w:val="KDNabrajanje"/>
        <w:numPr>
          <w:ilvl w:val="0"/>
          <w:numId w:val="15"/>
        </w:numPr>
        <w:spacing w:before="0"/>
        <w:ind w:left="714" w:hanging="357"/>
        <w:rPr>
          <w:rFonts w:eastAsia="TimesNewRomanPSMT" w:cs="Arial"/>
          <w:b/>
        </w:rPr>
      </w:pPr>
      <w:r w:rsidRPr="00464DD7">
        <w:rPr>
          <w:rFonts w:cs="Arial"/>
          <w:b/>
          <w:lang w:val="sr-Cyrl-RS"/>
        </w:rPr>
        <w:t>п</w:t>
      </w:r>
      <w:r w:rsidRPr="00464DD7">
        <w:rPr>
          <w:rFonts w:cs="Arial"/>
          <w:b/>
        </w:rPr>
        <w:t>онуђач не</w:t>
      </w:r>
      <w:r w:rsidRPr="00464DD7">
        <w:rPr>
          <w:rFonts w:cs="Arial"/>
          <w:b/>
          <w:lang w:val="sr-Cyrl-RS"/>
        </w:rPr>
        <w:t xml:space="preserve"> достави меницу за озбиљност понуде</w:t>
      </w:r>
      <w:r w:rsidRPr="00464DD7">
        <w:rPr>
          <w:rFonts w:eastAsia="TimesNewRomanPSMT" w:cs="Arial"/>
          <w:b/>
          <w:bCs/>
          <w:iCs/>
        </w:rPr>
        <w:t>;</w:t>
      </w:r>
    </w:p>
    <w:p w:rsidR="00B20A6C" w:rsidRPr="009455D7" w:rsidRDefault="00B20A6C" w:rsidP="003306B4">
      <w:pPr>
        <w:pStyle w:val="KDNabrajanje"/>
        <w:numPr>
          <w:ilvl w:val="0"/>
          <w:numId w:val="15"/>
        </w:numPr>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972B8" w:rsidRPr="00E47DFE" w:rsidRDefault="00E972B8" w:rsidP="002A63FE">
      <w:pPr>
        <w:spacing w:before="0"/>
        <w:rPr>
          <w:rFonts w:cs="Arial"/>
        </w:rPr>
      </w:pPr>
    </w:p>
    <w:p w:rsidR="00B20A6C" w:rsidRPr="002A63FE" w:rsidRDefault="00B20A6C" w:rsidP="002A63FE">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437DB4">
      <w:pPr>
        <w:pStyle w:val="KDPodnaslov2"/>
        <w:numPr>
          <w:ilvl w:val="1"/>
          <w:numId w:val="34"/>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437DB4">
      <w:pPr>
        <w:pStyle w:val="KDPodnaslov2"/>
        <w:numPr>
          <w:ilvl w:val="1"/>
          <w:numId w:val="34"/>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437DB4">
      <w:pPr>
        <w:pStyle w:val="KDPodnaslov2"/>
        <w:numPr>
          <w:ilvl w:val="1"/>
          <w:numId w:val="34"/>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437DB4">
      <w:pPr>
        <w:pStyle w:val="KDPodnaslov2"/>
        <w:numPr>
          <w:ilvl w:val="1"/>
          <w:numId w:val="34"/>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B632E4">
        <w:rPr>
          <w:rFonts w:cs="Arial"/>
          <w:lang w:val="sr-Cyrl-RS"/>
        </w:rPr>
        <w:t xml:space="preserve">Сервисирање УПСова - ТЕНТ Б </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B632E4">
        <w:rPr>
          <w:rFonts w:cs="Arial"/>
          <w:lang w:eastAsia="hr-HR"/>
        </w:rPr>
        <w:t>ЈН/3000/1375/2017(1986/2017)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1"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lastRenderedPageBreak/>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33382C">
        <w:rPr>
          <w:rFonts w:cs="Arial"/>
          <w:lang w:eastAsia="hr-HR"/>
        </w:rPr>
        <w:t>ЈН30001375201719862017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B632E4">
        <w:rPr>
          <w:rFonts w:cs="Arial"/>
          <w:lang w:eastAsia="hr-HR"/>
        </w:rPr>
        <w:t>ЈН/3000/1375/2017(1986/2017)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lastRenderedPageBreak/>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2"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8C037B">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8C037B">
      <w:pPr>
        <w:rPr>
          <w:rFonts w:cs="Arial"/>
        </w:rPr>
      </w:pPr>
      <w:r w:rsidRPr="00C40128">
        <w:rPr>
          <w:rFonts w:cs="Arial"/>
        </w:rPr>
        <w:t>НАЗИВ И АДРЕСА БАНКЕ:</w:t>
      </w:r>
    </w:p>
    <w:p w:rsidR="008C037B" w:rsidRPr="00C40128" w:rsidRDefault="008C037B" w:rsidP="008C037B">
      <w:pPr>
        <w:rPr>
          <w:rFonts w:cs="Arial"/>
        </w:rPr>
      </w:pPr>
      <w:r w:rsidRPr="00C40128">
        <w:rPr>
          <w:rFonts w:cs="Arial"/>
        </w:rPr>
        <w:t>Народна банка Србије (НБС)</w:t>
      </w:r>
    </w:p>
    <w:p w:rsidR="008C037B" w:rsidRPr="00C40128" w:rsidRDefault="008C037B" w:rsidP="008C037B">
      <w:pPr>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8C037B">
      <w:pPr>
        <w:rPr>
          <w:rFonts w:cs="Arial"/>
        </w:rPr>
      </w:pPr>
      <w:r w:rsidRPr="00C40128">
        <w:rPr>
          <w:rFonts w:cs="Arial"/>
        </w:rPr>
        <w:t>Србија</w:t>
      </w:r>
    </w:p>
    <w:p w:rsidR="008C037B" w:rsidRDefault="008C037B" w:rsidP="008C037B">
      <w:pPr>
        <w:rPr>
          <w:rFonts w:cs="Arial"/>
          <w:lang w:val="sr-Cyrl-RS"/>
        </w:rPr>
      </w:pPr>
      <w:r w:rsidRPr="00C40128">
        <w:rPr>
          <w:rFonts w:cs="Arial"/>
        </w:rPr>
        <w:t>SWIFT CODE: NBSRRSBGXXX</w:t>
      </w:r>
    </w:p>
    <w:p w:rsidR="008C037B" w:rsidRPr="00C40128" w:rsidRDefault="008C037B" w:rsidP="008C037B">
      <w:pPr>
        <w:rPr>
          <w:rFonts w:cs="Arial"/>
          <w:lang w:val="sr-Cyrl-RS"/>
        </w:rPr>
      </w:pP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8C037B">
      <w:pPr>
        <w:rPr>
          <w:rFonts w:cs="Arial"/>
        </w:rPr>
      </w:pPr>
      <w:r w:rsidRPr="00C40128">
        <w:rPr>
          <w:rFonts w:cs="Arial"/>
        </w:rPr>
        <w:t>Управа за трезор</w:t>
      </w:r>
    </w:p>
    <w:p w:rsidR="008C037B" w:rsidRPr="00C40128" w:rsidRDefault="008C037B" w:rsidP="008C037B">
      <w:pPr>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8C037B">
      <w:pPr>
        <w:rPr>
          <w:rFonts w:cs="Arial"/>
        </w:rPr>
      </w:pPr>
      <w:r w:rsidRPr="00C40128">
        <w:rPr>
          <w:rFonts w:cs="Arial"/>
        </w:rPr>
        <w:t>11000 Београд</w:t>
      </w:r>
    </w:p>
    <w:p w:rsidR="008C037B" w:rsidRPr="00C40128" w:rsidRDefault="008C037B" w:rsidP="008C037B">
      <w:pPr>
        <w:rPr>
          <w:rFonts w:cs="Arial"/>
          <w:lang w:val="sr-Cyrl-RS"/>
        </w:rPr>
      </w:pPr>
      <w:r w:rsidRPr="00C40128">
        <w:rPr>
          <w:rFonts w:cs="Arial"/>
        </w:rPr>
        <w:t>IBAN: RS 35908500103019323073</w:t>
      </w:r>
    </w:p>
    <w:p w:rsidR="008C037B" w:rsidRPr="00C40128" w:rsidRDefault="008C037B" w:rsidP="008C037B">
      <w:pPr>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8C037B">
      <w:pPr>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8C037B">
      <w:pPr>
        <w:rPr>
          <w:rFonts w:cs="Arial"/>
        </w:rPr>
      </w:pPr>
      <w:proofErr w:type="gramStart"/>
      <w:r w:rsidRPr="00C40128">
        <w:rPr>
          <w:rFonts w:cs="Arial"/>
        </w:rPr>
        <w:t>назив</w:t>
      </w:r>
      <w:proofErr w:type="gramEnd"/>
      <w:r w:rsidRPr="00C40128">
        <w:rPr>
          <w:rFonts w:cs="Arial"/>
        </w:rPr>
        <w:t xml:space="preserve"> наручиоца у поступку јавне набавке.</w:t>
      </w:r>
    </w:p>
    <w:p w:rsidR="008C037B" w:rsidRPr="00C40128" w:rsidRDefault="008C037B" w:rsidP="008C037B">
      <w:pPr>
        <w:rPr>
          <w:rFonts w:cs="Arial"/>
        </w:rPr>
      </w:pPr>
      <w:r w:rsidRPr="00C40128">
        <w:rPr>
          <w:rFonts w:cs="Arial"/>
        </w:rPr>
        <w:t>У прилогу су инструкције за уплате у валутама: EUR и USD.</w:t>
      </w:r>
    </w:p>
    <w:p w:rsidR="008C037B" w:rsidRPr="00C40128" w:rsidRDefault="008C037B" w:rsidP="008C037B">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E972B8" w:rsidRPr="00C40128" w:rsidTr="00A44375">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SWIFT MESSAGE MT103 – EUR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VALUE DATE – EUR- AMOUNT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ORDERING CUSTOMER</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lastRenderedPageBreak/>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ORDERING CUSTOMER</w:t>
            </w:r>
          </w:p>
        </w:tc>
      </w:tr>
      <w:tr w:rsidR="00E972B8" w:rsidRPr="00C40128" w:rsidTr="00A44375">
        <w:trPr>
          <w:trHeight w:val="1113"/>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56A:</w:t>
            </w:r>
          </w:p>
          <w:p w:rsidR="00E972B8" w:rsidRPr="00C40128" w:rsidRDefault="00E972B8" w:rsidP="00A44375">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DEUTDEFFXXX</w:t>
            </w:r>
          </w:p>
          <w:p w:rsidR="00E972B8" w:rsidRPr="00C40128" w:rsidRDefault="00E972B8" w:rsidP="00A44375">
            <w:pPr>
              <w:rPr>
                <w:rFonts w:cs="Arial"/>
                <w:lang w:val="sr-Latn-CS"/>
              </w:rPr>
            </w:pPr>
            <w:r w:rsidRPr="00C40128">
              <w:rPr>
                <w:rFonts w:cs="Arial"/>
                <w:lang w:val="sr-Latn-CS"/>
              </w:rPr>
              <w:t>DEUTSCHE BANK AG, F/M</w:t>
            </w:r>
          </w:p>
          <w:p w:rsidR="00E972B8" w:rsidRPr="00C40128" w:rsidRDefault="00E972B8" w:rsidP="00A44375">
            <w:pPr>
              <w:rPr>
                <w:rFonts w:cs="Arial"/>
                <w:lang w:val="sr-Latn-CS"/>
              </w:rPr>
            </w:pPr>
            <w:r w:rsidRPr="00C40128">
              <w:rPr>
                <w:rFonts w:cs="Arial"/>
                <w:lang w:val="sr-Latn-CS"/>
              </w:rPr>
              <w:t>TAUNUSANLAGE 12</w:t>
            </w:r>
          </w:p>
          <w:p w:rsidR="00E972B8" w:rsidRPr="00C40128" w:rsidRDefault="00E972B8" w:rsidP="00A44375">
            <w:pPr>
              <w:rPr>
                <w:rFonts w:cs="Arial"/>
                <w:lang w:val="sr-Latn-CS"/>
              </w:rPr>
            </w:pPr>
            <w:r w:rsidRPr="00C40128">
              <w:rPr>
                <w:rFonts w:cs="Arial"/>
                <w:lang w:val="sr-Latn-CS"/>
              </w:rPr>
              <w:t>GERMANY</w:t>
            </w:r>
          </w:p>
        </w:tc>
      </w:tr>
      <w:tr w:rsidR="00E972B8" w:rsidRPr="00C40128" w:rsidTr="00A44375">
        <w:trPr>
          <w:trHeight w:val="1689"/>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57A:</w:t>
            </w:r>
          </w:p>
          <w:p w:rsidR="00E972B8" w:rsidRPr="00C40128" w:rsidRDefault="00E972B8" w:rsidP="00A44375">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/DE20500700100935930800</w:t>
            </w:r>
          </w:p>
          <w:p w:rsidR="00E972B8" w:rsidRPr="00C40128" w:rsidRDefault="00E972B8" w:rsidP="00A44375">
            <w:pPr>
              <w:rPr>
                <w:rFonts w:cs="Arial"/>
                <w:lang w:val="sr-Latn-CS"/>
              </w:rPr>
            </w:pPr>
            <w:r w:rsidRPr="00C40128">
              <w:rPr>
                <w:rFonts w:cs="Arial"/>
                <w:lang w:val="sr-Latn-CS"/>
              </w:rPr>
              <w:t>NBSRRSBGXXX</w:t>
            </w:r>
          </w:p>
          <w:p w:rsidR="00E972B8" w:rsidRPr="00C40128" w:rsidRDefault="00E972B8" w:rsidP="00A44375">
            <w:pPr>
              <w:rPr>
                <w:rFonts w:cs="Arial"/>
                <w:lang w:val="sr-Latn-CS"/>
              </w:rPr>
            </w:pPr>
            <w:r w:rsidRPr="00C40128">
              <w:rPr>
                <w:rFonts w:cs="Arial"/>
                <w:lang w:val="sr-Latn-CS"/>
              </w:rPr>
              <w:t>NARODNA BANKA SRBIJE (NATIONAL</w:t>
            </w:r>
          </w:p>
          <w:p w:rsidR="00E972B8" w:rsidRPr="00C40128" w:rsidRDefault="00E972B8" w:rsidP="00A44375">
            <w:pPr>
              <w:rPr>
                <w:rFonts w:cs="Arial"/>
                <w:lang w:val="sr-Latn-CS"/>
              </w:rPr>
            </w:pPr>
            <w:r w:rsidRPr="00C40128">
              <w:rPr>
                <w:rFonts w:cs="Arial"/>
                <w:lang w:val="sr-Latn-CS"/>
              </w:rPr>
              <w:t>BANK OF SERBIA – NBS BEOGRAD,</w:t>
            </w:r>
          </w:p>
          <w:p w:rsidR="00E972B8" w:rsidRPr="00C40128" w:rsidRDefault="00E972B8" w:rsidP="00A44375">
            <w:pPr>
              <w:rPr>
                <w:rFonts w:cs="Arial"/>
                <w:lang w:val="sr-Latn-CS"/>
              </w:rPr>
            </w:pPr>
            <w:r w:rsidRPr="00C40128">
              <w:rPr>
                <w:rFonts w:cs="Arial"/>
                <w:lang w:val="sr-Latn-CS"/>
              </w:rPr>
              <w:t>NEMANJINA 17</w:t>
            </w:r>
          </w:p>
          <w:p w:rsidR="00E972B8" w:rsidRPr="00C40128" w:rsidRDefault="00E972B8" w:rsidP="00A44375">
            <w:pPr>
              <w:rPr>
                <w:rFonts w:cs="Arial"/>
                <w:lang w:val="sr-Latn-CS"/>
              </w:rPr>
            </w:pPr>
            <w:r w:rsidRPr="00C40128">
              <w:rPr>
                <w:rFonts w:cs="Arial"/>
                <w:lang w:val="sr-Latn-CS"/>
              </w:rPr>
              <w:t>SERBIA</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FIELD 59:</w:t>
            </w:r>
          </w:p>
          <w:p w:rsidR="00E972B8" w:rsidRPr="00C40128" w:rsidRDefault="00E972B8" w:rsidP="00A44375">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/RS35908500103019323073</w:t>
            </w:r>
          </w:p>
          <w:p w:rsidR="00E972B8" w:rsidRPr="00C40128" w:rsidRDefault="00E972B8" w:rsidP="00A44375">
            <w:pPr>
              <w:rPr>
                <w:rFonts w:cs="Arial"/>
                <w:lang w:val="sr-Latn-CS"/>
              </w:rPr>
            </w:pPr>
            <w:r w:rsidRPr="00C40128">
              <w:rPr>
                <w:rFonts w:cs="Arial"/>
                <w:lang w:val="sr-Latn-CS"/>
              </w:rPr>
              <w:t>MINISTARSTVO FINANSIJA</w:t>
            </w:r>
          </w:p>
          <w:p w:rsidR="00E972B8" w:rsidRPr="00C40128" w:rsidRDefault="00E972B8" w:rsidP="00A44375">
            <w:pPr>
              <w:rPr>
                <w:rFonts w:cs="Arial"/>
                <w:lang w:val="sr-Latn-CS"/>
              </w:rPr>
            </w:pPr>
            <w:r w:rsidRPr="00C40128">
              <w:rPr>
                <w:rFonts w:cs="Arial"/>
                <w:lang w:val="sr-Latn-CS"/>
              </w:rPr>
              <w:t>UPRAVA ZA TREZOR</w:t>
            </w:r>
          </w:p>
          <w:p w:rsidR="00E972B8" w:rsidRPr="00C40128" w:rsidRDefault="00E972B8" w:rsidP="00A44375">
            <w:pPr>
              <w:rPr>
                <w:rFonts w:cs="Arial"/>
                <w:lang w:val="sr-Latn-CS"/>
              </w:rPr>
            </w:pPr>
            <w:r w:rsidRPr="00C40128">
              <w:rPr>
                <w:rFonts w:cs="Arial"/>
                <w:lang w:val="sr-Latn-CS"/>
              </w:rPr>
              <w:t>POP LUKINA7-9</w:t>
            </w:r>
          </w:p>
          <w:p w:rsidR="00E972B8" w:rsidRPr="00C40128" w:rsidRDefault="00E972B8" w:rsidP="00A44375">
            <w:pPr>
              <w:rPr>
                <w:rFonts w:cs="Arial"/>
                <w:lang w:val="sr-Latn-CS"/>
              </w:rPr>
            </w:pPr>
            <w:r w:rsidRPr="00C40128">
              <w:rPr>
                <w:rFonts w:cs="Arial"/>
                <w:lang w:val="sr-Latn-CS"/>
              </w:rPr>
              <w:t>BEOGRAD</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E972B8" w:rsidRPr="00C40128" w:rsidRDefault="00E972B8" w:rsidP="00A44375">
            <w:pPr>
              <w:rPr>
                <w:rFonts w:cs="Arial"/>
                <w:lang w:val="sr-Latn-CS"/>
              </w:rPr>
            </w:pPr>
            <w:r w:rsidRPr="00C40128">
              <w:rPr>
                <w:rFonts w:cs="Arial"/>
                <w:lang w:val="sr-Latn-CS"/>
              </w:rPr>
              <w:t>DETAILS OF PAYMENT</w:t>
            </w:r>
          </w:p>
        </w:tc>
      </w:tr>
      <w:tr w:rsidR="00E972B8" w:rsidRPr="00C40128" w:rsidTr="00A44375">
        <w:trPr>
          <w:trHeight w:val="20"/>
        </w:trPr>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A44375">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E972B8" w:rsidRPr="00C40128" w:rsidRDefault="00E972B8" w:rsidP="00A44375">
            <w:pPr>
              <w:rPr>
                <w:rFonts w:cs="Arial"/>
                <w:lang w:val="sr-Latn-CS"/>
              </w:rPr>
            </w:pPr>
          </w:p>
        </w:tc>
      </w:tr>
    </w:tbl>
    <w:p w:rsidR="008C037B" w:rsidRPr="008C037B" w:rsidRDefault="008C037B" w:rsidP="002A63FE">
      <w:pPr>
        <w:spacing w:before="0"/>
        <w:rPr>
          <w:rFonts w:cs="Arial"/>
          <w:color w:val="0000FF"/>
          <w:u w:val="single"/>
        </w:rPr>
      </w:pPr>
    </w:p>
    <w:p w:rsidR="008D2B23" w:rsidRPr="00BB2482" w:rsidRDefault="008D2B23" w:rsidP="00437DB4">
      <w:pPr>
        <w:pStyle w:val="KDPodnaslov2"/>
        <w:numPr>
          <w:ilvl w:val="1"/>
          <w:numId w:val="34"/>
        </w:numPr>
        <w:spacing w:before="0"/>
        <w:jc w:val="both"/>
        <w:rPr>
          <w:rFonts w:cs="Arial"/>
        </w:rPr>
      </w:pPr>
      <w:bookmarkStart w:id="249" w:name="_Toc441651610"/>
      <w:bookmarkStart w:id="250" w:name="_Toc442559921"/>
      <w:r w:rsidRPr="00BB2482">
        <w:rPr>
          <w:rFonts w:cs="Arial"/>
        </w:rPr>
        <w:t xml:space="preserve">Закључивање </w:t>
      </w:r>
      <w:r w:rsidR="007E3AF6" w:rsidRPr="00BB2482">
        <w:rPr>
          <w:rFonts w:cs="Arial"/>
        </w:rPr>
        <w:t xml:space="preserve">и ступање на снагу </w:t>
      </w:r>
      <w:r w:rsidRPr="00BB2482">
        <w:rPr>
          <w:rFonts w:cs="Arial"/>
        </w:rPr>
        <w:t>уговора</w:t>
      </w:r>
      <w:bookmarkEnd w:id="249"/>
      <w:bookmarkEnd w:id="250"/>
    </w:p>
    <w:p w:rsidR="003C41ED" w:rsidRPr="00BB2482" w:rsidRDefault="00E972B8" w:rsidP="00E972B8">
      <w:pPr>
        <w:spacing w:before="0"/>
        <w:rPr>
          <w:lang w:val="sr-Cyrl-RS"/>
        </w:rPr>
      </w:pPr>
      <w:bookmarkStart w:id="251" w:name="_Toc441651611"/>
      <w:bookmarkStart w:id="252" w:name="_Toc442559922"/>
      <w:r w:rsidRPr="00BB2482">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BB2482">
        <w:rPr>
          <w:rFonts w:cs="Arial"/>
          <w:lang w:val="sr-Cyrl-RS" w:eastAsia="sr-Latn-CS"/>
        </w:rPr>
        <w:t xml:space="preserve">Ако понуђач којем је додељен уговор одбије да потпише уговор или уговор не потпише у року од </w:t>
      </w:r>
      <w:r w:rsidR="002E77C8">
        <w:rPr>
          <w:rFonts w:cs="Arial"/>
          <w:lang w:val="sr-Cyrl-RS" w:eastAsia="sr-Latn-CS"/>
        </w:rPr>
        <w:t>10</w:t>
      </w:r>
      <w:r w:rsidRPr="00BB2482">
        <w:rPr>
          <w:rFonts w:cs="Arial"/>
          <w:lang w:val="sr-Cyrl-RS" w:eastAsia="sr-Latn-CS"/>
        </w:rPr>
        <w:t xml:space="preserve"> дана, Наручилац може закључити са првим следећим најповољнијим понуђачем.</w:t>
      </w:r>
    </w:p>
    <w:p w:rsidR="00176565" w:rsidRPr="00176565" w:rsidRDefault="00176565" w:rsidP="00E972B8">
      <w:pPr>
        <w:spacing w:before="0"/>
        <w:rPr>
          <w:rFonts w:cs="Arial"/>
          <w:lang w:val="sr-Cyrl-RS"/>
        </w:rPr>
      </w:pPr>
      <w:r>
        <w:rPr>
          <w:rFonts w:cs="Arial"/>
        </w:rPr>
        <w:t xml:space="preserve">У </w:t>
      </w:r>
      <w:r>
        <w:rPr>
          <w:rFonts w:cs="Arial"/>
          <w:lang w:val="sr-Cyrl-RS"/>
        </w:rPr>
        <w:t xml:space="preserve">том случају Наручилац има право да </w:t>
      </w:r>
      <w:r>
        <w:rPr>
          <w:rFonts w:cs="Arial"/>
        </w:rPr>
        <w:t>изврши</w:t>
      </w:r>
      <w:proofErr w:type="gramStart"/>
      <w:r>
        <w:rPr>
          <w:rFonts w:cs="Arial"/>
        </w:rPr>
        <w:t>  наплату</w:t>
      </w:r>
      <w:proofErr w:type="gramEnd"/>
      <w:r>
        <w:rPr>
          <w:rFonts w:cs="Arial"/>
        </w:rPr>
        <w:t xml:space="preserve"> бланко сопствене менице  за  озбиљност  понуде</w:t>
      </w:r>
    </w:p>
    <w:p w:rsidR="00E972B8" w:rsidRPr="00BB2482" w:rsidRDefault="00E972B8" w:rsidP="00E972B8">
      <w:pPr>
        <w:spacing w:before="0"/>
        <w:rPr>
          <w:rFonts w:cs="Arial"/>
          <w:lang w:val="sr-Cyrl-RS" w:eastAsia="sr-Latn-CS"/>
        </w:rPr>
      </w:pPr>
      <w:r w:rsidRPr="00BB2482">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83245B">
        <w:rPr>
          <w:rFonts w:cs="Arial"/>
          <w:lang w:val="sr-Cyrl-RS" w:eastAsia="sr-Latn-CS"/>
        </w:rPr>
        <w:t>може</w:t>
      </w:r>
      <w:r w:rsidRPr="00BB2482">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E972B8" w:rsidRPr="00BB2482" w:rsidRDefault="00E972B8" w:rsidP="00E972B8">
      <w:pPr>
        <w:spacing w:before="0"/>
        <w:rPr>
          <w:rFonts w:cs="Arial"/>
          <w:lang w:val="sr-Cyrl-RS" w:eastAsia="sr-Latn-CS"/>
        </w:rPr>
      </w:pPr>
    </w:p>
    <w:p w:rsidR="00E972B8" w:rsidRPr="00BB2482" w:rsidRDefault="00E972B8" w:rsidP="00437DB4">
      <w:pPr>
        <w:pStyle w:val="ListParagraph"/>
        <w:numPr>
          <w:ilvl w:val="1"/>
          <w:numId w:val="34"/>
        </w:numPr>
        <w:spacing w:before="0"/>
        <w:rPr>
          <w:rFonts w:ascii="Arial" w:hAnsi="Arial" w:cs="Arial"/>
          <w:b/>
          <w:lang w:val="sr-Cyrl-RS" w:eastAsia="sr-Latn-CS"/>
        </w:rPr>
      </w:pPr>
      <w:r w:rsidRPr="00BB2482">
        <w:rPr>
          <w:rFonts w:ascii="Arial" w:hAnsi="Arial" w:cs="Arial"/>
          <w:b/>
          <w:lang w:val="sr-Cyrl-RS" w:eastAsia="sr-Latn-CS"/>
        </w:rPr>
        <w:t>Измене током трајања уговора</w:t>
      </w:r>
    </w:p>
    <w:p w:rsidR="00404AC9" w:rsidRPr="00BB2482" w:rsidRDefault="00404AC9" w:rsidP="00BB2482">
      <w:pPr>
        <w:rPr>
          <w:rFonts w:cs="Arial"/>
          <w:lang w:eastAsia="sr-Latn-CS"/>
        </w:rPr>
      </w:pPr>
      <w:r w:rsidRPr="00BB2482">
        <w:rPr>
          <w:rFonts w:cs="Arial"/>
          <w:lang w:val="sr-Latn-RS" w:eastAsia="sr-Latn-CS"/>
        </w:rPr>
        <w:t xml:space="preserve">Наручилац може након закључења уговора о јавној набавци без спровођења поступка јавне набавке </w:t>
      </w:r>
      <w:r w:rsidRPr="00BB2482">
        <w:rPr>
          <w:rFonts w:cs="Arial"/>
          <w:lang w:val="sr-Cyrl-RS" w:eastAsia="sr-Latn-CS"/>
        </w:rPr>
        <w:t>извршити измене на начин који је</w:t>
      </w:r>
      <w:r w:rsidRPr="00BB2482">
        <w:rPr>
          <w:rFonts w:cs="Arial"/>
          <w:lang w:val="sr-Latn-RS" w:eastAsia="sr-Latn-CS"/>
        </w:rPr>
        <w:t xml:space="preserve"> прописан чланом 115. Закона о јавним набавкама.</w:t>
      </w:r>
    </w:p>
    <w:p w:rsidR="00404AC9" w:rsidRPr="00BB2482" w:rsidRDefault="00404AC9" w:rsidP="00BB2482">
      <w:pPr>
        <w:pStyle w:val="KDParagraf"/>
        <w:spacing w:before="0"/>
        <w:rPr>
          <w:rFonts w:cs="Arial"/>
        </w:rPr>
      </w:pPr>
      <w:r w:rsidRPr="00BB2482">
        <w:t>Уговорне стране током трајања овог Уговора</w:t>
      </w:r>
      <w:proofErr w:type="gramStart"/>
      <w:r w:rsidRPr="00BB2482">
        <w:t>  због</w:t>
      </w:r>
      <w:proofErr w:type="gramEnd"/>
      <w:r w:rsidRPr="00BB2482">
        <w:t xml:space="preserve"> промењених околности ближе одређених у члану 115. </w:t>
      </w:r>
      <w:proofErr w:type="gramStart"/>
      <w:r w:rsidRPr="00BB2482">
        <w:t>Закона, могу у писменој форми путем Анекса извршити измене и допуне овог Уговора.</w:t>
      </w:r>
      <w:proofErr w:type="gramEnd"/>
    </w:p>
    <w:p w:rsidR="00404AC9" w:rsidRPr="00BB2482" w:rsidRDefault="00404AC9" w:rsidP="00BB2482">
      <w:pPr>
        <w:rPr>
          <w:rFonts w:cs="Arial"/>
          <w:color w:val="1F497D"/>
          <w:lang w:val="sr-Latn-RS"/>
        </w:rPr>
      </w:pPr>
      <w:r w:rsidRPr="00BB2482">
        <w:rPr>
          <w:rFonts w:cs="Arial"/>
          <w:lang w:val="sr-Latn-RS" w:eastAsia="sr-Latn-CS"/>
        </w:rPr>
        <w:t xml:space="preserve">У </w:t>
      </w:r>
      <w:r w:rsidRPr="00BB2482">
        <w:rPr>
          <w:rFonts w:cs="Arial"/>
          <w:lang w:val="sr-Cyrl-CS" w:eastAsia="sr-Latn-CS"/>
        </w:rPr>
        <w:t>свим наведеним случајевима, Наручилац</w:t>
      </w:r>
      <w:r w:rsidRPr="00BB2482">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7EC6" w:rsidRPr="00C07EC6" w:rsidRDefault="00C07EC6" w:rsidP="006D417F">
      <w:pPr>
        <w:spacing w:before="0"/>
        <w:rPr>
          <w:rFonts w:cs="Arial"/>
          <w:lang w:val="sr-Cyrl-RS"/>
        </w:rPr>
      </w:pPr>
    </w:p>
    <w:bookmarkEnd w:id="251"/>
    <w:bookmarkEnd w:id="252"/>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437DB4">
      <w:pPr>
        <w:pStyle w:val="KDPodnaslov1"/>
        <w:numPr>
          <w:ilvl w:val="0"/>
          <w:numId w:val="34"/>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lastRenderedPageBreak/>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B632E4">
        <w:rPr>
          <w:rFonts w:cs="Arial"/>
          <w:lang w:val="sr-Cyrl-RS" w:eastAsia="hr-HR"/>
        </w:rPr>
        <w:t xml:space="preserve">Сервисирање УПСова - ТЕНТ Б </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B632E4">
        <w:rPr>
          <w:rFonts w:cs="Arial"/>
        </w:rPr>
        <w:t>ЈН/3000/1375/2017(1986/2017)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Default="0050558A" w:rsidP="00343A18">
      <w:pPr>
        <w:spacing w:before="0"/>
        <w:rPr>
          <w:rFonts w:cs="Arial"/>
          <w:iCs/>
          <w:lang w:val="ru-RU"/>
        </w:rPr>
      </w:pPr>
    </w:p>
    <w:p w:rsidR="00437DB4" w:rsidRPr="004F7565" w:rsidRDefault="00437DB4"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B632E4" w:rsidP="00B617A6">
            <w:pPr>
              <w:spacing w:before="0"/>
              <w:jc w:val="center"/>
              <w:rPr>
                <w:rFonts w:cs="Arial"/>
                <w:lang w:val="sr-Cyrl-RS"/>
              </w:rPr>
            </w:pPr>
            <w:r>
              <w:rPr>
                <w:rFonts w:cs="Arial"/>
                <w:lang w:val="sr-Cyrl-RS" w:eastAsia="hr-HR"/>
              </w:rPr>
              <w:t xml:space="preserve">Сервисирање УПСова - ТЕНТ Б </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ЈН/3000/1375/2017(1986/2017)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0E75A0" w:rsidRPr="004F7565" w:rsidTr="009B4C0E">
        <w:trPr>
          <w:trHeight w:val="12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9B4C0E">
        <w:trPr>
          <w:trHeight w:val="646"/>
        </w:trPr>
        <w:tc>
          <w:tcPr>
            <w:tcW w:w="5637"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FF0D79">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9B4C0E">
        <w:trPr>
          <w:trHeight w:val="1319"/>
        </w:trPr>
        <w:tc>
          <w:tcPr>
            <w:tcW w:w="5637"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765E00" w:rsidRPr="00D965B2" w:rsidRDefault="00D965B2" w:rsidP="00D965B2">
            <w:pPr>
              <w:pStyle w:val="ListParagraph"/>
              <w:autoSpaceDE w:val="0"/>
              <w:autoSpaceDN w:val="0"/>
              <w:adjustRightInd w:val="0"/>
              <w:spacing w:before="0" w:after="0" w:line="240" w:lineRule="auto"/>
              <w:ind w:left="0"/>
              <w:contextualSpacing w:val="0"/>
              <w:rPr>
                <w:rFonts w:ascii="Arial" w:hAnsi="Arial" w:cs="Arial"/>
                <w:lang w:val="sr-Cyrl-RS"/>
              </w:rPr>
            </w:pPr>
            <w:r w:rsidRPr="000A393D">
              <w:rPr>
                <w:rFonts w:ascii="Arial" w:hAnsi="Arial" w:cs="Arial"/>
              </w:rPr>
              <w:t xml:space="preserve">Услуге се пружају </w:t>
            </w:r>
            <w:r>
              <w:rPr>
                <w:rFonts w:ascii="Arial" w:hAnsi="Arial" w:cs="Arial"/>
                <w:lang w:val="sr-Cyrl-RS"/>
              </w:rPr>
              <w:t xml:space="preserve">у периоду од 12 месеци од дана обостраног потписивања уговора према потребама корисника услуге или до финансијске реализације уговора. </w:t>
            </w:r>
          </w:p>
        </w:tc>
        <w:tc>
          <w:tcPr>
            <w:tcW w:w="3608"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765E00" w:rsidRPr="004F7565" w:rsidTr="00765E00">
        <w:trPr>
          <w:trHeight w:val="625"/>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ГАРАНТНИ РОК:</w:t>
            </w:r>
          </w:p>
          <w:p w:rsidR="00765E00" w:rsidRPr="00DD70CF" w:rsidRDefault="00765E00" w:rsidP="006464DE">
            <w:pPr>
              <w:autoSpaceDE w:val="0"/>
              <w:autoSpaceDN w:val="0"/>
              <w:adjustRightInd w:val="0"/>
              <w:spacing w:before="0"/>
              <w:rPr>
                <w:rFonts w:eastAsia="TimesNewRomanPSMT" w:cs="Arial"/>
                <w:b/>
                <w:bCs/>
                <w:lang w:val="sr-Cyrl-RS" w:eastAsia="sr-Latn-CS"/>
              </w:rPr>
            </w:pPr>
            <w:r w:rsidRPr="00A36E26">
              <w:rPr>
                <w:rFonts w:cs="Arial"/>
                <w:lang w:eastAsia="zh-CN"/>
              </w:rPr>
              <w:t xml:space="preserve">Не краћи од </w:t>
            </w:r>
            <w:r w:rsidR="00D965B2" w:rsidRPr="000915B3">
              <w:rPr>
                <w:rFonts w:cs="Arial"/>
                <w:lang w:eastAsia="zh-CN"/>
              </w:rPr>
              <w:t xml:space="preserve">12 месеци од дана извршења </w:t>
            </w:r>
            <w:r w:rsidR="00D965B2">
              <w:rPr>
                <w:rFonts w:cs="Arial"/>
                <w:lang w:val="sr-Cyrl-RS" w:eastAsia="zh-CN"/>
              </w:rPr>
              <w:t xml:space="preserve">појединачне </w:t>
            </w:r>
            <w:r w:rsidR="00D965B2" w:rsidRPr="000915B3">
              <w:rPr>
                <w:rFonts w:cs="Arial"/>
                <w:lang w:eastAsia="zh-CN"/>
              </w:rPr>
              <w:t>услуг</w:t>
            </w:r>
            <w:r w:rsidR="00D965B2">
              <w:rPr>
                <w:rFonts w:cs="Arial"/>
                <w:lang w:val="sr-Cyrl-RS" w:eastAsia="zh-CN"/>
              </w:rPr>
              <w:t>е</w:t>
            </w:r>
            <w:r>
              <w:rPr>
                <w:rFonts w:cs="Arial"/>
                <w:lang w:val="sr-Cyrl-RS" w:eastAsia="zh-CN"/>
              </w:rPr>
              <w:t xml:space="preserve">. </w:t>
            </w:r>
          </w:p>
        </w:tc>
        <w:tc>
          <w:tcPr>
            <w:tcW w:w="3608" w:type="dxa"/>
            <w:vAlign w:val="center"/>
          </w:tcPr>
          <w:p w:rsidR="00765E00" w:rsidRPr="003F2823" w:rsidRDefault="00765E00" w:rsidP="006464DE">
            <w:pPr>
              <w:spacing w:before="0"/>
              <w:jc w:val="center"/>
              <w:rPr>
                <w:rFonts w:cs="Arial"/>
                <w:b/>
                <w:bCs/>
                <w:iCs/>
                <w:lang w:val="sr-Cyrl-CS"/>
              </w:rPr>
            </w:pPr>
          </w:p>
          <w:p w:rsidR="00765E00" w:rsidRPr="00765E00" w:rsidRDefault="00765E00" w:rsidP="00765E00">
            <w:pPr>
              <w:spacing w:before="0"/>
              <w:jc w:val="center"/>
              <w:rPr>
                <w:rFonts w:cs="Arial"/>
                <w:bCs/>
                <w:iCs/>
              </w:rPr>
            </w:pPr>
            <w:r w:rsidRPr="003F2823">
              <w:rPr>
                <w:rFonts w:cs="Arial"/>
                <w:bCs/>
                <w:iCs/>
                <w:lang w:val="sr-Cyrl-RS"/>
              </w:rPr>
              <w:t xml:space="preserve">__________ </w:t>
            </w:r>
            <w:r w:rsidR="00D965B2" w:rsidRPr="00D965B2">
              <w:rPr>
                <w:rFonts w:cs="Arial"/>
                <w:bCs/>
                <w:iCs/>
                <w:lang w:val="sr-Cyrl-RS"/>
              </w:rPr>
              <w:t>месеци од дана извршења појединачне услуге</w:t>
            </w:r>
          </w:p>
        </w:tc>
      </w:tr>
      <w:tr w:rsidR="00765E00" w:rsidRPr="004F7565" w:rsidTr="009B4C0E">
        <w:trPr>
          <w:trHeight w:val="818"/>
        </w:trPr>
        <w:tc>
          <w:tcPr>
            <w:tcW w:w="5637" w:type="dxa"/>
            <w:vAlign w:val="center"/>
          </w:tcPr>
          <w:p w:rsidR="00765E00" w:rsidRPr="003F2823" w:rsidRDefault="00765E00" w:rsidP="006464DE">
            <w:pPr>
              <w:spacing w:before="0"/>
              <w:jc w:val="center"/>
              <w:rPr>
                <w:rFonts w:cs="Arial"/>
                <w:b/>
                <w:bCs/>
                <w:iCs/>
                <w:lang w:val="sr-Cyrl-CS"/>
              </w:rPr>
            </w:pPr>
            <w:r w:rsidRPr="003F2823">
              <w:rPr>
                <w:rFonts w:cs="Arial"/>
                <w:b/>
                <w:bCs/>
                <w:iCs/>
                <w:lang w:val="sr-Cyrl-CS"/>
              </w:rPr>
              <w:t>МЕСТО ИЗВРШЕЊА:</w:t>
            </w:r>
          </w:p>
          <w:p w:rsidR="00960ED2" w:rsidRDefault="00960ED2" w:rsidP="00960ED2">
            <w:pPr>
              <w:spacing w:before="0"/>
              <w:jc w:val="left"/>
              <w:outlineLvl w:val="0"/>
              <w:rPr>
                <w:rFonts w:cs="Arial"/>
                <w:lang w:val="sr-Cyrl-CS" w:eastAsia="zh-CN"/>
              </w:rPr>
            </w:pPr>
            <w:r w:rsidRPr="00264D91">
              <w:rPr>
                <w:rFonts w:cs="Arial"/>
                <w:lang w:val="sr-Cyrl-CS" w:eastAsia="zh-CN"/>
              </w:rPr>
              <w:t xml:space="preserve">Огранак ТЕНТ, локација ТЕНТ – Б (Термоелектрана Никола Тесла Б Ушће Обреновац) </w:t>
            </w:r>
          </w:p>
          <w:p w:rsidR="00765E00" w:rsidRPr="00690456" w:rsidRDefault="00765E00" w:rsidP="00C13A0E">
            <w:pPr>
              <w:autoSpaceDE w:val="0"/>
              <w:autoSpaceDN w:val="0"/>
              <w:adjustRightInd w:val="0"/>
              <w:spacing w:before="0"/>
              <w:contextualSpacing/>
              <w:rPr>
                <w:rFonts w:eastAsia="Calibri" w:cs="Arial"/>
                <w:lang w:val="sr-Cyrl-RS"/>
              </w:rPr>
            </w:pPr>
          </w:p>
        </w:tc>
        <w:tc>
          <w:tcPr>
            <w:tcW w:w="3608"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9B4C0E">
        <w:trPr>
          <w:trHeight w:val="800"/>
        </w:trPr>
        <w:tc>
          <w:tcPr>
            <w:tcW w:w="5637"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608"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D965B2" w:rsidRDefault="00D965B2" w:rsidP="00BA2C2D">
      <w:pPr>
        <w:spacing w:before="0"/>
        <w:rPr>
          <w:rFonts w:cs="Arial"/>
          <w:b/>
          <w:bCs/>
          <w:iCs/>
          <w:lang w:val="sr-Cyrl-CS"/>
        </w:rPr>
      </w:pPr>
    </w:p>
    <w:p w:rsidR="00D965B2" w:rsidRPr="004F7565" w:rsidRDefault="00D965B2"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3D3047" w:rsidRPr="004F7565">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0F0C66"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B66CBF" w:rsidRDefault="00B66CBF" w:rsidP="00363279">
      <w:pPr>
        <w:autoSpaceDE w:val="0"/>
        <w:autoSpaceDN w:val="0"/>
        <w:adjustRightInd w:val="0"/>
        <w:rPr>
          <w:rFonts w:eastAsia="TimesNewRomanPS-BoldMT" w:cs="Arial"/>
          <w:bCs/>
          <w:iCs/>
          <w:lang w:val="ru-RU"/>
        </w:rPr>
      </w:pPr>
    </w:p>
    <w:p w:rsidR="00960ED2" w:rsidRDefault="00960ED2" w:rsidP="00363279">
      <w:pPr>
        <w:autoSpaceDE w:val="0"/>
        <w:autoSpaceDN w:val="0"/>
        <w:adjustRightInd w:val="0"/>
        <w:rPr>
          <w:rFonts w:eastAsia="TimesNewRomanPS-BoldMT" w:cs="Arial"/>
          <w:bCs/>
          <w:iCs/>
          <w:lang w:val="ru-RU"/>
        </w:rPr>
      </w:pPr>
    </w:p>
    <w:p w:rsidR="00C13A0E" w:rsidRDefault="00C13A0E" w:rsidP="00363279">
      <w:pPr>
        <w:autoSpaceDE w:val="0"/>
        <w:autoSpaceDN w:val="0"/>
        <w:adjustRightInd w:val="0"/>
        <w:rPr>
          <w:rFonts w:eastAsia="TimesNewRomanPS-BoldMT" w:cs="Arial"/>
          <w:bCs/>
          <w:iCs/>
          <w:lang w:val="ru-RU"/>
        </w:rPr>
      </w:pPr>
    </w:p>
    <w:p w:rsidR="003C41ED" w:rsidRPr="00542DC7" w:rsidRDefault="003C41ED" w:rsidP="00363279">
      <w:pPr>
        <w:autoSpaceDE w:val="0"/>
        <w:autoSpaceDN w:val="0"/>
        <w:adjustRightInd w:val="0"/>
        <w:rPr>
          <w:rFonts w:eastAsia="TimesNewRomanPS-BoldMT" w:cs="Arial"/>
          <w:bCs/>
          <w:iCs/>
          <w:lang w:val="ru-RU"/>
        </w:rPr>
      </w:pPr>
    </w:p>
    <w:p w:rsidR="00343A18" w:rsidRPr="004F7565" w:rsidRDefault="00343A18" w:rsidP="00343A18">
      <w:pPr>
        <w:pStyle w:val="KDObrazac"/>
        <w:spacing w:before="0"/>
      </w:pPr>
      <w:bookmarkStart w:id="254" w:name="_Toc442559925"/>
      <w:proofErr w:type="gramStart"/>
      <w:r w:rsidRPr="004F7565">
        <w:t xml:space="preserve">ОБРАЗАЦ </w:t>
      </w:r>
      <w:r w:rsidR="00077A42" w:rsidRPr="004F7565">
        <w:rPr>
          <w:lang w:val="sr-Cyrl-RS"/>
        </w:rPr>
        <w:t>2</w:t>
      </w:r>
      <w:r w:rsidRPr="004F7565">
        <w:t>.</w:t>
      </w:r>
      <w:bookmarkEnd w:id="254"/>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rPr>
      </w:pPr>
      <w:r w:rsidRPr="004F7565">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710"/>
        <w:gridCol w:w="851"/>
        <w:gridCol w:w="1133"/>
        <w:gridCol w:w="1135"/>
        <w:gridCol w:w="1135"/>
        <w:gridCol w:w="1160"/>
      </w:tblGrid>
      <w:tr w:rsidR="009B4C0E" w:rsidRPr="004F7565" w:rsidTr="006D45FD">
        <w:trPr>
          <w:trHeight w:val="670"/>
        </w:trPr>
        <w:tc>
          <w:tcPr>
            <w:tcW w:w="483" w:type="pct"/>
            <w:shd w:val="clear" w:color="auto" w:fill="C6D9F1" w:themeFill="text2" w:themeFillTint="33"/>
            <w:vAlign w:val="center"/>
          </w:tcPr>
          <w:p w:rsidR="009B4C0E" w:rsidRPr="00A44375" w:rsidRDefault="009B4C0E" w:rsidP="000A33C8">
            <w:pPr>
              <w:spacing w:before="0"/>
              <w:jc w:val="center"/>
              <w:rPr>
                <w:rFonts w:cs="Arial"/>
                <w:bCs/>
                <w:iCs/>
                <w:sz w:val="20"/>
                <w:szCs w:val="20"/>
                <w:lang w:val="sr-Cyrl-CS"/>
              </w:rPr>
            </w:pPr>
            <w:r w:rsidRPr="00A44375">
              <w:rPr>
                <w:rFonts w:cs="Arial"/>
                <w:bCs/>
                <w:iCs/>
                <w:sz w:val="20"/>
                <w:szCs w:val="20"/>
                <w:lang w:val="sr-Cyrl-CS"/>
              </w:rPr>
              <w:t>Рбр</w:t>
            </w:r>
          </w:p>
        </w:tc>
        <w:tc>
          <w:tcPr>
            <w:tcW w:w="1429"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rPr>
              <w:t>Врста</w:t>
            </w:r>
            <w:r w:rsidRPr="00A44375">
              <w:rPr>
                <w:rFonts w:cs="Arial"/>
                <w:b/>
                <w:bCs/>
                <w:iCs/>
                <w:sz w:val="20"/>
                <w:szCs w:val="20"/>
                <w:lang w:val="sr-Cyrl-CS"/>
              </w:rPr>
              <w:t xml:space="preserve"> услуге</w:t>
            </w:r>
          </w:p>
        </w:tc>
        <w:tc>
          <w:tcPr>
            <w:tcW w:w="358"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мере</w:t>
            </w:r>
          </w:p>
        </w:tc>
        <w:tc>
          <w:tcPr>
            <w:tcW w:w="429"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Обим (количина)</w:t>
            </w:r>
          </w:p>
        </w:tc>
        <w:tc>
          <w:tcPr>
            <w:tcW w:w="571"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цена без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72"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Јед.</w:t>
            </w:r>
          </w:p>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цена са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72"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Укупна цена без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c>
          <w:tcPr>
            <w:tcW w:w="585" w:type="pct"/>
            <w:shd w:val="clear" w:color="auto" w:fill="C6D9F1" w:themeFill="text2" w:themeFillTint="33"/>
            <w:vAlign w:val="center"/>
          </w:tcPr>
          <w:p w:rsidR="009B4C0E" w:rsidRPr="00A44375" w:rsidRDefault="009B4C0E" w:rsidP="000A33C8">
            <w:pPr>
              <w:spacing w:before="0"/>
              <w:jc w:val="center"/>
              <w:rPr>
                <w:rFonts w:cs="Arial"/>
                <w:b/>
                <w:bCs/>
                <w:iCs/>
                <w:sz w:val="20"/>
                <w:szCs w:val="20"/>
                <w:lang w:val="sr-Cyrl-CS"/>
              </w:rPr>
            </w:pPr>
            <w:r w:rsidRPr="00A44375">
              <w:rPr>
                <w:rFonts w:cs="Arial"/>
                <w:b/>
                <w:bCs/>
                <w:iCs/>
                <w:sz w:val="20"/>
                <w:szCs w:val="20"/>
                <w:lang w:val="sr-Cyrl-CS"/>
              </w:rPr>
              <w:t>Укупна цена са ПДВ</w:t>
            </w:r>
          </w:p>
          <w:p w:rsidR="009B4C0E" w:rsidRPr="00A44375" w:rsidRDefault="009B4C0E" w:rsidP="000A33C8">
            <w:pPr>
              <w:spacing w:before="0"/>
              <w:jc w:val="center"/>
              <w:rPr>
                <w:rFonts w:cs="Arial"/>
                <w:b/>
                <w:bCs/>
                <w:iCs/>
                <w:sz w:val="20"/>
                <w:szCs w:val="20"/>
                <w:lang w:val="sr-Cyrl-RS"/>
              </w:rPr>
            </w:pPr>
            <w:r w:rsidRPr="00A44375">
              <w:rPr>
                <w:rFonts w:cs="Arial"/>
                <w:b/>
                <w:bCs/>
                <w:iCs/>
                <w:sz w:val="20"/>
                <w:szCs w:val="20"/>
                <w:lang w:val="sr-Cyrl-CS"/>
              </w:rPr>
              <w:t xml:space="preserve">дин. </w:t>
            </w:r>
          </w:p>
        </w:tc>
      </w:tr>
      <w:tr w:rsidR="009B4C0E" w:rsidRPr="004F7565" w:rsidTr="006D45FD">
        <w:tc>
          <w:tcPr>
            <w:tcW w:w="483"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(1)</w:t>
            </w:r>
          </w:p>
        </w:tc>
        <w:tc>
          <w:tcPr>
            <w:tcW w:w="1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(2)</w:t>
            </w:r>
          </w:p>
        </w:tc>
        <w:tc>
          <w:tcPr>
            <w:tcW w:w="358"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(3)</w:t>
            </w:r>
          </w:p>
        </w:tc>
        <w:tc>
          <w:tcPr>
            <w:tcW w:w="429"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(4)</w:t>
            </w:r>
          </w:p>
        </w:tc>
        <w:tc>
          <w:tcPr>
            <w:tcW w:w="571"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(5)</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(6)</w:t>
            </w:r>
          </w:p>
        </w:tc>
        <w:tc>
          <w:tcPr>
            <w:tcW w:w="572"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(7)</w:t>
            </w:r>
          </w:p>
        </w:tc>
        <w:tc>
          <w:tcPr>
            <w:tcW w:w="585" w:type="pct"/>
            <w:shd w:val="clear" w:color="auto" w:fill="auto"/>
          </w:tcPr>
          <w:p w:rsidR="009B4C0E" w:rsidRPr="004F7565" w:rsidRDefault="009B4C0E" w:rsidP="000A33C8">
            <w:pPr>
              <w:spacing w:before="0"/>
              <w:jc w:val="center"/>
              <w:rPr>
                <w:rFonts w:cs="Arial"/>
                <w:b/>
                <w:bCs/>
                <w:iCs/>
                <w:lang w:val="sr-Cyrl-CS"/>
              </w:rPr>
            </w:pPr>
            <w:r w:rsidRPr="004F7565">
              <w:rPr>
                <w:rFonts w:cs="Arial"/>
                <w:b/>
                <w:bCs/>
                <w:iCs/>
                <w:lang w:val="sr-Cyrl-CS"/>
              </w:rPr>
              <w:t>(8)</w:t>
            </w: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lang w:eastAsia="hr-HR"/>
              </w:rPr>
            </w:pPr>
            <w:r w:rsidRPr="00165219">
              <w:rPr>
                <w:rFonts w:cs="Arial"/>
                <w:lang w:eastAsia="hr-HR"/>
              </w:rPr>
              <w:t>Ia</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Rедовно и превентивно годишње одржавање монофазних УПС уређаја на лицу места (ТЕНТ Б).</w:t>
            </w:r>
          </w:p>
        </w:tc>
        <w:tc>
          <w:tcPr>
            <w:tcW w:w="358" w:type="pct"/>
            <w:shd w:val="clear" w:color="auto" w:fill="auto"/>
            <w:vAlign w:val="center"/>
          </w:tcPr>
          <w:p w:rsidR="00165219" w:rsidRPr="00165219" w:rsidRDefault="00165219" w:rsidP="003E60FA">
            <w:pPr>
              <w:jc w:val="center"/>
              <w:rPr>
                <w:rFonts w:cs="Arial"/>
                <w:lang w:val="sr-Latn-RS" w:eastAsia="hr-HR"/>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lang w:val="sr-Latn-RS" w:eastAsia="hr-HR"/>
              </w:rPr>
            </w:pPr>
            <w:r w:rsidRPr="00165219">
              <w:rPr>
                <w:rFonts w:cs="Arial"/>
                <w:lang w:val="sr-Latn-RS" w:eastAsia="hr-HR"/>
              </w:rPr>
              <w:t>2</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477"/>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Ia1</w:t>
            </w:r>
          </w:p>
        </w:tc>
        <w:tc>
          <w:tcPr>
            <w:tcW w:w="1429" w:type="pct"/>
            <w:shd w:val="clear" w:color="auto" w:fill="auto"/>
            <w:vAlign w:val="center"/>
          </w:tcPr>
          <w:p w:rsidR="00165219" w:rsidRPr="00165219" w:rsidRDefault="00165219" w:rsidP="008E08AB">
            <w:pPr>
              <w:ind w:right="15"/>
              <w:jc w:val="center"/>
              <w:rPr>
                <w:rFonts w:cs="Arial"/>
                <w:lang w:eastAsia="hr-HR"/>
              </w:rPr>
            </w:pPr>
            <w:r w:rsidRPr="00165219">
              <w:rPr>
                <w:rFonts w:cs="Arial"/>
                <w:color w:val="1A1617"/>
              </w:rPr>
              <w:t>Спецификација поправки монофазних УПС уређаја снаге до 1500 VA</w:t>
            </w:r>
          </w:p>
        </w:tc>
        <w:tc>
          <w:tcPr>
            <w:tcW w:w="358" w:type="pct"/>
            <w:shd w:val="clear" w:color="auto" w:fill="auto"/>
            <w:vAlign w:val="center"/>
          </w:tcPr>
          <w:p w:rsidR="00165219" w:rsidRPr="00165219" w:rsidRDefault="00165219" w:rsidP="00165219">
            <w:pPr>
              <w:jc w:val="center"/>
              <w:rPr>
                <w:rFonts w:cs="Arial"/>
                <w:lang w:val="sr-Cyrl-RS" w:eastAsia="hr-HR"/>
              </w:rPr>
            </w:pPr>
            <w:r w:rsidRPr="00165219">
              <w:rPr>
                <w:rFonts w:cs="Arial"/>
                <w:lang w:val="sr-Cyrl-RS" w:eastAsia="hr-HR"/>
              </w:rPr>
              <w:t>/</w:t>
            </w:r>
          </w:p>
        </w:tc>
        <w:tc>
          <w:tcPr>
            <w:tcW w:w="429" w:type="pct"/>
            <w:shd w:val="clear" w:color="auto" w:fill="auto"/>
            <w:vAlign w:val="center"/>
          </w:tcPr>
          <w:p w:rsidR="00165219" w:rsidRPr="00165219" w:rsidRDefault="00165219" w:rsidP="00165219">
            <w:pPr>
              <w:jc w:val="center"/>
              <w:rPr>
                <w:rFonts w:cs="Arial"/>
                <w:lang w:val="sr-Cyrl-RS" w:eastAsia="hr-HR"/>
              </w:rPr>
            </w:pPr>
            <w:r w:rsidRPr="00165219">
              <w:rPr>
                <w:rFonts w:cs="Arial"/>
                <w:lang w:val="sr-Cyrl-RS" w:eastAsia="hr-HR"/>
              </w:rPr>
              <w:t>/</w:t>
            </w:r>
          </w:p>
        </w:tc>
        <w:tc>
          <w:tcPr>
            <w:tcW w:w="571" w:type="pct"/>
            <w:shd w:val="clear" w:color="auto" w:fill="auto"/>
            <w:vAlign w:val="center"/>
          </w:tcPr>
          <w:p w:rsidR="00165219" w:rsidRDefault="00165219" w:rsidP="00165219">
            <w:pPr>
              <w:jc w:val="center"/>
            </w:pPr>
            <w:r w:rsidRPr="005D240D">
              <w:rPr>
                <w:rFonts w:cs="Arial"/>
                <w:lang w:val="sr-Cyrl-RS" w:eastAsia="hr-HR"/>
              </w:rPr>
              <w:t>/</w:t>
            </w:r>
          </w:p>
        </w:tc>
        <w:tc>
          <w:tcPr>
            <w:tcW w:w="572" w:type="pct"/>
            <w:shd w:val="clear" w:color="auto" w:fill="auto"/>
            <w:vAlign w:val="center"/>
          </w:tcPr>
          <w:p w:rsidR="00165219" w:rsidRDefault="00165219" w:rsidP="00165219">
            <w:pPr>
              <w:jc w:val="center"/>
            </w:pPr>
            <w:r w:rsidRPr="005D240D">
              <w:rPr>
                <w:rFonts w:cs="Arial"/>
                <w:lang w:val="sr-Cyrl-RS" w:eastAsia="hr-HR"/>
              </w:rPr>
              <w:t>/</w:t>
            </w:r>
          </w:p>
        </w:tc>
        <w:tc>
          <w:tcPr>
            <w:tcW w:w="572" w:type="pct"/>
            <w:shd w:val="clear" w:color="auto" w:fill="auto"/>
            <w:vAlign w:val="center"/>
          </w:tcPr>
          <w:p w:rsidR="00165219" w:rsidRDefault="00165219" w:rsidP="00165219">
            <w:pPr>
              <w:jc w:val="center"/>
            </w:pPr>
            <w:r w:rsidRPr="005D240D">
              <w:rPr>
                <w:rFonts w:cs="Arial"/>
                <w:lang w:val="sr-Cyrl-RS" w:eastAsia="hr-HR"/>
              </w:rPr>
              <w:t>/</w:t>
            </w:r>
          </w:p>
        </w:tc>
        <w:tc>
          <w:tcPr>
            <w:tcW w:w="585" w:type="pct"/>
            <w:shd w:val="clear" w:color="auto" w:fill="auto"/>
            <w:vAlign w:val="center"/>
          </w:tcPr>
          <w:p w:rsidR="00165219" w:rsidRDefault="00165219" w:rsidP="00165219">
            <w:pPr>
              <w:jc w:val="center"/>
            </w:pPr>
            <w:r w:rsidRPr="005D240D">
              <w:rPr>
                <w:rFonts w:cs="Arial"/>
                <w:lang w:val="sr-Cyrl-RS" w:eastAsia="hr-HR"/>
              </w:rPr>
              <w:t>/</w:t>
            </w: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Ia1.1</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електронике (замена електролитских кондензатора)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Ia1.2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исправљача УПС уређаја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Ia1.3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инвертора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Ia1.4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STB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Ia1.5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Замена процесора и контролера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Спецификација поправки монофазних УПС уређаја снаге до 1500 VA до 3000 VA</w:t>
            </w:r>
          </w:p>
        </w:tc>
        <w:tc>
          <w:tcPr>
            <w:tcW w:w="358"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429"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571"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85" w:type="pct"/>
            <w:shd w:val="clear" w:color="auto" w:fill="auto"/>
            <w:vAlign w:val="center"/>
          </w:tcPr>
          <w:p w:rsidR="00165219" w:rsidRDefault="00165219" w:rsidP="003E60FA">
            <w:pPr>
              <w:jc w:val="center"/>
            </w:pPr>
            <w:r w:rsidRPr="005D240D">
              <w:rPr>
                <w:rFonts w:cs="Arial"/>
                <w:lang w:val="sr-Cyrl-RS" w:eastAsia="hr-HR"/>
              </w:rPr>
              <w:t>/</w:t>
            </w: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Ia2.1</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исправљачког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Ia2.2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инверторског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Ia2.3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мрежног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Ia2.4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STB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Ia2.5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Замена вентилатора (комад)</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216"/>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eastAsia="Calibri" w:cs="Arial"/>
                <w:color w:val="1A1617"/>
              </w:rPr>
              <w:t>Спецификација поправки монофазних УПС уређаја снаге до 3000 VA до 5000 VA</w:t>
            </w:r>
          </w:p>
        </w:tc>
        <w:tc>
          <w:tcPr>
            <w:tcW w:w="358"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429"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571"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85" w:type="pct"/>
            <w:shd w:val="clear" w:color="auto" w:fill="auto"/>
            <w:vAlign w:val="center"/>
          </w:tcPr>
          <w:p w:rsidR="00165219" w:rsidRDefault="00165219" w:rsidP="003E60FA">
            <w:pPr>
              <w:jc w:val="center"/>
            </w:pPr>
            <w:r w:rsidRPr="005D240D">
              <w:rPr>
                <w:rFonts w:cs="Arial"/>
                <w:lang w:val="sr-Cyrl-RS" w:eastAsia="hr-HR"/>
              </w:rPr>
              <w:t>/</w:t>
            </w: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Ia3.1</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исправљачког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760"/>
        </w:trPr>
        <w:tc>
          <w:tcPr>
            <w:tcW w:w="483" w:type="pct"/>
            <w:shd w:val="clear" w:color="auto" w:fill="auto"/>
            <w:vAlign w:val="center"/>
          </w:tcPr>
          <w:p w:rsidR="00165219" w:rsidRPr="00165219" w:rsidRDefault="00165219" w:rsidP="008E08AB">
            <w:pPr>
              <w:rPr>
                <w:rFonts w:cs="Arial"/>
              </w:rPr>
            </w:pPr>
            <w:r w:rsidRPr="00165219">
              <w:rPr>
                <w:rFonts w:cs="Arial"/>
                <w:lang w:val="sr-Cyrl-RS"/>
              </w:rPr>
              <w:t>Ia3.2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eastAsia="hr-HR"/>
              </w:rPr>
              <w:t>Поправка инверторског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lastRenderedPageBreak/>
              <w:t>Ia3.3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eastAsia="Calibri" w:cs="Arial"/>
                <w:color w:val="1A1617"/>
              </w:rPr>
              <w:t>Поправка мрежног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Ia3.4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Замена процесорске плоче</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Ia3.5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Замена вентилатора (комад)</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Спецификација поправки монофазних УПС уређаја снаге до 5000 VA до 10000 VA</w:t>
            </w:r>
          </w:p>
        </w:tc>
        <w:tc>
          <w:tcPr>
            <w:tcW w:w="358"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429"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571"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85" w:type="pct"/>
            <w:shd w:val="clear" w:color="auto" w:fill="auto"/>
            <w:vAlign w:val="center"/>
          </w:tcPr>
          <w:p w:rsidR="00165219" w:rsidRDefault="00165219" w:rsidP="003E60FA">
            <w:pPr>
              <w:jc w:val="center"/>
            </w:pPr>
            <w:r w:rsidRPr="005D240D">
              <w:rPr>
                <w:rFonts w:cs="Arial"/>
                <w:lang w:val="sr-Cyrl-RS" w:eastAsia="hr-HR"/>
              </w:rPr>
              <w:t>/</w:t>
            </w: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Ia4.1</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исправљачког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Ia4.2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Поправка инверторског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Ia4.3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инверторског модула снаге</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Ia4.4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мрежног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Ia4.5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Замена вентилатора (комад)</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Спецификација поправки монофазних УПС уређаја снаге преко 10000 VA</w:t>
            </w:r>
          </w:p>
        </w:tc>
        <w:tc>
          <w:tcPr>
            <w:tcW w:w="358" w:type="pct"/>
            <w:shd w:val="clear" w:color="auto" w:fill="auto"/>
            <w:vAlign w:val="center"/>
          </w:tcPr>
          <w:p w:rsidR="00165219" w:rsidRPr="00165219" w:rsidRDefault="00165219" w:rsidP="003E60FA">
            <w:pPr>
              <w:jc w:val="center"/>
              <w:rPr>
                <w:rFonts w:cs="Arial"/>
                <w:lang w:val="sr-Cyrl-RS"/>
              </w:rPr>
            </w:pPr>
            <w:r w:rsidRPr="00165219">
              <w:rPr>
                <w:rFonts w:cs="Arial"/>
                <w:lang w:val="sr-Cyrl-RS"/>
              </w:rPr>
              <w:t>/</w:t>
            </w:r>
          </w:p>
        </w:tc>
        <w:tc>
          <w:tcPr>
            <w:tcW w:w="429"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Ia5.1</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исправљачког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5"/>
        </w:trPr>
        <w:tc>
          <w:tcPr>
            <w:tcW w:w="483" w:type="pct"/>
            <w:shd w:val="clear" w:color="auto" w:fill="auto"/>
            <w:vAlign w:val="center"/>
          </w:tcPr>
          <w:p w:rsidR="00165219" w:rsidRPr="00165219" w:rsidRDefault="00165219" w:rsidP="008E08AB">
            <w:pPr>
              <w:rPr>
                <w:rFonts w:cs="Arial"/>
              </w:rPr>
            </w:pPr>
            <w:r w:rsidRPr="00165219">
              <w:rPr>
                <w:rFonts w:cs="Arial"/>
                <w:lang w:val="sr-Cyrl-RS"/>
              </w:rPr>
              <w:t>Ia5.2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инверторског модула 15000 VA</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75"/>
        </w:trPr>
        <w:tc>
          <w:tcPr>
            <w:tcW w:w="483" w:type="pct"/>
            <w:shd w:val="clear" w:color="auto" w:fill="auto"/>
            <w:vAlign w:val="center"/>
          </w:tcPr>
          <w:p w:rsidR="00165219" w:rsidRPr="00165219" w:rsidRDefault="00165219" w:rsidP="008E08AB">
            <w:pPr>
              <w:rPr>
                <w:rFonts w:cs="Arial"/>
              </w:rPr>
            </w:pPr>
            <w:r w:rsidRPr="00165219">
              <w:rPr>
                <w:rFonts w:cs="Arial"/>
                <w:lang w:val="sr-Cyrl-RS"/>
              </w:rPr>
              <w:t>Ia5.3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инверторског модула снаге 15000 VA</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Ia5.4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Поправка мрежног модула</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Ia5.5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Замена вентилатора (комад)</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Ia6</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Спецификација батерија са укљученим демонтажно-монтажним радовима</w:t>
            </w:r>
          </w:p>
        </w:tc>
        <w:tc>
          <w:tcPr>
            <w:tcW w:w="358"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429" w:type="pct"/>
            <w:shd w:val="clear" w:color="auto" w:fill="auto"/>
            <w:vAlign w:val="center"/>
          </w:tcPr>
          <w:p w:rsidR="00165219" w:rsidRPr="00165219" w:rsidRDefault="00165219" w:rsidP="003E60FA">
            <w:pPr>
              <w:jc w:val="center"/>
              <w:rPr>
                <w:rFonts w:cs="Arial"/>
                <w:lang w:val="sr-Cyrl-RS" w:eastAsia="hr-HR"/>
              </w:rPr>
            </w:pPr>
            <w:r w:rsidRPr="00165219">
              <w:rPr>
                <w:rFonts w:cs="Arial"/>
                <w:lang w:val="sr-Cyrl-RS" w:eastAsia="hr-HR"/>
              </w:rPr>
              <w:t>/</w:t>
            </w:r>
          </w:p>
        </w:tc>
        <w:tc>
          <w:tcPr>
            <w:tcW w:w="571"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72" w:type="pct"/>
            <w:shd w:val="clear" w:color="auto" w:fill="auto"/>
            <w:vAlign w:val="center"/>
          </w:tcPr>
          <w:p w:rsidR="00165219" w:rsidRDefault="00165219" w:rsidP="003E60FA">
            <w:pPr>
              <w:jc w:val="center"/>
            </w:pPr>
            <w:r w:rsidRPr="005D240D">
              <w:rPr>
                <w:rFonts w:cs="Arial"/>
                <w:lang w:val="sr-Cyrl-RS" w:eastAsia="hr-HR"/>
              </w:rPr>
              <w:t>/</w:t>
            </w:r>
          </w:p>
        </w:tc>
        <w:tc>
          <w:tcPr>
            <w:tcW w:w="585" w:type="pct"/>
            <w:shd w:val="clear" w:color="auto" w:fill="auto"/>
            <w:vAlign w:val="center"/>
          </w:tcPr>
          <w:p w:rsidR="00165219" w:rsidRDefault="00165219" w:rsidP="003E60FA">
            <w:pPr>
              <w:jc w:val="center"/>
            </w:pPr>
            <w:r w:rsidRPr="005D240D">
              <w:rPr>
                <w:rFonts w:cs="Arial"/>
                <w:lang w:val="sr-Cyrl-RS" w:eastAsia="hr-HR"/>
              </w:rPr>
              <w:t>/</w:t>
            </w:r>
          </w:p>
        </w:tc>
      </w:tr>
      <w:tr w:rsidR="00165219" w:rsidRPr="004F7565" w:rsidTr="006D45FD">
        <w:trPr>
          <w:trHeight w:val="295"/>
        </w:trPr>
        <w:tc>
          <w:tcPr>
            <w:tcW w:w="483" w:type="pct"/>
            <w:shd w:val="clear" w:color="auto" w:fill="auto"/>
            <w:vAlign w:val="center"/>
          </w:tcPr>
          <w:p w:rsidR="00165219" w:rsidRPr="00165219" w:rsidRDefault="00165219" w:rsidP="008E08AB">
            <w:pPr>
              <w:pStyle w:val="ListParagraph"/>
              <w:spacing w:after="0" w:line="240" w:lineRule="auto"/>
              <w:ind w:left="0"/>
              <w:contextualSpacing w:val="0"/>
              <w:rPr>
                <w:rFonts w:ascii="Arial" w:hAnsi="Arial" w:cs="Arial"/>
                <w:lang w:val="sr-Cyrl-RS"/>
              </w:rPr>
            </w:pPr>
            <w:r w:rsidRPr="00165219">
              <w:rPr>
                <w:rFonts w:ascii="Arial" w:hAnsi="Arial" w:cs="Arial"/>
                <w:lang w:val="sr-Cyrl-RS"/>
              </w:rPr>
              <w:t>Ia6.1</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Батерија 12V 5Ah</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530"/>
        </w:trPr>
        <w:tc>
          <w:tcPr>
            <w:tcW w:w="483" w:type="pct"/>
            <w:shd w:val="clear" w:color="auto" w:fill="auto"/>
            <w:vAlign w:val="center"/>
          </w:tcPr>
          <w:p w:rsidR="00165219" w:rsidRPr="00165219" w:rsidRDefault="00165219" w:rsidP="008E08AB">
            <w:pPr>
              <w:rPr>
                <w:rFonts w:cs="Arial"/>
              </w:rPr>
            </w:pPr>
            <w:r w:rsidRPr="00165219">
              <w:rPr>
                <w:rFonts w:cs="Arial"/>
                <w:lang w:val="sr-Cyrl-RS"/>
              </w:rPr>
              <w:t>Ia6.2</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Батерија 12V 7Ah</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437"/>
        </w:trPr>
        <w:tc>
          <w:tcPr>
            <w:tcW w:w="483" w:type="pct"/>
            <w:shd w:val="clear" w:color="auto" w:fill="auto"/>
            <w:vAlign w:val="center"/>
          </w:tcPr>
          <w:p w:rsidR="00165219" w:rsidRPr="00165219" w:rsidRDefault="00165219" w:rsidP="008E08AB">
            <w:pPr>
              <w:rPr>
                <w:rFonts w:cs="Arial"/>
              </w:rPr>
            </w:pPr>
            <w:r w:rsidRPr="00165219">
              <w:rPr>
                <w:rFonts w:cs="Arial"/>
                <w:lang w:val="sr-Cyrl-RS"/>
              </w:rPr>
              <w:t>Ia6.3</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Батерија 12V 9Ah</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60"/>
        </w:trPr>
        <w:tc>
          <w:tcPr>
            <w:tcW w:w="483" w:type="pct"/>
            <w:shd w:val="clear" w:color="auto" w:fill="auto"/>
            <w:vAlign w:val="center"/>
          </w:tcPr>
          <w:p w:rsidR="00165219" w:rsidRPr="00165219" w:rsidRDefault="00165219" w:rsidP="008E08AB">
            <w:pPr>
              <w:rPr>
                <w:rFonts w:cs="Arial"/>
              </w:rPr>
            </w:pPr>
            <w:r w:rsidRPr="00165219">
              <w:rPr>
                <w:rFonts w:cs="Arial"/>
                <w:lang w:val="sr-Cyrl-RS"/>
              </w:rPr>
              <w:t>Ia6.4</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lang w:val="sr-Cyrl-RS" w:eastAsia="hr-HR"/>
              </w:rPr>
              <w:t>Батерија 12V12Ah</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r w:rsidR="00165219" w:rsidRPr="004F7565" w:rsidTr="006D45FD">
        <w:trPr>
          <w:trHeight w:val="518"/>
        </w:trPr>
        <w:tc>
          <w:tcPr>
            <w:tcW w:w="483" w:type="pct"/>
            <w:shd w:val="clear" w:color="auto" w:fill="auto"/>
            <w:vAlign w:val="center"/>
          </w:tcPr>
          <w:p w:rsidR="00165219" w:rsidRPr="00165219" w:rsidRDefault="00165219" w:rsidP="008E08AB">
            <w:pPr>
              <w:rPr>
                <w:rFonts w:cs="Arial"/>
              </w:rPr>
            </w:pPr>
            <w:r w:rsidRPr="00165219">
              <w:rPr>
                <w:rFonts w:cs="Arial"/>
                <w:lang w:val="sr-Cyrl-RS"/>
              </w:rPr>
              <w:t>Ia6.5</w:t>
            </w:r>
          </w:p>
        </w:tc>
        <w:tc>
          <w:tcPr>
            <w:tcW w:w="1429" w:type="pct"/>
            <w:shd w:val="clear" w:color="auto" w:fill="auto"/>
            <w:vAlign w:val="center"/>
          </w:tcPr>
          <w:p w:rsidR="00165219" w:rsidRPr="00165219" w:rsidRDefault="00165219" w:rsidP="008E08AB">
            <w:pPr>
              <w:ind w:right="15"/>
              <w:jc w:val="center"/>
              <w:rPr>
                <w:rFonts w:cs="Arial"/>
                <w:lang w:val="sr-Cyrl-RS" w:eastAsia="hr-HR"/>
              </w:rPr>
            </w:pPr>
            <w:r w:rsidRPr="00165219">
              <w:rPr>
                <w:rFonts w:cs="Arial"/>
                <w:color w:val="1A1617"/>
              </w:rPr>
              <w:t>Батерија 12V17Ah</w:t>
            </w:r>
          </w:p>
        </w:tc>
        <w:tc>
          <w:tcPr>
            <w:tcW w:w="358" w:type="pct"/>
            <w:shd w:val="clear" w:color="auto" w:fill="auto"/>
            <w:vAlign w:val="center"/>
          </w:tcPr>
          <w:p w:rsidR="00165219" w:rsidRPr="00165219" w:rsidRDefault="00165219" w:rsidP="003E60FA">
            <w:pPr>
              <w:jc w:val="center"/>
              <w:rPr>
                <w:rFonts w:cs="Arial"/>
              </w:rPr>
            </w:pPr>
            <w:r w:rsidRPr="00165219">
              <w:rPr>
                <w:rFonts w:cs="Arial"/>
                <w:lang w:val="sr-Latn-RS" w:eastAsia="hr-HR"/>
              </w:rPr>
              <w:t>Ком</w:t>
            </w:r>
          </w:p>
        </w:tc>
        <w:tc>
          <w:tcPr>
            <w:tcW w:w="429" w:type="pct"/>
            <w:shd w:val="clear" w:color="auto" w:fill="auto"/>
            <w:vAlign w:val="center"/>
          </w:tcPr>
          <w:p w:rsidR="00165219" w:rsidRPr="00165219" w:rsidRDefault="00165219" w:rsidP="003E60FA">
            <w:pPr>
              <w:jc w:val="center"/>
              <w:rPr>
                <w:rFonts w:cs="Arial"/>
              </w:rPr>
            </w:pPr>
            <w:r w:rsidRPr="00165219">
              <w:rPr>
                <w:rFonts w:cs="Arial"/>
                <w:lang w:val="sr-Latn-RS" w:eastAsia="hr-HR"/>
              </w:rPr>
              <w:t>1</w:t>
            </w:r>
          </w:p>
        </w:tc>
        <w:tc>
          <w:tcPr>
            <w:tcW w:w="571" w:type="pct"/>
            <w:shd w:val="clear" w:color="auto" w:fill="auto"/>
            <w:vAlign w:val="center"/>
          </w:tcPr>
          <w:p w:rsidR="00165219" w:rsidRPr="00165219" w:rsidRDefault="00165219" w:rsidP="008E08AB">
            <w:pPr>
              <w:spacing w:before="0"/>
              <w:jc w:val="center"/>
              <w:rPr>
                <w:rFonts w:cs="Arial"/>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72" w:type="pct"/>
            <w:shd w:val="clear" w:color="auto" w:fill="auto"/>
            <w:vAlign w:val="center"/>
          </w:tcPr>
          <w:p w:rsidR="00165219" w:rsidRPr="00165219" w:rsidRDefault="00165219" w:rsidP="008E08AB">
            <w:pPr>
              <w:spacing w:before="0"/>
              <w:jc w:val="center"/>
              <w:rPr>
                <w:rFonts w:cs="Arial"/>
                <w:b/>
                <w:bCs/>
                <w:iCs/>
              </w:rPr>
            </w:pPr>
          </w:p>
        </w:tc>
        <w:tc>
          <w:tcPr>
            <w:tcW w:w="585" w:type="pct"/>
            <w:shd w:val="clear" w:color="auto" w:fill="auto"/>
            <w:vAlign w:val="center"/>
          </w:tcPr>
          <w:p w:rsidR="00165219" w:rsidRPr="00165219" w:rsidRDefault="00165219" w:rsidP="008E08A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lastRenderedPageBreak/>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rPr>
      </w:pPr>
    </w:p>
    <w:p w:rsidR="00165219" w:rsidRDefault="00165219" w:rsidP="00343A18">
      <w:pPr>
        <w:widowControl w:val="0"/>
        <w:spacing w:before="0"/>
        <w:rPr>
          <w:rFonts w:eastAsia="Arial Unicode MS" w:cs="Arial"/>
        </w:rPr>
      </w:pPr>
    </w:p>
    <w:p w:rsidR="00165219" w:rsidRDefault="00165219" w:rsidP="00343A18">
      <w:pPr>
        <w:widowControl w:val="0"/>
        <w:spacing w:before="0"/>
        <w:rPr>
          <w:rFonts w:eastAsia="Arial Unicode MS" w:cs="Arial"/>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165219" w:rsidRDefault="00165219" w:rsidP="00343A18">
      <w:pPr>
        <w:spacing w:before="0"/>
        <w:rPr>
          <w:rFonts w:cs="Arial"/>
          <w:b/>
        </w:rPr>
      </w:pPr>
    </w:p>
    <w:p w:rsidR="00165219" w:rsidRDefault="00165219" w:rsidP="00343A18">
      <w:pPr>
        <w:spacing w:before="0"/>
        <w:rPr>
          <w:rFonts w:cs="Arial"/>
          <w:b/>
        </w:rPr>
      </w:pPr>
    </w:p>
    <w:p w:rsidR="00165219" w:rsidRDefault="00165219" w:rsidP="00343A18">
      <w:pPr>
        <w:spacing w:before="0"/>
        <w:rPr>
          <w:rFonts w:cs="Arial"/>
          <w:b/>
        </w:rPr>
      </w:pPr>
    </w:p>
    <w:p w:rsidR="00343A18" w:rsidRPr="000E30E7" w:rsidRDefault="00343A18" w:rsidP="00343A18">
      <w:pPr>
        <w:spacing w:before="0"/>
        <w:rPr>
          <w:rFonts w:cs="Arial"/>
          <w:b/>
          <w:lang w:val="sr-Cyrl-CS"/>
        </w:rPr>
      </w:pPr>
      <w:r w:rsidRPr="000E30E7">
        <w:rPr>
          <w:rFonts w:cs="Arial"/>
          <w:b/>
          <w:lang w:val="sr-Cyrl-CS"/>
        </w:rPr>
        <w:t>Напомена:</w:t>
      </w:r>
    </w:p>
    <w:p w:rsidR="00343A18" w:rsidRPr="000E30E7" w:rsidRDefault="00343A18" w:rsidP="000F0C66">
      <w:pPr>
        <w:pStyle w:val="KDKomentar"/>
        <w:spacing w:before="0"/>
        <w:ind w:left="-567"/>
        <w:rPr>
          <w:rFonts w:eastAsia="TimesNewRomanPS-BoldMT" w:cs="Arial"/>
          <w:i w:val="0"/>
          <w:color w:val="auto"/>
        </w:rPr>
      </w:pPr>
      <w:r w:rsidRPr="000E30E7">
        <w:rPr>
          <w:rFonts w:eastAsia="TimesNewRomanPS-BoldMT" w:cs="Arial"/>
          <w:i w:val="0"/>
          <w:color w:val="auto"/>
        </w:rPr>
        <w:t xml:space="preserve">-Уколико </w:t>
      </w:r>
      <w:r w:rsidRPr="000E30E7">
        <w:rPr>
          <w:rFonts w:eastAsia="TimesNewRomanPS-BoldMT" w:cs="Arial"/>
          <w:i w:val="0"/>
          <w:color w:val="auto"/>
          <w:lang w:val="sr-Cyrl-CS"/>
        </w:rPr>
        <w:t>група понуђача подноси заједничку понуду овај образац потписује и оверава Носилац посла</w:t>
      </w:r>
      <w:r w:rsidRPr="000E30E7">
        <w:rPr>
          <w:rFonts w:eastAsia="TimesNewRomanPS-BoldMT" w:cs="Arial"/>
          <w:i w:val="0"/>
          <w:color w:val="auto"/>
        </w:rPr>
        <w:t>.</w:t>
      </w:r>
    </w:p>
    <w:p w:rsidR="000E30E7" w:rsidRPr="000E30E7" w:rsidRDefault="00343A18" w:rsidP="000E30E7">
      <w:pPr>
        <w:pStyle w:val="KDKomentar"/>
        <w:spacing w:before="0"/>
        <w:ind w:left="-567"/>
        <w:rPr>
          <w:rFonts w:eastAsia="TimesNewRomanPS-BoldMT" w:cs="Arial"/>
          <w:i w:val="0"/>
          <w:color w:val="auto"/>
          <w:lang w:val="sr-Cyrl-RS"/>
        </w:rPr>
      </w:pPr>
      <w:r w:rsidRPr="000E30E7">
        <w:rPr>
          <w:rFonts w:eastAsia="TimesNewRomanPS-BoldMT" w:cs="Arial"/>
          <w:i w:val="0"/>
          <w:color w:val="auto"/>
          <w:lang w:val="sr-Cyrl-CS"/>
        </w:rPr>
        <w:t xml:space="preserve">- </w:t>
      </w:r>
      <w:r w:rsidRPr="000E30E7">
        <w:rPr>
          <w:rFonts w:eastAsia="TimesNewRomanPS-BoldMT" w:cs="Arial"/>
          <w:i w:val="0"/>
          <w:color w:val="auto"/>
        </w:rPr>
        <w:t xml:space="preserve">Уколико понуђач подноси понуду са подизвођачем овај образац потписује и оверава печатом понуђач.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 xml:space="preserve">-у колону 5. </w:t>
      </w:r>
      <w:r w:rsidRPr="000E30E7">
        <w:rPr>
          <w:rFonts w:eastAsia="Calibri" w:cs="Arial"/>
          <w:bCs/>
          <w:iCs/>
          <w:color w:val="auto"/>
        </w:rPr>
        <w:t>уписати колико износи јединична цена без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6</w:t>
      </w:r>
      <w:r w:rsidRPr="000E30E7">
        <w:rPr>
          <w:rFonts w:eastAsia="Calibri" w:cs="Arial"/>
          <w:bCs/>
          <w:iCs/>
          <w:color w:val="auto"/>
        </w:rPr>
        <w:t>. уписати колико износи јединична цена са ПДВ за извршену услугу;</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rPr>
        <w:t xml:space="preserve">-у колону </w:t>
      </w:r>
      <w:r w:rsidRPr="000E30E7">
        <w:rPr>
          <w:rFonts w:eastAsia="Calibri" w:cs="Arial"/>
          <w:bCs/>
          <w:iCs/>
          <w:color w:val="auto"/>
          <w:lang w:val="sr-Cyrl-CS"/>
        </w:rPr>
        <w:t>7</w:t>
      </w:r>
      <w:r w:rsidRPr="000E30E7">
        <w:rPr>
          <w:rFonts w:eastAsia="Calibri" w:cs="Arial"/>
          <w:bCs/>
          <w:iCs/>
          <w:color w:val="auto"/>
        </w:rPr>
        <w:t xml:space="preserve">. уписати колико износи укупна цена без ПДВ и то тако што ће помножити јединичну цену без ПДВ (наведену у колони </w:t>
      </w:r>
      <w:r w:rsidRPr="000E30E7">
        <w:rPr>
          <w:rFonts w:eastAsia="Calibri" w:cs="Arial"/>
          <w:bCs/>
          <w:iCs/>
          <w:color w:val="auto"/>
          <w:lang w:val="sr-Cyrl-CS"/>
        </w:rPr>
        <w:t>5</w:t>
      </w:r>
      <w:r w:rsidRPr="000E30E7">
        <w:rPr>
          <w:rFonts w:eastAsia="Calibri" w:cs="Arial"/>
          <w:bCs/>
          <w:iCs/>
          <w:color w:val="auto"/>
        </w:rPr>
        <w:t xml:space="preserve">.) са траженим обимом-количином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 xml:space="preserve">.); </w:t>
      </w:r>
    </w:p>
    <w:p w:rsidR="000E30E7" w:rsidRPr="000E30E7" w:rsidRDefault="000E30E7" w:rsidP="000E30E7">
      <w:pPr>
        <w:pStyle w:val="KDKomentar"/>
        <w:spacing w:before="0"/>
        <w:ind w:left="-567"/>
        <w:rPr>
          <w:rFonts w:eastAsia="Calibri" w:cs="Arial"/>
          <w:bCs/>
          <w:iCs/>
          <w:color w:val="auto"/>
          <w:lang w:val="sr-Cyrl-RS"/>
        </w:rPr>
      </w:pPr>
      <w:r w:rsidRPr="000E30E7">
        <w:rPr>
          <w:rFonts w:eastAsia="Calibri" w:cs="Arial"/>
          <w:bCs/>
          <w:iCs/>
          <w:color w:val="auto"/>
          <w:lang w:val="sr-Cyrl-CS"/>
        </w:rPr>
        <w:t>-у колону 8</w:t>
      </w:r>
      <w:r w:rsidRPr="000E30E7">
        <w:rPr>
          <w:rFonts w:eastAsia="Calibri" w:cs="Arial"/>
          <w:bCs/>
          <w:iCs/>
          <w:color w:val="auto"/>
        </w:rPr>
        <w:t xml:space="preserve">. уписати колико износи укупна цена са ПДВ и то тако што ће помножити јединичну цену са ПДВ (наведену у колони </w:t>
      </w:r>
      <w:r w:rsidRPr="000E30E7">
        <w:rPr>
          <w:rFonts w:eastAsia="Calibri" w:cs="Arial"/>
          <w:bCs/>
          <w:iCs/>
          <w:color w:val="auto"/>
          <w:lang w:val="sr-Cyrl-CS"/>
        </w:rPr>
        <w:t>6</w:t>
      </w:r>
      <w:r w:rsidRPr="000E30E7">
        <w:rPr>
          <w:rFonts w:eastAsia="Calibri" w:cs="Arial"/>
          <w:bCs/>
          <w:iCs/>
          <w:color w:val="auto"/>
        </w:rPr>
        <w:t xml:space="preserve">.) са траженим обимом- количином (која је наведена у колони </w:t>
      </w:r>
      <w:r w:rsidRPr="000E30E7">
        <w:rPr>
          <w:rFonts w:eastAsia="Calibri" w:cs="Arial"/>
          <w:bCs/>
          <w:iCs/>
          <w:color w:val="auto"/>
          <w:lang w:val="sr-Cyrl-CS"/>
        </w:rPr>
        <w:t>4</w:t>
      </w:r>
      <w:r w:rsidRPr="000E30E7">
        <w:rPr>
          <w:rFonts w:eastAsia="Calibri" w:cs="Arial"/>
          <w:bCs/>
          <w:iCs/>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 – уписује се укупно понуђена цена за све позиције  без ПДВ (збир колоне бр. </w:t>
      </w:r>
      <w:r w:rsidRPr="000E30E7">
        <w:rPr>
          <w:rFonts w:cs="Arial"/>
          <w:color w:val="auto"/>
          <w:lang w:val="sr-Cyrl-RS"/>
        </w:rPr>
        <w:t>7</w:t>
      </w:r>
      <w:r w:rsidRPr="000E30E7">
        <w:rPr>
          <w:rFonts w:cs="Arial"/>
          <w:color w:val="auto"/>
        </w:rPr>
        <w:t>)</w:t>
      </w:r>
    </w:p>
    <w:p w:rsidR="000E30E7" w:rsidRPr="000E30E7" w:rsidRDefault="000E30E7" w:rsidP="000E30E7">
      <w:pPr>
        <w:pStyle w:val="KDKomentar"/>
        <w:spacing w:before="0"/>
        <w:ind w:left="-567"/>
        <w:rPr>
          <w:rFonts w:cs="Arial"/>
          <w:color w:val="auto"/>
          <w:lang w:val="sr-Cyrl-RS"/>
        </w:rPr>
      </w:pPr>
      <w:r w:rsidRPr="000E30E7">
        <w:rPr>
          <w:rFonts w:cs="Arial"/>
          <w:color w:val="auto"/>
        </w:rPr>
        <w:t xml:space="preserve">-у ред бр. II – уписује се укупан износ ПДВ </w:t>
      </w:r>
    </w:p>
    <w:p w:rsidR="000E30E7" w:rsidRPr="000E30E7" w:rsidRDefault="000E30E7" w:rsidP="000E30E7">
      <w:pPr>
        <w:pStyle w:val="KDKomentar"/>
        <w:spacing w:before="0"/>
        <w:ind w:left="-567"/>
        <w:rPr>
          <w:rFonts w:cs="Arial"/>
          <w:color w:val="auto"/>
          <w:lang w:val="sr-Cyrl-RS"/>
        </w:rPr>
      </w:pPr>
      <w:r w:rsidRPr="000E30E7">
        <w:rPr>
          <w:rFonts w:cs="Arial"/>
          <w:color w:val="auto"/>
        </w:rPr>
        <w:t>-у ред бр. III – уписује се укупно понуђена цена са ПДВ (ред бр. I + ред.бр. II)</w:t>
      </w:r>
    </w:p>
    <w:p w:rsidR="000E30E7" w:rsidRPr="000E30E7" w:rsidRDefault="000E30E7" w:rsidP="000E30E7">
      <w:pPr>
        <w:pStyle w:val="KDKomentar"/>
        <w:spacing w:before="0"/>
        <w:ind w:left="-567"/>
        <w:rPr>
          <w:rFonts w:cs="Arial"/>
          <w:color w:val="auto"/>
          <w:lang w:val="sr-Cyrl-RS"/>
        </w:rPr>
      </w:pPr>
      <w:r w:rsidRPr="000E30E7">
        <w:rPr>
          <w:rFonts w:cs="Arial"/>
          <w:color w:val="auto"/>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0E30E7">
        <w:rPr>
          <w:rFonts w:cs="Arial"/>
          <w:color w:val="auto"/>
          <w:lang w:val="sr-Cyrl-RS"/>
        </w:rPr>
        <w:t xml:space="preserve"> </w:t>
      </w:r>
      <w:r w:rsidRPr="000E30E7">
        <w:rPr>
          <w:rFonts w:cs="Arial"/>
          <w:color w:val="auto"/>
        </w:rPr>
        <w:t>у укупно понуђеној цени без ПДВ (ред бр. I из табеле 1)</w:t>
      </w:r>
    </w:p>
    <w:p w:rsidR="000E30E7" w:rsidRPr="000E30E7" w:rsidRDefault="000E30E7" w:rsidP="000E30E7">
      <w:pPr>
        <w:pStyle w:val="KDKomentar"/>
        <w:spacing w:before="0"/>
        <w:ind w:left="-567"/>
        <w:rPr>
          <w:rFonts w:cs="Arial"/>
          <w:color w:val="auto"/>
          <w:lang w:val="sr-Cyrl-RS"/>
        </w:rPr>
      </w:pPr>
      <w:r w:rsidRPr="000E30E7">
        <w:rPr>
          <w:rFonts w:cs="Arial"/>
          <w:color w:val="auto"/>
        </w:rPr>
        <w:t>-на место предвиђено за место и датум уписује се место и датум попуњавања</w:t>
      </w:r>
      <w:r w:rsidRPr="000E30E7">
        <w:rPr>
          <w:rFonts w:cs="Arial"/>
          <w:color w:val="auto"/>
          <w:lang w:val="sr-Cyrl-RS"/>
        </w:rPr>
        <w:t xml:space="preserve"> </w:t>
      </w:r>
      <w:r w:rsidRPr="000E30E7">
        <w:rPr>
          <w:rFonts w:cs="Arial"/>
          <w:color w:val="auto"/>
        </w:rPr>
        <w:t>обрасца структуре цене.</w:t>
      </w:r>
    </w:p>
    <w:p w:rsidR="00CC0EDB" w:rsidRDefault="000E30E7" w:rsidP="000E30E7">
      <w:pPr>
        <w:pStyle w:val="KDKomentar"/>
        <w:spacing w:before="0"/>
        <w:ind w:left="-567"/>
        <w:rPr>
          <w:rFonts w:cs="Arial"/>
          <w:color w:val="auto"/>
          <w:lang w:val="en-US"/>
        </w:rPr>
      </w:pPr>
      <w:r w:rsidRPr="000E30E7">
        <w:rPr>
          <w:rFonts w:cs="Arial"/>
          <w:color w:val="auto"/>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B66CBF" w:rsidRDefault="00B66CBF" w:rsidP="00B66CBF">
      <w:pPr>
        <w:pStyle w:val="KDObrazac"/>
        <w:spacing w:before="0"/>
        <w:jc w:val="both"/>
        <w:rPr>
          <w:b w:val="0"/>
          <w:i/>
          <w:sz w:val="20"/>
          <w:szCs w:val="20"/>
        </w:rPr>
      </w:pPr>
      <w:bookmarkStart w:id="255" w:name="_Toc442559926"/>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6D45FD" w:rsidRDefault="006D45FD"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rPr>
      </w:pPr>
    </w:p>
    <w:p w:rsidR="00390D72" w:rsidRDefault="00390D72" w:rsidP="00B66CBF">
      <w:pPr>
        <w:pStyle w:val="KDObrazac"/>
        <w:spacing w:before="0"/>
        <w:jc w:val="both"/>
        <w:rPr>
          <w:b w:val="0"/>
          <w:i/>
          <w:sz w:val="20"/>
          <w:szCs w:val="20"/>
          <w:lang w:val="sr-Cyrl-RS"/>
        </w:rPr>
      </w:pPr>
    </w:p>
    <w:p w:rsidR="007F54ED" w:rsidRDefault="007F54ED" w:rsidP="00B66CBF">
      <w:pPr>
        <w:pStyle w:val="KDObrazac"/>
        <w:spacing w:before="0"/>
        <w:jc w:val="both"/>
        <w:rPr>
          <w:b w:val="0"/>
          <w:i/>
          <w:sz w:val="20"/>
          <w:szCs w:val="20"/>
          <w:lang w:val="sr-Cyrl-RS"/>
        </w:rPr>
      </w:pPr>
    </w:p>
    <w:p w:rsidR="007F54ED" w:rsidRPr="007F54ED" w:rsidRDefault="007F54ED" w:rsidP="00B66CBF">
      <w:pPr>
        <w:pStyle w:val="KDObrazac"/>
        <w:spacing w:before="0"/>
        <w:jc w:val="both"/>
        <w:rPr>
          <w:b w:val="0"/>
          <w:i/>
          <w:sz w:val="20"/>
          <w:szCs w:val="20"/>
          <w:lang w:val="sr-Cyrl-RS"/>
        </w:rPr>
      </w:pPr>
    </w:p>
    <w:p w:rsidR="00390D72" w:rsidRPr="00390D72" w:rsidRDefault="00390D72" w:rsidP="00B66CBF">
      <w:pPr>
        <w:pStyle w:val="KDObrazac"/>
        <w:spacing w:before="0"/>
        <w:jc w:val="both"/>
        <w:rPr>
          <w:b w:val="0"/>
          <w:i/>
          <w:sz w:val="20"/>
          <w:szCs w:val="20"/>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55"/>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B632E4">
        <w:rPr>
          <w:rFonts w:cs="Arial"/>
          <w:lang w:val="sr-Cyrl-RS"/>
        </w:rPr>
        <w:t xml:space="preserve">Сервисирање УПСова - ТЕНТ Б </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B632E4">
        <w:rPr>
          <w:rFonts w:cs="Arial"/>
          <w:lang w:eastAsia="hr-HR"/>
        </w:rPr>
        <w:t>ЈН/3000/1375/2017(1986/2017)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6" w:name="_Toc442559928"/>
      <w:proofErr w:type="gramStart"/>
      <w:r w:rsidRPr="004F7565">
        <w:t xml:space="preserve">ОБРАЗАЦ </w:t>
      </w:r>
      <w:r w:rsidR="00077A42" w:rsidRPr="004F7565">
        <w:rPr>
          <w:lang w:val="sr-Cyrl-RS"/>
        </w:rPr>
        <w:t>4</w:t>
      </w:r>
      <w:r w:rsidRPr="004F7565">
        <w:t>.</w:t>
      </w:r>
      <w:bookmarkEnd w:id="256"/>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7" w:name="_Toc442559929"/>
      <w:r w:rsidRPr="004F7565">
        <w:rPr>
          <w:rFonts w:cs="Arial"/>
          <w:b/>
          <w:lang w:val="ru-RU"/>
        </w:rPr>
        <w:t>И З Ј А В У</w:t>
      </w:r>
      <w:bookmarkEnd w:id="257"/>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B632E4">
        <w:rPr>
          <w:rFonts w:cs="Arial"/>
          <w:lang w:val="sr-Cyrl-RS"/>
        </w:rPr>
        <w:t xml:space="preserve">Сервисирање УПСова - ТЕНТ Б </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B632E4">
        <w:rPr>
          <w:rFonts w:cs="Arial"/>
          <w:lang w:val="ru-RU"/>
        </w:rPr>
        <w:t>ЈН/3000/1375/2017(1986/2017)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8" w:name="_Toc442559941"/>
    </w:p>
    <w:bookmarkEnd w:id="258"/>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B632E4">
        <w:rPr>
          <w:rFonts w:cs="Arial"/>
          <w:lang w:val="sr-Cyrl-RS"/>
        </w:rPr>
        <w:t xml:space="preserve">Сервисирање УПСова - ТЕНТ Б </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B632E4">
        <w:rPr>
          <w:rFonts w:cs="Arial"/>
        </w:rPr>
        <w:t>ЈН/3000/1375/2017(1986/2017)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176565" w:rsidRDefault="00176565" w:rsidP="007E7BB8">
      <w:pPr>
        <w:pStyle w:val="KDKomentar"/>
        <w:spacing w:before="0"/>
        <w:rPr>
          <w:rFonts w:eastAsia="TimesNewRomanPS-BoldMT" w:cs="Arial"/>
          <w:i w:val="0"/>
          <w:color w:val="auto"/>
          <w:sz w:val="22"/>
          <w:szCs w:val="22"/>
          <w:lang w:val="sr-Cyrl-RS"/>
        </w:rPr>
      </w:pPr>
    </w:p>
    <w:p w:rsidR="00176565" w:rsidRDefault="00176565" w:rsidP="007E7BB8">
      <w:pPr>
        <w:pStyle w:val="KDKomentar"/>
        <w:spacing w:before="0"/>
        <w:rPr>
          <w:rFonts w:eastAsia="TimesNewRomanPS-BoldMT" w:cs="Arial"/>
          <w:i w:val="0"/>
          <w:color w:val="auto"/>
          <w:sz w:val="22"/>
          <w:szCs w:val="22"/>
          <w:lang w:val="sr-Cyrl-RS"/>
        </w:rPr>
      </w:pPr>
    </w:p>
    <w:p w:rsidR="00176565" w:rsidRDefault="00176565" w:rsidP="007E7BB8">
      <w:pPr>
        <w:pStyle w:val="KDKomentar"/>
        <w:spacing w:before="0"/>
        <w:rPr>
          <w:rFonts w:eastAsia="TimesNewRomanPS-BoldMT" w:cs="Arial"/>
          <w:i w:val="0"/>
          <w:color w:val="auto"/>
          <w:sz w:val="22"/>
          <w:szCs w:val="22"/>
          <w:lang w:val="sr-Cyrl-RS"/>
        </w:rPr>
      </w:pPr>
    </w:p>
    <w:p w:rsidR="00176565" w:rsidRDefault="00176565" w:rsidP="007E7BB8">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lastRenderedPageBreak/>
        <w:t>ОБРАЗАЦ 6</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Прeдajeмo вaм блaнкo сопствену мeницу за озбиљност понуде која је неопозива, без права протеста и наплатива на први позив.</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112131" w:rsidRPr="00112131">
        <w:rPr>
          <w:rFonts w:eastAsia="TimesNewRomanPS-BoldMT" w:cs="Arial"/>
          <w:i w:val="0"/>
          <w:color w:val="auto"/>
          <w:sz w:val="22"/>
          <w:szCs w:val="22"/>
          <w:lang w:val="sr-Cyrl-RS"/>
        </w:rPr>
        <w:t xml:space="preserve">Сервисирање УПСова - ТЕНТ Б </w:t>
      </w:r>
      <w:r w:rsidRPr="00B21345">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 xml:space="preserve">(предмет) </w:t>
      </w:r>
      <w:r w:rsidRPr="00176565">
        <w:rPr>
          <w:rFonts w:eastAsia="TimesNewRomanPS-BoldMT" w:cs="Arial"/>
          <w:i w:val="0"/>
          <w:color w:val="auto"/>
          <w:sz w:val="22"/>
          <w:szCs w:val="22"/>
          <w:lang w:val="sr-Cyrl-RS"/>
        </w:rPr>
        <w:t xml:space="preserve">ЈН/3000/1375/2017(1986/2017) </w:t>
      </w:r>
      <w:r w:rsidRPr="006551FE">
        <w:rPr>
          <w:rFonts w:eastAsia="TimesNewRomanPS-BoldMT" w:cs="Arial"/>
          <w:i w:val="0"/>
          <w:color w:val="auto"/>
          <w:sz w:val="22"/>
          <w:szCs w:val="22"/>
          <w:lang w:val="sr-Cyrl-RS"/>
        </w:rPr>
        <w:t>(бројЈН),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Дужник сeoдричe прaвa нa пoвлaчeњe oвoг oвлaшћeњa, нa сaстaвљaњe пригoвoрa нa зaдужeњe и нa стoрнирaњe зaдужeњa пooвoм oснoву зa нaплaту.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 xml:space="preserve">Oвo мeничнo писмo – oвлaшћeњe сaчињeнoje у 2 (двa) истoвeтнa примeркa, oд кojих je 1 (jeдaн) примeрaк зa Пoвeриoцa, a 1 (jeдaн) зaдржaвa Дужник.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_______________________ Издaвaлaц мeницe</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Услoви мeничнe oбaвeзe:</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1.</w:t>
      </w:r>
      <w:r w:rsidRPr="006551FE">
        <w:rPr>
          <w:rFonts w:eastAsia="TimesNewRomanPS-BoldMT" w:cs="Arial"/>
          <w:i w:val="0"/>
          <w:color w:val="auto"/>
          <w:sz w:val="22"/>
          <w:szCs w:val="22"/>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2.</w:t>
      </w:r>
      <w:r w:rsidRPr="006551FE">
        <w:rPr>
          <w:rFonts w:eastAsia="TimesNewRomanPS-BoldMT" w:cs="Arial"/>
          <w:i w:val="0"/>
          <w:color w:val="auto"/>
          <w:sz w:val="22"/>
          <w:szCs w:val="22"/>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Датум:</w:t>
      </w: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Понуђач:</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Pr>
          <w:rFonts w:eastAsia="TimesNewRomanPS-BoldMT" w:cs="Arial"/>
          <w:i w:val="0"/>
          <w:color w:val="auto"/>
          <w:sz w:val="22"/>
          <w:szCs w:val="22"/>
          <w:lang w:val="sr-Cyrl-RS"/>
        </w:rPr>
        <w:t xml:space="preserve">                                           </w:t>
      </w:r>
      <w:r w:rsidRPr="006551FE">
        <w:rPr>
          <w:rFonts w:eastAsia="TimesNewRomanPS-BoldMT" w:cs="Arial"/>
          <w:i w:val="0"/>
          <w:color w:val="auto"/>
          <w:sz w:val="22"/>
          <w:szCs w:val="22"/>
          <w:lang w:val="sr-Cyrl-RS"/>
        </w:rPr>
        <w:t>М.П.</w:t>
      </w:r>
      <w:r w:rsidRPr="006551FE">
        <w:rPr>
          <w:rFonts w:eastAsia="TimesNewRomanPS-BoldMT" w:cs="Arial"/>
          <w:i w:val="0"/>
          <w:color w:val="auto"/>
          <w:sz w:val="22"/>
          <w:szCs w:val="22"/>
          <w:lang w:val="sr-Cyrl-RS"/>
        </w:rPr>
        <w:tab/>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r w:rsidRPr="006551FE">
        <w:rPr>
          <w:rFonts w:eastAsia="TimesNewRomanPS-BoldMT" w:cs="Arial"/>
          <w:i w:val="0"/>
          <w:color w:val="auto"/>
          <w:sz w:val="22"/>
          <w:szCs w:val="22"/>
          <w:lang w:val="sr-Cyrl-RS"/>
        </w:rPr>
        <w:tab/>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Прилог:</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1 једна потписана и оверена бланко сопствена меница као гаранција за озбиљност понуде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фотокопија ОП обрасца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w:t>
      </w:r>
      <w:r w:rsidRPr="006551FE">
        <w:rPr>
          <w:rFonts w:eastAsia="TimesNewRomanPS-BoldMT" w:cs="Arial"/>
          <w:i w:val="0"/>
          <w:color w:val="auto"/>
          <w:sz w:val="22"/>
          <w:szCs w:val="22"/>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у складу са садржином овог Прилога се доставља у оквиру понуде.</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lastRenderedPageBreak/>
        <w:t xml:space="preserve">  </w:t>
      </w:r>
    </w:p>
    <w:p w:rsidR="00176565" w:rsidRPr="006551FE" w:rsidRDefault="00176565" w:rsidP="00176565">
      <w:pPr>
        <w:pStyle w:val="KDKomentar"/>
        <w:spacing w:before="0"/>
        <w:jc w:val="right"/>
        <w:rPr>
          <w:rFonts w:eastAsia="TimesNewRomanPS-BoldMT" w:cs="Arial"/>
          <w:b/>
          <w:i w:val="0"/>
          <w:color w:val="auto"/>
          <w:sz w:val="22"/>
          <w:szCs w:val="22"/>
          <w:lang w:val="sr-Cyrl-RS"/>
        </w:rPr>
      </w:pPr>
      <w:r w:rsidRPr="006551FE">
        <w:rPr>
          <w:rFonts w:eastAsia="TimesNewRomanPS-BoldMT" w:cs="Arial"/>
          <w:b/>
          <w:i w:val="0"/>
          <w:color w:val="auto"/>
          <w:sz w:val="22"/>
          <w:szCs w:val="22"/>
          <w:lang w:val="sr-Cyrl-RS"/>
        </w:rPr>
        <w:t>ОБРАЗАЦ 7</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(напомена: не доставља се у понуди)</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ДУЖНИК: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(назив и седиште Понуђача)</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МАТИЧНИ БРОЈ ДУЖНИКА (Понуђача):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ТЕКУЋИ РАЧУН ДУЖНИКА (Понуђача): ...................................................................</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ПИБ ДУЖНИКА (Понуђача):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и з д а ј е  д а н а ............................ године</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МЕНИЧНО ПИСМО – ОВЛАШЋЕЊЕ ЗА КОРИСНИКА  БЛАНКО СОПСТВЕНЕ МЕНИЦЕ</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76565" w:rsidRPr="006551FE" w:rsidRDefault="00176565" w:rsidP="00176565">
      <w:pPr>
        <w:pStyle w:val="KDKomentar"/>
        <w:spacing w:before="0"/>
        <w:rPr>
          <w:rFonts w:eastAsia="TimesNewRomanPS-BoldMT" w:cs="Arial"/>
          <w:i w:val="0"/>
          <w:color w:val="auto"/>
          <w:sz w:val="22"/>
          <w:szCs w:val="22"/>
          <w:lang w:val="sr-Cyrl-RS"/>
        </w:rPr>
      </w:pPr>
      <w:r w:rsidRPr="006551FE">
        <w:rPr>
          <w:rFonts w:eastAsia="TimesNewRomanPS-BoldMT" w:cs="Arial"/>
          <w:i w:val="0"/>
          <w:color w:val="auto"/>
          <w:sz w:val="22"/>
          <w:szCs w:val="22"/>
          <w:lang w:val="sr-Cyrl-RS"/>
        </w:rPr>
        <w:tab/>
      </w:r>
    </w:p>
    <w:p w:rsidR="0049292E" w:rsidRDefault="0049292E" w:rsidP="0049292E">
      <w:pPr>
        <w:spacing w:before="0"/>
        <w:rPr>
          <w:rFonts w:cs="Arial"/>
        </w:rPr>
      </w:pPr>
      <w:r>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Pr>
          <w:rFonts w:cs="Arial"/>
          <w:b/>
        </w:rPr>
        <w:t xml:space="preserve"> </w:t>
      </w:r>
      <w:r>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9292E" w:rsidRDefault="0049292E" w:rsidP="0049292E">
      <w:pPr>
        <w:spacing w:before="0"/>
        <w:rPr>
          <w:rFonts w:cs="Arial"/>
        </w:rPr>
      </w:pPr>
    </w:p>
    <w:p w:rsidR="0049292E" w:rsidRDefault="0049292E" w:rsidP="0049292E">
      <w:pPr>
        <w:spacing w:before="0"/>
        <w:rPr>
          <w:rFonts w:cs="Arial"/>
        </w:rPr>
      </w:pPr>
      <w:r>
        <w:rPr>
          <w:rFonts w:cs="Arial"/>
        </w:rPr>
        <w:t>Издата бланко сопствена меница серијски број</w:t>
      </w:r>
      <w:r>
        <w:rPr>
          <w:rFonts w:cs="Arial"/>
        </w:rPr>
        <w:tab/>
        <w:t xml:space="preserve">(уписати серијски број) може се поднети на наплату у року </w:t>
      </w:r>
      <w:proofErr w:type="gramStart"/>
      <w:r>
        <w:rPr>
          <w:rFonts w:cs="Arial"/>
        </w:rPr>
        <w:t>доспећа  утврђеном</w:t>
      </w:r>
      <w:proofErr w:type="gramEnd"/>
      <w:r>
        <w:rPr>
          <w:rFonts w:cs="Arial"/>
        </w:rPr>
        <w:t xml:space="preserve">  Уговором бр. ______________ </w:t>
      </w:r>
      <w:proofErr w:type="gramStart"/>
      <w:r>
        <w:rPr>
          <w:rFonts w:cs="Arial"/>
        </w:rPr>
        <w:t>од</w:t>
      </w:r>
      <w:proofErr w:type="gramEnd"/>
      <w:r>
        <w:rPr>
          <w:rFonts w:cs="Arial"/>
        </w:rPr>
        <w:t xml:space="preserve"> ________________ године (заведен код Корисника-Повериоца)  и бр. _____________ </w:t>
      </w:r>
      <w:proofErr w:type="gramStart"/>
      <w:r>
        <w:rPr>
          <w:rFonts w:cs="Arial"/>
        </w:rPr>
        <w:t>од</w:t>
      </w:r>
      <w:proofErr w:type="gramEnd"/>
      <w:r>
        <w:rPr>
          <w:rFonts w:cs="Arial"/>
        </w:rPr>
        <w:t xml:space="preserve"> _________________ године (заведен код дужника) т.ј. најкасније до истека рока од 30 (тридесет) дана од рока </w:t>
      </w:r>
      <w:r>
        <w:rPr>
          <w:rFonts w:cs="Arial"/>
          <w:lang w:val="sr-Cyrl-RS"/>
        </w:rPr>
        <w:t xml:space="preserve">извршења услуге </w:t>
      </w:r>
      <w:r>
        <w:rPr>
          <w:rFonts w:cs="Arial"/>
        </w:rPr>
        <w:t xml:space="preserve">с тим да евентуални продужетак </w:t>
      </w:r>
      <w:r>
        <w:rPr>
          <w:rFonts w:cs="Arial"/>
          <w:lang w:val="sr-Cyrl-RS"/>
        </w:rPr>
        <w:t xml:space="preserve">тог </w:t>
      </w:r>
      <w:r>
        <w:rPr>
          <w:rFonts w:cs="Arial"/>
        </w:rPr>
        <w:t>рока има за последицу и продужење рока важења менице и меничног овлашћења.</w:t>
      </w:r>
    </w:p>
    <w:p w:rsidR="0049292E" w:rsidRDefault="0049292E" w:rsidP="0049292E">
      <w:pPr>
        <w:spacing w:before="0"/>
        <w:rPr>
          <w:rFonts w:cs="Arial"/>
        </w:rPr>
      </w:pPr>
    </w:p>
    <w:p w:rsidR="0049292E" w:rsidRDefault="0049292E" w:rsidP="0049292E">
      <w:pPr>
        <w:spacing w:before="0"/>
        <w:rPr>
          <w:rFonts w:cs="Arial"/>
        </w:rPr>
      </w:pPr>
      <w:r>
        <w:rPr>
          <w:rFonts w:cs="Arial"/>
        </w:rPr>
        <w:t>Овлашћујемо Јавно предузеће „Електропривреда Србије</w:t>
      </w:r>
      <w:proofErr w:type="gramStart"/>
      <w:r>
        <w:rPr>
          <w:rFonts w:cs="Arial"/>
        </w:rPr>
        <w:t>“ Београд</w:t>
      </w:r>
      <w:proofErr w:type="gramEnd"/>
      <w:r>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Pr>
          <w:rFonts w:cs="Arial"/>
        </w:rPr>
        <w:t>вансудски</w:t>
      </w:r>
      <w:proofErr w:type="gramEnd"/>
      <w:r>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Pr>
          <w:rFonts w:cs="Arial"/>
        </w:rPr>
        <w:t>160-700-13 Banka Intesa.</w:t>
      </w:r>
      <w:proofErr w:type="gramEnd"/>
    </w:p>
    <w:p w:rsidR="0049292E" w:rsidRDefault="0049292E" w:rsidP="0049292E">
      <w:pPr>
        <w:spacing w:before="0"/>
        <w:rPr>
          <w:rFonts w:cs="Arial"/>
        </w:rPr>
      </w:pPr>
    </w:p>
    <w:p w:rsidR="0049292E" w:rsidRDefault="0049292E" w:rsidP="0049292E">
      <w:pPr>
        <w:spacing w:before="0"/>
        <w:rPr>
          <w:rFonts w:cs="Arial"/>
        </w:rPr>
      </w:pPr>
      <w:r>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9292E" w:rsidRDefault="0049292E" w:rsidP="0049292E">
      <w:pPr>
        <w:spacing w:before="0"/>
        <w:rPr>
          <w:rFonts w:cs="Arial"/>
        </w:rPr>
      </w:pPr>
    </w:p>
    <w:p w:rsidR="0049292E" w:rsidRDefault="0049292E" w:rsidP="0049292E">
      <w:pPr>
        <w:spacing w:before="0"/>
        <w:rPr>
          <w:rFonts w:cs="Arial"/>
        </w:rPr>
      </w:pPr>
      <w:proofErr w:type="gramStart"/>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9292E" w:rsidRDefault="0049292E" w:rsidP="0049292E">
      <w:pPr>
        <w:spacing w:before="0"/>
        <w:rPr>
          <w:rFonts w:cs="Arial"/>
        </w:rPr>
      </w:pPr>
    </w:p>
    <w:p w:rsidR="0049292E" w:rsidRDefault="0049292E" w:rsidP="0049292E">
      <w:pPr>
        <w:spacing w:before="0"/>
        <w:rPr>
          <w:rFonts w:cs="Arial"/>
        </w:rPr>
      </w:pPr>
      <w:r>
        <w:rPr>
          <w:rFonts w:cs="Arial"/>
        </w:rPr>
        <w:t>Меница је потписана од стране овлашћеног лица за заступање Дужника ____________________</w:t>
      </w:r>
      <w:proofErr w:type="gramStart"/>
      <w:r>
        <w:rPr>
          <w:rFonts w:cs="Arial"/>
        </w:rPr>
        <w:t>_(</w:t>
      </w:r>
      <w:proofErr w:type="gramEnd"/>
      <w:r>
        <w:rPr>
          <w:rFonts w:cs="Arial"/>
        </w:rPr>
        <w:t>унети име и презиме овлашћеног лица).</w:t>
      </w:r>
    </w:p>
    <w:p w:rsidR="0049292E" w:rsidRDefault="0049292E" w:rsidP="0049292E">
      <w:pPr>
        <w:spacing w:before="0"/>
        <w:rPr>
          <w:rFonts w:cs="Arial"/>
        </w:rPr>
      </w:pPr>
    </w:p>
    <w:p w:rsidR="0049292E" w:rsidRDefault="0049292E" w:rsidP="0049292E">
      <w:pPr>
        <w:spacing w:before="0"/>
        <w:rPr>
          <w:rFonts w:cs="Arial"/>
        </w:rPr>
      </w:pPr>
      <w:proofErr w:type="gramStart"/>
      <w:r>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9292E" w:rsidRDefault="0049292E" w:rsidP="0049292E">
      <w:pPr>
        <w:spacing w:before="0"/>
        <w:rPr>
          <w:rFonts w:cs="Arial"/>
        </w:rPr>
      </w:pPr>
      <w:r>
        <w:rPr>
          <w:rFonts w:cs="Arial"/>
        </w:rPr>
        <w:t xml:space="preserve">Место и датум издавања Овлашћења          </w:t>
      </w:r>
    </w:p>
    <w:p w:rsidR="0049292E" w:rsidRDefault="0049292E" w:rsidP="0049292E">
      <w:pPr>
        <w:spacing w:before="0"/>
        <w:rPr>
          <w:rFonts w:cs="Arial"/>
        </w:rPr>
      </w:pPr>
    </w:p>
    <w:p w:rsidR="0049292E" w:rsidRDefault="0049292E" w:rsidP="0049292E">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49292E" w:rsidTr="0049292E">
        <w:trPr>
          <w:jc w:val="center"/>
        </w:trPr>
        <w:tc>
          <w:tcPr>
            <w:tcW w:w="3882" w:type="dxa"/>
            <w:hideMark/>
          </w:tcPr>
          <w:p w:rsidR="0049292E" w:rsidRDefault="0049292E" w:rsidP="0049292E">
            <w:pPr>
              <w:spacing w:before="0"/>
              <w:jc w:val="center"/>
              <w:rPr>
                <w:rFonts w:cs="Arial"/>
                <w:lang w:val="sr-Latn-CS" w:eastAsia="sr-Latn-CS"/>
              </w:rPr>
            </w:pPr>
            <w:r>
              <w:rPr>
                <w:rFonts w:cs="Arial"/>
                <w:lang w:val="sr-Latn-CS" w:eastAsia="sr-Latn-CS"/>
              </w:rPr>
              <w:t>Датум:</w:t>
            </w:r>
          </w:p>
        </w:tc>
        <w:tc>
          <w:tcPr>
            <w:tcW w:w="2127" w:type="dxa"/>
          </w:tcPr>
          <w:p w:rsidR="0049292E" w:rsidRDefault="0049292E" w:rsidP="0049292E">
            <w:pPr>
              <w:spacing w:before="0"/>
              <w:jc w:val="center"/>
              <w:rPr>
                <w:rFonts w:cs="Arial"/>
                <w:lang w:val="ru-RU" w:eastAsia="sr-Latn-CS"/>
              </w:rPr>
            </w:pPr>
          </w:p>
        </w:tc>
        <w:tc>
          <w:tcPr>
            <w:tcW w:w="4022" w:type="dxa"/>
            <w:hideMark/>
          </w:tcPr>
          <w:p w:rsidR="0049292E" w:rsidRDefault="0049292E" w:rsidP="0049292E">
            <w:pPr>
              <w:spacing w:before="0"/>
              <w:jc w:val="center"/>
              <w:rPr>
                <w:rFonts w:cs="Arial"/>
                <w:lang w:val="ru-RU" w:eastAsia="sr-Latn-CS"/>
              </w:rPr>
            </w:pPr>
            <w:r>
              <w:rPr>
                <w:rFonts w:cs="Arial"/>
                <w:lang w:val="sr-Latn-CS" w:eastAsia="sr-Latn-CS"/>
              </w:rPr>
              <w:t>Понуђач</w:t>
            </w:r>
            <w:r>
              <w:rPr>
                <w:rFonts w:cs="Arial"/>
                <w:lang w:val="ru-RU" w:eastAsia="sr-Latn-CS"/>
              </w:rPr>
              <w:t>:</w:t>
            </w:r>
          </w:p>
        </w:tc>
      </w:tr>
      <w:tr w:rsidR="0049292E" w:rsidTr="0049292E">
        <w:trPr>
          <w:jc w:val="center"/>
        </w:trPr>
        <w:tc>
          <w:tcPr>
            <w:tcW w:w="3882" w:type="dxa"/>
          </w:tcPr>
          <w:p w:rsidR="0049292E" w:rsidRDefault="0049292E" w:rsidP="0049292E">
            <w:pPr>
              <w:spacing w:before="0"/>
              <w:jc w:val="center"/>
              <w:rPr>
                <w:rFonts w:cs="Arial"/>
                <w:lang w:val="sr-Latn-CS" w:eastAsia="sr-Latn-CS"/>
              </w:rPr>
            </w:pPr>
          </w:p>
        </w:tc>
        <w:tc>
          <w:tcPr>
            <w:tcW w:w="2127" w:type="dxa"/>
            <w:hideMark/>
          </w:tcPr>
          <w:p w:rsidR="0049292E" w:rsidRDefault="0049292E" w:rsidP="0049292E">
            <w:pPr>
              <w:spacing w:before="0"/>
              <w:jc w:val="center"/>
              <w:rPr>
                <w:rFonts w:cs="Arial"/>
                <w:lang w:val="sr-Latn-CS" w:eastAsia="sr-Latn-CS"/>
              </w:rPr>
            </w:pPr>
            <w:r>
              <w:rPr>
                <w:rFonts w:cs="Arial"/>
                <w:lang w:val="sr-Latn-CS" w:eastAsia="sr-Latn-CS"/>
              </w:rPr>
              <w:t>М.П.</w:t>
            </w:r>
          </w:p>
        </w:tc>
        <w:tc>
          <w:tcPr>
            <w:tcW w:w="4022" w:type="dxa"/>
          </w:tcPr>
          <w:p w:rsidR="0049292E" w:rsidRDefault="0049292E" w:rsidP="0049292E">
            <w:pPr>
              <w:spacing w:before="0"/>
              <w:jc w:val="center"/>
              <w:rPr>
                <w:rFonts w:cs="Arial"/>
                <w:lang w:val="ru-RU" w:eastAsia="sr-Latn-CS"/>
              </w:rPr>
            </w:pPr>
          </w:p>
        </w:tc>
      </w:tr>
      <w:tr w:rsidR="0049292E" w:rsidTr="0049292E">
        <w:trPr>
          <w:jc w:val="center"/>
        </w:trPr>
        <w:tc>
          <w:tcPr>
            <w:tcW w:w="3882" w:type="dxa"/>
            <w:tcBorders>
              <w:top w:val="nil"/>
              <w:left w:val="nil"/>
              <w:bottom w:val="single" w:sz="4" w:space="0" w:color="auto"/>
              <w:right w:val="nil"/>
            </w:tcBorders>
          </w:tcPr>
          <w:p w:rsidR="0049292E" w:rsidRDefault="0049292E" w:rsidP="0049292E">
            <w:pPr>
              <w:spacing w:before="0"/>
              <w:jc w:val="center"/>
              <w:rPr>
                <w:rFonts w:cs="Arial"/>
                <w:lang w:val="sr-Latn-CS" w:eastAsia="sr-Latn-CS"/>
              </w:rPr>
            </w:pPr>
          </w:p>
        </w:tc>
        <w:tc>
          <w:tcPr>
            <w:tcW w:w="2127" w:type="dxa"/>
          </w:tcPr>
          <w:p w:rsidR="0049292E" w:rsidRDefault="0049292E" w:rsidP="0049292E">
            <w:pPr>
              <w:spacing w:before="0"/>
              <w:jc w:val="center"/>
              <w:rPr>
                <w:rFonts w:cs="Arial"/>
                <w:lang w:val="ru-RU" w:eastAsia="sr-Latn-CS"/>
              </w:rPr>
            </w:pPr>
          </w:p>
        </w:tc>
        <w:tc>
          <w:tcPr>
            <w:tcW w:w="4022" w:type="dxa"/>
            <w:tcBorders>
              <w:top w:val="nil"/>
              <w:left w:val="nil"/>
              <w:bottom w:val="single" w:sz="4" w:space="0" w:color="auto"/>
              <w:right w:val="nil"/>
            </w:tcBorders>
          </w:tcPr>
          <w:p w:rsidR="0049292E" w:rsidRDefault="0049292E" w:rsidP="0049292E">
            <w:pPr>
              <w:spacing w:before="0"/>
              <w:jc w:val="center"/>
              <w:rPr>
                <w:rFonts w:cs="Arial"/>
                <w:lang w:val="ru-RU" w:eastAsia="sr-Latn-CS"/>
              </w:rPr>
            </w:pPr>
          </w:p>
        </w:tc>
      </w:tr>
    </w:tbl>
    <w:p w:rsidR="0049292E" w:rsidRDefault="0049292E" w:rsidP="0049292E">
      <w:pPr>
        <w:spacing w:before="0"/>
        <w:rPr>
          <w:rFonts w:cs="Arial"/>
        </w:rPr>
      </w:pPr>
      <w:r>
        <w:rPr>
          <w:rFonts w:cs="Arial"/>
        </w:rPr>
        <w:t xml:space="preserve">                                                                                              Потпис овлашћеног лица</w:t>
      </w:r>
    </w:p>
    <w:p w:rsidR="0049292E" w:rsidRDefault="0049292E" w:rsidP="0049292E">
      <w:pPr>
        <w:spacing w:before="0"/>
        <w:rPr>
          <w:rFonts w:cs="Arial"/>
        </w:rPr>
      </w:pPr>
    </w:p>
    <w:p w:rsidR="0049292E" w:rsidRDefault="0049292E" w:rsidP="0049292E">
      <w:pPr>
        <w:spacing w:before="0"/>
        <w:rPr>
          <w:rFonts w:cs="Arial"/>
        </w:rPr>
      </w:pPr>
      <w:r>
        <w:rPr>
          <w:rFonts w:cs="Arial"/>
        </w:rPr>
        <w:t>Прилог:</w:t>
      </w:r>
    </w:p>
    <w:p w:rsidR="0049292E" w:rsidRDefault="0049292E" w:rsidP="0049292E">
      <w:pPr>
        <w:numPr>
          <w:ilvl w:val="0"/>
          <w:numId w:val="44"/>
        </w:numPr>
        <w:spacing w:before="0"/>
        <w:contextualSpacing/>
        <w:rPr>
          <w:rFonts w:eastAsia="Calibri" w:cs="Arial"/>
        </w:rPr>
      </w:pPr>
      <w:r>
        <w:rPr>
          <w:rFonts w:eastAsia="Calibri" w:cs="Arial"/>
        </w:rPr>
        <w:t>1 једна потписана и оверена бланко сопствена меница као гаранција за добро извршење посла</w:t>
      </w:r>
    </w:p>
    <w:p w:rsidR="0049292E" w:rsidRDefault="0049292E" w:rsidP="0049292E">
      <w:pPr>
        <w:numPr>
          <w:ilvl w:val="0"/>
          <w:numId w:val="44"/>
        </w:numPr>
        <w:spacing w:before="0"/>
        <w:contextualSpacing/>
        <w:rPr>
          <w:rFonts w:eastAsia="Calibri" w:cs="Arial"/>
        </w:rPr>
      </w:pPr>
      <w:r>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9292E" w:rsidRDefault="0049292E" w:rsidP="0049292E">
      <w:pPr>
        <w:numPr>
          <w:ilvl w:val="0"/>
          <w:numId w:val="44"/>
        </w:numPr>
        <w:spacing w:before="0"/>
        <w:contextualSpacing/>
        <w:rPr>
          <w:rFonts w:eastAsia="Calibri" w:cs="Arial"/>
        </w:rPr>
      </w:pPr>
      <w:r>
        <w:rPr>
          <w:rFonts w:eastAsia="Calibri" w:cs="Arial"/>
        </w:rPr>
        <w:t xml:space="preserve">фотокопија ОП обрасца </w:t>
      </w:r>
    </w:p>
    <w:p w:rsidR="0049292E" w:rsidRDefault="0049292E" w:rsidP="0049292E">
      <w:pPr>
        <w:numPr>
          <w:ilvl w:val="0"/>
          <w:numId w:val="44"/>
        </w:numPr>
        <w:spacing w:before="0"/>
        <w:contextualSpacing/>
        <w:rPr>
          <w:rFonts w:eastAsia="Calibri" w:cs="Arial"/>
        </w:rPr>
      </w:pPr>
      <w:r>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Pr="006551FE" w:rsidRDefault="00176565" w:rsidP="00176565">
      <w:pPr>
        <w:pStyle w:val="KDKomentar"/>
        <w:spacing w:before="0"/>
        <w:rPr>
          <w:rFonts w:eastAsia="TimesNewRomanPS-BoldMT" w:cs="Arial"/>
          <w:i w:val="0"/>
          <w:color w:val="auto"/>
          <w:sz w:val="22"/>
          <w:szCs w:val="22"/>
          <w:lang w:val="sr-Cyrl-RS"/>
        </w:rPr>
      </w:pPr>
    </w:p>
    <w:p w:rsidR="00176565" w:rsidRDefault="00176565"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8A7441" w:rsidRDefault="008A7441" w:rsidP="007E7BB8">
      <w:pPr>
        <w:pStyle w:val="KDKomentar"/>
        <w:spacing w:before="0"/>
        <w:rPr>
          <w:rFonts w:eastAsia="TimesNewRomanPS-BoldMT" w:cs="Arial"/>
          <w:i w:val="0"/>
          <w:color w:val="auto"/>
          <w:sz w:val="22"/>
          <w:szCs w:val="22"/>
          <w:lang w:val="sr-Cyrl-RS"/>
        </w:rPr>
      </w:pPr>
    </w:p>
    <w:p w:rsidR="008A7441" w:rsidRDefault="008A7441" w:rsidP="007E7BB8">
      <w:pPr>
        <w:pStyle w:val="KDKomentar"/>
        <w:spacing w:before="0"/>
        <w:rPr>
          <w:rFonts w:eastAsia="TimesNewRomanPS-BoldMT" w:cs="Arial"/>
          <w:i w:val="0"/>
          <w:color w:val="auto"/>
          <w:sz w:val="22"/>
          <w:szCs w:val="22"/>
          <w:lang w:val="sr-Cyrl-RS"/>
        </w:rPr>
      </w:pPr>
    </w:p>
    <w:p w:rsidR="008A7441" w:rsidRPr="00247846" w:rsidRDefault="008A7441" w:rsidP="008A7441">
      <w:pPr>
        <w:pStyle w:val="KDObrazac"/>
        <w:rPr>
          <w:lang w:val="sr-Cyrl-RS"/>
        </w:rPr>
      </w:pPr>
      <w:proofErr w:type="gramStart"/>
      <w:r w:rsidRPr="00247846">
        <w:t xml:space="preserve">ОБРАЗАЦ </w:t>
      </w:r>
      <w:r>
        <w:rPr>
          <w:lang w:val="sr-Cyrl-RS"/>
        </w:rPr>
        <w:t>8</w:t>
      </w:r>
      <w:r w:rsidRPr="00247846">
        <w:rPr>
          <w:lang w:val="sr-Cyrl-RS"/>
        </w:rPr>
        <w:t>.</w:t>
      </w:r>
      <w:proofErr w:type="gramEnd"/>
    </w:p>
    <w:p w:rsidR="008A7441" w:rsidRPr="00247846" w:rsidRDefault="008A7441" w:rsidP="008A7441">
      <w:pPr>
        <w:spacing w:before="0"/>
        <w:rPr>
          <w:rFonts w:cs="Arial"/>
        </w:rPr>
      </w:pPr>
    </w:p>
    <w:p w:rsidR="008A7441" w:rsidRPr="00247846" w:rsidRDefault="008A7441" w:rsidP="008A7441">
      <w:pPr>
        <w:spacing w:before="0"/>
        <w:jc w:val="center"/>
        <w:rPr>
          <w:rFonts w:cs="Arial"/>
          <w:b/>
        </w:rPr>
      </w:pPr>
    </w:p>
    <w:p w:rsidR="008A7441" w:rsidRPr="00247846" w:rsidRDefault="008A7441" w:rsidP="008A7441">
      <w:pPr>
        <w:spacing w:before="0"/>
        <w:jc w:val="center"/>
        <w:rPr>
          <w:rFonts w:cs="Arial"/>
          <w:b/>
        </w:rPr>
      </w:pPr>
      <w:r w:rsidRPr="00247846">
        <w:rPr>
          <w:rFonts w:cs="Arial"/>
          <w:b/>
        </w:rPr>
        <w:t>СПИСАК ИЗВРШЕНИХ УСЛУГА– СТРУЧНЕ РЕФЕРЕНЦЕ</w:t>
      </w:r>
    </w:p>
    <w:p w:rsidR="008A7441" w:rsidRPr="00247846" w:rsidRDefault="008A7441" w:rsidP="008A7441">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977"/>
        <w:gridCol w:w="1843"/>
        <w:gridCol w:w="3119"/>
        <w:gridCol w:w="1906"/>
      </w:tblGrid>
      <w:tr w:rsidR="008A7441" w:rsidRPr="00247846" w:rsidTr="008A7441">
        <w:tc>
          <w:tcPr>
            <w:tcW w:w="216" w:type="pct"/>
            <w:shd w:val="clear" w:color="auto" w:fill="auto"/>
          </w:tcPr>
          <w:p w:rsidR="008A7441" w:rsidRPr="00247846" w:rsidRDefault="008A7441" w:rsidP="00640C56">
            <w:pPr>
              <w:spacing w:before="0"/>
              <w:jc w:val="center"/>
              <w:rPr>
                <w:rFonts w:eastAsia="Calibri" w:cs="Arial"/>
                <w:b/>
                <w:bCs/>
                <w:iCs/>
              </w:rPr>
            </w:pPr>
          </w:p>
        </w:tc>
        <w:tc>
          <w:tcPr>
            <w:tcW w:w="1069"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97"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1687"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
                <w:bCs/>
                <w:iCs/>
              </w:rPr>
            </w:pPr>
            <w:r w:rsidRPr="00247846">
              <w:rPr>
                <w:rFonts w:eastAsia="Calibri" w:cs="Arial"/>
                <w:bCs/>
                <w:iCs/>
              </w:rPr>
              <w:t>Број и датум закључења уговора</w:t>
            </w:r>
          </w:p>
        </w:tc>
        <w:tc>
          <w:tcPr>
            <w:tcW w:w="1031" w:type="pct"/>
            <w:shd w:val="clear" w:color="auto" w:fill="auto"/>
            <w:vAlign w:val="center"/>
          </w:tcPr>
          <w:p w:rsidR="008A7441" w:rsidRPr="00247846" w:rsidRDefault="008A7441" w:rsidP="00640C56">
            <w:pPr>
              <w:spacing w:before="0"/>
              <w:jc w:val="center"/>
              <w:rPr>
                <w:rFonts w:eastAsia="Calibri" w:cs="Arial"/>
                <w:bCs/>
                <w:iCs/>
                <w:lang w:val="sr-Cyrl-CS"/>
              </w:rPr>
            </w:pPr>
          </w:p>
          <w:p w:rsidR="008A7441" w:rsidRPr="00247846" w:rsidRDefault="008A7441" w:rsidP="00640C56">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8A7441" w:rsidRPr="00247846" w:rsidRDefault="008A7441" w:rsidP="00640C56">
            <w:pPr>
              <w:spacing w:before="0"/>
              <w:jc w:val="center"/>
              <w:rPr>
                <w:rFonts w:eastAsia="Calibri" w:cs="Arial"/>
                <w:b/>
                <w:bCs/>
                <w:iCs/>
              </w:rPr>
            </w:pPr>
          </w:p>
        </w:tc>
      </w:tr>
      <w:tr w:rsidR="008A7441" w:rsidRPr="00247846" w:rsidTr="008A7441">
        <w:tc>
          <w:tcPr>
            <w:tcW w:w="216"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Cs/>
                <w:iCs/>
              </w:rPr>
            </w:pPr>
            <w:r w:rsidRPr="00247846">
              <w:rPr>
                <w:rFonts w:eastAsia="Calibri" w:cs="Arial"/>
                <w:bCs/>
                <w:iCs/>
              </w:rPr>
              <w:t>1.</w:t>
            </w:r>
          </w:p>
        </w:tc>
        <w:tc>
          <w:tcPr>
            <w:tcW w:w="1069" w:type="pct"/>
            <w:shd w:val="clear" w:color="auto" w:fill="auto"/>
          </w:tcPr>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tc>
        <w:tc>
          <w:tcPr>
            <w:tcW w:w="997" w:type="pct"/>
            <w:shd w:val="clear" w:color="auto" w:fill="auto"/>
          </w:tcPr>
          <w:p w:rsidR="008A7441" w:rsidRPr="00247846" w:rsidRDefault="008A7441" w:rsidP="00640C56">
            <w:pPr>
              <w:spacing w:before="0"/>
              <w:jc w:val="center"/>
              <w:rPr>
                <w:rFonts w:eastAsia="Calibri" w:cs="Arial"/>
                <w:b/>
                <w:bCs/>
                <w:iCs/>
              </w:rPr>
            </w:pPr>
          </w:p>
        </w:tc>
        <w:tc>
          <w:tcPr>
            <w:tcW w:w="1687" w:type="pct"/>
            <w:shd w:val="clear" w:color="auto" w:fill="auto"/>
          </w:tcPr>
          <w:p w:rsidR="008A7441" w:rsidRPr="00247846" w:rsidRDefault="008A7441" w:rsidP="00640C56">
            <w:pPr>
              <w:spacing w:before="0"/>
              <w:jc w:val="center"/>
              <w:rPr>
                <w:rFonts w:eastAsia="Calibri" w:cs="Arial"/>
                <w:b/>
                <w:bCs/>
                <w:iCs/>
              </w:rPr>
            </w:pPr>
          </w:p>
        </w:tc>
        <w:tc>
          <w:tcPr>
            <w:tcW w:w="1031" w:type="pct"/>
            <w:shd w:val="clear" w:color="auto" w:fill="auto"/>
          </w:tcPr>
          <w:p w:rsidR="008A7441" w:rsidRPr="00247846" w:rsidRDefault="008A7441" w:rsidP="00640C56">
            <w:pPr>
              <w:spacing w:before="0"/>
              <w:jc w:val="center"/>
              <w:rPr>
                <w:rFonts w:eastAsia="Calibri" w:cs="Arial"/>
                <w:b/>
                <w:bCs/>
                <w:iCs/>
              </w:rPr>
            </w:pPr>
          </w:p>
        </w:tc>
      </w:tr>
      <w:tr w:rsidR="008A7441" w:rsidRPr="00247846" w:rsidTr="008A7441">
        <w:tc>
          <w:tcPr>
            <w:tcW w:w="216"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Cs/>
                <w:iCs/>
              </w:rPr>
            </w:pPr>
            <w:r w:rsidRPr="00247846">
              <w:rPr>
                <w:rFonts w:eastAsia="Calibri" w:cs="Arial"/>
                <w:bCs/>
                <w:iCs/>
              </w:rPr>
              <w:t>2.</w:t>
            </w:r>
          </w:p>
        </w:tc>
        <w:tc>
          <w:tcPr>
            <w:tcW w:w="1069" w:type="pct"/>
            <w:shd w:val="clear" w:color="auto" w:fill="auto"/>
          </w:tcPr>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tc>
        <w:tc>
          <w:tcPr>
            <w:tcW w:w="997" w:type="pct"/>
            <w:shd w:val="clear" w:color="auto" w:fill="auto"/>
          </w:tcPr>
          <w:p w:rsidR="008A7441" w:rsidRPr="00247846" w:rsidRDefault="008A7441" w:rsidP="00640C56">
            <w:pPr>
              <w:spacing w:before="0"/>
              <w:jc w:val="center"/>
              <w:rPr>
                <w:rFonts w:eastAsia="Calibri" w:cs="Arial"/>
                <w:b/>
                <w:bCs/>
                <w:iCs/>
              </w:rPr>
            </w:pPr>
          </w:p>
        </w:tc>
        <w:tc>
          <w:tcPr>
            <w:tcW w:w="1687" w:type="pct"/>
            <w:shd w:val="clear" w:color="auto" w:fill="auto"/>
          </w:tcPr>
          <w:p w:rsidR="008A7441" w:rsidRPr="00247846" w:rsidRDefault="008A7441" w:rsidP="00640C56">
            <w:pPr>
              <w:spacing w:before="0"/>
              <w:jc w:val="center"/>
              <w:rPr>
                <w:rFonts w:eastAsia="Calibri" w:cs="Arial"/>
                <w:b/>
                <w:bCs/>
                <w:iCs/>
              </w:rPr>
            </w:pPr>
          </w:p>
        </w:tc>
        <w:tc>
          <w:tcPr>
            <w:tcW w:w="1031" w:type="pct"/>
            <w:shd w:val="clear" w:color="auto" w:fill="auto"/>
          </w:tcPr>
          <w:p w:rsidR="008A7441" w:rsidRPr="00247846" w:rsidRDefault="008A7441" w:rsidP="00640C56">
            <w:pPr>
              <w:spacing w:before="0"/>
              <w:jc w:val="center"/>
              <w:rPr>
                <w:rFonts w:eastAsia="Calibri" w:cs="Arial"/>
                <w:b/>
                <w:bCs/>
                <w:iCs/>
              </w:rPr>
            </w:pPr>
          </w:p>
        </w:tc>
      </w:tr>
      <w:tr w:rsidR="008A7441" w:rsidRPr="00247846" w:rsidTr="008A7441">
        <w:tc>
          <w:tcPr>
            <w:tcW w:w="216"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Cs/>
                <w:iCs/>
              </w:rPr>
            </w:pPr>
            <w:r w:rsidRPr="00247846">
              <w:rPr>
                <w:rFonts w:eastAsia="Calibri" w:cs="Arial"/>
                <w:bCs/>
                <w:iCs/>
              </w:rPr>
              <w:t>3.</w:t>
            </w:r>
          </w:p>
        </w:tc>
        <w:tc>
          <w:tcPr>
            <w:tcW w:w="1069" w:type="pct"/>
            <w:shd w:val="clear" w:color="auto" w:fill="auto"/>
          </w:tcPr>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tc>
        <w:tc>
          <w:tcPr>
            <w:tcW w:w="997" w:type="pct"/>
            <w:shd w:val="clear" w:color="auto" w:fill="auto"/>
          </w:tcPr>
          <w:p w:rsidR="008A7441" w:rsidRPr="00247846" w:rsidRDefault="008A7441" w:rsidP="00640C56">
            <w:pPr>
              <w:spacing w:before="0"/>
              <w:jc w:val="center"/>
              <w:rPr>
                <w:rFonts w:eastAsia="Calibri" w:cs="Arial"/>
                <w:b/>
                <w:bCs/>
                <w:iCs/>
              </w:rPr>
            </w:pPr>
          </w:p>
        </w:tc>
        <w:tc>
          <w:tcPr>
            <w:tcW w:w="1687" w:type="pct"/>
            <w:shd w:val="clear" w:color="auto" w:fill="auto"/>
          </w:tcPr>
          <w:p w:rsidR="008A7441" w:rsidRPr="00247846" w:rsidRDefault="008A7441" w:rsidP="00640C56">
            <w:pPr>
              <w:spacing w:before="0"/>
              <w:jc w:val="center"/>
              <w:rPr>
                <w:rFonts w:eastAsia="Calibri" w:cs="Arial"/>
                <w:b/>
                <w:bCs/>
                <w:iCs/>
              </w:rPr>
            </w:pPr>
          </w:p>
        </w:tc>
        <w:tc>
          <w:tcPr>
            <w:tcW w:w="1031" w:type="pct"/>
            <w:shd w:val="clear" w:color="auto" w:fill="auto"/>
          </w:tcPr>
          <w:p w:rsidR="008A7441" w:rsidRPr="00247846" w:rsidRDefault="008A7441" w:rsidP="00640C56">
            <w:pPr>
              <w:spacing w:before="0"/>
              <w:jc w:val="center"/>
              <w:rPr>
                <w:rFonts w:eastAsia="Calibri" w:cs="Arial"/>
                <w:b/>
                <w:bCs/>
                <w:iCs/>
              </w:rPr>
            </w:pPr>
          </w:p>
        </w:tc>
      </w:tr>
      <w:tr w:rsidR="008A7441" w:rsidRPr="00247846" w:rsidTr="008A7441">
        <w:tc>
          <w:tcPr>
            <w:tcW w:w="216"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Cs/>
                <w:iCs/>
              </w:rPr>
            </w:pPr>
            <w:r w:rsidRPr="00247846">
              <w:rPr>
                <w:rFonts w:eastAsia="Calibri" w:cs="Arial"/>
                <w:bCs/>
                <w:iCs/>
              </w:rPr>
              <w:t>4.</w:t>
            </w:r>
          </w:p>
        </w:tc>
        <w:tc>
          <w:tcPr>
            <w:tcW w:w="1069" w:type="pct"/>
            <w:shd w:val="clear" w:color="auto" w:fill="auto"/>
          </w:tcPr>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tc>
        <w:tc>
          <w:tcPr>
            <w:tcW w:w="997" w:type="pct"/>
            <w:shd w:val="clear" w:color="auto" w:fill="auto"/>
          </w:tcPr>
          <w:p w:rsidR="008A7441" w:rsidRPr="00247846" w:rsidRDefault="008A7441" w:rsidP="00640C56">
            <w:pPr>
              <w:spacing w:before="0"/>
              <w:jc w:val="center"/>
              <w:rPr>
                <w:rFonts w:eastAsia="Calibri" w:cs="Arial"/>
                <w:b/>
                <w:bCs/>
                <w:iCs/>
              </w:rPr>
            </w:pPr>
          </w:p>
        </w:tc>
        <w:tc>
          <w:tcPr>
            <w:tcW w:w="1687" w:type="pct"/>
            <w:shd w:val="clear" w:color="auto" w:fill="auto"/>
          </w:tcPr>
          <w:p w:rsidR="008A7441" w:rsidRPr="00247846" w:rsidRDefault="008A7441" w:rsidP="00640C56">
            <w:pPr>
              <w:spacing w:before="0"/>
              <w:jc w:val="center"/>
              <w:rPr>
                <w:rFonts w:eastAsia="Calibri" w:cs="Arial"/>
                <w:b/>
                <w:bCs/>
                <w:iCs/>
              </w:rPr>
            </w:pPr>
          </w:p>
        </w:tc>
        <w:tc>
          <w:tcPr>
            <w:tcW w:w="1031" w:type="pct"/>
            <w:shd w:val="clear" w:color="auto" w:fill="auto"/>
          </w:tcPr>
          <w:p w:rsidR="008A7441" w:rsidRPr="00247846" w:rsidRDefault="008A7441" w:rsidP="00640C56">
            <w:pPr>
              <w:spacing w:before="0"/>
              <w:jc w:val="center"/>
              <w:rPr>
                <w:rFonts w:eastAsia="Calibri" w:cs="Arial"/>
                <w:b/>
                <w:bCs/>
                <w:iCs/>
              </w:rPr>
            </w:pPr>
          </w:p>
        </w:tc>
      </w:tr>
      <w:tr w:rsidR="008A7441" w:rsidRPr="00247846" w:rsidTr="008A7441">
        <w:tc>
          <w:tcPr>
            <w:tcW w:w="216" w:type="pct"/>
            <w:shd w:val="clear" w:color="auto" w:fill="auto"/>
          </w:tcPr>
          <w:p w:rsidR="008A7441" w:rsidRPr="00247846" w:rsidRDefault="008A7441" w:rsidP="00640C56">
            <w:pPr>
              <w:spacing w:before="0"/>
              <w:jc w:val="center"/>
              <w:rPr>
                <w:rFonts w:eastAsia="Calibri" w:cs="Arial"/>
                <w:bCs/>
                <w:iCs/>
              </w:rPr>
            </w:pPr>
          </w:p>
          <w:p w:rsidR="008A7441" w:rsidRPr="00247846" w:rsidRDefault="008A7441" w:rsidP="00640C56">
            <w:pPr>
              <w:spacing w:before="0"/>
              <w:jc w:val="center"/>
              <w:rPr>
                <w:rFonts w:eastAsia="Calibri" w:cs="Arial"/>
                <w:bCs/>
                <w:iCs/>
              </w:rPr>
            </w:pPr>
            <w:r w:rsidRPr="00247846">
              <w:rPr>
                <w:rFonts w:eastAsia="Calibri" w:cs="Arial"/>
                <w:bCs/>
                <w:iCs/>
              </w:rPr>
              <w:t>5.</w:t>
            </w:r>
          </w:p>
        </w:tc>
        <w:tc>
          <w:tcPr>
            <w:tcW w:w="1069" w:type="pct"/>
            <w:shd w:val="clear" w:color="auto" w:fill="auto"/>
          </w:tcPr>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p>
        </w:tc>
        <w:tc>
          <w:tcPr>
            <w:tcW w:w="997" w:type="pct"/>
            <w:shd w:val="clear" w:color="auto" w:fill="auto"/>
          </w:tcPr>
          <w:p w:rsidR="008A7441" w:rsidRPr="00247846" w:rsidRDefault="008A7441" w:rsidP="00640C56">
            <w:pPr>
              <w:spacing w:before="0"/>
              <w:jc w:val="center"/>
              <w:rPr>
                <w:rFonts w:eastAsia="Calibri" w:cs="Arial"/>
                <w:b/>
                <w:bCs/>
                <w:iCs/>
              </w:rPr>
            </w:pPr>
          </w:p>
        </w:tc>
        <w:tc>
          <w:tcPr>
            <w:tcW w:w="1687" w:type="pct"/>
            <w:shd w:val="clear" w:color="auto" w:fill="auto"/>
          </w:tcPr>
          <w:p w:rsidR="008A7441" w:rsidRPr="00247846" w:rsidRDefault="008A7441" w:rsidP="00640C56">
            <w:pPr>
              <w:spacing w:before="0"/>
              <w:jc w:val="center"/>
              <w:rPr>
                <w:rFonts w:eastAsia="Calibri" w:cs="Arial"/>
                <w:b/>
                <w:bCs/>
                <w:iCs/>
              </w:rPr>
            </w:pPr>
          </w:p>
        </w:tc>
        <w:tc>
          <w:tcPr>
            <w:tcW w:w="1031" w:type="pct"/>
            <w:shd w:val="clear" w:color="auto" w:fill="auto"/>
          </w:tcPr>
          <w:p w:rsidR="008A7441" w:rsidRPr="00247846" w:rsidRDefault="008A7441" w:rsidP="00640C56">
            <w:pPr>
              <w:spacing w:before="0"/>
              <w:jc w:val="center"/>
              <w:rPr>
                <w:rFonts w:eastAsia="Calibri" w:cs="Arial"/>
                <w:b/>
                <w:bCs/>
                <w:iCs/>
              </w:rPr>
            </w:pPr>
          </w:p>
        </w:tc>
      </w:tr>
      <w:tr w:rsidR="008A7441" w:rsidRPr="00247846" w:rsidTr="008A7441">
        <w:tblPrEx>
          <w:tblLook w:val="0000" w:firstRow="0" w:lastRow="0" w:firstColumn="0" w:lastColumn="0" w:noHBand="0" w:noVBand="0"/>
        </w:tblPrEx>
        <w:trPr>
          <w:gridBefore w:val="3"/>
          <w:wBefore w:w="2282" w:type="pct"/>
          <w:trHeight w:val="812"/>
        </w:trPr>
        <w:tc>
          <w:tcPr>
            <w:tcW w:w="1687" w:type="pct"/>
            <w:tcBorders>
              <w:left w:val="nil"/>
              <w:bottom w:val="nil"/>
            </w:tcBorders>
            <w:shd w:val="clear" w:color="auto" w:fill="auto"/>
          </w:tcPr>
          <w:p w:rsidR="008A7441" w:rsidRPr="00247846" w:rsidRDefault="008A7441" w:rsidP="00640C56">
            <w:pPr>
              <w:spacing w:before="0"/>
              <w:jc w:val="center"/>
              <w:rPr>
                <w:rFonts w:eastAsia="Calibri" w:cs="Arial"/>
                <w:b/>
                <w:bCs/>
                <w:iCs/>
              </w:rPr>
            </w:pPr>
          </w:p>
        </w:tc>
        <w:tc>
          <w:tcPr>
            <w:tcW w:w="1031" w:type="pct"/>
            <w:shd w:val="clear" w:color="auto" w:fill="auto"/>
          </w:tcPr>
          <w:p w:rsidR="008A7441" w:rsidRPr="00247846" w:rsidRDefault="008A7441" w:rsidP="00640C56">
            <w:pPr>
              <w:spacing w:before="0"/>
              <w:jc w:val="center"/>
              <w:rPr>
                <w:rFonts w:eastAsia="Calibri" w:cs="Arial"/>
                <w:b/>
                <w:bCs/>
                <w:iCs/>
              </w:rPr>
            </w:pPr>
          </w:p>
          <w:p w:rsidR="008A7441" w:rsidRPr="00247846" w:rsidRDefault="008A7441" w:rsidP="00640C56">
            <w:pPr>
              <w:spacing w:before="0"/>
              <w:jc w:val="center"/>
              <w:rPr>
                <w:rFonts w:eastAsia="Calibri" w:cs="Arial"/>
                <w:b/>
                <w:bCs/>
                <w:iCs/>
              </w:rPr>
            </w:pPr>
            <w:r w:rsidRPr="00247846">
              <w:rPr>
                <w:rFonts w:eastAsia="Calibri" w:cs="Arial"/>
                <w:b/>
                <w:bCs/>
                <w:iCs/>
              </w:rPr>
              <w:t>Укупна вредност</w:t>
            </w:r>
          </w:p>
          <w:p w:rsidR="008A7441" w:rsidRPr="00247846" w:rsidRDefault="008A7441" w:rsidP="00640C56">
            <w:pPr>
              <w:spacing w:before="0"/>
              <w:jc w:val="center"/>
              <w:rPr>
                <w:rFonts w:eastAsia="Calibri" w:cs="Arial"/>
                <w:b/>
                <w:bCs/>
                <w:iCs/>
              </w:rPr>
            </w:pPr>
            <w:r w:rsidRPr="00247846">
              <w:rPr>
                <w:rFonts w:eastAsia="Calibri" w:cs="Arial"/>
                <w:b/>
                <w:bCs/>
                <w:iCs/>
              </w:rPr>
              <w:t>извршених услуга без</w:t>
            </w:r>
          </w:p>
          <w:p w:rsidR="008A7441" w:rsidRPr="00247846" w:rsidRDefault="008A7441" w:rsidP="00640C56">
            <w:pPr>
              <w:spacing w:before="0"/>
              <w:jc w:val="center"/>
              <w:rPr>
                <w:rFonts w:eastAsia="Calibri" w:cs="Arial"/>
                <w:b/>
                <w:bCs/>
                <w:iCs/>
              </w:rPr>
            </w:pPr>
            <w:r w:rsidRPr="00247846">
              <w:rPr>
                <w:rFonts w:eastAsia="Calibri" w:cs="Arial"/>
                <w:b/>
                <w:bCs/>
                <w:iCs/>
              </w:rPr>
              <w:t>ПДВ</w:t>
            </w:r>
          </w:p>
          <w:p w:rsidR="008A7441" w:rsidRPr="00247846" w:rsidRDefault="008A7441" w:rsidP="00640C56">
            <w:pPr>
              <w:spacing w:before="0"/>
              <w:rPr>
                <w:rFonts w:eastAsia="Calibri" w:cs="Arial"/>
                <w:b/>
                <w:bCs/>
                <w:iCs/>
              </w:rPr>
            </w:pPr>
            <w:r w:rsidRPr="00247846">
              <w:rPr>
                <w:rFonts w:eastAsia="Calibri" w:cs="Arial"/>
                <w:b/>
                <w:bCs/>
                <w:iCs/>
              </w:rPr>
              <w:t xml:space="preserve">       Дин</w:t>
            </w:r>
          </w:p>
        </w:tc>
      </w:tr>
    </w:tbl>
    <w:p w:rsidR="008A7441" w:rsidRPr="00247846" w:rsidRDefault="008A7441" w:rsidP="008A744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A7441" w:rsidRPr="00247846" w:rsidTr="00640C56">
        <w:trPr>
          <w:jc w:val="center"/>
        </w:trPr>
        <w:tc>
          <w:tcPr>
            <w:tcW w:w="3882" w:type="dxa"/>
          </w:tcPr>
          <w:p w:rsidR="008A7441" w:rsidRPr="00247846" w:rsidRDefault="008A7441" w:rsidP="00640C56">
            <w:pPr>
              <w:spacing w:before="0"/>
              <w:jc w:val="center"/>
              <w:rPr>
                <w:rFonts w:cs="Arial"/>
              </w:rPr>
            </w:pPr>
            <w:r w:rsidRPr="00247846">
              <w:rPr>
                <w:rFonts w:cs="Arial"/>
              </w:rPr>
              <w:t>Датум:</w:t>
            </w:r>
          </w:p>
        </w:tc>
        <w:tc>
          <w:tcPr>
            <w:tcW w:w="2127" w:type="dxa"/>
          </w:tcPr>
          <w:p w:rsidR="008A7441" w:rsidRPr="00247846" w:rsidRDefault="008A7441" w:rsidP="00640C56">
            <w:pPr>
              <w:spacing w:before="0"/>
              <w:jc w:val="center"/>
              <w:rPr>
                <w:rFonts w:cs="Arial"/>
                <w:lang w:val="ru-RU"/>
              </w:rPr>
            </w:pPr>
          </w:p>
        </w:tc>
        <w:tc>
          <w:tcPr>
            <w:tcW w:w="4022" w:type="dxa"/>
          </w:tcPr>
          <w:p w:rsidR="008A7441" w:rsidRPr="00247846" w:rsidRDefault="008A7441" w:rsidP="00640C56">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8A7441" w:rsidRPr="00247846" w:rsidTr="00640C56">
        <w:trPr>
          <w:jc w:val="center"/>
        </w:trPr>
        <w:tc>
          <w:tcPr>
            <w:tcW w:w="3882" w:type="dxa"/>
          </w:tcPr>
          <w:p w:rsidR="008A7441" w:rsidRPr="00247846" w:rsidRDefault="008A7441" w:rsidP="00640C56">
            <w:pPr>
              <w:spacing w:before="0"/>
              <w:jc w:val="center"/>
              <w:rPr>
                <w:rFonts w:cs="Arial"/>
              </w:rPr>
            </w:pPr>
          </w:p>
        </w:tc>
        <w:tc>
          <w:tcPr>
            <w:tcW w:w="2127" w:type="dxa"/>
          </w:tcPr>
          <w:p w:rsidR="008A7441" w:rsidRPr="00247846" w:rsidRDefault="008A7441" w:rsidP="00640C56">
            <w:pPr>
              <w:spacing w:before="0"/>
              <w:jc w:val="center"/>
              <w:rPr>
                <w:rFonts w:cs="Arial"/>
              </w:rPr>
            </w:pPr>
            <w:r w:rsidRPr="00247846">
              <w:rPr>
                <w:rFonts w:cs="Arial"/>
              </w:rPr>
              <w:t>М.П.</w:t>
            </w:r>
          </w:p>
        </w:tc>
        <w:tc>
          <w:tcPr>
            <w:tcW w:w="4022" w:type="dxa"/>
          </w:tcPr>
          <w:p w:rsidR="008A7441" w:rsidRPr="00247846" w:rsidRDefault="008A7441" w:rsidP="00640C56">
            <w:pPr>
              <w:spacing w:before="0"/>
              <w:jc w:val="center"/>
              <w:rPr>
                <w:rFonts w:cs="Arial"/>
                <w:lang w:val="ru-RU"/>
              </w:rPr>
            </w:pPr>
          </w:p>
        </w:tc>
      </w:tr>
      <w:tr w:rsidR="008A7441" w:rsidRPr="00247846" w:rsidTr="00640C56">
        <w:trPr>
          <w:jc w:val="center"/>
        </w:trPr>
        <w:tc>
          <w:tcPr>
            <w:tcW w:w="3882" w:type="dxa"/>
            <w:tcBorders>
              <w:bottom w:val="single" w:sz="4" w:space="0" w:color="auto"/>
            </w:tcBorders>
          </w:tcPr>
          <w:p w:rsidR="008A7441" w:rsidRPr="00247846" w:rsidRDefault="008A7441" w:rsidP="00640C56">
            <w:pPr>
              <w:spacing w:before="0"/>
              <w:jc w:val="center"/>
              <w:rPr>
                <w:rFonts w:cs="Arial"/>
              </w:rPr>
            </w:pPr>
          </w:p>
        </w:tc>
        <w:tc>
          <w:tcPr>
            <w:tcW w:w="2127" w:type="dxa"/>
          </w:tcPr>
          <w:p w:rsidR="008A7441" w:rsidRPr="00247846" w:rsidRDefault="008A7441" w:rsidP="00640C56">
            <w:pPr>
              <w:spacing w:before="0"/>
              <w:jc w:val="center"/>
              <w:rPr>
                <w:rFonts w:cs="Arial"/>
                <w:lang w:val="ru-RU"/>
              </w:rPr>
            </w:pPr>
          </w:p>
        </w:tc>
        <w:tc>
          <w:tcPr>
            <w:tcW w:w="4022" w:type="dxa"/>
            <w:tcBorders>
              <w:bottom w:val="single" w:sz="4" w:space="0" w:color="auto"/>
            </w:tcBorders>
          </w:tcPr>
          <w:p w:rsidR="008A7441" w:rsidRPr="00247846" w:rsidRDefault="008A7441" w:rsidP="00640C56">
            <w:pPr>
              <w:spacing w:before="0"/>
              <w:jc w:val="center"/>
              <w:rPr>
                <w:rFonts w:cs="Arial"/>
                <w:lang w:val="ru-RU"/>
              </w:rPr>
            </w:pPr>
          </w:p>
        </w:tc>
      </w:tr>
      <w:tr w:rsidR="008A7441" w:rsidRPr="00247846" w:rsidTr="00640C56">
        <w:trPr>
          <w:trHeight w:val="389"/>
          <w:jc w:val="center"/>
        </w:trPr>
        <w:tc>
          <w:tcPr>
            <w:tcW w:w="3882" w:type="dxa"/>
            <w:tcBorders>
              <w:top w:val="single" w:sz="4" w:space="0" w:color="auto"/>
            </w:tcBorders>
          </w:tcPr>
          <w:p w:rsidR="008A7441" w:rsidRPr="00247846" w:rsidRDefault="008A7441" w:rsidP="00640C56">
            <w:pPr>
              <w:spacing w:before="0"/>
              <w:jc w:val="center"/>
              <w:rPr>
                <w:rFonts w:cs="Arial"/>
              </w:rPr>
            </w:pPr>
          </w:p>
        </w:tc>
        <w:tc>
          <w:tcPr>
            <w:tcW w:w="2127" w:type="dxa"/>
          </w:tcPr>
          <w:p w:rsidR="008A7441" w:rsidRPr="00247846" w:rsidRDefault="008A7441" w:rsidP="00640C56">
            <w:pPr>
              <w:spacing w:before="0"/>
              <w:jc w:val="center"/>
              <w:rPr>
                <w:rFonts w:cs="Arial"/>
                <w:lang w:val="ru-RU"/>
              </w:rPr>
            </w:pPr>
          </w:p>
        </w:tc>
        <w:tc>
          <w:tcPr>
            <w:tcW w:w="4022" w:type="dxa"/>
            <w:tcBorders>
              <w:top w:val="single" w:sz="4" w:space="0" w:color="auto"/>
            </w:tcBorders>
          </w:tcPr>
          <w:p w:rsidR="008A7441" w:rsidRPr="00247846" w:rsidRDefault="008A7441" w:rsidP="00640C56">
            <w:pPr>
              <w:spacing w:before="0"/>
              <w:jc w:val="center"/>
              <w:rPr>
                <w:rFonts w:cs="Arial"/>
                <w:lang w:val="ru-RU"/>
              </w:rPr>
            </w:pPr>
          </w:p>
        </w:tc>
      </w:tr>
    </w:tbl>
    <w:p w:rsidR="008A7441" w:rsidRPr="00247846" w:rsidRDefault="008A7441" w:rsidP="008A7441">
      <w:pPr>
        <w:rPr>
          <w:rFonts w:eastAsia="Symbol" w:cs="Arial"/>
          <w:b/>
          <w:bCs/>
          <w:kern w:val="28"/>
        </w:rPr>
      </w:pPr>
      <w:r w:rsidRPr="00247846">
        <w:rPr>
          <w:rFonts w:eastAsia="Symbol" w:cs="Arial"/>
          <w:b/>
          <w:bCs/>
          <w:kern w:val="28"/>
        </w:rPr>
        <w:t xml:space="preserve">Напомена: </w:t>
      </w:r>
    </w:p>
    <w:p w:rsidR="008A7441" w:rsidRPr="00247846" w:rsidRDefault="008A7441" w:rsidP="008A7441">
      <w:pPr>
        <w:rPr>
          <w:rFonts w:eastAsia="TimesNewRomanPS-BoldMT" w:cs="Arial"/>
          <w:lang w:val="sr-Cyrl-CS"/>
        </w:rPr>
      </w:pPr>
      <w:proofErr w:type="gramStart"/>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roofErr w:type="gramEnd"/>
    </w:p>
    <w:p w:rsidR="008A7441" w:rsidRPr="00247846" w:rsidRDefault="008A7441" w:rsidP="008A7441">
      <w:pPr>
        <w:rPr>
          <w:rFonts w:cs="Arial"/>
          <w:lang w:val="sr-Cyrl-CS"/>
        </w:rPr>
      </w:pPr>
      <w:proofErr w:type="gramStart"/>
      <w:r w:rsidRPr="00247846">
        <w:rPr>
          <w:rFonts w:cs="Arial"/>
        </w:rPr>
        <w:t>Приликом подношења понуде овај образац копирати у потребном броју примерака.</w:t>
      </w:r>
      <w:proofErr w:type="gramEnd"/>
    </w:p>
    <w:p w:rsidR="008A7441" w:rsidRPr="00247846" w:rsidRDefault="008A7441" w:rsidP="008A7441">
      <w:pPr>
        <w:rPr>
          <w:rFonts w:cs="Arial"/>
          <w:b/>
          <w:bCs/>
          <w:kern w:val="28"/>
          <w:lang w:val="sr-Cyrl-CS" w:eastAsia="ar-SA"/>
        </w:rPr>
      </w:pPr>
      <w:proofErr w:type="gramStart"/>
      <w:r w:rsidRPr="00247846">
        <w:rPr>
          <w:rFonts w:eastAsia="TimesNewRomanPS-BoldMT" w:cs="Arial"/>
        </w:rPr>
        <w:t>Понуђач који даје нетачне податке у погледу стручних референци, чини прекршај по члану 170.</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w:t>
      </w:r>
      <w:proofErr w:type="gramStart"/>
      <w:r w:rsidRPr="00247846">
        <w:rPr>
          <w:rFonts w:eastAsia="TimesNewRomanPS-BoldMT" w:cs="Arial"/>
        </w:rPr>
        <w:t>Закона о јавним набавкама.</w:t>
      </w:r>
      <w:proofErr w:type="gramEnd"/>
      <w:r w:rsidRPr="00247846">
        <w:rPr>
          <w:rFonts w:eastAsia="TimesNewRomanPS-BoldMT" w:cs="Arial"/>
        </w:rPr>
        <w:t xml:space="preserve"> </w:t>
      </w:r>
      <w:proofErr w:type="gramStart"/>
      <w:r w:rsidRPr="00247846">
        <w:rPr>
          <w:rFonts w:eastAsia="TimesNewRomanPS-BoldMT" w:cs="Arial"/>
        </w:rPr>
        <w:t>Давање неистинитих података у понуди је основ за негативну референцу у смислу члана 82.</w:t>
      </w:r>
      <w:proofErr w:type="gramEnd"/>
      <w:r w:rsidRPr="00247846">
        <w:rPr>
          <w:rFonts w:eastAsia="TimesNewRomanPS-BoldMT" w:cs="Arial"/>
        </w:rPr>
        <w:t xml:space="preserve"> </w:t>
      </w:r>
      <w:proofErr w:type="gramStart"/>
      <w:r w:rsidRPr="00247846">
        <w:rPr>
          <w:rFonts w:eastAsia="TimesNewRomanPS-BoldMT" w:cs="Arial"/>
        </w:rPr>
        <w:t>став</w:t>
      </w:r>
      <w:proofErr w:type="gramEnd"/>
      <w:r w:rsidRPr="00247846">
        <w:rPr>
          <w:rFonts w:eastAsia="TimesNewRomanPS-BoldMT" w:cs="Arial"/>
        </w:rPr>
        <w:t xml:space="preserve"> 1. </w:t>
      </w:r>
      <w:proofErr w:type="gramStart"/>
      <w:r w:rsidRPr="00247846">
        <w:rPr>
          <w:rFonts w:eastAsia="TimesNewRomanPS-BoldMT" w:cs="Arial"/>
        </w:rPr>
        <w:t>тачка</w:t>
      </w:r>
      <w:proofErr w:type="gramEnd"/>
      <w:r w:rsidRPr="00247846">
        <w:rPr>
          <w:rFonts w:eastAsia="TimesNewRomanPS-BoldMT" w:cs="Arial"/>
        </w:rPr>
        <w:t xml:space="preserve"> 3) Закона</w:t>
      </w:r>
    </w:p>
    <w:p w:rsidR="00142804" w:rsidRPr="00142804" w:rsidRDefault="00142804" w:rsidP="00142804">
      <w:pPr>
        <w:rPr>
          <w:rFonts w:cs="Arial"/>
        </w:rPr>
      </w:pPr>
      <w:proofErr w:type="gramStart"/>
      <w:r w:rsidRPr="00142804">
        <w:rPr>
          <w:rFonts w:cs="Arial"/>
        </w:rPr>
        <w:t>Уколико је референтни уговор закључен у страној валути, у поступку стручне оцене понуда наручилац ће извршити прерачун (</w:t>
      </w:r>
      <w:r w:rsidRPr="00142804">
        <w:rPr>
          <w:rFonts w:eastAsia="Calibri" w:cs="Arial"/>
        </w:rPr>
        <w:t>вредности испоручених добара)</w:t>
      </w:r>
      <w:r w:rsidRPr="00142804">
        <w:rPr>
          <w:rFonts w:cs="Arial"/>
        </w:rPr>
        <w:t xml:space="preserve"> у динаре по средњем курсу Народне Банке Србије на дан закључења референтног уговора.</w:t>
      </w:r>
      <w:proofErr w:type="gramEnd"/>
    </w:p>
    <w:p w:rsidR="008A7441" w:rsidRPr="00247846" w:rsidRDefault="008A7441" w:rsidP="008A7441">
      <w:pPr>
        <w:rPr>
          <w:rFonts w:cs="Arial"/>
          <w:lang w:val="sr-Cyrl-RS"/>
        </w:rPr>
      </w:pPr>
    </w:p>
    <w:p w:rsidR="008A7441" w:rsidRDefault="008A7441" w:rsidP="008A7441">
      <w:pPr>
        <w:rPr>
          <w:rFonts w:cs="Arial"/>
          <w:lang w:val="sr-Cyrl-RS"/>
        </w:rPr>
      </w:pPr>
    </w:p>
    <w:p w:rsidR="00AF60E8" w:rsidRDefault="00AF60E8" w:rsidP="008A7441">
      <w:pPr>
        <w:rPr>
          <w:rFonts w:cs="Arial"/>
          <w:lang w:val="sr-Cyrl-RS"/>
        </w:rPr>
      </w:pPr>
    </w:p>
    <w:p w:rsidR="00AF60E8" w:rsidRPr="00247846" w:rsidRDefault="00AF60E8" w:rsidP="008A7441">
      <w:pPr>
        <w:rPr>
          <w:rFonts w:cs="Arial"/>
          <w:lang w:val="sr-Cyrl-RS"/>
        </w:rPr>
      </w:pPr>
    </w:p>
    <w:p w:rsidR="008A7441" w:rsidRPr="00247846" w:rsidRDefault="008A7441" w:rsidP="008A7441">
      <w:pPr>
        <w:rPr>
          <w:rFonts w:cs="Arial"/>
          <w:lang w:val="sr-Cyrl-RS"/>
        </w:rPr>
      </w:pPr>
    </w:p>
    <w:p w:rsidR="008A7441" w:rsidRPr="00247846" w:rsidRDefault="008A7441" w:rsidP="008A7441">
      <w:pPr>
        <w:rPr>
          <w:rFonts w:cs="Arial"/>
          <w:lang w:val="sr-Cyrl-RS"/>
        </w:rPr>
      </w:pPr>
    </w:p>
    <w:p w:rsidR="008A7441" w:rsidRDefault="008A7441" w:rsidP="008A7441">
      <w:pPr>
        <w:jc w:val="right"/>
        <w:outlineLvl w:val="1"/>
        <w:rPr>
          <w:rFonts w:cs="Arial"/>
          <w:b/>
        </w:rPr>
      </w:pPr>
      <w:proofErr w:type="gramStart"/>
      <w:r w:rsidRPr="00247846">
        <w:rPr>
          <w:rFonts w:cs="Arial"/>
          <w:b/>
        </w:rPr>
        <w:t xml:space="preserve">ОБРАЗАЦ </w:t>
      </w:r>
      <w:r>
        <w:rPr>
          <w:rFonts w:cs="Arial"/>
          <w:b/>
          <w:lang w:val="sr-Cyrl-RS"/>
        </w:rPr>
        <w:t>9</w:t>
      </w:r>
      <w:r w:rsidRPr="00247846">
        <w:rPr>
          <w:rFonts w:cs="Arial"/>
          <w:b/>
          <w:lang w:val="sr-Cyrl-RS"/>
        </w:rPr>
        <w:t>.</w:t>
      </w:r>
      <w:proofErr w:type="gramEnd"/>
    </w:p>
    <w:p w:rsidR="003271E3" w:rsidRPr="003271E3" w:rsidRDefault="003271E3" w:rsidP="008A7441">
      <w:pPr>
        <w:jc w:val="right"/>
        <w:outlineLvl w:val="1"/>
        <w:rPr>
          <w:rFonts w:cs="Arial"/>
          <w:b/>
        </w:rPr>
      </w:pPr>
    </w:p>
    <w:p w:rsidR="008A7441" w:rsidRDefault="008A7441" w:rsidP="008A7441">
      <w:pPr>
        <w:jc w:val="center"/>
        <w:rPr>
          <w:rFonts w:cs="Arial"/>
          <w:b/>
        </w:rPr>
      </w:pPr>
      <w:r w:rsidRPr="00247846">
        <w:rPr>
          <w:rFonts w:cs="Arial"/>
          <w:b/>
        </w:rPr>
        <w:t>ПОТВРДА О РЕФЕРЕНТНИМ НАБАВКАМА</w:t>
      </w:r>
    </w:p>
    <w:p w:rsidR="003271E3" w:rsidRPr="002239E9" w:rsidRDefault="003271E3" w:rsidP="008A7441">
      <w:pPr>
        <w:jc w:val="center"/>
        <w:rPr>
          <w:rFonts w:cs="Arial"/>
          <w:b/>
        </w:rPr>
      </w:pPr>
    </w:p>
    <w:p w:rsidR="008A7441" w:rsidRPr="00247846" w:rsidRDefault="008A7441" w:rsidP="008A7441">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8A7441" w:rsidRPr="00247846" w:rsidRDefault="008A7441" w:rsidP="008A7441">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8A7441" w:rsidRPr="00247846" w:rsidRDefault="008A7441" w:rsidP="008A7441">
      <w:pPr>
        <w:tabs>
          <w:tab w:val="left" w:pos="0"/>
          <w:tab w:val="left" w:pos="330"/>
          <w:tab w:val="left" w:pos="540"/>
        </w:tabs>
        <w:spacing w:before="0"/>
        <w:ind w:left="6"/>
        <w:jc w:val="center"/>
        <w:rPr>
          <w:rFonts w:eastAsia="Calibri" w:cs="Arial"/>
        </w:rPr>
      </w:pPr>
      <w:r w:rsidRPr="00247846">
        <w:rPr>
          <w:rFonts w:cs="Arial"/>
          <w:bCs/>
          <w:kern w:val="28"/>
        </w:rPr>
        <w:t>(</w:t>
      </w:r>
      <w:proofErr w:type="gramStart"/>
      <w:r w:rsidRPr="00247846">
        <w:rPr>
          <w:rFonts w:cs="Arial"/>
          <w:bCs/>
          <w:kern w:val="28"/>
        </w:rPr>
        <w:t>назив</w:t>
      </w:r>
      <w:proofErr w:type="gramEnd"/>
      <w:r w:rsidRPr="00247846">
        <w:rPr>
          <w:rFonts w:cs="Arial"/>
          <w:bCs/>
          <w:kern w:val="28"/>
        </w:rPr>
        <w:t xml:space="preserve"> и седиште наручиоца)</w:t>
      </w:r>
    </w:p>
    <w:p w:rsidR="008A7441" w:rsidRPr="00247846" w:rsidRDefault="008A7441" w:rsidP="008A7441">
      <w:pPr>
        <w:jc w:val="left"/>
        <w:rPr>
          <w:rFonts w:cs="Arial"/>
        </w:rPr>
      </w:pPr>
      <w:r w:rsidRPr="00247846">
        <w:rPr>
          <w:rFonts w:cs="Arial"/>
        </w:rPr>
        <w:t>Лице за контакт:      ___________________________________________________________________</w:t>
      </w:r>
    </w:p>
    <w:p w:rsidR="008A7441" w:rsidRPr="00247846" w:rsidRDefault="008A7441" w:rsidP="008A7441">
      <w:pPr>
        <w:jc w:val="center"/>
        <w:rPr>
          <w:rFonts w:cs="Arial"/>
        </w:rPr>
      </w:pPr>
      <w:r w:rsidRPr="00247846">
        <w:rPr>
          <w:rFonts w:cs="Arial"/>
        </w:rPr>
        <w:t>(</w:t>
      </w:r>
      <w:proofErr w:type="gramStart"/>
      <w:r w:rsidRPr="00247846">
        <w:rPr>
          <w:rFonts w:cs="Arial"/>
        </w:rPr>
        <w:t>име</w:t>
      </w:r>
      <w:proofErr w:type="gramEnd"/>
      <w:r w:rsidRPr="00247846">
        <w:rPr>
          <w:rFonts w:cs="Arial"/>
        </w:rPr>
        <w:t>, презиме,  контакт телефон)</w:t>
      </w:r>
    </w:p>
    <w:p w:rsidR="008A7441" w:rsidRPr="00247846" w:rsidRDefault="008A7441" w:rsidP="008A7441">
      <w:pPr>
        <w:jc w:val="left"/>
        <w:rPr>
          <w:rFonts w:cs="Arial"/>
        </w:rPr>
      </w:pPr>
      <w:r w:rsidRPr="00247846">
        <w:rPr>
          <w:rFonts w:cs="Arial"/>
        </w:rPr>
        <w:t>Овим путем потврђујем да је __________________________________________________________________</w:t>
      </w:r>
    </w:p>
    <w:p w:rsidR="008A7441" w:rsidRPr="00247846" w:rsidRDefault="008A7441" w:rsidP="008A7441">
      <w:pPr>
        <w:jc w:val="center"/>
        <w:rPr>
          <w:rFonts w:cs="Arial"/>
        </w:rPr>
      </w:pPr>
      <w:r w:rsidRPr="00247846">
        <w:rPr>
          <w:rFonts w:cs="Arial"/>
        </w:rPr>
        <w:t>(</w:t>
      </w:r>
      <w:proofErr w:type="gramStart"/>
      <w:r w:rsidRPr="00247846">
        <w:rPr>
          <w:rFonts w:cs="Arial"/>
        </w:rPr>
        <w:t>навести</w:t>
      </w:r>
      <w:proofErr w:type="gramEnd"/>
      <w:r w:rsidRPr="00247846">
        <w:rPr>
          <w:rFonts w:cs="Arial"/>
        </w:rPr>
        <w:t xml:space="preserve"> назив седиште  понуђача)</w:t>
      </w:r>
    </w:p>
    <w:p w:rsidR="008A7441" w:rsidRDefault="008A7441" w:rsidP="008A7441">
      <w:pPr>
        <w:rPr>
          <w:rFonts w:cs="Arial"/>
        </w:rPr>
      </w:pPr>
      <w:proofErr w:type="gramStart"/>
      <w:r>
        <w:rPr>
          <w:rFonts w:cs="Arial"/>
        </w:rPr>
        <w:t>за</w:t>
      </w:r>
      <w:proofErr w:type="gramEnd"/>
      <w:r>
        <w:rPr>
          <w:rFonts w:cs="Arial"/>
        </w:rPr>
        <w:t xml:space="preserve"> наше потребе пружио услуге</w:t>
      </w:r>
      <w:r>
        <w:rPr>
          <w:rFonts w:cs="Arial"/>
          <w:lang w:val="sr-Cyrl-RS"/>
        </w:rPr>
        <w:t xml:space="preserve"> с</w:t>
      </w:r>
      <w:r w:rsidRPr="008A7441">
        <w:rPr>
          <w:rFonts w:cs="Arial"/>
          <w:lang w:val="sr-Cyrl-RS"/>
        </w:rPr>
        <w:t>ервисирањ</w:t>
      </w:r>
      <w:r>
        <w:rPr>
          <w:rFonts w:cs="Arial"/>
          <w:lang w:val="sr-Cyrl-RS"/>
        </w:rPr>
        <w:t>а</w:t>
      </w:r>
      <w:r w:rsidRPr="008A7441">
        <w:rPr>
          <w:rFonts w:cs="Arial"/>
          <w:lang w:val="sr-Cyrl-RS"/>
        </w:rPr>
        <w:t xml:space="preserve"> УПСова - ТЕНТ Б </w:t>
      </w:r>
      <w:r>
        <w:rPr>
          <w:rFonts w:cs="Arial"/>
          <w:lang w:val="sr-Cyrl-RS"/>
        </w:rPr>
        <w:t xml:space="preserve"> у</w:t>
      </w:r>
      <w:r>
        <w:rPr>
          <w:rFonts w:cs="Arial"/>
        </w:rPr>
        <w:t xml:space="preserve"> уговореном року, обиму и квалитету и да </w:t>
      </w:r>
      <w:r>
        <w:rPr>
          <w:rFonts w:cs="Arial"/>
          <w:lang w:val="sr-Cyrl-RS"/>
        </w:rPr>
        <w:t xml:space="preserve">до дана издавања </w:t>
      </w:r>
      <w:r w:rsidR="00B47DDD">
        <w:rPr>
          <w:rFonts w:cs="Arial"/>
        </w:rPr>
        <w:t>o</w:t>
      </w:r>
      <w:r w:rsidR="00B47DDD">
        <w:rPr>
          <w:rFonts w:cs="Arial"/>
          <w:lang w:val="sr-Cyrl-RS"/>
        </w:rPr>
        <w:t>в</w:t>
      </w:r>
      <w:r w:rsidR="00B47DDD">
        <w:rPr>
          <w:rFonts w:cs="Arial"/>
        </w:rPr>
        <w:t xml:space="preserve">e </w:t>
      </w:r>
      <w:r>
        <w:rPr>
          <w:rFonts w:cs="Arial"/>
          <w:lang w:val="sr-Cyrl-RS"/>
        </w:rPr>
        <w:t>потврде</w:t>
      </w:r>
      <w:r w:rsidR="00B47DDD">
        <w:rPr>
          <w:rFonts w:cs="Arial"/>
          <w:lang w:val="sr-Cyrl-RS"/>
        </w:rPr>
        <w:t xml:space="preserve"> у </w:t>
      </w:r>
      <w:r>
        <w:rPr>
          <w:rFonts w:cs="Arial"/>
        </w:rPr>
        <w:t xml:space="preserve">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825"/>
        <w:gridCol w:w="1856"/>
        <w:gridCol w:w="1854"/>
        <w:gridCol w:w="1901"/>
      </w:tblGrid>
      <w:tr w:rsidR="00064415" w:rsidRPr="00064415" w:rsidTr="00A6184C">
        <w:trPr>
          <w:trHeight w:val="1074"/>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064415" w:rsidRPr="00064415" w:rsidRDefault="00064415" w:rsidP="00064415">
            <w:pPr>
              <w:jc w:val="center"/>
              <w:rPr>
                <w:rFonts w:eastAsia="Calibri" w:cs="Arial"/>
              </w:rPr>
            </w:pPr>
            <w:r w:rsidRPr="00064415">
              <w:rPr>
                <w:rFonts w:eastAsia="Calibri" w:cs="Arial"/>
                <w:lang w:val="sr-Cyrl-RS"/>
              </w:rPr>
              <w:t>Бр</w:t>
            </w:r>
            <w:r>
              <w:rPr>
                <w:rFonts w:eastAsia="Calibri" w:cs="Arial"/>
              </w:rPr>
              <w:t>o</w:t>
            </w:r>
            <w:r w:rsidRPr="00064415">
              <w:rPr>
                <w:rFonts w:eastAsia="Calibri" w:cs="Arial"/>
                <w:lang w:val="sr-Cyrl-RS"/>
              </w:rPr>
              <w:t>ј и д</w:t>
            </w:r>
            <w:r w:rsidRPr="00064415">
              <w:rPr>
                <w:rFonts w:eastAsia="Calibri" w:cs="Arial"/>
              </w:rPr>
              <w:t>атум  закључења уговора</w:t>
            </w:r>
          </w:p>
        </w:tc>
        <w:tc>
          <w:tcPr>
            <w:tcW w:w="1825" w:type="dxa"/>
            <w:tcBorders>
              <w:top w:val="single" w:sz="4" w:space="0" w:color="auto"/>
              <w:left w:val="single" w:sz="4" w:space="0" w:color="auto"/>
              <w:bottom w:val="single" w:sz="4" w:space="0" w:color="auto"/>
              <w:right w:val="single" w:sz="4" w:space="0" w:color="auto"/>
            </w:tcBorders>
            <w:vAlign w:val="center"/>
          </w:tcPr>
          <w:p w:rsidR="00064415" w:rsidRPr="00064415" w:rsidRDefault="00064415" w:rsidP="00064415">
            <w:pPr>
              <w:jc w:val="center"/>
              <w:rPr>
                <w:rFonts w:eastAsia="Calibri" w:cs="Arial"/>
                <w:lang w:val="sr-Cyrl-RS"/>
              </w:rPr>
            </w:pPr>
            <w:r w:rsidRPr="00064415">
              <w:rPr>
                <w:rFonts w:eastAsia="Calibri" w:cs="Arial"/>
                <w:lang w:val="sr-Cyrl-RS"/>
              </w:rPr>
              <w:t>Предмет уговора</w:t>
            </w:r>
          </w:p>
        </w:tc>
        <w:tc>
          <w:tcPr>
            <w:tcW w:w="1856" w:type="dxa"/>
            <w:tcBorders>
              <w:top w:val="single" w:sz="4" w:space="0" w:color="auto"/>
              <w:left w:val="single" w:sz="4" w:space="0" w:color="auto"/>
              <w:bottom w:val="single" w:sz="4" w:space="0" w:color="auto"/>
              <w:right w:val="single" w:sz="4" w:space="0" w:color="auto"/>
            </w:tcBorders>
            <w:vAlign w:val="center"/>
          </w:tcPr>
          <w:p w:rsidR="00064415" w:rsidRPr="00064415" w:rsidRDefault="00064415" w:rsidP="00064415">
            <w:pPr>
              <w:jc w:val="center"/>
              <w:rPr>
                <w:rFonts w:eastAsia="Calibri" w:cs="Arial"/>
              </w:rPr>
            </w:pPr>
            <w:r w:rsidRPr="00064415">
              <w:rPr>
                <w:rFonts w:eastAsia="Calibri" w:cs="Arial"/>
              </w:rPr>
              <w:t>Датум реализације уговора</w:t>
            </w: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rsidR="00064415" w:rsidRPr="00064415" w:rsidRDefault="00064415" w:rsidP="00064415">
            <w:pPr>
              <w:jc w:val="center"/>
              <w:rPr>
                <w:rFonts w:eastAsia="Calibri" w:cs="Arial"/>
              </w:rPr>
            </w:pPr>
            <w:r w:rsidRPr="00064415">
              <w:rPr>
                <w:rFonts w:eastAsia="Calibri" w:cs="Arial"/>
              </w:rPr>
              <w:t>Вредност уговора без ПДВ</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064415" w:rsidRPr="00064415" w:rsidRDefault="00064415" w:rsidP="00064415">
            <w:pPr>
              <w:jc w:val="center"/>
              <w:rPr>
                <w:rFonts w:eastAsia="Calibri" w:cs="Arial"/>
              </w:rPr>
            </w:pPr>
            <w:r w:rsidRPr="00064415">
              <w:rPr>
                <w:rFonts w:eastAsia="Calibri" w:cs="Arial"/>
              </w:rPr>
              <w:t>Вредност извршених услуга без ПДВ</w:t>
            </w:r>
          </w:p>
          <w:p w:rsidR="00064415" w:rsidRPr="00064415" w:rsidRDefault="00064415" w:rsidP="00064415">
            <w:pPr>
              <w:jc w:val="center"/>
              <w:rPr>
                <w:rFonts w:eastAsia="Calibri" w:cs="Arial"/>
              </w:rPr>
            </w:pPr>
            <w:r w:rsidRPr="00064415">
              <w:rPr>
                <w:rFonts w:eastAsia="Calibri" w:cs="Arial"/>
              </w:rPr>
              <w:t>Дин</w:t>
            </w:r>
          </w:p>
        </w:tc>
      </w:tr>
      <w:tr w:rsidR="00064415"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r>
      <w:tr w:rsidR="00064415"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r>
      <w:tr w:rsidR="00064415"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r>
      <w:tr w:rsidR="00064415"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064415" w:rsidRPr="00064415" w:rsidRDefault="00064415"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064415" w:rsidRPr="00064415" w:rsidRDefault="00064415" w:rsidP="00064415">
            <w:pPr>
              <w:rPr>
                <w:rFonts w:eastAsia="Calibri" w:cs="Arial"/>
              </w:rPr>
            </w:pPr>
          </w:p>
        </w:tc>
      </w:tr>
      <w:tr w:rsidR="003271E3"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r>
      <w:tr w:rsidR="003271E3"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r>
      <w:tr w:rsidR="003271E3"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r>
      <w:tr w:rsidR="003271E3" w:rsidRPr="00064415" w:rsidTr="00A6184C">
        <w:tc>
          <w:tcPr>
            <w:tcW w:w="1809"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825"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6" w:type="dxa"/>
            <w:tcBorders>
              <w:top w:val="single" w:sz="4" w:space="0" w:color="auto"/>
              <w:left w:val="single" w:sz="4" w:space="0" w:color="auto"/>
              <w:bottom w:val="single" w:sz="4" w:space="0" w:color="auto"/>
              <w:right w:val="single" w:sz="4" w:space="0" w:color="auto"/>
            </w:tcBorders>
          </w:tcPr>
          <w:p w:rsidR="003271E3" w:rsidRPr="00064415" w:rsidRDefault="003271E3" w:rsidP="00064415">
            <w:pPr>
              <w:rPr>
                <w:rFonts w:eastAsia="Calibri" w:cs="Arial"/>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3271E3" w:rsidRPr="00064415" w:rsidRDefault="003271E3" w:rsidP="00064415">
            <w:pPr>
              <w:rPr>
                <w:rFonts w:eastAsia="Calibri" w:cs="Arial"/>
              </w:rPr>
            </w:pPr>
          </w:p>
        </w:tc>
      </w:tr>
    </w:tbl>
    <w:p w:rsidR="00064415" w:rsidRPr="00064415" w:rsidRDefault="00064415" w:rsidP="00064415">
      <w:pPr>
        <w:rPr>
          <w:rFonts w:eastAsia="TimesNewRomanPS-BoldMT" w:cs="Arial"/>
          <w:b/>
          <w:bCs/>
          <w:iCs/>
        </w:rPr>
      </w:pPr>
      <w:r w:rsidRPr="0006441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064415" w:rsidRPr="00064415" w:rsidTr="00A6184C">
        <w:trPr>
          <w:jc w:val="center"/>
        </w:trPr>
        <w:tc>
          <w:tcPr>
            <w:tcW w:w="3882" w:type="dxa"/>
          </w:tcPr>
          <w:p w:rsidR="00064415" w:rsidRPr="00064415" w:rsidRDefault="00064415" w:rsidP="00064415">
            <w:pPr>
              <w:spacing w:before="0"/>
              <w:jc w:val="center"/>
              <w:rPr>
                <w:rFonts w:cs="Arial"/>
                <w:lang w:val="sr-Cyrl-RS"/>
              </w:rPr>
            </w:pPr>
          </w:p>
          <w:p w:rsidR="00064415" w:rsidRPr="00064415" w:rsidRDefault="00064415" w:rsidP="00064415">
            <w:pPr>
              <w:spacing w:before="0"/>
              <w:jc w:val="center"/>
              <w:rPr>
                <w:rFonts w:cs="Arial"/>
              </w:rPr>
            </w:pPr>
            <w:r w:rsidRPr="00064415">
              <w:rPr>
                <w:rFonts w:cs="Arial"/>
              </w:rPr>
              <w:t>Датум:</w:t>
            </w:r>
          </w:p>
        </w:tc>
        <w:tc>
          <w:tcPr>
            <w:tcW w:w="2127" w:type="dxa"/>
          </w:tcPr>
          <w:p w:rsidR="00064415" w:rsidRPr="00064415" w:rsidRDefault="00064415" w:rsidP="00064415">
            <w:pPr>
              <w:spacing w:before="0"/>
              <w:jc w:val="center"/>
              <w:rPr>
                <w:rFonts w:cs="Arial"/>
                <w:lang w:val="ru-RU"/>
              </w:rPr>
            </w:pPr>
          </w:p>
        </w:tc>
        <w:tc>
          <w:tcPr>
            <w:tcW w:w="4022" w:type="dxa"/>
          </w:tcPr>
          <w:p w:rsidR="00064415" w:rsidRPr="00064415" w:rsidRDefault="00064415" w:rsidP="00064415">
            <w:pPr>
              <w:spacing w:before="0"/>
              <w:jc w:val="center"/>
              <w:rPr>
                <w:rFonts w:cs="Arial"/>
                <w:lang w:val="sr-Cyrl-CS"/>
              </w:rPr>
            </w:pPr>
          </w:p>
          <w:p w:rsidR="00064415" w:rsidRPr="00064415" w:rsidRDefault="00064415" w:rsidP="00064415">
            <w:pPr>
              <w:spacing w:before="0"/>
              <w:jc w:val="center"/>
              <w:rPr>
                <w:rFonts w:cs="Arial"/>
                <w:lang w:val="ru-RU"/>
              </w:rPr>
            </w:pPr>
            <w:r w:rsidRPr="00064415">
              <w:rPr>
                <w:rFonts w:cs="Arial"/>
                <w:lang w:val="sr-Cyrl-CS"/>
              </w:rPr>
              <w:t>Наручилац/корисник услуга:</w:t>
            </w:r>
          </w:p>
        </w:tc>
      </w:tr>
      <w:tr w:rsidR="00064415" w:rsidRPr="00064415" w:rsidTr="00A6184C">
        <w:trPr>
          <w:jc w:val="center"/>
        </w:trPr>
        <w:tc>
          <w:tcPr>
            <w:tcW w:w="3882" w:type="dxa"/>
          </w:tcPr>
          <w:p w:rsidR="00064415" w:rsidRPr="00064415" w:rsidRDefault="00064415" w:rsidP="00064415">
            <w:pPr>
              <w:spacing w:before="0"/>
              <w:jc w:val="center"/>
              <w:rPr>
                <w:rFonts w:cs="Arial"/>
              </w:rPr>
            </w:pPr>
          </w:p>
        </w:tc>
        <w:tc>
          <w:tcPr>
            <w:tcW w:w="2127" w:type="dxa"/>
          </w:tcPr>
          <w:p w:rsidR="00064415" w:rsidRPr="00064415" w:rsidRDefault="00064415" w:rsidP="00064415">
            <w:pPr>
              <w:spacing w:before="0"/>
              <w:jc w:val="center"/>
              <w:rPr>
                <w:rFonts w:cs="Arial"/>
              </w:rPr>
            </w:pPr>
            <w:r w:rsidRPr="00064415">
              <w:rPr>
                <w:rFonts w:cs="Arial"/>
              </w:rPr>
              <w:t>М.П.</w:t>
            </w:r>
          </w:p>
        </w:tc>
        <w:tc>
          <w:tcPr>
            <w:tcW w:w="4022" w:type="dxa"/>
          </w:tcPr>
          <w:p w:rsidR="00064415" w:rsidRPr="00064415" w:rsidRDefault="00064415" w:rsidP="00064415">
            <w:pPr>
              <w:spacing w:before="0"/>
              <w:jc w:val="center"/>
              <w:rPr>
                <w:rFonts w:cs="Arial"/>
                <w:lang w:val="ru-RU"/>
              </w:rPr>
            </w:pPr>
          </w:p>
        </w:tc>
      </w:tr>
      <w:tr w:rsidR="00064415" w:rsidRPr="00064415" w:rsidTr="00A6184C">
        <w:trPr>
          <w:jc w:val="center"/>
        </w:trPr>
        <w:tc>
          <w:tcPr>
            <w:tcW w:w="3882" w:type="dxa"/>
            <w:tcBorders>
              <w:bottom w:val="single" w:sz="4" w:space="0" w:color="auto"/>
            </w:tcBorders>
          </w:tcPr>
          <w:p w:rsidR="00064415" w:rsidRPr="00064415" w:rsidRDefault="00064415" w:rsidP="00064415">
            <w:pPr>
              <w:spacing w:before="0"/>
              <w:jc w:val="center"/>
              <w:rPr>
                <w:rFonts w:cs="Arial"/>
              </w:rPr>
            </w:pPr>
          </w:p>
        </w:tc>
        <w:tc>
          <w:tcPr>
            <w:tcW w:w="2127" w:type="dxa"/>
          </w:tcPr>
          <w:p w:rsidR="00064415" w:rsidRPr="00064415" w:rsidRDefault="00064415" w:rsidP="00064415">
            <w:pPr>
              <w:spacing w:before="0"/>
              <w:jc w:val="center"/>
              <w:rPr>
                <w:rFonts w:cs="Arial"/>
                <w:lang w:val="ru-RU"/>
              </w:rPr>
            </w:pPr>
          </w:p>
        </w:tc>
        <w:tc>
          <w:tcPr>
            <w:tcW w:w="4022" w:type="dxa"/>
            <w:tcBorders>
              <w:bottom w:val="single" w:sz="4" w:space="0" w:color="auto"/>
            </w:tcBorders>
          </w:tcPr>
          <w:p w:rsidR="00064415" w:rsidRPr="00064415" w:rsidRDefault="00064415" w:rsidP="00064415">
            <w:pPr>
              <w:spacing w:before="0"/>
              <w:jc w:val="center"/>
              <w:rPr>
                <w:rFonts w:cs="Arial"/>
                <w:lang w:val="ru-RU"/>
              </w:rPr>
            </w:pPr>
          </w:p>
        </w:tc>
      </w:tr>
      <w:tr w:rsidR="00064415" w:rsidRPr="00064415" w:rsidTr="00A6184C">
        <w:trPr>
          <w:trHeight w:val="389"/>
          <w:jc w:val="center"/>
        </w:trPr>
        <w:tc>
          <w:tcPr>
            <w:tcW w:w="3882" w:type="dxa"/>
            <w:tcBorders>
              <w:top w:val="single" w:sz="4" w:space="0" w:color="auto"/>
            </w:tcBorders>
          </w:tcPr>
          <w:p w:rsidR="00064415" w:rsidRPr="00064415" w:rsidRDefault="00064415" w:rsidP="00064415">
            <w:pPr>
              <w:spacing w:before="0"/>
              <w:jc w:val="center"/>
              <w:rPr>
                <w:rFonts w:cs="Arial"/>
              </w:rPr>
            </w:pPr>
          </w:p>
        </w:tc>
        <w:tc>
          <w:tcPr>
            <w:tcW w:w="2127" w:type="dxa"/>
          </w:tcPr>
          <w:p w:rsidR="00064415" w:rsidRPr="00064415" w:rsidRDefault="00064415" w:rsidP="00064415">
            <w:pPr>
              <w:spacing w:before="0"/>
              <w:jc w:val="center"/>
              <w:rPr>
                <w:rFonts w:cs="Arial"/>
                <w:lang w:val="ru-RU"/>
              </w:rPr>
            </w:pPr>
          </w:p>
        </w:tc>
        <w:tc>
          <w:tcPr>
            <w:tcW w:w="4022" w:type="dxa"/>
            <w:tcBorders>
              <w:top w:val="single" w:sz="4" w:space="0" w:color="auto"/>
            </w:tcBorders>
          </w:tcPr>
          <w:p w:rsidR="00064415" w:rsidRPr="00064415" w:rsidRDefault="00064415" w:rsidP="00064415">
            <w:pPr>
              <w:spacing w:before="0"/>
              <w:jc w:val="center"/>
              <w:rPr>
                <w:rFonts w:cs="Arial"/>
                <w:lang w:val="ru-RU"/>
              </w:rPr>
            </w:pPr>
          </w:p>
        </w:tc>
      </w:tr>
    </w:tbl>
    <w:p w:rsidR="00064415" w:rsidRDefault="00064415" w:rsidP="00064415">
      <w:pPr>
        <w:tabs>
          <w:tab w:val="left" w:pos="4999"/>
        </w:tabs>
        <w:spacing w:before="0"/>
        <w:rPr>
          <w:rFonts w:eastAsia="TimesNewRomanPS-BoldMT" w:cs="Arial"/>
          <w:b/>
          <w:bCs/>
          <w:iCs/>
        </w:rPr>
      </w:pPr>
    </w:p>
    <w:p w:rsidR="003271E3" w:rsidRDefault="003271E3" w:rsidP="00064415">
      <w:pPr>
        <w:tabs>
          <w:tab w:val="left" w:pos="4999"/>
        </w:tabs>
        <w:spacing w:before="0"/>
        <w:rPr>
          <w:rFonts w:eastAsia="TimesNewRomanPS-BoldMT" w:cs="Arial"/>
          <w:b/>
          <w:bCs/>
          <w:iCs/>
        </w:rPr>
      </w:pPr>
    </w:p>
    <w:p w:rsidR="003271E3" w:rsidRDefault="003271E3" w:rsidP="00064415">
      <w:pPr>
        <w:tabs>
          <w:tab w:val="left" w:pos="4999"/>
        </w:tabs>
        <w:spacing w:before="0"/>
        <w:rPr>
          <w:rFonts w:eastAsia="TimesNewRomanPS-BoldMT" w:cs="Arial"/>
          <w:b/>
          <w:bCs/>
          <w:iCs/>
        </w:rPr>
      </w:pPr>
    </w:p>
    <w:p w:rsidR="003271E3" w:rsidRDefault="003271E3" w:rsidP="00064415">
      <w:pPr>
        <w:tabs>
          <w:tab w:val="left" w:pos="4999"/>
        </w:tabs>
        <w:spacing w:before="0"/>
        <w:rPr>
          <w:rFonts w:eastAsia="TimesNewRomanPS-BoldMT" w:cs="Arial"/>
          <w:b/>
          <w:bCs/>
          <w:iCs/>
        </w:rPr>
      </w:pPr>
    </w:p>
    <w:p w:rsidR="003271E3" w:rsidRPr="003271E3" w:rsidRDefault="003271E3" w:rsidP="00064415">
      <w:pPr>
        <w:tabs>
          <w:tab w:val="left" w:pos="4999"/>
        </w:tabs>
        <w:spacing w:before="0"/>
        <w:rPr>
          <w:rFonts w:eastAsia="TimesNewRomanPS-BoldMT" w:cs="Arial"/>
          <w:b/>
          <w:bCs/>
          <w:iCs/>
        </w:rPr>
      </w:pPr>
    </w:p>
    <w:p w:rsidR="00064415" w:rsidRPr="00064415" w:rsidRDefault="00064415" w:rsidP="00064415">
      <w:pPr>
        <w:rPr>
          <w:rFonts w:cs="Arial"/>
          <w:b/>
        </w:rPr>
      </w:pPr>
      <w:r w:rsidRPr="00064415">
        <w:rPr>
          <w:rFonts w:cs="Arial"/>
          <w:b/>
        </w:rPr>
        <w:lastRenderedPageBreak/>
        <w:t>НАПОМЕНА:</w:t>
      </w:r>
    </w:p>
    <w:p w:rsidR="00064415" w:rsidRPr="00064415" w:rsidRDefault="00064415" w:rsidP="00064415">
      <w:pPr>
        <w:rPr>
          <w:rFonts w:cs="Arial"/>
        </w:rPr>
      </w:pPr>
      <w:proofErr w:type="gramStart"/>
      <w:r w:rsidRPr="00064415">
        <w:rPr>
          <w:rFonts w:cs="Arial"/>
        </w:rPr>
        <w:t>Приликом подношења понуде овај образац копирати у потребном броју примерака.</w:t>
      </w:r>
      <w:proofErr w:type="gramEnd"/>
    </w:p>
    <w:p w:rsidR="00064415" w:rsidRPr="00064415" w:rsidRDefault="00064415" w:rsidP="00064415">
      <w:pPr>
        <w:spacing w:before="0"/>
        <w:rPr>
          <w:rFonts w:cs="Arial"/>
        </w:rPr>
      </w:pPr>
      <w:proofErr w:type="gramStart"/>
      <w:r w:rsidRPr="00064415">
        <w:rPr>
          <w:rFonts w:cs="Arial"/>
        </w:rPr>
        <w:t>Понуђач који даје нетачне податке у погледу стручних референци, чини прекршај по члану 170.</w:t>
      </w:r>
      <w:proofErr w:type="gramEnd"/>
      <w:r w:rsidRPr="00064415">
        <w:rPr>
          <w:rFonts w:cs="Arial"/>
        </w:rPr>
        <w:t xml:space="preserve"> </w:t>
      </w:r>
      <w:proofErr w:type="gramStart"/>
      <w:r w:rsidRPr="00064415">
        <w:rPr>
          <w:rFonts w:cs="Arial"/>
        </w:rPr>
        <w:t>став</w:t>
      </w:r>
      <w:proofErr w:type="gramEnd"/>
      <w:r w:rsidRPr="00064415">
        <w:rPr>
          <w:rFonts w:cs="Arial"/>
        </w:rPr>
        <w:t xml:space="preserve"> 1. </w:t>
      </w:r>
      <w:proofErr w:type="gramStart"/>
      <w:r w:rsidRPr="00064415">
        <w:rPr>
          <w:rFonts w:cs="Arial"/>
        </w:rPr>
        <w:t>тачка</w:t>
      </w:r>
      <w:proofErr w:type="gramEnd"/>
      <w:r w:rsidRPr="00064415">
        <w:rPr>
          <w:rFonts w:cs="Arial"/>
        </w:rPr>
        <w:t xml:space="preserve"> 3. </w:t>
      </w:r>
      <w:proofErr w:type="gramStart"/>
      <w:r w:rsidRPr="00064415">
        <w:rPr>
          <w:rFonts w:cs="Arial"/>
        </w:rPr>
        <w:t>Закона о јавним набавкама.</w:t>
      </w:r>
      <w:proofErr w:type="gramEnd"/>
      <w:r w:rsidRPr="00064415">
        <w:rPr>
          <w:rFonts w:cs="Arial"/>
        </w:rPr>
        <w:t xml:space="preserve"> </w:t>
      </w:r>
      <w:proofErr w:type="gramStart"/>
      <w:r w:rsidRPr="00064415">
        <w:rPr>
          <w:rFonts w:cs="Arial"/>
        </w:rPr>
        <w:t>Давање неистинитих података у понуди је основ за негативну референцу у смислу члана 82.</w:t>
      </w:r>
      <w:proofErr w:type="gramEnd"/>
      <w:r w:rsidRPr="00064415">
        <w:rPr>
          <w:rFonts w:cs="Arial"/>
        </w:rPr>
        <w:t xml:space="preserve"> </w:t>
      </w:r>
      <w:proofErr w:type="gramStart"/>
      <w:r w:rsidRPr="00064415">
        <w:rPr>
          <w:rFonts w:cs="Arial"/>
        </w:rPr>
        <w:t>став</w:t>
      </w:r>
      <w:proofErr w:type="gramEnd"/>
      <w:r w:rsidRPr="00064415">
        <w:rPr>
          <w:rFonts w:cs="Arial"/>
        </w:rPr>
        <w:t xml:space="preserve"> 1. </w:t>
      </w:r>
      <w:proofErr w:type="gramStart"/>
      <w:r w:rsidRPr="00064415">
        <w:rPr>
          <w:rFonts w:cs="Arial"/>
        </w:rPr>
        <w:t>тачка</w:t>
      </w:r>
      <w:proofErr w:type="gramEnd"/>
      <w:r w:rsidRPr="00064415">
        <w:rPr>
          <w:rFonts w:cs="Arial"/>
        </w:rPr>
        <w:t xml:space="preserve"> 3) Закона</w:t>
      </w:r>
    </w:p>
    <w:p w:rsidR="00064415" w:rsidRPr="00064415" w:rsidRDefault="00064415" w:rsidP="00064415">
      <w:pPr>
        <w:rPr>
          <w:rFonts w:cs="Arial"/>
        </w:rPr>
      </w:pPr>
      <w:proofErr w:type="gramStart"/>
      <w:r w:rsidRPr="00064415">
        <w:rPr>
          <w:rFonts w:cs="Arial"/>
        </w:rPr>
        <w:t>Уколико је референтни уговор закључен у страној валути, у поступку стручне оцене понуда наручилац ће извршити прерачун у динаре по средњем курсу Народне Банке Србије на дан закључења референтног уговора.</w:t>
      </w:r>
      <w:proofErr w:type="gramEnd"/>
    </w:p>
    <w:p w:rsidR="008A7441" w:rsidRDefault="008A7441" w:rsidP="008A7441">
      <w:pPr>
        <w:pStyle w:val="KDKomentar"/>
        <w:spacing w:before="0"/>
        <w:rPr>
          <w:rFonts w:eastAsia="TimesNewRomanPS-BoldMT" w:cs="Arial"/>
          <w:i w:val="0"/>
          <w:color w:val="auto"/>
          <w:sz w:val="22"/>
          <w:szCs w:val="22"/>
          <w:lang w:val="sr-Cyrl-RS"/>
        </w:rPr>
      </w:pPr>
    </w:p>
    <w:p w:rsidR="008A7441" w:rsidRDefault="008A7441" w:rsidP="008A7441">
      <w:pPr>
        <w:pStyle w:val="KDKomentar"/>
        <w:spacing w:before="0"/>
        <w:rPr>
          <w:rFonts w:eastAsia="TimesNewRomanPS-BoldMT" w:cs="Arial"/>
          <w:i w:val="0"/>
          <w:color w:val="auto"/>
          <w:sz w:val="22"/>
          <w:szCs w:val="22"/>
          <w:lang w:val="sr-Cyrl-RS"/>
        </w:rPr>
      </w:pPr>
    </w:p>
    <w:p w:rsidR="008A7441" w:rsidRDefault="008A7441" w:rsidP="008A7441">
      <w:pPr>
        <w:pStyle w:val="KDKomentar"/>
        <w:spacing w:before="0"/>
        <w:rPr>
          <w:rFonts w:eastAsia="TimesNewRomanPS-BoldMT" w:cs="Arial"/>
          <w:i w:val="0"/>
          <w:color w:val="auto"/>
          <w:sz w:val="22"/>
          <w:szCs w:val="22"/>
          <w:lang w:val="sr-Cyrl-RS"/>
        </w:rPr>
      </w:pPr>
    </w:p>
    <w:p w:rsidR="008A7441" w:rsidRDefault="008A7441" w:rsidP="008A7441">
      <w:pPr>
        <w:pStyle w:val="KDKomentar"/>
        <w:spacing w:before="0"/>
        <w:rPr>
          <w:rFonts w:eastAsia="TimesNewRomanPS-BoldMT" w:cs="Arial"/>
          <w:i w:val="0"/>
          <w:color w:val="auto"/>
          <w:sz w:val="22"/>
          <w:szCs w:val="22"/>
          <w:lang w:val="en-US"/>
        </w:rPr>
      </w:pPr>
    </w:p>
    <w:p w:rsidR="008A7441" w:rsidRDefault="008A7441" w:rsidP="008A7441">
      <w:pPr>
        <w:pStyle w:val="KDKomentar"/>
        <w:spacing w:before="0"/>
        <w:rPr>
          <w:rFonts w:eastAsia="TimesNewRomanPS-BoldMT" w:cs="Arial"/>
          <w:i w:val="0"/>
          <w:color w:val="auto"/>
          <w:sz w:val="22"/>
          <w:szCs w:val="22"/>
          <w:lang w:val="en-US"/>
        </w:rPr>
      </w:pPr>
    </w:p>
    <w:p w:rsidR="008A7441" w:rsidRDefault="008A7441" w:rsidP="008A7441">
      <w:pPr>
        <w:pStyle w:val="KDKomentar"/>
        <w:spacing w:before="0"/>
        <w:rPr>
          <w:rFonts w:eastAsia="TimesNewRomanPS-BoldMT" w:cs="Arial"/>
          <w:i w:val="0"/>
          <w:color w:val="auto"/>
          <w:sz w:val="22"/>
          <w:szCs w:val="22"/>
          <w:lang w:val="en-US"/>
        </w:rPr>
      </w:pPr>
    </w:p>
    <w:p w:rsidR="008A7441" w:rsidRPr="0009102A" w:rsidRDefault="008A7441" w:rsidP="008A7441">
      <w:pPr>
        <w:pStyle w:val="KDKomentar"/>
        <w:spacing w:before="0"/>
        <w:rPr>
          <w:rFonts w:eastAsia="TimesNewRomanPS-BoldMT" w:cs="Arial"/>
          <w:i w:val="0"/>
          <w:color w:val="auto"/>
          <w:sz w:val="22"/>
          <w:szCs w:val="22"/>
          <w:lang w:val="en-US"/>
        </w:rPr>
      </w:pPr>
    </w:p>
    <w:p w:rsidR="008A7441" w:rsidRDefault="008A7441" w:rsidP="007E7BB8">
      <w:pPr>
        <w:pStyle w:val="KDKomentar"/>
        <w:spacing w:before="0"/>
        <w:rPr>
          <w:rFonts w:eastAsia="TimesNewRomanPS-BoldMT" w:cs="Arial"/>
          <w:i w:val="0"/>
          <w:color w:val="auto"/>
          <w:sz w:val="22"/>
          <w:szCs w:val="22"/>
          <w:lang w:val="sr-Cyrl-RS"/>
        </w:rPr>
      </w:pPr>
    </w:p>
    <w:p w:rsidR="008A7441" w:rsidRDefault="008A7441" w:rsidP="007E7BB8">
      <w:pPr>
        <w:pStyle w:val="KDKomentar"/>
        <w:spacing w:before="0"/>
        <w:rPr>
          <w:rFonts w:eastAsia="TimesNewRomanPS-BoldMT" w:cs="Arial"/>
          <w:i w:val="0"/>
          <w:color w:val="auto"/>
          <w:sz w:val="22"/>
          <w:szCs w:val="22"/>
          <w:lang w:val="sr-Cyrl-RS"/>
        </w:rPr>
      </w:pPr>
    </w:p>
    <w:p w:rsidR="00AF60E8" w:rsidRDefault="00AF60E8" w:rsidP="00AF60E8">
      <w:pPr>
        <w:rPr>
          <w:rFonts w:cs="Arial"/>
          <w:color w:val="00B0F0"/>
          <w:sz w:val="20"/>
          <w:szCs w:val="20"/>
          <w:lang w:val="sr-Cyrl-RS"/>
        </w:rPr>
      </w:pPr>
    </w:p>
    <w:p w:rsidR="00AF60E8" w:rsidRDefault="00AF60E8" w:rsidP="00AF60E8">
      <w:pPr>
        <w:rPr>
          <w:rFonts w:cs="Arial"/>
          <w:color w:val="00B0F0"/>
          <w:sz w:val="20"/>
          <w:szCs w:val="20"/>
          <w:lang w:val="sr-Cyrl-RS"/>
        </w:rPr>
      </w:pPr>
    </w:p>
    <w:p w:rsidR="008A7441" w:rsidRDefault="008A7441"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C124EE" w:rsidRDefault="00C124EE" w:rsidP="007E7BB8">
      <w:pPr>
        <w:pStyle w:val="KDKomentar"/>
        <w:spacing w:before="0"/>
        <w:rPr>
          <w:rFonts w:eastAsia="TimesNewRomanPS-BoldMT" w:cs="Arial"/>
          <w:i w:val="0"/>
          <w:color w:val="auto"/>
          <w:sz w:val="22"/>
          <w:szCs w:val="22"/>
          <w:lang w:val="sr-Cyrl-RS"/>
        </w:rPr>
      </w:pPr>
    </w:p>
    <w:p w:rsidR="00C124EE" w:rsidRDefault="00C124EE"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sr-Cyrl-RS"/>
        </w:rPr>
      </w:pPr>
    </w:p>
    <w:p w:rsidR="00AF60E8" w:rsidRDefault="00AF60E8"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Default="003271E3" w:rsidP="007E7BB8">
      <w:pPr>
        <w:pStyle w:val="KDKomentar"/>
        <w:spacing w:before="0"/>
        <w:rPr>
          <w:rFonts w:eastAsia="TimesNewRomanPS-BoldMT" w:cs="Arial"/>
          <w:i w:val="0"/>
          <w:color w:val="auto"/>
          <w:sz w:val="22"/>
          <w:szCs w:val="22"/>
          <w:lang w:val="en-US"/>
        </w:rPr>
      </w:pPr>
    </w:p>
    <w:p w:rsidR="003271E3" w:rsidRPr="003271E3" w:rsidRDefault="003271E3" w:rsidP="007E7BB8">
      <w:pPr>
        <w:pStyle w:val="KDKomentar"/>
        <w:spacing w:before="0"/>
        <w:rPr>
          <w:rFonts w:eastAsia="TimesNewRomanPS-BoldMT" w:cs="Arial"/>
          <w:i w:val="0"/>
          <w:color w:val="auto"/>
          <w:sz w:val="22"/>
          <w:szCs w:val="22"/>
          <w:lang w:val="en-US"/>
        </w:rPr>
      </w:pPr>
    </w:p>
    <w:p w:rsidR="006D3A0B" w:rsidRDefault="006D3A0B" w:rsidP="007E7BB8">
      <w:pPr>
        <w:pStyle w:val="KDKomentar"/>
        <w:spacing w:before="0"/>
        <w:rPr>
          <w:rFonts w:eastAsia="TimesNewRomanPS-BoldMT" w:cs="Arial"/>
          <w:i w:val="0"/>
          <w:color w:val="auto"/>
          <w:sz w:val="22"/>
          <w:szCs w:val="22"/>
          <w:lang w:val="sr-Cyrl-R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AF60E8" w:rsidRDefault="00AF60E8" w:rsidP="00781B02">
      <w:pPr>
        <w:rPr>
          <w:rFonts w:cs="Arial"/>
          <w:lang w:val="sr-Cyrl-RS"/>
        </w:rPr>
      </w:pPr>
    </w:p>
    <w:p w:rsidR="00AF60E8" w:rsidRDefault="00AF60E8" w:rsidP="00781B02">
      <w:pPr>
        <w:rPr>
          <w:rFonts w:cs="Arial"/>
          <w:lang w:val="sr-Cyrl-RS"/>
        </w:rPr>
      </w:pPr>
    </w:p>
    <w:p w:rsidR="00AF60E8" w:rsidRDefault="00AF60E8" w:rsidP="00781B02">
      <w:pPr>
        <w:rPr>
          <w:rFonts w:cs="Arial"/>
          <w:lang w:val="sr-Cyrl-RS"/>
        </w:rPr>
      </w:pPr>
    </w:p>
    <w:p w:rsidR="00AF60E8" w:rsidRDefault="00AF60E8" w:rsidP="00781B02">
      <w:pPr>
        <w:rPr>
          <w:rFonts w:cs="Arial"/>
          <w:lang w:val="sr-Cyrl-RS"/>
        </w:rPr>
      </w:pPr>
    </w:p>
    <w:p w:rsidR="00AF60E8" w:rsidRPr="00AF60E8" w:rsidRDefault="00AF60E8" w:rsidP="00781B02">
      <w:pPr>
        <w:rPr>
          <w:rFonts w:cs="Arial"/>
          <w:lang w:val="sr-Cyrl-RS"/>
        </w:rPr>
      </w:pPr>
    </w:p>
    <w:p w:rsidR="00B043D1" w:rsidRPr="004F7565" w:rsidRDefault="00B043D1" w:rsidP="00781B02">
      <w:pPr>
        <w:rPr>
          <w:rFonts w:cs="Arial"/>
        </w:rPr>
      </w:pPr>
    </w:p>
    <w:p w:rsidR="00B043D1" w:rsidRPr="00917C75" w:rsidRDefault="00B043D1" w:rsidP="001B0370">
      <w:pPr>
        <w:pStyle w:val="ListParagraph"/>
        <w:spacing w:before="0" w:after="0" w:line="240" w:lineRule="auto"/>
        <w:rPr>
          <w:rFonts w:ascii="Arial" w:hAnsi="Arial" w:cs="Arial"/>
          <w:color w:val="00B0F0"/>
          <w:lang w:val="sr-Cyrl-RS"/>
        </w:rPr>
      </w:pPr>
    </w:p>
    <w:p w:rsidR="004F7565" w:rsidRPr="004F7565"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59"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7944D3" w:rsidP="004F7565">
            <w:pPr>
              <w:spacing w:before="0" w:after="200" w:line="276" w:lineRule="auto"/>
              <w:ind w:left="-2"/>
              <w:jc w:val="left"/>
              <w:rPr>
                <w:rFonts w:eastAsia="Calibri" w:cs="Arial"/>
              </w:rPr>
            </w:pPr>
            <w:r>
              <w:rPr>
                <w:rFonts w:eastAsia="Calibri"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74.5pt">
                  <v:imagedata r:id="rId173"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7E1441" w:rsidRPr="004F7565" w:rsidRDefault="007E1441" w:rsidP="007E1441">
      <w:pPr>
        <w:pStyle w:val="KDParagraf"/>
        <w:spacing w:before="0"/>
        <w:rPr>
          <w:rFonts w:cs="Arial"/>
          <w:lang w:val="sr-Cyrl-RS"/>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F7565" w:rsidRPr="004F7565" w:rsidRDefault="004F7565" w:rsidP="004F7565">
      <w:pPr>
        <w:pStyle w:val="KDPodnaslov1"/>
        <w:spacing w:before="0"/>
        <w:rPr>
          <w:rFonts w:eastAsia="Arial Unicode MS" w:cs="Arial"/>
          <w:lang w:val="sr-Cyrl-RS"/>
        </w:rPr>
      </w:pPr>
    </w:p>
    <w:p w:rsidR="00B16DCF" w:rsidRDefault="00B16DCF" w:rsidP="00837008">
      <w:pPr>
        <w:pStyle w:val="KDPodnaslov1"/>
        <w:spacing w:before="0"/>
        <w:rPr>
          <w:rFonts w:cs="Arial"/>
          <w:lang w:val="sr-Cyrl-RS"/>
        </w:rPr>
      </w:pPr>
    </w:p>
    <w:p w:rsidR="00837008" w:rsidRPr="004F7565" w:rsidRDefault="00837008" w:rsidP="00837008">
      <w:pPr>
        <w:pStyle w:val="KDPodnaslov1"/>
        <w:spacing w:before="0"/>
        <w:rPr>
          <w:rFonts w:cs="Arial"/>
          <w:lang w:val="sr-Cyrl-RS"/>
        </w:rPr>
        <w:sectPr w:rsidR="00837008" w:rsidRPr="004F7565" w:rsidSect="000F0C66">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993" w:left="1440" w:header="142" w:footer="436" w:gutter="0"/>
          <w:cols w:space="708"/>
          <w:titlePg/>
          <w:docGrid w:linePitch="360"/>
        </w:sectPr>
      </w:pPr>
    </w:p>
    <w:bookmarkEnd w:id="259"/>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color w:val="000000"/>
          <w:lang w:val="sr-Cyrl-RS"/>
        </w:rPr>
      </w:pPr>
    </w:p>
    <w:p w:rsidR="00C62411" w:rsidRPr="004F7565" w:rsidRDefault="00C62411" w:rsidP="00C62411">
      <w:pPr>
        <w:pStyle w:val="KDParagraf"/>
        <w:spacing w:before="0"/>
        <w:rPr>
          <w:rFonts w:cs="Arial"/>
          <w:b/>
          <w:lang w:val="sr-Cyrl-RS"/>
        </w:rPr>
      </w:pPr>
      <w:r w:rsidRPr="004F7565">
        <w:rPr>
          <w:rFonts w:cs="Arial"/>
          <w:b/>
        </w:rPr>
        <w:t>Уговорне стране:</w:t>
      </w: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b/>
          <w:lang w:val="sr-Cyrl-RS"/>
        </w:rPr>
      </w:pPr>
    </w:p>
    <w:p w:rsidR="00C62411" w:rsidRPr="004F7565" w:rsidRDefault="00C62411" w:rsidP="00C62411">
      <w:pPr>
        <w:pStyle w:val="KDParagraf"/>
        <w:spacing w:before="0"/>
        <w:rPr>
          <w:rFonts w:cs="Arial"/>
          <w:lang w:val="sr-Cyrl-RS"/>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rPr>
      </w:pPr>
      <w:r w:rsidRPr="004F7565">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4F7565" w:rsidRDefault="00C62411" w:rsidP="00C62411">
      <w:pPr>
        <w:spacing w:before="0"/>
        <w:rPr>
          <w:rFonts w:eastAsia="Calibri" w:cs="Arial"/>
        </w:rPr>
      </w:pPr>
      <w:r w:rsidRPr="004F7565">
        <w:rPr>
          <w:rFonts w:cs="Arial"/>
        </w:rPr>
        <w:t xml:space="preserve"> (у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Default="00C62411" w:rsidP="00C62411">
      <w:pPr>
        <w:pStyle w:val="KDParagraf"/>
        <w:spacing w:before="0"/>
        <w:rPr>
          <w:rFonts w:cs="Arial"/>
        </w:rPr>
      </w:pPr>
    </w:p>
    <w:p w:rsidR="00C62411" w:rsidRDefault="00C62411" w:rsidP="00C62411">
      <w:pPr>
        <w:pStyle w:val="KDParagraf"/>
        <w:spacing w:before="0"/>
        <w:rPr>
          <w:rFonts w:cs="Arial"/>
        </w:rPr>
      </w:pPr>
    </w:p>
    <w:p w:rsidR="00C62411" w:rsidRDefault="00C62411"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Default="00837008" w:rsidP="00C62411">
      <w:pPr>
        <w:pStyle w:val="KDParagraf"/>
        <w:spacing w:before="0"/>
        <w:rPr>
          <w:rFonts w:cs="Arial"/>
          <w:lang w:val="sr-Cyrl-RS"/>
        </w:rPr>
      </w:pPr>
    </w:p>
    <w:p w:rsidR="00837008" w:rsidRPr="00837008" w:rsidRDefault="00837008"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lang w:val="sr-Cyrl-RS"/>
        </w:rPr>
      </w:pPr>
    </w:p>
    <w:p w:rsidR="00C62411" w:rsidRPr="00D14B4C" w:rsidRDefault="00C62411" w:rsidP="00C62411">
      <w:pPr>
        <w:pStyle w:val="KDParagraf"/>
        <w:spacing w:before="0"/>
        <w:jc w:val="center"/>
        <w:rPr>
          <w:rFonts w:cs="Arial"/>
          <w:b/>
          <w:lang w:val="sr-Cyrl-RS"/>
        </w:rPr>
      </w:pPr>
      <w:r w:rsidRPr="004F7565">
        <w:rPr>
          <w:rFonts w:cs="Arial"/>
          <w:b/>
        </w:rPr>
        <w:lastRenderedPageBreak/>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B632E4">
        <w:rPr>
          <w:bCs/>
          <w:lang w:val="sr-Cyrl-RS"/>
        </w:rPr>
        <w:t xml:space="preserve">Сервисирање УПСова - ТЕНТ Б </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B632E4">
        <w:rPr>
          <w:szCs w:val="24"/>
          <w:lang w:val="sr-Cyrl-RS"/>
        </w:rPr>
        <w:t>ЈН/3000/1375/2017(1986/2017)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B632E4">
        <w:rPr>
          <w:rFonts w:cs="Arial"/>
          <w:lang w:val="sr-Cyrl-RS" w:eastAsia="hr-HR"/>
        </w:rPr>
        <w:t>ЈН/3000/1375/2017(1986/2017)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Pr="004F7565" w:rsidRDefault="00C62411" w:rsidP="00C62411">
      <w:pPr>
        <w:pStyle w:val="KDParagraf"/>
        <w:tabs>
          <w:tab w:val="left" w:pos="284"/>
        </w:tabs>
        <w:spacing w:before="0"/>
        <w:rPr>
          <w:rFonts w:cs="Arial"/>
        </w:rPr>
      </w:pPr>
      <w:r w:rsidRPr="004F7565">
        <w:rPr>
          <w:rFonts w:cs="Arial"/>
        </w:rPr>
        <w:t>•</w:t>
      </w:r>
      <w:r w:rsidRPr="004F7565">
        <w:rPr>
          <w:rFonts w:cs="Arial"/>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jc w:val="left"/>
        <w:rPr>
          <w:rFonts w:cs="Arial"/>
          <w:b/>
        </w:rPr>
      </w:pPr>
      <w:r w:rsidRPr="004F7565">
        <w:rPr>
          <w:rFonts w:cs="Arial"/>
          <w:b/>
        </w:rPr>
        <w:t>ПРЕДМЕТ УГОВОРА</w:t>
      </w:r>
    </w:p>
    <w:p w:rsidR="00C62411" w:rsidRPr="004F7565" w:rsidRDefault="00C62411" w:rsidP="00C62411">
      <w:pPr>
        <w:pStyle w:val="KDParagraf"/>
        <w:spacing w:before="0"/>
        <w:jc w:val="center"/>
        <w:rPr>
          <w:rFonts w:cs="Arial"/>
        </w:rPr>
      </w:pPr>
      <w:r w:rsidRPr="004F7565">
        <w:rPr>
          <w:rFonts w:cs="Arial"/>
          <w:b/>
        </w:rPr>
        <w:t>Члан 1</w:t>
      </w:r>
      <w:r w:rsidRPr="004F7565">
        <w:rPr>
          <w:rFonts w:cs="Arial"/>
        </w:rPr>
        <w:t>.</w:t>
      </w:r>
    </w:p>
    <w:p w:rsidR="00C62411" w:rsidRDefault="00C62411" w:rsidP="001511E4">
      <w:pPr>
        <w:pStyle w:val="KDParagraf"/>
        <w:numPr>
          <w:ilvl w:val="0"/>
          <w:numId w:val="28"/>
        </w:numPr>
        <w:tabs>
          <w:tab w:val="clear" w:pos="567"/>
          <w:tab w:val="left" w:pos="142"/>
        </w:tabs>
        <w:spacing w:before="0"/>
        <w:ind w:left="0" w:firstLin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B632E4">
        <w:rPr>
          <w:bCs/>
          <w:lang w:val="sr-Cyrl-RS"/>
        </w:rPr>
        <w:t xml:space="preserve">Сервисирање УПСова - ТЕНТ Б </w:t>
      </w:r>
      <w:r w:rsidR="0024477E" w:rsidRPr="0024477E">
        <w:rPr>
          <w:bCs/>
          <w:lang w:val="sr-Cyrl-RS"/>
        </w:rPr>
        <w:t xml:space="preserve"> </w:t>
      </w:r>
      <w:r w:rsidRPr="004F7565">
        <w:rPr>
          <w:rFonts w:cs="Arial"/>
        </w:rPr>
        <w:t>(</w:t>
      </w:r>
      <w:r w:rsidR="00B75FEF">
        <w:rPr>
          <w:rFonts w:cs="Arial"/>
        </w:rPr>
        <w:t xml:space="preserve">у даљем тексту: Услуга) </w:t>
      </w:r>
    </w:p>
    <w:p w:rsidR="001511E4" w:rsidRDefault="001511E4" w:rsidP="001511E4">
      <w:pPr>
        <w:pStyle w:val="KDParagraf"/>
        <w:numPr>
          <w:ilvl w:val="0"/>
          <w:numId w:val="28"/>
        </w:numPr>
        <w:tabs>
          <w:tab w:val="clear" w:pos="567"/>
          <w:tab w:val="left" w:pos="142"/>
        </w:tabs>
        <w:spacing w:before="0"/>
        <w:ind w:left="0" w:firstLine="0"/>
        <w:rPr>
          <w:rFonts w:cs="Arial"/>
          <w:lang w:val="sr-Cyrl-RS"/>
        </w:rPr>
      </w:pPr>
      <w:r w:rsidRPr="004F7565">
        <w:rPr>
          <w:rFonts w:cs="Arial"/>
        </w:rPr>
        <w:t>Овим Уговором</w:t>
      </w:r>
      <w:r>
        <w:rPr>
          <w:rFonts w:cs="Arial"/>
          <w:lang w:val="sr-Cyrl-RS"/>
        </w:rPr>
        <w:t xml:space="preserve"> Корисник услуге се обавезује  да плати уговорену вредност за извршене услуге  Пружаоцу услуга.</w:t>
      </w:r>
    </w:p>
    <w:p w:rsidR="001511E4" w:rsidRPr="001511E4" w:rsidRDefault="001511E4" w:rsidP="00D57918">
      <w:pPr>
        <w:pStyle w:val="KDParagraf"/>
        <w:spacing w:before="0"/>
        <w:rPr>
          <w:rFonts w:cs="Arial"/>
          <w:lang w:val="sr-Cyrl-RS"/>
        </w:rPr>
      </w:pPr>
    </w:p>
    <w:p w:rsidR="00390D72" w:rsidRPr="00B75FEF" w:rsidRDefault="00390D72" w:rsidP="00D57918">
      <w:pPr>
        <w:pStyle w:val="KDParagraf"/>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2</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t>У цену су урачунати сви трошкови везани за реализацију Услуге.</w:t>
      </w:r>
    </w:p>
    <w:p w:rsidR="00C62411" w:rsidRDefault="00C62411" w:rsidP="00C62411">
      <w:pPr>
        <w:pStyle w:val="KDParagraf"/>
        <w:spacing w:before="0"/>
        <w:rPr>
          <w:rFonts w:cs="Arial"/>
          <w:lang w:val="sr-Cyrl-RS"/>
        </w:rPr>
      </w:pPr>
      <w:r w:rsidRPr="004F7565">
        <w:rPr>
          <w:rFonts w:cs="Arial"/>
        </w:rPr>
        <w:t xml:space="preserve">Цена је фиксна односно не може се мењати за све време извршења Услуге. </w:t>
      </w:r>
    </w:p>
    <w:p w:rsidR="00C62411" w:rsidRPr="004F7565" w:rsidRDefault="00C62411"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3</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C62411">
      <w:pPr>
        <w:tabs>
          <w:tab w:val="left" w:pos="567"/>
        </w:tabs>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4</w:t>
      </w:r>
      <w:r w:rsidRPr="004F7565">
        <w:rPr>
          <w:rFonts w:cs="Arial"/>
        </w:rPr>
        <w:t>.</w:t>
      </w:r>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lastRenderedPageBreak/>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r>
        <w:rPr>
          <w:rFonts w:cs="Arial"/>
          <w:b/>
        </w:rPr>
        <w:t>РОК</w:t>
      </w:r>
      <w:r w:rsidR="00C62411" w:rsidRPr="004F7565">
        <w:rPr>
          <w:rFonts w:cs="Arial"/>
          <w:b/>
        </w:rPr>
        <w:t xml:space="preserve"> </w:t>
      </w:r>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5</w:t>
      </w:r>
      <w:r w:rsidRPr="004F7565">
        <w:rPr>
          <w:rFonts w:cs="Arial"/>
        </w:rPr>
        <w:t>.</w:t>
      </w:r>
    </w:p>
    <w:p w:rsidR="00390D72" w:rsidRPr="00142804" w:rsidRDefault="00960ED2" w:rsidP="00142804">
      <w:pPr>
        <w:pStyle w:val="ListParagraph"/>
        <w:autoSpaceDE w:val="0"/>
        <w:autoSpaceDN w:val="0"/>
        <w:adjustRightInd w:val="0"/>
        <w:spacing w:before="0" w:after="0" w:line="240" w:lineRule="auto"/>
        <w:ind w:left="0"/>
        <w:contextualSpacing w:val="0"/>
        <w:rPr>
          <w:rFonts w:ascii="Arial" w:hAnsi="Arial" w:cs="Arial"/>
        </w:rPr>
      </w:pPr>
      <w:proofErr w:type="gramStart"/>
      <w:r w:rsidRPr="000A393D">
        <w:rPr>
          <w:rFonts w:ascii="Arial" w:hAnsi="Arial" w:cs="Arial"/>
        </w:rPr>
        <w:t xml:space="preserve">Услуге се пружају </w:t>
      </w:r>
      <w:r>
        <w:rPr>
          <w:rFonts w:ascii="Arial" w:hAnsi="Arial" w:cs="Arial"/>
          <w:lang w:val="sr-Cyrl-RS"/>
        </w:rPr>
        <w:t>у периоду од 12 месеци од дана обостраног потписивања уговора према потребама корисника услуге или до финансијске реализације уговора.</w:t>
      </w:r>
      <w:proofErr w:type="gramEnd"/>
      <w:r>
        <w:rPr>
          <w:rFonts w:ascii="Arial" w:hAnsi="Arial" w:cs="Arial"/>
          <w:lang w:val="sr-Cyrl-RS"/>
        </w:rPr>
        <w:t xml:space="preserve"> </w:t>
      </w:r>
    </w:p>
    <w:p w:rsidR="00960ED2" w:rsidRDefault="00960ED2" w:rsidP="00960ED2">
      <w:pPr>
        <w:spacing w:before="0"/>
        <w:jc w:val="left"/>
        <w:outlineLvl w:val="0"/>
        <w:rPr>
          <w:rFonts w:cs="Arial"/>
          <w:lang w:val="sr-Cyrl-CS" w:eastAsia="zh-CN"/>
        </w:rPr>
      </w:pPr>
      <w:r w:rsidRPr="00264D91">
        <w:rPr>
          <w:rFonts w:cs="Arial"/>
          <w:lang w:val="sr-Cyrl-CS" w:eastAsia="zh-CN"/>
        </w:rPr>
        <w:t xml:space="preserve">Место извршења услуга је Огранак ТЕНТ, локација ТЕНТ – Б (Термоелектрана Никола Тесла Б Ушће Обреновац) </w:t>
      </w:r>
    </w:p>
    <w:p w:rsidR="008270CC" w:rsidRDefault="008270CC" w:rsidP="00960ED2">
      <w:pPr>
        <w:spacing w:before="0"/>
        <w:jc w:val="left"/>
        <w:outlineLvl w:val="0"/>
        <w:rPr>
          <w:rFonts w:cs="Arial"/>
          <w:lang w:val="sr-Cyrl-CS" w:eastAsia="zh-CN"/>
        </w:rPr>
      </w:pPr>
    </w:p>
    <w:p w:rsidR="008270CC" w:rsidRPr="006551FE" w:rsidRDefault="008270CC" w:rsidP="008270CC">
      <w:pPr>
        <w:tabs>
          <w:tab w:val="left" w:pos="567"/>
        </w:tabs>
        <w:spacing w:before="0"/>
        <w:rPr>
          <w:rFonts w:cs="Arial"/>
          <w:b/>
        </w:rPr>
      </w:pPr>
      <w:r w:rsidRPr="006551FE">
        <w:rPr>
          <w:rFonts w:cs="Arial"/>
          <w:b/>
        </w:rPr>
        <w:t xml:space="preserve">СРЕДСТВА ФИНАНСИЈСКОГ ОБЕЗБЕЂЕЊА </w:t>
      </w:r>
    </w:p>
    <w:p w:rsidR="008270CC" w:rsidRPr="006551FE" w:rsidRDefault="008270CC" w:rsidP="008270CC">
      <w:pPr>
        <w:tabs>
          <w:tab w:val="left" w:pos="567"/>
        </w:tabs>
        <w:spacing w:before="0"/>
        <w:jc w:val="center"/>
        <w:rPr>
          <w:rFonts w:cs="Arial"/>
        </w:rPr>
      </w:pPr>
      <w:r w:rsidRPr="006551FE">
        <w:rPr>
          <w:rFonts w:cs="Arial"/>
          <w:b/>
        </w:rPr>
        <w:t xml:space="preserve">Члан </w:t>
      </w:r>
      <w:r>
        <w:rPr>
          <w:rFonts w:cs="Arial"/>
          <w:b/>
          <w:lang w:val="sr-Cyrl-RS"/>
        </w:rPr>
        <w:t>6</w:t>
      </w:r>
      <w:r w:rsidRPr="006551FE">
        <w:rPr>
          <w:rFonts w:cs="Arial"/>
        </w:rPr>
        <w:t>.</w:t>
      </w:r>
    </w:p>
    <w:p w:rsidR="00995D8B" w:rsidRDefault="00995D8B" w:rsidP="00995D8B">
      <w:pPr>
        <w:tabs>
          <w:tab w:val="left" w:pos="567"/>
        </w:tabs>
        <w:spacing w:before="0"/>
      </w:pPr>
      <w: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Pr>
          <w:lang w:val="sr-Cyrl-RS"/>
        </w:rPr>
        <w:t>извршења услуге</w:t>
      </w:r>
      <w:r>
        <w:t>, а да евентуални продужетак</w:t>
      </w:r>
      <w:r>
        <w:rPr>
          <w:lang w:val="sr-Cyrl-RS"/>
        </w:rPr>
        <w:t xml:space="preserve"> тог рока </w:t>
      </w:r>
      <w: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95D8B" w:rsidRDefault="00995D8B" w:rsidP="00995D8B">
      <w:pPr>
        <w:tabs>
          <w:tab w:val="left" w:pos="567"/>
        </w:tabs>
        <w:spacing w:before="0"/>
      </w:pPr>
      <w:proofErr w:type="gramStart"/>
      <w: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t xml:space="preserve"> </w:t>
      </w:r>
      <w:proofErr w:type="gramStart"/>
      <w:r>
        <w:t>овог</w:t>
      </w:r>
      <w:proofErr w:type="gramEnd"/>
      <w: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270CC" w:rsidRDefault="008270CC" w:rsidP="00960ED2">
      <w:pPr>
        <w:spacing w:before="0"/>
        <w:jc w:val="left"/>
        <w:outlineLvl w:val="0"/>
        <w:rPr>
          <w:rFonts w:cs="Arial"/>
          <w:lang w:val="sr-Cyrl-CS" w:eastAsia="zh-CN"/>
        </w:rPr>
      </w:pP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8270CC">
        <w:rPr>
          <w:rFonts w:cs="Arial"/>
          <w:b/>
          <w:lang w:val="sr-Cyrl-RS"/>
        </w:rPr>
        <w:t>7</w:t>
      </w:r>
      <w:r w:rsidRPr="004F7565">
        <w:rPr>
          <w:rFonts w:cs="Arial"/>
        </w:rPr>
        <w:t>.</w:t>
      </w:r>
    </w:p>
    <w:p w:rsidR="00F8239C" w:rsidRPr="00F8239C"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8270CC">
        <w:rPr>
          <w:rFonts w:cs="Arial"/>
          <w:b/>
          <w:lang w:val="sr-Cyrl-RS"/>
        </w:rPr>
        <w:t>8</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8270CC">
        <w:rPr>
          <w:rFonts w:cs="Arial"/>
          <w:b/>
          <w:lang w:val="sr-Cyrl-RS"/>
        </w:rPr>
        <w:t>9</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Default="00C62411" w:rsidP="00C62411">
      <w:pPr>
        <w:pStyle w:val="KDParagraf"/>
        <w:spacing w:before="0"/>
        <w:rPr>
          <w:rFonts w:cs="Arial"/>
          <w:color w:val="000000" w:themeColor="text1"/>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4F7565">
        <w:rPr>
          <w:rFonts w:cs="Arial"/>
          <w:color w:val="000000" w:themeColor="text1"/>
        </w:rPr>
        <w:t>лицима .</w:t>
      </w:r>
      <w:proofErr w:type="gramEnd"/>
      <w:r w:rsidRPr="004F7565">
        <w:rPr>
          <w:rFonts w:cs="Arial"/>
          <w:color w:val="000000" w:themeColor="text1"/>
        </w:rPr>
        <w:t xml:space="preserve"> </w:t>
      </w:r>
    </w:p>
    <w:p w:rsidR="00ED4ECD" w:rsidRPr="00142804" w:rsidRDefault="00ED4ECD" w:rsidP="00C62411">
      <w:pPr>
        <w:pStyle w:val="KDParagraf"/>
        <w:spacing w:before="0"/>
        <w:rPr>
          <w:rFonts w:cs="Arial"/>
          <w:color w:val="000000" w:themeColor="text1"/>
        </w:rPr>
      </w:pPr>
    </w:p>
    <w:p w:rsidR="00C62411" w:rsidRDefault="00C62411" w:rsidP="00C62411">
      <w:pPr>
        <w:pStyle w:val="KDParagraf"/>
        <w:spacing w:before="0"/>
        <w:rPr>
          <w:rFonts w:cs="Arial"/>
          <w:color w:val="000000" w:themeColor="text1"/>
        </w:rPr>
      </w:pPr>
      <w:proofErr w:type="gramStart"/>
      <w:r w:rsidRPr="004F7565">
        <w:rPr>
          <w:rFonts w:cs="Arial"/>
          <w:color w:val="000000" w:themeColor="text1"/>
        </w:rPr>
        <w:t>Осигурања из става 1.</w:t>
      </w:r>
      <w:proofErr w:type="gramEnd"/>
      <w:r w:rsidRPr="004F7565">
        <w:rPr>
          <w:rFonts w:cs="Arial"/>
          <w:color w:val="000000" w:themeColor="text1"/>
        </w:rPr>
        <w:t xml:space="preserve"> </w:t>
      </w:r>
      <w:proofErr w:type="gramStart"/>
      <w:r w:rsidRPr="004F7565">
        <w:rPr>
          <w:rFonts w:cs="Arial"/>
          <w:color w:val="000000" w:themeColor="text1"/>
        </w:rPr>
        <w:t>овог</w:t>
      </w:r>
      <w:proofErr w:type="gramEnd"/>
      <w:r w:rsidRPr="004F7565">
        <w:rPr>
          <w:rFonts w:cs="Arial"/>
          <w:color w:val="000000" w:themeColor="text1"/>
        </w:rPr>
        <w:t xml:space="preserve"> члана, трајаће до завршетка пружања и/или извршења Услуга које су предмет овог Уговора.</w:t>
      </w:r>
    </w:p>
    <w:p w:rsidR="00995D8B" w:rsidRDefault="00995D8B" w:rsidP="00C62411">
      <w:pPr>
        <w:pStyle w:val="KDParagraf"/>
        <w:spacing w:before="0"/>
        <w:rPr>
          <w:rFonts w:cs="Arial"/>
          <w:color w:val="000000" w:themeColor="text1"/>
        </w:rPr>
      </w:pPr>
    </w:p>
    <w:p w:rsidR="00142804" w:rsidRDefault="00142804" w:rsidP="00C62411">
      <w:pPr>
        <w:pStyle w:val="KDParagraf"/>
        <w:spacing w:before="0"/>
        <w:rPr>
          <w:rFonts w:cs="Arial"/>
          <w:color w:val="000000" w:themeColor="text1"/>
        </w:rPr>
      </w:pPr>
    </w:p>
    <w:p w:rsidR="00C62411" w:rsidRPr="004F7565" w:rsidRDefault="00C62411" w:rsidP="00C62411">
      <w:pPr>
        <w:pStyle w:val="KDParagraf"/>
        <w:spacing w:before="0"/>
        <w:rPr>
          <w:rFonts w:cs="Arial"/>
          <w:b/>
        </w:rPr>
      </w:pPr>
      <w:r w:rsidRPr="004F7565">
        <w:rPr>
          <w:rFonts w:cs="Arial"/>
          <w:b/>
        </w:rPr>
        <w:lastRenderedPageBreak/>
        <w:t>ОВЛАШЋЕНИ ПРЕДСТАВНИЦИ ЗА ПРАЋЕЊЕ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142804">
        <w:rPr>
          <w:rFonts w:cs="Arial"/>
          <w:b/>
        </w:rPr>
        <w:t>0</w:t>
      </w:r>
      <w:r w:rsidRPr="004F7565">
        <w:rPr>
          <w:rFonts w:cs="Arial"/>
        </w:rPr>
        <w:t>.</w:t>
      </w:r>
      <w:proofErr w:type="gramEnd"/>
    </w:p>
    <w:p w:rsidR="00C62411" w:rsidRDefault="00C62411" w:rsidP="00D57918">
      <w:pPr>
        <w:tabs>
          <w:tab w:val="left" w:pos="567"/>
        </w:tabs>
        <w:spacing w:before="0"/>
        <w:rPr>
          <w:rFonts w:cs="Arial"/>
        </w:rPr>
      </w:pPr>
      <w:r w:rsidRPr="00B77BAB">
        <w:rPr>
          <w:rFonts w:cs="Arial"/>
          <w:lang w:val="sr-Cyrl-RS"/>
        </w:rPr>
        <w:t xml:space="preserve">Уговорне стране ће једна другој, пре почетка извршења уговора, доставити званичан списак </w:t>
      </w:r>
      <w:r w:rsidRPr="00B77BAB">
        <w:rPr>
          <w:rFonts w:cs="Arial"/>
        </w:rPr>
        <w:t>Овлашћен</w:t>
      </w:r>
      <w:r w:rsidRPr="00B77BAB">
        <w:rPr>
          <w:rFonts w:cs="Arial"/>
          <w:lang w:val="sr-Cyrl-RS"/>
        </w:rPr>
        <w:t>и</w:t>
      </w:r>
      <w:r w:rsidRPr="00B77BAB">
        <w:rPr>
          <w:rFonts w:cs="Arial"/>
        </w:rPr>
        <w:t>х представника за праћење реализације Уговора.</w:t>
      </w:r>
      <w:r w:rsidRPr="00E47C2E">
        <w:rPr>
          <w:rFonts w:cs="Arial"/>
        </w:rPr>
        <w:tab/>
      </w:r>
    </w:p>
    <w:p w:rsidR="00AD3078" w:rsidRPr="00684C59" w:rsidRDefault="00AD3078" w:rsidP="00AD3078">
      <w:pPr>
        <w:tabs>
          <w:tab w:val="left" w:pos="567"/>
        </w:tabs>
        <w:rPr>
          <w:rFonts w:cs="Arial"/>
        </w:rPr>
      </w:pPr>
      <w:r w:rsidRPr="00684C59">
        <w:rPr>
          <w:rFonts w:cs="Arial"/>
        </w:rPr>
        <w:t xml:space="preserve">Овлашћени представници за праћење реализације Услуге из члана 1. овог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за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за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Овлашћења и дужности овлашћених представника  за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r>
        <w:rPr>
          <w:rFonts w:cs="Arial"/>
          <w:lang w:val="sr-Cyrl-RS"/>
        </w:rPr>
        <w:t>приме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r>
        <w:rPr>
          <w:rFonts w:cs="Arial"/>
          <w:lang w:val="sr-Cyrl-RS"/>
        </w:rPr>
        <w:t>д</w:t>
      </w:r>
      <w:r w:rsidRPr="004F7565">
        <w:rPr>
          <w:rFonts w:cs="Arial"/>
        </w:rPr>
        <w:t>а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t xml:space="preserve">благовремено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640C56" w:rsidRDefault="00C62411" w:rsidP="00C62411">
      <w:pPr>
        <w:pStyle w:val="KDParagraf"/>
        <w:spacing w:before="0"/>
        <w:rPr>
          <w:rFonts w:cs="Arial"/>
        </w:rPr>
      </w:pPr>
      <w:r w:rsidRPr="004F7565">
        <w:rPr>
          <w:rFonts w:cs="Arial"/>
        </w:rPr>
        <w:t>-</w:t>
      </w:r>
      <w:r w:rsidRPr="004F7565">
        <w:rPr>
          <w:rFonts w:cs="Arial"/>
        </w:rPr>
        <w:tab/>
        <w:t>извршавају и друге дужности везане за реализацију предмета овог Уговора, по потреби.</w:t>
      </w:r>
    </w:p>
    <w:p w:rsidR="00640C56" w:rsidRDefault="00640C56" w:rsidP="00C62411">
      <w:pPr>
        <w:pStyle w:val="KDParagraf"/>
        <w:spacing w:before="0"/>
        <w:rPr>
          <w:rFonts w:cs="Arial"/>
        </w:rPr>
      </w:pPr>
    </w:p>
    <w:p w:rsidR="00640C56" w:rsidRDefault="00640C56" w:rsidP="00640C56">
      <w:pPr>
        <w:rPr>
          <w:rFonts w:cs="Arial"/>
          <w:lang w:val="sr-Cyrl-RS"/>
        </w:rPr>
      </w:pPr>
      <w:r>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640C56" w:rsidRPr="00F8239C" w:rsidRDefault="00640C56"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142804">
        <w:rPr>
          <w:rFonts w:cs="Arial"/>
          <w:b/>
        </w:rPr>
        <w:t>1</w:t>
      </w:r>
      <w:r w:rsidRPr="004F7565">
        <w:rPr>
          <w:rFonts w:cs="Arial"/>
        </w:rPr>
        <w:t>.</w:t>
      </w:r>
      <w:proofErr w:type="gramEnd"/>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Default="00C62411" w:rsidP="00C62411">
      <w:pPr>
        <w:pStyle w:val="KDParagraf"/>
        <w:spacing w:before="0"/>
        <w:rPr>
          <w:rFonts w:cs="Arial"/>
          <w:lang w:val="sr-Cyrl-RS"/>
        </w:rPr>
      </w:pPr>
      <w:r w:rsidRPr="004F7565">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437DB4" w:rsidRPr="00142804" w:rsidRDefault="00437DB4"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ГАРАНТНИ РОК </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sidR="00142804">
        <w:rPr>
          <w:rFonts w:cs="Arial"/>
          <w:b/>
        </w:rPr>
        <w:t>2</w:t>
      </w:r>
      <w:r w:rsidRPr="004F7565">
        <w:rPr>
          <w:rFonts w:cs="Arial"/>
        </w:rPr>
        <w:t>.</w:t>
      </w:r>
      <w:proofErr w:type="gramEnd"/>
    </w:p>
    <w:p w:rsidR="00E251C0" w:rsidRPr="00E251C0" w:rsidRDefault="00390D72" w:rsidP="00390D72">
      <w:pPr>
        <w:pStyle w:val="KDParagraf"/>
        <w:spacing w:before="0"/>
        <w:rPr>
          <w:rFonts w:cs="Arial"/>
          <w:color w:val="000000" w:themeColor="text1"/>
          <w:lang w:val="sr-Cyrl-RS"/>
        </w:rPr>
      </w:pPr>
      <w:r w:rsidRPr="00390D72">
        <w:rPr>
          <w:rFonts w:cs="Arial"/>
          <w:color w:val="000000" w:themeColor="text1"/>
        </w:rPr>
        <w:t xml:space="preserve">Гарантни рок износи __________ месеци од </w:t>
      </w:r>
      <w:r w:rsidR="00E251C0" w:rsidRPr="000915B3">
        <w:rPr>
          <w:rFonts w:cs="Arial"/>
          <w:lang w:eastAsia="zh-CN"/>
        </w:rPr>
        <w:t xml:space="preserve">дана извршења </w:t>
      </w:r>
      <w:r w:rsidR="00E251C0">
        <w:rPr>
          <w:rFonts w:cs="Arial"/>
          <w:lang w:val="sr-Cyrl-RS" w:eastAsia="zh-CN"/>
        </w:rPr>
        <w:t xml:space="preserve">појединачне </w:t>
      </w:r>
      <w:r w:rsidR="00E251C0" w:rsidRPr="000915B3">
        <w:rPr>
          <w:rFonts w:cs="Arial"/>
          <w:lang w:eastAsia="zh-CN"/>
        </w:rPr>
        <w:t>услуг</w:t>
      </w:r>
      <w:r w:rsidR="00E251C0">
        <w:rPr>
          <w:rFonts w:cs="Arial"/>
          <w:lang w:val="sr-Cyrl-RS" w:eastAsia="zh-CN"/>
        </w:rPr>
        <w:t>е</w:t>
      </w:r>
      <w:r w:rsidRPr="00390D72">
        <w:rPr>
          <w:rFonts w:cs="Arial"/>
          <w:color w:val="000000" w:themeColor="text1"/>
        </w:rPr>
        <w:t>, сачињавања, потписивања и верификовања Записника о извршеним услугама (без примедби) .</w:t>
      </w:r>
    </w:p>
    <w:p w:rsidR="00E251C0" w:rsidRPr="00E251C0" w:rsidRDefault="00E251C0" w:rsidP="00390D72">
      <w:pPr>
        <w:pStyle w:val="KDParagraf"/>
        <w:spacing w:before="0"/>
        <w:rPr>
          <w:rFonts w:cs="Arial"/>
          <w:color w:val="000000" w:themeColor="text1"/>
          <w:lang w:val="sr-Cyrl-RS"/>
        </w:rPr>
      </w:pPr>
    </w:p>
    <w:p w:rsidR="00DD5FA5" w:rsidRDefault="00390D72" w:rsidP="00390D72">
      <w:pPr>
        <w:pStyle w:val="KDParagraf"/>
        <w:spacing w:before="0"/>
        <w:rPr>
          <w:rFonts w:cs="Arial"/>
          <w:color w:val="000000" w:themeColor="text1"/>
        </w:rPr>
      </w:pPr>
      <w:r w:rsidRPr="00390D72">
        <w:rPr>
          <w:rFonts w:cs="Arial"/>
          <w:color w:val="000000" w:themeColor="text1"/>
        </w:rPr>
        <w:t>Гаранција се даје одвојено за сваки сервис. Пружалац услуга је дужан да о свом трошку отклони све евентуалне недостатке у току трајања гарантног рока.</w:t>
      </w:r>
    </w:p>
    <w:p w:rsidR="00C62411" w:rsidRPr="004F7565" w:rsidRDefault="00C62411" w:rsidP="00390D72">
      <w:pPr>
        <w:pStyle w:val="KDParagraf"/>
        <w:spacing w:before="0"/>
        <w:rPr>
          <w:rFonts w:cs="Arial"/>
          <w:color w:val="000000" w:themeColor="text1"/>
        </w:rPr>
      </w:pPr>
      <w:r w:rsidRPr="004F7565">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C62411" w:rsidRDefault="00C62411" w:rsidP="00C62411">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437DB4" w:rsidRPr="00437DB4" w:rsidRDefault="00437DB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142804">
        <w:rPr>
          <w:rFonts w:cs="Arial"/>
          <w:b/>
        </w:rPr>
        <w:t>3</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4F7565">
        <w:rPr>
          <w:rFonts w:cs="Arial"/>
          <w:color w:val="000000" w:themeColor="text1"/>
        </w:rPr>
        <w:lastRenderedPageBreak/>
        <w:t>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24477E" w:rsidRDefault="00C62411" w:rsidP="00C62411">
      <w:pPr>
        <w:pStyle w:val="KDParagraf"/>
        <w:spacing w:before="0"/>
        <w:rPr>
          <w:rFonts w:cs="Arial"/>
          <w:color w:val="000000" w:themeColor="text1"/>
          <w:lang w:val="sr-Cyrl-RS"/>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24477E" w:rsidRDefault="00C62411" w:rsidP="00C62411">
      <w:pPr>
        <w:pStyle w:val="KDParagraf"/>
        <w:spacing w:before="0"/>
        <w:rPr>
          <w:rFonts w:cs="Arial"/>
          <w:color w:val="000000" w:themeColor="text1"/>
          <w:lang w:val="sr-Cyrl-RS"/>
        </w:rPr>
      </w:pPr>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8666BB" w:rsidRDefault="00C62411" w:rsidP="00C62411">
      <w:pPr>
        <w:pStyle w:val="KDParagraf"/>
        <w:spacing w:before="0"/>
        <w:rPr>
          <w:rFonts w:cs="Arial"/>
          <w:color w:val="000000" w:themeColor="text1"/>
          <w:lang w:val="sr-Cyrl-RS"/>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37DB4" w:rsidRPr="008666BB" w:rsidRDefault="00437DB4"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142804">
        <w:rPr>
          <w:rFonts w:cs="Arial"/>
          <w:b/>
        </w:rPr>
        <w:t>4</w:t>
      </w:r>
      <w:r w:rsidRPr="004F7565">
        <w:rPr>
          <w:rFonts w:cs="Arial"/>
        </w:rPr>
        <w:t>.</w:t>
      </w:r>
      <w:proofErr w:type="gramEnd"/>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62411" w:rsidRDefault="00C62411" w:rsidP="00C62411">
      <w:pPr>
        <w:pStyle w:val="KDParagraf"/>
        <w:spacing w:before="0"/>
        <w:rPr>
          <w:rFonts w:cs="Arial"/>
          <w:lang w:val="sr-Cyrl-RS"/>
        </w:rPr>
      </w:pPr>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
    <w:p w:rsidR="00437DB4" w:rsidRDefault="00437DB4" w:rsidP="00C62411">
      <w:pPr>
        <w:pStyle w:val="KDParagraf"/>
        <w:spacing w:before="0"/>
        <w:rPr>
          <w:rFonts w:cs="Arial"/>
          <w:lang w:val="sr-Cyrl-RS"/>
        </w:rPr>
      </w:pPr>
    </w:p>
    <w:p w:rsidR="00437DB4" w:rsidRPr="009B5183" w:rsidRDefault="00437DB4"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142804">
        <w:rPr>
          <w:rFonts w:cs="Arial"/>
          <w:b/>
        </w:rPr>
        <w:t>5</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524F0D" w:rsidRDefault="00524F0D" w:rsidP="00524F0D">
      <w:pPr>
        <w:pStyle w:val="KDParagraf"/>
        <w:spacing w:before="0"/>
        <w:rPr>
          <w:rFonts w:cs="Arial"/>
        </w:rPr>
      </w:pPr>
      <w:r>
        <w:rPr>
          <w:rFonts w:cs="Arial"/>
        </w:rPr>
        <w:t xml:space="preserve">Уколико Корисник услуге услед кашњења из ст.1. овог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142804">
        <w:rPr>
          <w:rFonts w:cs="Arial"/>
          <w:b/>
        </w:rPr>
        <w:t>6</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lang w:val="sr-Cyrl-RS"/>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C62411" w:rsidRDefault="00C62411" w:rsidP="00C62411">
      <w:pPr>
        <w:pStyle w:val="KDParagraf"/>
        <w:spacing w:before="0"/>
        <w:rPr>
          <w:rFonts w:cs="Arial"/>
        </w:rPr>
      </w:pPr>
    </w:p>
    <w:p w:rsidR="00142804" w:rsidRPr="004F7565" w:rsidRDefault="00142804" w:rsidP="00142804">
      <w:pPr>
        <w:pStyle w:val="KDParagraf"/>
        <w:spacing w:before="0"/>
        <w:rPr>
          <w:rFonts w:cs="Arial"/>
          <w:b/>
        </w:rPr>
      </w:pPr>
      <w:r w:rsidRPr="004F7565">
        <w:rPr>
          <w:rFonts w:cs="Arial"/>
          <w:b/>
        </w:rPr>
        <w:t xml:space="preserve">ЗАКЉУЧИВАЊЕ И СТУПАЊЕ НА СНАГУ </w:t>
      </w:r>
    </w:p>
    <w:p w:rsidR="00142804" w:rsidRPr="004F7565" w:rsidRDefault="00142804" w:rsidP="00142804">
      <w:pPr>
        <w:pStyle w:val="KDParagraf"/>
        <w:spacing w:before="0"/>
        <w:jc w:val="center"/>
        <w:rPr>
          <w:rFonts w:cs="Arial"/>
        </w:rPr>
      </w:pPr>
      <w:proofErr w:type="gramStart"/>
      <w:r w:rsidRPr="004F7565">
        <w:rPr>
          <w:rFonts w:cs="Arial"/>
          <w:b/>
        </w:rPr>
        <w:t xml:space="preserve">Члан </w:t>
      </w:r>
      <w:r>
        <w:rPr>
          <w:rFonts w:cs="Arial"/>
          <w:b/>
          <w:lang w:val="sr-Cyrl-RS"/>
        </w:rPr>
        <w:t>1</w:t>
      </w:r>
      <w:r>
        <w:rPr>
          <w:rFonts w:cs="Arial"/>
          <w:b/>
        </w:rPr>
        <w:t>7</w:t>
      </w:r>
      <w:r w:rsidRPr="004F7565">
        <w:rPr>
          <w:rFonts w:cs="Arial"/>
        </w:rPr>
        <w:t>.</w:t>
      </w:r>
      <w:proofErr w:type="gramEnd"/>
    </w:p>
    <w:p w:rsidR="00142804" w:rsidRDefault="00142804" w:rsidP="00142804">
      <w:pPr>
        <w:pStyle w:val="KDParagraf"/>
        <w:spacing w:before="0"/>
        <w:rPr>
          <w:rFonts w:cs="Arial"/>
          <w:lang w:val="sr-Cyrl-RS"/>
        </w:rPr>
      </w:pPr>
      <w:proofErr w:type="gramStart"/>
      <w:r w:rsidRPr="00C86757">
        <w:rPr>
          <w:rFonts w:cs="Arial"/>
        </w:rPr>
        <w:t xml:space="preserve">Уговор се сматра закљученим </w:t>
      </w:r>
      <w:r>
        <w:rPr>
          <w:rFonts w:cs="Arial"/>
          <w:lang w:val="sr-Cyrl-RS"/>
        </w:rPr>
        <w:t xml:space="preserve">и ступа на снагу </w:t>
      </w:r>
      <w:r w:rsidRPr="00C86757">
        <w:rPr>
          <w:rFonts w:cs="Arial"/>
        </w:rPr>
        <w:t>након потписивања од стране законских заступника</w:t>
      </w:r>
      <w:r w:rsidRPr="00C86757">
        <w:rPr>
          <w:rFonts w:cs="Arial"/>
          <w:lang w:val="sr-Latn-RS"/>
        </w:rPr>
        <w:t>.</w:t>
      </w:r>
      <w:proofErr w:type="gramEnd"/>
    </w:p>
    <w:p w:rsidR="00142804" w:rsidRPr="004F7565" w:rsidRDefault="00142804" w:rsidP="00142804">
      <w:pPr>
        <w:pStyle w:val="KDParagraf"/>
        <w:spacing w:before="0"/>
        <w:rPr>
          <w:rFonts w:cs="Arial"/>
        </w:rPr>
      </w:pPr>
      <w:proofErr w:type="gramStart"/>
      <w:r w:rsidRPr="00B77BAB">
        <w:rPr>
          <w:rFonts w:cs="Arial"/>
        </w:rPr>
        <w:t>Овај Уговор ступа на снагу када Пружалац услуге достави средства финансијског обезбеђења.</w:t>
      </w:r>
      <w:proofErr w:type="gramEnd"/>
    </w:p>
    <w:p w:rsidR="00142804" w:rsidRPr="008270CC" w:rsidRDefault="00142804" w:rsidP="00142804">
      <w:pPr>
        <w:pStyle w:val="KDParagraf"/>
        <w:spacing w:before="0"/>
        <w:rPr>
          <w:rFonts w:cs="Arial"/>
          <w:lang w:val="sr-Cyrl-RS"/>
        </w:rPr>
      </w:pPr>
    </w:p>
    <w:p w:rsidR="00142804" w:rsidRPr="004F7565" w:rsidRDefault="00142804" w:rsidP="00142804">
      <w:pPr>
        <w:pStyle w:val="KDParagraf"/>
        <w:spacing w:before="0"/>
        <w:jc w:val="center"/>
        <w:rPr>
          <w:rFonts w:cs="Arial"/>
        </w:rPr>
      </w:pPr>
      <w:proofErr w:type="gramStart"/>
      <w:r w:rsidRPr="004F7565">
        <w:rPr>
          <w:rFonts w:cs="Arial"/>
          <w:b/>
        </w:rPr>
        <w:t xml:space="preserve">Члан </w:t>
      </w:r>
      <w:r>
        <w:rPr>
          <w:rFonts w:cs="Arial"/>
          <w:b/>
          <w:lang w:val="sr-Cyrl-RS"/>
        </w:rPr>
        <w:t>1</w:t>
      </w:r>
      <w:r>
        <w:rPr>
          <w:rFonts w:cs="Arial"/>
          <w:b/>
        </w:rPr>
        <w:t>8</w:t>
      </w:r>
      <w:r w:rsidRPr="004F7565">
        <w:rPr>
          <w:rFonts w:cs="Arial"/>
        </w:rPr>
        <w:t>.</w:t>
      </w:r>
      <w:proofErr w:type="gramEnd"/>
    </w:p>
    <w:p w:rsidR="00142804" w:rsidRPr="009E2FCB" w:rsidRDefault="00142804" w:rsidP="00142804">
      <w:pPr>
        <w:pStyle w:val="KDParagraf"/>
        <w:spacing w:before="0"/>
        <w:rPr>
          <w:rFonts w:cs="Arial"/>
          <w:lang w:val="sr-Cyrl-RS"/>
        </w:rPr>
      </w:pPr>
      <w:r>
        <w:rPr>
          <w:rFonts w:cs="Arial"/>
          <w:lang w:val="sr-Cyrl-RS"/>
        </w:rPr>
        <w:t>Уговор се закључује до испуњења свих уговорених обавеза.</w:t>
      </w:r>
    </w:p>
    <w:p w:rsidR="00142804" w:rsidRDefault="00142804" w:rsidP="00142804">
      <w:pPr>
        <w:pStyle w:val="KDParagraf"/>
        <w:spacing w:before="0"/>
        <w:rPr>
          <w:rFonts w:cs="Arial"/>
          <w:color w:val="000000"/>
          <w:lang w:val="sr-Cyrl-RS"/>
        </w:rPr>
      </w:pPr>
      <w:proofErr w:type="gramStart"/>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roofErr w:type="gramEnd"/>
    </w:p>
    <w:p w:rsidR="00A37E41" w:rsidRDefault="00A37E41" w:rsidP="00142804">
      <w:pPr>
        <w:pStyle w:val="KDParagraf"/>
        <w:spacing w:before="0"/>
        <w:rPr>
          <w:rFonts w:cs="Arial"/>
          <w:color w:val="000000"/>
          <w:lang w:val="sr-Cyrl-RS"/>
        </w:rPr>
      </w:pPr>
    </w:p>
    <w:p w:rsidR="00142804" w:rsidRDefault="00142804" w:rsidP="00142804">
      <w:pPr>
        <w:pStyle w:val="KDParagraf"/>
        <w:spacing w:before="0"/>
        <w:jc w:val="center"/>
        <w:rPr>
          <w:rFonts w:cs="Arial"/>
          <w:b/>
          <w:lang w:val="sr-Cyrl-RS"/>
        </w:rPr>
      </w:pPr>
      <w:proofErr w:type="gramStart"/>
      <w:r w:rsidRPr="004F7565">
        <w:rPr>
          <w:rFonts w:cs="Arial"/>
          <w:b/>
        </w:rPr>
        <w:t xml:space="preserve">Члан </w:t>
      </w:r>
      <w:r w:rsidRPr="004F7565">
        <w:rPr>
          <w:rFonts w:cs="Arial"/>
          <w:b/>
          <w:lang w:val="sr-Cyrl-RS"/>
        </w:rPr>
        <w:t>1</w:t>
      </w:r>
      <w:r>
        <w:rPr>
          <w:rFonts w:cs="Arial"/>
          <w:b/>
        </w:rPr>
        <w:t>9</w:t>
      </w:r>
      <w:r w:rsidRPr="004F7565">
        <w:rPr>
          <w:rFonts w:cs="Arial"/>
          <w:b/>
          <w:lang w:val="sr-Cyrl-RS"/>
        </w:rPr>
        <w:t>.</w:t>
      </w:r>
      <w:proofErr w:type="gramEnd"/>
    </w:p>
    <w:p w:rsidR="00142804" w:rsidRPr="004F7565" w:rsidRDefault="00142804" w:rsidP="00142804">
      <w:pPr>
        <w:pStyle w:val="KDParagraf"/>
        <w:spacing w:before="0"/>
        <w:jc w:val="center"/>
        <w:rPr>
          <w:rFonts w:cs="Arial"/>
          <w:lang w:val="sr-Cyrl-RS"/>
        </w:rPr>
      </w:pPr>
    </w:p>
    <w:p w:rsidR="00142804" w:rsidRPr="00B77BAB" w:rsidRDefault="00142804" w:rsidP="00142804">
      <w:pPr>
        <w:tabs>
          <w:tab w:val="left" w:pos="567"/>
        </w:tabs>
        <w:spacing w:before="0"/>
        <w:rPr>
          <w:rFonts w:cs="Arial"/>
        </w:rPr>
      </w:pPr>
      <w:r w:rsidRPr="00B77BAB">
        <w:rPr>
          <w:rFonts w:cs="Arial"/>
        </w:rPr>
        <w:t xml:space="preserve">Овај Уговор и и његови </w:t>
      </w:r>
      <w:proofErr w:type="gramStart"/>
      <w:r w:rsidRPr="00B77BAB">
        <w:rPr>
          <w:rFonts w:cs="Arial"/>
        </w:rPr>
        <w:t>Прилози  сачињен</w:t>
      </w:r>
      <w:r w:rsidRPr="00B77BAB">
        <w:rPr>
          <w:rFonts w:cs="Arial"/>
          <w:lang w:val="sr-Cyrl-RS"/>
        </w:rPr>
        <w:t>и</w:t>
      </w:r>
      <w:proofErr w:type="gramEnd"/>
      <w:r w:rsidRPr="00B77BAB">
        <w:rPr>
          <w:rFonts w:cs="Arial"/>
        </w:rPr>
        <w:t xml:space="preserve"> </w:t>
      </w:r>
      <w:r w:rsidRPr="00B77BAB">
        <w:rPr>
          <w:rFonts w:cs="Arial"/>
          <w:lang w:val="sr-Cyrl-RS"/>
        </w:rPr>
        <w:t>су</w:t>
      </w:r>
      <w:r w:rsidRPr="00B77BAB">
        <w:rPr>
          <w:rFonts w:cs="Arial"/>
        </w:rPr>
        <w:t xml:space="preserve"> на српском језику. </w:t>
      </w:r>
    </w:p>
    <w:p w:rsidR="00142804" w:rsidRPr="00B77BAB" w:rsidRDefault="00142804" w:rsidP="00142804">
      <w:pPr>
        <w:tabs>
          <w:tab w:val="left" w:pos="567"/>
        </w:tabs>
        <w:spacing w:before="0"/>
        <w:rPr>
          <w:rFonts w:cs="Arial"/>
        </w:rPr>
      </w:pPr>
      <w:proofErr w:type="gramStart"/>
      <w:r w:rsidRPr="00B77BAB">
        <w:rPr>
          <w:rFonts w:cs="Arial"/>
        </w:rPr>
        <w:t>На овај Уговор примењују се закони Републике Србије.</w:t>
      </w:r>
      <w:proofErr w:type="gramEnd"/>
    </w:p>
    <w:p w:rsidR="00142804" w:rsidRPr="006D3EEA" w:rsidRDefault="00142804" w:rsidP="00142804">
      <w:pPr>
        <w:tabs>
          <w:tab w:val="left" w:pos="567"/>
        </w:tabs>
        <w:spacing w:before="0"/>
        <w:rPr>
          <w:rFonts w:cs="Arial"/>
          <w:lang w:val="sr-Cyrl-RS"/>
        </w:rPr>
      </w:pPr>
      <w:proofErr w:type="gramStart"/>
      <w:r w:rsidRPr="00B77BAB">
        <w:rPr>
          <w:rFonts w:cs="Arial"/>
        </w:rPr>
        <w:t>У случају спора меродавно право је право Републике Србије, а поступак се води на српском језику.</w:t>
      </w:r>
      <w:proofErr w:type="gramEnd"/>
      <w:r w:rsidRPr="00B77BAB">
        <w:rPr>
          <w:rFonts w:cs="Arial"/>
        </w:rPr>
        <w:t xml:space="preserve"> </w:t>
      </w:r>
    </w:p>
    <w:p w:rsidR="00142804" w:rsidRPr="00142804" w:rsidRDefault="00142804"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r w:rsidRPr="004F7565">
        <w:rPr>
          <w:rFonts w:cs="Arial"/>
          <w:b/>
        </w:rPr>
        <w:t xml:space="preserve">Члан </w:t>
      </w:r>
      <w:r w:rsidR="008270CC">
        <w:rPr>
          <w:rFonts w:cs="Arial"/>
          <w:b/>
          <w:lang w:val="sr-Cyrl-RS"/>
        </w:rPr>
        <w:t>20</w:t>
      </w:r>
      <w:r w:rsidRPr="004F7565">
        <w:rPr>
          <w:rFonts w:cs="Arial"/>
        </w:rPr>
        <w:t>.</w:t>
      </w:r>
    </w:p>
    <w:p w:rsidR="00C62411" w:rsidRPr="00437DB4" w:rsidRDefault="00C62411" w:rsidP="00C62411">
      <w:pPr>
        <w:pStyle w:val="KDParagraf"/>
        <w:spacing w:before="0"/>
        <w:rPr>
          <w:rFonts w:cs="Arial"/>
          <w:lang w:val="sr-Cyrl-RS"/>
        </w:rPr>
      </w:pPr>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270CC">
        <w:rPr>
          <w:rFonts w:cs="Arial"/>
          <w:b/>
          <w:lang w:val="sr-Cyrl-RS"/>
        </w:rPr>
        <w:t>1</w:t>
      </w:r>
      <w:r w:rsidRPr="004F7565">
        <w:rPr>
          <w:rFonts w:cs="Arial"/>
        </w:rPr>
        <w:t>.</w:t>
      </w:r>
    </w:p>
    <w:p w:rsidR="00A35F24" w:rsidRPr="0037200D" w:rsidRDefault="00A35F24" w:rsidP="00A35F24">
      <w:pPr>
        <w:spacing w:before="0"/>
        <w:rPr>
          <w:rFonts w:cs="Arial"/>
          <w:lang w:eastAsia="sr-Latn-CS"/>
        </w:rPr>
      </w:pPr>
      <w:r w:rsidRPr="0037200D">
        <w:rPr>
          <w:rFonts w:eastAsia="Calibri"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35F24" w:rsidRPr="0037200D" w:rsidRDefault="00A35F24" w:rsidP="00A35F24">
      <w:pPr>
        <w:spacing w:before="0"/>
        <w:rPr>
          <w:rFonts w:cs="Arial"/>
          <w:lang w:eastAsia="sr-Latn-CS"/>
        </w:rPr>
      </w:pPr>
      <w:r w:rsidRPr="0037200D">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35F24" w:rsidRPr="0037200D" w:rsidRDefault="00A35F24" w:rsidP="00A35F24">
      <w:pPr>
        <w:spacing w:before="0"/>
        <w:rPr>
          <w:rFonts w:cs="Arial"/>
          <w:b/>
        </w:rPr>
      </w:pPr>
      <w:r w:rsidRPr="0037200D">
        <w:rPr>
          <w:rFonts w:eastAsia="Calibri"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270CC">
        <w:rPr>
          <w:rFonts w:cs="Arial"/>
          <w:b/>
          <w:lang w:val="sr-Cyrl-RS"/>
        </w:rPr>
        <w:t>2</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270CC">
        <w:rPr>
          <w:rFonts w:cs="Arial"/>
          <w:b/>
          <w:lang w:val="sr-Cyrl-RS"/>
        </w:rPr>
        <w:t>3</w:t>
      </w:r>
      <w:r w:rsidRPr="004F7565">
        <w:rPr>
          <w:rFonts w:cs="Arial"/>
        </w:rPr>
        <w:t>.</w:t>
      </w:r>
    </w:p>
    <w:p w:rsidR="00C62411" w:rsidRPr="004F7565" w:rsidRDefault="00C62411" w:rsidP="00C62411">
      <w:pPr>
        <w:pStyle w:val="KDParagraf"/>
        <w:spacing w:before="0"/>
        <w:rPr>
          <w:rFonts w:cs="Arial"/>
        </w:rPr>
      </w:pPr>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62411" w:rsidRPr="004F7565" w:rsidRDefault="00C62411" w:rsidP="00826E0F">
      <w:pPr>
        <w:pStyle w:val="KDParagraf"/>
        <w:jc w:val="center"/>
        <w:rPr>
          <w:rFonts w:cs="Arial"/>
        </w:rPr>
      </w:pPr>
      <w:r w:rsidRPr="004F7565">
        <w:rPr>
          <w:rFonts w:cs="Arial"/>
          <w:b/>
        </w:rPr>
        <w:lastRenderedPageBreak/>
        <w:t xml:space="preserve">Члан </w:t>
      </w:r>
      <w:r>
        <w:rPr>
          <w:rFonts w:cs="Arial"/>
          <w:b/>
          <w:lang w:val="sr-Cyrl-RS"/>
        </w:rPr>
        <w:t>2</w:t>
      </w:r>
      <w:r w:rsidR="008270CC">
        <w:rPr>
          <w:rFonts w:cs="Arial"/>
          <w:b/>
          <w:lang w:val="sr-Cyrl-RS"/>
        </w:rPr>
        <w:t>4</w:t>
      </w:r>
      <w:r w:rsidRPr="004F7565">
        <w:rPr>
          <w:rFonts w:cs="Arial"/>
        </w:rPr>
        <w:t>.</w:t>
      </w:r>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8270CC">
      <w:pPr>
        <w:pStyle w:val="KDParagraf"/>
        <w:spacing w:before="0"/>
        <w:ind w:left="1985" w:hanging="1985"/>
        <w:rPr>
          <w:rFonts w:cs="Arial"/>
          <w:lang w:val="sr-Cyrl-RS"/>
        </w:rPr>
      </w:pPr>
      <w:r>
        <w:rPr>
          <w:rFonts w:cs="Arial"/>
          <w:lang w:val="sr-Cyrl-RS"/>
        </w:rPr>
        <w:t xml:space="preserve"> - </w:t>
      </w:r>
      <w:r w:rsidRPr="00C961F0">
        <w:rPr>
          <w:rFonts w:cs="Arial"/>
        </w:rPr>
        <w:t xml:space="preserve">Прилог број </w:t>
      </w:r>
      <w:r w:rsidR="008270CC">
        <w:rPr>
          <w:rFonts w:cs="Arial"/>
          <w:lang w:val="sr-Cyrl-RS"/>
        </w:rPr>
        <w:t xml:space="preserve">1  </w:t>
      </w:r>
      <w:r>
        <w:rPr>
          <w:rFonts w:cs="Arial"/>
          <w:lang w:val="sr-Cyrl-RS"/>
        </w:rPr>
        <w:t xml:space="preserve">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Pr>
          <w:rFonts w:cs="Arial"/>
          <w:lang w:val="sr-Cyrl-RS"/>
        </w:rPr>
        <w:t xml:space="preserve">- </w:t>
      </w:r>
      <w:r w:rsidRPr="00C961F0">
        <w:rPr>
          <w:rFonts w:cs="Arial"/>
        </w:rPr>
        <w:t xml:space="preserve">Прилог број </w:t>
      </w:r>
      <w:r w:rsidR="008270CC">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8270CC">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C62411" w:rsidP="00B75FEF">
      <w:pPr>
        <w:pStyle w:val="KDParagraf"/>
        <w:spacing w:before="0"/>
        <w:ind w:left="2127" w:hanging="2127"/>
        <w:rPr>
          <w:rFonts w:cs="Arial"/>
          <w:lang w:val="sr-Cyrl-RS"/>
        </w:rPr>
      </w:pPr>
      <w:r>
        <w:rPr>
          <w:rFonts w:cs="Arial"/>
          <w:lang w:val="sr-Cyrl-RS"/>
        </w:rPr>
        <w:t xml:space="preserve">-  </w:t>
      </w:r>
      <w:r w:rsidRPr="004F7565">
        <w:rPr>
          <w:rFonts w:cs="Arial"/>
        </w:rPr>
        <w:t xml:space="preserve">Прилог број </w:t>
      </w:r>
      <w:r w:rsidR="008270CC">
        <w:rPr>
          <w:rFonts w:cs="Arial"/>
          <w:lang w:val="sr-Cyrl-RS"/>
        </w:rPr>
        <w:t xml:space="preserve">4  </w:t>
      </w:r>
      <w:r w:rsidRPr="00E851BB">
        <w:rPr>
          <w:rFonts w:cs="Arial"/>
        </w:rPr>
        <w:t>Споразум о заједничком извршењу услуге</w:t>
      </w:r>
      <w:r>
        <w:rPr>
          <w:rFonts w:cs="Arial"/>
        </w:rPr>
        <w:t xml:space="preserve"> </w:t>
      </w:r>
      <w:r w:rsidRPr="00A02040">
        <w:rPr>
          <w:rFonts w:cs="Arial"/>
          <w:lang w:val="sr-Cyrl-RS"/>
        </w:rPr>
        <w:t xml:space="preserve">(у случају подношења </w:t>
      </w:r>
      <w:r>
        <w:rPr>
          <w:rFonts w:cs="Arial"/>
          <w:lang w:val="sr-Cyrl-RS"/>
        </w:rPr>
        <w:t xml:space="preserve">                             </w:t>
      </w:r>
      <w:r w:rsidRPr="00A02040">
        <w:rPr>
          <w:rFonts w:cs="Arial"/>
          <w:lang w:val="sr-Cyrl-RS"/>
        </w:rPr>
        <w:t>заједничке понуде)</w:t>
      </w:r>
    </w:p>
    <w:p w:rsidR="008270CC" w:rsidRDefault="008270CC" w:rsidP="008270CC">
      <w:pPr>
        <w:pStyle w:val="KDParagraf"/>
        <w:spacing w:before="0"/>
        <w:ind w:left="2127" w:hanging="2127"/>
        <w:rPr>
          <w:rFonts w:cs="Arial"/>
          <w:lang w:val="sr-Cyrl-RS"/>
        </w:rPr>
      </w:pPr>
      <w:r>
        <w:rPr>
          <w:rFonts w:cs="Arial"/>
          <w:lang w:val="sr-Cyrl-RS"/>
        </w:rPr>
        <w:t xml:space="preserve">-  Прилог број 5  </w:t>
      </w:r>
      <w:r w:rsidRPr="006551FE">
        <w:rPr>
          <w:rFonts w:cs="Arial"/>
          <w:lang w:val="sr-Cyrl-RS"/>
        </w:rPr>
        <w:t xml:space="preserve"> Меница за добро извршење посла;</w:t>
      </w:r>
    </w:p>
    <w:p w:rsidR="00C62411"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8270CC">
        <w:rPr>
          <w:rFonts w:cs="Arial"/>
          <w:lang w:val="sr-Cyrl-RS"/>
        </w:rPr>
        <w:t xml:space="preserve">6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8270CC" w:rsidRPr="008270CC" w:rsidRDefault="008270CC" w:rsidP="006D417F">
      <w:pPr>
        <w:pStyle w:val="KDParagraf"/>
        <w:spacing w:before="0"/>
        <w:rPr>
          <w:rFonts w:cs="Arial"/>
          <w:lang w:val="sr-Cyrl-RS"/>
        </w:rPr>
      </w:pPr>
      <w:r>
        <w:rPr>
          <w:rFonts w:cs="Arial"/>
          <w:lang w:val="sr-Cyrl-RS"/>
        </w:rPr>
        <w:t xml:space="preserve">- </w:t>
      </w:r>
      <w:r w:rsidRPr="00243BF3">
        <w:rPr>
          <w:rFonts w:cs="Arial"/>
        </w:rPr>
        <w:t xml:space="preserve">Прилог број </w:t>
      </w:r>
      <w:r>
        <w:rPr>
          <w:rFonts w:cs="Arial"/>
        </w:rPr>
        <w:t>7</w:t>
      </w:r>
      <w:r>
        <w:rPr>
          <w:rFonts w:cs="Arial"/>
          <w:lang w:val="sr-Cyrl-RS"/>
        </w:rPr>
        <w:t xml:space="preserve">    </w:t>
      </w:r>
      <w:r>
        <w:rPr>
          <w:rFonts w:cs="Arial"/>
          <w:lang w:val="sr-Cyrl-RS" w:eastAsia="zh-CN"/>
        </w:rPr>
        <w:t>П</w:t>
      </w:r>
      <w:r>
        <w:rPr>
          <w:rFonts w:cs="Arial"/>
          <w:lang w:eastAsia="zh-CN"/>
        </w:rPr>
        <w:t>оглавље 3</w:t>
      </w:r>
      <w:r>
        <w:rPr>
          <w:rFonts w:cs="Arial"/>
          <w:lang w:val="sr-Cyrl-RS" w:eastAsia="zh-CN"/>
        </w:rPr>
        <w:t xml:space="preserve">. </w:t>
      </w:r>
      <w:r w:rsidRPr="004F7565">
        <w:rPr>
          <w:rFonts w:cs="Arial"/>
          <w:lang w:eastAsia="zh-CN"/>
        </w:rPr>
        <w:t>Конкурсне документације</w:t>
      </w:r>
      <w:r>
        <w:rPr>
          <w:rFonts w:cs="Arial"/>
          <w:lang w:val="sr-Cyrl-RS" w:eastAsia="zh-CN"/>
        </w:rPr>
        <w:t>-ТЕХНИЧКА СПЕЦИФИКАЦИЈА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2</w:t>
      </w:r>
      <w:r w:rsidR="008270CC">
        <w:rPr>
          <w:rFonts w:cs="Arial"/>
          <w:b/>
          <w:lang w:val="sr-Cyrl-RS"/>
        </w:rPr>
        <w:t>5</w:t>
      </w:r>
      <w:r w:rsidRPr="004F7565">
        <w:rPr>
          <w:rFonts w:cs="Arial"/>
        </w:rPr>
        <w:t>.</w:t>
      </w: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Pr="004F7565" w:rsidRDefault="00C62411" w:rsidP="00C62411">
      <w:pPr>
        <w:spacing w:before="0"/>
        <w:rPr>
          <w:rFonts w:cs="Arial"/>
          <w:b/>
        </w:rPr>
      </w:pPr>
      <w:r w:rsidRPr="004F7565">
        <w:rPr>
          <w:rFonts w:cs="Arial"/>
          <w:b/>
        </w:rPr>
        <w:t>ЈП „Електропривреда Србије“Београд                                                Назив</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r w:rsidRPr="004F7565">
        <w:rPr>
          <w:rFonts w:cs="Arial"/>
          <w:b/>
        </w:rPr>
        <w:t>М.П.</w:t>
      </w:r>
    </w:p>
    <w:p w:rsidR="006D417F"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 xml:space="preserve">ТЕНТ,                  име и презиме,функција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3F3194" w:rsidRPr="006D417F" w:rsidRDefault="00C62411" w:rsidP="006D417F">
      <w:pPr>
        <w:pStyle w:val="KDParagraf"/>
        <w:spacing w:before="0"/>
        <w:ind w:left="851" w:hanging="851"/>
        <w:rPr>
          <w:rFonts w:cs="Arial"/>
          <w:b/>
        </w:rPr>
      </w:pPr>
      <w:r w:rsidRPr="004F7565">
        <w:rPr>
          <w:rFonts w:cs="Arial"/>
        </w:rPr>
        <w:t xml:space="preserve">                                                        </w:t>
      </w:r>
    </w:p>
    <w:p w:rsidR="00A35F24" w:rsidRDefault="00A35F24" w:rsidP="003F3194">
      <w:pPr>
        <w:tabs>
          <w:tab w:val="left" w:pos="0"/>
        </w:tabs>
        <w:spacing w:before="0"/>
        <w:rPr>
          <w:rFonts w:cs="Arial"/>
          <w:sz w:val="18"/>
          <w:szCs w:val="18"/>
        </w:rPr>
      </w:pPr>
    </w:p>
    <w:p w:rsidR="007B1F87" w:rsidRDefault="007B1F87" w:rsidP="003F3194">
      <w:pPr>
        <w:tabs>
          <w:tab w:val="left" w:pos="0"/>
        </w:tabs>
        <w:spacing w:before="0"/>
        <w:rPr>
          <w:rFonts w:cs="Arial"/>
          <w:sz w:val="18"/>
          <w:szCs w:val="18"/>
          <w:lang w:val="sr-Cyrl-RS"/>
        </w:rPr>
      </w:pPr>
    </w:p>
    <w:p w:rsidR="00E251C0" w:rsidRDefault="00E251C0" w:rsidP="003F3194">
      <w:pPr>
        <w:tabs>
          <w:tab w:val="left" w:pos="0"/>
        </w:tabs>
        <w:spacing w:before="0"/>
        <w:rPr>
          <w:rFonts w:cs="Arial"/>
          <w:sz w:val="18"/>
          <w:szCs w:val="18"/>
          <w:lang w:val="sr-Cyrl-RS"/>
        </w:rPr>
      </w:pPr>
    </w:p>
    <w:p w:rsidR="00E251C0" w:rsidRDefault="00E251C0" w:rsidP="003F3194">
      <w:pPr>
        <w:tabs>
          <w:tab w:val="left" w:pos="0"/>
        </w:tabs>
        <w:spacing w:before="0"/>
        <w:rPr>
          <w:rFonts w:cs="Arial"/>
          <w:sz w:val="18"/>
          <w:szCs w:val="18"/>
          <w:lang w:val="sr-Cyrl-RS"/>
        </w:rPr>
      </w:pPr>
    </w:p>
    <w:p w:rsidR="00E251C0" w:rsidRDefault="00E251C0" w:rsidP="003F3194">
      <w:pPr>
        <w:tabs>
          <w:tab w:val="left" w:pos="0"/>
        </w:tabs>
        <w:spacing w:before="0"/>
        <w:rPr>
          <w:rFonts w:cs="Arial"/>
          <w:sz w:val="18"/>
          <w:szCs w:val="18"/>
          <w:lang w:val="sr-Cyrl-RS"/>
        </w:rPr>
      </w:pPr>
    </w:p>
    <w:p w:rsidR="00E251C0" w:rsidRDefault="00E251C0"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lang w:val="sr-Cyrl-RS"/>
        </w:rPr>
      </w:pPr>
    </w:p>
    <w:p w:rsidR="00437DB4" w:rsidRDefault="00437DB4" w:rsidP="003F3194">
      <w:pPr>
        <w:tabs>
          <w:tab w:val="left" w:pos="0"/>
        </w:tabs>
        <w:spacing w:before="0"/>
        <w:rPr>
          <w:rFonts w:cs="Arial"/>
          <w:sz w:val="18"/>
          <w:szCs w:val="18"/>
        </w:rPr>
      </w:pPr>
    </w:p>
    <w:p w:rsidR="00142804" w:rsidRDefault="00142804" w:rsidP="003F3194">
      <w:pPr>
        <w:tabs>
          <w:tab w:val="left" w:pos="0"/>
        </w:tabs>
        <w:spacing w:before="0"/>
        <w:rPr>
          <w:rFonts w:cs="Arial"/>
          <w:sz w:val="18"/>
          <w:szCs w:val="18"/>
        </w:rPr>
      </w:pPr>
    </w:p>
    <w:p w:rsidR="00142804" w:rsidRDefault="00142804" w:rsidP="003F3194">
      <w:pPr>
        <w:tabs>
          <w:tab w:val="left" w:pos="0"/>
        </w:tabs>
        <w:spacing w:before="0"/>
        <w:rPr>
          <w:rFonts w:cs="Arial"/>
          <w:sz w:val="18"/>
          <w:szCs w:val="18"/>
        </w:rPr>
      </w:pPr>
    </w:p>
    <w:p w:rsidR="00142804" w:rsidRDefault="00142804" w:rsidP="003F3194">
      <w:pPr>
        <w:tabs>
          <w:tab w:val="left" w:pos="0"/>
        </w:tabs>
        <w:spacing w:before="0"/>
        <w:rPr>
          <w:rFonts w:cs="Arial"/>
          <w:sz w:val="18"/>
          <w:szCs w:val="18"/>
        </w:rPr>
      </w:pPr>
    </w:p>
    <w:p w:rsidR="00142804" w:rsidRPr="00142804" w:rsidRDefault="00142804" w:rsidP="003F3194">
      <w:pPr>
        <w:tabs>
          <w:tab w:val="left" w:pos="0"/>
        </w:tabs>
        <w:spacing w:before="0"/>
        <w:rPr>
          <w:rFonts w:cs="Arial"/>
          <w:sz w:val="18"/>
          <w:szCs w:val="18"/>
        </w:rPr>
      </w:pPr>
    </w:p>
    <w:p w:rsidR="007B1F87" w:rsidRDefault="007B1F87" w:rsidP="003F3194">
      <w:pPr>
        <w:tabs>
          <w:tab w:val="left" w:pos="0"/>
        </w:tabs>
        <w:spacing w:before="0"/>
        <w:rPr>
          <w:rFonts w:cs="Arial"/>
          <w:sz w:val="18"/>
          <w:szCs w:val="18"/>
          <w:lang w:val="sr-Cyrl-RS"/>
        </w:rPr>
      </w:pPr>
    </w:p>
    <w:p w:rsidR="00DA6F2A" w:rsidRDefault="00DA6F2A" w:rsidP="003F3194">
      <w:pPr>
        <w:tabs>
          <w:tab w:val="left" w:pos="0"/>
        </w:tabs>
        <w:spacing w:before="0"/>
        <w:rPr>
          <w:rFonts w:cs="Arial"/>
          <w:sz w:val="18"/>
          <w:szCs w:val="18"/>
          <w:lang w:val="sr-Cyrl-RS"/>
        </w:rPr>
      </w:pPr>
    </w:p>
    <w:p w:rsidR="00461E14" w:rsidRDefault="00461E14" w:rsidP="003F3194">
      <w:pPr>
        <w:tabs>
          <w:tab w:val="left" w:pos="0"/>
        </w:tabs>
        <w:spacing w:before="0"/>
        <w:rPr>
          <w:rFonts w:cs="Arial"/>
          <w:sz w:val="18"/>
          <w:szCs w:val="18"/>
          <w:lang w:val="sr-Cyrl-RS"/>
        </w:rPr>
      </w:pPr>
    </w:p>
    <w:p w:rsidR="00461E14" w:rsidRDefault="00461E14" w:rsidP="003F3194">
      <w:pPr>
        <w:tabs>
          <w:tab w:val="left" w:pos="0"/>
        </w:tabs>
        <w:spacing w:before="0"/>
        <w:rPr>
          <w:rFonts w:cs="Arial"/>
          <w:sz w:val="18"/>
          <w:szCs w:val="18"/>
          <w:lang w:val="sr-Cyrl-RS"/>
        </w:rPr>
      </w:pPr>
    </w:p>
    <w:p w:rsidR="001F4574" w:rsidRPr="001F4574" w:rsidRDefault="001F4574" w:rsidP="001F4574">
      <w:pPr>
        <w:spacing w:before="40" w:after="80" w:line="216" w:lineRule="auto"/>
        <w:rPr>
          <w:szCs w:val="20"/>
          <w:lang w:val="sr-Cyrl-CS"/>
        </w:rPr>
      </w:pPr>
      <w:r>
        <w:rPr>
          <w:noProof/>
          <w:szCs w:val="20"/>
        </w:rPr>
        <w:lastRenderedPageBreak/>
        <w:drawing>
          <wp:inline distT="0" distB="0" distL="0" distR="0">
            <wp:extent cx="572770" cy="588645"/>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1F4574" w:rsidRPr="001F4574" w:rsidRDefault="001F4574" w:rsidP="001F4574">
      <w:pPr>
        <w:spacing w:before="0" w:after="40" w:line="216" w:lineRule="auto"/>
        <w:rPr>
          <w:b/>
          <w:sz w:val="20"/>
          <w:szCs w:val="20"/>
          <w:lang w:val="sr-Latn-CS"/>
        </w:rPr>
      </w:pPr>
      <w:r w:rsidRPr="001F4574">
        <w:rPr>
          <w:b/>
          <w:sz w:val="20"/>
          <w:szCs w:val="20"/>
          <w:lang w:val="sr-Cyrl-RS"/>
        </w:rPr>
        <w:t xml:space="preserve">Огранак </w:t>
      </w:r>
      <w:r w:rsidRPr="001F4574">
        <w:rPr>
          <w:b/>
          <w:sz w:val="20"/>
          <w:szCs w:val="20"/>
          <w:lang w:val="sr-Latn-CS"/>
        </w:rPr>
        <w:t>ТЕНТ</w:t>
      </w:r>
    </w:p>
    <w:p w:rsidR="001F4574" w:rsidRPr="001F4574" w:rsidRDefault="001F4574" w:rsidP="001F4574">
      <w:pPr>
        <w:spacing w:before="0" w:after="20" w:line="216" w:lineRule="auto"/>
        <w:rPr>
          <w:b/>
          <w:sz w:val="20"/>
          <w:szCs w:val="20"/>
          <w:lang w:val="sr-Cyrl-CS"/>
        </w:rPr>
      </w:pPr>
      <w:r w:rsidRPr="001F4574">
        <w:rPr>
          <w:b/>
          <w:sz w:val="20"/>
          <w:szCs w:val="20"/>
          <w:lang w:val="sr-Cyrl-CS"/>
        </w:rPr>
        <w:t>Сектор за управљање ризицима</w:t>
      </w:r>
    </w:p>
    <w:p w:rsidR="001F4574" w:rsidRPr="001F4574" w:rsidRDefault="001F4574" w:rsidP="001F4574">
      <w:pPr>
        <w:spacing w:before="0" w:after="80" w:line="216" w:lineRule="auto"/>
        <w:rPr>
          <w:b/>
          <w:sz w:val="20"/>
          <w:szCs w:val="20"/>
        </w:rPr>
      </w:pPr>
      <w:r w:rsidRPr="001F4574">
        <w:rPr>
          <w:b/>
          <w:sz w:val="20"/>
          <w:szCs w:val="20"/>
          <w:lang w:val="sr-Cyrl-RS"/>
        </w:rPr>
        <w:t>Датум ________________</w:t>
      </w:r>
    </w:p>
    <w:p w:rsidR="001F4574" w:rsidRPr="001F4574" w:rsidRDefault="001F4574" w:rsidP="001F4574">
      <w:pPr>
        <w:spacing w:before="0" w:after="80" w:line="216" w:lineRule="auto"/>
        <w:ind w:firstLine="567"/>
        <w:jc w:val="center"/>
        <w:rPr>
          <w:b/>
          <w:sz w:val="32"/>
          <w:szCs w:val="32"/>
          <w:lang w:val="ru-RU"/>
        </w:rPr>
      </w:pPr>
      <w:r w:rsidRPr="001F4574">
        <w:rPr>
          <w:b/>
          <w:sz w:val="32"/>
          <w:szCs w:val="32"/>
          <w:lang w:val="ru-RU"/>
        </w:rPr>
        <w:t>ПРАВИЛА</w:t>
      </w:r>
    </w:p>
    <w:p w:rsidR="001F4574" w:rsidRPr="001F4574" w:rsidRDefault="001F4574" w:rsidP="001F4574">
      <w:pPr>
        <w:spacing w:before="0" w:after="80" w:line="216" w:lineRule="auto"/>
        <w:ind w:firstLine="567"/>
        <w:jc w:val="center"/>
        <w:rPr>
          <w:b/>
          <w:sz w:val="32"/>
          <w:szCs w:val="32"/>
        </w:rPr>
      </w:pPr>
      <w:r w:rsidRPr="001F4574">
        <w:rPr>
          <w:b/>
          <w:sz w:val="32"/>
          <w:szCs w:val="32"/>
          <w:lang w:val="ru-RU"/>
        </w:rPr>
        <w:t>БЕЗБЕДНОСТИ НА РАДУ У ТЕНТ</w:t>
      </w:r>
    </w:p>
    <w:p w:rsidR="001F4574" w:rsidRPr="001F4574" w:rsidRDefault="001F4574" w:rsidP="001F4574">
      <w:pPr>
        <w:spacing w:before="0" w:after="80" w:line="216" w:lineRule="auto"/>
        <w:ind w:firstLine="567"/>
        <w:rPr>
          <w:szCs w:val="20"/>
          <w:lang w:val="sr-Cyrl-CS"/>
        </w:rPr>
      </w:pPr>
      <w:r w:rsidRPr="001F457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F4574" w:rsidRPr="001F4574" w:rsidRDefault="001F4574" w:rsidP="001F4574">
      <w:pPr>
        <w:spacing w:before="0" w:after="80" w:line="216" w:lineRule="auto"/>
        <w:ind w:firstLine="567"/>
        <w:rPr>
          <w:szCs w:val="20"/>
          <w:lang w:val="sr-Cyrl-CS"/>
        </w:rPr>
      </w:pPr>
      <w:r w:rsidRPr="001F4574">
        <w:rPr>
          <w:szCs w:val="20"/>
          <w:lang w:val="sr-Cyrl-CS"/>
        </w:rPr>
        <w:t>У зависности од врсте и обима радова/услуга примењују се одређене тачке ових правила.</w:t>
      </w:r>
    </w:p>
    <w:p w:rsidR="001F4574" w:rsidRPr="001F4574" w:rsidRDefault="001F4574" w:rsidP="001F4574">
      <w:pPr>
        <w:spacing w:before="0" w:after="80" w:line="216" w:lineRule="auto"/>
        <w:ind w:firstLine="567"/>
        <w:rPr>
          <w:szCs w:val="20"/>
          <w:lang w:val="sr-Cyrl-CS"/>
        </w:rPr>
      </w:pPr>
      <w:r w:rsidRPr="001F4574">
        <w:rPr>
          <w:szCs w:val="20"/>
          <w:lang w:val="sr-Cyrl-CS"/>
        </w:rPr>
        <w:t>Правила су саставни део уговора о извршењу послова од стране извођача радова/ извршиоца услуга.</w:t>
      </w:r>
    </w:p>
    <w:p w:rsidR="001F4574" w:rsidRPr="001F4574" w:rsidRDefault="001F4574" w:rsidP="001F4574">
      <w:pPr>
        <w:spacing w:before="0" w:after="80" w:line="216" w:lineRule="auto"/>
        <w:ind w:firstLine="567"/>
        <w:rPr>
          <w:szCs w:val="20"/>
        </w:rPr>
      </w:pPr>
      <w:r w:rsidRPr="001F457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1F4574">
        <w:rPr>
          <w:szCs w:val="20"/>
        </w:rPr>
        <w:t>.</w:t>
      </w:r>
    </w:p>
    <w:p w:rsidR="001F4574" w:rsidRPr="001F4574" w:rsidRDefault="001F4574" w:rsidP="001F4574">
      <w:pPr>
        <w:spacing w:before="0" w:after="80" w:line="216" w:lineRule="auto"/>
        <w:ind w:firstLine="567"/>
        <w:rPr>
          <w:szCs w:val="20"/>
          <w:lang w:val="sr-Cyrl-CS"/>
        </w:rPr>
      </w:pPr>
      <w:r w:rsidRPr="001F4574">
        <w:rPr>
          <w:szCs w:val="20"/>
          <w:lang w:val="sr-Cyrl-CS"/>
        </w:rPr>
        <w:t>Поштовање правила од стране извођача радова биће стриктно контролисано и свако непоштовање биће санкционисано.</w:t>
      </w:r>
    </w:p>
    <w:p w:rsidR="001F4574" w:rsidRPr="001F4574" w:rsidRDefault="001F4574" w:rsidP="001F4574">
      <w:pPr>
        <w:spacing w:before="0" w:after="80" w:line="216" w:lineRule="auto"/>
        <w:ind w:firstLine="567"/>
        <w:rPr>
          <w:szCs w:val="20"/>
          <w:lang w:val="sr-Cyrl-CS"/>
        </w:rPr>
      </w:pPr>
      <w:r w:rsidRPr="001F457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F4574" w:rsidRPr="001F4574" w:rsidRDefault="001F4574" w:rsidP="001F4574">
      <w:pPr>
        <w:spacing w:before="0" w:after="80" w:line="216" w:lineRule="auto"/>
        <w:ind w:firstLine="567"/>
        <w:rPr>
          <w:szCs w:val="20"/>
          <w:lang w:val="sr-Cyrl-CS"/>
        </w:rPr>
      </w:pPr>
      <w:r w:rsidRPr="001F4574">
        <w:rPr>
          <w:szCs w:val="20"/>
          <w:lang w:val="sr-Cyrl-CS"/>
        </w:rPr>
        <w:t>Начин остваривања сарадње утврђује се писменим споразумом којим се одр</w:t>
      </w:r>
      <w:r w:rsidRPr="001F4574">
        <w:rPr>
          <w:szCs w:val="20"/>
        </w:rPr>
        <w:t>e</w:t>
      </w:r>
      <w:r w:rsidRPr="001F457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F4574" w:rsidRPr="001F4574" w:rsidRDefault="001F4574" w:rsidP="001F4574">
      <w:pPr>
        <w:spacing w:before="0" w:after="80" w:line="216" w:lineRule="auto"/>
        <w:ind w:firstLine="567"/>
        <w:rPr>
          <w:szCs w:val="20"/>
        </w:rPr>
      </w:pPr>
      <w:r w:rsidRPr="001F4574">
        <w:rPr>
          <w:szCs w:val="20"/>
          <w:lang w:val="sr-Cyrl-CS"/>
        </w:rPr>
        <w:t>Лице за коодинацију у сарадњи са представницима извођача радова и надзорног органа израђује План заједничких мера.</w:t>
      </w:r>
    </w:p>
    <w:p w:rsidR="001F4574" w:rsidRPr="001F4574" w:rsidRDefault="001F4574" w:rsidP="001F4574">
      <w:pPr>
        <w:spacing w:before="0" w:after="40" w:line="216" w:lineRule="auto"/>
        <w:ind w:firstLine="567"/>
        <w:rPr>
          <w:b/>
          <w:u w:val="single"/>
        </w:rPr>
      </w:pPr>
      <w:r w:rsidRPr="001F4574">
        <w:rPr>
          <w:b/>
          <w:u w:val="single"/>
          <w:lang w:val="sr-Latn-CS"/>
        </w:rPr>
        <w:t xml:space="preserve">I  ОБАВЕЗЕ ИЗВОЂАЧА РАДОВА </w:t>
      </w:r>
    </w:p>
    <w:p w:rsidR="001F4574" w:rsidRPr="001F4574" w:rsidRDefault="001F4574" w:rsidP="001F4574">
      <w:pPr>
        <w:spacing w:before="0" w:after="80" w:line="216" w:lineRule="auto"/>
        <w:ind w:firstLine="567"/>
        <w:rPr>
          <w:szCs w:val="20"/>
          <w:lang w:val="sr-Cyrl-CS"/>
        </w:rPr>
      </w:pPr>
      <w:r w:rsidRPr="001F457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F4574" w:rsidRPr="001F4574" w:rsidRDefault="001F4574" w:rsidP="001F4574">
      <w:pPr>
        <w:spacing w:before="0" w:after="80" w:line="216" w:lineRule="auto"/>
        <w:ind w:firstLine="567"/>
        <w:rPr>
          <w:szCs w:val="20"/>
          <w:lang w:val="sr-Cyrl-CS"/>
        </w:rPr>
      </w:pPr>
      <w:r w:rsidRPr="001F457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F4574" w:rsidRPr="001F4574" w:rsidRDefault="001F4574" w:rsidP="001F4574">
      <w:pPr>
        <w:spacing w:before="0" w:after="80" w:line="216" w:lineRule="auto"/>
        <w:ind w:firstLine="567"/>
        <w:rPr>
          <w:szCs w:val="20"/>
          <w:lang w:val="sr-Cyrl-CS"/>
        </w:rPr>
      </w:pPr>
      <w:r w:rsidRPr="001F457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F4574" w:rsidRPr="001F4574" w:rsidRDefault="001F4574" w:rsidP="001F4574">
      <w:pPr>
        <w:spacing w:before="0" w:after="80" w:line="216" w:lineRule="auto"/>
        <w:ind w:firstLine="567"/>
        <w:rPr>
          <w:szCs w:val="20"/>
          <w:lang w:val="sr-Cyrl-CS"/>
        </w:rPr>
      </w:pPr>
      <w:r w:rsidRPr="001F457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F4574" w:rsidRPr="001F4574" w:rsidRDefault="001F4574" w:rsidP="001F4574">
      <w:pPr>
        <w:numPr>
          <w:ilvl w:val="0"/>
          <w:numId w:val="22"/>
        </w:numPr>
        <w:spacing w:before="0" w:after="80" w:line="216" w:lineRule="auto"/>
        <w:rPr>
          <w:lang w:val="sr-Cyrl-CS"/>
        </w:rPr>
      </w:pPr>
      <w:r w:rsidRPr="001F4574">
        <w:rPr>
          <w:lang w:val="ru-RU"/>
        </w:rPr>
        <w:t>Забрањено је избегавање примене и/или ометање спровођења мера БЗР</w:t>
      </w:r>
    </w:p>
    <w:p w:rsidR="001F4574" w:rsidRPr="001F4574" w:rsidRDefault="001F4574" w:rsidP="001F4574">
      <w:pPr>
        <w:numPr>
          <w:ilvl w:val="0"/>
          <w:numId w:val="22"/>
        </w:numPr>
        <w:spacing w:before="0" w:after="80" w:line="216" w:lineRule="auto"/>
        <w:rPr>
          <w:lang w:val="sr-Cyrl-CS"/>
        </w:rPr>
      </w:pPr>
      <w:r w:rsidRPr="001F4574">
        <w:rPr>
          <w:lang w:val="ru-RU"/>
        </w:rPr>
        <w:lastRenderedPageBreak/>
        <w:t xml:space="preserve">За радове за које је Законом о БЗР обавезан да изради Елаборат о уређењу градилишта </w:t>
      </w:r>
      <w:r w:rsidRPr="001F4574">
        <w:rPr>
          <w:lang w:val="sr-Cyrl-RS"/>
        </w:rPr>
        <w:t>(сходно Правилнику о садржају елабората о уређењу градилишта „Сл.гласник РС“ бр.121/12)</w:t>
      </w:r>
      <w:r w:rsidRPr="001F4574">
        <w:rPr>
          <w:lang w:val="ru-RU"/>
        </w:rPr>
        <w:t xml:space="preserve">, најмање три дан пре почетка радова </w:t>
      </w:r>
      <w:r w:rsidRPr="001F4574">
        <w:rPr>
          <w:lang w:val="sr-Latn-CS"/>
        </w:rPr>
        <w:t>Служби БЗР и ЗОП</w:t>
      </w:r>
      <w:r w:rsidRPr="001F4574">
        <w:rPr>
          <w:lang w:val="sr-Cyrl-CS"/>
        </w:rPr>
        <w:t xml:space="preserve"> достави:</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Елаборат о уређењу градилишта</w:t>
      </w:r>
      <w:r w:rsidRPr="001F4574">
        <w:rPr>
          <w:szCs w:val="20"/>
        </w:rPr>
        <w:t>,</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оверену копију Пријаве о почетку радова коју је предао надлежној инспекцији рада,</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доказ да су запослени упознати са садржином Елабората и предвиђеним мерама за безбедан и здрав рад</w:t>
      </w:r>
      <w:r w:rsidRPr="001F4574">
        <w:rPr>
          <w:szCs w:val="20"/>
        </w:rPr>
        <w:t>,</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rPr>
        <w:t>o</w:t>
      </w:r>
      <w:r w:rsidRPr="001F4574">
        <w:rPr>
          <w:szCs w:val="20"/>
          <w:lang w:val="sr-Cyrl-CS"/>
        </w:rPr>
        <w:t>сигуравајућу полису за запослене</w:t>
      </w:r>
      <w:r w:rsidRPr="001F4574">
        <w:rPr>
          <w:szCs w:val="20"/>
        </w:rPr>
        <w:t>,</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RS"/>
        </w:rPr>
        <w:t>с</w:t>
      </w:r>
      <w:r w:rsidRPr="001F4574">
        <w:rPr>
          <w:szCs w:val="20"/>
          <w:lang w:val="sr-Cyrl-CS"/>
        </w:rPr>
        <w:t>писак оруђа за рад, уређаја, алата и опреме и њихове атесте и сертификате,</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доказ да су запослени упознати са овим Правилима (списак лица са њиховим својеручним потписаним изјавама),</w:t>
      </w:r>
    </w:p>
    <w:p w:rsidR="001F4574" w:rsidRPr="001F4574" w:rsidRDefault="001F4574" w:rsidP="001F4574">
      <w:pPr>
        <w:numPr>
          <w:ilvl w:val="1"/>
          <w:numId w:val="46"/>
        </w:numPr>
        <w:tabs>
          <w:tab w:val="num" w:pos="1134"/>
        </w:tabs>
        <w:spacing w:before="0" w:after="80" w:line="216" w:lineRule="auto"/>
        <w:ind w:left="1134"/>
        <w:rPr>
          <w:szCs w:val="20"/>
          <w:lang w:val="sr-Cyrl-CS"/>
        </w:rPr>
      </w:pPr>
      <w:r w:rsidRPr="001F4574">
        <w:rPr>
          <w:szCs w:val="20"/>
          <w:lang w:val="sr-Cyrl-CS"/>
        </w:rPr>
        <w:t>име одговорног лица на градилишту, његовог заменика (у одсуству одговорног лица у другој</w:t>
      </w:r>
      <w:r w:rsidRPr="001F4574">
        <w:rPr>
          <w:szCs w:val="20"/>
        </w:rPr>
        <w:t xml:space="preserve"> </w:t>
      </w:r>
      <w:r w:rsidRPr="001F4574">
        <w:rPr>
          <w:szCs w:val="20"/>
          <w:lang w:val="sr-Cyrl-CS"/>
        </w:rPr>
        <w:t>и/или трећој смени, празником и сл.).</w:t>
      </w:r>
    </w:p>
    <w:p w:rsidR="001F4574" w:rsidRPr="001F4574" w:rsidRDefault="001F4574" w:rsidP="001F4574">
      <w:pPr>
        <w:spacing w:before="0" w:after="80" w:line="216" w:lineRule="auto"/>
        <w:ind w:firstLine="567"/>
        <w:rPr>
          <w:lang w:val="ru-RU"/>
        </w:rPr>
      </w:pPr>
      <w:r w:rsidRPr="001F457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F4574" w:rsidRPr="001F4574" w:rsidRDefault="001F4574" w:rsidP="001F4574">
      <w:pPr>
        <w:spacing w:before="0" w:after="240" w:line="216" w:lineRule="auto"/>
        <w:ind w:firstLine="567"/>
        <w:rPr>
          <w:lang w:val="ru-RU"/>
        </w:rPr>
      </w:pPr>
      <w:r w:rsidRPr="001F457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1F4574">
        <w:t xml:space="preserve"> </w:t>
      </w:r>
      <w:r w:rsidRPr="001F4574">
        <w:rPr>
          <w:lang w:val="ru-RU"/>
        </w:rPr>
        <w:t xml:space="preserve"> дозволе о извршеним прегледима и испитивањима, уношење истих на локације ТЕНТ неће бити дозвољено.</w:t>
      </w:r>
    </w:p>
    <w:p w:rsidR="001F4574" w:rsidRPr="001F4574" w:rsidRDefault="001F4574" w:rsidP="001F4574">
      <w:pPr>
        <w:numPr>
          <w:ilvl w:val="0"/>
          <w:numId w:val="22"/>
        </w:numPr>
        <w:spacing w:before="0" w:after="80" w:line="216" w:lineRule="auto"/>
        <w:rPr>
          <w:lang w:val="ru-RU"/>
        </w:rPr>
      </w:pPr>
      <w:r w:rsidRPr="001F457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1F4574">
        <w:rPr>
          <w:lang w:val="sr-Cyrl-CS"/>
        </w:rPr>
        <w:t>(у одсуству лица за БЗР у другој</w:t>
      </w:r>
      <w:r w:rsidRPr="001F4574">
        <w:t xml:space="preserve"> </w:t>
      </w:r>
      <w:r w:rsidRPr="001F4574">
        <w:rPr>
          <w:lang w:val="sr-Cyrl-CS"/>
        </w:rPr>
        <w:t>и/или трећој смени, празником и сл.)</w:t>
      </w:r>
      <w:r w:rsidRPr="001F4574">
        <w:rPr>
          <w:lang w:val="ru-RU"/>
        </w:rPr>
        <w:t xml:space="preserve">. </w:t>
      </w:r>
    </w:p>
    <w:p w:rsidR="001F4574" w:rsidRPr="001F4574" w:rsidRDefault="001F4574" w:rsidP="001F4574">
      <w:pPr>
        <w:numPr>
          <w:ilvl w:val="0"/>
          <w:numId w:val="22"/>
        </w:numPr>
        <w:spacing w:before="0" w:after="80" w:line="216" w:lineRule="auto"/>
        <w:rPr>
          <w:lang w:val="ru-RU"/>
        </w:rPr>
      </w:pPr>
      <w:r w:rsidRPr="001F4574">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1F4574">
        <w:t xml:space="preserve"> </w:t>
      </w:r>
      <w:r w:rsidRPr="001F4574">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1F4574">
        <w:rPr>
          <w:lang w:val="sr-Cyrl-RS"/>
        </w:rPr>
        <w:t xml:space="preserve"> Служби обезбеђења и одбране</w:t>
      </w:r>
      <w:r w:rsidRPr="001F4574">
        <w:rPr>
          <w:lang w:val="ru-RU"/>
        </w:rPr>
        <w:t xml:space="preserve"> </w:t>
      </w:r>
      <w:r w:rsidRPr="001F4574">
        <w:rPr>
          <w:lang w:val="ru-RU"/>
        </w:rPr>
        <w:lastRenderedPageBreak/>
        <w:t xml:space="preserve">(образац </w:t>
      </w:r>
      <w:r w:rsidRPr="001F4574">
        <w:t xml:space="preserve">QO.0.14.66, </w:t>
      </w:r>
      <w:r w:rsidRPr="001F4574">
        <w:rPr>
          <w:lang w:val="sr-Cyrl-RS"/>
        </w:rPr>
        <w:t>приказан у прилогу 2).</w:t>
      </w:r>
      <w:r w:rsidRPr="001F4574">
        <w:rPr>
          <w:lang w:val="ru-RU"/>
        </w:rPr>
        <w:t xml:space="preserve"> Поступак издавања дупликата ИД картица - пропусница запосленима код извођача радова, на основу Захтева</w:t>
      </w:r>
      <w:r w:rsidRPr="001F4574">
        <w:rPr>
          <w:lang w:val="sr-Cyrl-RS"/>
        </w:rPr>
        <w:t xml:space="preserve"> за издавање дупликата пропуснице извођача радова</w:t>
      </w:r>
      <w:r w:rsidRPr="001F4574">
        <w:rPr>
          <w:lang w:val="ru-RU"/>
        </w:rPr>
        <w:t xml:space="preserve"> (образац QO.0.14.39, приказан у прилогу 2) ближе је уређен процедуром QP.0.14.16 - Коришћење система приступне контроле</w:t>
      </w:r>
      <w:r w:rsidRPr="001F4574">
        <w:t>.</w:t>
      </w:r>
      <w:r w:rsidRPr="001F4574">
        <w:rPr>
          <w:lang w:val="ru-RU"/>
        </w:rPr>
        <w:t>.</w:t>
      </w:r>
    </w:p>
    <w:p w:rsidR="001F4574" w:rsidRPr="001F4574" w:rsidRDefault="001F4574" w:rsidP="001F4574">
      <w:pPr>
        <w:numPr>
          <w:ilvl w:val="0"/>
          <w:numId w:val="22"/>
        </w:numPr>
        <w:spacing w:before="0" w:after="80" w:line="216" w:lineRule="auto"/>
        <w:rPr>
          <w:lang w:val="ru-RU"/>
        </w:rPr>
      </w:pPr>
      <w:r w:rsidRPr="001F4574">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 xml:space="preserve">Захтевом - Списак запослених за рад ван редовног радног времена (образац </w:t>
      </w:r>
      <w:r w:rsidRPr="001F4574">
        <w:rPr>
          <w:szCs w:val="20"/>
        </w:rPr>
        <w:t>QO</w:t>
      </w:r>
      <w:r w:rsidRPr="001F4574">
        <w:rPr>
          <w:szCs w:val="20"/>
          <w:lang w:val="sr-Cyrl-CS"/>
        </w:rPr>
        <w:t>.0.14.38</w:t>
      </w:r>
      <w:r w:rsidRPr="001F4574">
        <w:rPr>
          <w:szCs w:val="20"/>
          <w:lang w:val="ru-RU"/>
        </w:rPr>
        <w:t xml:space="preserve"> </w:t>
      </w:r>
      <w:r w:rsidRPr="001F457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Приликом уношења сопственог алата, опреме и материјала, сачини спецификацију истог</w:t>
      </w:r>
      <w:r w:rsidRPr="001F4574">
        <w:rPr>
          <w:szCs w:val="20"/>
        </w:rPr>
        <w:t xml:space="preserve"> </w:t>
      </w:r>
      <w:r w:rsidRPr="001F4574">
        <w:rPr>
          <w:szCs w:val="20"/>
          <w:lang w:val="sr-Cyrl-RS"/>
        </w:rPr>
        <w:t>на обрасцу</w:t>
      </w:r>
      <w:r w:rsidRPr="001F4574">
        <w:rPr>
          <w:szCs w:val="20"/>
        </w:rPr>
        <w:t xml:space="preserve"> QO</w:t>
      </w:r>
      <w:r w:rsidRPr="001F4574">
        <w:rPr>
          <w:szCs w:val="20"/>
          <w:lang w:val="sr-Cyrl-CS"/>
        </w:rPr>
        <w:t xml:space="preserve">.0.14.12 </w:t>
      </w:r>
      <w:r w:rsidRPr="001F4574">
        <w:rPr>
          <w:rFonts w:cs="Arial"/>
          <w:szCs w:val="20"/>
          <w:lang w:val="sr-Cyrl-CS"/>
        </w:rPr>
        <w:t>–</w:t>
      </w:r>
      <w:r w:rsidRPr="001F457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F4574" w:rsidRPr="001F4574" w:rsidRDefault="001F4574" w:rsidP="001F4574">
      <w:pPr>
        <w:numPr>
          <w:ilvl w:val="0"/>
          <w:numId w:val="22"/>
        </w:numPr>
        <w:tabs>
          <w:tab w:val="left" w:pos="-425"/>
          <w:tab w:val="num" w:pos="1401"/>
        </w:tabs>
        <w:spacing w:before="0" w:after="80" w:line="216" w:lineRule="auto"/>
        <w:rPr>
          <w:szCs w:val="20"/>
          <w:lang w:val="sr-Cyrl-CS"/>
        </w:rPr>
      </w:pPr>
      <w:r w:rsidRPr="001F457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1F4574">
        <w:rPr>
          <w:szCs w:val="20"/>
        </w:rPr>
        <w:t xml:space="preserve">QO.0.14.13 </w:t>
      </w:r>
      <w:r w:rsidRPr="001F4574">
        <w:rPr>
          <w:rFonts w:cs="Arial"/>
          <w:szCs w:val="20"/>
        </w:rPr>
        <w:t>–</w:t>
      </w:r>
      <w:r w:rsidRPr="001F4574">
        <w:rPr>
          <w:szCs w:val="20"/>
        </w:rPr>
        <w:t xml:space="preserve"> </w:t>
      </w:r>
      <w:r w:rsidRPr="001F457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F4574" w:rsidRPr="001F4574" w:rsidRDefault="001F4574" w:rsidP="001F4574">
      <w:pPr>
        <w:numPr>
          <w:ilvl w:val="0"/>
          <w:numId w:val="22"/>
        </w:numPr>
        <w:spacing w:before="0" w:after="80" w:line="216" w:lineRule="auto"/>
        <w:rPr>
          <w:lang w:val="ru-RU"/>
        </w:rPr>
      </w:pPr>
      <w:r w:rsidRPr="001F4574">
        <w:rPr>
          <w:lang w:val="sr-Latn-CS"/>
        </w:rPr>
        <w:t xml:space="preserve">Приликом извођења радова придржава </w:t>
      </w:r>
      <w:r w:rsidRPr="001F4574">
        <w:rPr>
          <w:lang w:val="sr-Cyrl-CS"/>
        </w:rPr>
        <w:t xml:space="preserve">се </w:t>
      </w:r>
      <w:r w:rsidRPr="001F4574">
        <w:rPr>
          <w:lang w:val="sr-Latn-CS"/>
        </w:rPr>
        <w:t>свих законских, техничких и интерних прописа из</w:t>
      </w:r>
      <w:r w:rsidRPr="001F4574">
        <w:rPr>
          <w:lang w:val="ru-RU"/>
        </w:rPr>
        <w:t xml:space="preserve"> безбедности и здравља </w:t>
      </w:r>
      <w:r w:rsidRPr="001F4574">
        <w:rPr>
          <w:lang w:val="sr-Latn-CS"/>
        </w:rPr>
        <w:t>на раду и противпожарне заштите,</w:t>
      </w:r>
      <w:r w:rsidRPr="001F4574">
        <w:rPr>
          <w:lang w:val="ru-RU"/>
        </w:rPr>
        <w:t xml:space="preserve"> </w:t>
      </w:r>
      <w:r w:rsidRPr="001F4574">
        <w:rPr>
          <w:lang w:val="sr-Latn-CS"/>
        </w:rPr>
        <w:t>а</w:t>
      </w:r>
      <w:r w:rsidRPr="001F4574">
        <w:rPr>
          <w:lang w:val="ru-RU"/>
        </w:rPr>
        <w:t xml:space="preserve"> </w:t>
      </w:r>
      <w:r w:rsidRPr="001F4574">
        <w:rPr>
          <w:lang w:val="sr-Latn-CS"/>
        </w:rPr>
        <w:t>посебно спроводи Уредбу о мерама заштите од пожара при извођењу радова заваривања, резања и лемљења у постројењима</w:t>
      </w:r>
      <w:r w:rsidRPr="001F4574">
        <w:rPr>
          <w:lang w:val="sr-Cyrl-CS"/>
        </w:rPr>
        <w:t xml:space="preserve"> (</w:t>
      </w:r>
      <w:r w:rsidRPr="001F4574">
        <w:rPr>
          <w:lang w:val="sr-Latn-CS"/>
        </w:rPr>
        <w:t xml:space="preserve">уз претходно подношење </w:t>
      </w:r>
      <w:r w:rsidRPr="001F4574">
        <w:rPr>
          <w:lang w:val="sr-Cyrl-CS"/>
        </w:rPr>
        <w:t>З</w:t>
      </w:r>
      <w:r w:rsidRPr="001F4574">
        <w:rPr>
          <w:lang w:val="sr-Latn-CS"/>
        </w:rPr>
        <w:t>ахтева</w:t>
      </w:r>
      <w:r w:rsidRPr="001F4574">
        <w:rPr>
          <w:lang w:val="sr-Cyrl-CS"/>
        </w:rPr>
        <w:t xml:space="preserve"> за издавање одобрења за заваривање</w:t>
      </w:r>
      <w:r w:rsidRPr="001F4574">
        <w:rPr>
          <w:lang w:val="sr-Latn-CS"/>
        </w:rPr>
        <w:t xml:space="preserve"> Служб</w:t>
      </w:r>
      <w:r w:rsidRPr="001F4574">
        <w:rPr>
          <w:lang w:val="sr-Cyrl-CS"/>
        </w:rPr>
        <w:t>и</w:t>
      </w:r>
      <w:r w:rsidRPr="001F4574">
        <w:rPr>
          <w:lang w:val="sr-Latn-CS"/>
        </w:rPr>
        <w:t xml:space="preserve"> БЗР и ЗОП</w:t>
      </w:r>
      <w:r w:rsidRPr="001F4574">
        <w:rPr>
          <w:lang w:val="sr-Cyrl-CS"/>
        </w:rPr>
        <w:t xml:space="preserve">, образац </w:t>
      </w:r>
      <w:r w:rsidRPr="001F4574">
        <w:rPr>
          <w:szCs w:val="20"/>
        </w:rPr>
        <w:t>QO</w:t>
      </w:r>
      <w:r w:rsidRPr="001F4574">
        <w:rPr>
          <w:szCs w:val="20"/>
          <w:lang w:val="sr-Cyrl-CS"/>
        </w:rPr>
        <w:t>.0.</w:t>
      </w:r>
      <w:r w:rsidRPr="001F4574">
        <w:rPr>
          <w:szCs w:val="20"/>
        </w:rPr>
        <w:t>14</w:t>
      </w:r>
      <w:r w:rsidRPr="001F4574">
        <w:rPr>
          <w:szCs w:val="20"/>
          <w:lang w:val="sr-Cyrl-CS"/>
        </w:rPr>
        <w:t>.1</w:t>
      </w:r>
      <w:r w:rsidRPr="001F4574">
        <w:rPr>
          <w:szCs w:val="20"/>
        </w:rPr>
        <w:t>4</w:t>
      </w:r>
      <w:r w:rsidRPr="001F4574">
        <w:rPr>
          <w:szCs w:val="20"/>
          <w:lang w:val="sr-Cyrl-CS"/>
        </w:rPr>
        <w:t xml:space="preserve">, </w:t>
      </w:r>
      <w:r w:rsidRPr="001F4574">
        <w:rPr>
          <w:szCs w:val="20"/>
          <w:lang w:val="sr-Cyrl-CS"/>
        </w:rPr>
        <w:lastRenderedPageBreak/>
        <w:t>приказан у прилогу 2</w:t>
      </w:r>
      <w:r w:rsidRPr="001F4574">
        <w:rPr>
          <w:lang w:val="sr-Latn-CS"/>
        </w:rPr>
        <w:t>)</w:t>
      </w:r>
      <w:r w:rsidRPr="001F4574">
        <w:rPr>
          <w:lang w:val="ru-RU"/>
        </w:rPr>
        <w:t xml:space="preserve">, Упутство о обезбеђењу спровођења мера заштите од зрачења при радиографском испитивању </w:t>
      </w:r>
      <w:r w:rsidRPr="001F4574">
        <w:rPr>
          <w:lang w:val="sr-Cyrl-CS"/>
        </w:rPr>
        <w:t>(</w:t>
      </w:r>
      <w:r w:rsidRPr="001F4574">
        <w:rPr>
          <w:lang w:val="sr-Latn-CS"/>
        </w:rPr>
        <w:t xml:space="preserve">уз претходно подношење </w:t>
      </w:r>
      <w:r w:rsidRPr="001F4574">
        <w:rPr>
          <w:lang w:val="sr-Cyrl-CS"/>
        </w:rPr>
        <w:t>З</w:t>
      </w:r>
      <w:r w:rsidRPr="001F4574">
        <w:rPr>
          <w:lang w:val="sr-Latn-CS"/>
        </w:rPr>
        <w:t xml:space="preserve">ахтева </w:t>
      </w:r>
      <w:r w:rsidRPr="001F4574">
        <w:rPr>
          <w:lang w:val="sr-Cyrl-CS"/>
        </w:rPr>
        <w:t>за издавање</w:t>
      </w:r>
      <w:r w:rsidRPr="001F4574">
        <w:rPr>
          <w:lang w:val="sr-Latn-CS"/>
        </w:rPr>
        <w:t xml:space="preserve"> одобрења </w:t>
      </w:r>
      <w:r w:rsidRPr="001F4574">
        <w:rPr>
          <w:lang w:val="sr-Cyrl-CS"/>
        </w:rPr>
        <w:t>за радиографско испитивање</w:t>
      </w:r>
      <w:r w:rsidRPr="001F4574">
        <w:rPr>
          <w:lang w:val="sr-Latn-CS"/>
        </w:rPr>
        <w:t xml:space="preserve"> Служб</w:t>
      </w:r>
      <w:r w:rsidRPr="001F4574">
        <w:rPr>
          <w:lang w:val="sr-Cyrl-CS"/>
        </w:rPr>
        <w:t>и</w:t>
      </w:r>
      <w:r w:rsidRPr="001F4574">
        <w:rPr>
          <w:lang w:val="sr-Latn-CS"/>
        </w:rPr>
        <w:t xml:space="preserve"> БЗР и ЗОП</w:t>
      </w:r>
      <w:r w:rsidRPr="001F4574">
        <w:rPr>
          <w:lang w:val="sr-Cyrl-CS"/>
        </w:rPr>
        <w:t xml:space="preserve">, образац </w:t>
      </w:r>
      <w:r w:rsidRPr="001F4574">
        <w:rPr>
          <w:szCs w:val="20"/>
        </w:rPr>
        <w:t>QO</w:t>
      </w:r>
      <w:r w:rsidRPr="001F4574">
        <w:rPr>
          <w:szCs w:val="20"/>
          <w:lang w:val="sr-Cyrl-CS"/>
        </w:rPr>
        <w:t>.0.14.</w:t>
      </w:r>
      <w:r w:rsidRPr="001F4574">
        <w:rPr>
          <w:szCs w:val="20"/>
          <w:lang w:val="sr-Latn-CS"/>
        </w:rPr>
        <w:t>34</w:t>
      </w:r>
      <w:r w:rsidRPr="001F4574">
        <w:rPr>
          <w:szCs w:val="20"/>
          <w:lang w:val="sr-Cyrl-CS"/>
        </w:rPr>
        <w:t>, приказан у прилогу 2</w:t>
      </w:r>
      <w:r w:rsidRPr="001F4574">
        <w:rPr>
          <w:lang w:val="sr-Latn-CS"/>
        </w:rPr>
        <w:t>)</w:t>
      </w:r>
      <w:r w:rsidRPr="001F4574">
        <w:rPr>
          <w:lang w:val="ru-RU"/>
        </w:rPr>
        <w:t>.</w:t>
      </w:r>
    </w:p>
    <w:p w:rsidR="001F4574" w:rsidRPr="001F4574" w:rsidRDefault="001F4574" w:rsidP="001F4574">
      <w:pPr>
        <w:numPr>
          <w:ilvl w:val="0"/>
          <w:numId w:val="22"/>
        </w:numPr>
        <w:spacing w:before="0" w:after="80" w:line="216" w:lineRule="auto"/>
        <w:rPr>
          <w:lang w:val="sr-Cyrl-RS"/>
        </w:rPr>
      </w:pPr>
      <w:r w:rsidRPr="001F457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F4574" w:rsidRPr="001F4574" w:rsidRDefault="001F4574" w:rsidP="001F4574">
      <w:pPr>
        <w:numPr>
          <w:ilvl w:val="0"/>
          <w:numId w:val="22"/>
        </w:numPr>
        <w:spacing w:before="0" w:after="80" w:line="216" w:lineRule="auto"/>
        <w:rPr>
          <w:lang w:val="ru-RU"/>
        </w:rPr>
      </w:pPr>
      <w:r w:rsidRPr="001F4574">
        <w:rPr>
          <w:lang w:val="ru-RU"/>
        </w:rPr>
        <w:t>П</w:t>
      </w:r>
      <w:r w:rsidRPr="001F457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F4574" w:rsidRPr="001F4574" w:rsidRDefault="001F4574" w:rsidP="001F4574">
      <w:pPr>
        <w:numPr>
          <w:ilvl w:val="0"/>
          <w:numId w:val="22"/>
        </w:numPr>
        <w:spacing w:before="0" w:after="80" w:line="216" w:lineRule="auto"/>
        <w:rPr>
          <w:lang w:val="ru-RU"/>
        </w:rPr>
      </w:pPr>
      <w:r w:rsidRPr="001F457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1F4574">
        <w:rPr>
          <w:lang w:val="sr-Cyrl-CS"/>
        </w:rPr>
        <w:t>флуида под високим притиском и температуром,</w:t>
      </w:r>
      <w:r w:rsidRPr="001F457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F4574" w:rsidRPr="001F4574" w:rsidRDefault="001F4574" w:rsidP="001F4574">
      <w:pPr>
        <w:numPr>
          <w:ilvl w:val="0"/>
          <w:numId w:val="22"/>
        </w:numPr>
        <w:spacing w:before="0" w:after="80" w:line="216" w:lineRule="auto"/>
        <w:rPr>
          <w:lang w:val="ru-RU"/>
        </w:rPr>
      </w:pPr>
      <w:r w:rsidRPr="001F457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1F4574">
        <w:rPr>
          <w:szCs w:val="20"/>
          <w:lang w:val="sr-Latn-CS"/>
        </w:rPr>
        <w:t>(</w:t>
      </w:r>
      <w:r w:rsidRPr="001F4574">
        <w:rPr>
          <w:szCs w:val="20"/>
          <w:lang w:val="sr-Cyrl-CS"/>
        </w:rPr>
        <w:t>алатне машине у радионици одржавања, погонске уређаје и машине, вучна средства ЖТ, као и транспортн</w:t>
      </w:r>
      <w:r w:rsidRPr="001F4574">
        <w:rPr>
          <w:szCs w:val="20"/>
          <w:lang w:val="en-GB"/>
        </w:rPr>
        <w:t>e</w:t>
      </w:r>
      <w:r w:rsidRPr="001F4574">
        <w:rPr>
          <w:szCs w:val="20"/>
          <w:lang w:val="sr-Cyrl-CS"/>
        </w:rPr>
        <w:t xml:space="preserve"> машин</w:t>
      </w:r>
      <w:r w:rsidRPr="001F4574">
        <w:rPr>
          <w:szCs w:val="20"/>
          <w:lang w:val="en-GB"/>
        </w:rPr>
        <w:t>e</w:t>
      </w:r>
      <w:r w:rsidRPr="001F4574">
        <w:rPr>
          <w:szCs w:val="20"/>
          <w:lang w:val="sr-Cyrl-CS"/>
        </w:rPr>
        <w:t xml:space="preserve"> (дизалице, кранове, виљушкаре и остала моторна возила), независно од тога да ли су обучени за наведене послове.</w:t>
      </w:r>
    </w:p>
    <w:p w:rsidR="001F4574" w:rsidRPr="001F4574" w:rsidRDefault="001F4574" w:rsidP="001F4574">
      <w:pPr>
        <w:numPr>
          <w:ilvl w:val="0"/>
          <w:numId w:val="22"/>
        </w:numPr>
        <w:spacing w:before="0" w:after="80" w:line="216" w:lineRule="auto"/>
        <w:rPr>
          <w:lang w:val="ru-RU"/>
        </w:rPr>
      </w:pPr>
      <w:r w:rsidRPr="001F4574">
        <w:rPr>
          <w:szCs w:val="20"/>
          <w:lang w:val="ru-RU"/>
        </w:rPr>
        <w:t>З</w:t>
      </w:r>
      <w:r w:rsidRPr="001F457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F4574" w:rsidRPr="001F4574" w:rsidRDefault="001F4574" w:rsidP="001F4574">
      <w:pPr>
        <w:numPr>
          <w:ilvl w:val="0"/>
          <w:numId w:val="22"/>
        </w:numPr>
        <w:spacing w:before="0" w:after="80" w:line="216" w:lineRule="auto"/>
        <w:rPr>
          <w:lang w:val="ru-RU"/>
        </w:rPr>
      </w:pPr>
      <w:r w:rsidRPr="001F4574">
        <w:rPr>
          <w:lang w:val="ru-RU"/>
        </w:rPr>
        <w:t>З</w:t>
      </w:r>
      <w:r w:rsidRPr="001F4574">
        <w:rPr>
          <w:lang w:val="sr-Latn-CS"/>
        </w:rPr>
        <w:t xml:space="preserve">а своје </w:t>
      </w:r>
      <w:r w:rsidRPr="001F4574">
        <w:rPr>
          <w:lang w:val="ru-RU"/>
        </w:rPr>
        <w:t>запослене</w:t>
      </w:r>
      <w:r w:rsidRPr="001F4574">
        <w:rPr>
          <w:lang w:val="sr-Latn-CS"/>
        </w:rPr>
        <w:t xml:space="preserve"> обезбеди лична</w:t>
      </w:r>
      <w:r w:rsidRPr="001F4574">
        <w:rPr>
          <w:lang w:val="ru-RU"/>
        </w:rPr>
        <w:t xml:space="preserve"> и колективна</w:t>
      </w:r>
      <w:r w:rsidRPr="001F4574">
        <w:rPr>
          <w:lang w:val="sr-Latn-CS"/>
        </w:rPr>
        <w:t xml:space="preserve"> заштитна средства и сноси одговорност о њиховој</w:t>
      </w:r>
      <w:r w:rsidRPr="001F4574">
        <w:rPr>
          <w:lang w:val="ru-RU"/>
        </w:rPr>
        <w:t xml:space="preserve"> правилној</w:t>
      </w:r>
      <w:r w:rsidRPr="001F4574">
        <w:rPr>
          <w:lang w:val="sr-Latn-CS"/>
        </w:rPr>
        <w:t xml:space="preserve"> употреби.</w:t>
      </w:r>
    </w:p>
    <w:p w:rsidR="001F4574" w:rsidRPr="001F4574" w:rsidRDefault="001F4574" w:rsidP="001F4574">
      <w:pPr>
        <w:numPr>
          <w:ilvl w:val="0"/>
          <w:numId w:val="22"/>
        </w:numPr>
        <w:spacing w:before="0" w:after="80" w:line="216" w:lineRule="auto"/>
        <w:rPr>
          <w:lang w:val="ru-RU"/>
        </w:rPr>
      </w:pPr>
      <w:r w:rsidRPr="001F4574">
        <w:rPr>
          <w:lang w:val="sr-Cyrl-CS"/>
        </w:rPr>
        <w:t>Запослени на радном оделу имају видно обележен назив фирме у којој раде.</w:t>
      </w:r>
    </w:p>
    <w:p w:rsidR="001F4574" w:rsidRPr="001F4574" w:rsidRDefault="001F4574" w:rsidP="001F4574">
      <w:pPr>
        <w:numPr>
          <w:ilvl w:val="0"/>
          <w:numId w:val="22"/>
        </w:numPr>
        <w:spacing w:before="0" w:after="80" w:line="216" w:lineRule="auto"/>
        <w:rPr>
          <w:lang w:val="ru-RU"/>
        </w:rPr>
      </w:pPr>
      <w:r w:rsidRPr="001F4574">
        <w:rPr>
          <w:lang w:val="ru-RU"/>
        </w:rPr>
        <w:t>С</w:t>
      </w:r>
      <w:r w:rsidRPr="001F4574">
        <w:rPr>
          <w:lang w:val="sr-Latn-CS"/>
        </w:rPr>
        <w:t xml:space="preserve">носи пуну одговорност за безбедност и здравље својих </w:t>
      </w:r>
      <w:r w:rsidRPr="001F4574">
        <w:rPr>
          <w:lang w:val="ru-RU"/>
        </w:rPr>
        <w:t>запослених</w:t>
      </w:r>
      <w:r w:rsidRPr="001F4574">
        <w:rPr>
          <w:lang w:val="sr-Latn-CS"/>
        </w:rPr>
        <w:t xml:space="preserve">, </w:t>
      </w:r>
      <w:r w:rsidRPr="001F4574">
        <w:rPr>
          <w:lang w:val="ru-RU"/>
        </w:rPr>
        <w:t>запослених</w:t>
      </w:r>
      <w:r w:rsidRPr="001F4574">
        <w:rPr>
          <w:lang w:val="sr-Latn-CS"/>
        </w:rPr>
        <w:t xml:space="preserve"> подизвођача и </w:t>
      </w:r>
      <w:r w:rsidRPr="001F4574">
        <w:rPr>
          <w:lang w:val="ru-RU"/>
        </w:rPr>
        <w:t>другог</w:t>
      </w:r>
      <w:r w:rsidRPr="001F4574">
        <w:rPr>
          <w:lang w:val="sr-Latn-CS"/>
        </w:rPr>
        <w:t xml:space="preserve"> особ</w:t>
      </w:r>
      <w:r w:rsidRPr="001F4574">
        <w:rPr>
          <w:lang w:val="ru-RU"/>
        </w:rPr>
        <w:t>ља</w:t>
      </w:r>
      <w:r w:rsidRPr="001F4574">
        <w:rPr>
          <w:lang w:val="sr-Latn-CS"/>
        </w:rPr>
        <w:t xml:space="preserve"> које </w:t>
      </w:r>
      <w:r w:rsidRPr="001F4574">
        <w:rPr>
          <w:lang w:val="ru-RU"/>
        </w:rPr>
        <w:t>је</w:t>
      </w:r>
      <w:r w:rsidRPr="001F4574">
        <w:rPr>
          <w:lang w:val="sr-Latn-CS"/>
        </w:rPr>
        <w:t xml:space="preserve"> укључен</w:t>
      </w:r>
      <w:r w:rsidRPr="001F4574">
        <w:rPr>
          <w:lang w:val="ru-RU"/>
        </w:rPr>
        <w:t>о</w:t>
      </w:r>
      <w:r w:rsidRPr="001F4574">
        <w:rPr>
          <w:lang w:val="sr-Latn-CS"/>
        </w:rPr>
        <w:t xml:space="preserve"> у радове извођача.</w:t>
      </w:r>
      <w:r w:rsidRPr="001F4574">
        <w:rPr>
          <w:lang w:val="sr-Cyrl-CS"/>
        </w:rPr>
        <w:t xml:space="preserve"> </w:t>
      </w:r>
    </w:p>
    <w:p w:rsidR="001F4574" w:rsidRPr="001F4574" w:rsidRDefault="001F4574" w:rsidP="001F4574">
      <w:pPr>
        <w:numPr>
          <w:ilvl w:val="0"/>
          <w:numId w:val="22"/>
        </w:numPr>
        <w:spacing w:before="0" w:after="80" w:line="216" w:lineRule="auto"/>
        <w:rPr>
          <w:lang w:val="ru-RU"/>
        </w:rPr>
      </w:pPr>
      <w:r w:rsidRPr="001F4574">
        <w:rPr>
          <w:lang w:val="sr-Cyrl-CS"/>
        </w:rPr>
        <w:t>Виљушкари и грађевинске машине морају бити снабдевени са ротационим светлом и звучном сиреном за вожњу уназад.</w:t>
      </w:r>
    </w:p>
    <w:p w:rsidR="001F4574" w:rsidRPr="001F4574" w:rsidRDefault="001F4574" w:rsidP="001F4574">
      <w:pPr>
        <w:numPr>
          <w:ilvl w:val="0"/>
          <w:numId w:val="22"/>
        </w:numPr>
        <w:spacing w:before="0" w:after="80" w:line="216" w:lineRule="auto"/>
        <w:rPr>
          <w:lang w:val="ru-RU"/>
        </w:rPr>
      </w:pPr>
      <w:r w:rsidRPr="001F4574">
        <w:rPr>
          <w:lang w:val="ru-RU"/>
        </w:rPr>
        <w:t>Сва возила, као и радне машине, за која су издате ИД картице за улазак у објекте ТЕНТ,  морају имати видно обележен назив фирме.</w:t>
      </w:r>
    </w:p>
    <w:p w:rsidR="001F4574" w:rsidRPr="001F4574" w:rsidRDefault="001F4574" w:rsidP="001F4574">
      <w:pPr>
        <w:numPr>
          <w:ilvl w:val="0"/>
          <w:numId w:val="22"/>
        </w:numPr>
        <w:spacing w:before="0" w:after="80" w:line="216" w:lineRule="auto"/>
        <w:rPr>
          <w:lang w:val="ru-RU"/>
        </w:rPr>
      </w:pPr>
      <w:r w:rsidRPr="001F4574">
        <w:rPr>
          <w:lang w:val="ru-RU"/>
        </w:rPr>
        <w:t>П</w:t>
      </w:r>
      <w:r w:rsidRPr="001F4574">
        <w:rPr>
          <w:lang w:val="sr-Latn-CS"/>
        </w:rPr>
        <w:t>оштуј</w:t>
      </w:r>
      <w:r w:rsidRPr="001F4574">
        <w:rPr>
          <w:lang w:val="ru-RU"/>
        </w:rPr>
        <w:t>е</w:t>
      </w:r>
      <w:r w:rsidRPr="001F457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F4574" w:rsidRPr="001F4574" w:rsidRDefault="001F4574" w:rsidP="001F4574">
      <w:pPr>
        <w:numPr>
          <w:ilvl w:val="0"/>
          <w:numId w:val="22"/>
        </w:numPr>
        <w:spacing w:before="0" w:after="80" w:line="216" w:lineRule="auto"/>
        <w:rPr>
          <w:lang w:val="ru-RU"/>
        </w:rPr>
      </w:pPr>
      <w:r w:rsidRPr="001F4574">
        <w:rPr>
          <w:lang w:val="ru-RU"/>
        </w:rPr>
        <w:t>О</w:t>
      </w:r>
      <w:r w:rsidRPr="001F4574">
        <w:rPr>
          <w:lang w:val="sr-Latn-CS"/>
        </w:rPr>
        <w:t>безбеди сопствени надзор над спровођењем мера безбедности на раду и обезбеди прву  помоћ.</w:t>
      </w:r>
    </w:p>
    <w:p w:rsidR="001F4574" w:rsidRPr="001F4574" w:rsidRDefault="001F4574" w:rsidP="001F4574">
      <w:pPr>
        <w:numPr>
          <w:ilvl w:val="0"/>
          <w:numId w:val="22"/>
        </w:numPr>
        <w:spacing w:before="0" w:after="80" w:line="216" w:lineRule="auto"/>
        <w:rPr>
          <w:lang w:val="ru-RU"/>
        </w:rPr>
      </w:pPr>
      <w:r w:rsidRPr="001F4574">
        <w:rPr>
          <w:lang w:val="ru-RU"/>
        </w:rPr>
        <w:t>О</w:t>
      </w:r>
      <w:r w:rsidRPr="001F457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F4574" w:rsidRPr="001F4574" w:rsidRDefault="001F4574" w:rsidP="001F4574">
      <w:pPr>
        <w:numPr>
          <w:ilvl w:val="0"/>
          <w:numId w:val="22"/>
        </w:numPr>
        <w:spacing w:before="0" w:after="80" w:line="216" w:lineRule="auto"/>
        <w:rPr>
          <w:lang w:val="ru-RU"/>
        </w:rPr>
      </w:pPr>
      <w:r w:rsidRPr="001F4574">
        <w:rPr>
          <w:lang w:val="ru-RU"/>
        </w:rPr>
        <w:t>Поштује забрану</w:t>
      </w:r>
      <w:r w:rsidRPr="001F4574">
        <w:rPr>
          <w:lang w:val="sr-Latn-CS"/>
        </w:rPr>
        <w:t xml:space="preserve"> спаљивањ</w:t>
      </w:r>
      <w:r w:rsidRPr="001F4574">
        <w:rPr>
          <w:lang w:val="ru-RU"/>
        </w:rPr>
        <w:t>а</w:t>
      </w:r>
      <w:r w:rsidRPr="001F4574">
        <w:rPr>
          <w:lang w:val="sr-Latn-CS"/>
        </w:rPr>
        <w:t xml:space="preserve"> смећа и отпадног материјала као и коришћења ватре на отвореном простору за грејање </w:t>
      </w:r>
      <w:r w:rsidRPr="001F4574">
        <w:rPr>
          <w:lang w:val="ru-RU"/>
        </w:rPr>
        <w:t>запослених</w:t>
      </w:r>
      <w:r w:rsidRPr="001F4574">
        <w:rPr>
          <w:lang w:val="sr-Latn-CS"/>
        </w:rPr>
        <w:t>.</w:t>
      </w:r>
    </w:p>
    <w:p w:rsidR="001F4574" w:rsidRPr="001F4574" w:rsidRDefault="001F4574" w:rsidP="001F4574">
      <w:pPr>
        <w:numPr>
          <w:ilvl w:val="0"/>
          <w:numId w:val="22"/>
        </w:numPr>
        <w:spacing w:before="0" w:after="80" w:line="216" w:lineRule="auto"/>
        <w:rPr>
          <w:lang w:val="ru-RU"/>
        </w:rPr>
      </w:pPr>
      <w:r w:rsidRPr="001F4574">
        <w:rPr>
          <w:lang w:val="ru-RU"/>
        </w:rPr>
        <w:t xml:space="preserve">У потпуности преузима </w:t>
      </w:r>
      <w:r w:rsidRPr="001F4574">
        <w:rPr>
          <w:lang w:val="sr-Cyrl-CS"/>
        </w:rPr>
        <w:t>с</w:t>
      </w:r>
      <w:r w:rsidRPr="001F457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1F4574">
        <w:rPr>
          <w:lang w:val="sr-Cyrl-CS"/>
        </w:rPr>
        <w:t>.</w:t>
      </w:r>
    </w:p>
    <w:p w:rsidR="001F4574" w:rsidRPr="001F4574" w:rsidRDefault="001F4574" w:rsidP="001F4574">
      <w:pPr>
        <w:numPr>
          <w:ilvl w:val="0"/>
          <w:numId w:val="22"/>
        </w:numPr>
        <w:spacing w:before="0" w:after="80" w:line="216" w:lineRule="auto"/>
        <w:rPr>
          <w:lang w:val="ru-RU"/>
        </w:rPr>
      </w:pPr>
      <w:r w:rsidRPr="001F4574">
        <w:rPr>
          <w:lang w:val="ru-RU"/>
        </w:rPr>
        <w:t xml:space="preserve">Благовремено извештава </w:t>
      </w:r>
      <w:r w:rsidRPr="001F4574">
        <w:rPr>
          <w:lang w:val="sr-Latn-CS"/>
        </w:rPr>
        <w:t>Служб</w:t>
      </w:r>
      <w:r w:rsidRPr="001F4574">
        <w:rPr>
          <w:lang w:val="sr-Cyrl-RS"/>
        </w:rPr>
        <w:t>у</w:t>
      </w:r>
      <w:r w:rsidRPr="001F4574">
        <w:rPr>
          <w:lang w:val="sr-Latn-CS"/>
        </w:rPr>
        <w:t xml:space="preserve"> БЗР и ЗОП </w:t>
      </w:r>
      <w:r w:rsidRPr="001F457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1F4574">
        <w:rPr>
          <w:lang w:val="sr-Latn-CS"/>
        </w:rPr>
        <w:t xml:space="preserve">сваку повреду на раду својих </w:t>
      </w:r>
      <w:r w:rsidRPr="001F4574">
        <w:rPr>
          <w:lang w:val="ru-RU"/>
        </w:rPr>
        <w:t>запослених</w:t>
      </w:r>
      <w:r w:rsidRPr="001F4574">
        <w:rPr>
          <w:lang w:val="sr-Cyrl-RS"/>
        </w:rPr>
        <w:t>, акцидент или инцидент.</w:t>
      </w:r>
    </w:p>
    <w:p w:rsidR="001F4574" w:rsidRPr="001F4574" w:rsidRDefault="001F4574" w:rsidP="001F4574">
      <w:pPr>
        <w:numPr>
          <w:ilvl w:val="0"/>
          <w:numId w:val="22"/>
        </w:numPr>
        <w:spacing w:before="0" w:after="80" w:line="216" w:lineRule="auto"/>
        <w:rPr>
          <w:lang w:val="ru-RU"/>
        </w:rPr>
      </w:pPr>
      <w:r w:rsidRPr="001F4574">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F4574" w:rsidRPr="001F4574" w:rsidRDefault="001F4574" w:rsidP="001F4574">
      <w:pPr>
        <w:numPr>
          <w:ilvl w:val="0"/>
          <w:numId w:val="22"/>
        </w:numPr>
        <w:spacing w:before="0" w:after="80" w:line="216" w:lineRule="auto"/>
        <w:ind w:left="357" w:hanging="357"/>
        <w:rPr>
          <w:lang w:val="ru-RU"/>
        </w:rPr>
      </w:pPr>
      <w:r w:rsidRPr="001F4574">
        <w:rPr>
          <w:lang w:val="ru-RU"/>
        </w:rPr>
        <w:t>Р</w:t>
      </w:r>
      <w:r w:rsidRPr="001F4574">
        <w:rPr>
          <w:lang w:val="sr-Latn-CS"/>
        </w:rPr>
        <w:t>адни простор одржава уредан</w:t>
      </w:r>
      <w:r w:rsidRPr="001F4574">
        <w:rPr>
          <w:lang w:val="ru-RU"/>
        </w:rPr>
        <w:t xml:space="preserve">, </w:t>
      </w:r>
      <w:r w:rsidRPr="001F4574">
        <w:rPr>
          <w:lang w:val="sr-Latn-CS"/>
        </w:rPr>
        <w:t>чист, сигуран за кретање радника и транспорт.</w:t>
      </w:r>
    </w:p>
    <w:p w:rsidR="001F4574" w:rsidRPr="001F4574" w:rsidRDefault="001F4574" w:rsidP="001F4574">
      <w:pPr>
        <w:numPr>
          <w:ilvl w:val="0"/>
          <w:numId w:val="22"/>
        </w:numPr>
        <w:spacing w:before="0" w:after="80" w:line="216" w:lineRule="auto"/>
        <w:rPr>
          <w:lang w:val="ru-RU"/>
        </w:rPr>
      </w:pPr>
      <w:r w:rsidRPr="001F4574">
        <w:rPr>
          <w:lang w:val="sr-Latn-CS"/>
        </w:rPr>
        <w:t xml:space="preserve">Свакодневно, уз сагласност  </w:t>
      </w:r>
      <w:r w:rsidRPr="001F4574">
        <w:rPr>
          <w:lang w:val="ru-RU"/>
        </w:rPr>
        <w:t>н</w:t>
      </w:r>
      <w:r w:rsidRPr="001F4574">
        <w:rPr>
          <w:lang w:val="sr-Latn-CS"/>
        </w:rPr>
        <w:t>аручиоц</w:t>
      </w:r>
      <w:r w:rsidRPr="001F4574">
        <w:rPr>
          <w:lang w:val="ru-RU"/>
        </w:rPr>
        <w:t>а</w:t>
      </w:r>
      <w:r w:rsidRPr="001F457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F4574" w:rsidRPr="001F4574" w:rsidRDefault="001F4574" w:rsidP="001F4574">
      <w:pPr>
        <w:numPr>
          <w:ilvl w:val="0"/>
          <w:numId w:val="22"/>
        </w:numPr>
        <w:spacing w:before="0" w:after="80" w:line="216" w:lineRule="auto"/>
        <w:rPr>
          <w:lang w:val="ru-RU"/>
        </w:rPr>
      </w:pPr>
      <w:r w:rsidRPr="001F4574">
        <w:rPr>
          <w:lang w:val="sr-Latn-CS"/>
        </w:rPr>
        <w:t xml:space="preserve">Монтажни материјал </w:t>
      </w:r>
      <w:r w:rsidRPr="001F4574">
        <w:rPr>
          <w:lang w:val="ru-RU"/>
        </w:rPr>
        <w:t>прописно складишти</w:t>
      </w:r>
      <w:r w:rsidRPr="001F4574">
        <w:rPr>
          <w:lang w:val="sr-Latn-CS"/>
        </w:rPr>
        <w:t>.</w:t>
      </w:r>
    </w:p>
    <w:p w:rsidR="001F4574" w:rsidRPr="001F4574" w:rsidRDefault="001F4574" w:rsidP="001F4574">
      <w:pPr>
        <w:numPr>
          <w:ilvl w:val="0"/>
          <w:numId w:val="22"/>
        </w:numPr>
        <w:spacing w:before="0" w:after="80" w:line="216" w:lineRule="auto"/>
        <w:rPr>
          <w:lang w:val="ru-RU"/>
        </w:rPr>
      </w:pPr>
      <w:r w:rsidRPr="001F4574">
        <w:rPr>
          <w:lang w:val="sr-Latn-CS"/>
        </w:rPr>
        <w:t>Сва опасна места (опасност од пада са висин</w:t>
      </w:r>
      <w:r w:rsidRPr="001F4574">
        <w:rPr>
          <w:lang w:val="ru-RU"/>
        </w:rPr>
        <w:t>е и друго</w:t>
      </w:r>
      <w:r w:rsidRPr="001F4574">
        <w:rPr>
          <w:lang w:val="sr-Latn-CS"/>
        </w:rPr>
        <w:t>) обезбеди траком</w:t>
      </w:r>
      <w:r w:rsidRPr="001F4574">
        <w:rPr>
          <w:lang w:val="ru-RU"/>
        </w:rPr>
        <w:t xml:space="preserve">, </w:t>
      </w:r>
      <w:r w:rsidRPr="001F4574">
        <w:rPr>
          <w:lang w:val="sr-Latn-CS"/>
        </w:rPr>
        <w:t>оградом</w:t>
      </w:r>
      <w:r w:rsidRPr="001F4574">
        <w:rPr>
          <w:lang w:val="ru-RU"/>
        </w:rPr>
        <w:t xml:space="preserve"> и таблама упозорења</w:t>
      </w:r>
      <w:r w:rsidRPr="001F4574">
        <w:rPr>
          <w:lang w:val="sr-Latn-CS"/>
        </w:rPr>
        <w:t>.</w:t>
      </w:r>
    </w:p>
    <w:p w:rsidR="001F4574" w:rsidRPr="001F4574" w:rsidRDefault="001F4574" w:rsidP="001F4574">
      <w:pPr>
        <w:numPr>
          <w:ilvl w:val="0"/>
          <w:numId w:val="22"/>
        </w:numPr>
        <w:spacing w:before="0" w:after="80" w:line="216" w:lineRule="auto"/>
        <w:rPr>
          <w:lang w:val="ru-RU"/>
        </w:rPr>
      </w:pPr>
      <w:r w:rsidRPr="001F457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F4574" w:rsidRPr="001F4574" w:rsidRDefault="001F4574" w:rsidP="001F4574">
      <w:pPr>
        <w:numPr>
          <w:ilvl w:val="0"/>
          <w:numId w:val="22"/>
        </w:numPr>
        <w:spacing w:before="0" w:after="80" w:line="216" w:lineRule="auto"/>
        <w:rPr>
          <w:lang w:val="ru-RU"/>
        </w:rPr>
      </w:pPr>
      <w:r w:rsidRPr="001F4574">
        <w:rPr>
          <w:lang w:val="sr-Latn-CS"/>
        </w:rPr>
        <w:t xml:space="preserve">Све грађевинске скеле </w:t>
      </w:r>
      <w:r w:rsidRPr="001F4574">
        <w:rPr>
          <w:lang w:val="sr-Cyrl-CS"/>
        </w:rPr>
        <w:t>буду</w:t>
      </w:r>
      <w:r w:rsidRPr="001F4574">
        <w:rPr>
          <w:lang w:val="sr-Latn-CS"/>
        </w:rPr>
        <w:t xml:space="preserve"> монтиране од стране специјализованих фирми</w:t>
      </w:r>
      <w:r w:rsidRPr="001F4574">
        <w:rPr>
          <w:lang w:val="ru-RU"/>
        </w:rPr>
        <w:t>,</w:t>
      </w:r>
      <w:r w:rsidRPr="001F4574">
        <w:rPr>
          <w:lang w:val="sr-Latn-CS"/>
        </w:rPr>
        <w:t xml:space="preserve"> по урађеном пројекту</w:t>
      </w:r>
      <w:r w:rsidRPr="001F4574">
        <w:rPr>
          <w:lang w:val="ru-RU"/>
        </w:rPr>
        <w:t xml:space="preserve"> и </w:t>
      </w:r>
      <w:r w:rsidRPr="001F4574">
        <w:rPr>
          <w:lang w:val="sr-Latn-CS"/>
        </w:rPr>
        <w:t>прегледане пре употребе од стране корисника.</w:t>
      </w:r>
    </w:p>
    <w:p w:rsidR="001F4574" w:rsidRPr="001F4574" w:rsidRDefault="001F4574" w:rsidP="001F4574">
      <w:pPr>
        <w:numPr>
          <w:ilvl w:val="0"/>
          <w:numId w:val="22"/>
        </w:numPr>
        <w:spacing w:before="0" w:after="80" w:line="216" w:lineRule="auto"/>
        <w:rPr>
          <w:lang w:val="ru-RU"/>
        </w:rPr>
      </w:pPr>
      <w:r w:rsidRPr="001F4574">
        <w:rPr>
          <w:lang w:val="ru-RU"/>
        </w:rPr>
        <w:t>На захтев надзорног органа н</w:t>
      </w:r>
      <w:r w:rsidRPr="001F4574">
        <w:rPr>
          <w:lang w:val="sr-Latn-CS"/>
        </w:rPr>
        <w:t>а градилишту обезбеди довољан број мобилних тоалета.</w:t>
      </w:r>
    </w:p>
    <w:p w:rsidR="001F4574" w:rsidRPr="001F4574" w:rsidRDefault="001F4574" w:rsidP="001F4574">
      <w:pPr>
        <w:numPr>
          <w:ilvl w:val="0"/>
          <w:numId w:val="22"/>
        </w:numPr>
        <w:spacing w:before="0" w:after="80" w:line="216" w:lineRule="auto"/>
        <w:rPr>
          <w:lang w:val="ru-RU"/>
        </w:rPr>
      </w:pPr>
      <w:r w:rsidRPr="001F4574">
        <w:rPr>
          <w:lang w:val="sr-Latn-CS"/>
        </w:rPr>
        <w:t xml:space="preserve">Наручиоцу радова не ремети редован процес производње и рад </w:t>
      </w:r>
      <w:r w:rsidRPr="001F4574">
        <w:rPr>
          <w:lang w:val="ru-RU"/>
        </w:rPr>
        <w:t>запослених</w:t>
      </w:r>
      <w:r w:rsidRPr="001F4574">
        <w:rPr>
          <w:lang w:val="sr-Latn-CS"/>
        </w:rPr>
        <w:t>.</w:t>
      </w:r>
    </w:p>
    <w:p w:rsidR="001F4574" w:rsidRPr="001F4574" w:rsidRDefault="001F4574" w:rsidP="001F4574">
      <w:pPr>
        <w:numPr>
          <w:ilvl w:val="0"/>
          <w:numId w:val="22"/>
        </w:numPr>
        <w:spacing w:before="0" w:after="80" w:line="216" w:lineRule="auto"/>
        <w:rPr>
          <w:lang w:val="ru-RU"/>
        </w:rPr>
      </w:pPr>
      <w:r w:rsidRPr="001F4574">
        <w:rPr>
          <w:lang w:val="sr-Latn-CS"/>
        </w:rPr>
        <w:t>Поштује радну и технолошку дисциплину установљену код наручиоца радова.</w:t>
      </w:r>
    </w:p>
    <w:p w:rsidR="001F4574" w:rsidRPr="001F4574" w:rsidRDefault="001F4574" w:rsidP="001F4574">
      <w:pPr>
        <w:numPr>
          <w:ilvl w:val="0"/>
          <w:numId w:val="22"/>
        </w:numPr>
        <w:spacing w:before="0" w:after="80" w:line="216" w:lineRule="auto"/>
        <w:rPr>
          <w:lang w:val="ru-RU"/>
        </w:rPr>
      </w:pPr>
      <w:r w:rsidRPr="001F4574">
        <w:rPr>
          <w:lang w:val="ru-RU"/>
        </w:rPr>
        <w:t>Обавеже своје</w:t>
      </w:r>
      <w:r w:rsidRPr="001F4574">
        <w:rPr>
          <w:lang w:val="sr-Latn-CS"/>
        </w:rPr>
        <w:t xml:space="preserve"> </w:t>
      </w:r>
      <w:r w:rsidRPr="001F4574">
        <w:rPr>
          <w:lang w:val="ru-RU"/>
        </w:rPr>
        <w:t xml:space="preserve">запослене </w:t>
      </w:r>
      <w:r w:rsidRPr="001F4574">
        <w:rPr>
          <w:lang w:val="sr-Latn-CS"/>
        </w:rPr>
        <w:t xml:space="preserve">да стално носе </w:t>
      </w:r>
      <w:r w:rsidRPr="001F4574">
        <w:rPr>
          <w:lang w:val="sr-Cyrl-CS"/>
        </w:rPr>
        <w:t xml:space="preserve">лична </w:t>
      </w:r>
      <w:r w:rsidRPr="001F4574">
        <w:rPr>
          <w:lang w:val="sr-Latn-CS"/>
        </w:rPr>
        <w:t>док</w:t>
      </w:r>
      <w:r w:rsidRPr="001F4574">
        <w:rPr>
          <w:lang w:val="ru-RU"/>
        </w:rPr>
        <w:t>у</w:t>
      </w:r>
      <w:r w:rsidRPr="001F4574">
        <w:rPr>
          <w:lang w:val="sr-Latn-CS"/>
        </w:rPr>
        <w:t>мента и покажу их на захтев овлашћених лица за безбедност.</w:t>
      </w:r>
    </w:p>
    <w:p w:rsidR="001F4574" w:rsidRPr="001F4574" w:rsidRDefault="001F4574" w:rsidP="001F4574">
      <w:pPr>
        <w:numPr>
          <w:ilvl w:val="0"/>
          <w:numId w:val="22"/>
        </w:numPr>
        <w:spacing w:before="0" w:after="80" w:line="216" w:lineRule="auto"/>
        <w:rPr>
          <w:lang w:val="ru-RU"/>
        </w:rPr>
      </w:pPr>
      <w:r w:rsidRPr="001F457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F4574" w:rsidRPr="001F4574" w:rsidRDefault="001F4574" w:rsidP="001F4574">
      <w:pPr>
        <w:numPr>
          <w:ilvl w:val="0"/>
          <w:numId w:val="22"/>
        </w:numPr>
        <w:spacing w:before="0" w:after="80" w:line="216" w:lineRule="auto"/>
        <w:rPr>
          <w:lang w:val="ru-RU"/>
        </w:rPr>
      </w:pPr>
      <w:r w:rsidRPr="001F457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F4574" w:rsidRPr="001F4574" w:rsidRDefault="001F4574" w:rsidP="001F4574">
      <w:pPr>
        <w:numPr>
          <w:ilvl w:val="0"/>
          <w:numId w:val="22"/>
        </w:numPr>
        <w:spacing w:before="0" w:after="80" w:line="216" w:lineRule="auto"/>
        <w:rPr>
          <w:lang w:val="ru-RU"/>
        </w:rPr>
      </w:pPr>
      <w:r w:rsidRPr="001F4574">
        <w:rPr>
          <w:lang w:val="ru-RU"/>
        </w:rPr>
        <w:t>Запослени</w:t>
      </w:r>
      <w:r w:rsidRPr="001F4574">
        <w:rPr>
          <w:lang w:val="sr-Latn-CS"/>
        </w:rPr>
        <w:t xml:space="preserve"> извођача и подизвођача радова бораве и крећу се само у објектима ТЕНТ на којима изводе радове.</w:t>
      </w:r>
    </w:p>
    <w:p w:rsidR="001F4574" w:rsidRPr="001F4574" w:rsidRDefault="001F4574" w:rsidP="001F4574">
      <w:pPr>
        <w:numPr>
          <w:ilvl w:val="0"/>
          <w:numId w:val="22"/>
        </w:numPr>
        <w:spacing w:before="0" w:after="80" w:line="216" w:lineRule="auto"/>
        <w:rPr>
          <w:lang w:val="ru-RU"/>
        </w:rPr>
      </w:pPr>
      <w:r w:rsidRPr="001F4574">
        <w:rPr>
          <w:lang w:val="ru-RU"/>
        </w:rPr>
        <w:t>Забрањено је уношење оружја унутар локација Огранка ТЕНТ, као и неовлашћено фотографисање.</w:t>
      </w:r>
    </w:p>
    <w:p w:rsidR="001F4574" w:rsidRPr="001F4574" w:rsidRDefault="001F4574" w:rsidP="001F4574">
      <w:pPr>
        <w:numPr>
          <w:ilvl w:val="0"/>
          <w:numId w:val="22"/>
        </w:numPr>
        <w:spacing w:before="0" w:after="80" w:line="216" w:lineRule="auto"/>
        <w:rPr>
          <w:lang w:val="ru-RU"/>
        </w:rPr>
      </w:pPr>
      <w:r w:rsidRPr="001F4574">
        <w:rPr>
          <w:lang w:val="ru-RU"/>
        </w:rPr>
        <w:t>Обавезно је придржавање правила и сигнализације безбедности у саобраћају.</w:t>
      </w:r>
    </w:p>
    <w:p w:rsidR="001F4574" w:rsidRPr="001F4574" w:rsidRDefault="001F4574" w:rsidP="001F4574">
      <w:pPr>
        <w:numPr>
          <w:ilvl w:val="0"/>
          <w:numId w:val="22"/>
        </w:numPr>
        <w:spacing w:before="0" w:after="80" w:line="216" w:lineRule="auto"/>
        <w:rPr>
          <w:lang w:val="ru-RU"/>
        </w:rPr>
      </w:pPr>
      <w:r w:rsidRPr="001F4574">
        <w:rPr>
          <w:szCs w:val="20"/>
          <w:lang w:val="sr-Cyrl-CS"/>
        </w:rPr>
        <w:t>На захтев надзорног органа, удаљи запосленог са градилишта, када се утврди да је неподобан за даљи рад на градилишту.</w:t>
      </w:r>
    </w:p>
    <w:p w:rsidR="001F4574" w:rsidRPr="001F4574" w:rsidRDefault="001F4574" w:rsidP="001F4574">
      <w:pPr>
        <w:numPr>
          <w:ilvl w:val="0"/>
          <w:numId w:val="22"/>
        </w:numPr>
        <w:spacing w:before="0" w:after="80" w:line="216" w:lineRule="auto"/>
        <w:rPr>
          <w:lang w:val="ru-RU"/>
        </w:rPr>
      </w:pPr>
      <w:r w:rsidRPr="001F457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F4574" w:rsidRPr="001F4574" w:rsidRDefault="001F4574" w:rsidP="001F4574">
      <w:pPr>
        <w:spacing w:before="0" w:after="80" w:line="216" w:lineRule="auto"/>
        <w:ind w:firstLine="567"/>
        <w:jc w:val="left"/>
        <w:rPr>
          <w:b/>
          <w:u w:val="single"/>
          <w:lang w:val="sr-Cyrl-CS"/>
        </w:rPr>
      </w:pPr>
      <w:r w:rsidRPr="001F4574">
        <w:rPr>
          <w:b/>
          <w:u w:val="single"/>
          <w:lang w:val="sr-Cyrl-CS"/>
        </w:rPr>
        <w:t>II ОБАВЕЗЕ ИЗВОЂАЧА РАДОВА ЧИЈИ СУ ЗАПОСЛЕНИ АНГАЖОВАНИ</w:t>
      </w:r>
    </w:p>
    <w:p w:rsidR="001F4574" w:rsidRPr="001F4574" w:rsidRDefault="001F4574" w:rsidP="001F4574">
      <w:pPr>
        <w:spacing w:before="0" w:after="80" w:line="216" w:lineRule="auto"/>
        <w:ind w:firstLine="567"/>
        <w:jc w:val="left"/>
        <w:rPr>
          <w:b/>
          <w:u w:val="single"/>
        </w:rPr>
      </w:pPr>
      <w:r w:rsidRPr="001F4574">
        <w:rPr>
          <w:b/>
          <w:u w:val="single"/>
          <w:lang w:val="sr-Cyrl-CS"/>
        </w:rPr>
        <w:t>ПО „НОРМА ЧАС“</w:t>
      </w:r>
    </w:p>
    <w:p w:rsidR="001F4574" w:rsidRPr="001F4574" w:rsidRDefault="001F4574" w:rsidP="001F4574">
      <w:pPr>
        <w:autoSpaceDE w:val="0"/>
        <w:autoSpaceDN w:val="0"/>
        <w:adjustRightInd w:val="0"/>
        <w:spacing w:before="0"/>
        <w:jc w:val="left"/>
        <w:rPr>
          <w:rFonts w:cs="Arial"/>
        </w:rPr>
      </w:pPr>
      <w:r w:rsidRPr="001F4574">
        <w:rPr>
          <w:rFonts w:cs="Arial"/>
          <w:color w:val="000000"/>
          <w:lang w:val="sr-Cyrl-RS"/>
        </w:rPr>
        <w:t>И</w:t>
      </w:r>
      <w:r w:rsidRPr="001F4574">
        <w:rPr>
          <w:rFonts w:cs="Arial"/>
          <w:color w:val="000000"/>
          <w:lang w:val="sr-Latn-CS"/>
        </w:rPr>
        <w:t>звођач радова</w:t>
      </w:r>
      <w:r w:rsidRPr="001F4574">
        <w:rPr>
          <w:rFonts w:cs="Arial"/>
          <w:color w:val="000000"/>
          <w:lang w:val="sr-Cyrl-RS"/>
        </w:rPr>
        <w:t xml:space="preserve"> који своје запослене ангажују по „норма часу“, у организацији ТЕНТ, обавезан је </w:t>
      </w:r>
      <w:r w:rsidRPr="001F4574">
        <w:rPr>
          <w:rFonts w:cs="Arial"/>
          <w:lang w:val="sr-Cyrl-RS"/>
        </w:rPr>
        <w:t>да:</w:t>
      </w:r>
    </w:p>
    <w:p w:rsidR="001F4574" w:rsidRPr="001F4574" w:rsidRDefault="001F4574" w:rsidP="001F4574">
      <w:pPr>
        <w:numPr>
          <w:ilvl w:val="0"/>
          <w:numId w:val="23"/>
        </w:numPr>
        <w:tabs>
          <w:tab w:val="num" w:pos="360"/>
        </w:tabs>
        <w:spacing w:before="0" w:after="80" w:line="216" w:lineRule="auto"/>
        <w:rPr>
          <w:lang w:val="ru-RU"/>
        </w:rPr>
      </w:pPr>
      <w:r w:rsidRPr="001F457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F4574" w:rsidRPr="001F4574" w:rsidRDefault="001F4574" w:rsidP="001F4574">
      <w:pPr>
        <w:numPr>
          <w:ilvl w:val="0"/>
          <w:numId w:val="23"/>
        </w:numPr>
        <w:tabs>
          <w:tab w:val="num" w:pos="360"/>
        </w:tabs>
        <w:spacing w:before="0" w:after="80" w:line="216" w:lineRule="auto"/>
        <w:rPr>
          <w:lang w:val="ru-RU"/>
        </w:rPr>
      </w:pPr>
      <w:r w:rsidRPr="001F457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F4574" w:rsidRPr="001F4574" w:rsidRDefault="001F4574" w:rsidP="001F4574">
      <w:pPr>
        <w:numPr>
          <w:ilvl w:val="0"/>
          <w:numId w:val="23"/>
        </w:numPr>
        <w:tabs>
          <w:tab w:val="num" w:pos="360"/>
        </w:tabs>
        <w:spacing w:before="0" w:after="80" w:line="216" w:lineRule="auto"/>
        <w:rPr>
          <w:lang w:val="ru-RU"/>
        </w:rPr>
      </w:pPr>
      <w:r w:rsidRPr="001F4574">
        <w:rPr>
          <w:lang w:val="ru-RU"/>
        </w:rPr>
        <w:t>За извођење радова (обављање посла) ангажује здравствено способне запослене,</w:t>
      </w:r>
    </w:p>
    <w:p w:rsidR="001F4574" w:rsidRPr="001F4574" w:rsidRDefault="001F4574" w:rsidP="001F4574">
      <w:pPr>
        <w:numPr>
          <w:ilvl w:val="0"/>
          <w:numId w:val="23"/>
        </w:numPr>
        <w:tabs>
          <w:tab w:val="num" w:pos="360"/>
        </w:tabs>
        <w:spacing w:before="0" w:after="80" w:line="216" w:lineRule="auto"/>
        <w:rPr>
          <w:lang w:val="ru-RU"/>
        </w:rPr>
      </w:pPr>
      <w:r w:rsidRPr="001F457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F4574" w:rsidRPr="001F4574" w:rsidRDefault="001F4574" w:rsidP="001F4574">
      <w:pPr>
        <w:numPr>
          <w:ilvl w:val="0"/>
          <w:numId w:val="23"/>
        </w:numPr>
        <w:spacing w:before="0" w:after="80" w:line="216" w:lineRule="auto"/>
        <w:rPr>
          <w:lang w:val="ru-RU"/>
        </w:rPr>
      </w:pPr>
      <w:r w:rsidRPr="001F4574">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F4574" w:rsidRPr="001F4574" w:rsidRDefault="001F4574" w:rsidP="001F4574">
      <w:pPr>
        <w:numPr>
          <w:ilvl w:val="0"/>
          <w:numId w:val="23"/>
        </w:numPr>
        <w:spacing w:before="0" w:after="80" w:line="216" w:lineRule="auto"/>
        <w:rPr>
          <w:lang w:val="ru-RU"/>
        </w:rPr>
      </w:pPr>
      <w:r w:rsidRPr="001F457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F4574" w:rsidRPr="001F4574" w:rsidRDefault="001F4574" w:rsidP="001F4574">
      <w:pPr>
        <w:numPr>
          <w:ilvl w:val="0"/>
          <w:numId w:val="23"/>
        </w:numPr>
        <w:spacing w:before="0" w:after="80" w:line="216" w:lineRule="auto"/>
        <w:rPr>
          <w:lang w:val="ru-RU"/>
        </w:rPr>
      </w:pPr>
      <w:r w:rsidRPr="001F457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F4574" w:rsidRPr="001F4574" w:rsidRDefault="001F4574" w:rsidP="001F4574">
      <w:pPr>
        <w:numPr>
          <w:ilvl w:val="0"/>
          <w:numId w:val="23"/>
        </w:numPr>
        <w:spacing w:before="0" w:after="80" w:line="216" w:lineRule="auto"/>
        <w:rPr>
          <w:lang w:val="ru-RU"/>
        </w:rPr>
      </w:pPr>
      <w:r w:rsidRPr="001F457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F4574" w:rsidRPr="001F4574" w:rsidRDefault="001F4574" w:rsidP="001F4574">
      <w:pPr>
        <w:numPr>
          <w:ilvl w:val="0"/>
          <w:numId w:val="23"/>
        </w:numPr>
        <w:spacing w:before="0" w:after="80" w:line="216" w:lineRule="auto"/>
        <w:rPr>
          <w:lang w:val="ru-RU"/>
        </w:rPr>
      </w:pPr>
      <w:r w:rsidRPr="001F457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F4574" w:rsidRPr="001F4574" w:rsidRDefault="001F4574" w:rsidP="001F4574">
      <w:pPr>
        <w:numPr>
          <w:ilvl w:val="0"/>
          <w:numId w:val="23"/>
        </w:numPr>
        <w:spacing w:before="0" w:after="80" w:line="216" w:lineRule="auto"/>
        <w:rPr>
          <w:lang w:val="ru-RU"/>
        </w:rPr>
      </w:pPr>
      <w:r w:rsidRPr="001F457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F4574" w:rsidRPr="001F4574" w:rsidRDefault="001F4574" w:rsidP="001F4574">
      <w:pPr>
        <w:numPr>
          <w:ilvl w:val="0"/>
          <w:numId w:val="23"/>
        </w:numPr>
        <w:spacing w:before="0" w:after="80" w:line="216" w:lineRule="auto"/>
        <w:rPr>
          <w:lang w:val="ru-RU"/>
        </w:rPr>
      </w:pPr>
      <w:r w:rsidRPr="001F457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F4574" w:rsidRPr="001F4574" w:rsidRDefault="001F4574" w:rsidP="001F4574">
      <w:pPr>
        <w:numPr>
          <w:ilvl w:val="0"/>
          <w:numId w:val="23"/>
        </w:numPr>
        <w:spacing w:before="0" w:after="80" w:line="216" w:lineRule="auto"/>
        <w:rPr>
          <w:lang w:val="ru-RU"/>
        </w:rPr>
      </w:pPr>
      <w:r w:rsidRPr="001F457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F4574" w:rsidRPr="001F4574" w:rsidRDefault="001F4574" w:rsidP="001F4574">
      <w:pPr>
        <w:numPr>
          <w:ilvl w:val="0"/>
          <w:numId w:val="23"/>
        </w:numPr>
        <w:spacing w:before="0" w:after="80" w:line="216" w:lineRule="auto"/>
        <w:rPr>
          <w:lang w:val="ru-RU"/>
        </w:rPr>
      </w:pPr>
      <w:r w:rsidRPr="001F4574">
        <w:rPr>
          <w:lang w:val="ru-RU"/>
        </w:rPr>
        <w:t>Служби БЗР и ЗОП ТЕНТ достави копију извештаја о повреди на раду запосленог који пружа услуге ТЕНТ.</w:t>
      </w:r>
    </w:p>
    <w:p w:rsidR="001F4574" w:rsidRPr="001F4574" w:rsidRDefault="001F4574" w:rsidP="001F4574">
      <w:pPr>
        <w:spacing w:before="0" w:after="80" w:line="216" w:lineRule="auto"/>
        <w:ind w:left="360"/>
        <w:rPr>
          <w:lang w:val="ru-RU"/>
        </w:rPr>
      </w:pPr>
      <w:r w:rsidRPr="001F4574">
        <w:rPr>
          <w:b/>
          <w:u w:val="single"/>
          <w:lang w:val="sr-Latn-CS"/>
        </w:rPr>
        <w:t xml:space="preserve">III ОБАВЕЗЕ ТЕНТ ЗА ЗАПОСЛЕНЕ АНГАЖОВАНЕ ПО „НОРМА ЧАС“  </w:t>
      </w:r>
    </w:p>
    <w:p w:rsidR="001F4574" w:rsidRPr="001F4574" w:rsidRDefault="001F4574" w:rsidP="001F4574">
      <w:pPr>
        <w:spacing w:before="0" w:after="240" w:line="216" w:lineRule="auto"/>
        <w:ind w:firstLine="567"/>
        <w:rPr>
          <w:szCs w:val="20"/>
          <w:lang w:val="sr-Cyrl-CS"/>
        </w:rPr>
      </w:pPr>
      <w:r w:rsidRPr="001F457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1F4574" w:rsidRPr="001F4574" w:rsidRDefault="001F4574" w:rsidP="001F4574">
      <w:pPr>
        <w:numPr>
          <w:ilvl w:val="0"/>
          <w:numId w:val="25"/>
        </w:numPr>
        <w:tabs>
          <w:tab w:val="num" w:pos="360"/>
        </w:tabs>
        <w:spacing w:before="0" w:after="80" w:line="216" w:lineRule="auto"/>
        <w:ind w:left="357" w:hanging="357"/>
        <w:rPr>
          <w:lang w:val="ru-RU"/>
        </w:rPr>
      </w:pPr>
      <w:r w:rsidRPr="001F457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F4574" w:rsidRPr="001F4574" w:rsidRDefault="001F4574" w:rsidP="001F4574">
      <w:pPr>
        <w:numPr>
          <w:ilvl w:val="0"/>
          <w:numId w:val="25"/>
        </w:numPr>
        <w:tabs>
          <w:tab w:val="num" w:pos="360"/>
        </w:tabs>
        <w:spacing w:before="0" w:after="80" w:line="216" w:lineRule="auto"/>
        <w:ind w:left="357" w:hanging="357"/>
        <w:rPr>
          <w:lang w:val="ru-RU"/>
        </w:rPr>
      </w:pPr>
      <w:r w:rsidRPr="001F457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F4574" w:rsidRPr="001F4574" w:rsidRDefault="001F4574" w:rsidP="001F4574">
      <w:pPr>
        <w:numPr>
          <w:ilvl w:val="0"/>
          <w:numId w:val="25"/>
        </w:numPr>
        <w:tabs>
          <w:tab w:val="num" w:pos="360"/>
        </w:tabs>
        <w:spacing w:before="0" w:after="80" w:line="216" w:lineRule="auto"/>
        <w:ind w:left="357" w:hanging="357"/>
        <w:rPr>
          <w:lang w:val="ru-RU"/>
        </w:rPr>
      </w:pPr>
      <w:r w:rsidRPr="001F457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F4574" w:rsidRPr="001F4574" w:rsidRDefault="001F4574" w:rsidP="001F4574">
      <w:pPr>
        <w:numPr>
          <w:ilvl w:val="0"/>
          <w:numId w:val="25"/>
        </w:numPr>
        <w:tabs>
          <w:tab w:val="num" w:pos="360"/>
        </w:tabs>
        <w:spacing w:before="0" w:after="80" w:line="216" w:lineRule="auto"/>
        <w:ind w:left="357" w:hanging="357"/>
        <w:rPr>
          <w:lang w:val="ru-RU"/>
        </w:rPr>
      </w:pPr>
      <w:r w:rsidRPr="001F457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F4574" w:rsidRPr="001F4574" w:rsidRDefault="001F4574" w:rsidP="001F4574">
      <w:pPr>
        <w:spacing w:before="0"/>
        <w:ind w:firstLine="567"/>
        <w:rPr>
          <w:b/>
          <w:u w:val="single"/>
          <w:lang w:val="sr-Cyrl-RS"/>
        </w:rPr>
      </w:pPr>
      <w:r w:rsidRPr="001F4574">
        <w:rPr>
          <w:b/>
          <w:u w:val="single"/>
          <w:lang w:val="sr-Cyrl-RS"/>
        </w:rPr>
        <w:t>IV НЕПОШТОВАЊЕ ПРАВИЛА</w:t>
      </w:r>
    </w:p>
    <w:p w:rsidR="001F4574" w:rsidRPr="001F4574" w:rsidRDefault="001F4574" w:rsidP="001F4574">
      <w:pPr>
        <w:spacing w:before="0" w:after="80" w:line="216" w:lineRule="auto"/>
        <w:ind w:firstLine="567"/>
        <w:rPr>
          <w:szCs w:val="20"/>
          <w:lang w:val="sr-Cyrl-CS"/>
        </w:rPr>
      </w:pPr>
      <w:r w:rsidRPr="001F4574">
        <w:rPr>
          <w:szCs w:val="20"/>
          <w:lang w:val="sr-Cyrl-CS"/>
        </w:rPr>
        <w:t>Служба БЗР и ЗОП ТЕНТ, док траје извођење уговорених радова, врши контролу примене ових правила.</w:t>
      </w:r>
    </w:p>
    <w:p w:rsidR="001F4574" w:rsidRPr="001F4574" w:rsidRDefault="001F4574" w:rsidP="001F4574">
      <w:pPr>
        <w:spacing w:before="0" w:after="80" w:line="216" w:lineRule="auto"/>
        <w:ind w:firstLine="567"/>
        <w:rPr>
          <w:szCs w:val="20"/>
          <w:lang w:val="sr-Cyrl-CS"/>
        </w:rPr>
      </w:pPr>
      <w:r w:rsidRPr="001F457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F4574" w:rsidRPr="001F4574" w:rsidRDefault="001F4574" w:rsidP="001F4574">
      <w:pPr>
        <w:spacing w:before="0" w:after="80" w:line="216" w:lineRule="auto"/>
        <w:ind w:firstLine="567"/>
        <w:rPr>
          <w:szCs w:val="20"/>
          <w:lang w:val="sr-Cyrl-CS"/>
        </w:rPr>
      </w:pPr>
      <w:r w:rsidRPr="001F457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F4574" w:rsidRPr="001F4574" w:rsidRDefault="001F4574" w:rsidP="001F4574">
      <w:pPr>
        <w:spacing w:before="0" w:after="80" w:line="216" w:lineRule="auto"/>
        <w:ind w:firstLine="567"/>
        <w:rPr>
          <w:szCs w:val="20"/>
          <w:lang w:val="sr-Cyrl-CS"/>
        </w:rPr>
      </w:pPr>
      <w:r w:rsidRPr="001F4574">
        <w:rPr>
          <w:szCs w:val="20"/>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F4574" w:rsidRPr="001F4574" w:rsidRDefault="001F4574" w:rsidP="001F4574">
      <w:pPr>
        <w:spacing w:before="0" w:after="80" w:line="216" w:lineRule="auto"/>
        <w:ind w:firstLine="567"/>
        <w:rPr>
          <w:szCs w:val="20"/>
          <w:lang w:val="sr-Cyrl-CS"/>
        </w:rPr>
      </w:pPr>
      <w:r w:rsidRPr="001F457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F4574" w:rsidRPr="001F4574" w:rsidRDefault="001F4574" w:rsidP="001F4574">
      <w:pPr>
        <w:spacing w:before="0" w:after="80" w:line="216" w:lineRule="auto"/>
        <w:ind w:firstLine="567"/>
        <w:rPr>
          <w:szCs w:val="20"/>
          <w:lang w:val="sr-Cyrl-CS"/>
        </w:rPr>
      </w:pPr>
      <w:r w:rsidRPr="001F457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F4574" w:rsidRPr="001F4574" w:rsidRDefault="001F4574" w:rsidP="001F4574">
      <w:pPr>
        <w:spacing w:before="0" w:after="80" w:line="216" w:lineRule="auto"/>
        <w:ind w:firstLine="567"/>
        <w:rPr>
          <w:szCs w:val="20"/>
          <w:lang w:val="sr-Cyrl-CS"/>
        </w:rPr>
      </w:pPr>
      <w:r w:rsidRPr="001F4574">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F4574" w:rsidRPr="001F4574" w:rsidRDefault="001F4574" w:rsidP="001F4574">
      <w:pPr>
        <w:spacing w:before="0" w:after="80" w:line="216" w:lineRule="auto"/>
        <w:ind w:firstLine="567"/>
        <w:rPr>
          <w:szCs w:val="20"/>
          <w:lang w:val="sr-Cyrl-CS"/>
        </w:rPr>
      </w:pPr>
      <w:r w:rsidRPr="001F4574">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F4574" w:rsidRPr="001F4574" w:rsidRDefault="001F4574" w:rsidP="001F4574">
      <w:pPr>
        <w:spacing w:before="0" w:after="80" w:line="216" w:lineRule="auto"/>
        <w:ind w:firstLine="567"/>
        <w:rPr>
          <w:szCs w:val="20"/>
          <w:lang w:val="sr-Cyrl-CS"/>
        </w:rPr>
      </w:pPr>
      <w:r w:rsidRPr="001F4574">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F4574" w:rsidRPr="001F4574" w:rsidRDefault="001F4574" w:rsidP="001F4574">
      <w:pPr>
        <w:spacing w:before="0" w:after="80" w:line="216" w:lineRule="auto"/>
        <w:ind w:firstLine="567"/>
        <w:rPr>
          <w:szCs w:val="20"/>
          <w:lang w:val="sr-Cyrl-CS"/>
        </w:rPr>
      </w:pPr>
      <w:r w:rsidRPr="001F4574">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F4574" w:rsidRPr="001F4574" w:rsidRDefault="001F4574" w:rsidP="001F4574">
      <w:pPr>
        <w:spacing w:before="0" w:line="216" w:lineRule="auto"/>
        <w:ind w:firstLine="567"/>
        <w:rPr>
          <w:b/>
          <w:szCs w:val="20"/>
          <w:u w:val="single"/>
          <w:lang w:val="sr-Cyrl-RS"/>
        </w:rPr>
      </w:pPr>
      <w:r w:rsidRPr="001F4574">
        <w:rPr>
          <w:b/>
          <w:szCs w:val="20"/>
          <w:u w:val="single"/>
          <w:lang w:val="sr-Latn-CS"/>
        </w:rPr>
        <w:t>V  САСТАНЦИ У ВЕЗИ БЕЗБЕДНОСТИ И ЗДРАВЉА НА РАДУ</w:t>
      </w:r>
    </w:p>
    <w:p w:rsidR="001F4574" w:rsidRPr="001F4574" w:rsidRDefault="001F4574" w:rsidP="001F4574">
      <w:pPr>
        <w:spacing w:before="0" w:line="216" w:lineRule="auto"/>
        <w:ind w:firstLine="567"/>
        <w:rPr>
          <w:b/>
          <w:szCs w:val="20"/>
          <w:u w:val="single"/>
          <w:lang w:val="sr-Latn-CS"/>
        </w:rPr>
      </w:pPr>
      <w:r w:rsidRPr="001F4574">
        <w:rPr>
          <w:szCs w:val="20"/>
          <w:lang w:val="sr-Latn-CS"/>
        </w:rPr>
        <w:t>Прв</w:t>
      </w:r>
      <w:r w:rsidRPr="001F4574">
        <w:rPr>
          <w:szCs w:val="20"/>
          <w:lang w:val="sr-Cyrl-CS"/>
        </w:rPr>
        <w:t>ом састанку за безбедност присуствују:</w:t>
      </w:r>
    </w:p>
    <w:p w:rsidR="001F4574" w:rsidRPr="001F4574" w:rsidRDefault="001F4574" w:rsidP="001F4574">
      <w:pPr>
        <w:numPr>
          <w:ilvl w:val="1"/>
          <w:numId w:val="46"/>
        </w:numPr>
        <w:tabs>
          <w:tab w:val="num" w:pos="1134"/>
        </w:tabs>
        <w:spacing w:before="0" w:line="216" w:lineRule="auto"/>
        <w:ind w:left="1134"/>
        <w:rPr>
          <w:szCs w:val="20"/>
          <w:lang w:val="sr-Cyrl-CS"/>
        </w:rPr>
      </w:pPr>
      <w:r w:rsidRPr="001F4574">
        <w:rPr>
          <w:szCs w:val="20"/>
          <w:lang w:val="sr-Cyrl-CS"/>
        </w:rPr>
        <w:t>лице за безбедност и здравље у ТЕНТ,</w:t>
      </w:r>
    </w:p>
    <w:p w:rsidR="001F4574" w:rsidRPr="001F4574" w:rsidRDefault="001F4574" w:rsidP="001F4574">
      <w:pPr>
        <w:numPr>
          <w:ilvl w:val="1"/>
          <w:numId w:val="46"/>
        </w:numPr>
        <w:tabs>
          <w:tab w:val="num" w:pos="1134"/>
        </w:tabs>
        <w:spacing w:before="0" w:line="216" w:lineRule="auto"/>
        <w:ind w:left="1134"/>
        <w:rPr>
          <w:szCs w:val="20"/>
          <w:lang w:val="sr-Cyrl-CS"/>
        </w:rPr>
      </w:pPr>
      <w:r w:rsidRPr="001F4574">
        <w:rPr>
          <w:szCs w:val="20"/>
          <w:lang w:val="sr-Cyrl-CS"/>
        </w:rPr>
        <w:t xml:space="preserve">инструктор БЗР и ЗОП из Службе за обуку кадрова. </w:t>
      </w:r>
    </w:p>
    <w:p w:rsidR="001F4574" w:rsidRPr="001F4574" w:rsidRDefault="001F4574" w:rsidP="001F4574">
      <w:pPr>
        <w:numPr>
          <w:ilvl w:val="1"/>
          <w:numId w:val="46"/>
        </w:numPr>
        <w:tabs>
          <w:tab w:val="num" w:pos="1134"/>
        </w:tabs>
        <w:spacing w:before="0" w:line="216" w:lineRule="auto"/>
        <w:ind w:left="1134"/>
        <w:rPr>
          <w:szCs w:val="20"/>
          <w:lang w:val="sr-Cyrl-CS"/>
        </w:rPr>
      </w:pPr>
      <w:r w:rsidRPr="001F4574">
        <w:rPr>
          <w:szCs w:val="20"/>
          <w:lang w:val="sr-Cyrl-CS"/>
        </w:rPr>
        <w:t>надзорни орган,</w:t>
      </w:r>
    </w:p>
    <w:p w:rsidR="001F4574" w:rsidRPr="001F4574" w:rsidRDefault="001F4574" w:rsidP="001F4574">
      <w:pPr>
        <w:numPr>
          <w:ilvl w:val="1"/>
          <w:numId w:val="46"/>
        </w:numPr>
        <w:tabs>
          <w:tab w:val="num" w:pos="1134"/>
        </w:tabs>
        <w:spacing w:before="0" w:line="216" w:lineRule="auto"/>
        <w:ind w:left="1134"/>
        <w:rPr>
          <w:szCs w:val="20"/>
          <w:lang w:val="sr-Cyrl-CS"/>
        </w:rPr>
      </w:pPr>
      <w:r w:rsidRPr="001F4574">
        <w:rPr>
          <w:szCs w:val="20"/>
          <w:lang w:val="sr-Cyrl-CS"/>
        </w:rPr>
        <w:t>одговорно лице извођача радова на градилишту и</w:t>
      </w:r>
    </w:p>
    <w:p w:rsidR="001F4574" w:rsidRPr="001F4574" w:rsidRDefault="001F4574" w:rsidP="001F4574">
      <w:pPr>
        <w:numPr>
          <w:ilvl w:val="1"/>
          <w:numId w:val="46"/>
        </w:numPr>
        <w:tabs>
          <w:tab w:val="num" w:pos="1134"/>
        </w:tabs>
        <w:spacing w:before="0" w:line="216" w:lineRule="auto"/>
        <w:ind w:left="1134"/>
        <w:rPr>
          <w:szCs w:val="20"/>
          <w:lang w:val="sr-Cyrl-CS"/>
        </w:rPr>
      </w:pPr>
      <w:r w:rsidRPr="001F4574">
        <w:rPr>
          <w:szCs w:val="20"/>
          <w:lang w:val="sr-Cyrl-CS"/>
        </w:rPr>
        <w:t>одговорно лице за безбедност и здравље извођача радова.</w:t>
      </w:r>
      <w:r w:rsidRPr="001F4574">
        <w:rPr>
          <w:szCs w:val="20"/>
          <w:lang w:val="sr-Latn-CS"/>
        </w:rPr>
        <w:t xml:space="preserve"> </w:t>
      </w:r>
    </w:p>
    <w:p w:rsidR="001F4574" w:rsidRPr="001F4574" w:rsidRDefault="001F4574" w:rsidP="001F4574">
      <w:pPr>
        <w:spacing w:before="0" w:line="216" w:lineRule="auto"/>
        <w:ind w:firstLine="567"/>
        <w:rPr>
          <w:szCs w:val="20"/>
          <w:lang w:val="sr-Latn-CS"/>
        </w:rPr>
      </w:pPr>
      <w:r w:rsidRPr="001F4574">
        <w:rPr>
          <w:szCs w:val="20"/>
          <w:lang w:val="sr-Latn-CS"/>
        </w:rPr>
        <w:t xml:space="preserve">Садржај </w:t>
      </w:r>
      <w:r w:rsidRPr="001F4574">
        <w:rPr>
          <w:szCs w:val="20"/>
          <w:lang w:val="ru-RU"/>
        </w:rPr>
        <w:t>првог</w:t>
      </w:r>
      <w:r w:rsidRPr="001F4574">
        <w:rPr>
          <w:szCs w:val="20"/>
          <w:lang w:val="sr-Latn-CS"/>
        </w:rPr>
        <w:t xml:space="preserve"> састанка:</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sr-Latn-CS"/>
        </w:rPr>
        <w:t>Одређивање радног простора (контејнери за смештај радника, материјала, санитарни чворови, и др.)</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ru-RU"/>
        </w:rPr>
        <w:t xml:space="preserve">Упознавање са </w:t>
      </w:r>
      <w:r w:rsidRPr="001F4574">
        <w:rPr>
          <w:lang w:val="sr-Cyrl-CS"/>
        </w:rPr>
        <w:t>опасностима и штетностима у термоенергетским постројењима и железничком саобраћају</w:t>
      </w:r>
      <w:r w:rsidRPr="001F4574">
        <w:rPr>
          <w:b/>
          <w:i/>
          <w:lang w:val="sr-Cyrl-CS"/>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sr-Latn-CS"/>
        </w:rPr>
        <w:t>Прва помоћ (телефонски бројеви, процедуре, и др.)</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sr-Latn-CS"/>
        </w:rPr>
        <w:t>Противпожарна заштита (телефонски бројеви, процедуре, дозволе и др.), опасне материје (хемикалије, гас и горива)</w:t>
      </w:r>
      <w:r w:rsidRPr="001F4574">
        <w:rPr>
          <w:lang w:val="sr-Cyrl-CS"/>
        </w:rPr>
        <w:t>, заштита животне средине</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sr-Latn-CS"/>
        </w:rPr>
        <w:t>Лична</w:t>
      </w:r>
      <w:r w:rsidRPr="001F4574">
        <w:rPr>
          <w:lang w:val="ru-RU"/>
        </w:rPr>
        <w:t xml:space="preserve"> и колективна</w:t>
      </w:r>
      <w:r w:rsidRPr="001F4574">
        <w:rPr>
          <w:lang w:val="sr-Latn-CS"/>
        </w:rPr>
        <w:t xml:space="preserve"> заштитна опрема</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sr-Latn-CS"/>
        </w:rPr>
        <w:t>Правила саобраћаја</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ru-RU"/>
        </w:rPr>
        <w:t>Одржавање</w:t>
      </w:r>
      <w:r w:rsidRPr="001F4574">
        <w:rPr>
          <w:lang w:val="sr-Latn-CS"/>
        </w:rPr>
        <w:t xml:space="preserve"> и чишћење </w:t>
      </w:r>
      <w:r w:rsidRPr="001F4574">
        <w:rPr>
          <w:lang w:val="ru-RU"/>
        </w:rPr>
        <w:t>радног простора;</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sr-Latn-CS"/>
        </w:rPr>
        <w:t>Имен</w:t>
      </w:r>
      <w:r w:rsidRPr="001F4574">
        <w:rPr>
          <w:lang w:val="ru-RU"/>
        </w:rPr>
        <w:t xml:space="preserve">овање </w:t>
      </w:r>
      <w:r w:rsidRPr="001F4574">
        <w:rPr>
          <w:lang w:val="sr-Latn-CS"/>
        </w:rPr>
        <w:t>одговор</w:t>
      </w:r>
      <w:r w:rsidRPr="001F4574">
        <w:rPr>
          <w:lang w:val="ru-RU"/>
        </w:rPr>
        <w:t>них</w:t>
      </w:r>
      <w:r w:rsidRPr="001F4574">
        <w:rPr>
          <w:lang w:val="sr-Latn-CS"/>
        </w:rPr>
        <w:t xml:space="preserve"> лица</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ru-RU"/>
        </w:rPr>
      </w:pPr>
      <w:r w:rsidRPr="001F4574">
        <w:rPr>
          <w:lang w:val="ru-RU"/>
        </w:rPr>
        <w:t>Поступак у случају п</w:t>
      </w:r>
      <w:r w:rsidRPr="001F4574">
        <w:rPr>
          <w:lang w:val="sr-Latn-CS"/>
        </w:rPr>
        <w:t>овреде на раду</w:t>
      </w:r>
      <w:r w:rsidRPr="001F4574">
        <w:rPr>
          <w:lang w:val="ru-RU"/>
        </w:rPr>
        <w:t>;</w:t>
      </w:r>
    </w:p>
    <w:p w:rsidR="001F4574" w:rsidRPr="001F4574" w:rsidRDefault="001F4574" w:rsidP="001F4574">
      <w:pPr>
        <w:numPr>
          <w:ilvl w:val="1"/>
          <w:numId w:val="46"/>
        </w:numPr>
        <w:tabs>
          <w:tab w:val="num" w:pos="1134"/>
        </w:tabs>
        <w:spacing w:before="0" w:line="216" w:lineRule="auto"/>
        <w:ind w:left="1134"/>
        <w:rPr>
          <w:lang w:val="sr-Latn-CS"/>
        </w:rPr>
      </w:pPr>
      <w:r w:rsidRPr="001F4574">
        <w:rPr>
          <w:lang w:val="sr-Latn-CS"/>
        </w:rPr>
        <w:t xml:space="preserve">Последице </w:t>
      </w:r>
      <w:r w:rsidRPr="001F4574">
        <w:rPr>
          <w:lang w:val="ru-RU"/>
        </w:rPr>
        <w:t>непоштовања Правила безбедности на раду ТЕНТ и</w:t>
      </w:r>
    </w:p>
    <w:p w:rsidR="001F4574" w:rsidRPr="001F4574" w:rsidRDefault="001F4574" w:rsidP="001F4574">
      <w:pPr>
        <w:numPr>
          <w:ilvl w:val="1"/>
          <w:numId w:val="46"/>
        </w:numPr>
        <w:tabs>
          <w:tab w:val="num" w:pos="1134"/>
        </w:tabs>
        <w:spacing w:before="0" w:line="216" w:lineRule="auto"/>
        <w:ind w:left="1134"/>
        <w:rPr>
          <w:lang w:val="sr-Latn-CS"/>
        </w:rPr>
      </w:pPr>
      <w:r w:rsidRPr="001F4574">
        <w:rPr>
          <w:lang w:val="ru-RU"/>
        </w:rPr>
        <w:t>План заједничких мера</w:t>
      </w:r>
    </w:p>
    <w:p w:rsidR="001F4574" w:rsidRPr="001F4574" w:rsidRDefault="001F4574" w:rsidP="001F4574">
      <w:pPr>
        <w:spacing w:before="0" w:line="216" w:lineRule="auto"/>
        <w:ind w:firstLine="567"/>
        <w:rPr>
          <w:szCs w:val="20"/>
          <w:lang w:val="sr-Latn-CS"/>
        </w:rPr>
      </w:pPr>
      <w:r w:rsidRPr="001F4574">
        <w:rPr>
          <w:szCs w:val="20"/>
          <w:lang w:val="ru-RU"/>
        </w:rPr>
        <w:t xml:space="preserve">   </w:t>
      </w:r>
      <w:r w:rsidRPr="001F4574">
        <w:rPr>
          <w:szCs w:val="20"/>
          <w:lang w:val="sr-Latn-CS"/>
        </w:rPr>
        <w:t>Редовни састанци (једном недељно) одржава</w:t>
      </w:r>
      <w:r w:rsidRPr="001F4574">
        <w:rPr>
          <w:szCs w:val="20"/>
          <w:lang w:val="sr-Cyrl-CS"/>
        </w:rPr>
        <w:t>ју</w:t>
      </w:r>
      <w:r w:rsidRPr="001F4574">
        <w:rPr>
          <w:szCs w:val="20"/>
          <w:lang w:val="sr-Latn-CS"/>
        </w:rPr>
        <w:t xml:space="preserve"> се са сваким извођачем посебно или са свим извођачима заједно. Састанак води </w:t>
      </w:r>
      <w:r w:rsidRPr="001F4574">
        <w:rPr>
          <w:szCs w:val="20"/>
          <w:lang w:val="sr-Cyrl-CS"/>
        </w:rPr>
        <w:t>надзорни орган -</w:t>
      </w:r>
      <w:r w:rsidRPr="001F4574">
        <w:rPr>
          <w:szCs w:val="20"/>
          <w:lang w:val="sr-Latn-CS"/>
        </w:rPr>
        <w:t xml:space="preserve"> вођа пројекта и одговорно лице за безбедност </w:t>
      </w:r>
      <w:r w:rsidRPr="001F4574">
        <w:rPr>
          <w:szCs w:val="20"/>
          <w:lang w:val="sr-Cyrl-CS"/>
        </w:rPr>
        <w:t>ТЕНТ.</w:t>
      </w:r>
    </w:p>
    <w:p w:rsidR="001F4574" w:rsidRPr="001F4574" w:rsidRDefault="001F4574" w:rsidP="001F4574">
      <w:pPr>
        <w:spacing w:before="0" w:line="216" w:lineRule="auto"/>
        <w:ind w:firstLine="567"/>
        <w:rPr>
          <w:szCs w:val="20"/>
          <w:lang w:val="sr-Latn-CS"/>
        </w:rPr>
      </w:pPr>
      <w:r w:rsidRPr="001F4574">
        <w:rPr>
          <w:szCs w:val="20"/>
          <w:lang w:val="sr-Latn-CS"/>
        </w:rPr>
        <w:t>Садржај</w:t>
      </w:r>
      <w:r w:rsidRPr="001F4574">
        <w:rPr>
          <w:szCs w:val="20"/>
          <w:lang w:val="ru-RU"/>
        </w:rPr>
        <w:t xml:space="preserve"> редовног</w:t>
      </w:r>
      <w:r w:rsidRPr="001F4574">
        <w:rPr>
          <w:szCs w:val="20"/>
          <w:lang w:val="sr-Latn-CS"/>
        </w:rPr>
        <w:t xml:space="preserve"> састанка:</w:t>
      </w:r>
    </w:p>
    <w:p w:rsidR="001F4574" w:rsidRPr="001F4574" w:rsidRDefault="001F4574" w:rsidP="001F4574">
      <w:pPr>
        <w:numPr>
          <w:ilvl w:val="1"/>
          <w:numId w:val="46"/>
        </w:numPr>
        <w:tabs>
          <w:tab w:val="num" w:pos="1134"/>
          <w:tab w:val="left" w:pos="7005"/>
        </w:tabs>
        <w:spacing w:before="0" w:line="216" w:lineRule="auto"/>
        <w:ind w:left="1134"/>
        <w:rPr>
          <w:lang w:val="ru-RU"/>
        </w:rPr>
      </w:pPr>
      <w:r w:rsidRPr="001F4574">
        <w:rPr>
          <w:lang w:val="ru-RU"/>
        </w:rPr>
        <w:t xml:space="preserve">Стање </w:t>
      </w:r>
      <w:r w:rsidRPr="001F4574">
        <w:rPr>
          <w:lang w:val="sr-Latn-CS"/>
        </w:rPr>
        <w:t>радног и складишног простора</w:t>
      </w:r>
      <w:r w:rsidRPr="001F4574">
        <w:rPr>
          <w:lang w:val="ru-RU"/>
        </w:rPr>
        <w:t>;</w:t>
      </w:r>
    </w:p>
    <w:p w:rsidR="001F4574" w:rsidRPr="001F4574" w:rsidRDefault="001F4574" w:rsidP="001F4574">
      <w:pPr>
        <w:numPr>
          <w:ilvl w:val="1"/>
          <w:numId w:val="46"/>
        </w:numPr>
        <w:tabs>
          <w:tab w:val="num" w:pos="1134"/>
          <w:tab w:val="left" w:pos="7005"/>
        </w:tabs>
        <w:spacing w:before="0" w:line="216" w:lineRule="auto"/>
        <w:ind w:left="1134"/>
        <w:rPr>
          <w:lang w:val="ru-RU"/>
        </w:rPr>
      </w:pPr>
      <w:r w:rsidRPr="001F4574">
        <w:rPr>
          <w:lang w:val="ru-RU"/>
        </w:rPr>
        <w:t>Стање</w:t>
      </w:r>
      <w:r w:rsidRPr="001F4574">
        <w:rPr>
          <w:lang w:val="sr-Latn-CS"/>
        </w:rPr>
        <w:t xml:space="preserve"> противпожаре заштите, опасних материја (хемикалије, гас, горива)</w:t>
      </w:r>
      <w:r w:rsidRPr="001F4574">
        <w:rPr>
          <w:lang w:val="ru-RU"/>
        </w:rPr>
        <w:t>;</w:t>
      </w:r>
    </w:p>
    <w:p w:rsidR="001F4574" w:rsidRPr="001F4574" w:rsidRDefault="001F4574" w:rsidP="001F4574">
      <w:pPr>
        <w:numPr>
          <w:ilvl w:val="1"/>
          <w:numId w:val="46"/>
        </w:numPr>
        <w:tabs>
          <w:tab w:val="num" w:pos="1134"/>
          <w:tab w:val="left" w:pos="7005"/>
        </w:tabs>
        <w:spacing w:before="0" w:line="216" w:lineRule="auto"/>
        <w:ind w:left="1134"/>
        <w:rPr>
          <w:lang w:val="ru-RU"/>
        </w:rPr>
      </w:pPr>
      <w:r w:rsidRPr="001F4574">
        <w:rPr>
          <w:lang w:val="ru-RU"/>
        </w:rPr>
        <w:t>Коришћење л</w:t>
      </w:r>
      <w:r w:rsidRPr="001F4574">
        <w:rPr>
          <w:lang w:val="sr-Latn-CS"/>
        </w:rPr>
        <w:t xml:space="preserve">ичне </w:t>
      </w:r>
      <w:r w:rsidRPr="001F4574">
        <w:rPr>
          <w:lang w:val="ru-RU"/>
        </w:rPr>
        <w:t>и колективне</w:t>
      </w:r>
      <w:r w:rsidRPr="001F4574">
        <w:rPr>
          <w:lang w:val="sr-Latn-CS"/>
        </w:rPr>
        <w:t xml:space="preserve"> заштитне опреме</w:t>
      </w:r>
      <w:r w:rsidRPr="001F4574">
        <w:rPr>
          <w:lang w:val="ru-RU"/>
        </w:rPr>
        <w:t>;</w:t>
      </w:r>
    </w:p>
    <w:p w:rsidR="001F4574" w:rsidRPr="001F4574" w:rsidRDefault="001F4574" w:rsidP="001F4574">
      <w:pPr>
        <w:numPr>
          <w:ilvl w:val="1"/>
          <w:numId w:val="46"/>
        </w:numPr>
        <w:tabs>
          <w:tab w:val="num" w:pos="1134"/>
          <w:tab w:val="left" w:pos="7005"/>
        </w:tabs>
        <w:spacing w:before="0" w:line="216" w:lineRule="auto"/>
        <w:ind w:left="1134"/>
        <w:rPr>
          <w:lang w:val="ru-RU"/>
        </w:rPr>
      </w:pPr>
      <w:r w:rsidRPr="001F4574">
        <w:rPr>
          <w:lang w:val="ru-RU"/>
        </w:rPr>
        <w:t>Поштовање п</w:t>
      </w:r>
      <w:r w:rsidRPr="001F4574">
        <w:rPr>
          <w:lang w:val="sr-Latn-CS"/>
        </w:rPr>
        <w:t>равила саобраћаја</w:t>
      </w:r>
      <w:r w:rsidRPr="001F4574">
        <w:rPr>
          <w:lang w:val="ru-RU"/>
        </w:rPr>
        <w:t>;</w:t>
      </w:r>
    </w:p>
    <w:p w:rsidR="001F4574" w:rsidRPr="001F4574" w:rsidRDefault="001F4574" w:rsidP="001F4574">
      <w:pPr>
        <w:numPr>
          <w:ilvl w:val="1"/>
          <w:numId w:val="46"/>
        </w:numPr>
        <w:tabs>
          <w:tab w:val="num" w:pos="1134"/>
          <w:tab w:val="left" w:pos="7005"/>
        </w:tabs>
        <w:spacing w:before="0" w:line="216" w:lineRule="auto"/>
        <w:ind w:left="1134"/>
        <w:rPr>
          <w:lang w:val="ru-RU"/>
        </w:rPr>
      </w:pPr>
      <w:r w:rsidRPr="001F4574">
        <w:rPr>
          <w:lang w:val="sr-Latn-CS"/>
        </w:rPr>
        <w:t>Процене ризика од повреда</w:t>
      </w:r>
      <w:r w:rsidRPr="001F4574">
        <w:rPr>
          <w:lang w:val="ru-RU"/>
        </w:rPr>
        <w:t xml:space="preserve"> и</w:t>
      </w:r>
    </w:p>
    <w:p w:rsidR="001F4574" w:rsidRPr="001F4574" w:rsidRDefault="001F4574" w:rsidP="001F4574">
      <w:pPr>
        <w:numPr>
          <w:ilvl w:val="1"/>
          <w:numId w:val="46"/>
        </w:numPr>
        <w:tabs>
          <w:tab w:val="num" w:pos="1134"/>
          <w:tab w:val="left" w:pos="7005"/>
        </w:tabs>
        <w:spacing w:before="0" w:line="216" w:lineRule="auto"/>
        <w:ind w:left="1134"/>
        <w:rPr>
          <w:lang w:val="sr-Latn-CS"/>
        </w:rPr>
      </w:pPr>
      <w:r w:rsidRPr="001F4574">
        <w:rPr>
          <w:lang w:val="sr-Latn-CS"/>
        </w:rPr>
        <w:t>Могућност побољшања безбедности</w:t>
      </w:r>
      <w:r w:rsidRPr="001F4574">
        <w:rPr>
          <w:lang w:val="ru-RU"/>
        </w:rPr>
        <w:t xml:space="preserve"> и здравља на</w:t>
      </w:r>
      <w:r w:rsidRPr="001F4574">
        <w:rPr>
          <w:lang w:val="sr-Latn-CS"/>
        </w:rPr>
        <w:t xml:space="preserve"> рад</w:t>
      </w:r>
      <w:r w:rsidRPr="001F4574">
        <w:rPr>
          <w:lang w:val="ru-RU"/>
        </w:rPr>
        <w:t>у</w:t>
      </w:r>
      <w:r w:rsidRPr="001F4574">
        <w:rPr>
          <w:lang w:val="sr-Latn-CS"/>
        </w:rPr>
        <w:t>.</w:t>
      </w:r>
    </w:p>
    <w:p w:rsidR="000379D9" w:rsidRPr="001F4574" w:rsidRDefault="000379D9" w:rsidP="00DB6C40"/>
    <w:sectPr w:rsidR="000379D9" w:rsidRPr="001F457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AC0" w:rsidRDefault="005F3AC0">
      <w:r>
        <w:separator/>
      </w:r>
    </w:p>
    <w:p w:rsidR="005F3AC0" w:rsidRDefault="005F3AC0"/>
  </w:endnote>
  <w:endnote w:type="continuationSeparator" w:id="0">
    <w:p w:rsidR="005F3AC0" w:rsidRDefault="005F3AC0">
      <w:r>
        <w:continuationSeparator/>
      </w:r>
    </w:p>
    <w:p w:rsidR="005F3AC0" w:rsidRDefault="005F3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D3" w:rsidRDefault="007944D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44D3" w:rsidRDefault="007944D3" w:rsidP="00841BE7">
    <w:pPr>
      <w:pStyle w:val="Footer"/>
      <w:ind w:right="360"/>
    </w:pPr>
  </w:p>
  <w:p w:rsidR="007944D3" w:rsidRDefault="007944D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D3" w:rsidRPr="00EC5BB4" w:rsidRDefault="007944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2AD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2ADE">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D3" w:rsidRPr="00EC5BB4" w:rsidRDefault="007944D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5FB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5FBC">
      <w:rPr>
        <w:rStyle w:val="PageNumber"/>
        <w:rFonts w:cs="Arial"/>
        <w:b/>
        <w:noProof/>
        <w:szCs w:val="24"/>
      </w:rPr>
      <w:t>55</w:t>
    </w:r>
    <w:r w:rsidRPr="00EC5BB4">
      <w:rPr>
        <w:rStyle w:val="PageNumber"/>
        <w:rFonts w:cs="Arial"/>
        <w:b/>
        <w:szCs w:val="24"/>
      </w:rPr>
      <w:fldChar w:fldCharType="end"/>
    </w:r>
  </w:p>
  <w:p w:rsidR="007944D3" w:rsidRDefault="007944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AC0" w:rsidRDefault="005F3AC0">
      <w:r>
        <w:separator/>
      </w:r>
    </w:p>
    <w:p w:rsidR="005F3AC0" w:rsidRDefault="005F3AC0"/>
  </w:footnote>
  <w:footnote w:type="continuationSeparator" w:id="0">
    <w:p w:rsidR="005F3AC0" w:rsidRDefault="005F3AC0">
      <w:r>
        <w:continuationSeparator/>
      </w:r>
    </w:p>
    <w:p w:rsidR="005F3AC0" w:rsidRDefault="005F3A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D3" w:rsidRDefault="007944D3" w:rsidP="004276AD">
    <w:pPr>
      <w:pStyle w:val="Header"/>
      <w:rPr>
        <w:sz w:val="20"/>
      </w:rPr>
    </w:pPr>
  </w:p>
  <w:p w:rsidR="007944D3" w:rsidRDefault="007944D3"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7944D3" w:rsidRPr="00433DD1" w:rsidRDefault="007944D3" w:rsidP="00176E9D">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 ЈН/3000/1375/2017(1986/2017)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4D3" w:rsidRDefault="007944D3" w:rsidP="004276AD">
    <w:pPr>
      <w:pStyle w:val="Header"/>
    </w:pPr>
  </w:p>
  <w:p w:rsidR="007944D3" w:rsidRDefault="007944D3"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7944D3" w:rsidRDefault="007944D3"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2E462D">
      <w:rPr>
        <w:szCs w:val="24"/>
        <w:lang w:val="sr-Cyrl-RS"/>
      </w:rPr>
      <w:t>ЈН/3000/1375/2017(1986/2017)</w:t>
    </w:r>
  </w:p>
  <w:p w:rsidR="007944D3" w:rsidRPr="00113B84" w:rsidRDefault="007944D3" w:rsidP="00297CF6">
    <w:pPr>
      <w:pStyle w:val="Header"/>
      <w:ind w:left="6096" w:hanging="6096"/>
      <w:rPr>
        <w:szCs w:val="24"/>
      </w:rPr>
    </w:pPr>
  </w:p>
  <w:p w:rsidR="007944D3" w:rsidRPr="00210557" w:rsidRDefault="007944D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A3594D"/>
    <w:multiLevelType w:val="hybridMultilevel"/>
    <w:tmpl w:val="6146160E"/>
    <w:lvl w:ilvl="0" w:tplc="87A06402">
      <w:start w:val="1"/>
      <w:numFmt w:val="decimal"/>
      <w:lvlText w:val="%1)"/>
      <w:lvlJc w:val="left"/>
      <w:pPr>
        <w:ind w:left="61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EC1922"/>
    <w:multiLevelType w:val="hybridMultilevel"/>
    <w:tmpl w:val="F084AE0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493879"/>
    <w:multiLevelType w:val="multilevel"/>
    <w:tmpl w:val="758C1E92"/>
    <w:lvl w:ilvl="0">
      <w:start w:val="6"/>
      <w:numFmt w:val="decimal"/>
      <w:lvlText w:val="%1."/>
      <w:lvlJc w:val="left"/>
      <w:pPr>
        <w:ind w:left="480" w:hanging="480"/>
      </w:pPr>
      <w:rPr>
        <w:rFonts w:hint="default"/>
      </w:rPr>
    </w:lvl>
    <w:lvl w:ilvl="1">
      <w:start w:val="15"/>
      <w:numFmt w:val="decimal"/>
      <w:lvlText w:val="%1.%2."/>
      <w:lvlJc w:val="left"/>
      <w:pPr>
        <w:ind w:left="1064" w:hanging="720"/>
      </w:pPr>
      <w:rPr>
        <w:rFonts w:hint="default"/>
      </w:rPr>
    </w:lvl>
    <w:lvl w:ilvl="2">
      <w:start w:val="1"/>
      <w:numFmt w:val="decimal"/>
      <w:lvlText w:val="%1.%2.%3."/>
      <w:lvlJc w:val="left"/>
      <w:pPr>
        <w:ind w:left="1408" w:hanging="720"/>
      </w:pPr>
      <w:rPr>
        <w:rFonts w:hint="default"/>
      </w:rPr>
    </w:lvl>
    <w:lvl w:ilvl="3">
      <w:start w:val="1"/>
      <w:numFmt w:val="decimal"/>
      <w:lvlText w:val="%1.%2.%3.%4."/>
      <w:lvlJc w:val="left"/>
      <w:pPr>
        <w:ind w:left="2112" w:hanging="108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3160" w:hanging="1440"/>
      </w:pPr>
      <w:rPr>
        <w:rFonts w:hint="default"/>
      </w:rPr>
    </w:lvl>
    <w:lvl w:ilvl="6">
      <w:start w:val="1"/>
      <w:numFmt w:val="decimal"/>
      <w:lvlText w:val="%1.%2.%3.%4.%5.%6.%7."/>
      <w:lvlJc w:val="left"/>
      <w:pPr>
        <w:ind w:left="3504" w:hanging="1440"/>
      </w:pPr>
      <w:rPr>
        <w:rFonts w:hint="default"/>
      </w:rPr>
    </w:lvl>
    <w:lvl w:ilvl="7">
      <w:start w:val="1"/>
      <w:numFmt w:val="decimal"/>
      <w:lvlText w:val="%1.%2.%3.%4.%5.%6.%7.%8."/>
      <w:lvlJc w:val="left"/>
      <w:pPr>
        <w:ind w:left="4208" w:hanging="1800"/>
      </w:pPr>
      <w:rPr>
        <w:rFonts w:hint="default"/>
      </w:rPr>
    </w:lvl>
    <w:lvl w:ilvl="8">
      <w:start w:val="1"/>
      <w:numFmt w:val="decimal"/>
      <w:lvlText w:val="%1.%2.%3.%4.%5.%6.%7.%8.%9."/>
      <w:lvlJc w:val="left"/>
      <w:pPr>
        <w:ind w:left="4552"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181055B"/>
    <w:multiLevelType w:val="hybridMultilevel"/>
    <w:tmpl w:val="3B64DD2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E7055F"/>
    <w:multiLevelType w:val="multilevel"/>
    <w:tmpl w:val="1F8EE76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C96795"/>
    <w:multiLevelType w:val="multilevel"/>
    <w:tmpl w:val="FDE25608"/>
    <w:lvl w:ilvl="0">
      <w:start w:val="6"/>
      <w:numFmt w:val="decimal"/>
      <w:lvlText w:val="%1."/>
      <w:lvlJc w:val="left"/>
      <w:pPr>
        <w:ind w:left="480" w:hanging="480"/>
      </w:pPr>
      <w:rPr>
        <w:rFonts w:hint="default"/>
      </w:rPr>
    </w:lvl>
    <w:lvl w:ilvl="1">
      <w:start w:val="17"/>
      <w:numFmt w:val="decimal"/>
      <w:lvlText w:val="%1.%2."/>
      <w:lvlJc w:val="left"/>
      <w:pPr>
        <w:ind w:left="1170" w:hanging="720"/>
      </w:pPr>
      <w:rPr>
        <w:rFonts w:ascii="Arial" w:hAnsi="Arial" w:cs="Arial"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5C10BA"/>
    <w:multiLevelType w:val="hybridMultilevel"/>
    <w:tmpl w:val="CD82693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8A578F8"/>
    <w:multiLevelType w:val="multilevel"/>
    <w:tmpl w:val="42B0B966"/>
    <w:lvl w:ilvl="0">
      <w:start w:val="6"/>
      <w:numFmt w:val="decimal"/>
      <w:lvlText w:val="%1."/>
      <w:lvlJc w:val="left"/>
      <w:pPr>
        <w:ind w:left="480" w:hanging="480"/>
      </w:pPr>
      <w:rPr>
        <w:rFonts w:hint="default"/>
      </w:rPr>
    </w:lvl>
    <w:lvl w:ilvl="1">
      <w:start w:val="1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C6C60E5"/>
    <w:multiLevelType w:val="hybridMultilevel"/>
    <w:tmpl w:val="F23C95B8"/>
    <w:lvl w:ilvl="0" w:tplc="FC8C545E">
      <w:numFmt w:val="bullet"/>
      <w:lvlText w:val="-"/>
      <w:lvlJc w:val="left"/>
      <w:pPr>
        <w:ind w:left="720" w:hanging="360"/>
      </w:pPr>
      <w:rPr>
        <w:rFonts w:ascii="Arial" w:eastAsia="Calibri" w:hAnsi="Arial" w:cs="Aria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E1E812E4"/>
    <w:lvl w:ilvl="0" w:tplc="B50C16A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C123CBF"/>
    <w:multiLevelType w:val="hybridMultilevel"/>
    <w:tmpl w:val="8B7202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3B6A4A"/>
    <w:multiLevelType w:val="multilevel"/>
    <w:tmpl w:val="BDF2759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6"/>
  </w:num>
  <w:num w:numId="3">
    <w:abstractNumId w:val="89"/>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6"/>
  </w:num>
  <w:num w:numId="10">
    <w:abstractNumId w:val="69"/>
  </w:num>
  <w:num w:numId="11">
    <w:abstractNumId w:val="60"/>
  </w:num>
  <w:num w:numId="12">
    <w:abstractNumId w:val="70"/>
  </w:num>
  <w:num w:numId="13">
    <w:abstractNumId w:val="64"/>
  </w:num>
  <w:num w:numId="14">
    <w:abstractNumId w:val="90"/>
  </w:num>
  <w:num w:numId="15">
    <w:abstractNumId w:val="82"/>
  </w:num>
  <w:num w:numId="16">
    <w:abstractNumId w:val="93"/>
  </w:num>
  <w:num w:numId="17">
    <w:abstractNumId w:val="68"/>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2"/>
  </w:num>
  <w:num w:numId="26">
    <w:abstractNumId w:val="77"/>
  </w:num>
  <w:num w:numId="27">
    <w:abstractNumId w:val="83"/>
  </w:num>
  <w:num w:numId="28">
    <w:abstractNumId w:val="61"/>
  </w:num>
  <w:num w:numId="29">
    <w:abstractNumId w:val="80"/>
  </w:num>
  <w:num w:numId="30">
    <w:abstractNumId w:val="78"/>
  </w:num>
  <w:num w:numId="31">
    <w:abstractNumId w:val="100"/>
  </w:num>
  <w:num w:numId="32">
    <w:abstractNumId w:val="50"/>
  </w:num>
  <w:num w:numId="33">
    <w:abstractNumId w:val="52"/>
  </w:num>
  <w:num w:numId="34">
    <w:abstractNumId w:val="85"/>
  </w:num>
  <w:num w:numId="35">
    <w:abstractNumId w:val="87"/>
  </w:num>
  <w:num w:numId="36">
    <w:abstractNumId w:val="71"/>
  </w:num>
  <w:num w:numId="37">
    <w:abstractNumId w:val="75"/>
  </w:num>
  <w:num w:numId="3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57"/>
  </w:num>
  <w:num w:numId="43">
    <w:abstractNumId w:val="65"/>
  </w:num>
  <w:num w:numId="44">
    <w:abstractNumId w:val="99"/>
  </w:num>
  <w:num w:numId="45">
    <w:abstractNumId w:val="51"/>
  </w:num>
  <w:num w:numId="4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1AA"/>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6D"/>
    <w:rsid w:val="000532AB"/>
    <w:rsid w:val="000533E6"/>
    <w:rsid w:val="00053460"/>
    <w:rsid w:val="00053796"/>
    <w:rsid w:val="00053D87"/>
    <w:rsid w:val="00053E33"/>
    <w:rsid w:val="0005406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15"/>
    <w:rsid w:val="000648A2"/>
    <w:rsid w:val="00065071"/>
    <w:rsid w:val="0006514D"/>
    <w:rsid w:val="00065368"/>
    <w:rsid w:val="0006558B"/>
    <w:rsid w:val="00065849"/>
    <w:rsid w:val="00065A62"/>
    <w:rsid w:val="00065DE7"/>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31"/>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4"/>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1E4"/>
    <w:rsid w:val="0015138D"/>
    <w:rsid w:val="00151402"/>
    <w:rsid w:val="001515D2"/>
    <w:rsid w:val="00151D13"/>
    <w:rsid w:val="00151F32"/>
    <w:rsid w:val="00152656"/>
    <w:rsid w:val="0015293D"/>
    <w:rsid w:val="00152BE4"/>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1F"/>
    <w:rsid w:val="00161968"/>
    <w:rsid w:val="0016196A"/>
    <w:rsid w:val="001620BD"/>
    <w:rsid w:val="00162817"/>
    <w:rsid w:val="0016293F"/>
    <w:rsid w:val="00162A6D"/>
    <w:rsid w:val="00162B82"/>
    <w:rsid w:val="00162C5E"/>
    <w:rsid w:val="00163703"/>
    <w:rsid w:val="001639C5"/>
    <w:rsid w:val="001643B3"/>
    <w:rsid w:val="00164411"/>
    <w:rsid w:val="00164470"/>
    <w:rsid w:val="001644F1"/>
    <w:rsid w:val="001651DE"/>
    <w:rsid w:val="00165219"/>
    <w:rsid w:val="00165568"/>
    <w:rsid w:val="0016626F"/>
    <w:rsid w:val="00166649"/>
    <w:rsid w:val="00166795"/>
    <w:rsid w:val="00166B2E"/>
    <w:rsid w:val="001671CA"/>
    <w:rsid w:val="00167255"/>
    <w:rsid w:val="001676E7"/>
    <w:rsid w:val="00167882"/>
    <w:rsid w:val="001703C6"/>
    <w:rsid w:val="0017050C"/>
    <w:rsid w:val="00170684"/>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BF8"/>
    <w:rsid w:val="00174F50"/>
    <w:rsid w:val="0017562D"/>
    <w:rsid w:val="00175774"/>
    <w:rsid w:val="0017585E"/>
    <w:rsid w:val="00175BA0"/>
    <w:rsid w:val="00175C8C"/>
    <w:rsid w:val="00176565"/>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B79"/>
    <w:rsid w:val="001A01DA"/>
    <w:rsid w:val="001A046B"/>
    <w:rsid w:val="001A0798"/>
    <w:rsid w:val="001A098B"/>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60"/>
    <w:rsid w:val="001E06AD"/>
    <w:rsid w:val="001E12BC"/>
    <w:rsid w:val="001E1402"/>
    <w:rsid w:val="001E1691"/>
    <w:rsid w:val="001E1D8C"/>
    <w:rsid w:val="001E1E19"/>
    <w:rsid w:val="001E2223"/>
    <w:rsid w:val="001E2449"/>
    <w:rsid w:val="001E2725"/>
    <w:rsid w:val="001E293E"/>
    <w:rsid w:val="001E2A4C"/>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574"/>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2EE"/>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6C6"/>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1496"/>
    <w:rsid w:val="00251B5E"/>
    <w:rsid w:val="00251C99"/>
    <w:rsid w:val="00251CF5"/>
    <w:rsid w:val="0025238C"/>
    <w:rsid w:val="00252A63"/>
    <w:rsid w:val="00252A7C"/>
    <w:rsid w:val="00252B1F"/>
    <w:rsid w:val="00252C85"/>
    <w:rsid w:val="00252CA3"/>
    <w:rsid w:val="00252D25"/>
    <w:rsid w:val="00253011"/>
    <w:rsid w:val="00253033"/>
    <w:rsid w:val="00253748"/>
    <w:rsid w:val="00253E9C"/>
    <w:rsid w:val="00254951"/>
    <w:rsid w:val="00254BA0"/>
    <w:rsid w:val="00254C8B"/>
    <w:rsid w:val="00254E43"/>
    <w:rsid w:val="00254E4B"/>
    <w:rsid w:val="00254F21"/>
    <w:rsid w:val="00255371"/>
    <w:rsid w:val="00255515"/>
    <w:rsid w:val="00255CF9"/>
    <w:rsid w:val="00255FE0"/>
    <w:rsid w:val="002565E1"/>
    <w:rsid w:val="00256BFF"/>
    <w:rsid w:val="00256D75"/>
    <w:rsid w:val="002577A6"/>
    <w:rsid w:val="00257BCA"/>
    <w:rsid w:val="00257D8E"/>
    <w:rsid w:val="00257DB1"/>
    <w:rsid w:val="00260104"/>
    <w:rsid w:val="00260160"/>
    <w:rsid w:val="00260B87"/>
    <w:rsid w:val="00260D53"/>
    <w:rsid w:val="00261232"/>
    <w:rsid w:val="00261249"/>
    <w:rsid w:val="00261349"/>
    <w:rsid w:val="00261778"/>
    <w:rsid w:val="00261812"/>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D91"/>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9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62D"/>
    <w:rsid w:val="002E5445"/>
    <w:rsid w:val="002E59D5"/>
    <w:rsid w:val="002E62CE"/>
    <w:rsid w:val="002E6567"/>
    <w:rsid w:val="002E6587"/>
    <w:rsid w:val="002E69ED"/>
    <w:rsid w:val="002E6CD1"/>
    <w:rsid w:val="002E6D79"/>
    <w:rsid w:val="002E75AC"/>
    <w:rsid w:val="002E75B4"/>
    <w:rsid w:val="002E763A"/>
    <w:rsid w:val="002E77C8"/>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1E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82C"/>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51D"/>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3AA"/>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2B"/>
    <w:rsid w:val="003D0A07"/>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0FA"/>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6DA1"/>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32"/>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DB4"/>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E14"/>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124"/>
    <w:rsid w:val="004905AB"/>
    <w:rsid w:val="00490B65"/>
    <w:rsid w:val="00490DA3"/>
    <w:rsid w:val="00490F97"/>
    <w:rsid w:val="004910E9"/>
    <w:rsid w:val="004913CE"/>
    <w:rsid w:val="00491E05"/>
    <w:rsid w:val="00491EFB"/>
    <w:rsid w:val="00491FDD"/>
    <w:rsid w:val="0049292E"/>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F49"/>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1FB"/>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6C22"/>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5F1"/>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76C"/>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AC0"/>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190"/>
    <w:rsid w:val="006002CC"/>
    <w:rsid w:val="00600664"/>
    <w:rsid w:val="00600A33"/>
    <w:rsid w:val="00600B01"/>
    <w:rsid w:val="00600B7F"/>
    <w:rsid w:val="00600CD1"/>
    <w:rsid w:val="00601454"/>
    <w:rsid w:val="006017D6"/>
    <w:rsid w:val="0060193B"/>
    <w:rsid w:val="00601AFA"/>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F55"/>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6F4B"/>
    <w:rsid w:val="006374A2"/>
    <w:rsid w:val="006375A3"/>
    <w:rsid w:val="00637A09"/>
    <w:rsid w:val="00637C0F"/>
    <w:rsid w:val="00637D7F"/>
    <w:rsid w:val="00637DE0"/>
    <w:rsid w:val="006400DC"/>
    <w:rsid w:val="0064032E"/>
    <w:rsid w:val="006407FE"/>
    <w:rsid w:val="006408E0"/>
    <w:rsid w:val="00640C56"/>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4E89"/>
    <w:rsid w:val="0064553E"/>
    <w:rsid w:val="0064572D"/>
    <w:rsid w:val="00645F72"/>
    <w:rsid w:val="006460AA"/>
    <w:rsid w:val="006464DE"/>
    <w:rsid w:val="006469F3"/>
    <w:rsid w:val="00646EF8"/>
    <w:rsid w:val="00647193"/>
    <w:rsid w:val="00647A26"/>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48D"/>
    <w:rsid w:val="006577BC"/>
    <w:rsid w:val="006605B0"/>
    <w:rsid w:val="00660662"/>
    <w:rsid w:val="0066068A"/>
    <w:rsid w:val="00660E11"/>
    <w:rsid w:val="006618E1"/>
    <w:rsid w:val="006619FB"/>
    <w:rsid w:val="00661A0A"/>
    <w:rsid w:val="00661BB7"/>
    <w:rsid w:val="006625C2"/>
    <w:rsid w:val="00662F41"/>
    <w:rsid w:val="00663D9E"/>
    <w:rsid w:val="00664027"/>
    <w:rsid w:val="0066417F"/>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417F"/>
    <w:rsid w:val="006D434E"/>
    <w:rsid w:val="006D44C9"/>
    <w:rsid w:val="006D45FD"/>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4C"/>
    <w:rsid w:val="00703856"/>
    <w:rsid w:val="00704445"/>
    <w:rsid w:val="0070454D"/>
    <w:rsid w:val="0070465D"/>
    <w:rsid w:val="007047C8"/>
    <w:rsid w:val="007047E2"/>
    <w:rsid w:val="007049D1"/>
    <w:rsid w:val="00704B92"/>
    <w:rsid w:val="00704EEE"/>
    <w:rsid w:val="0070553E"/>
    <w:rsid w:val="007056BB"/>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53"/>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2E10"/>
    <w:rsid w:val="00763460"/>
    <w:rsid w:val="00763481"/>
    <w:rsid w:val="007641F4"/>
    <w:rsid w:val="007649C8"/>
    <w:rsid w:val="00765629"/>
    <w:rsid w:val="0076599B"/>
    <w:rsid w:val="00765AFA"/>
    <w:rsid w:val="00765E0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D3"/>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5"/>
    <w:rsid w:val="007B0642"/>
    <w:rsid w:val="007B0716"/>
    <w:rsid w:val="007B07AD"/>
    <w:rsid w:val="007B089A"/>
    <w:rsid w:val="007B14BE"/>
    <w:rsid w:val="007B1F87"/>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0A3"/>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47B"/>
    <w:rsid w:val="007D7C1F"/>
    <w:rsid w:val="007D7CDB"/>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3F"/>
    <w:rsid w:val="0082469D"/>
    <w:rsid w:val="00824861"/>
    <w:rsid w:val="00824899"/>
    <w:rsid w:val="0082520C"/>
    <w:rsid w:val="008252C7"/>
    <w:rsid w:val="008254FC"/>
    <w:rsid w:val="00825598"/>
    <w:rsid w:val="0082595F"/>
    <w:rsid w:val="008260CD"/>
    <w:rsid w:val="00826829"/>
    <w:rsid w:val="00826E0F"/>
    <w:rsid w:val="008270CC"/>
    <w:rsid w:val="00827257"/>
    <w:rsid w:val="00830956"/>
    <w:rsid w:val="0083122D"/>
    <w:rsid w:val="0083139A"/>
    <w:rsid w:val="00831BD7"/>
    <w:rsid w:val="0083245B"/>
    <w:rsid w:val="00832564"/>
    <w:rsid w:val="008337DE"/>
    <w:rsid w:val="00833911"/>
    <w:rsid w:val="00834673"/>
    <w:rsid w:val="00834839"/>
    <w:rsid w:val="00834929"/>
    <w:rsid w:val="00834A47"/>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120"/>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5FBC"/>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41"/>
    <w:rsid w:val="008A77E8"/>
    <w:rsid w:val="008A7E4C"/>
    <w:rsid w:val="008A7FB7"/>
    <w:rsid w:val="008B0035"/>
    <w:rsid w:val="008B0730"/>
    <w:rsid w:val="008B0B49"/>
    <w:rsid w:val="008B0CB1"/>
    <w:rsid w:val="008B0CB9"/>
    <w:rsid w:val="008B1270"/>
    <w:rsid w:val="008B1371"/>
    <w:rsid w:val="008B1947"/>
    <w:rsid w:val="008B2075"/>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AB"/>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3F2"/>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7D6"/>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D2"/>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5D8B"/>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2FCB"/>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C"/>
    <w:rsid w:val="00A33D5B"/>
    <w:rsid w:val="00A34113"/>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E41"/>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6B41"/>
    <w:rsid w:val="00A57439"/>
    <w:rsid w:val="00A5766B"/>
    <w:rsid w:val="00A57BF2"/>
    <w:rsid w:val="00A57FD3"/>
    <w:rsid w:val="00A60039"/>
    <w:rsid w:val="00A60088"/>
    <w:rsid w:val="00A60246"/>
    <w:rsid w:val="00A6095B"/>
    <w:rsid w:val="00A61509"/>
    <w:rsid w:val="00A6184C"/>
    <w:rsid w:val="00A6199C"/>
    <w:rsid w:val="00A619CB"/>
    <w:rsid w:val="00A61F9C"/>
    <w:rsid w:val="00A62047"/>
    <w:rsid w:val="00A620DD"/>
    <w:rsid w:val="00A62136"/>
    <w:rsid w:val="00A621A4"/>
    <w:rsid w:val="00A62292"/>
    <w:rsid w:val="00A6234C"/>
    <w:rsid w:val="00A627A2"/>
    <w:rsid w:val="00A62AE0"/>
    <w:rsid w:val="00A62D86"/>
    <w:rsid w:val="00A63181"/>
    <w:rsid w:val="00A63190"/>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EB6"/>
    <w:rsid w:val="00A75FD7"/>
    <w:rsid w:val="00A765BF"/>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D01"/>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A2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C5"/>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492C"/>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5C"/>
    <w:rsid w:val="00AF3EF7"/>
    <w:rsid w:val="00AF3F68"/>
    <w:rsid w:val="00AF475B"/>
    <w:rsid w:val="00AF4D5B"/>
    <w:rsid w:val="00AF4DA2"/>
    <w:rsid w:val="00AF4F9C"/>
    <w:rsid w:val="00AF5B5E"/>
    <w:rsid w:val="00AF5EB6"/>
    <w:rsid w:val="00AF60E8"/>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DDD"/>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2E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82"/>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2C3"/>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ADE"/>
    <w:rsid w:val="00BC3179"/>
    <w:rsid w:val="00BC319E"/>
    <w:rsid w:val="00BC324D"/>
    <w:rsid w:val="00BC33D6"/>
    <w:rsid w:val="00BC3868"/>
    <w:rsid w:val="00BC3BBF"/>
    <w:rsid w:val="00BC3CF0"/>
    <w:rsid w:val="00BC3E49"/>
    <w:rsid w:val="00BC40FB"/>
    <w:rsid w:val="00BC41CA"/>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9AD"/>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30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7F3"/>
    <w:rsid w:val="00C07A89"/>
    <w:rsid w:val="00C07E6D"/>
    <w:rsid w:val="00C07EC6"/>
    <w:rsid w:val="00C10575"/>
    <w:rsid w:val="00C109DD"/>
    <w:rsid w:val="00C10BB5"/>
    <w:rsid w:val="00C10FF4"/>
    <w:rsid w:val="00C1115D"/>
    <w:rsid w:val="00C1177C"/>
    <w:rsid w:val="00C11D34"/>
    <w:rsid w:val="00C124EE"/>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75F"/>
    <w:rsid w:val="00C16FD9"/>
    <w:rsid w:val="00C172AB"/>
    <w:rsid w:val="00C17734"/>
    <w:rsid w:val="00C17816"/>
    <w:rsid w:val="00C17CD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0B"/>
    <w:rsid w:val="00C2471E"/>
    <w:rsid w:val="00C24C7C"/>
    <w:rsid w:val="00C255D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4D4"/>
    <w:rsid w:val="00C52EDE"/>
    <w:rsid w:val="00C53940"/>
    <w:rsid w:val="00C53AC6"/>
    <w:rsid w:val="00C53BAE"/>
    <w:rsid w:val="00C53E36"/>
    <w:rsid w:val="00C53F69"/>
    <w:rsid w:val="00C53FA0"/>
    <w:rsid w:val="00C54543"/>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46"/>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BB0"/>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0B4"/>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E6D"/>
    <w:rsid w:val="00D03149"/>
    <w:rsid w:val="00D03679"/>
    <w:rsid w:val="00D0388F"/>
    <w:rsid w:val="00D039E8"/>
    <w:rsid w:val="00D03D5E"/>
    <w:rsid w:val="00D03E01"/>
    <w:rsid w:val="00D041E0"/>
    <w:rsid w:val="00D04306"/>
    <w:rsid w:val="00D048CA"/>
    <w:rsid w:val="00D049AB"/>
    <w:rsid w:val="00D04BA2"/>
    <w:rsid w:val="00D04F16"/>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B46"/>
    <w:rsid w:val="00D15CAB"/>
    <w:rsid w:val="00D160AF"/>
    <w:rsid w:val="00D16150"/>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38C"/>
    <w:rsid w:val="00D34503"/>
    <w:rsid w:val="00D345A7"/>
    <w:rsid w:val="00D356E9"/>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757"/>
    <w:rsid w:val="00D67A23"/>
    <w:rsid w:val="00D67C01"/>
    <w:rsid w:val="00D67F8E"/>
    <w:rsid w:val="00D70110"/>
    <w:rsid w:val="00D70F0C"/>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154"/>
    <w:rsid w:val="00D946E4"/>
    <w:rsid w:val="00D94ACF"/>
    <w:rsid w:val="00D94B1C"/>
    <w:rsid w:val="00D94EA0"/>
    <w:rsid w:val="00D95747"/>
    <w:rsid w:val="00D95F02"/>
    <w:rsid w:val="00D964CE"/>
    <w:rsid w:val="00D965B2"/>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6F2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77D"/>
    <w:rsid w:val="00DC5EF4"/>
    <w:rsid w:val="00DC600D"/>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5E6"/>
    <w:rsid w:val="00DD6837"/>
    <w:rsid w:val="00DD686D"/>
    <w:rsid w:val="00DD68F5"/>
    <w:rsid w:val="00DD6BFE"/>
    <w:rsid w:val="00DD73F5"/>
    <w:rsid w:val="00DD750F"/>
    <w:rsid w:val="00DD77CC"/>
    <w:rsid w:val="00DD7D36"/>
    <w:rsid w:val="00DD7DE9"/>
    <w:rsid w:val="00DD7FDF"/>
    <w:rsid w:val="00DE035E"/>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428"/>
    <w:rsid w:val="00DE45EA"/>
    <w:rsid w:val="00DE47BC"/>
    <w:rsid w:val="00DE485E"/>
    <w:rsid w:val="00DE49AB"/>
    <w:rsid w:val="00DE5424"/>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A6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1C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17"/>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877"/>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4ECD"/>
    <w:rsid w:val="00ED50A6"/>
    <w:rsid w:val="00ED5109"/>
    <w:rsid w:val="00ED52C0"/>
    <w:rsid w:val="00ED52D0"/>
    <w:rsid w:val="00ED53A9"/>
    <w:rsid w:val="00ED57B6"/>
    <w:rsid w:val="00ED5ADD"/>
    <w:rsid w:val="00ED5CEC"/>
    <w:rsid w:val="00ED60F6"/>
    <w:rsid w:val="00ED6137"/>
    <w:rsid w:val="00ED61E7"/>
    <w:rsid w:val="00ED62CF"/>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17BC"/>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5E6"/>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DD2"/>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68"/>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188"/>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3D"/>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24E8"/>
    <w:rsid w:val="00FC3349"/>
    <w:rsid w:val="00FC355A"/>
    <w:rsid w:val="00FC35D3"/>
    <w:rsid w:val="00FC4614"/>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E14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728404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196432671">
      <w:bodyDiv w:val="1"/>
      <w:marLeft w:val="0"/>
      <w:marRight w:val="0"/>
      <w:marTop w:val="0"/>
      <w:marBottom w:val="0"/>
      <w:divBdr>
        <w:top w:val="none" w:sz="0" w:space="0" w:color="auto"/>
        <w:left w:val="none" w:sz="0" w:space="0" w:color="auto"/>
        <w:bottom w:val="none" w:sz="0" w:space="0" w:color="auto"/>
        <w:right w:val="none" w:sz="0" w:space="0" w:color="auto"/>
      </w:divBdr>
    </w:div>
    <w:div w:id="20764332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3857844">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download/Taksa-popunjeni-nalozi-ci.pdf"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marija.milac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494648-3234-4B9D-A66E-05DAE34938A7}">
  <ds:schemaRefs>
    <ds:schemaRef ds:uri="http://schemas.openxmlformats.org/officeDocument/2006/bibliography"/>
  </ds:schemaRefs>
</ds:datastoreItem>
</file>

<file path=customXml/itemProps100.xml><?xml version="1.0" encoding="utf-8"?>
<ds:datastoreItem xmlns:ds="http://schemas.openxmlformats.org/officeDocument/2006/customXml" ds:itemID="{E67B3ECF-285B-4BC6-BA0B-794B1D90B995}">
  <ds:schemaRefs>
    <ds:schemaRef ds:uri="http://schemas.openxmlformats.org/officeDocument/2006/bibliography"/>
  </ds:schemaRefs>
</ds:datastoreItem>
</file>

<file path=customXml/itemProps101.xml><?xml version="1.0" encoding="utf-8"?>
<ds:datastoreItem xmlns:ds="http://schemas.openxmlformats.org/officeDocument/2006/customXml" ds:itemID="{1BF4AB46-2FF9-46D6-B7BD-03A4C642842D}">
  <ds:schemaRefs>
    <ds:schemaRef ds:uri="http://schemas.openxmlformats.org/officeDocument/2006/bibliography"/>
  </ds:schemaRefs>
</ds:datastoreItem>
</file>

<file path=customXml/itemProps102.xml><?xml version="1.0" encoding="utf-8"?>
<ds:datastoreItem xmlns:ds="http://schemas.openxmlformats.org/officeDocument/2006/customXml" ds:itemID="{ABCC06F2-285F-4911-AA1E-FE276515B724}">
  <ds:schemaRefs>
    <ds:schemaRef ds:uri="http://schemas.openxmlformats.org/officeDocument/2006/bibliography"/>
  </ds:schemaRefs>
</ds:datastoreItem>
</file>

<file path=customXml/itemProps103.xml><?xml version="1.0" encoding="utf-8"?>
<ds:datastoreItem xmlns:ds="http://schemas.openxmlformats.org/officeDocument/2006/customXml" ds:itemID="{A3C5814E-F1C9-4393-94A3-912A26FE7122}">
  <ds:schemaRefs>
    <ds:schemaRef ds:uri="http://schemas.openxmlformats.org/officeDocument/2006/bibliography"/>
  </ds:schemaRefs>
</ds:datastoreItem>
</file>

<file path=customXml/itemProps104.xml><?xml version="1.0" encoding="utf-8"?>
<ds:datastoreItem xmlns:ds="http://schemas.openxmlformats.org/officeDocument/2006/customXml" ds:itemID="{DFD7C6F2-0A4A-48B3-89A2-7B9268A9E49A}">
  <ds:schemaRefs>
    <ds:schemaRef ds:uri="http://schemas.openxmlformats.org/officeDocument/2006/bibliography"/>
  </ds:schemaRefs>
</ds:datastoreItem>
</file>

<file path=customXml/itemProps105.xml><?xml version="1.0" encoding="utf-8"?>
<ds:datastoreItem xmlns:ds="http://schemas.openxmlformats.org/officeDocument/2006/customXml" ds:itemID="{599AFB55-C5B9-4796-BCBE-8F78995E2262}">
  <ds:schemaRefs>
    <ds:schemaRef ds:uri="http://schemas.openxmlformats.org/officeDocument/2006/bibliography"/>
  </ds:schemaRefs>
</ds:datastoreItem>
</file>

<file path=customXml/itemProps106.xml><?xml version="1.0" encoding="utf-8"?>
<ds:datastoreItem xmlns:ds="http://schemas.openxmlformats.org/officeDocument/2006/customXml" ds:itemID="{E070CA20-B2FC-443A-8101-762593186489}">
  <ds:schemaRefs>
    <ds:schemaRef ds:uri="http://schemas.openxmlformats.org/officeDocument/2006/bibliography"/>
  </ds:schemaRefs>
</ds:datastoreItem>
</file>

<file path=customXml/itemProps107.xml><?xml version="1.0" encoding="utf-8"?>
<ds:datastoreItem xmlns:ds="http://schemas.openxmlformats.org/officeDocument/2006/customXml" ds:itemID="{083DE92A-5ADB-4892-A8F3-7173503AC178}">
  <ds:schemaRefs>
    <ds:schemaRef ds:uri="http://schemas.openxmlformats.org/officeDocument/2006/bibliography"/>
  </ds:schemaRefs>
</ds:datastoreItem>
</file>

<file path=customXml/itemProps108.xml><?xml version="1.0" encoding="utf-8"?>
<ds:datastoreItem xmlns:ds="http://schemas.openxmlformats.org/officeDocument/2006/customXml" ds:itemID="{A7FEF4DE-4C47-49DD-A414-A8D290F4BB43}">
  <ds:schemaRefs>
    <ds:schemaRef ds:uri="http://schemas.openxmlformats.org/officeDocument/2006/bibliography"/>
  </ds:schemaRefs>
</ds:datastoreItem>
</file>

<file path=customXml/itemProps109.xml><?xml version="1.0" encoding="utf-8"?>
<ds:datastoreItem xmlns:ds="http://schemas.openxmlformats.org/officeDocument/2006/customXml" ds:itemID="{4739AA64-2EA3-4B07-ADE1-D229DB9A3878}">
  <ds:schemaRefs>
    <ds:schemaRef ds:uri="http://schemas.openxmlformats.org/officeDocument/2006/bibliography"/>
  </ds:schemaRefs>
</ds:datastoreItem>
</file>

<file path=customXml/itemProps11.xml><?xml version="1.0" encoding="utf-8"?>
<ds:datastoreItem xmlns:ds="http://schemas.openxmlformats.org/officeDocument/2006/customXml" ds:itemID="{20CC6AED-896D-41A1-891C-CC1E156170B1}">
  <ds:schemaRefs>
    <ds:schemaRef ds:uri="http://schemas.openxmlformats.org/officeDocument/2006/bibliography"/>
  </ds:schemaRefs>
</ds:datastoreItem>
</file>

<file path=customXml/itemProps110.xml><?xml version="1.0" encoding="utf-8"?>
<ds:datastoreItem xmlns:ds="http://schemas.openxmlformats.org/officeDocument/2006/customXml" ds:itemID="{71DDED60-C2AE-452E-9509-B3C25BD581D9}">
  <ds:schemaRefs>
    <ds:schemaRef ds:uri="http://schemas.openxmlformats.org/officeDocument/2006/bibliography"/>
  </ds:schemaRefs>
</ds:datastoreItem>
</file>

<file path=customXml/itemProps111.xml><?xml version="1.0" encoding="utf-8"?>
<ds:datastoreItem xmlns:ds="http://schemas.openxmlformats.org/officeDocument/2006/customXml" ds:itemID="{60099982-C7F7-4A3A-B82D-228BCD8F5BC0}">
  <ds:schemaRefs>
    <ds:schemaRef ds:uri="http://schemas.openxmlformats.org/officeDocument/2006/bibliography"/>
  </ds:schemaRefs>
</ds:datastoreItem>
</file>

<file path=customXml/itemProps112.xml><?xml version="1.0" encoding="utf-8"?>
<ds:datastoreItem xmlns:ds="http://schemas.openxmlformats.org/officeDocument/2006/customXml" ds:itemID="{7FF67970-4CA4-45A1-B5F9-15F37181AB88}">
  <ds:schemaRefs>
    <ds:schemaRef ds:uri="http://schemas.openxmlformats.org/officeDocument/2006/bibliography"/>
  </ds:schemaRefs>
</ds:datastoreItem>
</file>

<file path=customXml/itemProps113.xml><?xml version="1.0" encoding="utf-8"?>
<ds:datastoreItem xmlns:ds="http://schemas.openxmlformats.org/officeDocument/2006/customXml" ds:itemID="{229431C4-DA71-4F17-BF9C-BAF353CC6598}">
  <ds:schemaRefs>
    <ds:schemaRef ds:uri="http://schemas.openxmlformats.org/officeDocument/2006/bibliography"/>
  </ds:schemaRefs>
</ds:datastoreItem>
</file>

<file path=customXml/itemProps114.xml><?xml version="1.0" encoding="utf-8"?>
<ds:datastoreItem xmlns:ds="http://schemas.openxmlformats.org/officeDocument/2006/customXml" ds:itemID="{87A6A8CD-6BD8-4DD6-AC4F-88C77F57D516}">
  <ds:schemaRefs>
    <ds:schemaRef ds:uri="http://schemas.openxmlformats.org/officeDocument/2006/bibliography"/>
  </ds:schemaRefs>
</ds:datastoreItem>
</file>

<file path=customXml/itemProps115.xml><?xml version="1.0" encoding="utf-8"?>
<ds:datastoreItem xmlns:ds="http://schemas.openxmlformats.org/officeDocument/2006/customXml" ds:itemID="{8FE00E99-FECA-4971-A6A9-B059007A0860}">
  <ds:schemaRefs>
    <ds:schemaRef ds:uri="http://schemas.openxmlformats.org/officeDocument/2006/bibliography"/>
  </ds:schemaRefs>
</ds:datastoreItem>
</file>

<file path=customXml/itemProps116.xml><?xml version="1.0" encoding="utf-8"?>
<ds:datastoreItem xmlns:ds="http://schemas.openxmlformats.org/officeDocument/2006/customXml" ds:itemID="{2067ADE1-CA71-446A-A39F-19215A6A07FF}">
  <ds:schemaRefs>
    <ds:schemaRef ds:uri="http://schemas.openxmlformats.org/officeDocument/2006/bibliography"/>
  </ds:schemaRefs>
</ds:datastoreItem>
</file>

<file path=customXml/itemProps117.xml><?xml version="1.0" encoding="utf-8"?>
<ds:datastoreItem xmlns:ds="http://schemas.openxmlformats.org/officeDocument/2006/customXml" ds:itemID="{D230C18F-D360-4AB6-9E19-4ABA8D4F0EF5}">
  <ds:schemaRefs>
    <ds:schemaRef ds:uri="http://schemas.openxmlformats.org/officeDocument/2006/bibliography"/>
  </ds:schemaRefs>
</ds:datastoreItem>
</file>

<file path=customXml/itemProps118.xml><?xml version="1.0" encoding="utf-8"?>
<ds:datastoreItem xmlns:ds="http://schemas.openxmlformats.org/officeDocument/2006/customXml" ds:itemID="{C9818A17-1F4C-48F9-B206-D0CDCA7F0251}">
  <ds:schemaRefs>
    <ds:schemaRef ds:uri="http://schemas.openxmlformats.org/officeDocument/2006/bibliography"/>
  </ds:schemaRefs>
</ds:datastoreItem>
</file>

<file path=customXml/itemProps119.xml><?xml version="1.0" encoding="utf-8"?>
<ds:datastoreItem xmlns:ds="http://schemas.openxmlformats.org/officeDocument/2006/customXml" ds:itemID="{98422CF6-E9B4-4AEE-A358-A2CC85D4353B}">
  <ds:schemaRefs>
    <ds:schemaRef ds:uri="http://schemas.openxmlformats.org/officeDocument/2006/bibliography"/>
  </ds:schemaRefs>
</ds:datastoreItem>
</file>

<file path=customXml/itemProps12.xml><?xml version="1.0" encoding="utf-8"?>
<ds:datastoreItem xmlns:ds="http://schemas.openxmlformats.org/officeDocument/2006/customXml" ds:itemID="{404DC1AF-2769-4076-B259-B4F567E2232D}">
  <ds:schemaRefs>
    <ds:schemaRef ds:uri="http://schemas.openxmlformats.org/officeDocument/2006/bibliography"/>
  </ds:schemaRefs>
</ds:datastoreItem>
</file>

<file path=customXml/itemProps120.xml><?xml version="1.0" encoding="utf-8"?>
<ds:datastoreItem xmlns:ds="http://schemas.openxmlformats.org/officeDocument/2006/customXml" ds:itemID="{7DD4A042-CCB1-43F5-BBBA-438D0CFC6300}">
  <ds:schemaRefs>
    <ds:schemaRef ds:uri="http://schemas.openxmlformats.org/officeDocument/2006/bibliography"/>
  </ds:schemaRefs>
</ds:datastoreItem>
</file>

<file path=customXml/itemProps121.xml><?xml version="1.0" encoding="utf-8"?>
<ds:datastoreItem xmlns:ds="http://schemas.openxmlformats.org/officeDocument/2006/customXml" ds:itemID="{4871684F-3E03-4B52-8FA5-8B5771C1FA93}">
  <ds:schemaRefs>
    <ds:schemaRef ds:uri="http://schemas.openxmlformats.org/officeDocument/2006/bibliography"/>
  </ds:schemaRefs>
</ds:datastoreItem>
</file>

<file path=customXml/itemProps122.xml><?xml version="1.0" encoding="utf-8"?>
<ds:datastoreItem xmlns:ds="http://schemas.openxmlformats.org/officeDocument/2006/customXml" ds:itemID="{C7676EDF-A695-4CBD-98A7-99D23E516FFC}">
  <ds:schemaRefs>
    <ds:schemaRef ds:uri="http://schemas.openxmlformats.org/officeDocument/2006/bibliography"/>
  </ds:schemaRefs>
</ds:datastoreItem>
</file>

<file path=customXml/itemProps123.xml><?xml version="1.0" encoding="utf-8"?>
<ds:datastoreItem xmlns:ds="http://schemas.openxmlformats.org/officeDocument/2006/customXml" ds:itemID="{C6861F04-B085-4367-90A8-6B3C3F769C88}">
  <ds:schemaRefs>
    <ds:schemaRef ds:uri="http://schemas.openxmlformats.org/officeDocument/2006/bibliography"/>
  </ds:schemaRefs>
</ds:datastoreItem>
</file>

<file path=customXml/itemProps124.xml><?xml version="1.0" encoding="utf-8"?>
<ds:datastoreItem xmlns:ds="http://schemas.openxmlformats.org/officeDocument/2006/customXml" ds:itemID="{32ADC063-7089-4CF9-9D97-B93C70BE573B}">
  <ds:schemaRefs>
    <ds:schemaRef ds:uri="http://schemas.openxmlformats.org/officeDocument/2006/bibliography"/>
  </ds:schemaRefs>
</ds:datastoreItem>
</file>

<file path=customXml/itemProps125.xml><?xml version="1.0" encoding="utf-8"?>
<ds:datastoreItem xmlns:ds="http://schemas.openxmlformats.org/officeDocument/2006/customXml" ds:itemID="{FA5B07E6-9F84-4397-80C9-F630C4E2B763}">
  <ds:schemaRefs>
    <ds:schemaRef ds:uri="http://schemas.openxmlformats.org/officeDocument/2006/bibliography"/>
  </ds:schemaRefs>
</ds:datastoreItem>
</file>

<file path=customXml/itemProps126.xml><?xml version="1.0" encoding="utf-8"?>
<ds:datastoreItem xmlns:ds="http://schemas.openxmlformats.org/officeDocument/2006/customXml" ds:itemID="{A5DFE858-3B6F-4CCA-9327-661A225383A5}">
  <ds:schemaRefs>
    <ds:schemaRef ds:uri="http://schemas.openxmlformats.org/officeDocument/2006/bibliography"/>
  </ds:schemaRefs>
</ds:datastoreItem>
</file>

<file path=customXml/itemProps127.xml><?xml version="1.0" encoding="utf-8"?>
<ds:datastoreItem xmlns:ds="http://schemas.openxmlformats.org/officeDocument/2006/customXml" ds:itemID="{55420E05-C599-44F7-B0F7-59D6C7313A66}">
  <ds:schemaRefs>
    <ds:schemaRef ds:uri="http://schemas.openxmlformats.org/officeDocument/2006/bibliography"/>
  </ds:schemaRefs>
</ds:datastoreItem>
</file>

<file path=customXml/itemProps128.xml><?xml version="1.0" encoding="utf-8"?>
<ds:datastoreItem xmlns:ds="http://schemas.openxmlformats.org/officeDocument/2006/customXml" ds:itemID="{87016B60-DB8A-4E76-9DD3-C3D36B9D745F}">
  <ds:schemaRefs>
    <ds:schemaRef ds:uri="http://schemas.openxmlformats.org/officeDocument/2006/bibliography"/>
  </ds:schemaRefs>
</ds:datastoreItem>
</file>

<file path=customXml/itemProps129.xml><?xml version="1.0" encoding="utf-8"?>
<ds:datastoreItem xmlns:ds="http://schemas.openxmlformats.org/officeDocument/2006/customXml" ds:itemID="{47FF9440-30D8-4073-87DE-720127B9A6C6}">
  <ds:schemaRefs>
    <ds:schemaRef ds:uri="http://schemas.openxmlformats.org/officeDocument/2006/bibliography"/>
  </ds:schemaRefs>
</ds:datastoreItem>
</file>

<file path=customXml/itemProps13.xml><?xml version="1.0" encoding="utf-8"?>
<ds:datastoreItem xmlns:ds="http://schemas.openxmlformats.org/officeDocument/2006/customXml" ds:itemID="{6C89B329-C148-494C-9D24-60285430CA97}">
  <ds:schemaRefs>
    <ds:schemaRef ds:uri="http://schemas.openxmlformats.org/officeDocument/2006/bibliography"/>
  </ds:schemaRefs>
</ds:datastoreItem>
</file>

<file path=customXml/itemProps130.xml><?xml version="1.0" encoding="utf-8"?>
<ds:datastoreItem xmlns:ds="http://schemas.openxmlformats.org/officeDocument/2006/customXml" ds:itemID="{76CBEE6C-B797-42E8-985F-84EB9BA416FA}">
  <ds:schemaRefs>
    <ds:schemaRef ds:uri="http://schemas.openxmlformats.org/officeDocument/2006/bibliography"/>
  </ds:schemaRefs>
</ds:datastoreItem>
</file>

<file path=customXml/itemProps131.xml><?xml version="1.0" encoding="utf-8"?>
<ds:datastoreItem xmlns:ds="http://schemas.openxmlformats.org/officeDocument/2006/customXml" ds:itemID="{16C9B83A-7F6A-4503-8D71-B0AA97596963}">
  <ds:schemaRefs>
    <ds:schemaRef ds:uri="http://schemas.openxmlformats.org/officeDocument/2006/bibliography"/>
  </ds:schemaRefs>
</ds:datastoreItem>
</file>

<file path=customXml/itemProps132.xml><?xml version="1.0" encoding="utf-8"?>
<ds:datastoreItem xmlns:ds="http://schemas.openxmlformats.org/officeDocument/2006/customXml" ds:itemID="{D3529437-AE96-4E2F-A944-C6A85C9796ED}">
  <ds:schemaRefs>
    <ds:schemaRef ds:uri="http://schemas.openxmlformats.org/officeDocument/2006/bibliography"/>
  </ds:schemaRefs>
</ds:datastoreItem>
</file>

<file path=customXml/itemProps133.xml><?xml version="1.0" encoding="utf-8"?>
<ds:datastoreItem xmlns:ds="http://schemas.openxmlformats.org/officeDocument/2006/customXml" ds:itemID="{57FEADCF-718B-4320-B5AD-29EEB9C2E25E}">
  <ds:schemaRefs>
    <ds:schemaRef ds:uri="http://schemas.openxmlformats.org/officeDocument/2006/bibliography"/>
  </ds:schemaRefs>
</ds:datastoreItem>
</file>

<file path=customXml/itemProps134.xml><?xml version="1.0" encoding="utf-8"?>
<ds:datastoreItem xmlns:ds="http://schemas.openxmlformats.org/officeDocument/2006/customXml" ds:itemID="{C32408F5-4CAE-45B4-BC3D-5474835CFF66}">
  <ds:schemaRefs>
    <ds:schemaRef ds:uri="http://schemas.openxmlformats.org/officeDocument/2006/bibliography"/>
  </ds:schemaRefs>
</ds:datastoreItem>
</file>

<file path=customXml/itemProps135.xml><?xml version="1.0" encoding="utf-8"?>
<ds:datastoreItem xmlns:ds="http://schemas.openxmlformats.org/officeDocument/2006/customXml" ds:itemID="{A1B9A641-C03E-4BDE-A35E-9651DB578EF4}">
  <ds:schemaRefs>
    <ds:schemaRef ds:uri="http://schemas.openxmlformats.org/officeDocument/2006/bibliography"/>
  </ds:schemaRefs>
</ds:datastoreItem>
</file>

<file path=customXml/itemProps136.xml><?xml version="1.0" encoding="utf-8"?>
<ds:datastoreItem xmlns:ds="http://schemas.openxmlformats.org/officeDocument/2006/customXml" ds:itemID="{E4663E6F-0F8D-491D-9932-09D2D989C2A8}">
  <ds:schemaRefs>
    <ds:schemaRef ds:uri="http://schemas.openxmlformats.org/officeDocument/2006/bibliography"/>
  </ds:schemaRefs>
</ds:datastoreItem>
</file>

<file path=customXml/itemProps137.xml><?xml version="1.0" encoding="utf-8"?>
<ds:datastoreItem xmlns:ds="http://schemas.openxmlformats.org/officeDocument/2006/customXml" ds:itemID="{7CDEC9E9-AC09-45A4-90E3-9F3050655FA2}">
  <ds:schemaRefs>
    <ds:schemaRef ds:uri="http://schemas.openxmlformats.org/officeDocument/2006/bibliography"/>
  </ds:schemaRefs>
</ds:datastoreItem>
</file>

<file path=customXml/itemProps138.xml><?xml version="1.0" encoding="utf-8"?>
<ds:datastoreItem xmlns:ds="http://schemas.openxmlformats.org/officeDocument/2006/customXml" ds:itemID="{B0EC88E9-E58C-4309-8C65-9E71C71EA487}">
  <ds:schemaRefs>
    <ds:schemaRef ds:uri="http://schemas.openxmlformats.org/officeDocument/2006/bibliography"/>
  </ds:schemaRefs>
</ds:datastoreItem>
</file>

<file path=customXml/itemProps139.xml><?xml version="1.0" encoding="utf-8"?>
<ds:datastoreItem xmlns:ds="http://schemas.openxmlformats.org/officeDocument/2006/customXml" ds:itemID="{371B0F13-624D-45E6-99A8-FBAF046D2B24}">
  <ds:schemaRefs>
    <ds:schemaRef ds:uri="http://schemas.openxmlformats.org/officeDocument/2006/bibliography"/>
  </ds:schemaRefs>
</ds:datastoreItem>
</file>

<file path=customXml/itemProps14.xml><?xml version="1.0" encoding="utf-8"?>
<ds:datastoreItem xmlns:ds="http://schemas.openxmlformats.org/officeDocument/2006/customXml" ds:itemID="{86B828C2-653F-48A2-B4A2-F8F51EA10B86}">
  <ds:schemaRefs>
    <ds:schemaRef ds:uri="http://schemas.openxmlformats.org/officeDocument/2006/bibliography"/>
  </ds:schemaRefs>
</ds:datastoreItem>
</file>

<file path=customXml/itemProps140.xml><?xml version="1.0" encoding="utf-8"?>
<ds:datastoreItem xmlns:ds="http://schemas.openxmlformats.org/officeDocument/2006/customXml" ds:itemID="{7C65B9FE-6AF5-4B30-B262-0CD78AD8BD8C}">
  <ds:schemaRefs>
    <ds:schemaRef ds:uri="http://schemas.openxmlformats.org/officeDocument/2006/bibliography"/>
  </ds:schemaRefs>
</ds:datastoreItem>
</file>

<file path=customXml/itemProps141.xml><?xml version="1.0" encoding="utf-8"?>
<ds:datastoreItem xmlns:ds="http://schemas.openxmlformats.org/officeDocument/2006/customXml" ds:itemID="{7BCDC498-D6BF-4B12-B979-726A6856BD37}">
  <ds:schemaRefs>
    <ds:schemaRef ds:uri="http://schemas.openxmlformats.org/officeDocument/2006/bibliography"/>
  </ds:schemaRefs>
</ds:datastoreItem>
</file>

<file path=customXml/itemProps142.xml><?xml version="1.0" encoding="utf-8"?>
<ds:datastoreItem xmlns:ds="http://schemas.openxmlformats.org/officeDocument/2006/customXml" ds:itemID="{BC93551A-44AD-4A5B-873B-26DA33EE13BB}">
  <ds:schemaRefs>
    <ds:schemaRef ds:uri="http://schemas.openxmlformats.org/officeDocument/2006/bibliography"/>
  </ds:schemaRefs>
</ds:datastoreItem>
</file>

<file path=customXml/itemProps143.xml><?xml version="1.0" encoding="utf-8"?>
<ds:datastoreItem xmlns:ds="http://schemas.openxmlformats.org/officeDocument/2006/customXml" ds:itemID="{475E7096-3110-4543-A0C0-45723B2573B3}">
  <ds:schemaRefs>
    <ds:schemaRef ds:uri="http://schemas.openxmlformats.org/officeDocument/2006/bibliography"/>
  </ds:schemaRefs>
</ds:datastoreItem>
</file>

<file path=customXml/itemProps144.xml><?xml version="1.0" encoding="utf-8"?>
<ds:datastoreItem xmlns:ds="http://schemas.openxmlformats.org/officeDocument/2006/customXml" ds:itemID="{2B17CF3C-78F2-4446-8F0C-9516364B89E0}">
  <ds:schemaRefs>
    <ds:schemaRef ds:uri="http://schemas.openxmlformats.org/officeDocument/2006/bibliography"/>
  </ds:schemaRefs>
</ds:datastoreItem>
</file>

<file path=customXml/itemProps145.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146.xml><?xml version="1.0" encoding="utf-8"?>
<ds:datastoreItem xmlns:ds="http://schemas.openxmlformats.org/officeDocument/2006/customXml" ds:itemID="{A0E70A9E-578E-463D-818A-E719925FB5CE}">
  <ds:schemaRefs>
    <ds:schemaRef ds:uri="http://schemas.openxmlformats.org/officeDocument/2006/bibliography"/>
  </ds:schemaRefs>
</ds:datastoreItem>
</file>

<file path=customXml/itemProps147.xml><?xml version="1.0" encoding="utf-8"?>
<ds:datastoreItem xmlns:ds="http://schemas.openxmlformats.org/officeDocument/2006/customXml" ds:itemID="{E999497D-BD5D-4B1B-A10A-909EEFE82BD2}">
  <ds:schemaRefs>
    <ds:schemaRef ds:uri="http://schemas.openxmlformats.org/officeDocument/2006/bibliography"/>
  </ds:schemaRefs>
</ds:datastoreItem>
</file>

<file path=customXml/itemProps148.xml><?xml version="1.0" encoding="utf-8"?>
<ds:datastoreItem xmlns:ds="http://schemas.openxmlformats.org/officeDocument/2006/customXml" ds:itemID="{34836445-CABE-4543-9B26-9C2B3AB25F56}">
  <ds:schemaRefs>
    <ds:schemaRef ds:uri="http://schemas.openxmlformats.org/officeDocument/2006/bibliography"/>
  </ds:schemaRefs>
</ds:datastoreItem>
</file>

<file path=customXml/itemProps149.xml><?xml version="1.0" encoding="utf-8"?>
<ds:datastoreItem xmlns:ds="http://schemas.openxmlformats.org/officeDocument/2006/customXml" ds:itemID="{61F006D6-B2AA-4C6E-86A2-168E231D1140}">
  <ds:schemaRefs>
    <ds:schemaRef ds:uri="http://schemas.openxmlformats.org/officeDocument/2006/bibliography"/>
  </ds:schemaRefs>
</ds:datastoreItem>
</file>

<file path=customXml/itemProps15.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150.xml><?xml version="1.0" encoding="utf-8"?>
<ds:datastoreItem xmlns:ds="http://schemas.openxmlformats.org/officeDocument/2006/customXml" ds:itemID="{1974B410-9BAA-49FA-B261-AC814B3D0037}">
  <ds:schemaRefs>
    <ds:schemaRef ds:uri="http://schemas.openxmlformats.org/officeDocument/2006/bibliography"/>
  </ds:schemaRefs>
</ds:datastoreItem>
</file>

<file path=customXml/itemProps151.xml><?xml version="1.0" encoding="utf-8"?>
<ds:datastoreItem xmlns:ds="http://schemas.openxmlformats.org/officeDocument/2006/customXml" ds:itemID="{737E40E9-D6AD-4870-B068-371109D76AD6}">
  <ds:schemaRefs>
    <ds:schemaRef ds:uri="http://schemas.openxmlformats.org/officeDocument/2006/bibliography"/>
  </ds:schemaRefs>
</ds:datastoreItem>
</file>

<file path=customXml/itemProps152.xml><?xml version="1.0" encoding="utf-8"?>
<ds:datastoreItem xmlns:ds="http://schemas.openxmlformats.org/officeDocument/2006/customXml" ds:itemID="{24A30D24-C6BD-4904-A90A-E0F96E1ACD56}">
  <ds:schemaRefs>
    <ds:schemaRef ds:uri="http://schemas.openxmlformats.org/officeDocument/2006/bibliography"/>
  </ds:schemaRefs>
</ds:datastoreItem>
</file>

<file path=customXml/itemProps153.xml><?xml version="1.0" encoding="utf-8"?>
<ds:datastoreItem xmlns:ds="http://schemas.openxmlformats.org/officeDocument/2006/customXml" ds:itemID="{DDDB763D-F961-4F31-84E2-05736AE9F1D8}">
  <ds:schemaRefs>
    <ds:schemaRef ds:uri="http://schemas.openxmlformats.org/officeDocument/2006/bibliography"/>
  </ds:schemaRefs>
</ds:datastoreItem>
</file>

<file path=customXml/itemProps154.xml><?xml version="1.0" encoding="utf-8"?>
<ds:datastoreItem xmlns:ds="http://schemas.openxmlformats.org/officeDocument/2006/customXml" ds:itemID="{7E865440-C007-4DE1-9C6C-AFB4F42FE0F9}">
  <ds:schemaRefs>
    <ds:schemaRef ds:uri="http://schemas.openxmlformats.org/officeDocument/2006/bibliography"/>
  </ds:schemaRefs>
</ds:datastoreItem>
</file>

<file path=customXml/itemProps155.xml><?xml version="1.0" encoding="utf-8"?>
<ds:datastoreItem xmlns:ds="http://schemas.openxmlformats.org/officeDocument/2006/customXml" ds:itemID="{3967B489-BE17-4A75-91EA-D6963F9F38C5}">
  <ds:schemaRefs>
    <ds:schemaRef ds:uri="http://schemas.openxmlformats.org/officeDocument/2006/bibliography"/>
  </ds:schemaRefs>
</ds:datastoreItem>
</file>

<file path=customXml/itemProps156.xml><?xml version="1.0" encoding="utf-8"?>
<ds:datastoreItem xmlns:ds="http://schemas.openxmlformats.org/officeDocument/2006/customXml" ds:itemID="{567F746B-6D3E-4917-9D27-C7C69AA780A1}">
  <ds:schemaRefs>
    <ds:schemaRef ds:uri="http://schemas.openxmlformats.org/officeDocument/2006/bibliography"/>
  </ds:schemaRefs>
</ds:datastoreItem>
</file>

<file path=customXml/itemProps157.xml><?xml version="1.0" encoding="utf-8"?>
<ds:datastoreItem xmlns:ds="http://schemas.openxmlformats.org/officeDocument/2006/customXml" ds:itemID="{BD387027-093A-40B0-A364-0DEBFA7E9DE5}">
  <ds:schemaRefs>
    <ds:schemaRef ds:uri="http://schemas.openxmlformats.org/officeDocument/2006/bibliography"/>
  </ds:schemaRefs>
</ds:datastoreItem>
</file>

<file path=customXml/itemProps16.xml><?xml version="1.0" encoding="utf-8"?>
<ds:datastoreItem xmlns:ds="http://schemas.openxmlformats.org/officeDocument/2006/customXml" ds:itemID="{D35BF6F0-D3BB-4142-AB98-0D77DCD0DC8D}">
  <ds:schemaRefs>
    <ds:schemaRef ds:uri="http://schemas.openxmlformats.org/officeDocument/2006/bibliography"/>
  </ds:schemaRefs>
</ds:datastoreItem>
</file>

<file path=customXml/itemProps17.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18.xml><?xml version="1.0" encoding="utf-8"?>
<ds:datastoreItem xmlns:ds="http://schemas.openxmlformats.org/officeDocument/2006/customXml" ds:itemID="{BA0F991B-BEF8-4A54-A2DD-A04CC52F3C7A}">
  <ds:schemaRefs>
    <ds:schemaRef ds:uri="http://schemas.openxmlformats.org/officeDocument/2006/bibliography"/>
  </ds:schemaRefs>
</ds:datastoreItem>
</file>

<file path=customXml/itemProps19.xml><?xml version="1.0" encoding="utf-8"?>
<ds:datastoreItem xmlns:ds="http://schemas.openxmlformats.org/officeDocument/2006/customXml" ds:itemID="{592EF745-2BCF-4B9D-8ADD-9449CD9DC13C}">
  <ds:schemaRefs>
    <ds:schemaRef ds:uri="http://schemas.openxmlformats.org/officeDocument/2006/bibliography"/>
  </ds:schemaRefs>
</ds:datastoreItem>
</file>

<file path=customXml/itemProps2.xml><?xml version="1.0" encoding="utf-8"?>
<ds:datastoreItem xmlns:ds="http://schemas.openxmlformats.org/officeDocument/2006/customXml" ds:itemID="{13E610C7-4FDE-489B-859A-D73561DABDE3}">
  <ds:schemaRefs>
    <ds:schemaRef ds:uri="http://schemas.openxmlformats.org/officeDocument/2006/bibliography"/>
  </ds:schemaRefs>
</ds:datastoreItem>
</file>

<file path=customXml/itemProps20.xml><?xml version="1.0" encoding="utf-8"?>
<ds:datastoreItem xmlns:ds="http://schemas.openxmlformats.org/officeDocument/2006/customXml" ds:itemID="{87117DD0-6B75-40DB-94ED-692416DFE2DF}">
  <ds:schemaRefs>
    <ds:schemaRef ds:uri="http://schemas.openxmlformats.org/officeDocument/2006/bibliography"/>
  </ds:schemaRefs>
</ds:datastoreItem>
</file>

<file path=customXml/itemProps21.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22.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23.xml><?xml version="1.0" encoding="utf-8"?>
<ds:datastoreItem xmlns:ds="http://schemas.openxmlformats.org/officeDocument/2006/customXml" ds:itemID="{7160891F-535D-44EA-883D-CC314FEF13ED}">
  <ds:schemaRefs>
    <ds:schemaRef ds:uri="http://schemas.openxmlformats.org/officeDocument/2006/bibliography"/>
  </ds:schemaRefs>
</ds:datastoreItem>
</file>

<file path=customXml/itemProps24.xml><?xml version="1.0" encoding="utf-8"?>
<ds:datastoreItem xmlns:ds="http://schemas.openxmlformats.org/officeDocument/2006/customXml" ds:itemID="{BD4AD90C-1007-4999-A968-AA7E0E4C9244}">
  <ds:schemaRefs>
    <ds:schemaRef ds:uri="http://schemas.openxmlformats.org/officeDocument/2006/bibliography"/>
  </ds:schemaRefs>
</ds:datastoreItem>
</file>

<file path=customXml/itemProps25.xml><?xml version="1.0" encoding="utf-8"?>
<ds:datastoreItem xmlns:ds="http://schemas.openxmlformats.org/officeDocument/2006/customXml" ds:itemID="{8C0B121F-BECF-4CAB-AF82-85145E40C87A}">
  <ds:schemaRefs>
    <ds:schemaRef ds:uri="http://schemas.openxmlformats.org/officeDocument/2006/bibliography"/>
  </ds:schemaRefs>
</ds:datastoreItem>
</file>

<file path=customXml/itemProps26.xml><?xml version="1.0" encoding="utf-8"?>
<ds:datastoreItem xmlns:ds="http://schemas.openxmlformats.org/officeDocument/2006/customXml" ds:itemID="{3975AB3E-FEBA-4FBD-A807-9D5790E87B2A}">
  <ds:schemaRefs>
    <ds:schemaRef ds:uri="http://schemas.openxmlformats.org/officeDocument/2006/bibliography"/>
  </ds:schemaRefs>
</ds:datastoreItem>
</file>

<file path=customXml/itemProps27.xml><?xml version="1.0" encoding="utf-8"?>
<ds:datastoreItem xmlns:ds="http://schemas.openxmlformats.org/officeDocument/2006/customXml" ds:itemID="{953E0315-E66F-4961-90C0-03C62CB3A716}">
  <ds:schemaRefs>
    <ds:schemaRef ds:uri="http://schemas.openxmlformats.org/officeDocument/2006/bibliography"/>
  </ds:schemaRefs>
</ds:datastoreItem>
</file>

<file path=customXml/itemProps28.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29.xml><?xml version="1.0" encoding="utf-8"?>
<ds:datastoreItem xmlns:ds="http://schemas.openxmlformats.org/officeDocument/2006/customXml" ds:itemID="{2AAB2E35-6CE6-4EB8-A9E5-BE4D3FE6792F}">
  <ds:schemaRefs>
    <ds:schemaRef ds:uri="http://schemas.openxmlformats.org/officeDocument/2006/bibliography"/>
  </ds:schemaRefs>
</ds:datastoreItem>
</file>

<file path=customXml/itemProps3.xml><?xml version="1.0" encoding="utf-8"?>
<ds:datastoreItem xmlns:ds="http://schemas.openxmlformats.org/officeDocument/2006/customXml" ds:itemID="{700CCBD0-090B-4996-9DB2-48A2882A0C45}">
  <ds:schemaRefs>
    <ds:schemaRef ds:uri="http://schemas.openxmlformats.org/officeDocument/2006/bibliography"/>
  </ds:schemaRefs>
</ds:datastoreItem>
</file>

<file path=customXml/itemProps30.xml><?xml version="1.0" encoding="utf-8"?>
<ds:datastoreItem xmlns:ds="http://schemas.openxmlformats.org/officeDocument/2006/customXml" ds:itemID="{8BD41935-386A-4E0F-974E-D7EC9556F1A0}">
  <ds:schemaRefs>
    <ds:schemaRef ds:uri="http://schemas.openxmlformats.org/officeDocument/2006/bibliography"/>
  </ds:schemaRefs>
</ds:datastoreItem>
</file>

<file path=customXml/itemProps31.xml><?xml version="1.0" encoding="utf-8"?>
<ds:datastoreItem xmlns:ds="http://schemas.openxmlformats.org/officeDocument/2006/customXml" ds:itemID="{88E16168-6A9C-4D02-94FD-FA7B2E420EAF}">
  <ds:schemaRefs>
    <ds:schemaRef ds:uri="http://schemas.openxmlformats.org/officeDocument/2006/bibliography"/>
  </ds:schemaRefs>
</ds:datastoreItem>
</file>

<file path=customXml/itemProps32.xml><?xml version="1.0" encoding="utf-8"?>
<ds:datastoreItem xmlns:ds="http://schemas.openxmlformats.org/officeDocument/2006/customXml" ds:itemID="{E32FF138-298C-4934-8520-BF8C5D4F56F6}">
  <ds:schemaRefs>
    <ds:schemaRef ds:uri="http://schemas.openxmlformats.org/officeDocument/2006/bibliography"/>
  </ds:schemaRefs>
</ds:datastoreItem>
</file>

<file path=customXml/itemProps33.xml><?xml version="1.0" encoding="utf-8"?>
<ds:datastoreItem xmlns:ds="http://schemas.openxmlformats.org/officeDocument/2006/customXml" ds:itemID="{51C74DD8-0A86-47C5-8E1E-1A68C8460C34}">
  <ds:schemaRefs>
    <ds:schemaRef ds:uri="http://schemas.openxmlformats.org/officeDocument/2006/bibliography"/>
  </ds:schemaRefs>
</ds:datastoreItem>
</file>

<file path=customXml/itemProps34.xml><?xml version="1.0" encoding="utf-8"?>
<ds:datastoreItem xmlns:ds="http://schemas.openxmlformats.org/officeDocument/2006/customXml" ds:itemID="{D166F2F0-D761-40B1-8FAB-670AB0AEC55F}">
  <ds:schemaRefs>
    <ds:schemaRef ds:uri="http://schemas.openxmlformats.org/officeDocument/2006/bibliography"/>
  </ds:schemaRefs>
</ds:datastoreItem>
</file>

<file path=customXml/itemProps35.xml><?xml version="1.0" encoding="utf-8"?>
<ds:datastoreItem xmlns:ds="http://schemas.openxmlformats.org/officeDocument/2006/customXml" ds:itemID="{DF856375-4695-4D8C-B8CA-384676B9A434}">
  <ds:schemaRefs>
    <ds:schemaRef ds:uri="http://schemas.openxmlformats.org/officeDocument/2006/bibliography"/>
  </ds:schemaRefs>
</ds:datastoreItem>
</file>

<file path=customXml/itemProps36.xml><?xml version="1.0" encoding="utf-8"?>
<ds:datastoreItem xmlns:ds="http://schemas.openxmlformats.org/officeDocument/2006/customXml" ds:itemID="{1F998928-3919-4A62-BF7E-5B7BC8EB148A}">
  <ds:schemaRefs>
    <ds:schemaRef ds:uri="http://schemas.openxmlformats.org/officeDocument/2006/bibliography"/>
  </ds:schemaRefs>
</ds:datastoreItem>
</file>

<file path=customXml/itemProps37.xml><?xml version="1.0" encoding="utf-8"?>
<ds:datastoreItem xmlns:ds="http://schemas.openxmlformats.org/officeDocument/2006/customXml" ds:itemID="{AB9FA0B4-274F-480B-B8D5-DF53F01868BA}">
  <ds:schemaRefs>
    <ds:schemaRef ds:uri="http://schemas.openxmlformats.org/officeDocument/2006/bibliography"/>
  </ds:schemaRefs>
</ds:datastoreItem>
</file>

<file path=customXml/itemProps38.xml><?xml version="1.0" encoding="utf-8"?>
<ds:datastoreItem xmlns:ds="http://schemas.openxmlformats.org/officeDocument/2006/customXml" ds:itemID="{08B38700-424C-4A18-BCA6-C510E42E9442}">
  <ds:schemaRefs>
    <ds:schemaRef ds:uri="http://schemas.openxmlformats.org/officeDocument/2006/bibliography"/>
  </ds:schemaRefs>
</ds:datastoreItem>
</file>

<file path=customXml/itemProps39.xml><?xml version="1.0" encoding="utf-8"?>
<ds:datastoreItem xmlns:ds="http://schemas.openxmlformats.org/officeDocument/2006/customXml" ds:itemID="{A3044DEB-FB23-463A-A7A0-49E1959D9FD4}">
  <ds:schemaRefs>
    <ds:schemaRef ds:uri="http://schemas.openxmlformats.org/officeDocument/2006/bibliography"/>
  </ds:schemaRefs>
</ds:datastoreItem>
</file>

<file path=customXml/itemProps4.xml><?xml version="1.0" encoding="utf-8"?>
<ds:datastoreItem xmlns:ds="http://schemas.openxmlformats.org/officeDocument/2006/customXml" ds:itemID="{0D3435BE-AA55-4CC7-960A-ABACA76B97C4}">
  <ds:schemaRefs>
    <ds:schemaRef ds:uri="http://schemas.openxmlformats.org/officeDocument/2006/bibliography"/>
  </ds:schemaRefs>
</ds:datastoreItem>
</file>

<file path=customXml/itemProps40.xml><?xml version="1.0" encoding="utf-8"?>
<ds:datastoreItem xmlns:ds="http://schemas.openxmlformats.org/officeDocument/2006/customXml" ds:itemID="{B61E6C0D-9983-46E2-82D8-1883A14F9C5F}">
  <ds:schemaRefs>
    <ds:schemaRef ds:uri="http://schemas.openxmlformats.org/officeDocument/2006/bibliography"/>
  </ds:schemaRefs>
</ds:datastoreItem>
</file>

<file path=customXml/itemProps41.xml><?xml version="1.0" encoding="utf-8"?>
<ds:datastoreItem xmlns:ds="http://schemas.openxmlformats.org/officeDocument/2006/customXml" ds:itemID="{BB644F28-CA18-4762-A562-0972D843A924}">
  <ds:schemaRefs>
    <ds:schemaRef ds:uri="http://schemas.openxmlformats.org/officeDocument/2006/bibliography"/>
  </ds:schemaRefs>
</ds:datastoreItem>
</file>

<file path=customXml/itemProps42.xml><?xml version="1.0" encoding="utf-8"?>
<ds:datastoreItem xmlns:ds="http://schemas.openxmlformats.org/officeDocument/2006/customXml" ds:itemID="{BD08CDB7-9C27-4647-894A-20EA22CB63C0}">
  <ds:schemaRefs>
    <ds:schemaRef ds:uri="http://schemas.openxmlformats.org/officeDocument/2006/bibliography"/>
  </ds:schemaRefs>
</ds:datastoreItem>
</file>

<file path=customXml/itemProps43.xml><?xml version="1.0" encoding="utf-8"?>
<ds:datastoreItem xmlns:ds="http://schemas.openxmlformats.org/officeDocument/2006/customXml" ds:itemID="{8FFCD04A-4E65-4A21-9DC5-BE6A58544886}">
  <ds:schemaRefs>
    <ds:schemaRef ds:uri="http://schemas.openxmlformats.org/officeDocument/2006/bibliography"/>
  </ds:schemaRefs>
</ds:datastoreItem>
</file>

<file path=customXml/itemProps44.xml><?xml version="1.0" encoding="utf-8"?>
<ds:datastoreItem xmlns:ds="http://schemas.openxmlformats.org/officeDocument/2006/customXml" ds:itemID="{39D74FDE-1B8E-4354-AEEC-5E61D181500C}">
  <ds:schemaRefs>
    <ds:schemaRef ds:uri="http://schemas.openxmlformats.org/officeDocument/2006/bibliography"/>
  </ds:schemaRefs>
</ds:datastoreItem>
</file>

<file path=customXml/itemProps45.xml><?xml version="1.0" encoding="utf-8"?>
<ds:datastoreItem xmlns:ds="http://schemas.openxmlformats.org/officeDocument/2006/customXml" ds:itemID="{0ADB7B22-DC10-48E6-88B6-A72373415B19}">
  <ds:schemaRefs>
    <ds:schemaRef ds:uri="http://schemas.openxmlformats.org/officeDocument/2006/bibliography"/>
  </ds:schemaRefs>
</ds:datastoreItem>
</file>

<file path=customXml/itemProps46.xml><?xml version="1.0" encoding="utf-8"?>
<ds:datastoreItem xmlns:ds="http://schemas.openxmlformats.org/officeDocument/2006/customXml" ds:itemID="{E2334D9C-DB88-4610-B0C2-1F3AAEEF80B1}">
  <ds:schemaRefs>
    <ds:schemaRef ds:uri="http://schemas.openxmlformats.org/officeDocument/2006/bibliography"/>
  </ds:schemaRefs>
</ds:datastoreItem>
</file>

<file path=customXml/itemProps47.xml><?xml version="1.0" encoding="utf-8"?>
<ds:datastoreItem xmlns:ds="http://schemas.openxmlformats.org/officeDocument/2006/customXml" ds:itemID="{61412DF3-81EC-4FC8-A195-A9ECC543EC6E}">
  <ds:schemaRefs>
    <ds:schemaRef ds:uri="http://schemas.openxmlformats.org/officeDocument/2006/bibliography"/>
  </ds:schemaRefs>
</ds:datastoreItem>
</file>

<file path=customXml/itemProps48.xml><?xml version="1.0" encoding="utf-8"?>
<ds:datastoreItem xmlns:ds="http://schemas.openxmlformats.org/officeDocument/2006/customXml" ds:itemID="{FA7421D1-193C-4D66-B6CB-409FC64B2B5E}">
  <ds:schemaRefs>
    <ds:schemaRef ds:uri="http://schemas.openxmlformats.org/officeDocument/2006/bibliography"/>
  </ds:schemaRefs>
</ds:datastoreItem>
</file>

<file path=customXml/itemProps49.xml><?xml version="1.0" encoding="utf-8"?>
<ds:datastoreItem xmlns:ds="http://schemas.openxmlformats.org/officeDocument/2006/customXml" ds:itemID="{8038FC51-6F3F-49EA-956F-11C913A43ADA}">
  <ds:schemaRefs>
    <ds:schemaRef ds:uri="http://schemas.openxmlformats.org/officeDocument/2006/bibliography"/>
  </ds:schemaRefs>
</ds:datastoreItem>
</file>

<file path=customXml/itemProps5.xml><?xml version="1.0" encoding="utf-8"?>
<ds:datastoreItem xmlns:ds="http://schemas.openxmlformats.org/officeDocument/2006/customXml" ds:itemID="{815F1E61-2425-4057-864E-C5880A0473E1}">
  <ds:schemaRefs>
    <ds:schemaRef ds:uri="http://schemas.openxmlformats.org/officeDocument/2006/bibliography"/>
  </ds:schemaRefs>
</ds:datastoreItem>
</file>

<file path=customXml/itemProps50.xml><?xml version="1.0" encoding="utf-8"?>
<ds:datastoreItem xmlns:ds="http://schemas.openxmlformats.org/officeDocument/2006/customXml" ds:itemID="{0FAD0A96-3902-438B-970A-363ABCBFCC72}">
  <ds:schemaRefs>
    <ds:schemaRef ds:uri="http://schemas.openxmlformats.org/officeDocument/2006/bibliography"/>
  </ds:schemaRefs>
</ds:datastoreItem>
</file>

<file path=customXml/itemProps51.xml><?xml version="1.0" encoding="utf-8"?>
<ds:datastoreItem xmlns:ds="http://schemas.openxmlformats.org/officeDocument/2006/customXml" ds:itemID="{B1D68DC8-0AE1-46B5-92A6-43F8C513C991}">
  <ds:schemaRefs>
    <ds:schemaRef ds:uri="http://schemas.openxmlformats.org/officeDocument/2006/bibliography"/>
  </ds:schemaRefs>
</ds:datastoreItem>
</file>

<file path=customXml/itemProps52.xml><?xml version="1.0" encoding="utf-8"?>
<ds:datastoreItem xmlns:ds="http://schemas.openxmlformats.org/officeDocument/2006/customXml" ds:itemID="{4950D23F-6364-4231-8118-6CAA90F707FA}">
  <ds:schemaRefs>
    <ds:schemaRef ds:uri="http://schemas.openxmlformats.org/officeDocument/2006/bibliography"/>
  </ds:schemaRefs>
</ds:datastoreItem>
</file>

<file path=customXml/itemProps53.xml><?xml version="1.0" encoding="utf-8"?>
<ds:datastoreItem xmlns:ds="http://schemas.openxmlformats.org/officeDocument/2006/customXml" ds:itemID="{C56A7659-EF38-4157-9CF1-415346F30285}">
  <ds:schemaRefs>
    <ds:schemaRef ds:uri="http://schemas.openxmlformats.org/officeDocument/2006/bibliography"/>
  </ds:schemaRefs>
</ds:datastoreItem>
</file>

<file path=customXml/itemProps54.xml><?xml version="1.0" encoding="utf-8"?>
<ds:datastoreItem xmlns:ds="http://schemas.openxmlformats.org/officeDocument/2006/customXml" ds:itemID="{D484321B-F4D7-4CD4-A8DF-629C2EEFB003}">
  <ds:schemaRefs>
    <ds:schemaRef ds:uri="http://schemas.openxmlformats.org/officeDocument/2006/bibliography"/>
  </ds:schemaRefs>
</ds:datastoreItem>
</file>

<file path=customXml/itemProps55.xml><?xml version="1.0" encoding="utf-8"?>
<ds:datastoreItem xmlns:ds="http://schemas.openxmlformats.org/officeDocument/2006/customXml" ds:itemID="{62B476FE-6AFE-463A-B2D1-DDDF3888BF14}">
  <ds:schemaRefs>
    <ds:schemaRef ds:uri="http://schemas.openxmlformats.org/officeDocument/2006/bibliography"/>
  </ds:schemaRefs>
</ds:datastoreItem>
</file>

<file path=customXml/itemProps56.xml><?xml version="1.0" encoding="utf-8"?>
<ds:datastoreItem xmlns:ds="http://schemas.openxmlformats.org/officeDocument/2006/customXml" ds:itemID="{59D9398A-2E81-4E42-AEEF-66B0DEB7E6A4}">
  <ds:schemaRefs>
    <ds:schemaRef ds:uri="http://schemas.openxmlformats.org/officeDocument/2006/bibliography"/>
  </ds:schemaRefs>
</ds:datastoreItem>
</file>

<file path=customXml/itemProps57.xml><?xml version="1.0" encoding="utf-8"?>
<ds:datastoreItem xmlns:ds="http://schemas.openxmlformats.org/officeDocument/2006/customXml" ds:itemID="{210F41E8-7FE3-4DAF-9F08-B8153FF086D2}">
  <ds:schemaRefs>
    <ds:schemaRef ds:uri="http://schemas.openxmlformats.org/officeDocument/2006/bibliography"/>
  </ds:schemaRefs>
</ds:datastoreItem>
</file>

<file path=customXml/itemProps58.xml><?xml version="1.0" encoding="utf-8"?>
<ds:datastoreItem xmlns:ds="http://schemas.openxmlformats.org/officeDocument/2006/customXml" ds:itemID="{748683EC-30C0-4E37-99B4-B0C3B3312210}">
  <ds:schemaRefs>
    <ds:schemaRef ds:uri="http://schemas.openxmlformats.org/officeDocument/2006/bibliography"/>
  </ds:schemaRefs>
</ds:datastoreItem>
</file>

<file path=customXml/itemProps59.xml><?xml version="1.0" encoding="utf-8"?>
<ds:datastoreItem xmlns:ds="http://schemas.openxmlformats.org/officeDocument/2006/customXml" ds:itemID="{807CA395-96FB-4671-BEDC-2AC00332D158}">
  <ds:schemaRefs>
    <ds:schemaRef ds:uri="http://schemas.openxmlformats.org/officeDocument/2006/bibliography"/>
  </ds:schemaRefs>
</ds:datastoreItem>
</file>

<file path=customXml/itemProps6.xml><?xml version="1.0" encoding="utf-8"?>
<ds:datastoreItem xmlns:ds="http://schemas.openxmlformats.org/officeDocument/2006/customXml" ds:itemID="{3FDBBA95-6630-4BF0-A531-E5FFD88D0B94}">
  <ds:schemaRefs>
    <ds:schemaRef ds:uri="http://schemas.openxmlformats.org/officeDocument/2006/bibliography"/>
  </ds:schemaRefs>
</ds:datastoreItem>
</file>

<file path=customXml/itemProps60.xml><?xml version="1.0" encoding="utf-8"?>
<ds:datastoreItem xmlns:ds="http://schemas.openxmlformats.org/officeDocument/2006/customXml" ds:itemID="{68B1D69B-ABF0-4BBE-AD32-4BE07D577067}">
  <ds:schemaRefs>
    <ds:schemaRef ds:uri="http://schemas.openxmlformats.org/officeDocument/2006/bibliography"/>
  </ds:schemaRefs>
</ds:datastoreItem>
</file>

<file path=customXml/itemProps61.xml><?xml version="1.0" encoding="utf-8"?>
<ds:datastoreItem xmlns:ds="http://schemas.openxmlformats.org/officeDocument/2006/customXml" ds:itemID="{CE5FD0D8-38CB-4C79-A2B7-16BE8CF00584}">
  <ds:schemaRefs>
    <ds:schemaRef ds:uri="http://schemas.openxmlformats.org/officeDocument/2006/bibliography"/>
  </ds:schemaRefs>
</ds:datastoreItem>
</file>

<file path=customXml/itemProps62.xml><?xml version="1.0" encoding="utf-8"?>
<ds:datastoreItem xmlns:ds="http://schemas.openxmlformats.org/officeDocument/2006/customXml" ds:itemID="{90434642-8C38-4198-81D8-88087D06AD17}">
  <ds:schemaRefs>
    <ds:schemaRef ds:uri="http://schemas.openxmlformats.org/officeDocument/2006/bibliography"/>
  </ds:schemaRefs>
</ds:datastoreItem>
</file>

<file path=customXml/itemProps63.xml><?xml version="1.0" encoding="utf-8"?>
<ds:datastoreItem xmlns:ds="http://schemas.openxmlformats.org/officeDocument/2006/customXml" ds:itemID="{681F781F-2922-499E-A948-F08C0631C41A}">
  <ds:schemaRefs>
    <ds:schemaRef ds:uri="http://schemas.openxmlformats.org/officeDocument/2006/bibliography"/>
  </ds:schemaRefs>
</ds:datastoreItem>
</file>

<file path=customXml/itemProps64.xml><?xml version="1.0" encoding="utf-8"?>
<ds:datastoreItem xmlns:ds="http://schemas.openxmlformats.org/officeDocument/2006/customXml" ds:itemID="{0D9038DD-CC92-46D5-B9D0-709B18D552E8}">
  <ds:schemaRefs>
    <ds:schemaRef ds:uri="http://schemas.openxmlformats.org/officeDocument/2006/bibliography"/>
  </ds:schemaRefs>
</ds:datastoreItem>
</file>

<file path=customXml/itemProps65.xml><?xml version="1.0" encoding="utf-8"?>
<ds:datastoreItem xmlns:ds="http://schemas.openxmlformats.org/officeDocument/2006/customXml" ds:itemID="{9BAF8C72-6F9B-4D0B-9D15-C336AACF6F58}">
  <ds:schemaRefs>
    <ds:schemaRef ds:uri="http://schemas.openxmlformats.org/officeDocument/2006/bibliography"/>
  </ds:schemaRefs>
</ds:datastoreItem>
</file>

<file path=customXml/itemProps66.xml><?xml version="1.0" encoding="utf-8"?>
<ds:datastoreItem xmlns:ds="http://schemas.openxmlformats.org/officeDocument/2006/customXml" ds:itemID="{F81767B4-9FFD-4F69-9F50-E85F74D46C54}">
  <ds:schemaRefs>
    <ds:schemaRef ds:uri="http://schemas.openxmlformats.org/officeDocument/2006/bibliography"/>
  </ds:schemaRefs>
</ds:datastoreItem>
</file>

<file path=customXml/itemProps67.xml><?xml version="1.0" encoding="utf-8"?>
<ds:datastoreItem xmlns:ds="http://schemas.openxmlformats.org/officeDocument/2006/customXml" ds:itemID="{D8FF647E-818A-46F0-B078-B1B3E628E852}">
  <ds:schemaRefs>
    <ds:schemaRef ds:uri="http://schemas.openxmlformats.org/officeDocument/2006/bibliography"/>
  </ds:schemaRefs>
</ds:datastoreItem>
</file>

<file path=customXml/itemProps68.xml><?xml version="1.0" encoding="utf-8"?>
<ds:datastoreItem xmlns:ds="http://schemas.openxmlformats.org/officeDocument/2006/customXml" ds:itemID="{9DF10F6F-27FD-4619-8379-970865FDFD39}">
  <ds:schemaRefs>
    <ds:schemaRef ds:uri="http://schemas.openxmlformats.org/officeDocument/2006/bibliography"/>
  </ds:schemaRefs>
</ds:datastoreItem>
</file>

<file path=customXml/itemProps69.xml><?xml version="1.0" encoding="utf-8"?>
<ds:datastoreItem xmlns:ds="http://schemas.openxmlformats.org/officeDocument/2006/customXml" ds:itemID="{C3B6E036-02AF-42E1-ABBF-197CE0848D69}">
  <ds:schemaRefs>
    <ds:schemaRef ds:uri="http://schemas.openxmlformats.org/officeDocument/2006/bibliography"/>
  </ds:schemaRefs>
</ds:datastoreItem>
</file>

<file path=customXml/itemProps7.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70.xml><?xml version="1.0" encoding="utf-8"?>
<ds:datastoreItem xmlns:ds="http://schemas.openxmlformats.org/officeDocument/2006/customXml" ds:itemID="{C93871B1-445D-4A00-B18A-2B66F0D8E068}">
  <ds:schemaRefs>
    <ds:schemaRef ds:uri="http://schemas.openxmlformats.org/officeDocument/2006/bibliography"/>
  </ds:schemaRefs>
</ds:datastoreItem>
</file>

<file path=customXml/itemProps71.xml><?xml version="1.0" encoding="utf-8"?>
<ds:datastoreItem xmlns:ds="http://schemas.openxmlformats.org/officeDocument/2006/customXml" ds:itemID="{CBD0D1EB-36CC-4D04-9513-EF283FA9B372}">
  <ds:schemaRefs>
    <ds:schemaRef ds:uri="http://schemas.openxmlformats.org/officeDocument/2006/bibliography"/>
  </ds:schemaRefs>
</ds:datastoreItem>
</file>

<file path=customXml/itemProps72.xml><?xml version="1.0" encoding="utf-8"?>
<ds:datastoreItem xmlns:ds="http://schemas.openxmlformats.org/officeDocument/2006/customXml" ds:itemID="{ECFCDE29-9B5F-4769-B170-3C7E2AEFC919}">
  <ds:schemaRefs>
    <ds:schemaRef ds:uri="http://schemas.openxmlformats.org/officeDocument/2006/bibliography"/>
  </ds:schemaRefs>
</ds:datastoreItem>
</file>

<file path=customXml/itemProps73.xml><?xml version="1.0" encoding="utf-8"?>
<ds:datastoreItem xmlns:ds="http://schemas.openxmlformats.org/officeDocument/2006/customXml" ds:itemID="{7944882B-F538-4FF8-85EB-BD783C73A1D1}">
  <ds:schemaRefs>
    <ds:schemaRef ds:uri="http://schemas.openxmlformats.org/officeDocument/2006/bibliography"/>
  </ds:schemaRefs>
</ds:datastoreItem>
</file>

<file path=customXml/itemProps74.xml><?xml version="1.0" encoding="utf-8"?>
<ds:datastoreItem xmlns:ds="http://schemas.openxmlformats.org/officeDocument/2006/customXml" ds:itemID="{2EC502EA-A877-496E-A7F2-B2CAD8C230DD}">
  <ds:schemaRefs>
    <ds:schemaRef ds:uri="http://schemas.openxmlformats.org/officeDocument/2006/bibliography"/>
  </ds:schemaRefs>
</ds:datastoreItem>
</file>

<file path=customXml/itemProps75.xml><?xml version="1.0" encoding="utf-8"?>
<ds:datastoreItem xmlns:ds="http://schemas.openxmlformats.org/officeDocument/2006/customXml" ds:itemID="{F8B159D7-A839-4D34-ADCE-DE6D08BA85BC}">
  <ds:schemaRefs>
    <ds:schemaRef ds:uri="http://schemas.openxmlformats.org/officeDocument/2006/bibliography"/>
  </ds:schemaRefs>
</ds:datastoreItem>
</file>

<file path=customXml/itemProps76.xml><?xml version="1.0" encoding="utf-8"?>
<ds:datastoreItem xmlns:ds="http://schemas.openxmlformats.org/officeDocument/2006/customXml" ds:itemID="{9EE97E74-4C9F-4217-A431-24FBC0271B40}">
  <ds:schemaRefs>
    <ds:schemaRef ds:uri="http://schemas.openxmlformats.org/officeDocument/2006/bibliography"/>
  </ds:schemaRefs>
</ds:datastoreItem>
</file>

<file path=customXml/itemProps77.xml><?xml version="1.0" encoding="utf-8"?>
<ds:datastoreItem xmlns:ds="http://schemas.openxmlformats.org/officeDocument/2006/customXml" ds:itemID="{CA24D088-9FF9-41B1-BCEB-0F018A1CB779}">
  <ds:schemaRefs>
    <ds:schemaRef ds:uri="http://schemas.openxmlformats.org/officeDocument/2006/bibliography"/>
  </ds:schemaRefs>
</ds:datastoreItem>
</file>

<file path=customXml/itemProps78.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79.xml><?xml version="1.0" encoding="utf-8"?>
<ds:datastoreItem xmlns:ds="http://schemas.openxmlformats.org/officeDocument/2006/customXml" ds:itemID="{22D41E67-329B-491D-9612-A86FAB25859C}">
  <ds:schemaRefs>
    <ds:schemaRef ds:uri="http://schemas.openxmlformats.org/officeDocument/2006/bibliography"/>
  </ds:schemaRefs>
</ds:datastoreItem>
</file>

<file path=customXml/itemProps8.xml><?xml version="1.0" encoding="utf-8"?>
<ds:datastoreItem xmlns:ds="http://schemas.openxmlformats.org/officeDocument/2006/customXml" ds:itemID="{B1E53E58-D728-4B55-8E6A-E3F34554A4D1}">
  <ds:schemaRefs>
    <ds:schemaRef ds:uri="http://schemas.openxmlformats.org/officeDocument/2006/bibliography"/>
  </ds:schemaRefs>
</ds:datastoreItem>
</file>

<file path=customXml/itemProps80.xml><?xml version="1.0" encoding="utf-8"?>
<ds:datastoreItem xmlns:ds="http://schemas.openxmlformats.org/officeDocument/2006/customXml" ds:itemID="{FB68350D-B13C-4A1E-BD35-FAEECC3E85B0}">
  <ds:schemaRefs>
    <ds:schemaRef ds:uri="http://schemas.openxmlformats.org/officeDocument/2006/bibliography"/>
  </ds:schemaRefs>
</ds:datastoreItem>
</file>

<file path=customXml/itemProps81.xml><?xml version="1.0" encoding="utf-8"?>
<ds:datastoreItem xmlns:ds="http://schemas.openxmlformats.org/officeDocument/2006/customXml" ds:itemID="{C6BD1017-D066-46C4-A955-F19112E1F775}">
  <ds:schemaRefs>
    <ds:schemaRef ds:uri="http://schemas.openxmlformats.org/officeDocument/2006/bibliography"/>
  </ds:schemaRefs>
</ds:datastoreItem>
</file>

<file path=customXml/itemProps82.xml><?xml version="1.0" encoding="utf-8"?>
<ds:datastoreItem xmlns:ds="http://schemas.openxmlformats.org/officeDocument/2006/customXml" ds:itemID="{74A2A792-E89B-4E06-A509-2AF26D2EB03E}">
  <ds:schemaRefs>
    <ds:schemaRef ds:uri="http://schemas.openxmlformats.org/officeDocument/2006/bibliography"/>
  </ds:schemaRefs>
</ds:datastoreItem>
</file>

<file path=customXml/itemProps83.xml><?xml version="1.0" encoding="utf-8"?>
<ds:datastoreItem xmlns:ds="http://schemas.openxmlformats.org/officeDocument/2006/customXml" ds:itemID="{49646DE5-7426-4763-8E0F-59A613412E6D}">
  <ds:schemaRefs>
    <ds:schemaRef ds:uri="http://schemas.openxmlformats.org/officeDocument/2006/bibliography"/>
  </ds:schemaRefs>
</ds:datastoreItem>
</file>

<file path=customXml/itemProps84.xml><?xml version="1.0" encoding="utf-8"?>
<ds:datastoreItem xmlns:ds="http://schemas.openxmlformats.org/officeDocument/2006/customXml" ds:itemID="{1CC8F748-DB27-4BC0-AF9E-A01E477EFE0B}">
  <ds:schemaRefs>
    <ds:schemaRef ds:uri="http://schemas.openxmlformats.org/officeDocument/2006/bibliography"/>
  </ds:schemaRefs>
</ds:datastoreItem>
</file>

<file path=customXml/itemProps85.xml><?xml version="1.0" encoding="utf-8"?>
<ds:datastoreItem xmlns:ds="http://schemas.openxmlformats.org/officeDocument/2006/customXml" ds:itemID="{326579F8-0206-4669-8E54-4712DE08A4B4}">
  <ds:schemaRefs>
    <ds:schemaRef ds:uri="http://schemas.openxmlformats.org/officeDocument/2006/bibliography"/>
  </ds:schemaRefs>
</ds:datastoreItem>
</file>

<file path=customXml/itemProps86.xml><?xml version="1.0" encoding="utf-8"?>
<ds:datastoreItem xmlns:ds="http://schemas.openxmlformats.org/officeDocument/2006/customXml" ds:itemID="{3054CD55-50A1-47E5-BF59-1CD35F959C15}">
  <ds:schemaRefs>
    <ds:schemaRef ds:uri="http://schemas.openxmlformats.org/officeDocument/2006/bibliography"/>
  </ds:schemaRefs>
</ds:datastoreItem>
</file>

<file path=customXml/itemProps87.xml><?xml version="1.0" encoding="utf-8"?>
<ds:datastoreItem xmlns:ds="http://schemas.openxmlformats.org/officeDocument/2006/customXml" ds:itemID="{A6D24402-769D-46F0-ACF1-D177E1F94F19}">
  <ds:schemaRefs>
    <ds:schemaRef ds:uri="http://schemas.openxmlformats.org/officeDocument/2006/bibliography"/>
  </ds:schemaRefs>
</ds:datastoreItem>
</file>

<file path=customXml/itemProps88.xml><?xml version="1.0" encoding="utf-8"?>
<ds:datastoreItem xmlns:ds="http://schemas.openxmlformats.org/officeDocument/2006/customXml" ds:itemID="{BBE647B3-C7C7-4260-90DA-B16E262FBCD6}">
  <ds:schemaRefs>
    <ds:schemaRef ds:uri="http://schemas.openxmlformats.org/officeDocument/2006/bibliography"/>
  </ds:schemaRefs>
</ds:datastoreItem>
</file>

<file path=customXml/itemProps89.xml><?xml version="1.0" encoding="utf-8"?>
<ds:datastoreItem xmlns:ds="http://schemas.openxmlformats.org/officeDocument/2006/customXml" ds:itemID="{01FCD241-4712-40B1-95AF-7BD41BEE9418}">
  <ds:schemaRefs>
    <ds:schemaRef ds:uri="http://schemas.openxmlformats.org/officeDocument/2006/bibliography"/>
  </ds:schemaRefs>
</ds:datastoreItem>
</file>

<file path=customXml/itemProps9.xml><?xml version="1.0" encoding="utf-8"?>
<ds:datastoreItem xmlns:ds="http://schemas.openxmlformats.org/officeDocument/2006/customXml" ds:itemID="{E1488045-34F7-4A67-877F-A7C00AEFC90D}">
  <ds:schemaRefs>
    <ds:schemaRef ds:uri="http://schemas.openxmlformats.org/officeDocument/2006/bibliography"/>
  </ds:schemaRefs>
</ds:datastoreItem>
</file>

<file path=customXml/itemProps90.xml><?xml version="1.0" encoding="utf-8"?>
<ds:datastoreItem xmlns:ds="http://schemas.openxmlformats.org/officeDocument/2006/customXml" ds:itemID="{FCD50B92-5988-41E4-9B1A-0AC6EA3D7FF2}">
  <ds:schemaRefs>
    <ds:schemaRef ds:uri="http://schemas.openxmlformats.org/officeDocument/2006/bibliography"/>
  </ds:schemaRefs>
</ds:datastoreItem>
</file>

<file path=customXml/itemProps91.xml><?xml version="1.0" encoding="utf-8"?>
<ds:datastoreItem xmlns:ds="http://schemas.openxmlformats.org/officeDocument/2006/customXml" ds:itemID="{ECFDFC0A-2AE0-456F-A0EB-3F6B79462BFC}">
  <ds:schemaRefs>
    <ds:schemaRef ds:uri="http://schemas.openxmlformats.org/officeDocument/2006/bibliography"/>
  </ds:schemaRefs>
</ds:datastoreItem>
</file>

<file path=customXml/itemProps92.xml><?xml version="1.0" encoding="utf-8"?>
<ds:datastoreItem xmlns:ds="http://schemas.openxmlformats.org/officeDocument/2006/customXml" ds:itemID="{153AB6C9-F3A3-4D07-B722-3AD666821600}">
  <ds:schemaRefs>
    <ds:schemaRef ds:uri="http://schemas.openxmlformats.org/officeDocument/2006/bibliography"/>
  </ds:schemaRefs>
</ds:datastoreItem>
</file>

<file path=customXml/itemProps93.xml><?xml version="1.0" encoding="utf-8"?>
<ds:datastoreItem xmlns:ds="http://schemas.openxmlformats.org/officeDocument/2006/customXml" ds:itemID="{540CDE56-325B-43BA-9C1D-471C151FA8CD}">
  <ds:schemaRefs>
    <ds:schemaRef ds:uri="http://schemas.openxmlformats.org/officeDocument/2006/bibliography"/>
  </ds:schemaRefs>
</ds:datastoreItem>
</file>

<file path=customXml/itemProps94.xml><?xml version="1.0" encoding="utf-8"?>
<ds:datastoreItem xmlns:ds="http://schemas.openxmlformats.org/officeDocument/2006/customXml" ds:itemID="{AEB7708A-5D43-4234-A308-72FFCC619259}">
  <ds:schemaRefs>
    <ds:schemaRef ds:uri="http://schemas.openxmlformats.org/officeDocument/2006/bibliography"/>
  </ds:schemaRefs>
</ds:datastoreItem>
</file>

<file path=customXml/itemProps95.xml><?xml version="1.0" encoding="utf-8"?>
<ds:datastoreItem xmlns:ds="http://schemas.openxmlformats.org/officeDocument/2006/customXml" ds:itemID="{9AEC72D7-4E8B-4E28-A515-3CDD3916666A}">
  <ds:schemaRefs>
    <ds:schemaRef ds:uri="http://schemas.openxmlformats.org/officeDocument/2006/bibliography"/>
  </ds:schemaRefs>
</ds:datastoreItem>
</file>

<file path=customXml/itemProps96.xml><?xml version="1.0" encoding="utf-8"?>
<ds:datastoreItem xmlns:ds="http://schemas.openxmlformats.org/officeDocument/2006/customXml" ds:itemID="{C0470C39-B8AD-4625-806C-75A3B4CB13C6}">
  <ds:schemaRefs>
    <ds:schemaRef ds:uri="http://schemas.openxmlformats.org/officeDocument/2006/bibliography"/>
  </ds:schemaRefs>
</ds:datastoreItem>
</file>

<file path=customXml/itemProps97.xml><?xml version="1.0" encoding="utf-8"?>
<ds:datastoreItem xmlns:ds="http://schemas.openxmlformats.org/officeDocument/2006/customXml" ds:itemID="{0B97DEBE-E001-48A4-9759-DEAF58461F07}">
  <ds:schemaRefs>
    <ds:schemaRef ds:uri="http://schemas.openxmlformats.org/officeDocument/2006/bibliography"/>
  </ds:schemaRefs>
</ds:datastoreItem>
</file>

<file path=customXml/itemProps98.xml><?xml version="1.0" encoding="utf-8"?>
<ds:datastoreItem xmlns:ds="http://schemas.openxmlformats.org/officeDocument/2006/customXml" ds:itemID="{CB83DEE4-9E73-4B97-9233-3BE1001BAD1C}">
  <ds:schemaRefs>
    <ds:schemaRef ds:uri="http://schemas.openxmlformats.org/officeDocument/2006/bibliography"/>
  </ds:schemaRefs>
</ds:datastoreItem>
</file>

<file path=customXml/itemProps99.xml><?xml version="1.0" encoding="utf-8"?>
<ds:datastoreItem xmlns:ds="http://schemas.openxmlformats.org/officeDocument/2006/customXml" ds:itemID="{1FE00D99-AB9B-4268-A137-3759B24E5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6958</TotalTime>
  <Pages>55</Pages>
  <Words>18888</Words>
  <Characters>107668</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126304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212</cp:revision>
  <cp:lastPrinted>2018-02-01T07:20:00Z</cp:lastPrinted>
  <dcterms:created xsi:type="dcterms:W3CDTF">2016-03-21T12:29:00Z</dcterms:created>
  <dcterms:modified xsi:type="dcterms:W3CDTF">2018-02-06T07:49:00Z</dcterms:modified>
</cp:coreProperties>
</file>