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527926">
        <w:rPr>
          <w:rFonts w:cs="Arial"/>
          <w:b/>
        </w:rPr>
        <w:t>3000/0728</w:t>
      </w:r>
      <w:r w:rsidR="004C79EC" w:rsidRPr="00F93960">
        <w:rPr>
          <w:rFonts w:cs="Arial"/>
          <w:b/>
        </w:rPr>
        <w:t>/2018</w:t>
      </w:r>
      <w:r w:rsidR="00E522A9" w:rsidRPr="00F93960">
        <w:rPr>
          <w:rFonts w:cs="Arial"/>
          <w:b/>
        </w:rPr>
        <w:t xml:space="preserve"> </w:t>
      </w:r>
      <w:r w:rsidR="00527926">
        <w:rPr>
          <w:rFonts w:cs="Arial"/>
          <w:b/>
        </w:rPr>
        <w:t>(57</w:t>
      </w:r>
      <w:r w:rsidR="004C79EC" w:rsidRPr="00F93960">
        <w:rPr>
          <w:rFonts w:cs="Arial"/>
          <w:b/>
        </w:rPr>
        <w:t>/2018</w:t>
      </w:r>
      <w:r w:rsidR="00E522A9" w:rsidRPr="00F93960">
        <w:rPr>
          <w:rFonts w:cs="Arial"/>
          <w:b/>
        </w:rPr>
        <w:t>)</w:t>
      </w:r>
    </w:p>
    <w:p w:rsidR="00210557" w:rsidRPr="00F93960" w:rsidRDefault="00210557" w:rsidP="00781B02">
      <w:pPr>
        <w:rPr>
          <w:rFonts w:cs="Arial"/>
        </w:rPr>
      </w:pPr>
    </w:p>
    <w:p w:rsidR="00210557" w:rsidRPr="002B29F4" w:rsidRDefault="002B29F4" w:rsidP="000619F2">
      <w:pPr>
        <w:pStyle w:val="Title"/>
        <w:spacing w:before="0"/>
        <w:jc w:val="both"/>
        <w:rPr>
          <w:rFonts w:cs="Arial"/>
          <w:sz w:val="22"/>
          <w:szCs w:val="22"/>
          <w:lang w:val="sr-Latn-RS"/>
        </w:rPr>
      </w:pPr>
      <w:r>
        <w:rPr>
          <w:rFonts w:cs="Arial"/>
          <w:sz w:val="22"/>
          <w:szCs w:val="22"/>
          <w:lang w:val="sr-Latn-RS"/>
        </w:rPr>
        <w:t xml:space="preserve">              </w:t>
      </w:r>
      <w:r>
        <w:rPr>
          <w:rFonts w:cs="Arial"/>
          <w:sz w:val="22"/>
          <w:szCs w:val="22"/>
          <w:lang w:val="sr-Cyrl-RS"/>
        </w:rPr>
        <w:t>Уградња нових вентила током ремонта блокова А1 – А6 ТЕНТ-А</w:t>
      </w:r>
    </w:p>
    <w:p w:rsidR="00210557" w:rsidRPr="002B29F4" w:rsidRDefault="00210557" w:rsidP="00210557">
      <w:pPr>
        <w:pStyle w:val="Title"/>
        <w:spacing w:before="0"/>
        <w:rPr>
          <w:rFonts w:cs="Arial"/>
          <w:b w:val="0"/>
          <w:color w:val="FF0000"/>
          <w:sz w:val="22"/>
          <w:szCs w:val="22"/>
          <w:lang w:val="sr-Latn-RS"/>
        </w:rPr>
      </w:pPr>
    </w:p>
    <w:p w:rsidR="00F16226" w:rsidRPr="00F93960" w:rsidRDefault="00F16226"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C6752E" w:rsidRDefault="00C6752E"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Default="0008496B" w:rsidP="00C6752E">
      <w:pPr>
        <w:rPr>
          <w:rFonts w:eastAsia="Arial Unicode MS" w:cs="Arial"/>
          <w:b/>
          <w:kern w:val="2"/>
        </w:rPr>
      </w:pPr>
    </w:p>
    <w:p w:rsidR="0008496B" w:rsidRPr="00F93960" w:rsidRDefault="0008496B" w:rsidP="00C6752E">
      <w:pPr>
        <w:rPr>
          <w:rFonts w:eastAsia="Arial Unicode MS" w:cs="Arial"/>
          <w:b/>
          <w:kern w:val="2"/>
        </w:rPr>
      </w:pPr>
    </w:p>
    <w:p w:rsidR="00E13FFC" w:rsidRPr="00F93960" w:rsidRDefault="00E13FFC" w:rsidP="00FE225B">
      <w:pPr>
        <w:pStyle w:val="BodyText"/>
        <w:spacing w:before="0"/>
        <w:rPr>
          <w:rFonts w:cs="Arial"/>
          <w:sz w:val="22"/>
          <w:szCs w:val="22"/>
          <w:lang w:val="sr-Cyrl-RS"/>
        </w:rPr>
      </w:pPr>
    </w:p>
    <w:p w:rsidR="00150FCE" w:rsidRPr="00F93960" w:rsidRDefault="00150FCE" w:rsidP="000C50A0">
      <w:pPr>
        <w:pStyle w:val="BodyText"/>
        <w:spacing w:before="0"/>
        <w:jc w:val="center"/>
        <w:rPr>
          <w:rFonts w:cs="Arial"/>
          <w:sz w:val="22"/>
          <w:szCs w:val="22"/>
          <w:lang w:val="ru-RU"/>
        </w:rPr>
      </w:pPr>
    </w:p>
    <w:p w:rsidR="00E13FFC" w:rsidRPr="00F93960" w:rsidRDefault="00E13FFC" w:rsidP="00E13FFC">
      <w:pPr>
        <w:spacing w:before="0"/>
        <w:jc w:val="center"/>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105-E.03.01-</w:t>
      </w:r>
      <w:r w:rsidR="0008496B">
        <w:rPr>
          <w:rFonts w:cs="Arial"/>
          <w:lang w:val="sr-Latn-RS"/>
        </w:rPr>
        <w:t xml:space="preserve">112755/5 </w:t>
      </w:r>
      <w:r w:rsidR="004C79EC" w:rsidRPr="00F93960">
        <w:rPr>
          <w:rFonts w:cs="Arial"/>
          <w:lang w:val="sr-Latn-RS"/>
        </w:rPr>
        <w:t>-2018</w:t>
      </w:r>
      <w:r w:rsidR="004C79EC" w:rsidRPr="00F93960">
        <w:rPr>
          <w:rFonts w:eastAsia="Arial Unicode MS" w:cs="Arial"/>
          <w:kern w:val="2"/>
          <w:lang w:val="ru-RU"/>
        </w:rPr>
        <w:t xml:space="preserve"> од </w:t>
      </w:r>
      <w:r w:rsidR="0008496B">
        <w:rPr>
          <w:rFonts w:eastAsia="Arial Unicode MS" w:cs="Arial"/>
          <w:kern w:val="2"/>
          <w:lang w:val="sr-Latn-RS"/>
        </w:rPr>
        <w:t>09.03.</w:t>
      </w:r>
      <w:r w:rsidR="004C79EC" w:rsidRPr="00F93960">
        <w:rPr>
          <w:rFonts w:eastAsia="Arial Unicode MS" w:cs="Arial"/>
          <w:kern w:val="2"/>
          <w:lang w:val="sr-Latn-RS"/>
        </w:rPr>
        <w:t xml:space="preserve"> </w:t>
      </w:r>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године)</w:t>
      </w:r>
    </w:p>
    <w:p w:rsidR="00E13FFC" w:rsidRPr="00F93960" w:rsidRDefault="00E13FFC" w:rsidP="00E13FFC">
      <w:pPr>
        <w:spacing w:before="0"/>
        <w:jc w:val="center"/>
        <w:rPr>
          <w:rFonts w:eastAsia="Arial Unicode MS" w:cs="Arial"/>
          <w:kern w:val="2"/>
          <w:lang w:val="ru-RU"/>
        </w:rPr>
      </w:pPr>
    </w:p>
    <w:p w:rsidR="00E13FFC" w:rsidRPr="00F93960" w:rsidRDefault="00E13FFC" w:rsidP="00E13FFC">
      <w:pPr>
        <w:spacing w:before="0"/>
        <w:jc w:val="center"/>
        <w:rPr>
          <w:rFonts w:eastAsia="Arial Unicode MS" w:cs="Arial"/>
          <w:kern w:val="2"/>
          <w:lang w:val="ru-RU"/>
        </w:rPr>
      </w:pPr>
    </w:p>
    <w:p w:rsidR="00E13FFC" w:rsidRPr="00F93960" w:rsidRDefault="00E522A9" w:rsidP="00E13FFC">
      <w:pPr>
        <w:spacing w:before="0"/>
        <w:jc w:val="center"/>
        <w:rPr>
          <w:rFonts w:cs="Arial"/>
          <w:lang w:val="ru-RU"/>
        </w:rPr>
      </w:pPr>
      <w:r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p>
    <w:p w:rsidR="00E13FFC" w:rsidRPr="00F93960" w:rsidRDefault="00E13FFC" w:rsidP="00E13FFC">
      <w:pPr>
        <w:spacing w:before="0"/>
        <w:jc w:val="center"/>
        <w:rPr>
          <w:rFonts w:cs="Arial"/>
          <w:b/>
          <w:lang w:val="ru-RU"/>
        </w:rPr>
      </w:pPr>
    </w:p>
    <w:p w:rsidR="00261778" w:rsidRPr="00F93960" w:rsidRDefault="000C50A0" w:rsidP="008F4E76">
      <w:pPr>
        <w:spacing w:before="0"/>
        <w:jc w:val="left"/>
        <w:rPr>
          <w:rFonts w:eastAsia="TimesNewRomanPSMT" w:cs="Arial"/>
          <w:color w:val="000000"/>
          <w:kern w:val="2"/>
          <w:lang w:val="ru-RU"/>
        </w:rPr>
      </w:pPr>
      <w:bookmarkStart w:id="6" w:name="_GoBack"/>
      <w:bookmarkEnd w:id="6"/>
      <w:r w:rsidRPr="00F93960">
        <w:rPr>
          <w:rFonts w:eastAsia="TimesNewRomanPSMT" w:cs="Arial"/>
          <w:color w:val="000000"/>
          <w:kern w:val="2"/>
          <w:lang w:val="ru-RU"/>
        </w:rPr>
        <w:br w:type="page"/>
      </w:r>
      <w:r w:rsidR="00261778"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00261778"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00261778"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261778"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r w:rsidR="00DB369C" w:rsidRPr="00F93960">
        <w:rPr>
          <w:rFonts w:eastAsia="TimesNewRomanPSMT" w:cs="Arial"/>
          <w:color w:val="000000"/>
          <w:kern w:val="2"/>
        </w:rPr>
        <w:t>86/15</w:t>
      </w:r>
      <w:r w:rsidR="00261778" w:rsidRPr="00F93960">
        <w:rPr>
          <w:rFonts w:eastAsia="TimesNewRomanPSMT" w:cs="Arial"/>
          <w:color w:val="000000"/>
          <w:kern w:val="2"/>
          <w:lang w:val="ru-RU"/>
        </w:rPr>
        <w:t xml:space="preserve">), </w:t>
      </w:r>
      <w:r w:rsidR="00261778"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08496B">
        <w:rPr>
          <w:rFonts w:cs="Arial"/>
          <w:lang w:val="sr-Latn-RS"/>
        </w:rPr>
        <w:t>112755/2</w:t>
      </w:r>
      <w:r w:rsidR="004C79EC" w:rsidRPr="00F93960">
        <w:rPr>
          <w:rFonts w:cs="Arial"/>
          <w:lang w:val="sr-Latn-RS"/>
        </w:rPr>
        <w:t>-2018</w:t>
      </w:r>
      <w:r w:rsidR="00B275B4" w:rsidRPr="00F93960">
        <w:rPr>
          <w:rFonts w:eastAsia="Arial Unicode MS" w:cs="Arial"/>
          <w:color w:val="000000"/>
          <w:kern w:val="2"/>
          <w:lang w:val="sr-Cyrl-RS"/>
        </w:rPr>
        <w:t xml:space="preserve"> од </w:t>
      </w:r>
      <w:r w:rsidR="0008496B">
        <w:rPr>
          <w:rFonts w:eastAsia="Arial Unicode MS" w:cs="Arial"/>
          <w:color w:val="000000"/>
          <w:kern w:val="2"/>
          <w:lang w:val="sr-Latn-RS"/>
        </w:rPr>
        <w:t>09.03.</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00261778"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08496B">
        <w:rPr>
          <w:rFonts w:cs="Arial"/>
          <w:lang w:val="sr-Latn-RS"/>
        </w:rPr>
        <w:t>112755/3</w:t>
      </w:r>
      <w:r w:rsidR="004C79EC" w:rsidRPr="00F93960">
        <w:rPr>
          <w:rFonts w:cs="Arial"/>
          <w:lang w:val="sr-Latn-RS"/>
        </w:rPr>
        <w:t>-</w:t>
      </w:r>
      <w:proofErr w:type="gramStart"/>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rPr>
        <w:t xml:space="preserve"> </w:t>
      </w:r>
      <w:r w:rsidR="00B275B4" w:rsidRPr="00F93960">
        <w:rPr>
          <w:rFonts w:cs="Arial"/>
          <w:lang w:val="sr-Cyrl-CS"/>
        </w:rPr>
        <w:t>од</w:t>
      </w:r>
      <w:proofErr w:type="gramEnd"/>
      <w:r w:rsidR="00B275B4" w:rsidRPr="00F93960">
        <w:rPr>
          <w:rFonts w:cs="Arial"/>
          <w:lang w:val="sr-Cyrl-CS"/>
        </w:rPr>
        <w:t xml:space="preserve"> </w:t>
      </w:r>
      <w:r w:rsidR="004C79EC" w:rsidRPr="00F93960">
        <w:rPr>
          <w:rFonts w:cs="Arial"/>
          <w:lang w:val="sr-Latn-RS"/>
        </w:rPr>
        <w:t xml:space="preserve"> </w:t>
      </w:r>
      <w:r w:rsidR="0008496B">
        <w:rPr>
          <w:rFonts w:cs="Arial"/>
          <w:lang w:val="sr-Latn-RS"/>
        </w:rPr>
        <w:t>09.03.</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00261778"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20853" w:rsidRPr="00F93960">
        <w:rPr>
          <w:rFonts w:cs="Arial"/>
          <w:b/>
        </w:rPr>
        <w:t>3000/0</w:t>
      </w:r>
      <w:r w:rsidR="002B29F4">
        <w:rPr>
          <w:rFonts w:cs="Arial"/>
          <w:b/>
          <w:lang w:val="sr-Latn-RS"/>
        </w:rPr>
        <w:t>728</w:t>
      </w:r>
      <w:r w:rsidR="004C79EC" w:rsidRPr="00F93960">
        <w:rPr>
          <w:rFonts w:cs="Arial"/>
          <w:b/>
        </w:rPr>
        <w:t>/2018</w:t>
      </w:r>
      <w:r w:rsidR="002B29F4">
        <w:rPr>
          <w:rFonts w:cs="Arial"/>
          <w:b/>
        </w:rPr>
        <w:t xml:space="preserve"> (57</w:t>
      </w:r>
      <w:r w:rsidR="004C79EC" w:rsidRPr="00F93960">
        <w:rPr>
          <w:rFonts w:cs="Arial"/>
          <w:b/>
        </w:rPr>
        <w:t>/2018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AA7F64" w:rsidRDefault="00720C25" w:rsidP="004C3B38">
            <w:pPr>
              <w:tabs>
                <w:tab w:val="left" w:pos="360"/>
                <w:tab w:val="left" w:pos="567"/>
                <w:tab w:val="right" w:leader="dot" w:pos="9639"/>
              </w:tabs>
              <w:jc w:val="center"/>
              <w:rPr>
                <w:rFonts w:cs="Arial"/>
                <w:lang w:val="sr-Cyrl-RS"/>
              </w:rPr>
            </w:pPr>
            <w:r>
              <w:rPr>
                <w:rFonts w:cs="Arial"/>
                <w:lang w:val="sr-Latn-RS"/>
              </w:rPr>
              <w:t>4</w:t>
            </w:r>
            <w:r w:rsidR="003A4FB9" w:rsidRPr="00F93960">
              <w:rPr>
                <w:rFonts w:cs="Arial"/>
                <w:lang w:val="sr-Cyrl-RS"/>
              </w:rPr>
              <w:t>-</w:t>
            </w:r>
            <w:r w:rsidR="00AA7F64">
              <w:rPr>
                <w:rFonts w:cs="Arial"/>
                <w:lang w:val="sr-Cyrl-RS"/>
              </w:rPr>
              <w:t>5</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AA7F64" w:rsidRDefault="00AA7F64" w:rsidP="004C3B38">
            <w:pPr>
              <w:tabs>
                <w:tab w:val="left" w:pos="360"/>
                <w:tab w:val="left" w:pos="567"/>
                <w:tab w:val="right" w:leader="dot" w:pos="9639"/>
              </w:tabs>
              <w:jc w:val="center"/>
              <w:rPr>
                <w:rFonts w:cs="Arial"/>
                <w:lang w:val="sr-Cyrl-RS"/>
              </w:rPr>
            </w:pPr>
            <w:r>
              <w:rPr>
                <w:rFonts w:cs="Arial"/>
                <w:lang w:val="sr-Cyrl-RS"/>
              </w:rPr>
              <w:t>6</w:t>
            </w:r>
            <w:r w:rsidR="003A4FB9" w:rsidRPr="00F93960">
              <w:rPr>
                <w:rFonts w:cs="Arial"/>
                <w:lang w:val="sr-Cyrl-RS"/>
              </w:rPr>
              <w:t>-1</w:t>
            </w:r>
            <w:r>
              <w:rPr>
                <w:rFonts w:cs="Arial"/>
                <w:lang w:val="sr-Cyrl-RS"/>
              </w:rPr>
              <w:t>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AA7F64"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AA7F64">
              <w:rPr>
                <w:rFonts w:cs="Arial"/>
                <w:lang w:val="sr-Cyrl-RS"/>
              </w:rPr>
              <w:t>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AA7F64" w:rsidRDefault="00AA7F64" w:rsidP="004C3B38">
            <w:pPr>
              <w:tabs>
                <w:tab w:val="left" w:pos="360"/>
                <w:tab w:val="left" w:pos="567"/>
                <w:tab w:val="right" w:leader="dot" w:pos="9639"/>
              </w:tabs>
              <w:jc w:val="center"/>
              <w:rPr>
                <w:rFonts w:cs="Arial"/>
                <w:lang w:val="sr-Cyrl-RS"/>
              </w:rPr>
            </w:pPr>
            <w:r>
              <w:rPr>
                <w:rFonts w:cs="Arial"/>
                <w:lang w:val="sr-Cyrl-RS"/>
              </w:rPr>
              <w:t>12</w:t>
            </w:r>
            <w:r w:rsidR="003A4FB9" w:rsidRPr="00F93960">
              <w:rPr>
                <w:rFonts w:cs="Arial"/>
                <w:lang w:val="sr-Cyrl-RS"/>
              </w:rPr>
              <w:t>-</w:t>
            </w:r>
            <w:r w:rsidR="00412809" w:rsidRPr="00F93960">
              <w:rPr>
                <w:rFonts w:cs="Arial"/>
                <w:lang w:val="sr-Cyrl-RS"/>
              </w:rPr>
              <w:t>2</w:t>
            </w:r>
            <w:r>
              <w:rPr>
                <w:rFonts w:cs="Arial"/>
                <w:lang w:val="sr-Cyrl-RS"/>
              </w:rPr>
              <w:t>8</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EE18FF" w:rsidRDefault="00AA7F64" w:rsidP="004C3B38">
            <w:pPr>
              <w:tabs>
                <w:tab w:val="left" w:pos="360"/>
                <w:tab w:val="left" w:pos="567"/>
                <w:tab w:val="right" w:leader="dot" w:pos="9639"/>
              </w:tabs>
              <w:jc w:val="center"/>
              <w:rPr>
                <w:rFonts w:cs="Arial"/>
                <w:lang w:val="sr-Latn-RS"/>
              </w:rPr>
            </w:pPr>
            <w:r>
              <w:rPr>
                <w:rFonts w:cs="Arial"/>
                <w:lang w:val="sr-Cyrl-RS"/>
              </w:rPr>
              <w:t>29</w:t>
            </w:r>
            <w:r w:rsidR="003A4FB9" w:rsidRPr="00F93960">
              <w:rPr>
                <w:rFonts w:cs="Arial"/>
                <w:lang w:val="sr-Cyrl-RS"/>
              </w:rPr>
              <w:t>-</w:t>
            </w:r>
            <w:r w:rsidR="00B77441" w:rsidRPr="00F93960">
              <w:rPr>
                <w:rFonts w:cs="Arial"/>
                <w:lang w:val="sr-Cyrl-RS"/>
              </w:rPr>
              <w:t>4</w:t>
            </w:r>
            <w:r w:rsidR="00EE18FF">
              <w:rPr>
                <w:rFonts w:cs="Arial"/>
                <w:lang w:val="sr-Latn-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EE18FF" w:rsidRDefault="00EE18FF" w:rsidP="004C3B38">
            <w:pPr>
              <w:tabs>
                <w:tab w:val="left" w:pos="360"/>
                <w:tab w:val="left" w:pos="567"/>
                <w:tab w:val="right" w:leader="dot" w:pos="9639"/>
              </w:tabs>
              <w:jc w:val="center"/>
              <w:rPr>
                <w:rFonts w:cs="Arial"/>
                <w:lang w:val="sr-Latn-RS"/>
              </w:rPr>
            </w:pPr>
            <w:r>
              <w:rPr>
                <w:rFonts w:cs="Arial"/>
                <w:lang w:val="sr-Latn-RS"/>
              </w:rPr>
              <w:t>50</w:t>
            </w:r>
            <w:r w:rsidR="003A4FB9" w:rsidRPr="00F93960">
              <w:rPr>
                <w:rFonts w:cs="Arial"/>
                <w:lang w:val="sr-Cyrl-RS"/>
              </w:rPr>
              <w:t>-</w:t>
            </w:r>
            <w:r w:rsidR="00E27A72" w:rsidRPr="00F93960">
              <w:rPr>
                <w:rFonts w:cs="Arial"/>
                <w:lang w:val="sr-Cyrl-RS"/>
              </w:rPr>
              <w:t>6</w:t>
            </w:r>
            <w:r>
              <w:rPr>
                <w:rFonts w:cs="Arial"/>
                <w:lang w:val="sr-Latn-RS"/>
              </w:rPr>
              <w:t>4</w:t>
            </w:r>
          </w:p>
        </w:tc>
      </w:tr>
    </w:tbl>
    <w:p w:rsidR="009D3699" w:rsidRPr="00F93960" w:rsidRDefault="009D3699" w:rsidP="000C50A0">
      <w:pPr>
        <w:pStyle w:val="BodyText"/>
        <w:spacing w:before="0"/>
        <w:rPr>
          <w:rFonts w:cs="Arial"/>
          <w:b/>
          <w:spacing w:val="80"/>
          <w:sz w:val="22"/>
          <w:szCs w:val="22"/>
          <w:highlight w:val="yellow"/>
        </w:rPr>
      </w:pPr>
    </w:p>
    <w:p w:rsidR="00F5264D" w:rsidRPr="004E53D1" w:rsidRDefault="00C53AC6" w:rsidP="00C53AC6">
      <w:pPr>
        <w:jc w:val="right"/>
        <w:rPr>
          <w:rFonts w:cs="Arial"/>
          <w:color w:val="548DD4" w:themeColor="text2" w:themeTint="99"/>
          <w:lang w:val="sr-Latn-RS"/>
        </w:rPr>
      </w:pPr>
      <w:r w:rsidRPr="00F93960">
        <w:rPr>
          <w:rFonts w:cs="Arial"/>
          <w:bCs/>
          <w:noProof/>
          <w:lang w:val="sr-Cyrl-CS"/>
        </w:rPr>
        <w:t>Укупан број страна документације:</w:t>
      </w:r>
      <w:r w:rsidR="00D448E5" w:rsidRPr="00F93960">
        <w:rPr>
          <w:rFonts w:cs="Arial"/>
          <w:bCs/>
          <w:noProof/>
          <w:lang w:val="sr-Cyrl-CS"/>
        </w:rPr>
        <w:t>6</w:t>
      </w:r>
      <w:r w:rsidR="004E53D1">
        <w:rPr>
          <w:rFonts w:cs="Arial"/>
          <w:bCs/>
          <w:noProof/>
          <w:lang w:val="sr-Latn-RS"/>
        </w:rPr>
        <w:t>4</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4276AD" w:rsidP="00D445B5">
            <w:pPr>
              <w:suppressAutoHyphens/>
              <w:spacing w:before="0" w:line="100" w:lineRule="atLeast"/>
              <w:jc w:val="center"/>
              <w:rPr>
                <w:rFonts w:cs="Arial"/>
              </w:rPr>
            </w:pPr>
            <w:r w:rsidRPr="00F93960">
              <w:rPr>
                <w:rFonts w:cs="Arial"/>
              </w:rPr>
              <w:t>Улица царице Милице бр.2,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BE632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EE4C92" w:rsidRPr="00EE4C92" w:rsidRDefault="00EE4C92" w:rsidP="00EE4C92">
            <w:pPr>
              <w:pStyle w:val="Title"/>
              <w:spacing w:before="0"/>
              <w:jc w:val="both"/>
              <w:rPr>
                <w:rFonts w:cs="Arial"/>
                <w:b w:val="0"/>
                <w:sz w:val="22"/>
                <w:szCs w:val="22"/>
                <w:lang w:val="sr-Latn-RS"/>
              </w:rPr>
            </w:pPr>
            <w:r w:rsidRPr="00EE4C92">
              <w:rPr>
                <w:rFonts w:cs="Arial"/>
                <w:b w:val="0"/>
                <w:sz w:val="22"/>
                <w:szCs w:val="22"/>
                <w:lang w:val="sr-Cyrl-RS"/>
              </w:rPr>
              <w:t>Уградња нових вентила током ремонта блокова А1 – А6 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EE4C92" w:rsidRDefault="002E12CC" w:rsidP="00EE4C92">
      <w:pPr>
        <w:pStyle w:val="Title"/>
        <w:spacing w:before="0"/>
        <w:jc w:val="both"/>
        <w:rPr>
          <w:rFonts w:cs="Arial"/>
          <w:b w:val="0"/>
          <w:sz w:val="22"/>
          <w:szCs w:val="22"/>
          <w:lang w:val="sr-Latn-RS"/>
        </w:rPr>
      </w:pPr>
      <w:r w:rsidRPr="00F93960">
        <w:rPr>
          <w:rFonts w:cs="Arial"/>
          <w:lang w:eastAsia="zh-CN"/>
        </w:rPr>
        <w:t xml:space="preserve">Опис предмета јавне набавке: </w:t>
      </w:r>
      <w:r w:rsidR="00EE4C92" w:rsidRPr="00EE4C92">
        <w:rPr>
          <w:rFonts w:cs="Arial"/>
          <w:b w:val="0"/>
          <w:sz w:val="22"/>
          <w:szCs w:val="22"/>
          <w:lang w:val="sr-Cyrl-RS"/>
        </w:rPr>
        <w:t>Уградња нових вентила током ремонта блокова</w:t>
      </w:r>
    </w:p>
    <w:p w:rsidR="00EE4C92" w:rsidRPr="00EE4C92" w:rsidRDefault="00EE4C92" w:rsidP="00EE4C92">
      <w:pPr>
        <w:pStyle w:val="Title"/>
        <w:spacing w:before="0"/>
        <w:jc w:val="both"/>
        <w:rPr>
          <w:rFonts w:cs="Arial"/>
          <w:b w:val="0"/>
          <w:sz w:val="22"/>
          <w:szCs w:val="22"/>
          <w:lang w:val="sr-Latn-RS"/>
        </w:rPr>
      </w:pPr>
      <w:r w:rsidRPr="00EE4C92">
        <w:rPr>
          <w:rFonts w:cs="Arial"/>
          <w:b w:val="0"/>
          <w:sz w:val="22"/>
          <w:szCs w:val="22"/>
          <w:lang w:val="sr-Cyrl-RS"/>
        </w:rPr>
        <w:t xml:space="preserve"> А1 – А6 ТЕНТ-А</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EE4C92" w:rsidRDefault="002E12CC" w:rsidP="0032186E">
      <w:pPr>
        <w:spacing w:before="0"/>
        <w:rPr>
          <w:rFonts w:cs="Arial"/>
          <w:lang w:val="sr-Latn-RS"/>
        </w:rPr>
      </w:pPr>
      <w:r w:rsidRPr="00F93960">
        <w:rPr>
          <w:rFonts w:cs="Arial"/>
          <w:lang w:eastAsia="zh-CN"/>
        </w:rPr>
        <w:t>Назив из општег речника набавке:</w:t>
      </w:r>
      <w:r w:rsidR="000619F2" w:rsidRPr="00F93960">
        <w:rPr>
          <w:rFonts w:cs="Arial"/>
          <w:lang w:val="ru-RU"/>
        </w:rPr>
        <w:t xml:space="preserve"> </w:t>
      </w:r>
      <w:r w:rsidR="004470C4">
        <w:rPr>
          <w:rFonts w:cs="Arial"/>
          <w:lang w:val="ru-RU"/>
        </w:rPr>
        <w:t>Услуге поправке и одржавање котлова</w:t>
      </w:r>
    </w:p>
    <w:p w:rsidR="002E12CC" w:rsidRPr="00EE4C92" w:rsidRDefault="002E12CC" w:rsidP="0032186E">
      <w:pPr>
        <w:spacing w:before="0"/>
        <w:rPr>
          <w:rFonts w:cs="Arial"/>
          <w:lang w:val="sr-Latn-RS" w:eastAsia="zh-CN"/>
        </w:rPr>
      </w:pPr>
      <w:r w:rsidRPr="00F93960">
        <w:rPr>
          <w:rFonts w:cs="Arial"/>
          <w:lang w:eastAsia="zh-CN"/>
        </w:rPr>
        <w:t xml:space="preserve">Ознака из општег речника набавке: </w:t>
      </w:r>
      <w:r w:rsidR="004470C4">
        <w:rPr>
          <w:rFonts w:cs="Arial"/>
          <w:lang w:val="ru-RU"/>
        </w:rPr>
        <w:t>50531100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r w:rsidRPr="00F93960">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Pr="00F93960"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9E626C" w:rsidRPr="007C3B7A"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7C3B7A" w:rsidRPr="007C3B7A" w:rsidRDefault="007C3B7A" w:rsidP="007C3B7A">
      <w:pPr>
        <w:spacing w:before="0"/>
        <w:jc w:val="left"/>
        <w:rPr>
          <w:rFonts w:ascii="Times New Roman" w:hAnsi="Times New Roman"/>
          <w:sz w:val="24"/>
          <w:szCs w:val="24"/>
          <w:lang w:val="sr-Latn-RS"/>
        </w:rPr>
      </w:pPr>
    </w:p>
    <w:p w:rsidR="007C3B7A" w:rsidRPr="007C3B7A" w:rsidRDefault="007C3B7A" w:rsidP="007C3B7A">
      <w:pPr>
        <w:spacing w:before="0"/>
        <w:jc w:val="left"/>
        <w:rPr>
          <w:rFonts w:cs="Arial"/>
          <w:lang w:val="sr-Cyrl-CS"/>
        </w:rPr>
      </w:pPr>
      <w:r>
        <w:rPr>
          <w:rFonts w:ascii="Times New Roman" w:hAnsi="Times New Roman"/>
          <w:b/>
          <w:sz w:val="24"/>
          <w:szCs w:val="24"/>
          <w:lang w:val="sr-Cyrl-CS"/>
        </w:rPr>
        <w:t>А</w:t>
      </w:r>
      <w:r w:rsidRPr="007C3B7A">
        <w:rPr>
          <w:rFonts w:ascii="Times New Roman" w:hAnsi="Times New Roman"/>
          <w:b/>
          <w:sz w:val="24"/>
          <w:szCs w:val="24"/>
          <w:lang w:val="sr-Cyrl-CS"/>
        </w:rPr>
        <w:t xml:space="preserve">- </w:t>
      </w:r>
      <w:r w:rsidR="0046786C">
        <w:rPr>
          <w:rFonts w:cs="Arial"/>
          <w:lang w:val="sr-Cyrl-CS"/>
        </w:rPr>
        <w:t>Услуге</w:t>
      </w:r>
      <w:r w:rsidRPr="007C3B7A">
        <w:rPr>
          <w:rFonts w:cs="Arial"/>
          <w:lang w:val="sr-Cyrl-CS"/>
        </w:rPr>
        <w:t xml:space="preserve"> подразумевају ослањање – подупирање цевовода где је потребно, сечење старог вентила, припрему за заваривање, постављање и заваривање новог вентила и потребних цевних међукомада, припрема  за испитивања у складу са технологијама заваривања које ће бити сукцесивно достављане у складу са темпом радова</w:t>
      </w:r>
    </w:p>
    <w:p w:rsidR="007C3B7A" w:rsidRPr="007C3B7A" w:rsidRDefault="007C3B7A" w:rsidP="007C3B7A">
      <w:pPr>
        <w:spacing w:before="0"/>
        <w:jc w:val="left"/>
        <w:rPr>
          <w:rFonts w:cs="Arial"/>
          <w:lang w:val="sr-Cyrl-RS"/>
        </w:rPr>
      </w:pPr>
      <w:r w:rsidRPr="007C3B7A">
        <w:rPr>
          <w:rFonts w:cs="Arial"/>
          <w:lang w:val="sr-Cyrl-CS"/>
        </w:rPr>
        <w:t>- Дати јединичне цене по завареном споју за све заварене спојеве приказане у спецификацији</w:t>
      </w:r>
      <w:r w:rsidRPr="007C3B7A">
        <w:rPr>
          <w:rFonts w:cs="Arial"/>
          <w:lang w:val="sr-Latn-RS"/>
        </w:rPr>
        <w:t xml:space="preserve">, </w:t>
      </w:r>
      <w:r w:rsidRPr="007C3B7A">
        <w:rPr>
          <w:rFonts w:cs="Arial"/>
          <w:lang w:val="sr-Cyrl-RS"/>
        </w:rPr>
        <w:t xml:space="preserve">дате димензије заварених спојева су само начелног карактера, постоји могућност измена </w:t>
      </w:r>
    </w:p>
    <w:p w:rsidR="007C3B7A" w:rsidRPr="007C3B7A" w:rsidRDefault="007C3B7A" w:rsidP="007C3B7A">
      <w:pPr>
        <w:spacing w:before="0"/>
        <w:jc w:val="left"/>
        <w:rPr>
          <w:rFonts w:cs="Arial"/>
          <w:lang w:val="sr-Cyrl-CS"/>
        </w:rPr>
      </w:pPr>
      <w:r w:rsidRPr="007C3B7A">
        <w:rPr>
          <w:rFonts w:cs="Arial"/>
          <w:lang w:val="sr-Cyrl-CS"/>
        </w:rPr>
        <w:t>- Из</w:t>
      </w:r>
      <w:r w:rsidR="0046786C">
        <w:rPr>
          <w:rFonts w:cs="Arial"/>
          <w:lang w:val="sr-Cyrl-CS"/>
        </w:rPr>
        <w:t>абрани понуђач</w:t>
      </w:r>
      <w:r w:rsidRPr="007C3B7A">
        <w:rPr>
          <w:rFonts w:cs="Arial"/>
          <w:lang w:val="sr-Cyrl-CS"/>
        </w:rPr>
        <w:t xml:space="preserve"> се обавезује да ће све додатне заварене спојеве истих димензија које су дате у спецификацији, а које наручилац буде захтевао урадити према понуђеним јединичним ценама</w:t>
      </w:r>
    </w:p>
    <w:p w:rsidR="007C3B7A" w:rsidRPr="007C3B7A" w:rsidRDefault="007C3B7A" w:rsidP="0046786C">
      <w:pPr>
        <w:spacing w:before="0"/>
        <w:jc w:val="left"/>
        <w:rPr>
          <w:rFonts w:cs="Arial"/>
          <w:lang w:val="sr-Cyrl-CS"/>
        </w:rPr>
      </w:pPr>
      <w:r w:rsidRPr="007C3B7A">
        <w:rPr>
          <w:rFonts w:cs="Arial"/>
          <w:lang w:val="sr-Cyrl-CS"/>
        </w:rPr>
        <w:t xml:space="preserve">-  Све поправке за које се покаже да је потребно извршити након испитивања заварених спојева падају на терет </w:t>
      </w:r>
      <w:r w:rsidR="0046786C">
        <w:rPr>
          <w:rFonts w:cs="Arial"/>
          <w:lang w:val="sr-Cyrl-CS"/>
        </w:rPr>
        <w:t>-</w:t>
      </w:r>
      <w:r w:rsidR="0046786C" w:rsidRPr="007C3B7A">
        <w:rPr>
          <w:rFonts w:cs="Arial"/>
          <w:lang w:val="sr-Cyrl-CS"/>
        </w:rPr>
        <w:t>Из</w:t>
      </w:r>
      <w:r w:rsidR="0046786C">
        <w:rPr>
          <w:rFonts w:cs="Arial"/>
          <w:lang w:val="sr-Cyrl-CS"/>
        </w:rPr>
        <w:t>абраног понуђача</w:t>
      </w:r>
    </w:p>
    <w:p w:rsidR="007C3B7A" w:rsidRPr="007C3B7A" w:rsidRDefault="007C3B7A" w:rsidP="007C3B7A">
      <w:pPr>
        <w:spacing w:before="0"/>
        <w:jc w:val="left"/>
        <w:rPr>
          <w:rFonts w:cs="Arial"/>
          <w:lang w:val="sr-Cyrl-CS"/>
        </w:rPr>
      </w:pPr>
      <w:r w:rsidRPr="007C3B7A">
        <w:rPr>
          <w:rFonts w:cs="Arial"/>
          <w:lang w:val="sr-Cyrl-CS"/>
        </w:rPr>
        <w:t xml:space="preserve">- </w:t>
      </w:r>
      <w:r w:rsidR="0046786C" w:rsidRPr="007C3B7A">
        <w:rPr>
          <w:rFonts w:cs="Arial"/>
          <w:lang w:val="sr-Cyrl-CS"/>
        </w:rPr>
        <w:t>Из</w:t>
      </w:r>
      <w:r w:rsidR="0046786C">
        <w:rPr>
          <w:rFonts w:cs="Arial"/>
          <w:lang w:val="sr-Cyrl-CS"/>
        </w:rPr>
        <w:t>абрани понуђач</w:t>
      </w:r>
      <w:r w:rsidRPr="007C3B7A">
        <w:rPr>
          <w:rFonts w:cs="Arial"/>
          <w:lang w:val="sr-Cyrl-CS"/>
        </w:rPr>
        <w:t xml:space="preserve"> је дужан да води евиденцију заваривача који су вршили заваривање и достави по завршетку радова спецификацију заваривача за сваки заварени спој ( име и атест)</w:t>
      </w:r>
    </w:p>
    <w:p w:rsidR="007C3B7A" w:rsidRPr="007C3B7A" w:rsidRDefault="007C3B7A" w:rsidP="007C3B7A">
      <w:pPr>
        <w:spacing w:before="0"/>
        <w:jc w:val="left"/>
        <w:rPr>
          <w:rFonts w:cs="Arial"/>
          <w:lang w:val="sr-Cyrl-CS"/>
        </w:rPr>
      </w:pPr>
      <w:r w:rsidRPr="007C3B7A">
        <w:rPr>
          <w:rFonts w:cs="Arial"/>
          <w:lang w:val="sr-Cyrl-CS"/>
        </w:rPr>
        <w:t>- - Максимални радни параметри су: 230бар, 240ºС и 140бар, 550ºС</w:t>
      </w:r>
    </w:p>
    <w:p w:rsidR="007C3B7A" w:rsidRPr="007C3B7A" w:rsidRDefault="007C3B7A" w:rsidP="007C3B7A">
      <w:pPr>
        <w:spacing w:before="0"/>
        <w:jc w:val="left"/>
        <w:rPr>
          <w:rFonts w:cs="Arial"/>
          <w:lang w:val="sr-Cyrl-CS"/>
        </w:rPr>
      </w:pPr>
      <w:r w:rsidRPr="007C3B7A">
        <w:rPr>
          <w:rFonts w:cs="Arial"/>
          <w:lang w:val="sr-Cyrl-CS"/>
        </w:rPr>
        <w:t>- Могући материјали вентила су : 11416, 15128.5, С22.8, 15Мо3, 13С</w:t>
      </w:r>
      <w:r w:rsidRPr="007C3B7A">
        <w:rPr>
          <w:rFonts w:cs="Arial"/>
        </w:rPr>
        <w:t>р</w:t>
      </w:r>
      <w:r w:rsidRPr="007C3B7A">
        <w:rPr>
          <w:rFonts w:cs="Arial"/>
          <w:lang w:val="sr-Cyrl-CS"/>
        </w:rPr>
        <w:t>Мо44, 10С</w:t>
      </w:r>
      <w:r w:rsidRPr="007C3B7A">
        <w:rPr>
          <w:rFonts w:cs="Arial"/>
        </w:rPr>
        <w:t>р</w:t>
      </w:r>
      <w:r w:rsidRPr="007C3B7A">
        <w:rPr>
          <w:rFonts w:cs="Arial"/>
          <w:lang w:val="sr-Cyrl-CS"/>
        </w:rPr>
        <w:t>Мо910</w:t>
      </w:r>
    </w:p>
    <w:p w:rsidR="007C3B7A" w:rsidRPr="007C3B7A" w:rsidRDefault="007C3B7A" w:rsidP="007C3B7A">
      <w:pPr>
        <w:spacing w:before="0"/>
        <w:jc w:val="left"/>
        <w:rPr>
          <w:rFonts w:cs="Arial"/>
          <w:lang w:val="sr-Cyrl-CS"/>
        </w:rPr>
      </w:pPr>
      <w:r w:rsidRPr="007C3B7A">
        <w:rPr>
          <w:rFonts w:cs="Arial"/>
          <w:lang w:val="sr-Cyrl-CS"/>
        </w:rPr>
        <w:t xml:space="preserve">- Подлога за коначни обрачун ће бити записници о извршеним радовима који ће се оверавати једном недељно од стране и </w:t>
      </w:r>
      <w:r w:rsidR="0046786C" w:rsidRPr="007C3B7A">
        <w:rPr>
          <w:rFonts w:cs="Arial"/>
          <w:lang w:val="sr-Cyrl-CS"/>
        </w:rPr>
        <w:t>Из</w:t>
      </w:r>
      <w:r w:rsidR="0046786C">
        <w:rPr>
          <w:rFonts w:cs="Arial"/>
          <w:lang w:val="sr-Cyrl-CS"/>
        </w:rPr>
        <w:t>абрани понуђача</w:t>
      </w:r>
      <w:r w:rsidRPr="007C3B7A">
        <w:rPr>
          <w:rFonts w:cs="Arial"/>
          <w:lang w:val="sr-Cyrl-CS"/>
        </w:rPr>
        <w:t xml:space="preserve"> и наручиоца</w:t>
      </w:r>
    </w:p>
    <w:p w:rsidR="007C3B7A" w:rsidRPr="007C3B7A" w:rsidRDefault="0046786C" w:rsidP="0046786C">
      <w:pPr>
        <w:keepNext/>
        <w:spacing w:before="240" w:after="60"/>
        <w:jc w:val="left"/>
        <w:outlineLvl w:val="2"/>
        <w:rPr>
          <w:rFonts w:cs="Arial"/>
          <w:bCs/>
          <w:lang w:val="sr-Latn-RS"/>
        </w:rPr>
      </w:pPr>
      <w:r>
        <w:rPr>
          <w:rFonts w:cs="Arial"/>
          <w:bCs/>
          <w:lang w:val="sr-Cyrl-CS"/>
        </w:rPr>
        <w:t xml:space="preserve">Б: Остале обавезе </w:t>
      </w:r>
      <w:r w:rsidRPr="007C3B7A">
        <w:rPr>
          <w:rFonts w:cs="Arial"/>
          <w:lang w:val="sr-Cyrl-CS"/>
        </w:rPr>
        <w:t xml:space="preserve"> Из</w:t>
      </w:r>
      <w:r>
        <w:rPr>
          <w:rFonts w:cs="Arial"/>
          <w:lang w:val="sr-Cyrl-CS"/>
        </w:rPr>
        <w:t>абраног понуђача</w:t>
      </w:r>
    </w:p>
    <w:p w:rsidR="007C3B7A" w:rsidRPr="007C3B7A" w:rsidRDefault="007C3B7A" w:rsidP="007C3B7A">
      <w:pPr>
        <w:spacing w:before="0"/>
        <w:jc w:val="left"/>
        <w:rPr>
          <w:rFonts w:cs="Arial"/>
          <w:lang w:val="sr-Latn-RS"/>
        </w:rPr>
      </w:pPr>
    </w:p>
    <w:p w:rsidR="007C3B7A" w:rsidRPr="007C3B7A" w:rsidRDefault="007C3B7A" w:rsidP="007C3B7A">
      <w:pPr>
        <w:spacing w:before="0"/>
        <w:jc w:val="left"/>
        <w:rPr>
          <w:rFonts w:cs="Arial"/>
          <w:lang w:val="sr-Cyrl-CS"/>
        </w:rPr>
      </w:pPr>
      <w:r w:rsidRPr="007C3B7A">
        <w:rPr>
          <w:rFonts w:cs="Arial"/>
          <w:lang w:val="sr-Cyrl-CS"/>
        </w:rPr>
        <w:t>- Транспорт нових вентила из магацина ТЕНТ-а  до места уградње, као и старих одсечених вентила до места где наручилац одреди обавеза је извођача радова  место је у кругу ТЕНТ-а )</w:t>
      </w:r>
    </w:p>
    <w:p w:rsidR="007C3B7A" w:rsidRPr="007C3B7A" w:rsidRDefault="007C3B7A" w:rsidP="007C3B7A">
      <w:pPr>
        <w:spacing w:before="0"/>
        <w:jc w:val="left"/>
        <w:rPr>
          <w:rFonts w:cs="Arial"/>
          <w:lang w:val="sr-Cyrl-CS"/>
        </w:rPr>
      </w:pPr>
      <w:r w:rsidRPr="007C3B7A">
        <w:rPr>
          <w:rFonts w:cs="Arial"/>
          <w:lang w:val="sr-Cyrl-CS"/>
        </w:rPr>
        <w:t xml:space="preserve">- </w:t>
      </w:r>
      <w:r w:rsidR="0046786C" w:rsidRPr="007C3B7A">
        <w:rPr>
          <w:rFonts w:cs="Arial"/>
          <w:lang w:val="sr-Cyrl-CS"/>
        </w:rPr>
        <w:t>Из</w:t>
      </w:r>
      <w:r w:rsidR="0046786C">
        <w:rPr>
          <w:rFonts w:cs="Arial"/>
          <w:lang w:val="sr-Cyrl-CS"/>
        </w:rPr>
        <w:t>абрани понуђач</w:t>
      </w:r>
      <w:r w:rsidRPr="007C3B7A">
        <w:rPr>
          <w:rFonts w:cs="Arial"/>
          <w:lang w:val="sr-Cyrl-CS"/>
        </w:rPr>
        <w:t xml:space="preserve"> је дужан да место извођења радова одржава чисто и дневно уклања непотребни отпад</w:t>
      </w:r>
    </w:p>
    <w:p w:rsidR="007C3B7A" w:rsidRPr="007C3B7A" w:rsidRDefault="007C3B7A" w:rsidP="007C3B7A">
      <w:pPr>
        <w:spacing w:before="0"/>
        <w:jc w:val="left"/>
        <w:rPr>
          <w:rFonts w:cs="Arial"/>
          <w:lang w:val="sr-Cyrl-CS"/>
        </w:rPr>
      </w:pPr>
      <w:r w:rsidRPr="007C3B7A">
        <w:rPr>
          <w:rFonts w:cs="Arial"/>
          <w:lang w:val="sr-Cyrl-CS"/>
        </w:rPr>
        <w:t xml:space="preserve">- </w:t>
      </w:r>
      <w:r w:rsidR="0046786C" w:rsidRPr="007C3B7A">
        <w:rPr>
          <w:rFonts w:cs="Arial"/>
          <w:lang w:val="sr-Cyrl-CS"/>
        </w:rPr>
        <w:t>Из</w:t>
      </w:r>
      <w:r w:rsidR="0046786C">
        <w:rPr>
          <w:rFonts w:cs="Arial"/>
          <w:lang w:val="sr-Cyrl-CS"/>
        </w:rPr>
        <w:t>абрани понуђач</w:t>
      </w:r>
      <w:r w:rsidR="0046786C" w:rsidRPr="007C3B7A">
        <w:rPr>
          <w:rFonts w:cs="Arial"/>
          <w:lang w:val="sr-Cyrl-CS"/>
        </w:rPr>
        <w:t xml:space="preserve"> </w:t>
      </w:r>
      <w:r w:rsidRPr="007C3B7A">
        <w:rPr>
          <w:rFonts w:cs="Arial"/>
          <w:lang w:val="sr-Cyrl-CS"/>
        </w:rPr>
        <w:t>је дужан да се придржава свих мера безбедности и заштите на раду и презузима пуну одговорност на себе за спровођење свих ових мера</w:t>
      </w:r>
    </w:p>
    <w:p w:rsidR="007C3B7A" w:rsidRPr="007C3B7A" w:rsidRDefault="007C3B7A" w:rsidP="007C3B7A">
      <w:pPr>
        <w:keepNext/>
        <w:spacing w:before="240" w:after="60"/>
        <w:jc w:val="left"/>
        <w:outlineLvl w:val="2"/>
        <w:rPr>
          <w:rFonts w:cs="Arial"/>
          <w:bCs/>
          <w:lang w:val="sr-Cyrl-CS"/>
        </w:rPr>
      </w:pPr>
      <w:r w:rsidRPr="007C3B7A">
        <w:rPr>
          <w:rFonts w:cs="Arial"/>
          <w:bCs/>
          <w:lang w:val="sr-Cyrl-CS"/>
        </w:rPr>
        <w:t>Ц: Обавезе наручиоца</w:t>
      </w:r>
    </w:p>
    <w:p w:rsidR="007C3B7A" w:rsidRPr="007C3B7A" w:rsidRDefault="007C3B7A" w:rsidP="007C3B7A">
      <w:pPr>
        <w:spacing w:before="0"/>
        <w:jc w:val="left"/>
        <w:rPr>
          <w:rFonts w:cs="Arial"/>
          <w:lang w:val="sr-Cyrl-CS"/>
        </w:rPr>
      </w:pPr>
      <w:r w:rsidRPr="007C3B7A">
        <w:rPr>
          <w:rFonts w:cs="Arial"/>
          <w:lang w:val="sr-Cyrl-CS"/>
        </w:rPr>
        <w:t>- Обезбеђење додатног материјала за заваривање и технологије заваривања је обавеза наручиоца</w:t>
      </w:r>
    </w:p>
    <w:p w:rsidR="007C3B7A" w:rsidRPr="007C3B7A" w:rsidRDefault="007C3B7A" w:rsidP="007C3B7A">
      <w:pPr>
        <w:spacing w:before="0"/>
        <w:jc w:val="left"/>
        <w:rPr>
          <w:rFonts w:cs="Arial"/>
          <w:lang w:val="sr-Cyrl-CS"/>
        </w:rPr>
      </w:pPr>
      <w:r w:rsidRPr="007C3B7A">
        <w:rPr>
          <w:rFonts w:cs="Arial"/>
          <w:lang w:val="sr-Cyrl-CS"/>
        </w:rPr>
        <w:t>- Обезбеђење термичке обраде и испитивања заварених спојева је обавеза наручиоца</w:t>
      </w:r>
    </w:p>
    <w:p w:rsidR="007C3B7A" w:rsidRPr="007C3B7A" w:rsidRDefault="007C3B7A" w:rsidP="007C3B7A">
      <w:pPr>
        <w:spacing w:before="0"/>
        <w:ind w:left="360"/>
        <w:jc w:val="left"/>
        <w:rPr>
          <w:rFonts w:cs="Arial"/>
          <w:lang w:val="sr-Cyrl-C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Latn-RS"/>
        </w:rPr>
      </w:pPr>
    </w:p>
    <w:p w:rsidR="004E53D1" w:rsidRDefault="004E53D1" w:rsidP="00D47887">
      <w:pPr>
        <w:pStyle w:val="BodyText"/>
        <w:rPr>
          <w:lang w:val="sr-Latn-RS"/>
        </w:rPr>
      </w:pPr>
    </w:p>
    <w:p w:rsidR="004E53D1" w:rsidRDefault="004E53D1" w:rsidP="00D47887">
      <w:pPr>
        <w:pStyle w:val="BodyText"/>
        <w:rPr>
          <w:lang w:val="sr-Latn-RS"/>
        </w:rPr>
      </w:pPr>
    </w:p>
    <w:p w:rsidR="004E53D1" w:rsidRDefault="004E53D1" w:rsidP="00D47887">
      <w:pPr>
        <w:pStyle w:val="BodyText"/>
        <w:rPr>
          <w:lang w:val="sr-Latn-RS"/>
        </w:rPr>
      </w:pPr>
    </w:p>
    <w:p w:rsidR="004E53D1" w:rsidRPr="004E53D1" w:rsidRDefault="004E53D1" w:rsidP="00D47887">
      <w:pPr>
        <w:pStyle w:val="BodyText"/>
        <w:rPr>
          <w:lang w:val="sr-Latn-RS"/>
        </w:rPr>
      </w:pPr>
    </w:p>
    <w:p w:rsidR="00D47887" w:rsidRDefault="007C3B7A" w:rsidP="00D47887">
      <w:pPr>
        <w:pStyle w:val="BodyText"/>
        <w:rPr>
          <w:lang w:val="sr-Cyrl-RS"/>
        </w:rPr>
      </w:pPr>
      <w:r>
        <w:rPr>
          <w:lang w:val="sr-Cyrl-RS"/>
        </w:rPr>
        <w:lastRenderedPageBreak/>
        <w:t>ТАБЕЛА:</w:t>
      </w:r>
    </w:p>
    <w:p w:rsidR="007C3B7A" w:rsidRDefault="007C3B7A" w:rsidP="00D47887">
      <w:pPr>
        <w:pStyle w:val="BodyText"/>
        <w:rPr>
          <w:lang w:val="sr-Cyrl-RS"/>
        </w:rPr>
      </w:pPr>
    </w:p>
    <w:tbl>
      <w:tblPr>
        <w:tblW w:w="8980" w:type="dxa"/>
        <w:tblInd w:w="93" w:type="dxa"/>
        <w:tblLook w:val="04A0" w:firstRow="1" w:lastRow="0" w:firstColumn="1" w:lastColumn="0" w:noHBand="0" w:noVBand="1"/>
      </w:tblPr>
      <w:tblGrid>
        <w:gridCol w:w="2560"/>
        <w:gridCol w:w="2140"/>
        <w:gridCol w:w="2100"/>
        <w:gridCol w:w="2180"/>
      </w:tblGrid>
      <w:tr w:rsidR="007C3B7A" w:rsidRPr="007C3B7A" w:rsidTr="007C3B7A">
        <w:trPr>
          <w:trHeight w:val="30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B7A" w:rsidRPr="007C3B7A" w:rsidRDefault="007C3B7A" w:rsidP="007C3B7A">
            <w:pPr>
              <w:spacing w:before="0"/>
              <w:jc w:val="center"/>
              <w:rPr>
                <w:rFonts w:ascii="Times New Roman" w:hAnsi="Times New Roman"/>
                <w:b/>
                <w:bCs/>
                <w:color w:val="000000"/>
                <w:sz w:val="24"/>
                <w:szCs w:val="24"/>
                <w:lang w:val="sr-Latn-RS" w:eastAsia="sr-Latn-RS"/>
              </w:rPr>
            </w:pPr>
            <w:r w:rsidRPr="007C3B7A">
              <w:rPr>
                <w:rFonts w:ascii="Times New Roman" w:hAnsi="Times New Roman"/>
                <w:b/>
                <w:bCs/>
                <w:color w:val="000000"/>
                <w:sz w:val="24"/>
                <w:szCs w:val="24"/>
                <w:lang w:val="sr-Latn-RS" w:eastAsia="sr-Latn-RS"/>
              </w:rPr>
              <w:t>Redni broj</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Dimenzije</w:t>
            </w:r>
            <w:r w:rsidRPr="007C3B7A">
              <w:rPr>
                <w:rFonts w:ascii="Calibri" w:hAnsi="Calibri"/>
                <w:b/>
                <w:bCs/>
                <w:color w:val="000000"/>
                <w:sz w:val="24"/>
                <w:szCs w:val="24"/>
                <w:lang w:val="sr-Latn-RS" w:eastAsia="sr-Latn-RS"/>
              </w:rPr>
              <w:br/>
              <w:t xml:space="preserve"> zavarenog spoja</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Materijal</w:t>
            </w:r>
            <w:r w:rsidRPr="007C3B7A">
              <w:rPr>
                <w:rFonts w:ascii="Calibri" w:hAnsi="Calibri"/>
                <w:b/>
                <w:bCs/>
                <w:color w:val="000000"/>
                <w:sz w:val="24"/>
                <w:szCs w:val="24"/>
                <w:lang w:val="sr-Latn-RS" w:eastAsia="sr-Latn-RS"/>
              </w:rPr>
              <w:br/>
              <w:t xml:space="preserve"> cevovoda</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Broj zavarenih</w:t>
            </w:r>
            <w:r w:rsidRPr="007C3B7A">
              <w:rPr>
                <w:rFonts w:ascii="Calibri" w:hAnsi="Calibri"/>
                <w:b/>
                <w:bCs/>
                <w:color w:val="000000"/>
                <w:sz w:val="24"/>
                <w:szCs w:val="24"/>
                <w:lang w:val="sr-Latn-RS" w:eastAsia="sr-Latn-RS"/>
              </w:rPr>
              <w:br/>
              <w:t>spojeva</w:t>
            </w:r>
          </w:p>
        </w:tc>
      </w:tr>
      <w:tr w:rsidR="007C3B7A" w:rsidRPr="007C3B7A" w:rsidTr="007C3B7A">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7C3B7A" w:rsidRPr="007C3B7A" w:rsidRDefault="007C3B7A" w:rsidP="007C3B7A">
            <w:pPr>
              <w:spacing w:before="0"/>
              <w:jc w:val="left"/>
              <w:rPr>
                <w:rFonts w:ascii="Times New Roman" w:hAnsi="Times New Roman"/>
                <w:b/>
                <w:bCs/>
                <w:color w:val="000000"/>
                <w:sz w:val="24"/>
                <w:szCs w:val="24"/>
                <w:lang w:val="sr-Latn-RS" w:eastAsia="sr-Latn-RS"/>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w:t>
            </w: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Ф230x4</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C22</w:t>
            </w:r>
            <w:r w:rsidRPr="007C3B7A">
              <w:rPr>
                <w:rFonts w:ascii="Calibri" w:hAnsi="Calibri"/>
                <w:b/>
                <w:bCs/>
                <w:color w:val="000000"/>
                <w:sz w:val="24"/>
                <w:szCs w:val="24"/>
                <w:lang w:val="sr-Latn-RS" w:eastAsia="sr-Latn-RS"/>
              </w:rPr>
              <w:br/>
              <w:t>( po DIN-u )</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6</w:t>
            </w:r>
          </w:p>
        </w:tc>
      </w:tr>
      <w:tr w:rsidR="007C3B7A" w:rsidRPr="007C3B7A" w:rsidTr="007C3B7A">
        <w:trPr>
          <w:trHeight w:val="300"/>
        </w:trPr>
        <w:tc>
          <w:tcPr>
            <w:tcW w:w="256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30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2.</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Ф124x12</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C22</w:t>
            </w:r>
            <w:r w:rsidRPr="007C3B7A">
              <w:rPr>
                <w:rFonts w:ascii="Calibri" w:hAnsi="Calibri"/>
                <w:b/>
                <w:bCs/>
                <w:color w:val="000000"/>
                <w:sz w:val="24"/>
                <w:szCs w:val="24"/>
                <w:lang w:val="sr-Latn-RS" w:eastAsia="sr-Latn-RS"/>
              </w:rPr>
              <w:br/>
              <w:t>( po DIN-u )</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8</w:t>
            </w:r>
          </w:p>
        </w:tc>
      </w:tr>
      <w:tr w:rsidR="007C3B7A" w:rsidRPr="007C3B7A" w:rsidTr="007C3B7A">
        <w:trPr>
          <w:trHeight w:val="300"/>
        </w:trPr>
        <w:tc>
          <w:tcPr>
            <w:tcW w:w="256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30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3.</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Ф76x12</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12022.1</w:t>
            </w:r>
            <w:r w:rsidRPr="007C3B7A">
              <w:rPr>
                <w:rFonts w:ascii="Calibri" w:hAnsi="Calibri"/>
                <w:b/>
                <w:bCs/>
                <w:color w:val="000000"/>
                <w:sz w:val="24"/>
                <w:szCs w:val="24"/>
                <w:lang w:val="sr-Latn-RS" w:eastAsia="sr-Latn-RS"/>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40</w:t>
            </w:r>
          </w:p>
        </w:tc>
      </w:tr>
      <w:tr w:rsidR="007C3B7A" w:rsidRPr="007C3B7A" w:rsidTr="007C3B7A">
        <w:trPr>
          <w:trHeight w:val="300"/>
        </w:trPr>
        <w:tc>
          <w:tcPr>
            <w:tcW w:w="256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630"/>
        </w:trPr>
        <w:tc>
          <w:tcPr>
            <w:tcW w:w="2560" w:type="dxa"/>
            <w:tcBorders>
              <w:top w:val="nil"/>
              <w:left w:val="single" w:sz="4" w:space="0" w:color="auto"/>
              <w:bottom w:val="nil"/>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4.</w:t>
            </w:r>
          </w:p>
        </w:tc>
        <w:tc>
          <w:tcPr>
            <w:tcW w:w="2140" w:type="dxa"/>
            <w:tcBorders>
              <w:top w:val="nil"/>
              <w:left w:val="nil"/>
              <w:bottom w:val="nil"/>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Ф57x10</w:t>
            </w:r>
          </w:p>
        </w:tc>
        <w:tc>
          <w:tcPr>
            <w:tcW w:w="2100" w:type="dxa"/>
            <w:tcBorders>
              <w:top w:val="nil"/>
              <w:left w:val="nil"/>
              <w:bottom w:val="nil"/>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15128</w:t>
            </w:r>
            <w:r w:rsidRPr="007C3B7A">
              <w:rPr>
                <w:rFonts w:ascii="Calibri" w:hAnsi="Calibri"/>
                <w:b/>
                <w:bCs/>
                <w:color w:val="000000"/>
                <w:sz w:val="24"/>
                <w:szCs w:val="24"/>
                <w:lang w:val="sr-Latn-RS" w:eastAsia="sr-Latn-RS"/>
              </w:rPr>
              <w:br/>
              <w:t>(ČSN)</w:t>
            </w:r>
          </w:p>
        </w:tc>
        <w:tc>
          <w:tcPr>
            <w:tcW w:w="2180" w:type="dxa"/>
            <w:tcBorders>
              <w:top w:val="nil"/>
              <w:left w:val="nil"/>
              <w:bottom w:val="nil"/>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60</w:t>
            </w:r>
          </w:p>
        </w:tc>
      </w:tr>
      <w:tr w:rsidR="007C3B7A" w:rsidRPr="007C3B7A" w:rsidTr="007C3B7A">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5.</w:t>
            </w: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Ф44,5x7</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15128</w:t>
            </w:r>
            <w:r w:rsidRPr="007C3B7A">
              <w:rPr>
                <w:rFonts w:ascii="Calibri" w:hAnsi="Calibri"/>
                <w:b/>
                <w:bCs/>
                <w:color w:val="000000"/>
                <w:sz w:val="24"/>
                <w:szCs w:val="24"/>
                <w:lang w:val="sr-Latn-RS" w:eastAsia="sr-Latn-RS"/>
              </w:rPr>
              <w:br/>
              <w:t>(ČSN)</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55</w:t>
            </w:r>
          </w:p>
        </w:tc>
      </w:tr>
      <w:tr w:rsidR="007C3B7A" w:rsidRPr="007C3B7A" w:rsidTr="007C3B7A">
        <w:trPr>
          <w:trHeight w:val="30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single" w:sz="4" w:space="0" w:color="auto"/>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30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6.</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Ф32x6,3</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15128</w:t>
            </w:r>
            <w:r w:rsidRPr="007C3B7A">
              <w:rPr>
                <w:rFonts w:ascii="Calibri" w:hAnsi="Calibri"/>
                <w:b/>
                <w:bCs/>
                <w:color w:val="000000"/>
                <w:sz w:val="24"/>
                <w:szCs w:val="24"/>
                <w:lang w:val="sr-Latn-RS" w:eastAsia="sr-Latn-RS"/>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60</w:t>
            </w:r>
          </w:p>
        </w:tc>
      </w:tr>
      <w:tr w:rsidR="007C3B7A" w:rsidRPr="007C3B7A" w:rsidTr="007C3B7A">
        <w:trPr>
          <w:trHeight w:val="300"/>
        </w:trPr>
        <w:tc>
          <w:tcPr>
            <w:tcW w:w="256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r>
      <w:tr w:rsidR="007C3B7A" w:rsidRPr="007C3B7A" w:rsidTr="007C3B7A">
        <w:trPr>
          <w:trHeight w:val="30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7.</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Ф22x5</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C3B7A" w:rsidRPr="007C3B7A" w:rsidRDefault="007C3B7A" w:rsidP="007C3B7A">
            <w:pPr>
              <w:spacing w:before="0"/>
              <w:jc w:val="center"/>
              <w:rPr>
                <w:rFonts w:ascii="Calibri" w:hAnsi="Calibri"/>
                <w:b/>
                <w:bCs/>
                <w:color w:val="000000"/>
                <w:sz w:val="24"/>
                <w:szCs w:val="24"/>
                <w:lang w:val="sr-Latn-RS" w:eastAsia="sr-Latn-RS"/>
              </w:rPr>
            </w:pPr>
            <w:r w:rsidRPr="007C3B7A">
              <w:rPr>
                <w:rFonts w:ascii="Calibri" w:hAnsi="Calibri"/>
                <w:b/>
                <w:bCs/>
                <w:color w:val="000000"/>
                <w:sz w:val="24"/>
                <w:szCs w:val="24"/>
                <w:lang w:val="sr-Latn-RS" w:eastAsia="sr-Latn-RS"/>
              </w:rPr>
              <w:t>15128</w:t>
            </w:r>
            <w:r w:rsidRPr="007C3B7A">
              <w:rPr>
                <w:rFonts w:ascii="Calibri" w:hAnsi="Calibri"/>
                <w:b/>
                <w:bCs/>
                <w:color w:val="000000"/>
                <w:sz w:val="24"/>
                <w:szCs w:val="24"/>
                <w:lang w:val="sr-Latn-RS" w:eastAsia="sr-Latn-RS"/>
              </w:rPr>
              <w:br/>
              <w:t>(ČSN)</w:t>
            </w:r>
          </w:p>
        </w:tc>
        <w:tc>
          <w:tcPr>
            <w:tcW w:w="2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B7A" w:rsidRPr="007C3B7A" w:rsidRDefault="007C3B7A" w:rsidP="007C3B7A">
            <w:pPr>
              <w:spacing w:before="0"/>
              <w:jc w:val="center"/>
              <w:rPr>
                <w:rFonts w:ascii="Calibri" w:hAnsi="Calibri"/>
                <w:b/>
                <w:bCs/>
                <w:color w:val="000000"/>
                <w:lang w:val="sr-Latn-RS" w:eastAsia="sr-Latn-RS"/>
              </w:rPr>
            </w:pPr>
            <w:r w:rsidRPr="007C3B7A">
              <w:rPr>
                <w:rFonts w:ascii="Calibri" w:hAnsi="Calibri"/>
                <w:b/>
                <w:bCs/>
                <w:color w:val="000000"/>
                <w:lang w:val="sr-Latn-RS" w:eastAsia="sr-Latn-RS"/>
              </w:rPr>
              <w:t>50</w:t>
            </w:r>
          </w:p>
        </w:tc>
      </w:tr>
      <w:tr w:rsidR="007C3B7A" w:rsidRPr="007C3B7A" w:rsidTr="007C3B7A">
        <w:trPr>
          <w:trHeight w:val="315"/>
        </w:trPr>
        <w:tc>
          <w:tcPr>
            <w:tcW w:w="256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4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0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sz w:val="24"/>
                <w:szCs w:val="24"/>
                <w:lang w:val="sr-Latn-RS" w:eastAsia="sr-Latn-RS"/>
              </w:rPr>
            </w:pPr>
          </w:p>
        </w:tc>
        <w:tc>
          <w:tcPr>
            <w:tcW w:w="2180" w:type="dxa"/>
            <w:vMerge/>
            <w:tcBorders>
              <w:top w:val="nil"/>
              <w:left w:val="single" w:sz="4" w:space="0" w:color="auto"/>
              <w:bottom w:val="single" w:sz="4" w:space="0" w:color="000000"/>
              <w:right w:val="single" w:sz="4" w:space="0" w:color="auto"/>
            </w:tcBorders>
            <w:vAlign w:val="center"/>
            <w:hideMark/>
          </w:tcPr>
          <w:p w:rsidR="007C3B7A" w:rsidRPr="007C3B7A" w:rsidRDefault="007C3B7A" w:rsidP="007C3B7A">
            <w:pPr>
              <w:spacing w:before="0"/>
              <w:jc w:val="left"/>
              <w:rPr>
                <w:rFonts w:ascii="Calibri" w:hAnsi="Calibri"/>
                <w:b/>
                <w:bCs/>
                <w:color w:val="000000"/>
                <w:lang w:val="sr-Latn-RS" w:eastAsia="sr-Latn-RS"/>
              </w:rPr>
            </w:pPr>
          </w:p>
        </w:tc>
      </w:tr>
      <w:tr w:rsidR="007C3B7A" w:rsidRPr="007C3B7A" w:rsidTr="007C3B7A">
        <w:trPr>
          <w:trHeight w:val="315"/>
        </w:trPr>
        <w:tc>
          <w:tcPr>
            <w:tcW w:w="2560" w:type="dxa"/>
            <w:tcBorders>
              <w:top w:val="nil"/>
              <w:left w:val="nil"/>
              <w:bottom w:val="nil"/>
              <w:right w:val="nil"/>
            </w:tcBorders>
            <w:shd w:val="clear" w:color="auto" w:fill="auto"/>
            <w:noWrap/>
            <w:vAlign w:val="bottom"/>
            <w:hideMark/>
          </w:tcPr>
          <w:p w:rsidR="007C3B7A" w:rsidRPr="007C3B7A" w:rsidRDefault="007C3B7A" w:rsidP="007C3B7A">
            <w:pPr>
              <w:spacing w:before="0"/>
              <w:jc w:val="left"/>
              <w:rPr>
                <w:rFonts w:ascii="Calibri" w:hAnsi="Calibri"/>
                <w:color w:val="000000"/>
                <w:lang w:val="sr-Latn-RS" w:eastAsia="sr-Latn-RS"/>
              </w:rPr>
            </w:pPr>
          </w:p>
        </w:tc>
        <w:tc>
          <w:tcPr>
            <w:tcW w:w="2140" w:type="dxa"/>
            <w:tcBorders>
              <w:top w:val="nil"/>
              <w:left w:val="nil"/>
              <w:bottom w:val="nil"/>
              <w:right w:val="nil"/>
            </w:tcBorders>
            <w:shd w:val="clear" w:color="auto" w:fill="auto"/>
            <w:noWrap/>
            <w:vAlign w:val="bottom"/>
            <w:hideMark/>
          </w:tcPr>
          <w:p w:rsidR="007C3B7A" w:rsidRPr="007C3B7A" w:rsidRDefault="007C3B7A" w:rsidP="007C3B7A">
            <w:pPr>
              <w:spacing w:before="0"/>
              <w:jc w:val="left"/>
              <w:rPr>
                <w:rFonts w:ascii="Calibri" w:hAnsi="Calibri"/>
                <w:color w:val="000000"/>
                <w:lang w:val="sr-Latn-RS" w:eastAsia="sr-Latn-RS"/>
              </w:rPr>
            </w:pPr>
          </w:p>
        </w:tc>
        <w:tc>
          <w:tcPr>
            <w:tcW w:w="2100" w:type="dxa"/>
            <w:tcBorders>
              <w:top w:val="nil"/>
              <w:left w:val="nil"/>
              <w:bottom w:val="nil"/>
              <w:right w:val="nil"/>
            </w:tcBorders>
            <w:shd w:val="clear" w:color="auto" w:fill="auto"/>
            <w:noWrap/>
            <w:vAlign w:val="bottom"/>
            <w:hideMark/>
          </w:tcPr>
          <w:p w:rsidR="007C3B7A" w:rsidRPr="007C3B7A" w:rsidRDefault="007C3B7A" w:rsidP="007C3B7A">
            <w:pPr>
              <w:spacing w:before="0"/>
              <w:jc w:val="left"/>
              <w:rPr>
                <w:rFonts w:ascii="Calibri" w:hAnsi="Calibri"/>
                <w:color w:val="000000"/>
                <w:lang w:val="sr-Latn-RS" w:eastAsia="sr-Latn-RS"/>
              </w:rPr>
            </w:pPr>
          </w:p>
        </w:tc>
        <w:tc>
          <w:tcPr>
            <w:tcW w:w="2180" w:type="dxa"/>
            <w:tcBorders>
              <w:top w:val="nil"/>
              <w:left w:val="nil"/>
              <w:bottom w:val="nil"/>
              <w:right w:val="nil"/>
            </w:tcBorders>
            <w:shd w:val="clear" w:color="auto" w:fill="auto"/>
            <w:noWrap/>
            <w:vAlign w:val="bottom"/>
            <w:hideMark/>
          </w:tcPr>
          <w:p w:rsidR="007C3B7A" w:rsidRPr="007C3B7A" w:rsidRDefault="007C3B7A" w:rsidP="007C3B7A">
            <w:pPr>
              <w:spacing w:before="0"/>
              <w:jc w:val="left"/>
              <w:rPr>
                <w:rFonts w:ascii="Calibri" w:hAnsi="Calibri"/>
                <w:color w:val="000000"/>
                <w:lang w:val="sr-Latn-RS" w:eastAsia="sr-Latn-RS"/>
              </w:rPr>
            </w:pPr>
          </w:p>
        </w:tc>
      </w:tr>
      <w:tr w:rsidR="007C3B7A" w:rsidRPr="007C3B7A" w:rsidTr="007C3B7A">
        <w:trPr>
          <w:trHeight w:val="315"/>
        </w:trPr>
        <w:tc>
          <w:tcPr>
            <w:tcW w:w="89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C3B7A" w:rsidRPr="007C3B7A" w:rsidRDefault="007C3B7A" w:rsidP="007C3B7A">
            <w:pPr>
              <w:spacing w:before="0"/>
              <w:jc w:val="center"/>
              <w:rPr>
                <w:rFonts w:cs="Arial"/>
                <w:b/>
                <w:bCs/>
                <w:color w:val="000000"/>
                <w:u w:val="single"/>
                <w:lang w:val="sr-Latn-RS" w:eastAsia="sr-Latn-RS"/>
              </w:rPr>
            </w:pPr>
            <w:r w:rsidRPr="007C3B7A">
              <w:rPr>
                <w:rFonts w:cs="Arial"/>
                <w:b/>
                <w:bCs/>
                <w:color w:val="000000"/>
                <w:u w:val="single"/>
                <w:lang w:val="sr-Latn-RS" w:eastAsia="sr-Latn-RS"/>
              </w:rPr>
              <w:t>Нaпoмeнa: дaти бaзични прoрaчун jeдиничних цeнa у кojeм сe види</w:t>
            </w:r>
            <w:r w:rsidRPr="007C3B7A">
              <w:rPr>
                <w:rFonts w:cs="Arial"/>
                <w:b/>
                <w:bCs/>
                <w:color w:val="000000"/>
                <w:u w:val="single"/>
                <w:lang w:val="sr-Latn-RS" w:eastAsia="sr-Latn-RS"/>
              </w:rPr>
              <w:br/>
              <w:t xml:space="preserve"> вeзa измeђу прeчникa зaвaрeнoг спoja, дeбљинe и цeнe - дaти oпшту фoрмулу - d x s x 0,04 x K-   гдe je </w:t>
            </w:r>
            <w:r w:rsidR="002930A6">
              <w:rPr>
                <w:rFonts w:cs="Arial"/>
                <w:b/>
                <w:bCs/>
                <w:color w:val="000000"/>
                <w:u w:val="single"/>
                <w:lang w:val="sr-Latn-RS" w:eastAsia="sr-Latn-RS"/>
              </w:rPr>
              <w:t>d</w:t>
            </w:r>
            <w:r w:rsidRPr="007C3B7A">
              <w:rPr>
                <w:rFonts w:cs="Arial"/>
                <w:b/>
                <w:bCs/>
                <w:color w:val="000000"/>
                <w:u w:val="single"/>
                <w:lang w:val="sr-Latn-RS" w:eastAsia="sr-Latn-RS"/>
              </w:rPr>
              <w:t xml:space="preserve"> прe</w:t>
            </w:r>
            <w:r w:rsidR="002930A6">
              <w:rPr>
                <w:rFonts w:cs="Arial"/>
                <w:b/>
                <w:bCs/>
                <w:color w:val="000000"/>
                <w:u w:val="single"/>
                <w:lang w:val="sr-Cyrl-RS" w:eastAsia="sr-Latn-RS"/>
              </w:rPr>
              <w:t>ч</w:t>
            </w:r>
            <w:r w:rsidRPr="007C3B7A">
              <w:rPr>
                <w:rFonts w:cs="Arial"/>
                <w:b/>
                <w:bCs/>
                <w:color w:val="000000"/>
                <w:u w:val="single"/>
                <w:lang w:val="sr-Latn-RS" w:eastAsia="sr-Latn-RS"/>
              </w:rPr>
              <w:t xml:space="preserve">ник , </w:t>
            </w:r>
            <w:r w:rsidR="002930A6">
              <w:rPr>
                <w:rFonts w:cs="Arial"/>
                <w:b/>
                <w:bCs/>
                <w:color w:val="000000"/>
                <w:u w:val="single"/>
                <w:lang w:val="sr-Latn-RS" w:eastAsia="sr-Latn-RS"/>
              </w:rPr>
              <w:t>s</w:t>
            </w:r>
            <w:r w:rsidRPr="007C3B7A">
              <w:rPr>
                <w:rFonts w:cs="Arial"/>
                <w:b/>
                <w:bCs/>
                <w:color w:val="000000"/>
                <w:u w:val="single"/>
                <w:lang w:val="sr-Latn-RS" w:eastAsia="sr-Latn-RS"/>
              </w:rPr>
              <w:t xml:space="preserve"> дeбљинa зидa a  К je фaктoр цeнe кojи мoрa бити кoнстaнтaн</w:t>
            </w:r>
          </w:p>
        </w:tc>
      </w:tr>
      <w:tr w:rsidR="007C3B7A" w:rsidRPr="007C3B7A" w:rsidTr="007C3B7A">
        <w:trPr>
          <w:trHeight w:val="300"/>
        </w:trPr>
        <w:tc>
          <w:tcPr>
            <w:tcW w:w="8980" w:type="dxa"/>
            <w:gridSpan w:val="4"/>
            <w:vMerge/>
            <w:tcBorders>
              <w:top w:val="single" w:sz="8" w:space="0" w:color="auto"/>
              <w:left w:val="single" w:sz="8" w:space="0" w:color="auto"/>
              <w:bottom w:val="single" w:sz="8" w:space="0" w:color="000000"/>
              <w:right w:val="single" w:sz="8" w:space="0" w:color="000000"/>
            </w:tcBorders>
            <w:vAlign w:val="center"/>
            <w:hideMark/>
          </w:tcPr>
          <w:p w:rsidR="007C3B7A" w:rsidRPr="007C3B7A" w:rsidRDefault="007C3B7A" w:rsidP="007C3B7A">
            <w:pPr>
              <w:spacing w:before="0"/>
              <w:jc w:val="left"/>
              <w:rPr>
                <w:rFonts w:ascii="Calibri" w:hAnsi="Calibri"/>
                <w:b/>
                <w:bCs/>
                <w:color w:val="000000"/>
                <w:u w:val="single"/>
                <w:lang w:val="sr-Latn-RS" w:eastAsia="sr-Latn-RS"/>
              </w:rPr>
            </w:pPr>
          </w:p>
        </w:tc>
      </w:tr>
      <w:tr w:rsidR="007C3B7A" w:rsidRPr="007C3B7A" w:rsidTr="007C3B7A">
        <w:trPr>
          <w:trHeight w:val="300"/>
        </w:trPr>
        <w:tc>
          <w:tcPr>
            <w:tcW w:w="8980" w:type="dxa"/>
            <w:gridSpan w:val="4"/>
            <w:vMerge/>
            <w:tcBorders>
              <w:top w:val="single" w:sz="8" w:space="0" w:color="auto"/>
              <w:left w:val="single" w:sz="8" w:space="0" w:color="auto"/>
              <w:bottom w:val="single" w:sz="8" w:space="0" w:color="000000"/>
              <w:right w:val="single" w:sz="8" w:space="0" w:color="000000"/>
            </w:tcBorders>
            <w:vAlign w:val="center"/>
            <w:hideMark/>
          </w:tcPr>
          <w:p w:rsidR="007C3B7A" w:rsidRPr="007C3B7A" w:rsidRDefault="007C3B7A" w:rsidP="007C3B7A">
            <w:pPr>
              <w:spacing w:before="0"/>
              <w:jc w:val="left"/>
              <w:rPr>
                <w:rFonts w:ascii="Calibri" w:hAnsi="Calibri"/>
                <w:b/>
                <w:bCs/>
                <w:color w:val="000000"/>
                <w:u w:val="single"/>
                <w:lang w:val="sr-Latn-RS" w:eastAsia="sr-Latn-RS"/>
              </w:rPr>
            </w:pPr>
          </w:p>
        </w:tc>
      </w:tr>
      <w:tr w:rsidR="007C3B7A" w:rsidRPr="007C3B7A" w:rsidTr="007C3B7A">
        <w:trPr>
          <w:trHeight w:val="315"/>
        </w:trPr>
        <w:tc>
          <w:tcPr>
            <w:tcW w:w="8980" w:type="dxa"/>
            <w:gridSpan w:val="4"/>
            <w:vMerge/>
            <w:tcBorders>
              <w:top w:val="single" w:sz="8" w:space="0" w:color="auto"/>
              <w:left w:val="single" w:sz="8" w:space="0" w:color="auto"/>
              <w:bottom w:val="single" w:sz="8" w:space="0" w:color="000000"/>
              <w:right w:val="single" w:sz="8" w:space="0" w:color="000000"/>
            </w:tcBorders>
            <w:vAlign w:val="center"/>
            <w:hideMark/>
          </w:tcPr>
          <w:p w:rsidR="007C3B7A" w:rsidRPr="007C3B7A" w:rsidRDefault="007C3B7A" w:rsidP="007C3B7A">
            <w:pPr>
              <w:spacing w:before="0"/>
              <w:jc w:val="left"/>
              <w:rPr>
                <w:rFonts w:ascii="Calibri" w:hAnsi="Calibri"/>
                <w:b/>
                <w:bCs/>
                <w:color w:val="000000"/>
                <w:u w:val="single"/>
                <w:lang w:val="sr-Latn-RS" w:eastAsia="sr-Latn-RS"/>
              </w:rPr>
            </w:pPr>
          </w:p>
        </w:tc>
      </w:tr>
    </w:tbl>
    <w:p w:rsidR="009E626C" w:rsidRPr="002930A6" w:rsidRDefault="009E626C" w:rsidP="009E626C">
      <w:pPr>
        <w:pStyle w:val="ListParagraph"/>
        <w:autoSpaceDE w:val="0"/>
        <w:autoSpaceDN w:val="0"/>
        <w:adjustRightInd w:val="0"/>
        <w:spacing w:before="0" w:after="0" w:line="240" w:lineRule="auto"/>
        <w:ind w:left="0"/>
        <w:contextualSpacing w:val="0"/>
        <w:rPr>
          <w:rFonts w:ascii="Arial" w:hAnsi="Arial" w:cs="Arial"/>
          <w:lang w:val="sr-Latn-RS"/>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E13FFC" w:rsidRPr="00F93960" w:rsidRDefault="00053F7B"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7A7D7F">
        <w:rPr>
          <w:rFonts w:ascii="Arial" w:hAnsi="Arial" w:cs="Arial"/>
        </w:rPr>
        <w:t xml:space="preserve"> </w:t>
      </w:r>
      <w:r w:rsidR="007A7D7F">
        <w:rPr>
          <w:rFonts w:ascii="Arial" w:hAnsi="Arial" w:cs="Arial"/>
          <w:lang w:val="sr-Cyrl-RS"/>
        </w:rPr>
        <w:t xml:space="preserve">12 </w:t>
      </w:r>
      <w:proofErr w:type="gramStart"/>
      <w:r w:rsidR="007A7D7F">
        <w:rPr>
          <w:rFonts w:ascii="Arial" w:hAnsi="Arial" w:cs="Arial"/>
          <w:lang w:val="sr-Cyrl-RS"/>
        </w:rPr>
        <w:t>месеци</w:t>
      </w:r>
      <w:r w:rsidR="007A602C" w:rsidRPr="00F93960">
        <w:rPr>
          <w:rFonts w:ascii="Arial" w:hAnsi="Arial" w:cs="Arial"/>
        </w:rPr>
        <w:t xml:space="preserve"> </w:t>
      </w:r>
      <w:r w:rsidR="000878CA" w:rsidRPr="00F93960">
        <w:rPr>
          <w:rFonts w:ascii="Arial" w:hAnsi="Arial" w:cs="Arial"/>
          <w:lang w:val="sr-Cyrl-RS"/>
        </w:rPr>
        <w:t xml:space="preserve"> од</w:t>
      </w:r>
      <w:proofErr w:type="gramEnd"/>
      <w:r w:rsidR="000878CA" w:rsidRPr="00F93960">
        <w:rPr>
          <w:rFonts w:ascii="Arial" w:hAnsi="Arial" w:cs="Arial"/>
          <w:lang w:val="sr-Cyrl-RS"/>
        </w:rPr>
        <w:t xml:space="preserve"> </w:t>
      </w:r>
      <w:r w:rsidR="007A7D7F">
        <w:rPr>
          <w:rFonts w:ascii="Arial" w:hAnsi="Arial" w:cs="Arial"/>
          <w:lang w:val="sr-Cyrl-RS"/>
        </w:rPr>
        <w:t xml:space="preserve">дана </w:t>
      </w:r>
      <w:r w:rsidR="00D77BB5" w:rsidRPr="00F93960">
        <w:rPr>
          <w:rFonts w:ascii="Arial" w:hAnsi="Arial" w:cs="Arial"/>
          <w:lang w:val="sr-Cyrl-RS"/>
        </w:rPr>
        <w:t>ступања уговора на снаг</w:t>
      </w:r>
      <w:r w:rsidR="004C79EC" w:rsidRPr="00F93960">
        <w:rPr>
          <w:rFonts w:ascii="Arial" w:hAnsi="Arial" w:cs="Arial"/>
          <w:lang w:val="sr-Cyrl-RS"/>
        </w:rPr>
        <w:t>у</w:t>
      </w:r>
      <w:r w:rsidR="000878CA" w:rsidRPr="00F93960">
        <w:rPr>
          <w:rFonts w:ascii="Arial" w:hAnsi="Arial" w:cs="Arial"/>
          <w:lang w:val="sr-Cyrl-RS"/>
        </w:rPr>
        <w:t>.</w:t>
      </w:r>
    </w:p>
    <w:p w:rsidR="004559F1" w:rsidRPr="007A7D7F" w:rsidRDefault="00781B02" w:rsidP="001E3BD2">
      <w:pPr>
        <w:pStyle w:val="Heading10"/>
        <w:rPr>
          <w:rFonts w:cs="Arial"/>
          <w:lang w:val="sr-Cyrl-RS"/>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7A7D7F">
        <w:rPr>
          <w:rFonts w:cs="Arial"/>
          <w:b w:val="0"/>
          <w:lang w:val="sr-Latn-RS" w:eastAsia="zh-CN"/>
        </w:rPr>
        <w:t xml:space="preserve"> </w:t>
      </w:r>
      <w:r w:rsidR="007A7D7F">
        <w:rPr>
          <w:rFonts w:cs="Arial"/>
          <w:b w:val="0"/>
          <w:lang w:val="sr-Cyrl-RS" w:eastAsia="zh-CN"/>
        </w:rPr>
        <w:t>Погон ТЕНТ-А, Обреновац</w:t>
      </w:r>
    </w:p>
    <w:p w:rsidR="00E13FFC" w:rsidRPr="00F93960" w:rsidRDefault="00E13FFC" w:rsidP="004559F1">
      <w:pPr>
        <w:spacing w:before="0"/>
        <w:rPr>
          <w:rFonts w:cs="Arial"/>
          <w:color w:val="00B0F0"/>
          <w:lang w:eastAsia="zh-CN"/>
        </w:rPr>
      </w:pPr>
    </w:p>
    <w:p w:rsidR="008112A2" w:rsidRPr="00F93960" w:rsidRDefault="00781B02" w:rsidP="001E3BD2">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rPr>
          <w:rFonts w:cs="Arial"/>
          <w:lang w:val="sr-Cyrl-RS" w:eastAsia="ar-SA"/>
        </w:rPr>
      </w:pPr>
    </w:p>
    <w:p w:rsidR="000878CA" w:rsidRPr="00F93960" w:rsidRDefault="000878CA" w:rsidP="000878CA">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0878CA" w:rsidRPr="00F93960" w:rsidRDefault="000878CA" w:rsidP="000878CA">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F93960" w:rsidRDefault="00781B02" w:rsidP="002930A6">
      <w:pPr>
        <w:pStyle w:val="Heading10"/>
        <w:ind w:left="0" w:firstLine="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1E3BD2" w:rsidRPr="00F93960">
        <w:rPr>
          <w:rFonts w:cs="Arial"/>
          <w:lang w:val="sr-Cyrl-CS" w:eastAsia="zh-CN"/>
        </w:rPr>
        <w:t>12</w:t>
      </w:r>
      <w:r w:rsidR="004D14FC" w:rsidRPr="00F93960">
        <w:rPr>
          <w:rFonts w:cs="Arial"/>
          <w:lang w:val="sr-Cyrl-CS" w:eastAsia="zh-CN"/>
        </w:rPr>
        <w:t xml:space="preserve"> месеци</w:t>
      </w:r>
      <w:r w:rsidR="001E3BD2" w:rsidRPr="00F93960">
        <w:rPr>
          <w:rFonts w:cs="Arial"/>
          <w:lang w:val="sr-Cyrl-RS" w:eastAsia="zh-CN"/>
        </w:rPr>
        <w:t xml:space="preserve"> </w:t>
      </w:r>
      <w:r w:rsidR="00F2064D" w:rsidRPr="00F93960">
        <w:rPr>
          <w:rFonts w:cs="Arial"/>
          <w:lang w:eastAsia="zh-CN"/>
        </w:rPr>
        <w:t>од</w:t>
      </w:r>
      <w:r w:rsidR="001C7972" w:rsidRPr="00F93960">
        <w:rPr>
          <w:rFonts w:cs="Arial"/>
          <w:lang w:eastAsia="zh-CN"/>
        </w:rPr>
        <w:t xml:space="preserve"> дана </w:t>
      </w:r>
      <w:r w:rsidR="00776191" w:rsidRPr="00F93960">
        <w:rPr>
          <w:rFonts w:cs="Arial"/>
          <w:lang w:eastAsia="zh-CN"/>
        </w:rPr>
        <w:t>извршења услуге</w:t>
      </w:r>
      <w:r w:rsidR="00F2064D" w:rsidRPr="00F93960">
        <w:rPr>
          <w:rFonts w:cs="Arial"/>
          <w:lang w:eastAsia="zh-CN"/>
        </w:rPr>
        <w:t>.</w:t>
      </w:r>
    </w:p>
    <w:p w:rsidR="00D77BB5" w:rsidRDefault="004D14FC" w:rsidP="008112A2">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4E53D1" w:rsidRPr="002930A6" w:rsidRDefault="004E53D1" w:rsidP="008112A2">
      <w:pPr>
        <w:spacing w:before="0"/>
        <w:rPr>
          <w:rFonts w:cs="Arial"/>
          <w:lang w:eastAsia="zh-CN"/>
        </w:rPr>
      </w:pPr>
    </w:p>
    <w:p w:rsidR="00520853" w:rsidRPr="00F93960" w:rsidRDefault="00520853"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F93960">
              <w:rPr>
                <w:rFonts w:cs="Arial"/>
                <w:lang w:val="sr-Latn-CS" w:eastAsia="sr-Latn-CS"/>
              </w:rPr>
              <w:lastRenderedPageBreak/>
              <w:t xml:space="preserve">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93960">
              <w:rPr>
                <w:rFonts w:cs="Arial"/>
                <w:lang w:val="ru-RU" w:eastAsia="sr-Latn-CS"/>
              </w:rPr>
              <w:lastRenderedPageBreak/>
              <w:t>као и да нема забрану обављања делатности која је на снази у време подношења понуде</w:t>
            </w:r>
          </w:p>
          <w:p w:rsidR="008C3407" w:rsidRDefault="00562AED" w:rsidP="008C3407">
            <w:pPr>
              <w:autoSpaceDE w:val="0"/>
              <w:autoSpaceDN w:val="0"/>
              <w:adjustRightInd w:val="0"/>
              <w:rPr>
                <w:rFonts w:cs="Arial"/>
                <w:b/>
                <w:u w:val="single"/>
                <w:lang w:val="sr-Cyrl-RS" w:eastAsia="sr-Latn-CS"/>
              </w:rPr>
            </w:pPr>
            <w:r w:rsidRPr="00F93960">
              <w:rPr>
                <w:rFonts w:cs="Arial"/>
                <w:b/>
                <w:u w:val="single"/>
                <w:lang w:val="sr-Latn-CS" w:eastAsia="sr-Latn-CS"/>
              </w:rPr>
              <w:t>Доказ:</w:t>
            </w:r>
          </w:p>
          <w:p w:rsidR="008C3407" w:rsidRPr="008C3407" w:rsidRDefault="00562AED" w:rsidP="008C3407">
            <w:pPr>
              <w:autoSpaceDE w:val="0"/>
              <w:autoSpaceDN w:val="0"/>
              <w:adjustRightInd w:val="0"/>
              <w:rPr>
                <w:rFonts w:cs="Arial"/>
                <w:b/>
                <w:u w:val="single"/>
                <w:lang w:val="sr-Latn-C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8C3407" w:rsidRDefault="00562AED" w:rsidP="008C3407">
            <w:pPr>
              <w:rPr>
                <w:rFonts w:cs="Arial"/>
                <w:b/>
                <w:lang w:val="sr-Latn-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626045" w:rsidP="00926B08">
            <w:pPr>
              <w:autoSpaceDE w:val="0"/>
              <w:autoSpaceDN w:val="0"/>
              <w:adjustRightInd w:val="0"/>
              <w:rPr>
                <w:rFonts w:cs="Arial"/>
                <w:b/>
                <w:lang w:val="sr-Cyrl-RS" w:eastAsia="sr-Latn-CS"/>
              </w:rPr>
            </w:pPr>
            <w:r>
              <w:rPr>
                <w:rFonts w:cs="Arial"/>
                <w:b/>
                <w:lang w:val="sr-Cyrl-RS" w:eastAsia="sr-Latn-CS"/>
              </w:rPr>
              <w:t>Пословни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626045" w:rsidRPr="008C3407" w:rsidRDefault="00F214CE" w:rsidP="00926B08">
            <w:pPr>
              <w:autoSpaceDE w:val="0"/>
              <w:autoSpaceDN w:val="0"/>
              <w:adjustRightInd w:val="0"/>
              <w:rPr>
                <w:rFonts w:cs="Arial"/>
                <w:lang w:val="sr-Cyrl-RS" w:eastAsia="sr-Latn-CS"/>
              </w:rPr>
            </w:pPr>
            <w:r>
              <w:rPr>
                <w:rFonts w:cs="Arial"/>
                <w:lang w:val="sr-Cyrl-RS" w:eastAsia="sr-Latn-CS"/>
              </w:rPr>
              <w:t>1.</w:t>
            </w:r>
            <w:r w:rsidR="00626045">
              <w:rPr>
                <w:rFonts w:cs="Arial"/>
                <w:lang w:val="sr-Cyrl-RS" w:eastAsia="sr-Latn-CS"/>
              </w:rPr>
              <w:t>Да је у последње 3(три) годин</w:t>
            </w:r>
            <w:r w:rsidR="00AD33C1">
              <w:rPr>
                <w:rFonts w:cs="Arial"/>
                <w:lang w:val="sr-Cyrl-RS" w:eastAsia="sr-Latn-CS"/>
              </w:rPr>
              <w:t xml:space="preserve">е (2015, 2016, и 2017 године) </w:t>
            </w:r>
            <w:r w:rsidR="00626045">
              <w:rPr>
                <w:rFonts w:cs="Arial"/>
                <w:lang w:val="sr-Cyrl-RS" w:eastAsia="sr-Latn-CS"/>
              </w:rPr>
              <w:t xml:space="preserve">вршио </w:t>
            </w:r>
            <w:r w:rsidR="00AD33C1">
              <w:rPr>
                <w:rFonts w:cs="Arial"/>
                <w:lang w:val="sr-Cyrl-RS" w:eastAsia="sr-Latn-CS"/>
              </w:rPr>
              <w:t>услуге које су предмет набавке</w:t>
            </w:r>
            <w:r w:rsidR="00626045">
              <w:rPr>
                <w:rFonts w:cs="Arial"/>
                <w:lang w:val="sr-Cyrl-RS" w:eastAsia="sr-Latn-CS"/>
              </w:rPr>
              <w:t>. Под референтном набавком, подразумевају се услуге наведене у Техничкој спецификацији, на термоенергетским објектима електричне снаге 200М</w:t>
            </w:r>
            <w:r w:rsidR="00626045">
              <w:rPr>
                <w:rFonts w:cs="Arial"/>
                <w:lang w:val="sr-Latn-RS" w:eastAsia="sr-Latn-CS"/>
              </w:rPr>
              <w:t xml:space="preserve">W </w:t>
            </w:r>
            <w:r w:rsidR="00AD33C1">
              <w:rPr>
                <w:rFonts w:cs="Arial"/>
                <w:lang w:val="sr-Cyrl-RS" w:eastAsia="sr-Latn-CS"/>
              </w:rPr>
              <w:t xml:space="preserve"> и више у</w:t>
            </w:r>
            <w:r w:rsidR="008C3407">
              <w:rPr>
                <w:rFonts w:cs="Arial"/>
                <w:lang w:val="sr-Cyrl-RS" w:eastAsia="sr-Latn-CS"/>
              </w:rPr>
              <w:t xml:space="preserve"> минимално</w:t>
            </w:r>
            <w:r w:rsidR="00AD33C1">
              <w:rPr>
                <w:rFonts w:cs="Arial"/>
                <w:lang w:val="sr-Cyrl-RS" w:eastAsia="sr-Latn-CS"/>
              </w:rPr>
              <w:t xml:space="preserve">м износу од </w:t>
            </w:r>
            <w:r w:rsidR="008C3407">
              <w:rPr>
                <w:rFonts w:cs="Arial"/>
                <w:lang w:val="sr-Cyrl-RS" w:eastAsia="sr-Latn-CS"/>
              </w:rPr>
              <w:t xml:space="preserve"> 1.000.000,00 динара</w:t>
            </w:r>
            <w:r w:rsidR="008C3407">
              <w:rPr>
                <w:rFonts w:cs="Arial"/>
                <w:lang w:val="sr-Latn-RS" w:eastAsia="sr-Latn-CS"/>
              </w:rPr>
              <w:t xml:space="preserve">, </w:t>
            </w:r>
            <w:r w:rsidR="00AD33C1">
              <w:rPr>
                <w:rFonts w:cs="Arial"/>
                <w:lang w:val="sr-Cyrl-RS" w:eastAsia="sr-Latn-CS"/>
              </w:rPr>
              <w:t xml:space="preserve">Потребно је да су услуге извршене </w:t>
            </w:r>
            <w:r w:rsidR="008C3407">
              <w:rPr>
                <w:rFonts w:cs="Arial"/>
                <w:lang w:val="sr-Cyrl-RS" w:eastAsia="sr-Latn-CS"/>
              </w:rPr>
              <w:t>у уговореном року, обиму и квалитету и да до дана издавања потврде о референтним набавкама у гарантном року није било рекламације на исте.</w:t>
            </w:r>
          </w:p>
          <w:p w:rsidR="00F214CE" w:rsidRPr="00F214CE" w:rsidRDefault="00F214CE" w:rsidP="00926B08">
            <w:pPr>
              <w:autoSpaceDE w:val="0"/>
              <w:autoSpaceDN w:val="0"/>
              <w:adjustRightInd w:val="0"/>
              <w:rPr>
                <w:rFonts w:cs="Arial"/>
                <w:lang w:val="sr-Latn-RS" w:eastAsia="sr-Latn-CS"/>
              </w:rPr>
            </w:pPr>
            <w:r>
              <w:rPr>
                <w:rFonts w:cs="Arial"/>
                <w:lang w:val="sr-Cyrl-RS" w:eastAsia="sr-Latn-CS"/>
              </w:rPr>
              <w:t xml:space="preserve">2.Има важећи сертификат </w:t>
            </w:r>
            <w:r>
              <w:rPr>
                <w:rFonts w:cs="Arial"/>
                <w:lang w:val="sr-Latn-RS" w:eastAsia="sr-Latn-CS"/>
              </w:rPr>
              <w:t>SRPS EN ISO 9001</w:t>
            </w:r>
          </w:p>
          <w:p w:rsidR="00926B08" w:rsidRPr="00F93960" w:rsidRDefault="00926B08" w:rsidP="00926B08">
            <w:pPr>
              <w:autoSpaceDE w:val="0"/>
              <w:autoSpaceDN w:val="0"/>
              <w:adjustRightInd w:val="0"/>
              <w:rPr>
                <w:rFonts w:cs="Arial"/>
                <w:b/>
                <w:u w:val="single"/>
                <w:lang w:val="sr-Latn-CS" w:eastAsia="sr-Latn-CS"/>
              </w:rPr>
            </w:pPr>
            <w:r w:rsidRPr="00F93960">
              <w:rPr>
                <w:rFonts w:cs="Arial"/>
                <w:b/>
                <w:u w:val="single"/>
                <w:lang w:val="sr-Latn-CS" w:eastAsia="sr-Latn-CS"/>
              </w:rPr>
              <w:t xml:space="preserve">Доказ: </w:t>
            </w:r>
          </w:p>
          <w:p w:rsidR="000878CA" w:rsidRDefault="00F214CE" w:rsidP="00926B08">
            <w:pPr>
              <w:autoSpaceDE w:val="0"/>
              <w:autoSpaceDN w:val="0"/>
              <w:adjustRightInd w:val="0"/>
              <w:rPr>
                <w:rFonts w:cs="Arial"/>
                <w:lang w:val="sr-Cyrl-RS" w:eastAsia="sr-Latn-CS"/>
              </w:rPr>
            </w:pPr>
            <w:r>
              <w:rPr>
                <w:rFonts w:cs="Arial"/>
                <w:lang w:val="sr-Cyrl-RS" w:eastAsia="sr-Latn-CS"/>
              </w:rPr>
              <w:t>1.</w:t>
            </w:r>
            <w:r w:rsidRPr="00F214CE">
              <w:rPr>
                <w:rFonts w:cs="Arial"/>
                <w:lang w:val="sr-Cyrl-RS" w:eastAsia="sr-Latn-CS"/>
              </w:rPr>
              <w:t>Попуњен, потписан и оверен образац Списак извршених услуга – стручне референце.</w:t>
            </w:r>
          </w:p>
          <w:p w:rsidR="00F214CE" w:rsidRDefault="00F214CE" w:rsidP="00926B08">
            <w:pPr>
              <w:autoSpaceDE w:val="0"/>
              <w:autoSpaceDN w:val="0"/>
              <w:adjustRightInd w:val="0"/>
              <w:rPr>
                <w:rFonts w:cs="Arial"/>
                <w:lang w:val="sr-Latn-RS" w:eastAsia="sr-Latn-CS"/>
              </w:rPr>
            </w:pPr>
            <w:r>
              <w:rPr>
                <w:rFonts w:cs="Arial"/>
                <w:lang w:val="sr-Cyrl-RS" w:eastAsia="sr-Latn-CS"/>
              </w:rPr>
              <w:t>Потврда о референтној набавци, које морају бити попуњене, потписане и оверене печатом референтних наручилаца – купаца.</w:t>
            </w:r>
          </w:p>
          <w:p w:rsidR="00F214CE" w:rsidRDefault="00F214CE" w:rsidP="00926B08">
            <w:pPr>
              <w:autoSpaceDE w:val="0"/>
              <w:autoSpaceDN w:val="0"/>
              <w:adjustRightInd w:val="0"/>
              <w:rPr>
                <w:rFonts w:cs="Arial"/>
                <w:lang w:val="sr-Cyrl-RS" w:eastAsia="sr-Latn-CS"/>
              </w:rPr>
            </w:pPr>
            <w:r>
              <w:rPr>
                <w:rFonts w:cs="Arial"/>
                <w:lang w:val="sr-Latn-RS" w:eastAsia="sr-Latn-CS"/>
              </w:rPr>
              <w:t>2.</w:t>
            </w:r>
            <w:r>
              <w:rPr>
                <w:rFonts w:cs="Arial"/>
                <w:lang w:val="sr-Cyrl-RS" w:eastAsia="sr-Latn-CS"/>
              </w:rPr>
              <w:t>Фотокопија важећег сертификата.</w:t>
            </w:r>
          </w:p>
          <w:p w:rsidR="00926B08" w:rsidRPr="00F93960" w:rsidRDefault="00926B08" w:rsidP="008C3407">
            <w:pPr>
              <w:autoSpaceDE w:val="0"/>
              <w:autoSpaceDN w:val="0"/>
              <w:adjustRightInd w:val="0"/>
              <w:spacing w:before="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26045" w:rsidRPr="00F93960" w:rsidTr="00926B08">
        <w:trPr>
          <w:trHeight w:val="1160"/>
          <w:jc w:val="center"/>
        </w:trPr>
        <w:tc>
          <w:tcPr>
            <w:tcW w:w="729" w:type="dxa"/>
            <w:vAlign w:val="center"/>
          </w:tcPr>
          <w:p w:rsidR="00626045" w:rsidRPr="00F93960" w:rsidRDefault="00626045" w:rsidP="003A4822">
            <w:pPr>
              <w:jc w:val="center"/>
              <w:rPr>
                <w:rFonts w:cs="Arial"/>
                <w:lang w:val="sr-Cyrl-RS"/>
              </w:rPr>
            </w:pPr>
            <w:r>
              <w:rPr>
                <w:rFonts w:cs="Arial"/>
                <w:lang w:val="sr-Cyrl-RS"/>
              </w:rPr>
              <w:t>6.</w:t>
            </w:r>
          </w:p>
        </w:tc>
        <w:tc>
          <w:tcPr>
            <w:tcW w:w="8430" w:type="dxa"/>
          </w:tcPr>
          <w:p w:rsidR="008C3407" w:rsidRDefault="00626045" w:rsidP="00926B08">
            <w:pPr>
              <w:autoSpaceDE w:val="0"/>
              <w:autoSpaceDN w:val="0"/>
              <w:adjustRightInd w:val="0"/>
              <w:rPr>
                <w:rFonts w:cs="Arial"/>
                <w:b/>
                <w:lang w:val="sr-Cyrl-RS" w:eastAsia="sr-Latn-CS"/>
              </w:rPr>
            </w:pPr>
            <w:r>
              <w:rPr>
                <w:rFonts w:cs="Arial"/>
                <w:b/>
                <w:lang w:val="sr-Cyrl-RS" w:eastAsia="sr-Latn-CS"/>
              </w:rPr>
              <w:t>Технички капацитет:</w:t>
            </w:r>
          </w:p>
          <w:p w:rsidR="008C3407" w:rsidRDefault="00626045" w:rsidP="00926B08">
            <w:pPr>
              <w:autoSpaceDE w:val="0"/>
              <w:autoSpaceDN w:val="0"/>
              <w:adjustRightInd w:val="0"/>
              <w:rPr>
                <w:rFonts w:cs="Arial"/>
                <w:b/>
                <w:lang w:val="sr-Cyrl-RS" w:eastAsia="sr-Latn-CS"/>
              </w:rPr>
            </w:pPr>
            <w:r>
              <w:rPr>
                <w:rFonts w:cs="Arial"/>
                <w:b/>
                <w:lang w:val="sr-Cyrl-RS" w:eastAsia="sr-Latn-CS"/>
              </w:rPr>
              <w:t>Услов:</w:t>
            </w:r>
          </w:p>
          <w:p w:rsidR="00626045" w:rsidRPr="008C3407" w:rsidRDefault="00F214CE" w:rsidP="00926B08">
            <w:pPr>
              <w:autoSpaceDE w:val="0"/>
              <w:autoSpaceDN w:val="0"/>
              <w:adjustRightInd w:val="0"/>
              <w:rPr>
                <w:rFonts w:cs="Arial"/>
                <w:b/>
                <w:lang w:val="sr-Cyrl-RS" w:eastAsia="sr-Latn-CS"/>
              </w:rPr>
            </w:pPr>
            <w:r>
              <w:rPr>
                <w:rFonts w:cs="Arial"/>
                <w:b/>
                <w:lang w:val="sr-Cyrl-RS" w:eastAsia="sr-Latn-CS"/>
              </w:rPr>
              <w:t>1.</w:t>
            </w:r>
            <w:r w:rsidRPr="00F214CE">
              <w:rPr>
                <w:rFonts w:cs="Arial"/>
                <w:lang w:val="sr-Cyrl-RS" w:eastAsia="sr-Latn-CS"/>
              </w:rPr>
              <w:t>Минимално 1(један) атестирани апарат за заваривање поступком 111</w:t>
            </w:r>
          </w:p>
          <w:p w:rsidR="00F214CE" w:rsidRDefault="00F214CE" w:rsidP="00F214CE">
            <w:pPr>
              <w:autoSpaceDE w:val="0"/>
              <w:autoSpaceDN w:val="0"/>
              <w:adjustRightInd w:val="0"/>
              <w:rPr>
                <w:rFonts w:cs="Arial"/>
                <w:lang w:val="sr-Cyrl-RS" w:eastAsia="sr-Latn-CS"/>
              </w:rPr>
            </w:pPr>
            <w:r>
              <w:rPr>
                <w:rFonts w:cs="Arial"/>
                <w:lang w:val="sr-Cyrl-RS" w:eastAsia="sr-Latn-CS"/>
              </w:rPr>
              <w:lastRenderedPageBreak/>
              <w:t>2.</w:t>
            </w:r>
            <w:r w:rsidRPr="00F214CE">
              <w:rPr>
                <w:rFonts w:cs="Arial"/>
                <w:lang w:val="sr-Cyrl-RS" w:eastAsia="sr-Latn-CS"/>
              </w:rPr>
              <w:t xml:space="preserve"> Минимално 1(један) атестирани а</w:t>
            </w:r>
            <w:r>
              <w:rPr>
                <w:rFonts w:cs="Arial"/>
                <w:lang w:val="sr-Cyrl-RS" w:eastAsia="sr-Latn-CS"/>
              </w:rPr>
              <w:t>парат за заваривање поступком 14</w:t>
            </w:r>
            <w:r w:rsidRPr="00F214CE">
              <w:rPr>
                <w:rFonts w:cs="Arial"/>
                <w:lang w:val="sr-Cyrl-RS" w:eastAsia="sr-Latn-CS"/>
              </w:rPr>
              <w:t>1</w:t>
            </w:r>
          </w:p>
          <w:p w:rsidR="00626045" w:rsidRPr="00447681" w:rsidRDefault="00F214CE" w:rsidP="00926B08">
            <w:pPr>
              <w:autoSpaceDE w:val="0"/>
              <w:autoSpaceDN w:val="0"/>
              <w:adjustRightInd w:val="0"/>
              <w:rPr>
                <w:rFonts w:cs="Arial"/>
                <w:lang w:val="sr-Latn-RS" w:eastAsia="sr-Latn-CS"/>
              </w:rPr>
            </w:pPr>
            <w:r>
              <w:rPr>
                <w:rFonts w:cs="Arial"/>
                <w:lang w:val="sr-Cyrl-RS" w:eastAsia="sr-Latn-CS"/>
              </w:rPr>
              <w:t>3.Минимално 1(један) сигурносни трафо 220</w:t>
            </w:r>
            <w:r>
              <w:rPr>
                <w:rFonts w:cs="Arial"/>
                <w:lang w:val="sr-Latn-RS" w:eastAsia="sr-Latn-CS"/>
              </w:rPr>
              <w:t xml:space="preserve">V/24V i 220V/220V </w:t>
            </w:r>
            <w:r>
              <w:rPr>
                <w:rFonts w:cs="Arial"/>
                <w:lang w:val="sr-Cyrl-RS" w:eastAsia="sr-Latn-CS"/>
              </w:rPr>
              <w:t>у</w:t>
            </w:r>
            <w:r w:rsidR="00447681">
              <w:rPr>
                <w:rFonts w:cs="Arial"/>
                <w:lang w:val="sr-Cyrl-RS" w:eastAsia="sr-Latn-CS"/>
              </w:rPr>
              <w:t xml:space="preserve"> одговарајућој заштити </w:t>
            </w:r>
            <w:r w:rsidR="00447681">
              <w:rPr>
                <w:rFonts w:cs="Arial"/>
                <w:lang w:val="sr-Latn-RS" w:eastAsia="sr-Latn-CS"/>
              </w:rPr>
              <w:t>IP54.</w:t>
            </w:r>
          </w:p>
          <w:p w:rsidR="00626045" w:rsidRDefault="00626045" w:rsidP="00926B08">
            <w:pPr>
              <w:autoSpaceDE w:val="0"/>
              <w:autoSpaceDN w:val="0"/>
              <w:adjustRightInd w:val="0"/>
              <w:rPr>
                <w:rFonts w:cs="Arial"/>
                <w:b/>
                <w:lang w:val="sr-Latn-RS" w:eastAsia="sr-Latn-CS"/>
              </w:rPr>
            </w:pPr>
            <w:r>
              <w:rPr>
                <w:rFonts w:cs="Arial"/>
                <w:b/>
                <w:lang w:val="sr-Cyrl-RS" w:eastAsia="sr-Latn-CS"/>
              </w:rPr>
              <w:t>Доказ:</w:t>
            </w:r>
          </w:p>
          <w:p w:rsidR="00447681" w:rsidRPr="00AD33C1" w:rsidRDefault="00AD33C1" w:rsidP="00AD33C1">
            <w:pPr>
              <w:pStyle w:val="ListParagraph"/>
              <w:numPr>
                <w:ilvl w:val="0"/>
                <w:numId w:val="49"/>
              </w:numPr>
              <w:autoSpaceDE w:val="0"/>
              <w:autoSpaceDN w:val="0"/>
              <w:adjustRightInd w:val="0"/>
              <w:rPr>
                <w:rFonts w:cs="Arial"/>
                <w:lang w:val="sr-Cyrl-RS" w:eastAsia="sr-Latn-CS"/>
              </w:rPr>
            </w:pPr>
            <w:r w:rsidRPr="00AD33C1">
              <w:rPr>
                <w:rFonts w:cs="Arial"/>
                <w:b/>
                <w:lang w:val="sr-Cyrl-RS" w:eastAsia="sr-Latn-CS"/>
              </w:rPr>
              <w:t xml:space="preserve"> </w:t>
            </w:r>
            <w:r w:rsidR="00447681" w:rsidRPr="00AD33C1">
              <w:rPr>
                <w:rFonts w:cs="Arial"/>
                <w:lang w:val="sr-Cyrl-RS" w:eastAsia="sr-Latn-CS"/>
              </w:rPr>
              <w:t>Копије потврда о периодичном прегледу издатом од установа надлежних за ту врсту делатности за опрему која подлеже периодичним прегледима.</w:t>
            </w:r>
          </w:p>
          <w:p w:rsidR="00447681" w:rsidRPr="00F93960" w:rsidRDefault="00447681" w:rsidP="00447681">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447681" w:rsidRPr="00F93960" w:rsidRDefault="00447681" w:rsidP="00447681">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447681" w:rsidRPr="00447681" w:rsidRDefault="00447681" w:rsidP="00447681">
            <w:pPr>
              <w:autoSpaceDE w:val="0"/>
              <w:autoSpaceDN w:val="0"/>
              <w:adjustRightInd w:val="0"/>
              <w:rPr>
                <w:rFonts w:cs="Arial"/>
                <w:b/>
                <w:lang w:val="sr-Cyrl-R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26045" w:rsidRPr="00F93960" w:rsidTr="00926B08">
        <w:trPr>
          <w:trHeight w:val="1160"/>
          <w:jc w:val="center"/>
        </w:trPr>
        <w:tc>
          <w:tcPr>
            <w:tcW w:w="729" w:type="dxa"/>
            <w:vAlign w:val="center"/>
          </w:tcPr>
          <w:p w:rsidR="00626045" w:rsidRPr="00F93960" w:rsidRDefault="00626045" w:rsidP="003A4822">
            <w:pPr>
              <w:jc w:val="center"/>
              <w:rPr>
                <w:rFonts w:cs="Arial"/>
                <w:lang w:val="sr-Cyrl-RS"/>
              </w:rPr>
            </w:pPr>
            <w:r>
              <w:rPr>
                <w:rFonts w:cs="Arial"/>
                <w:lang w:val="sr-Cyrl-RS"/>
              </w:rPr>
              <w:lastRenderedPageBreak/>
              <w:t>7.</w:t>
            </w:r>
          </w:p>
        </w:tc>
        <w:tc>
          <w:tcPr>
            <w:tcW w:w="8430" w:type="dxa"/>
          </w:tcPr>
          <w:p w:rsidR="00626045" w:rsidRDefault="00626045" w:rsidP="00926B08">
            <w:pPr>
              <w:autoSpaceDE w:val="0"/>
              <w:autoSpaceDN w:val="0"/>
              <w:adjustRightInd w:val="0"/>
              <w:rPr>
                <w:rFonts w:cs="Arial"/>
                <w:b/>
                <w:lang w:val="sr-Cyrl-RS" w:eastAsia="sr-Latn-CS"/>
              </w:rPr>
            </w:pPr>
            <w:r>
              <w:rPr>
                <w:rFonts w:cs="Arial"/>
                <w:b/>
                <w:lang w:val="sr-Cyrl-RS" w:eastAsia="sr-Latn-CS"/>
              </w:rPr>
              <w:t>Кадровски капацитет:</w:t>
            </w:r>
          </w:p>
          <w:p w:rsidR="00626045" w:rsidRDefault="00626045" w:rsidP="00926B08">
            <w:pPr>
              <w:autoSpaceDE w:val="0"/>
              <w:autoSpaceDN w:val="0"/>
              <w:adjustRightInd w:val="0"/>
              <w:rPr>
                <w:rFonts w:cs="Arial"/>
                <w:b/>
                <w:lang w:val="sr-Cyrl-RS" w:eastAsia="sr-Latn-CS"/>
              </w:rPr>
            </w:pPr>
            <w:r>
              <w:rPr>
                <w:rFonts w:cs="Arial"/>
                <w:b/>
                <w:lang w:val="sr-Cyrl-RS" w:eastAsia="sr-Latn-CS"/>
              </w:rPr>
              <w:t>Услов:</w:t>
            </w:r>
          </w:p>
          <w:p w:rsidR="00626045" w:rsidRDefault="00447681" w:rsidP="00926B08">
            <w:pPr>
              <w:autoSpaceDE w:val="0"/>
              <w:autoSpaceDN w:val="0"/>
              <w:adjustRightInd w:val="0"/>
              <w:rPr>
                <w:rFonts w:cs="Arial"/>
                <w:lang w:val="sr-Cyrl-RS" w:eastAsia="sr-Latn-CS"/>
              </w:rPr>
            </w:pPr>
            <w:r w:rsidRPr="00447681">
              <w:rPr>
                <w:rFonts w:cs="Arial"/>
                <w:lang w:val="sr-Cyrl-RS" w:eastAsia="sr-Latn-CS"/>
              </w:rPr>
              <w:t>1</w:t>
            </w:r>
            <w:r>
              <w:rPr>
                <w:rFonts w:cs="Arial"/>
                <w:b/>
                <w:lang w:val="sr-Cyrl-RS" w:eastAsia="sr-Latn-CS"/>
              </w:rPr>
              <w:t>.</w:t>
            </w:r>
            <w:r w:rsidRPr="00447681">
              <w:rPr>
                <w:rFonts w:cs="Arial"/>
                <w:lang w:val="sr-Cyrl-RS" w:eastAsia="sr-Latn-CS"/>
              </w:rPr>
              <w:t>1(једног) дипломираног инжењера машинства са лиценцом 430 – одговорни извођач радова термотехнике, термоенергетике, процесне и гасне технике.</w:t>
            </w:r>
          </w:p>
          <w:p w:rsidR="00447681" w:rsidRDefault="00447681" w:rsidP="00926B08">
            <w:pPr>
              <w:autoSpaceDE w:val="0"/>
              <w:autoSpaceDN w:val="0"/>
              <w:adjustRightInd w:val="0"/>
              <w:rPr>
                <w:rFonts w:cs="Arial"/>
                <w:lang w:val="sr-Cyrl-RS" w:eastAsia="sr-Latn-CS"/>
              </w:rPr>
            </w:pPr>
            <w:r>
              <w:rPr>
                <w:rFonts w:cs="Arial"/>
                <w:lang w:val="sr-Cyrl-RS" w:eastAsia="sr-Latn-CS"/>
              </w:rPr>
              <w:t xml:space="preserve">2.1(једног) инжењера за заваривање (са </w:t>
            </w:r>
            <w:r>
              <w:rPr>
                <w:rFonts w:cs="Arial"/>
                <w:lang w:val="sr-Latn-RS" w:eastAsia="sr-Latn-CS"/>
              </w:rPr>
              <w:t xml:space="preserve">IWE </w:t>
            </w:r>
            <w:r>
              <w:rPr>
                <w:rFonts w:cs="Arial"/>
                <w:lang w:val="sr-Cyrl-RS" w:eastAsia="sr-Latn-CS"/>
              </w:rPr>
              <w:t xml:space="preserve">или </w:t>
            </w:r>
            <w:r>
              <w:rPr>
                <w:rFonts w:cs="Arial"/>
                <w:lang w:val="sr-Latn-RS" w:eastAsia="sr-Latn-CS"/>
              </w:rPr>
              <w:t xml:space="preserve">EWE </w:t>
            </w:r>
            <w:r>
              <w:rPr>
                <w:rFonts w:cs="Arial"/>
                <w:lang w:val="sr-Cyrl-RS" w:eastAsia="sr-Latn-CS"/>
              </w:rPr>
              <w:t>сертификатом).</w:t>
            </w:r>
          </w:p>
          <w:p w:rsidR="00447681" w:rsidRDefault="00447681" w:rsidP="00926B08">
            <w:pPr>
              <w:autoSpaceDE w:val="0"/>
              <w:autoSpaceDN w:val="0"/>
              <w:adjustRightInd w:val="0"/>
              <w:rPr>
                <w:rFonts w:cs="Arial"/>
                <w:lang w:val="sr-Cyrl-RS" w:eastAsia="sr-Latn-CS"/>
              </w:rPr>
            </w:pPr>
            <w:r>
              <w:rPr>
                <w:rFonts w:cs="Arial"/>
                <w:lang w:val="sr-Cyrl-RS" w:eastAsia="sr-Latn-CS"/>
              </w:rPr>
              <w:t>3.2(два) заваривача са важећим атестима за поступак заваривања 141.</w:t>
            </w:r>
          </w:p>
          <w:p w:rsidR="00626045" w:rsidRPr="00447681" w:rsidRDefault="00447681" w:rsidP="00926B08">
            <w:pPr>
              <w:autoSpaceDE w:val="0"/>
              <w:autoSpaceDN w:val="0"/>
              <w:adjustRightInd w:val="0"/>
              <w:rPr>
                <w:rFonts w:cs="Arial"/>
                <w:lang w:val="sr-Cyrl-RS" w:eastAsia="sr-Latn-CS"/>
              </w:rPr>
            </w:pPr>
            <w:r>
              <w:rPr>
                <w:rFonts w:cs="Arial"/>
                <w:lang w:val="sr-Cyrl-RS" w:eastAsia="sr-Latn-CS"/>
              </w:rPr>
              <w:t>4. 2(два) заваривача са важећим атестима за поступак заваривања 111.</w:t>
            </w:r>
          </w:p>
          <w:p w:rsidR="00AD33C1" w:rsidRDefault="00626045" w:rsidP="00926B08">
            <w:pPr>
              <w:autoSpaceDE w:val="0"/>
              <w:autoSpaceDN w:val="0"/>
              <w:adjustRightInd w:val="0"/>
              <w:rPr>
                <w:rFonts w:cs="Arial"/>
                <w:b/>
                <w:lang w:val="sr-Cyrl-RS" w:eastAsia="sr-Latn-CS"/>
              </w:rPr>
            </w:pPr>
            <w:r>
              <w:rPr>
                <w:rFonts w:cs="Arial"/>
                <w:b/>
                <w:lang w:val="sr-Cyrl-RS" w:eastAsia="sr-Latn-CS"/>
              </w:rPr>
              <w:t>Доказ:</w:t>
            </w:r>
          </w:p>
          <w:p w:rsidR="00AD33C1" w:rsidRPr="00C7298A" w:rsidRDefault="00AD33C1" w:rsidP="00AD33C1">
            <w:pPr>
              <w:autoSpaceDE w:val="0"/>
              <w:autoSpaceDN w:val="0"/>
              <w:adjustRightInd w:val="0"/>
              <w:spacing w:before="0"/>
              <w:rPr>
                <w:rFonts w:cs="Arial"/>
                <w:lang w:val="sr-Latn-CS" w:eastAsia="sr-Latn-CS"/>
              </w:rPr>
            </w:pPr>
            <w:r>
              <w:rPr>
                <w:rFonts w:cs="Arial"/>
                <w:lang w:val="sr-Cyrl-RS" w:eastAsia="sr-Latn-CS"/>
              </w:rPr>
              <w:t xml:space="preserve">- </w:t>
            </w:r>
            <w:r w:rsidRPr="00C7298A">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w:t>
            </w:r>
            <w:r>
              <w:rPr>
                <w:rFonts w:cs="Arial"/>
                <w:lang w:val="sr-Latn-CS" w:eastAsia="sr-Latn-CS"/>
              </w:rPr>
              <w:t>ници,</w:t>
            </w:r>
            <w:r w:rsidRPr="00C7298A">
              <w:rPr>
                <w:rFonts w:cs="Arial"/>
                <w:lang w:val="sr-Latn-CS" w:eastAsia="sr-Latn-CS"/>
              </w:rPr>
              <w:t xml:space="preserve"> запослени код понуђача - </w:t>
            </w:r>
            <w:r w:rsidRPr="00C7298A">
              <w:rPr>
                <w:rFonts w:eastAsia="Calibri" w:cs="Arial"/>
                <w:lang w:val="sr-Latn-CS" w:eastAsia="sr-Latn-CS"/>
              </w:rPr>
              <w:t>за лица у радном односу</w:t>
            </w:r>
          </w:p>
          <w:p w:rsidR="00AD33C1" w:rsidRPr="00AD33C1" w:rsidRDefault="00AD33C1" w:rsidP="00AD33C1">
            <w:pPr>
              <w:tabs>
                <w:tab w:val="left" w:pos="122"/>
                <w:tab w:val="left" w:pos="287"/>
              </w:tabs>
              <w:spacing w:before="0"/>
              <w:rPr>
                <w:rFonts w:cs="Arial"/>
                <w:b/>
                <w:lang w:val="sr-Latn-CS" w:eastAsia="sr-Latn-CS"/>
              </w:rPr>
            </w:pPr>
            <w:r>
              <w:rPr>
                <w:rFonts w:cs="Arial"/>
                <w:lang w:val="sr-Cyrl-RS" w:eastAsia="sr-Latn-CS"/>
              </w:rPr>
              <w:t>-</w:t>
            </w:r>
            <w:r w:rsidRPr="00C7298A">
              <w:rPr>
                <w:rFonts w:cs="Arial"/>
                <w:lang w:val="sr-Latn-CS" w:eastAsia="sr-Latn-CS"/>
              </w:rPr>
              <w:t xml:space="preserve">Фотокопија </w:t>
            </w:r>
            <w:r w:rsidRPr="00C7298A">
              <w:rPr>
                <w:rFonts w:cs="Arial"/>
                <w:lang w:val="sr-Cyrl-CS" w:eastAsia="sr-Latn-CS"/>
              </w:rPr>
              <w:t xml:space="preserve">важећег </w:t>
            </w:r>
            <w:r w:rsidRPr="00C7298A">
              <w:rPr>
                <w:rFonts w:cs="Arial"/>
                <w:lang w:val="sr-Latn-CS" w:eastAsia="sr-Latn-CS"/>
              </w:rPr>
              <w:t>уговора о ангажовању (за лица ангажована ван радног односа)</w:t>
            </w:r>
          </w:p>
          <w:p w:rsidR="00AD33C1" w:rsidRDefault="00AD33C1" w:rsidP="00926B08">
            <w:pPr>
              <w:autoSpaceDE w:val="0"/>
              <w:autoSpaceDN w:val="0"/>
              <w:adjustRightInd w:val="0"/>
              <w:rPr>
                <w:rFonts w:cs="Arial"/>
                <w:lang w:val="sr-Cyrl-RS" w:eastAsia="sr-Latn-CS"/>
              </w:rPr>
            </w:pPr>
            <w:r>
              <w:rPr>
                <w:rFonts w:cs="Arial"/>
                <w:lang w:val="sr-Cyrl-RS" w:eastAsia="sr-Latn-CS"/>
              </w:rPr>
              <w:t>-</w:t>
            </w:r>
            <w:r w:rsidR="0004638D" w:rsidRPr="0004638D">
              <w:rPr>
                <w:rFonts w:cs="Arial"/>
                <w:lang w:val="sr-Cyrl-RS" w:eastAsia="sr-Latn-CS"/>
              </w:rPr>
              <w:t xml:space="preserve">Фотокопија дипломе </w:t>
            </w:r>
            <w:r>
              <w:rPr>
                <w:rFonts w:cs="Arial"/>
                <w:lang w:val="sr-Cyrl-RS" w:eastAsia="sr-Latn-CS"/>
              </w:rPr>
              <w:t>о стеченој стручној спреми (</w:t>
            </w:r>
            <w:r w:rsidR="0004638D" w:rsidRPr="0004638D">
              <w:rPr>
                <w:rFonts w:cs="Arial"/>
                <w:lang w:val="sr-Cyrl-RS" w:eastAsia="sr-Latn-CS"/>
              </w:rPr>
              <w:t xml:space="preserve">уверења) за </w:t>
            </w:r>
            <w:r w:rsidR="0004638D" w:rsidRPr="0004638D">
              <w:rPr>
                <w:rFonts w:cs="Arial"/>
                <w:lang w:val="sr-Latn-RS" w:eastAsia="sr-Latn-CS"/>
              </w:rPr>
              <w:t xml:space="preserve">VII </w:t>
            </w:r>
            <w:r w:rsidR="0004638D" w:rsidRPr="0004638D">
              <w:rPr>
                <w:rFonts w:cs="Arial"/>
                <w:lang w:val="sr-Cyrl-RS" w:eastAsia="sr-Latn-CS"/>
              </w:rPr>
              <w:t>степен стручне спреме за дипломиране инжењере машинства,</w:t>
            </w:r>
          </w:p>
          <w:p w:rsidR="00447681" w:rsidRPr="0004638D" w:rsidRDefault="00AD33C1" w:rsidP="00926B08">
            <w:pPr>
              <w:autoSpaceDE w:val="0"/>
              <w:autoSpaceDN w:val="0"/>
              <w:adjustRightInd w:val="0"/>
              <w:rPr>
                <w:rFonts w:cs="Arial"/>
                <w:lang w:val="sr-Cyrl-RS" w:eastAsia="sr-Latn-CS"/>
              </w:rPr>
            </w:pPr>
            <w:r>
              <w:rPr>
                <w:rFonts w:cs="Arial"/>
                <w:lang w:val="sr-Cyrl-RS" w:eastAsia="sr-Latn-CS"/>
              </w:rPr>
              <w:t>-</w:t>
            </w:r>
            <w:r w:rsidR="0004638D" w:rsidRPr="0004638D">
              <w:rPr>
                <w:rFonts w:cs="Arial"/>
                <w:lang w:val="sr-Cyrl-RS" w:eastAsia="sr-Latn-CS"/>
              </w:rPr>
              <w:t>фотокопија лиценце број 430.</w:t>
            </w:r>
          </w:p>
          <w:p w:rsidR="00AD33C1" w:rsidRDefault="00AD33C1" w:rsidP="00926B08">
            <w:pPr>
              <w:autoSpaceDE w:val="0"/>
              <w:autoSpaceDN w:val="0"/>
              <w:adjustRightInd w:val="0"/>
              <w:rPr>
                <w:rFonts w:cs="Arial"/>
                <w:lang w:val="sr-Latn-RS" w:eastAsia="sr-Latn-CS"/>
              </w:rPr>
            </w:pPr>
            <w:r>
              <w:rPr>
                <w:rFonts w:cs="Arial"/>
                <w:b/>
                <w:lang w:val="sr-Cyrl-RS" w:eastAsia="sr-Latn-CS"/>
              </w:rPr>
              <w:t xml:space="preserve">- </w:t>
            </w:r>
            <w:r w:rsidR="0004638D" w:rsidRPr="001A3E2D">
              <w:rPr>
                <w:rFonts w:cs="Arial"/>
                <w:lang w:val="sr-Cyrl-RS" w:eastAsia="sr-Latn-CS"/>
              </w:rPr>
              <w:t>Фотокопија дипломе (уверења)</w:t>
            </w:r>
            <w:r w:rsidR="001A3E2D">
              <w:rPr>
                <w:rFonts w:cs="Arial"/>
                <w:lang w:val="sr-Latn-RS" w:eastAsia="sr-Latn-CS"/>
              </w:rPr>
              <w:t xml:space="preserve"> </w:t>
            </w:r>
            <w:r w:rsidR="001A3E2D">
              <w:rPr>
                <w:rFonts w:cs="Arial"/>
                <w:lang w:val="sr-Cyrl-RS" w:eastAsia="sr-Latn-CS"/>
              </w:rPr>
              <w:t>за међународног инжењера за заваривање (</w:t>
            </w:r>
            <w:r w:rsidR="001A3E2D">
              <w:rPr>
                <w:rFonts w:cs="Arial"/>
                <w:lang w:val="sr-Latn-RS" w:eastAsia="sr-Latn-CS"/>
              </w:rPr>
              <w:t xml:space="preserve">IWE) </w:t>
            </w:r>
            <w:r w:rsidR="001A3E2D">
              <w:rPr>
                <w:rFonts w:cs="Arial"/>
                <w:lang w:val="sr-Cyrl-RS" w:eastAsia="sr-Latn-CS"/>
              </w:rPr>
              <w:t>или европског инжењера за заваривање(Е</w:t>
            </w:r>
            <w:r w:rsidR="001A3E2D">
              <w:rPr>
                <w:rFonts w:cs="Arial"/>
                <w:lang w:val="sr-Latn-RS" w:eastAsia="sr-Latn-CS"/>
              </w:rPr>
              <w:t>WE).</w:t>
            </w:r>
          </w:p>
          <w:p w:rsidR="001A3E2D" w:rsidRPr="00AD33C1" w:rsidRDefault="00AD33C1" w:rsidP="00926B08">
            <w:pPr>
              <w:autoSpaceDE w:val="0"/>
              <w:autoSpaceDN w:val="0"/>
              <w:adjustRightInd w:val="0"/>
              <w:rPr>
                <w:rFonts w:cs="Arial"/>
                <w:lang w:val="sr-Latn-RS" w:eastAsia="sr-Latn-CS"/>
              </w:rPr>
            </w:pPr>
            <w:r>
              <w:rPr>
                <w:rFonts w:cs="Arial"/>
                <w:lang w:val="sr-Cyrl-RS" w:eastAsia="sr-Latn-CS"/>
              </w:rPr>
              <w:t xml:space="preserve">- </w:t>
            </w:r>
            <w:r w:rsidR="001A3E2D">
              <w:rPr>
                <w:rFonts w:cs="Arial"/>
                <w:lang w:val="sr-Cyrl-RS" w:eastAsia="sr-Latn-CS"/>
              </w:rPr>
              <w:t xml:space="preserve">Фотокопије важећих </w:t>
            </w:r>
            <w:r>
              <w:rPr>
                <w:rFonts w:cs="Arial"/>
                <w:lang w:val="sr-Cyrl-RS" w:eastAsia="sr-Latn-CS"/>
              </w:rPr>
              <w:t>Атеста</w:t>
            </w:r>
            <w:r w:rsidR="001A3E2D">
              <w:rPr>
                <w:rFonts w:cs="Arial"/>
                <w:lang w:val="sr-Cyrl-RS" w:eastAsia="sr-Latn-CS"/>
              </w:rPr>
              <w:t xml:space="preserve"> заваривача</w:t>
            </w:r>
            <w:r>
              <w:rPr>
                <w:rFonts w:cs="Arial"/>
                <w:lang w:val="sr-Cyrl-RS" w:eastAsia="sr-Latn-CS"/>
              </w:rPr>
              <w:t xml:space="preserve"> за поступак заваривања 141</w:t>
            </w:r>
          </w:p>
          <w:p w:rsidR="00AD33C1" w:rsidRDefault="00AD33C1" w:rsidP="00AD33C1">
            <w:pPr>
              <w:autoSpaceDE w:val="0"/>
              <w:autoSpaceDN w:val="0"/>
              <w:adjustRightInd w:val="0"/>
              <w:rPr>
                <w:rFonts w:cs="Arial"/>
                <w:lang w:val="sr-Cyrl-RS" w:eastAsia="sr-Latn-CS"/>
              </w:rPr>
            </w:pPr>
            <w:r>
              <w:rPr>
                <w:rFonts w:cs="Arial"/>
                <w:lang w:val="sr-Cyrl-RS" w:eastAsia="sr-Latn-CS"/>
              </w:rPr>
              <w:t>- Фотокопије важећих Атеста заваривача за поступак заваривања 111</w:t>
            </w:r>
          </w:p>
          <w:p w:rsidR="001A3E2D" w:rsidRPr="00F93960" w:rsidRDefault="001A3E2D" w:rsidP="001A3E2D">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1A3E2D" w:rsidRPr="00F93960" w:rsidRDefault="001A3E2D" w:rsidP="001A3E2D">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A3E2D" w:rsidRPr="001A3E2D" w:rsidRDefault="001A3E2D" w:rsidP="001A3E2D">
            <w:pPr>
              <w:autoSpaceDE w:val="0"/>
              <w:autoSpaceDN w:val="0"/>
              <w:adjustRightInd w:val="0"/>
              <w:rPr>
                <w:rFonts w:cs="Arial"/>
                <w:b/>
                <w:lang w:val="sr-Cyrl-R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lastRenderedPageBreak/>
        <w:t xml:space="preserve">Понуда понуђача који не докаже да испуњава наведене обавезне и додатне услове из тачака 1.до </w:t>
      </w:r>
      <w:r w:rsidR="004470C4">
        <w:rPr>
          <w:rFonts w:cs="Arial"/>
          <w:lang w:val="sr-Latn-RS" w:eastAsia="zh-CN"/>
        </w:rPr>
        <w:t>7</w:t>
      </w:r>
      <w:r w:rsidR="005818BC" w:rsidRPr="00F93960">
        <w:rPr>
          <w:rFonts w:cs="Arial"/>
          <w:lang w:val="sr-Cyrl-RS" w:eastAsia="zh-CN"/>
        </w:rPr>
        <w:t>.</w:t>
      </w:r>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r w:rsidRPr="00F93960">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93960" w:rsidRDefault="00BE2596" w:rsidP="00BE2596">
      <w:pPr>
        <w:spacing w:before="0"/>
        <w:rPr>
          <w:rFonts w:cs="Arial"/>
          <w:lang w:eastAsia="zh-CN"/>
        </w:rPr>
      </w:pPr>
      <w:r w:rsidRPr="00F9396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r w:rsidRPr="00F93960">
        <w:rPr>
          <w:rFonts w:cs="Arial"/>
          <w:lang w:eastAsia="zh-CN"/>
        </w:rPr>
        <w:t xml:space="preserve">Закона, понуђач може, уместо доказа, приложити своју писану изјаву, дату под </w:t>
      </w:r>
      <w:r w:rsidRPr="00F93960">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12DFC" w:rsidRPr="00F93960" w:rsidRDefault="00912DFC" w:rsidP="00912DFC">
      <w:pPr>
        <w:pStyle w:val="KDParagraf"/>
        <w:rPr>
          <w:rFonts w:cs="Arial"/>
        </w:rPr>
      </w:pPr>
      <w:r w:rsidRPr="00F93960">
        <w:rPr>
          <w:rFonts w:cs="Arial"/>
        </w:rPr>
        <w:t>У понуђену цену страног понуђача урачунавају се и царинске дажбине.</w:t>
      </w:r>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r w:rsidRPr="00F93960">
        <w:rPr>
          <w:rFonts w:cs="Arial"/>
        </w:rPr>
        <w:t>Уколико две или више понуда имају исту понуђену цену, повољнија понуда биће изабрана путем жреба.</w:t>
      </w:r>
    </w:p>
    <w:p w:rsidR="00E80D97" w:rsidRPr="00F93960" w:rsidRDefault="004F3922" w:rsidP="004F3922">
      <w:pPr>
        <w:spacing w:before="0"/>
        <w:rPr>
          <w:rFonts w:eastAsia="TimesNewRomanPSMT" w:cs="Arial"/>
          <w:bCs/>
          <w:lang w:val="sr-Cyrl-RS"/>
        </w:rPr>
      </w:pPr>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E80D97" w:rsidRPr="00F93960" w:rsidRDefault="00E80D97" w:rsidP="00BE2596">
      <w:pPr>
        <w:jc w:val="right"/>
        <w:rPr>
          <w:rFonts w:eastAsia="Arial Unicode MS" w:cs="Arial"/>
          <w:b/>
          <w:kern w:val="2"/>
          <w:lang w:val="ru-RU"/>
        </w:rPr>
      </w:pPr>
    </w:p>
    <w:p w:rsidR="00BE7496" w:rsidRPr="00F93960" w:rsidRDefault="008512C6" w:rsidP="00912DFC">
      <w:pPr>
        <w:autoSpaceDE w:val="0"/>
        <w:autoSpaceDN w:val="0"/>
        <w:adjustRightInd w:val="0"/>
        <w:spacing w:before="0"/>
        <w:ind w:left="720"/>
        <w:contextualSpacing/>
        <w:rPr>
          <w:rFonts w:eastAsia="TimesNewRomanPS-BoldMT" w:cs="Arial"/>
          <w:bCs/>
          <w:lang w:eastAsia="sr-Latn-CS"/>
        </w:rPr>
      </w:pPr>
      <w:r w:rsidRPr="00F93960">
        <w:rPr>
          <w:rFonts w:eastAsia="TimesNewRomanPSMT" w:cs="Arial"/>
          <w:bCs/>
          <w:color w:val="FF0000"/>
        </w:rPr>
        <w:br w:type="page"/>
      </w: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r w:rsidRPr="00F93960">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4470C4"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4470C4" w:rsidRPr="004470C4">
        <w:rPr>
          <w:rFonts w:cs="Arial"/>
          <w:b w:val="0"/>
          <w:sz w:val="22"/>
          <w:szCs w:val="22"/>
          <w:lang w:val="sr-Cyrl-RS"/>
        </w:rPr>
        <w:t>Уградња нових вентила током ремонта блокова А1 – А6 ТЕНТ-А</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818BC" w:rsidRPr="00F93960">
        <w:rPr>
          <w:rFonts w:cs="Arial"/>
        </w:rPr>
        <w:t>3000/0</w:t>
      </w:r>
      <w:r w:rsidR="004470C4">
        <w:rPr>
          <w:rFonts w:cs="Arial"/>
          <w:lang w:val="sr-Latn-RS"/>
        </w:rPr>
        <w:t>728</w:t>
      </w:r>
      <w:r w:rsidR="0033238A" w:rsidRPr="00F93960">
        <w:rPr>
          <w:rFonts w:cs="Arial"/>
        </w:rPr>
        <w:t>/201</w:t>
      </w:r>
      <w:r w:rsidR="002E79AD" w:rsidRPr="00F93960">
        <w:rPr>
          <w:rFonts w:cs="Arial"/>
          <w:lang w:val="sr-Cyrl-RS"/>
        </w:rPr>
        <w:t>8</w:t>
      </w:r>
      <w:r w:rsidR="0033238A" w:rsidRPr="00F93960">
        <w:rPr>
          <w:rFonts w:cs="Arial"/>
        </w:rPr>
        <w:t xml:space="preserve"> (</w:t>
      </w:r>
      <w:r w:rsidR="004470C4">
        <w:rPr>
          <w:rFonts w:cs="Arial"/>
          <w:lang w:val="sr-Latn-RS"/>
        </w:rPr>
        <w:t>57</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93960" w:rsidRDefault="008D2B23" w:rsidP="008D2B23">
      <w:pPr>
        <w:pStyle w:val="KDParagraf"/>
        <w:spacing w:before="0"/>
        <w:rPr>
          <w:rFonts w:cs="Arial"/>
        </w:rPr>
      </w:pPr>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
    <w:p w:rsidR="00613B13" w:rsidRPr="00F93960" w:rsidRDefault="00613B13" w:rsidP="00613B13">
      <w:pPr>
        <w:pStyle w:val="KDParagraf"/>
        <w:spacing w:before="0"/>
        <w:rPr>
          <w:rFonts w:cs="Arial"/>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r w:rsidRPr="00F93960">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93960" w:rsidRDefault="00613B13" w:rsidP="00613B13">
      <w:pPr>
        <w:pStyle w:val="KDParagraf"/>
        <w:spacing w:before="0"/>
        <w:rPr>
          <w:rFonts w:cs="Arial"/>
        </w:rPr>
      </w:pPr>
      <w:r w:rsidRPr="00F9396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2A4077" w:rsidRPr="00F93960" w:rsidRDefault="002A4077" w:rsidP="002A4077">
      <w:pPr>
        <w:pStyle w:val="KDNabrajanje"/>
        <w:rPr>
          <w:rFonts w:cs="Arial"/>
        </w:rPr>
      </w:pPr>
      <w:r w:rsidRPr="00F93960">
        <w:rPr>
          <w:rFonts w:cs="Arial"/>
        </w:rPr>
        <w:t>Овлашћење за потписника (ако не потписује заступник)</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
    <w:p w:rsidR="00FC355A" w:rsidRPr="00F93960" w:rsidRDefault="008D2B23" w:rsidP="00FC355A">
      <w:pPr>
        <w:pStyle w:val="KDParagraf"/>
        <w:spacing w:before="0"/>
        <w:rPr>
          <w:rFonts w:cs="Arial"/>
          <w:lang w:val="sr-Cyrl-CS"/>
        </w:rPr>
      </w:pPr>
      <w:r w:rsidRPr="00F939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E504F" w:rsidRPr="00F93960" w:rsidRDefault="009E504F" w:rsidP="009E504F">
      <w:pPr>
        <w:tabs>
          <w:tab w:val="left" w:pos="8640"/>
        </w:tabs>
        <w:ind w:left="-360" w:right="-19"/>
        <w:rPr>
          <w:rFonts w:cs="Arial"/>
          <w:lang w:val="sr-Cyrl-RS"/>
        </w:rPr>
      </w:pPr>
      <w:r w:rsidRPr="00F93960">
        <w:rPr>
          <w:rFonts w:cs="Arial"/>
          <w:lang w:val="sr-Cyrl-RS"/>
        </w:rPr>
        <w:lastRenderedPageBreak/>
        <w:tab/>
      </w:r>
    </w:p>
    <w:p w:rsidR="0066644E" w:rsidRPr="00F93960" w:rsidRDefault="00FC355A" w:rsidP="009E504F">
      <w:pPr>
        <w:tabs>
          <w:tab w:val="left" w:pos="8640"/>
        </w:tabs>
        <w:ind w:right="-19"/>
        <w:rPr>
          <w:rFonts w:cs="Arial"/>
          <w:lang w:val="sr-Cyrl-RS"/>
        </w:rPr>
      </w:pPr>
      <w:r w:rsidRPr="00F939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r w:rsidRPr="00F93960">
        <w:rPr>
          <w:rFonts w:cs="Arial"/>
        </w:rPr>
        <w:t>Комисија за јавну набавку води записник о отварању понуда у који се уносе подаци у складу са Законом.</w:t>
      </w:r>
    </w:p>
    <w:p w:rsidR="008D2B23" w:rsidRPr="00F93960" w:rsidRDefault="008D2B23" w:rsidP="008D2B23">
      <w:pPr>
        <w:pStyle w:val="KDParagraf"/>
        <w:spacing w:before="0"/>
        <w:rPr>
          <w:rFonts w:cs="Arial"/>
        </w:rPr>
      </w:pPr>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960" w:rsidRDefault="008D2B23" w:rsidP="008D2B23">
      <w:pPr>
        <w:pStyle w:val="KDParagraf"/>
        <w:spacing w:before="0"/>
        <w:rPr>
          <w:rFonts w:cs="Arial"/>
        </w:rPr>
      </w:pPr>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r w:rsidRPr="00F9396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960" w:rsidRDefault="008D2B23" w:rsidP="008D2B23">
      <w:pPr>
        <w:pStyle w:val="KDParagraf"/>
        <w:spacing w:before="0"/>
        <w:rPr>
          <w:rFonts w:cs="Arial"/>
        </w:rPr>
      </w:pPr>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960" w:rsidRDefault="008D2B23" w:rsidP="008D2B23">
      <w:pPr>
        <w:pStyle w:val="KDParagraf"/>
        <w:spacing w:before="0"/>
        <w:rPr>
          <w:rFonts w:cs="Arial"/>
        </w:rPr>
      </w:pPr>
      <w:r w:rsidRPr="00F9396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4470C4">
        <w:rPr>
          <w:rFonts w:cs="Arial"/>
          <w:lang w:val="sr-Cyrl-RS"/>
        </w:rPr>
        <w:t>Уградња нових вентила током ремонта блокова А1 – А6 ТЕНТ-А</w:t>
      </w:r>
      <w:r w:rsidR="00B76BD8" w:rsidRPr="00F93960">
        <w:rPr>
          <w:rFonts w:cs="Arial"/>
          <w:lang w:val="sr-Cyrl-RS"/>
        </w:rPr>
        <w:t xml:space="preserve"> </w:t>
      </w:r>
      <w:r w:rsidR="00B76BD8" w:rsidRPr="00F93960">
        <w:rPr>
          <w:rFonts w:cs="Arial"/>
          <w:lang w:val="ru-RU"/>
        </w:rPr>
        <w:t xml:space="preserve"> </w:t>
      </w:r>
      <w:r w:rsidR="005818BC" w:rsidRPr="00F93960">
        <w:rPr>
          <w:rFonts w:cs="Arial"/>
          <w:lang w:val="ru-RU"/>
        </w:rPr>
        <w:t xml:space="preserve">  </w:t>
      </w:r>
      <w:r w:rsidRPr="00F93960">
        <w:rPr>
          <w:rFonts w:cs="Arial"/>
          <w:lang w:val="ru-RU"/>
        </w:rPr>
        <w:t xml:space="preserve">- Јавна набавка број </w:t>
      </w:r>
      <w:r w:rsidR="005818BC" w:rsidRPr="00F93960">
        <w:rPr>
          <w:rFonts w:cs="Arial"/>
          <w:b/>
        </w:rPr>
        <w:t>3000/0</w:t>
      </w:r>
      <w:r w:rsidR="004470C4">
        <w:rPr>
          <w:rFonts w:cs="Arial"/>
          <w:b/>
          <w:lang w:val="sr-Latn-RS"/>
        </w:rPr>
        <w:t>728</w:t>
      </w:r>
      <w:r w:rsidR="0033238A" w:rsidRPr="00F93960">
        <w:rPr>
          <w:rFonts w:cs="Arial"/>
          <w:b/>
        </w:rPr>
        <w:t>/201</w:t>
      </w:r>
      <w:r w:rsidR="002E79AD" w:rsidRPr="00F93960">
        <w:rPr>
          <w:rFonts w:cs="Arial"/>
          <w:b/>
          <w:lang w:val="sr-Cyrl-RS"/>
        </w:rPr>
        <w:t>8</w:t>
      </w:r>
      <w:r w:rsidR="0033238A" w:rsidRPr="00F93960">
        <w:rPr>
          <w:rFonts w:cs="Arial"/>
          <w:b/>
        </w:rPr>
        <w:t xml:space="preserve"> (</w:t>
      </w:r>
      <w:r w:rsidR="004470C4">
        <w:rPr>
          <w:rFonts w:cs="Arial"/>
          <w:b/>
          <w:lang w:val="sr-Latn-RS"/>
        </w:rPr>
        <w:t>57</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w:t>
      </w:r>
      <w:r w:rsidR="004470C4" w:rsidRPr="004470C4">
        <w:rPr>
          <w:rFonts w:cs="Arial"/>
          <w:lang w:val="sr-Cyrl-RS"/>
        </w:rPr>
        <w:t xml:space="preserve"> </w:t>
      </w:r>
      <w:r w:rsidR="004470C4">
        <w:rPr>
          <w:rFonts w:cs="Arial"/>
          <w:lang w:val="sr-Cyrl-RS"/>
        </w:rPr>
        <w:t>Уградња нових вентила током ремонта блокова А1 – А6 ТЕНТ-</w:t>
      </w:r>
      <w:proofErr w:type="gramStart"/>
      <w:r w:rsidR="004470C4">
        <w:rPr>
          <w:rFonts w:cs="Arial"/>
          <w:lang w:val="sr-Cyrl-RS"/>
        </w:rPr>
        <w:t>А</w:t>
      </w:r>
      <w:r w:rsidR="004E3DBD" w:rsidRPr="00F93960">
        <w:rPr>
          <w:rFonts w:cs="Arial"/>
          <w:lang w:val="ru-RU"/>
        </w:rPr>
        <w:t xml:space="preserve"> </w:t>
      </w:r>
      <w:r w:rsidRPr="00F93960">
        <w:rPr>
          <w:rFonts w:cs="Arial"/>
        </w:rPr>
        <w:t xml:space="preserve"> -</w:t>
      </w:r>
      <w:proofErr w:type="gramEnd"/>
      <w:r w:rsidRPr="00F93960">
        <w:rPr>
          <w:rFonts w:cs="Arial"/>
        </w:rPr>
        <w:t xml:space="preserve"> Јавна набавка број </w:t>
      </w:r>
      <w:r w:rsidR="005818BC" w:rsidRPr="00F93960">
        <w:rPr>
          <w:rFonts w:cs="Arial"/>
          <w:b/>
        </w:rPr>
        <w:t>3000/0</w:t>
      </w:r>
      <w:r w:rsidR="004470C4">
        <w:rPr>
          <w:rFonts w:cs="Arial"/>
          <w:b/>
          <w:lang w:val="sr-Latn-RS"/>
        </w:rPr>
        <w:t>728</w:t>
      </w:r>
      <w:r w:rsidR="0033238A" w:rsidRPr="00F93960">
        <w:rPr>
          <w:rFonts w:cs="Arial"/>
          <w:b/>
        </w:rPr>
        <w:t>/201</w:t>
      </w:r>
      <w:r w:rsidR="002E79AD" w:rsidRPr="00F93960">
        <w:rPr>
          <w:rFonts w:cs="Arial"/>
          <w:b/>
          <w:lang w:val="sr-Cyrl-RS"/>
        </w:rPr>
        <w:t xml:space="preserve">8 </w:t>
      </w:r>
      <w:r w:rsidR="0033238A" w:rsidRPr="00F93960">
        <w:rPr>
          <w:rFonts w:cs="Arial"/>
          <w:b/>
        </w:rPr>
        <w:t>(</w:t>
      </w:r>
      <w:r w:rsidR="004470C4">
        <w:rPr>
          <w:rFonts w:cs="Arial"/>
          <w:b/>
          <w:lang w:val="sr-Latn-RS"/>
        </w:rPr>
        <w:t>57</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93960"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lastRenderedPageBreak/>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r w:rsidRPr="00F93960">
        <w:rPr>
          <w:rFonts w:cs="Arial"/>
        </w:rPr>
        <w:t>Набавка није обликована по партијама.</w:t>
      </w:r>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r w:rsidRPr="00F9396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F93960" w:rsidRDefault="0066644E" w:rsidP="0066644E">
      <w:pPr>
        <w:pStyle w:val="KDParagraf"/>
        <w:spacing w:before="0"/>
        <w:rPr>
          <w:rFonts w:cs="Arial"/>
        </w:rPr>
      </w:pPr>
      <w:r w:rsidRPr="00F93960">
        <w:rPr>
          <w:rFonts w:cs="Arial"/>
        </w:rPr>
        <w:t xml:space="preserve">Обавеза понуђача је да за подизвођача достави доказе о испуњености обавезних услова из члана 75.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Закона наведених у одељку Услови за учешће из члана 75. </w:t>
      </w:r>
      <w:proofErr w:type="gramStart"/>
      <w:r w:rsidRPr="00F93960">
        <w:rPr>
          <w:rFonts w:cs="Arial"/>
        </w:rPr>
        <w:t>и</w:t>
      </w:r>
      <w:proofErr w:type="gramEnd"/>
      <w:r w:rsidRPr="00F93960">
        <w:rPr>
          <w:rFonts w:cs="Arial"/>
        </w:rPr>
        <w:t xml:space="preserve"> 76. Закона и Упутство како се доказује испуњеност тих услова</w:t>
      </w:r>
      <w:r w:rsidR="00336806" w:rsidRPr="00F93960">
        <w:rPr>
          <w:rFonts w:cs="Arial"/>
        </w:rPr>
        <w:t>.</w:t>
      </w:r>
    </w:p>
    <w:p w:rsidR="0066644E" w:rsidRPr="00F93960" w:rsidRDefault="0066644E" w:rsidP="0066644E">
      <w:pPr>
        <w:pStyle w:val="KDParagraf"/>
        <w:spacing w:before="0"/>
        <w:rPr>
          <w:rFonts w:cs="Arial"/>
        </w:rPr>
      </w:pPr>
      <w:r w:rsidRPr="00F93960">
        <w:rPr>
          <w:rFonts w:cs="Arial"/>
        </w:rPr>
        <w:t>Додатне услове понуђач испуњава самостално, без обзира на агажовање подизвођача.</w:t>
      </w:r>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r w:rsidRPr="00F93960">
        <w:rPr>
          <w:rFonts w:cs="Arial"/>
        </w:rPr>
        <w:t>Наручилац</w:t>
      </w:r>
      <w:r w:rsidRPr="00F93960">
        <w:rPr>
          <w:rFonts w:cs="Arial"/>
          <w:lang w:bidi="en-US"/>
        </w:rPr>
        <w:t xml:space="preserve"> у овом поступку не предвиђа примену одредби става 9.и 10. </w:t>
      </w:r>
      <w:proofErr w:type="gramStart"/>
      <w:r w:rsidRPr="00F93960">
        <w:rPr>
          <w:rFonts w:cs="Arial"/>
          <w:lang w:bidi="en-US"/>
        </w:rPr>
        <w:t>члана</w:t>
      </w:r>
      <w:proofErr w:type="gramEnd"/>
      <w:r w:rsidRPr="00F93960">
        <w:rPr>
          <w:rFonts w:cs="Arial"/>
          <w:lang w:bidi="en-US"/>
        </w:rPr>
        <w:t xml:space="preserve"> 80. Закона.</w:t>
      </w:r>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r w:rsidRPr="00F9396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F93960">
        <w:rPr>
          <w:rFonts w:cs="Arial"/>
        </w:rPr>
        <w:lastRenderedPageBreak/>
        <w:t>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
    <w:p w:rsidR="008D2B23" w:rsidRPr="00F93960" w:rsidRDefault="008D2B23" w:rsidP="008D2B23">
      <w:pPr>
        <w:pStyle w:val="KDParagraf"/>
        <w:spacing w:before="0"/>
        <w:rPr>
          <w:rFonts w:cs="Arial"/>
        </w:rPr>
      </w:pPr>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 xml:space="preserve">. </w:t>
      </w:r>
    </w:p>
    <w:p w:rsidR="00011DCA" w:rsidRPr="00F93960" w:rsidRDefault="00011DCA" w:rsidP="00011DCA">
      <w:pPr>
        <w:pStyle w:val="KDParagraf"/>
        <w:spacing w:before="0"/>
        <w:rPr>
          <w:rFonts w:cs="Arial"/>
        </w:rPr>
      </w:pPr>
      <w:r w:rsidRPr="00F93960">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93960" w:rsidRDefault="002E2F11" w:rsidP="002E2F11">
      <w:pPr>
        <w:pStyle w:val="KDParagraf"/>
        <w:spacing w:before="0"/>
        <w:rPr>
          <w:rFonts w:cs="Arial"/>
        </w:rPr>
      </w:pPr>
      <w:r w:rsidRPr="00F93960">
        <w:rPr>
          <w:rFonts w:cs="Arial"/>
        </w:rPr>
        <w:t>Понуда која је изражена у две валуте, сматраће се неприхватљивом.</w:t>
      </w:r>
    </w:p>
    <w:p w:rsidR="002E2F11" w:rsidRPr="00F93960" w:rsidRDefault="002E2F11" w:rsidP="002E2F11">
      <w:pPr>
        <w:pStyle w:val="KDParagraf"/>
        <w:spacing w:before="0"/>
        <w:rPr>
          <w:rFonts w:cs="Arial"/>
          <w:color w:val="F79646" w:themeColor="accent6"/>
        </w:rPr>
      </w:pPr>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
    <w:p w:rsidR="009977EB" w:rsidRPr="00F93960" w:rsidRDefault="009977EB" w:rsidP="009977EB">
      <w:pPr>
        <w:pStyle w:val="KDParagraf"/>
        <w:spacing w:before="0"/>
        <w:rPr>
          <w:rFonts w:eastAsia="Calibri" w:cs="Arial"/>
        </w:rPr>
      </w:pPr>
      <w:r w:rsidRPr="00F93960">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93960" w:rsidRDefault="002E2F11" w:rsidP="002E2F11">
      <w:pPr>
        <w:pStyle w:val="KDParagraf"/>
        <w:spacing w:before="0"/>
        <w:rPr>
          <w:rFonts w:cs="Arial"/>
        </w:rPr>
      </w:pPr>
      <w:r w:rsidRPr="00F93960">
        <w:rPr>
          <w:rFonts w:cs="Arial"/>
        </w:rPr>
        <w:t>Ако је у понуди исказана неуобичајено ниска цена, Наручилац ће поступити у складу са чланом 92. З</w:t>
      </w:r>
      <w:r w:rsidR="00250031" w:rsidRPr="00F93960">
        <w:rPr>
          <w:rFonts w:cs="Arial"/>
        </w:rPr>
        <w:t>акона</w:t>
      </w:r>
      <w:r w:rsidRPr="00F93960">
        <w:rPr>
          <w:rFonts w:cs="Arial"/>
        </w:rPr>
        <w:t>.</w:t>
      </w:r>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Pr="00F93960" w:rsidRDefault="002E79AD" w:rsidP="002E79AD">
      <w:pPr>
        <w:rPr>
          <w:rFonts w:cs="Arial"/>
          <w:lang w:val="sr-Cyrl-RS"/>
        </w:rPr>
      </w:pPr>
      <w:r w:rsidRPr="00F93960">
        <w:rPr>
          <w:rFonts w:cs="Arial"/>
          <w:lang w:val="sr-Cyrl-RS"/>
        </w:rPr>
        <w:t>Цена је фиксна и не подлеже никаквим променама.</w:t>
      </w:r>
    </w:p>
    <w:p w:rsidR="006E6F46" w:rsidRPr="00F93960" w:rsidRDefault="006E6F46" w:rsidP="00DC767E">
      <w:pPr>
        <w:pStyle w:val="KDPodnaslov2"/>
        <w:numPr>
          <w:ilvl w:val="1"/>
          <w:numId w:val="20"/>
        </w:numPr>
        <w:spacing w:before="0"/>
        <w:jc w:val="both"/>
        <w:rPr>
          <w:rFonts w:cs="Arial"/>
          <w:lang w:eastAsia="ar-SA"/>
        </w:rPr>
      </w:pPr>
      <w:r w:rsidRPr="00F93960">
        <w:rPr>
          <w:rFonts w:cs="Arial"/>
          <w:lang w:eastAsia="ar-SA"/>
        </w:rPr>
        <w:t xml:space="preserve">Рок </w:t>
      </w:r>
      <w:r w:rsidR="00C51ECD" w:rsidRPr="00F93960">
        <w:rPr>
          <w:rFonts w:cs="Arial"/>
          <w:lang w:eastAsia="ar-SA"/>
        </w:rPr>
        <w:t>извршења услуга</w:t>
      </w:r>
    </w:p>
    <w:p w:rsidR="005818BC" w:rsidRPr="00F93960" w:rsidRDefault="00F93960"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4470C4">
        <w:rPr>
          <w:rFonts w:ascii="Arial" w:hAnsi="Arial" w:cs="Arial"/>
        </w:rPr>
        <w:t xml:space="preserve"> 12 </w:t>
      </w:r>
      <w:r w:rsidR="004470C4">
        <w:rPr>
          <w:rFonts w:ascii="Arial" w:hAnsi="Arial" w:cs="Arial"/>
          <w:lang w:val="sr-Cyrl-RS"/>
        </w:rPr>
        <w:t>месеци,</w:t>
      </w:r>
      <w:r w:rsidRPr="00F93960">
        <w:rPr>
          <w:rFonts w:ascii="Arial" w:hAnsi="Arial" w:cs="Arial"/>
          <w:lang w:val="sr-Cyrl-RS"/>
        </w:rPr>
        <w:t xml:space="preserve"> од </w:t>
      </w:r>
      <w:r w:rsidR="004470C4">
        <w:rPr>
          <w:rFonts w:ascii="Arial" w:hAnsi="Arial" w:cs="Arial"/>
          <w:lang w:val="sr-Cyrl-RS"/>
        </w:rPr>
        <w:t xml:space="preserve">дана </w:t>
      </w:r>
      <w:r w:rsidRPr="00F93960">
        <w:rPr>
          <w:rFonts w:ascii="Arial" w:hAnsi="Arial" w:cs="Arial"/>
          <w:lang w:val="sr-Cyrl-RS"/>
        </w:rPr>
        <w:t>ступања уговора на снагу</w:t>
      </w:r>
      <w:proofErr w:type="gramStart"/>
      <w:r>
        <w:rPr>
          <w:rFonts w:ascii="Arial" w:hAnsi="Arial" w:cs="Arial"/>
          <w:lang w:val="sr-Cyrl-RS"/>
        </w:rPr>
        <w:t>.</w:t>
      </w:r>
      <w:r w:rsidR="00BB3AFE" w:rsidRPr="00F93960">
        <w:rPr>
          <w:rFonts w:ascii="Arial" w:hAnsi="Arial" w:cs="Arial"/>
          <w:lang w:val="sr-Cyrl-RS"/>
        </w:rPr>
        <w:t>.</w:t>
      </w:r>
      <w:proofErr w:type="gramEnd"/>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F93960"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proofErr w:type="gramStart"/>
      <w:r w:rsidR="004470C4">
        <w:rPr>
          <w:rFonts w:cs="Arial"/>
          <w:lang w:val="sr-Cyrl-RS" w:eastAsia="zh-CN"/>
        </w:rPr>
        <w:t xml:space="preserve">12  </w:t>
      </w:r>
      <w:r w:rsidR="00913267" w:rsidRPr="00F93960">
        <w:rPr>
          <w:rFonts w:cs="Arial"/>
          <w:lang w:eastAsia="zh-CN"/>
        </w:rPr>
        <w:t>месец</w:t>
      </w:r>
      <w:r w:rsidR="00913267" w:rsidRPr="00F93960">
        <w:rPr>
          <w:rFonts w:cs="Arial"/>
          <w:lang w:val="sr-Cyrl-RS" w:eastAsia="zh-CN"/>
        </w:rPr>
        <w:t>и</w:t>
      </w:r>
      <w:proofErr w:type="gramEnd"/>
      <w:r w:rsidR="00FB5E83" w:rsidRPr="00F93960">
        <w:rPr>
          <w:rFonts w:cs="Arial"/>
          <w:lang w:eastAsia="zh-CN"/>
        </w:rPr>
        <w:t xml:space="preserve">, </w:t>
      </w:r>
      <w:r w:rsidRPr="00F93960">
        <w:rPr>
          <w:rFonts w:cs="Arial"/>
          <w:lang w:eastAsia="zh-CN"/>
        </w:rPr>
        <w:t xml:space="preserve">од дана сачињавања, потписивања и верификовања Записника о </w:t>
      </w:r>
      <w:r w:rsidR="00913267" w:rsidRPr="00F93960">
        <w:rPr>
          <w:rFonts w:cs="Arial"/>
          <w:lang w:val="sr-Cyrl-RS" w:eastAsia="zh-CN"/>
        </w:rPr>
        <w:t>извршеним услугама</w:t>
      </w:r>
    </w:p>
    <w:p w:rsidR="00041FE3" w:rsidRPr="00F93960" w:rsidRDefault="00041FE3" w:rsidP="00041FE3">
      <w:pPr>
        <w:spacing w:before="0"/>
        <w:rPr>
          <w:rFonts w:cs="Arial"/>
          <w:lang w:eastAsia="zh-CN"/>
        </w:rPr>
      </w:pPr>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913267" w:rsidP="00913267">
      <w:pPr>
        <w:pStyle w:val="KDParagraf"/>
        <w:spacing w:before="0"/>
        <w:ind w:left="360"/>
        <w:rPr>
          <w:rFonts w:eastAsia="Calibri" w:cs="Arial"/>
        </w:rPr>
      </w:pPr>
      <w:r w:rsidRPr="00F93960">
        <w:rPr>
          <w:rFonts w:eastAsia="Calibri" w:cs="Arial"/>
        </w:rPr>
        <w:t>Корисник услуге се обавезује да Пружаоцу услуге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913267" w:rsidRPr="00F93960" w:rsidRDefault="00913267" w:rsidP="00913267">
      <w:pPr>
        <w:pStyle w:val="KDParagraf"/>
        <w:spacing w:before="0"/>
        <w:ind w:left="360"/>
        <w:rPr>
          <w:rFonts w:cs="Arial"/>
          <w:b/>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w:t>
      </w:r>
      <w:r w:rsidRPr="00F93960">
        <w:rPr>
          <w:rFonts w:cs="Arial"/>
        </w:rPr>
        <w:lastRenderedPageBreak/>
        <w:t xml:space="preserve">читко написаним именом и презименом и потписом овлашћеног лица Корисника услуга. </w:t>
      </w:r>
      <w:r w:rsidRPr="00F93960">
        <w:rPr>
          <w:rFonts w:cs="Arial"/>
          <w:b/>
        </w:rPr>
        <w:t>Пружаоц услуге је обавезан да на рачуну/рачунима наведе уговoр на основу којег се рачун издаје (број и датум).</w:t>
      </w:r>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93960" w:rsidRDefault="00913267" w:rsidP="002E79AD">
      <w:pPr>
        <w:pStyle w:val="KDParagraf"/>
        <w:spacing w:before="0"/>
        <w:ind w:left="360"/>
        <w:rPr>
          <w:rFonts w:cs="Arial"/>
          <w:b/>
          <w:lang w:val="sr-Cyrl-RS"/>
        </w:rPr>
      </w:pPr>
      <w:r w:rsidRPr="00F93960">
        <w:rPr>
          <w:rFonts w:cs="Arial"/>
          <w:b/>
        </w:rPr>
        <w:t>Рачун који није издат у складу са уговреним условима, неће бити исправан и биће враћен Пружаоцу услуге.</w:t>
      </w:r>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r w:rsidRPr="00F93960">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Члан групе понуђача може бити налогодавац СФО.</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СФО морају да буду у валути у којој је и понуда.</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F93960" w:rsidRDefault="00913267" w:rsidP="00913267">
      <w:pPr>
        <w:rPr>
          <w:rFonts w:cs="Arial"/>
          <w:color w:val="000000" w:themeColor="text1"/>
        </w:rPr>
      </w:pPr>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
    <w:p w:rsidR="00913267" w:rsidRPr="00F93960" w:rsidRDefault="00913267" w:rsidP="00913267">
      <w:pPr>
        <w:rPr>
          <w:rFonts w:cs="Arial"/>
          <w:color w:val="000000" w:themeColor="text1"/>
        </w:rPr>
      </w:pPr>
      <w:r w:rsidRPr="00F93960">
        <w:rPr>
          <w:rFonts w:cs="Arial"/>
          <w:color w:val="000000" w:themeColor="text1"/>
        </w:rPr>
        <w:t>Износ СФО за добро извршење посла је 10% од вредности уговора без ПДВ.</w:t>
      </w:r>
    </w:p>
    <w:p w:rsidR="00115B15" w:rsidRDefault="00913267" w:rsidP="00913267">
      <w:pPr>
        <w:rPr>
          <w:rFonts w:cs="Arial"/>
          <w:color w:val="000000" w:themeColor="text1"/>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4E53D1" w:rsidRPr="00F93960" w:rsidRDefault="004E53D1" w:rsidP="00913267">
      <w:pPr>
        <w:rPr>
          <w:rFonts w:cs="Arial"/>
          <w:color w:val="000000" w:themeColor="text1"/>
          <w:lang w:val="sr-Cyrl-RS"/>
        </w:rPr>
      </w:pPr>
    </w:p>
    <w:p w:rsidR="00913267" w:rsidRPr="00F93960" w:rsidRDefault="00913267" w:rsidP="00913267">
      <w:pPr>
        <w:jc w:val="center"/>
        <w:rPr>
          <w:rFonts w:cs="Arial"/>
          <w:b/>
          <w:color w:val="000000" w:themeColor="text1"/>
        </w:rPr>
      </w:pPr>
      <w:r w:rsidRPr="00F93960">
        <w:rPr>
          <w:rFonts w:cs="Arial"/>
          <w:b/>
          <w:color w:val="000000" w:themeColor="text1"/>
        </w:rPr>
        <w:lastRenderedPageBreak/>
        <w:t>6.17.3. СФО за отклањање недостатака у гарантном року</w:t>
      </w:r>
    </w:p>
    <w:p w:rsidR="00913267" w:rsidRPr="00F93960" w:rsidRDefault="00913267" w:rsidP="00913267">
      <w:pPr>
        <w:rPr>
          <w:rFonts w:cs="Arial"/>
          <w:color w:val="000000" w:themeColor="text1"/>
        </w:rPr>
      </w:pPr>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13267" w:rsidRPr="00F93960" w:rsidRDefault="00913267" w:rsidP="00913267">
      <w:pPr>
        <w:rPr>
          <w:rFonts w:cs="Arial"/>
          <w:color w:val="000000" w:themeColor="text1"/>
        </w:rPr>
      </w:pPr>
      <w:r w:rsidRPr="00F93960">
        <w:rPr>
          <w:rFonts w:cs="Arial"/>
          <w:color w:val="000000" w:themeColor="text1"/>
        </w:rPr>
        <w:t>Износ СФО за за отклањање недостатака у гарантном року је 5% од вредности уговора без ПДВ.</w:t>
      </w:r>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F93960">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3267" w:rsidRPr="00F93960" w:rsidRDefault="00913267" w:rsidP="00913267">
      <w:pPr>
        <w:rPr>
          <w:rFonts w:cs="Arial"/>
          <w:color w:val="000000" w:themeColor="text1"/>
        </w:rPr>
      </w:pPr>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3267" w:rsidRPr="00F93960" w:rsidRDefault="00913267" w:rsidP="00913267">
      <w:pPr>
        <w:rPr>
          <w:rFonts w:cs="Arial"/>
          <w:color w:val="000000" w:themeColor="text1"/>
        </w:rPr>
      </w:pPr>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Меница може бити наплаћена у случају да изабрани понуђач не отклони недостатке у гарантном року.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C1C98" w:rsidRPr="00F93960">
        <w:rPr>
          <w:rFonts w:cs="Arial"/>
          <w:b/>
          <w:lang w:val="sr-Cyrl-RS"/>
        </w:rPr>
        <w:t>0</w:t>
      </w:r>
      <w:r w:rsidR="004D142A">
        <w:rPr>
          <w:rFonts w:cs="Arial"/>
          <w:b/>
          <w:lang w:val="sr-Cyrl-RS"/>
        </w:rPr>
        <w:t>728</w:t>
      </w:r>
      <w:r w:rsidR="0033238A" w:rsidRPr="00F93960">
        <w:rPr>
          <w:rFonts w:cs="Arial"/>
          <w:b/>
        </w:rPr>
        <w:t>/201</w:t>
      </w:r>
      <w:r w:rsidR="000F77CB" w:rsidRPr="00F93960">
        <w:rPr>
          <w:rFonts w:cs="Arial"/>
          <w:b/>
          <w:lang w:val="sr-Cyrl-RS"/>
        </w:rPr>
        <w:t>8</w:t>
      </w:r>
      <w:r w:rsidR="0033238A" w:rsidRPr="00F93960">
        <w:rPr>
          <w:rFonts w:cs="Arial"/>
          <w:b/>
        </w:rPr>
        <w:t xml:space="preserve"> (</w:t>
      </w:r>
      <w:r w:rsidR="004D142A">
        <w:rPr>
          <w:rFonts w:cs="Arial"/>
          <w:b/>
          <w:lang w:val="sr-Cyrl-RS"/>
        </w:rPr>
        <w:t>57</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BB3AFE" w:rsidRPr="00F93960">
        <w:rPr>
          <w:rFonts w:cs="Arial"/>
          <w:b/>
        </w:rPr>
        <w:t>3000/0</w:t>
      </w:r>
      <w:r w:rsidR="004D142A">
        <w:rPr>
          <w:rFonts w:cs="Arial"/>
          <w:b/>
          <w:lang w:val="sr-Cyrl-RS"/>
        </w:rPr>
        <w:t>728</w:t>
      </w:r>
      <w:r w:rsidR="0033238A" w:rsidRPr="00F93960">
        <w:rPr>
          <w:rFonts w:cs="Arial"/>
          <w:b/>
        </w:rPr>
        <w:t>/201</w:t>
      </w:r>
      <w:r w:rsidR="002E79AD" w:rsidRPr="00F93960">
        <w:rPr>
          <w:rFonts w:cs="Arial"/>
          <w:b/>
          <w:lang w:val="sr-Cyrl-RS"/>
        </w:rPr>
        <w:t>8</w:t>
      </w:r>
      <w:r w:rsidR="0033238A" w:rsidRPr="00F93960">
        <w:rPr>
          <w:rFonts w:cs="Arial"/>
          <w:b/>
        </w:rPr>
        <w:t xml:space="preserve"> (</w:t>
      </w:r>
      <w:r w:rsidR="004D142A">
        <w:rPr>
          <w:rFonts w:cs="Arial"/>
          <w:b/>
          <w:lang w:val="sr-Cyrl-RS"/>
        </w:rPr>
        <w:t>57</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r w:rsidRPr="00F93960">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960" w:rsidRDefault="0085348E" w:rsidP="0085348E">
      <w:pPr>
        <w:pStyle w:val="KDParagraf"/>
        <w:spacing w:before="0"/>
        <w:rPr>
          <w:rFonts w:cs="Arial"/>
        </w:rPr>
      </w:pPr>
      <w:r w:rsidRPr="00F93960">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93960" w:rsidRDefault="0085348E" w:rsidP="0085348E">
      <w:pPr>
        <w:pStyle w:val="KDParagraf"/>
        <w:spacing w:before="0"/>
        <w:rPr>
          <w:rFonts w:cs="Arial"/>
        </w:rPr>
      </w:pPr>
      <w:r w:rsidRPr="00F9396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960" w:rsidRDefault="0085348E" w:rsidP="0085348E">
      <w:pPr>
        <w:pStyle w:val="KDParagraf"/>
        <w:spacing w:before="0"/>
        <w:rPr>
          <w:rFonts w:cs="Arial"/>
        </w:rPr>
      </w:pPr>
      <w:r w:rsidRPr="00F93960">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93960" w:rsidRDefault="0085348E" w:rsidP="0085348E">
      <w:pPr>
        <w:pStyle w:val="KDParagraf"/>
        <w:spacing w:before="0"/>
        <w:rPr>
          <w:rFonts w:cs="Arial"/>
        </w:rPr>
      </w:pPr>
      <w:r w:rsidRPr="00F93960">
        <w:rPr>
          <w:rFonts w:cs="Arial"/>
        </w:rPr>
        <w:t>Наручилац не одговара за поверљивост података који нису означени на горе наведени начин.</w:t>
      </w:r>
    </w:p>
    <w:p w:rsidR="0085348E" w:rsidRPr="00F93960" w:rsidRDefault="0085348E" w:rsidP="0085348E">
      <w:pPr>
        <w:pStyle w:val="KDParagraf"/>
        <w:spacing w:before="0"/>
        <w:rPr>
          <w:rFonts w:cs="Arial"/>
        </w:rPr>
      </w:pPr>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BB3AFE" w:rsidRPr="00F93960">
        <w:rPr>
          <w:rFonts w:cs="Arial"/>
          <w:b/>
        </w:rPr>
        <w:t>3000/0</w:t>
      </w:r>
      <w:r w:rsidR="004D142A">
        <w:rPr>
          <w:rFonts w:cs="Arial"/>
          <w:b/>
          <w:lang w:val="sr-Cyrl-RS"/>
        </w:rPr>
        <w:t>728</w:t>
      </w:r>
      <w:r w:rsidR="0033238A" w:rsidRPr="00F93960">
        <w:rPr>
          <w:rFonts w:cs="Arial"/>
          <w:b/>
        </w:rPr>
        <w:t>/201</w:t>
      </w:r>
      <w:r w:rsidR="002724DC" w:rsidRPr="00F93960">
        <w:rPr>
          <w:rFonts w:cs="Arial"/>
          <w:b/>
          <w:lang w:val="sr-Cyrl-RS"/>
        </w:rPr>
        <w:t>8</w:t>
      </w:r>
      <w:r w:rsidR="0033238A" w:rsidRPr="00F93960">
        <w:rPr>
          <w:rFonts w:cs="Arial"/>
          <w:b/>
        </w:rPr>
        <w:t>(</w:t>
      </w:r>
      <w:r w:rsidR="004D142A">
        <w:rPr>
          <w:rFonts w:cs="Arial"/>
          <w:b/>
          <w:lang w:val="sr-Cyrl-RS"/>
        </w:rPr>
        <w:t>57</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4D142A">
        <w:rPr>
          <w:rFonts w:cs="Arial"/>
          <w:lang w:val="ru-RU"/>
        </w:rPr>
        <w:t>0</w:t>
      </w:r>
      <w:r w:rsidR="00FD4A4E" w:rsidRPr="004D142A">
        <w:rPr>
          <w:rFonts w:cs="Arial"/>
          <w:lang w:val="ru-RU"/>
        </w:rPr>
        <w:t>7,00</w:t>
      </w:r>
      <w:r w:rsidRPr="004D142A">
        <w:rPr>
          <w:rFonts w:cs="Arial"/>
          <w:lang w:val="ru-RU"/>
        </w:rPr>
        <w:t xml:space="preserve"> до 1</w:t>
      </w:r>
      <w:r w:rsidR="00FD4A4E" w:rsidRPr="004D142A">
        <w:rPr>
          <w:rFonts w:cs="Arial"/>
          <w:lang w:val="ru-RU"/>
        </w:rPr>
        <w:t>4,00</w:t>
      </w:r>
      <w:r w:rsidRPr="004D142A">
        <w:rPr>
          <w:rFonts w:cs="Arial"/>
          <w:lang w:val="ru-RU"/>
        </w:rPr>
        <w:t xml:space="preserve"> </w:t>
      </w:r>
      <w:r w:rsidRPr="00F93960">
        <w:rPr>
          <w:rFonts w:cs="Arial"/>
          <w:lang w:val="ru-RU"/>
        </w:rPr>
        <w:t xml:space="preserve">часова. </w:t>
      </w:r>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960" w:rsidRDefault="00C14152" w:rsidP="00C14152">
      <w:pPr>
        <w:pStyle w:val="KDParagraf"/>
        <w:spacing w:before="0"/>
        <w:rPr>
          <w:rFonts w:eastAsia="TimesNewRomanPSMT" w:cs="Arial"/>
        </w:rPr>
      </w:pPr>
      <w:r w:rsidRPr="00F9396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r w:rsidRPr="00F93960">
        <w:rPr>
          <w:rFonts w:cs="Arial"/>
        </w:rPr>
        <w:t>Наручилац ће донети одлуку о обустави поступка јавне набавке у складу са чланом 109. Закона.</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lastRenderedPageBreak/>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r w:rsidRPr="00F9396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960" w:rsidRDefault="008D2B23" w:rsidP="008D2B23">
      <w:pPr>
        <w:pStyle w:val="KDParagraf"/>
        <w:spacing w:before="0"/>
        <w:rPr>
          <w:rFonts w:cs="Arial"/>
          <w:lang w:bidi="en-US"/>
        </w:rPr>
      </w:pPr>
      <w:r w:rsidRPr="00F9396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93960" w:rsidRDefault="008D2B23" w:rsidP="008D2B23">
      <w:pPr>
        <w:pStyle w:val="KDParagraf"/>
        <w:spacing w:before="0"/>
        <w:rPr>
          <w:rFonts w:cs="Arial"/>
          <w:lang w:bidi="en-US"/>
        </w:rPr>
      </w:pPr>
      <w:r w:rsidRPr="00F93960">
        <w:rPr>
          <w:rFonts w:cs="Arial"/>
          <w:lang w:bidi="en-US"/>
        </w:rPr>
        <w:t xml:space="preserve">Наручилац је дужан да лицу из става 1.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r w:rsidRPr="00F93960">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w:t>
      </w:r>
      <w:r w:rsidR="004D142A" w:rsidRPr="004D142A">
        <w:rPr>
          <w:rFonts w:cs="Arial"/>
          <w:lang w:val="sr-Cyrl-RS"/>
        </w:rPr>
        <w:t xml:space="preserve"> </w:t>
      </w:r>
      <w:r w:rsidR="004D142A">
        <w:rPr>
          <w:rFonts w:cs="Arial"/>
          <w:lang w:val="sr-Cyrl-RS"/>
        </w:rPr>
        <w:t xml:space="preserve">Уградња нових </w:t>
      </w:r>
      <w:r w:rsidR="004D142A">
        <w:rPr>
          <w:rFonts w:cs="Arial"/>
          <w:lang w:val="sr-Cyrl-RS"/>
        </w:rPr>
        <w:lastRenderedPageBreak/>
        <w:t>вентила током ремонта блокова А1 – А6 ТЕНТ-А,</w:t>
      </w:r>
      <w:r w:rsidR="00F60A62" w:rsidRPr="00F93960">
        <w:rPr>
          <w:rFonts w:cs="Arial"/>
        </w:rPr>
        <w:t xml:space="preserve"> </w:t>
      </w:r>
      <w:r w:rsidR="00C2781E" w:rsidRPr="00F93960">
        <w:rPr>
          <w:rFonts w:cs="Arial"/>
        </w:rPr>
        <w:t xml:space="preserve"> </w:t>
      </w:r>
      <w:r w:rsidRPr="00F93960">
        <w:rPr>
          <w:rFonts w:cs="Arial"/>
        </w:rPr>
        <w:t>бр.ЈН</w:t>
      </w:r>
      <w:r w:rsidR="00F60A62" w:rsidRPr="00F93960">
        <w:rPr>
          <w:rFonts w:cs="Arial"/>
          <w:b/>
        </w:rPr>
        <w:t>3000/0</w:t>
      </w:r>
      <w:r w:rsidR="004D142A">
        <w:rPr>
          <w:rFonts w:cs="Arial"/>
          <w:b/>
          <w:lang w:val="sr-Cyrl-RS"/>
        </w:rPr>
        <w:t>728</w:t>
      </w:r>
      <w:r w:rsidR="00DE584A" w:rsidRPr="00F93960">
        <w:rPr>
          <w:rFonts w:cs="Arial"/>
          <w:b/>
        </w:rPr>
        <w:t>/201</w:t>
      </w:r>
      <w:r w:rsidR="0075753C" w:rsidRPr="00F93960">
        <w:rPr>
          <w:rFonts w:cs="Arial"/>
          <w:b/>
          <w:lang w:val="sr-Cyrl-RS"/>
        </w:rPr>
        <w:t>8</w:t>
      </w:r>
      <w:r w:rsidR="004D142A">
        <w:rPr>
          <w:rFonts w:cs="Arial"/>
          <w:b/>
        </w:rPr>
        <w:t xml:space="preserve"> (</w:t>
      </w:r>
      <w:r w:rsidR="004D142A">
        <w:rPr>
          <w:rFonts w:cs="Arial"/>
          <w:b/>
          <w:lang w:val="sr-Cyrl-RS"/>
        </w:rPr>
        <w:t>57</w:t>
      </w:r>
      <w:r w:rsidR="0075753C" w:rsidRPr="00F93960">
        <w:rPr>
          <w:rFonts w:cs="Arial"/>
          <w:b/>
        </w:rPr>
        <w:t>/201</w:t>
      </w:r>
      <w:r w:rsidR="0075753C" w:rsidRPr="00F93960">
        <w:rPr>
          <w:rFonts w:cs="Arial"/>
          <w:b/>
          <w:lang w:val="sr-Cyrl-RS"/>
        </w:rPr>
        <w:t>8</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4D142A">
        <w:rPr>
          <w:rFonts w:cs="Arial"/>
        </w:rPr>
        <w:t>7</w:t>
      </w:r>
      <w:proofErr w:type="gramStart"/>
      <w:r w:rsidRPr="004D142A">
        <w:rPr>
          <w:rFonts w:cs="Arial"/>
        </w:rPr>
        <w:t>,00</w:t>
      </w:r>
      <w:proofErr w:type="gramEnd"/>
      <w:r w:rsidRPr="004D142A">
        <w:rPr>
          <w:rFonts w:cs="Arial"/>
        </w:rPr>
        <w:t xml:space="preserve"> </w:t>
      </w:r>
      <w:r w:rsidRPr="00F93960">
        <w:rPr>
          <w:rFonts w:cs="Arial"/>
        </w:rPr>
        <w:t xml:space="preserve">до </w:t>
      </w:r>
      <w:r w:rsidRPr="004D142A">
        <w:rPr>
          <w:rFonts w:cs="Arial"/>
        </w:rPr>
        <w:t>1</w:t>
      </w:r>
      <w:r w:rsidR="00643389" w:rsidRPr="004D142A">
        <w:rPr>
          <w:rFonts w:cs="Arial"/>
        </w:rPr>
        <w:t>4</w:t>
      </w:r>
      <w:r w:rsidRPr="004D142A">
        <w:rPr>
          <w:rFonts w:cs="Arial"/>
        </w:rPr>
        <w:t xml:space="preserve">,00 </w:t>
      </w:r>
      <w:r w:rsidRPr="00F93960">
        <w:rPr>
          <w:rFonts w:cs="Arial"/>
        </w:rPr>
        <w:t>часова.</w:t>
      </w:r>
    </w:p>
    <w:p w:rsidR="0031435B" w:rsidRPr="00F93960" w:rsidRDefault="0031435B" w:rsidP="00643389">
      <w:pPr>
        <w:spacing w:before="0"/>
        <w:rPr>
          <w:rFonts w:cs="Arial"/>
        </w:rPr>
      </w:pPr>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r w:rsidRPr="00F93960">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r w:rsidRPr="00F93960">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93960" w:rsidRDefault="0031435B" w:rsidP="0031435B">
      <w:pPr>
        <w:rPr>
          <w:rFonts w:cs="Arial"/>
        </w:rPr>
      </w:pPr>
      <w:r w:rsidRPr="00F9396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93960" w:rsidRDefault="0031435B" w:rsidP="0031435B">
      <w:pPr>
        <w:rPr>
          <w:rFonts w:cs="Arial"/>
        </w:rPr>
      </w:pPr>
      <w:r w:rsidRPr="00F9396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93960" w:rsidRDefault="00643389" w:rsidP="0031435B">
      <w:pPr>
        <w:rPr>
          <w:rFonts w:cs="Arial"/>
        </w:rPr>
      </w:pPr>
    </w:p>
    <w:p w:rsidR="0031435B" w:rsidRPr="00F93960" w:rsidRDefault="0031435B" w:rsidP="00643389">
      <w:pPr>
        <w:spacing w:before="0"/>
        <w:rPr>
          <w:rFonts w:cs="Arial"/>
          <w:b/>
        </w:rPr>
      </w:pPr>
      <w:r w:rsidRPr="00F93960">
        <w:rPr>
          <w:rFonts w:cs="Arial"/>
          <w:b/>
        </w:rPr>
        <w:t xml:space="preserve">Детаљно упутство о садржини потпуног захтева за заштиту права у складу са чланом   151.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r w:rsidRPr="00F93960">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F93960" w:rsidRDefault="0031435B" w:rsidP="00643389">
      <w:pPr>
        <w:spacing w:before="0"/>
        <w:rPr>
          <w:rFonts w:cs="Arial"/>
        </w:rPr>
      </w:pPr>
      <w:r w:rsidRPr="00F93960">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F93960" w:rsidRDefault="0031435B" w:rsidP="00643389">
      <w:pPr>
        <w:spacing w:before="0"/>
        <w:rPr>
          <w:rFonts w:cs="Arial"/>
        </w:rPr>
      </w:pPr>
      <w:r w:rsidRPr="00F93960">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93960" w:rsidRDefault="00643389" w:rsidP="00643389">
      <w:pPr>
        <w:spacing w:before="0"/>
        <w:rPr>
          <w:rFonts w:cs="Arial"/>
        </w:rPr>
      </w:pPr>
    </w:p>
    <w:p w:rsidR="0031435B" w:rsidRPr="00F93960" w:rsidRDefault="0031435B" w:rsidP="00643389">
      <w:pPr>
        <w:spacing w:before="0"/>
        <w:rPr>
          <w:rFonts w:cs="Arial"/>
        </w:rPr>
      </w:pPr>
      <w:r w:rsidRPr="00F93960">
        <w:rPr>
          <w:rFonts w:cs="Arial"/>
        </w:rPr>
        <w:t xml:space="preserve">Износ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4D142A">
        <w:rPr>
          <w:rFonts w:cs="Arial"/>
          <w:lang w:val="sr-Cyrl-RS"/>
        </w:rPr>
        <w:t>728</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4D142A">
        <w:rPr>
          <w:rFonts w:cs="Arial"/>
          <w:lang w:val="sr-Cyrl-RS"/>
        </w:rPr>
        <w:t>57</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3C1D2A" w:rsidRPr="00F93960">
        <w:rPr>
          <w:rFonts w:cs="Arial"/>
          <w:lang w:val="sr-Cyrl-RS"/>
        </w:rPr>
        <w:t>0</w:t>
      </w:r>
      <w:r w:rsidR="004D142A">
        <w:rPr>
          <w:rFonts w:cs="Arial"/>
          <w:lang w:val="sr-Cyrl-RS"/>
        </w:rPr>
        <w:t>728</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4D142A">
        <w:rPr>
          <w:rFonts w:cs="Arial"/>
          <w:lang w:val="sr-Cyrl-RS"/>
        </w:rPr>
        <w:t>57</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r w:rsidRPr="00F93960">
        <w:rPr>
          <w:rFonts w:cs="Arial"/>
        </w:rPr>
        <w:t>Свака странка у поступку сноси трошкове које проузрокује својим радњама.</w:t>
      </w:r>
    </w:p>
    <w:p w:rsidR="0031435B" w:rsidRPr="00F93960" w:rsidRDefault="0031435B" w:rsidP="00377FE7">
      <w:pPr>
        <w:spacing w:before="0"/>
        <w:rPr>
          <w:rFonts w:cs="Arial"/>
        </w:rPr>
      </w:pPr>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93960" w:rsidRDefault="0031435B" w:rsidP="00377FE7">
      <w:pPr>
        <w:spacing w:before="0"/>
        <w:rPr>
          <w:rFonts w:cs="Arial"/>
        </w:rPr>
      </w:pPr>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93960" w:rsidRDefault="0031435B" w:rsidP="00377FE7">
      <w:pPr>
        <w:spacing w:before="0"/>
        <w:rPr>
          <w:rFonts w:cs="Arial"/>
        </w:rPr>
      </w:pPr>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93960" w:rsidRDefault="0031435B" w:rsidP="00377FE7">
      <w:pPr>
        <w:spacing w:before="0"/>
        <w:rPr>
          <w:rFonts w:cs="Arial"/>
        </w:rPr>
      </w:pPr>
      <w:r w:rsidRPr="00F93960">
        <w:rPr>
          <w:rFonts w:cs="Arial"/>
        </w:rPr>
        <w:t>Странке у захтеву морају прецизно да наведу трошкове за које траже накнаду.</w:t>
      </w:r>
    </w:p>
    <w:p w:rsidR="0031435B" w:rsidRPr="00F93960" w:rsidRDefault="0031435B" w:rsidP="00377FE7">
      <w:pPr>
        <w:spacing w:before="0"/>
        <w:rPr>
          <w:rFonts w:cs="Arial"/>
        </w:rPr>
      </w:pPr>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F93960" w:rsidRDefault="0031435B" w:rsidP="00377FE7">
      <w:pPr>
        <w:spacing w:before="0"/>
        <w:rPr>
          <w:rFonts w:cs="Arial"/>
        </w:rPr>
      </w:pPr>
      <w:r w:rsidRPr="00F93960">
        <w:rPr>
          <w:rFonts w:cs="Arial"/>
        </w:rPr>
        <w:t>О трошковима одлучује Републичка комисија. Одлука Републичке комисије је извршни наслов.</w:t>
      </w:r>
    </w:p>
    <w:p w:rsidR="0031435B" w:rsidRPr="00F93960" w:rsidRDefault="0031435B" w:rsidP="0031435B">
      <w:pPr>
        <w:rPr>
          <w:rFonts w:cs="Arial"/>
          <w:b/>
        </w:rPr>
      </w:pPr>
      <w:r w:rsidRPr="00F93960">
        <w:rPr>
          <w:rFonts w:cs="Arial"/>
          <w:b/>
        </w:rPr>
        <w:t xml:space="preserve">Детаљно упутство о потврди из члана 151.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93960" w:rsidRDefault="0031435B" w:rsidP="0031435B">
      <w:pPr>
        <w:rPr>
          <w:rFonts w:cs="Arial"/>
        </w:rPr>
      </w:pPr>
      <w:r w:rsidRPr="00F93960">
        <w:rPr>
          <w:rFonts w:cs="Arial"/>
        </w:rPr>
        <w:t>Чланом 151.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F93960" w:rsidRDefault="0031435B" w:rsidP="0031435B">
      <w:pPr>
        <w:rPr>
          <w:rFonts w:cs="Arial"/>
        </w:rPr>
      </w:pPr>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93960" w:rsidRDefault="0031435B" w:rsidP="0031435B">
      <w:pPr>
        <w:rPr>
          <w:rFonts w:cs="Arial"/>
        </w:rPr>
      </w:pPr>
      <w:r w:rsidRPr="00F93960">
        <w:rPr>
          <w:rFonts w:cs="Arial"/>
        </w:rPr>
        <w:t xml:space="preserve">Као доказ о уплати таксе, у смислу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r w:rsidRPr="00F93960">
        <w:rPr>
          <w:rFonts w:cs="Arial"/>
        </w:rPr>
        <w:t>11000 Београд, ул. Немањина бр.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Поп Лукина бр.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lastRenderedPageBreak/>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4F3922" w:rsidRPr="00F93960" w:rsidRDefault="004F3922" w:rsidP="004F3922">
      <w:pPr>
        <w:spacing w:before="0"/>
        <w:rPr>
          <w:rFonts w:cs="Arial"/>
        </w:rPr>
      </w:pPr>
      <w:r w:rsidRPr="00F93960">
        <w:rPr>
          <w:rFonts w:cs="Arial"/>
        </w:rPr>
        <w:t>Понуђач којем буде додељен уговор, обавезан је да уз потписан уговор достави меницу за добро извршење посла.</w:t>
      </w:r>
    </w:p>
    <w:p w:rsidR="004F3922" w:rsidRPr="00F93960" w:rsidRDefault="004F3922" w:rsidP="004F3922">
      <w:pPr>
        <w:spacing w:before="0"/>
        <w:rPr>
          <w:rFonts w:cs="Arial"/>
        </w:rPr>
      </w:pPr>
    </w:p>
    <w:p w:rsidR="004F3922" w:rsidRPr="00F93960" w:rsidRDefault="004F3922" w:rsidP="004F3922">
      <w:pPr>
        <w:spacing w:before="0"/>
        <w:rPr>
          <w:rFonts w:cs="Arial"/>
        </w:rPr>
      </w:pPr>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F93960" w:rsidRDefault="004F3922" w:rsidP="004F3922">
      <w:pPr>
        <w:spacing w:before="0"/>
        <w:rPr>
          <w:rFonts w:cs="Arial"/>
        </w:rPr>
      </w:pPr>
      <w:r w:rsidRPr="00F93960">
        <w:rPr>
          <w:rFonts w:cs="Arial"/>
        </w:rPr>
        <w:lastRenderedPageBreak/>
        <w:t xml:space="preserve">Уколико у року за подношење понуда пристигне само једна понуда и та понуда буде прихватљива, наручилац може сходно члану 112.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r w:rsidRPr="00F93960">
        <w:lastRenderedPageBreak/>
        <w:t>ОБРАЗАЦ 1</w:t>
      </w:r>
      <w:r w:rsidR="00B043D1" w:rsidRPr="00F93960">
        <w:rPr>
          <w:noProof/>
        </w:rPr>
        <w:t>.</w:t>
      </w:r>
      <w:bookmarkEnd w:id="253"/>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4D142A" w:rsidRDefault="00343A18" w:rsidP="004F3922">
      <w:pPr>
        <w:pStyle w:val="Title"/>
        <w:spacing w:before="0"/>
        <w:jc w:val="both"/>
        <w:rPr>
          <w:rFonts w:cs="Arial"/>
          <w:b w:val="0"/>
          <w:color w:val="FF0000"/>
          <w:sz w:val="22"/>
          <w:szCs w:val="22"/>
          <w:lang w:val="sr-Cyrl-RS"/>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004D142A">
        <w:rPr>
          <w:rFonts w:eastAsia="TimesNewRomanPS-BoldMT" w:cs="Arial"/>
          <w:color w:val="000000" w:themeColor="text1"/>
          <w:lang w:val="sr-Cyrl-RS"/>
        </w:rPr>
        <w:t xml:space="preserve">: </w:t>
      </w:r>
      <w:r w:rsidR="004D142A" w:rsidRPr="004D142A">
        <w:rPr>
          <w:rFonts w:cs="Arial"/>
          <w:b w:val="0"/>
          <w:sz w:val="22"/>
          <w:szCs w:val="22"/>
          <w:lang w:val="sr-Cyrl-RS"/>
        </w:rPr>
        <w:t>Уградња нових вентила током ремонта блокова А1 – А6 ТЕНТ-А</w:t>
      </w:r>
    </w:p>
    <w:p w:rsidR="00E530BA" w:rsidRPr="00F93960" w:rsidRDefault="00343A18" w:rsidP="00E530BA">
      <w:pPr>
        <w:pStyle w:val="Header"/>
        <w:spacing w:before="0"/>
        <w:rPr>
          <w:rFonts w:cs="Arial"/>
          <w:szCs w:val="24"/>
        </w:rPr>
      </w:pPr>
      <w:r w:rsidRPr="00F93960">
        <w:rPr>
          <w:rFonts w:eastAsia="TimesNewRomanPS-BoldMT" w:cs="Arial"/>
          <w:bCs/>
          <w:color w:val="000000" w:themeColor="text1"/>
        </w:rPr>
        <w:t xml:space="preserve">ЈН бр. </w:t>
      </w:r>
      <w:r w:rsidR="00E530BA" w:rsidRPr="00F93960">
        <w:rPr>
          <w:rFonts w:cs="Arial"/>
          <w:b/>
          <w:sz w:val="22"/>
          <w:szCs w:val="22"/>
        </w:rPr>
        <w:t>3000/0</w:t>
      </w:r>
      <w:r w:rsidR="004D142A">
        <w:rPr>
          <w:rFonts w:cs="Arial"/>
          <w:b/>
          <w:sz w:val="22"/>
          <w:szCs w:val="22"/>
          <w:lang w:val="sr-Cyrl-RS"/>
        </w:rPr>
        <w:t>728</w:t>
      </w:r>
      <w:r w:rsidR="004D142A">
        <w:rPr>
          <w:rFonts w:cs="Arial"/>
          <w:b/>
          <w:sz w:val="22"/>
          <w:szCs w:val="22"/>
        </w:rPr>
        <w:t>/2018 (</w:t>
      </w:r>
      <w:r w:rsidR="004D142A">
        <w:rPr>
          <w:rFonts w:cs="Arial"/>
          <w:b/>
          <w:sz w:val="22"/>
          <w:szCs w:val="22"/>
          <w:lang w:val="sr-Cyrl-RS"/>
        </w:rPr>
        <w:t>57</w:t>
      </w:r>
      <w:r w:rsidR="00E530BA" w:rsidRPr="00F93960">
        <w:rPr>
          <w:rFonts w:cs="Arial"/>
          <w:b/>
          <w:sz w:val="22"/>
          <w:szCs w:val="22"/>
        </w:rPr>
        <w:t>/2018)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C1D2A" w:rsidRPr="004D142A" w:rsidRDefault="004D142A" w:rsidP="003C1D2A">
            <w:pPr>
              <w:pStyle w:val="Title"/>
              <w:spacing w:before="0"/>
              <w:rPr>
                <w:rFonts w:cs="Arial"/>
                <w:b w:val="0"/>
                <w:sz w:val="22"/>
                <w:szCs w:val="22"/>
              </w:rPr>
            </w:pPr>
            <w:r w:rsidRPr="004D142A">
              <w:rPr>
                <w:rFonts w:cs="Arial"/>
                <w:b w:val="0"/>
                <w:sz w:val="22"/>
                <w:szCs w:val="22"/>
                <w:lang w:val="sr-Cyrl-RS"/>
              </w:rPr>
              <w:t>Уградња нових вентила током ремонта блокова А1 – А6 ТЕНТ-А</w:t>
            </w:r>
            <w:r w:rsidR="00BB3AFE" w:rsidRPr="004D142A">
              <w:rPr>
                <w:rFonts w:cs="Arial"/>
                <w:b w:val="0"/>
                <w:lang w:val="sr-Cyrl-RS"/>
              </w:rPr>
              <w:t xml:space="preserve"> </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Pr="00F93960">
              <w:rPr>
                <w:rFonts w:cs="Arial"/>
              </w:rPr>
              <w:t>3000/0</w:t>
            </w:r>
            <w:r w:rsidR="004D142A">
              <w:rPr>
                <w:rFonts w:cs="Arial"/>
                <w:lang w:val="sr-Cyrl-RS"/>
              </w:rPr>
              <w:t>728</w:t>
            </w:r>
            <w:r w:rsidR="002E79AD" w:rsidRPr="00F93960">
              <w:rPr>
                <w:rFonts w:cs="Arial"/>
              </w:rPr>
              <w:t>/201</w:t>
            </w:r>
            <w:r w:rsidR="002E79AD" w:rsidRPr="00F93960">
              <w:rPr>
                <w:rFonts w:cs="Arial"/>
                <w:lang w:val="sr-Cyrl-RS"/>
              </w:rPr>
              <w:t>8</w:t>
            </w:r>
            <w:r w:rsidR="004D142A">
              <w:rPr>
                <w:rFonts w:cs="Arial"/>
              </w:rPr>
              <w:t xml:space="preserve"> (</w:t>
            </w:r>
            <w:r w:rsidR="004D142A">
              <w:rPr>
                <w:rFonts w:cs="Arial"/>
                <w:lang w:val="sr-Cyrl-RS"/>
              </w:rPr>
              <w:t>57</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C355CA" w:rsidRPr="00F93960" w:rsidRDefault="00F93960" w:rsidP="00E530BA">
            <w:pPr>
              <w:spacing w:before="0"/>
              <w:jc w:val="center"/>
              <w:rPr>
                <w:rFonts w:cs="Arial"/>
                <w:lang w:val="sr-Latn-RS"/>
              </w:rPr>
            </w:pPr>
            <w:r>
              <w:rPr>
                <w:rFonts w:cs="Arial"/>
                <w:lang w:val="sr-Cyrl-RS"/>
              </w:rPr>
              <w:t>Рок</w:t>
            </w:r>
            <w:r w:rsidRPr="00F93960">
              <w:rPr>
                <w:rFonts w:cs="Arial"/>
              </w:rPr>
              <w:t xml:space="preserve"> извршења </w:t>
            </w:r>
            <w:r w:rsidRPr="00F93960">
              <w:rPr>
                <w:rFonts w:cs="Arial"/>
                <w:lang w:val="sr-Cyrl-RS"/>
              </w:rPr>
              <w:t>услуга</w:t>
            </w:r>
            <w:r w:rsidRPr="00F93960">
              <w:rPr>
                <w:rFonts w:cs="Arial"/>
              </w:rPr>
              <w:t xml:space="preserve"> </w:t>
            </w:r>
            <w:r w:rsidRPr="00F93960">
              <w:rPr>
                <w:rFonts w:cs="Arial"/>
                <w:lang w:val="sr-Cyrl-RS"/>
              </w:rPr>
              <w:t>је</w:t>
            </w:r>
            <w:r w:rsidR="004D142A">
              <w:rPr>
                <w:rFonts w:cs="Arial"/>
              </w:rPr>
              <w:t xml:space="preserve"> </w:t>
            </w:r>
            <w:r w:rsidR="004D142A">
              <w:rPr>
                <w:rFonts w:cs="Arial"/>
                <w:lang w:val="sr-Cyrl-RS"/>
              </w:rPr>
              <w:t>12 месеци</w:t>
            </w:r>
            <w:r w:rsidRPr="00F93960">
              <w:rPr>
                <w:rFonts w:cs="Arial"/>
                <w:lang w:val="sr-Cyrl-RS"/>
              </w:rPr>
              <w:t xml:space="preserve"> од</w:t>
            </w:r>
            <w:r w:rsidR="004D142A">
              <w:rPr>
                <w:rFonts w:cs="Arial"/>
                <w:lang w:val="sr-Cyrl-RS"/>
              </w:rPr>
              <w:t xml:space="preserve"> дана</w:t>
            </w:r>
            <w:r w:rsidRPr="00F93960">
              <w:rPr>
                <w:rFonts w:cs="Arial"/>
                <w:lang w:val="sr-Cyrl-RS"/>
              </w:rPr>
              <w:t xml:space="preserve"> ступања уговора на снагу</w:t>
            </w: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3239D3" w:rsidP="00E530BA">
            <w:pPr>
              <w:spacing w:before="0"/>
              <w:jc w:val="center"/>
              <w:rPr>
                <w:rFonts w:cs="Arial"/>
                <w:bCs/>
                <w:iCs/>
                <w:color w:val="000000" w:themeColor="text1"/>
                <w:lang w:val="sr-Cyrl-CS"/>
              </w:rPr>
            </w:pPr>
            <w:r>
              <w:rPr>
                <w:rFonts w:cs="Arial"/>
                <w:bCs/>
                <w:iCs/>
                <w:color w:val="000000" w:themeColor="text1"/>
                <w:lang w:val="sr-Cyrl-CS"/>
              </w:rPr>
              <w:t>Погон ТЕНТ 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r w:rsidRPr="00F93960">
        <w:rPr>
          <w:rFonts w:eastAsia="TimesNewRomanPS-BoldMT" w:cs="Arial"/>
          <w:bCs/>
          <w:iCs/>
        </w:rPr>
        <w:t>-  Понуђач је обавезан да у обрасцу понуде попуни све комерцијалне услове (сва празна поља).</w:t>
      </w:r>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3239D3" w:rsidRDefault="003239D3" w:rsidP="00D47887">
      <w:pPr>
        <w:autoSpaceDE w:val="0"/>
        <w:autoSpaceDN w:val="0"/>
        <w:adjustRightInd w:val="0"/>
        <w:rPr>
          <w:rFonts w:eastAsia="TimesNewRomanPS-BoldMT" w:cs="Arial"/>
          <w:bCs/>
          <w:iCs/>
          <w:lang w:val="ru-RU"/>
        </w:rPr>
      </w:pPr>
    </w:p>
    <w:p w:rsidR="003239D3" w:rsidRPr="00D47887" w:rsidRDefault="003239D3" w:rsidP="00D47887">
      <w:pPr>
        <w:autoSpaceDE w:val="0"/>
        <w:autoSpaceDN w:val="0"/>
        <w:adjustRightInd w:val="0"/>
        <w:rPr>
          <w:rFonts w:eastAsia="TimesNewRomanPS-BoldMT" w:cs="Arial"/>
          <w:bCs/>
          <w:iCs/>
          <w:lang w:val="sr-Cyrl-RS"/>
        </w:rPr>
      </w:pPr>
    </w:p>
    <w:p w:rsidR="00343A18" w:rsidRPr="00F93960" w:rsidRDefault="00343A18" w:rsidP="00343A18">
      <w:pPr>
        <w:pStyle w:val="KDObrazac"/>
        <w:spacing w:before="0"/>
      </w:pPr>
      <w:r w:rsidRPr="00F93960">
        <w:lastRenderedPageBreak/>
        <w:t xml:space="preserve">ОБРАЗАЦ </w:t>
      </w:r>
      <w:r w:rsidR="00C355CA" w:rsidRPr="00F93960">
        <w:rPr>
          <w:lang w:val="sr-Cyrl-RS"/>
        </w:rPr>
        <w:t>2</w:t>
      </w:r>
      <w:r w:rsidRPr="00F93960">
        <w:t>.</w:t>
      </w:r>
      <w:bookmarkEnd w:id="254"/>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r w:rsidRPr="00F93960">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F93960" w:rsidTr="003C1D2A">
        <w:tc>
          <w:tcPr>
            <w:tcW w:w="335"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3C1D2A">
        <w:tc>
          <w:tcPr>
            <w:tcW w:w="33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3C1D2A">
        <w:tc>
          <w:tcPr>
            <w:tcW w:w="335"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CA08B9" w:rsidRPr="00B804B6" w:rsidRDefault="00B804B6" w:rsidP="00F93960">
            <w:pPr>
              <w:pStyle w:val="Title"/>
              <w:spacing w:before="0"/>
              <w:rPr>
                <w:rFonts w:cs="Arial"/>
                <w:b w:val="0"/>
                <w:sz w:val="20"/>
                <w:lang w:val="sr-Latn-RS"/>
              </w:rPr>
            </w:pPr>
            <w:r w:rsidRPr="00B804B6">
              <w:rPr>
                <w:rFonts w:cs="Arial"/>
                <w:b w:val="0"/>
                <w:sz w:val="20"/>
                <w:lang w:val="sr-Cyrl-RS"/>
              </w:rPr>
              <w:t>Димензије завареног споја ø230</w:t>
            </w:r>
            <w:r w:rsidRPr="00B804B6">
              <w:rPr>
                <w:rFonts w:cs="Arial"/>
                <w:b w:val="0"/>
                <w:sz w:val="20"/>
                <w:lang w:val="sr-Latn-RS"/>
              </w:rPr>
              <w:t>x4 C22(</w:t>
            </w:r>
            <w:r w:rsidRPr="00B804B6">
              <w:rPr>
                <w:rFonts w:cs="Arial"/>
                <w:b w:val="0"/>
                <w:sz w:val="20"/>
                <w:lang w:val="sr-Cyrl-RS"/>
              </w:rPr>
              <w:t xml:space="preserve">по </w:t>
            </w:r>
            <w:r w:rsidRPr="00B804B6">
              <w:rPr>
                <w:rFonts w:cs="Arial"/>
                <w:b w:val="0"/>
                <w:sz w:val="20"/>
                <w:lang w:val="sr-Latn-RS"/>
              </w:rPr>
              <w:t>DIN-u)</w:t>
            </w:r>
          </w:p>
        </w:tc>
        <w:tc>
          <w:tcPr>
            <w:tcW w:w="471" w:type="pct"/>
            <w:shd w:val="clear" w:color="auto" w:fill="auto"/>
            <w:vAlign w:val="center"/>
          </w:tcPr>
          <w:p w:rsidR="00CA08B9" w:rsidRPr="00B804B6" w:rsidRDefault="00B804B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CA08B9" w:rsidRPr="00B804B6" w:rsidRDefault="00B804B6" w:rsidP="00CA08B9">
            <w:pPr>
              <w:jc w:val="center"/>
              <w:rPr>
                <w:rFonts w:cs="Arial"/>
                <w:sz w:val="20"/>
                <w:szCs w:val="20"/>
                <w:lang w:val="sr-Cyrl-RS"/>
              </w:rPr>
            </w:pPr>
            <w:r>
              <w:rPr>
                <w:rFonts w:cs="Arial"/>
                <w:sz w:val="20"/>
                <w:szCs w:val="20"/>
                <w:lang w:val="sr-Cyrl-RS"/>
              </w:rPr>
              <w:t>6</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F93960" w:rsidRPr="00B804B6" w:rsidRDefault="00B804B6" w:rsidP="00F93960">
            <w:pPr>
              <w:pStyle w:val="Title"/>
              <w:spacing w:before="0"/>
              <w:rPr>
                <w:rFonts w:cs="Arial"/>
                <w:b w:val="0"/>
                <w:sz w:val="22"/>
                <w:szCs w:val="22"/>
                <w:lang w:val="sr-Cyrl-RS"/>
              </w:rPr>
            </w:pPr>
            <w:r w:rsidRPr="00B804B6">
              <w:rPr>
                <w:rFonts w:cs="Arial"/>
                <w:b w:val="0"/>
                <w:sz w:val="20"/>
                <w:lang w:val="sr-Cyrl-RS"/>
              </w:rPr>
              <w:t>Димензије завареног споја ø</w:t>
            </w:r>
            <w:r>
              <w:rPr>
                <w:rFonts w:cs="Arial"/>
                <w:b w:val="0"/>
                <w:sz w:val="20"/>
                <w:lang w:val="sr-Cyrl-RS"/>
              </w:rPr>
              <w:t>124</w:t>
            </w:r>
            <w:r>
              <w:rPr>
                <w:rFonts w:cs="Arial"/>
                <w:b w:val="0"/>
                <w:sz w:val="20"/>
                <w:lang w:val="sr-Latn-RS"/>
              </w:rPr>
              <w:t>x</w:t>
            </w:r>
            <w:r>
              <w:rPr>
                <w:rFonts w:cs="Arial"/>
                <w:b w:val="0"/>
                <w:sz w:val="20"/>
                <w:lang w:val="sr-Cyrl-RS"/>
              </w:rPr>
              <w:t>12</w:t>
            </w:r>
            <w:r w:rsidRPr="00B804B6">
              <w:rPr>
                <w:rFonts w:cs="Arial"/>
                <w:b w:val="0"/>
                <w:sz w:val="20"/>
                <w:lang w:val="sr-Latn-RS"/>
              </w:rPr>
              <w:t xml:space="preserve"> C22(</w:t>
            </w:r>
            <w:r w:rsidRPr="00B804B6">
              <w:rPr>
                <w:rFonts w:cs="Arial"/>
                <w:b w:val="0"/>
                <w:sz w:val="20"/>
                <w:lang w:val="sr-Cyrl-RS"/>
              </w:rPr>
              <w:t xml:space="preserve">по </w:t>
            </w:r>
            <w:r w:rsidRPr="00B804B6">
              <w:rPr>
                <w:rFonts w:cs="Arial"/>
                <w:b w:val="0"/>
                <w:sz w:val="20"/>
                <w:lang w:val="sr-Latn-RS"/>
              </w:rPr>
              <w:t>DIN-u</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8</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F93960" w:rsidRDefault="00B804B6" w:rsidP="00F93960">
            <w:pPr>
              <w:pStyle w:val="Title"/>
              <w:spacing w:before="0"/>
              <w:rPr>
                <w:rFonts w:cs="Arial"/>
                <w:b w:val="0"/>
                <w:sz w:val="22"/>
                <w:szCs w:val="22"/>
                <w:lang w:val="sr-Cyrl-RS"/>
              </w:rPr>
            </w:pPr>
            <w:r w:rsidRPr="00B804B6">
              <w:rPr>
                <w:rFonts w:cs="Arial"/>
                <w:b w:val="0"/>
                <w:sz w:val="20"/>
                <w:lang w:val="sr-Cyrl-RS"/>
              </w:rPr>
              <w:t>Димензије завареног споја ø</w:t>
            </w:r>
            <w:r w:rsidR="00380336">
              <w:rPr>
                <w:rFonts w:cs="Arial"/>
                <w:b w:val="0"/>
                <w:sz w:val="20"/>
                <w:lang w:val="sr-Cyrl-RS"/>
              </w:rPr>
              <w:t>76</w:t>
            </w:r>
            <w:r>
              <w:rPr>
                <w:rFonts w:cs="Arial"/>
                <w:b w:val="0"/>
                <w:sz w:val="20"/>
                <w:lang w:val="sr-Latn-RS"/>
              </w:rPr>
              <w:t>x</w:t>
            </w:r>
            <w:r>
              <w:rPr>
                <w:rFonts w:cs="Arial"/>
                <w:b w:val="0"/>
                <w:sz w:val="20"/>
                <w:lang w:val="sr-Cyrl-RS"/>
              </w:rPr>
              <w:t>12</w:t>
            </w:r>
            <w:r w:rsidR="00380336">
              <w:rPr>
                <w:rFonts w:cs="Arial"/>
                <w:b w:val="0"/>
                <w:sz w:val="20"/>
                <w:lang w:val="sr-Latn-RS"/>
              </w:rPr>
              <w:t xml:space="preserve"> </w:t>
            </w:r>
            <w:r w:rsidR="00380336">
              <w:rPr>
                <w:rFonts w:cs="Arial"/>
                <w:b w:val="0"/>
                <w:sz w:val="20"/>
                <w:lang w:val="sr-Cyrl-RS"/>
              </w:rPr>
              <w:t>120</w:t>
            </w:r>
            <w:r w:rsidRPr="00B804B6">
              <w:rPr>
                <w:rFonts w:cs="Arial"/>
                <w:b w:val="0"/>
                <w:sz w:val="20"/>
                <w:lang w:val="sr-Latn-RS"/>
              </w:rPr>
              <w:t>22</w:t>
            </w:r>
            <w:r w:rsidR="00380336">
              <w:rPr>
                <w:rFonts w:cs="Arial"/>
                <w:b w:val="0"/>
                <w:sz w:val="20"/>
                <w:lang w:val="sr-Cyrl-RS"/>
              </w:rPr>
              <w:t>.1</w:t>
            </w:r>
            <w:r w:rsidRPr="00B804B6">
              <w:rPr>
                <w:rFonts w:cs="Arial"/>
                <w:b w:val="0"/>
                <w:sz w:val="20"/>
                <w:lang w:val="sr-Latn-RS"/>
              </w:rPr>
              <w:t>(</w:t>
            </w:r>
            <w:r w:rsidR="00380336">
              <w:rPr>
                <w:rFonts w:cs="Arial"/>
                <w:b w:val="0"/>
                <w:sz w:val="20"/>
                <w:lang w:val="sr-Latn-RS"/>
              </w:rPr>
              <w:t>ČSN</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40</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F93960" w:rsidRDefault="00380336" w:rsidP="00F93960">
            <w:pPr>
              <w:pStyle w:val="Title"/>
              <w:spacing w:before="0"/>
              <w:rPr>
                <w:rFonts w:cs="Arial"/>
                <w:b w:val="0"/>
                <w:sz w:val="22"/>
                <w:szCs w:val="22"/>
                <w:lang w:val="sr-Cyrl-RS"/>
              </w:rPr>
            </w:pPr>
            <w:r w:rsidRPr="00B804B6">
              <w:rPr>
                <w:rFonts w:cs="Arial"/>
                <w:b w:val="0"/>
                <w:sz w:val="20"/>
                <w:lang w:val="sr-Cyrl-RS"/>
              </w:rPr>
              <w:t>Димензије завареног споја ø</w:t>
            </w:r>
            <w:r>
              <w:rPr>
                <w:rFonts w:cs="Arial"/>
                <w:b w:val="0"/>
                <w:sz w:val="20"/>
                <w:lang w:val="sr-Latn-RS"/>
              </w:rPr>
              <w:t>57x</w:t>
            </w:r>
            <w:r>
              <w:rPr>
                <w:rFonts w:cs="Arial"/>
                <w:b w:val="0"/>
                <w:sz w:val="20"/>
                <w:lang w:val="sr-Cyrl-RS"/>
              </w:rPr>
              <w:t>1</w:t>
            </w:r>
            <w:r>
              <w:rPr>
                <w:rFonts w:cs="Arial"/>
                <w:b w:val="0"/>
                <w:sz w:val="20"/>
                <w:lang w:val="sr-Latn-RS"/>
              </w:rPr>
              <w:t xml:space="preserve">0 </w:t>
            </w:r>
            <w:r>
              <w:rPr>
                <w:rFonts w:cs="Arial"/>
                <w:b w:val="0"/>
                <w:sz w:val="20"/>
                <w:lang w:val="sr-Cyrl-RS"/>
              </w:rPr>
              <w:t>1</w:t>
            </w:r>
            <w:r>
              <w:rPr>
                <w:rFonts w:cs="Arial"/>
                <w:b w:val="0"/>
                <w:sz w:val="20"/>
                <w:lang w:val="sr-Latn-RS"/>
              </w:rPr>
              <w:t>5128</w:t>
            </w:r>
            <w:r w:rsidRPr="00B804B6">
              <w:rPr>
                <w:rFonts w:cs="Arial"/>
                <w:b w:val="0"/>
                <w:sz w:val="20"/>
                <w:lang w:val="sr-Latn-RS"/>
              </w:rPr>
              <w:t>(</w:t>
            </w:r>
            <w:r>
              <w:rPr>
                <w:rFonts w:cs="Arial"/>
                <w:b w:val="0"/>
                <w:sz w:val="20"/>
                <w:lang w:val="sr-Latn-RS"/>
              </w:rPr>
              <w:t>ČSN</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60</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F93960" w:rsidRDefault="00380336" w:rsidP="00D47887">
            <w:pPr>
              <w:pStyle w:val="Title"/>
              <w:spacing w:before="0"/>
              <w:rPr>
                <w:rFonts w:cs="Arial"/>
                <w:b w:val="0"/>
                <w:sz w:val="22"/>
                <w:szCs w:val="22"/>
                <w:lang w:val="sr-Cyrl-RS"/>
              </w:rPr>
            </w:pPr>
            <w:r w:rsidRPr="00B804B6">
              <w:rPr>
                <w:rFonts w:cs="Arial"/>
                <w:b w:val="0"/>
                <w:sz w:val="20"/>
                <w:lang w:val="sr-Cyrl-RS"/>
              </w:rPr>
              <w:t>Димензије завареног споја ø</w:t>
            </w:r>
            <w:r>
              <w:rPr>
                <w:rFonts w:cs="Arial"/>
                <w:b w:val="0"/>
                <w:sz w:val="20"/>
                <w:lang w:val="sr-Latn-RS"/>
              </w:rPr>
              <w:t xml:space="preserve">44,5x7 </w:t>
            </w:r>
            <w:r>
              <w:rPr>
                <w:rFonts w:cs="Arial"/>
                <w:b w:val="0"/>
                <w:sz w:val="20"/>
                <w:lang w:val="sr-Cyrl-RS"/>
              </w:rPr>
              <w:t>1</w:t>
            </w:r>
            <w:r>
              <w:rPr>
                <w:rFonts w:cs="Arial"/>
                <w:b w:val="0"/>
                <w:sz w:val="20"/>
                <w:lang w:val="sr-Latn-RS"/>
              </w:rPr>
              <w:t>5128</w:t>
            </w:r>
            <w:r w:rsidRPr="00B804B6">
              <w:rPr>
                <w:rFonts w:cs="Arial"/>
                <w:b w:val="0"/>
                <w:sz w:val="20"/>
                <w:lang w:val="sr-Latn-RS"/>
              </w:rPr>
              <w:t>(</w:t>
            </w:r>
            <w:r>
              <w:rPr>
                <w:rFonts w:cs="Arial"/>
                <w:b w:val="0"/>
                <w:sz w:val="20"/>
                <w:lang w:val="sr-Latn-RS"/>
              </w:rPr>
              <w:t>ČSN</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55</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D47887" w:rsidRPr="00D47887" w:rsidRDefault="00380336" w:rsidP="00D47887">
            <w:pPr>
              <w:pStyle w:val="Title"/>
              <w:spacing w:before="0"/>
              <w:rPr>
                <w:rFonts w:cs="Arial"/>
                <w:b w:val="0"/>
                <w:sz w:val="22"/>
                <w:szCs w:val="22"/>
                <w:lang w:val="sr-Cyrl-RS"/>
              </w:rPr>
            </w:pPr>
            <w:r w:rsidRPr="00B804B6">
              <w:rPr>
                <w:rFonts w:cs="Arial"/>
                <w:b w:val="0"/>
                <w:sz w:val="20"/>
                <w:lang w:val="sr-Cyrl-RS"/>
              </w:rPr>
              <w:t>Димензије завареног споја ø</w:t>
            </w:r>
            <w:r>
              <w:rPr>
                <w:rFonts w:cs="Arial"/>
                <w:b w:val="0"/>
                <w:sz w:val="20"/>
                <w:lang w:val="sr-Latn-RS"/>
              </w:rPr>
              <w:t xml:space="preserve">32x6,3 </w:t>
            </w:r>
            <w:r>
              <w:rPr>
                <w:rFonts w:cs="Arial"/>
                <w:b w:val="0"/>
                <w:sz w:val="20"/>
                <w:lang w:val="sr-Cyrl-RS"/>
              </w:rPr>
              <w:t>1</w:t>
            </w:r>
            <w:r>
              <w:rPr>
                <w:rFonts w:cs="Arial"/>
                <w:b w:val="0"/>
                <w:sz w:val="20"/>
                <w:lang w:val="sr-Latn-RS"/>
              </w:rPr>
              <w:t>5128</w:t>
            </w:r>
            <w:r w:rsidRPr="00B804B6">
              <w:rPr>
                <w:rFonts w:cs="Arial"/>
                <w:b w:val="0"/>
                <w:sz w:val="20"/>
                <w:lang w:val="sr-Latn-RS"/>
              </w:rPr>
              <w:t>(</w:t>
            </w:r>
            <w:r>
              <w:rPr>
                <w:rFonts w:cs="Arial"/>
                <w:b w:val="0"/>
                <w:sz w:val="20"/>
                <w:lang w:val="sr-Latn-RS"/>
              </w:rPr>
              <w:t>ČSN</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60</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7.</w:t>
            </w:r>
          </w:p>
        </w:tc>
        <w:tc>
          <w:tcPr>
            <w:tcW w:w="791" w:type="pct"/>
            <w:shd w:val="clear" w:color="auto" w:fill="auto"/>
            <w:vAlign w:val="center"/>
          </w:tcPr>
          <w:p w:rsidR="00F93960" w:rsidRDefault="00380336" w:rsidP="00F93960">
            <w:pPr>
              <w:pStyle w:val="Title"/>
              <w:spacing w:before="0"/>
              <w:rPr>
                <w:rFonts w:cs="Arial"/>
                <w:b w:val="0"/>
                <w:sz w:val="22"/>
                <w:szCs w:val="22"/>
                <w:lang w:val="sr-Cyrl-RS"/>
              </w:rPr>
            </w:pPr>
            <w:r w:rsidRPr="00B804B6">
              <w:rPr>
                <w:rFonts w:cs="Arial"/>
                <w:b w:val="0"/>
                <w:sz w:val="20"/>
                <w:lang w:val="sr-Cyrl-RS"/>
              </w:rPr>
              <w:t>Димензије завареног споја ø</w:t>
            </w:r>
            <w:r>
              <w:rPr>
                <w:rFonts w:cs="Arial"/>
                <w:b w:val="0"/>
                <w:sz w:val="20"/>
                <w:lang w:val="sr-Latn-RS"/>
              </w:rPr>
              <w:t xml:space="preserve">22x5 </w:t>
            </w:r>
            <w:r>
              <w:rPr>
                <w:rFonts w:cs="Arial"/>
                <w:b w:val="0"/>
                <w:sz w:val="20"/>
                <w:lang w:val="sr-Cyrl-RS"/>
              </w:rPr>
              <w:t>1</w:t>
            </w:r>
            <w:r>
              <w:rPr>
                <w:rFonts w:cs="Arial"/>
                <w:b w:val="0"/>
                <w:sz w:val="20"/>
                <w:lang w:val="sr-Latn-RS"/>
              </w:rPr>
              <w:t>5128</w:t>
            </w:r>
            <w:r w:rsidRPr="00B804B6">
              <w:rPr>
                <w:rFonts w:cs="Arial"/>
                <w:b w:val="0"/>
                <w:sz w:val="20"/>
                <w:lang w:val="sr-Latn-RS"/>
              </w:rPr>
              <w:t>(</w:t>
            </w:r>
            <w:r>
              <w:rPr>
                <w:rFonts w:cs="Arial"/>
                <w:b w:val="0"/>
                <w:sz w:val="20"/>
                <w:lang w:val="sr-Latn-RS"/>
              </w:rPr>
              <w:t>ČSN</w:t>
            </w:r>
            <w:r>
              <w:rPr>
                <w:rFonts w:cs="Arial"/>
                <w:b w:val="0"/>
                <w:sz w:val="20"/>
                <w:lang w:val="sr-Cyrl-RS"/>
              </w:rPr>
              <w:t>)</w:t>
            </w:r>
          </w:p>
        </w:tc>
        <w:tc>
          <w:tcPr>
            <w:tcW w:w="471" w:type="pct"/>
            <w:shd w:val="clear" w:color="auto" w:fill="auto"/>
            <w:vAlign w:val="center"/>
          </w:tcPr>
          <w:p w:rsidR="00F93960" w:rsidRPr="002C0D4D" w:rsidRDefault="00380336" w:rsidP="00CA08B9">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F93960" w:rsidRPr="00380336" w:rsidRDefault="00380336" w:rsidP="00CA08B9">
            <w:pPr>
              <w:jc w:val="center"/>
              <w:rPr>
                <w:rFonts w:cs="Arial"/>
                <w:sz w:val="20"/>
                <w:szCs w:val="20"/>
                <w:lang w:val="sr-Latn-RS"/>
              </w:rPr>
            </w:pPr>
            <w:r>
              <w:rPr>
                <w:rFonts w:cs="Arial"/>
                <w:sz w:val="20"/>
                <w:szCs w:val="20"/>
                <w:lang w:val="sr-Latn-RS"/>
              </w:rPr>
              <w:t>50</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A3E2D" w:rsidRPr="001A3E2D" w:rsidRDefault="001A3E2D" w:rsidP="00343A18">
      <w:pPr>
        <w:pStyle w:val="KDKomentar"/>
        <w:spacing w:before="0"/>
        <w:rPr>
          <w:rFonts w:eastAsia="TimesNewRomanPS-BoldMT" w:cs="Arial"/>
          <w:i w:val="0"/>
          <w:color w:val="auto"/>
          <w:sz w:val="22"/>
          <w:szCs w:val="22"/>
          <w:lang w:val="sr-Cyrl-RS"/>
        </w:rPr>
      </w:pPr>
    </w:p>
    <w:p w:rsidR="00343A18" w:rsidRPr="00F93960" w:rsidRDefault="00343A18" w:rsidP="00343A18">
      <w:pPr>
        <w:spacing w:before="0"/>
        <w:rPr>
          <w:rFonts w:cs="Arial"/>
          <w:b/>
          <w:lang w:val="ru-RU"/>
        </w:rPr>
      </w:pPr>
      <w:r w:rsidRPr="00F93960">
        <w:rPr>
          <w:rFonts w:cs="Arial"/>
          <w:b/>
          <w:lang w:val="sr-Latn-CS"/>
        </w:rPr>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-у ред бр.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r w:rsidRPr="00F93960">
        <w:rPr>
          <w:rFonts w:cs="Arial"/>
        </w:rPr>
        <w:t xml:space="preserve">-у ред бр. II – уписује се укупан износ ПДВ </w:t>
      </w:r>
    </w:p>
    <w:p w:rsidR="00E47C2E" w:rsidRPr="00F93960" w:rsidRDefault="00E47C2E" w:rsidP="00E47C2E">
      <w:pPr>
        <w:tabs>
          <w:tab w:val="left" w:pos="992"/>
        </w:tabs>
        <w:spacing w:before="0"/>
        <w:rPr>
          <w:rFonts w:cs="Arial"/>
        </w:rPr>
      </w:pPr>
      <w:r w:rsidRPr="00F93960">
        <w:rPr>
          <w:rFonts w:cs="Arial"/>
        </w:rPr>
        <w:t>-у ред бр. III – уписује се укупно понуђена цена са ПДВ (ред бр. I + ред.бр.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
    <w:p w:rsidR="00343A18" w:rsidRPr="00F93960" w:rsidRDefault="00E47C2E" w:rsidP="00E47C2E">
      <w:pPr>
        <w:tabs>
          <w:tab w:val="left" w:pos="992"/>
        </w:tabs>
        <w:spacing w:before="0"/>
        <w:rPr>
          <w:rFonts w:cs="Arial"/>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537552" w:rsidRDefault="00537552" w:rsidP="00781B02">
      <w:pPr>
        <w:rPr>
          <w:rFonts w:eastAsia="TimesNewRomanPS-BoldMT" w:cs="Arial"/>
          <w:lang w:val="sr-Cyrl-RS"/>
        </w:rPr>
      </w:pPr>
    </w:p>
    <w:p w:rsidR="001A3E2D" w:rsidRPr="001A3E2D" w:rsidRDefault="001A3E2D"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r w:rsidRPr="00F93960">
        <w:lastRenderedPageBreak/>
        <w:t xml:space="preserve">ОБРАЗАЦ </w:t>
      </w:r>
      <w:r w:rsidR="00C355CA" w:rsidRPr="00F93960">
        <w:rPr>
          <w:lang w:val="sr-Cyrl-RS"/>
        </w:rPr>
        <w:t>3</w:t>
      </w:r>
      <w:r w:rsidRPr="00F93960">
        <w:t>.</w:t>
      </w:r>
      <w:bookmarkEnd w:id="255"/>
    </w:p>
    <w:p w:rsidR="00343A18" w:rsidRPr="00F93960" w:rsidRDefault="00343A18" w:rsidP="00343A18">
      <w:pPr>
        <w:spacing w:before="0"/>
        <w:rPr>
          <w:rFonts w:cs="Arial"/>
          <w:lang w:val="sr-Cyrl-CS"/>
        </w:rPr>
      </w:pPr>
    </w:p>
    <w:p w:rsidR="00343A18" w:rsidRPr="004E53D1" w:rsidRDefault="00343A18" w:rsidP="004E53D1">
      <w:pPr>
        <w:tabs>
          <w:tab w:val="left" w:pos="6870"/>
        </w:tabs>
        <w:spacing w:before="0"/>
        <w:rPr>
          <w:rFonts w:cs="Arial"/>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3239D3" w:rsidRPr="003239D3">
        <w:rPr>
          <w:rFonts w:cs="Arial"/>
          <w:b w:val="0"/>
          <w:szCs w:val="24"/>
          <w:lang w:val="sr-Cyrl-RS"/>
        </w:rPr>
        <w:t xml:space="preserve"> Уградња нових вентила током ремонта блокова А1 – А6 ТЕНТ-А</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D4336F" w:rsidRPr="00F93960">
        <w:rPr>
          <w:rFonts w:cs="Arial"/>
          <w:b w:val="0"/>
        </w:rPr>
        <w:t xml:space="preserve"> 3000/0</w:t>
      </w:r>
      <w:r w:rsidR="003239D3">
        <w:rPr>
          <w:rFonts w:cs="Arial"/>
          <w:b w:val="0"/>
          <w:lang w:val="sr-Cyrl-RS"/>
        </w:rPr>
        <w:t>728</w:t>
      </w:r>
      <w:r w:rsidR="00D4336F" w:rsidRPr="00F93960">
        <w:rPr>
          <w:rFonts w:cs="Arial"/>
          <w:b w:val="0"/>
        </w:rPr>
        <w:t>/201</w:t>
      </w:r>
      <w:r w:rsidR="00D4336F" w:rsidRPr="00F93960">
        <w:rPr>
          <w:rFonts w:cs="Arial"/>
          <w:b w:val="0"/>
          <w:lang w:val="sr-Cyrl-RS"/>
        </w:rPr>
        <w:t>8</w:t>
      </w:r>
      <w:r w:rsidR="003239D3">
        <w:rPr>
          <w:rFonts w:cs="Arial"/>
          <w:b w:val="0"/>
        </w:rPr>
        <w:t xml:space="preserve"> (</w:t>
      </w:r>
      <w:r w:rsidR="003239D3">
        <w:rPr>
          <w:rFonts w:cs="Arial"/>
          <w:b w:val="0"/>
          <w:lang w:val="sr-Cyrl-RS"/>
        </w:rPr>
        <w:t>57</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r w:rsidRPr="00F93960">
        <w:rPr>
          <w:rFonts w:cs="Arial"/>
        </w:rPr>
        <w:t>Приликом подношења понуде овај образац копирати у потребном броју примерака.</w:t>
      </w:r>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Default="00343A18" w:rsidP="00343A18">
      <w:pPr>
        <w:rPr>
          <w:rFonts w:cs="Arial"/>
          <w:lang w:val="sr-Latn-RS"/>
        </w:rPr>
      </w:pPr>
    </w:p>
    <w:p w:rsidR="004E53D1" w:rsidRPr="004E53D1" w:rsidRDefault="004E53D1" w:rsidP="00343A18">
      <w:pPr>
        <w:rPr>
          <w:rFonts w:cs="Arial"/>
          <w:lang w:val="sr-Latn-RS"/>
        </w:rPr>
      </w:pPr>
    </w:p>
    <w:p w:rsidR="00343A18" w:rsidRPr="00F93960" w:rsidRDefault="00343A18" w:rsidP="00343A18">
      <w:pPr>
        <w:pStyle w:val="KDObrazac"/>
        <w:spacing w:before="0"/>
      </w:pPr>
      <w:bookmarkStart w:id="256" w:name="_Toc442559928"/>
      <w:proofErr w:type="gramStart"/>
      <w:r w:rsidRPr="00F93960">
        <w:lastRenderedPageBreak/>
        <w:t xml:space="preserve">ОБРАЗАЦ </w:t>
      </w:r>
      <w:r w:rsidR="00C355CA" w:rsidRPr="00F93960">
        <w:rPr>
          <w:lang w:val="sr-Cyrl-RS"/>
        </w:rPr>
        <w:t>4</w:t>
      </w:r>
      <w:r w:rsidRPr="00F93960">
        <w:t>.</w:t>
      </w:r>
      <w:bookmarkEnd w:id="256"/>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343A18">
      <w:pPr>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CC06F6">
        <w:rPr>
          <w:rFonts w:cs="Arial"/>
          <w:lang w:val="ru-RU"/>
        </w:rPr>
        <w:t>:</w:t>
      </w:r>
      <w:r w:rsidR="00CC06F6" w:rsidRPr="00CC06F6">
        <w:rPr>
          <w:rFonts w:cs="Arial"/>
          <w:lang w:val="sr-Cyrl-RS"/>
        </w:rPr>
        <w:t xml:space="preserve"> </w:t>
      </w:r>
      <w:r w:rsidR="00CC06F6">
        <w:rPr>
          <w:rFonts w:cs="Arial"/>
          <w:lang w:val="sr-Cyrl-RS"/>
        </w:rPr>
        <w:t>Уградња нових вентила током ремонта блокова А1 – А6 ТЕНТ-А</w:t>
      </w:r>
      <w:r w:rsidR="00D4336F" w:rsidRPr="00F93960">
        <w:rPr>
          <w:rFonts w:cs="Arial"/>
          <w:b/>
          <w:lang w:val="sr-Cyrl-RS"/>
        </w:rPr>
        <w:t xml:space="preserve"> </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D4336F" w:rsidRPr="00F93960">
        <w:rPr>
          <w:rFonts w:cs="Arial"/>
        </w:rPr>
        <w:t xml:space="preserve"> 3000/0</w:t>
      </w:r>
      <w:r w:rsidR="00CC06F6">
        <w:rPr>
          <w:rFonts w:cs="Arial"/>
          <w:lang w:val="sr-Cyrl-RS"/>
        </w:rPr>
        <w:t>728</w:t>
      </w:r>
      <w:r w:rsidR="00D4336F" w:rsidRPr="00F93960">
        <w:rPr>
          <w:rFonts w:cs="Arial"/>
        </w:rPr>
        <w:t>/201</w:t>
      </w:r>
      <w:r w:rsidR="00D4336F" w:rsidRPr="00F93960">
        <w:rPr>
          <w:rFonts w:cs="Arial"/>
          <w:lang w:val="sr-Cyrl-RS"/>
        </w:rPr>
        <w:t>8</w:t>
      </w:r>
      <w:r w:rsidR="00CC06F6">
        <w:rPr>
          <w:rFonts w:cs="Arial"/>
        </w:rPr>
        <w:t xml:space="preserve"> (</w:t>
      </w:r>
      <w:r w:rsidR="00CC06F6">
        <w:rPr>
          <w:rFonts w:cs="Arial"/>
          <w:lang w:val="sr-Cyrl-RS"/>
        </w:rPr>
        <w:t>57</w:t>
      </w:r>
      <w:r w:rsidR="00D4336F" w:rsidRPr="00F93960">
        <w:rPr>
          <w:rFonts w:cs="Arial"/>
        </w:rPr>
        <w:t>/201</w:t>
      </w:r>
      <w:r w:rsidR="00D4336F" w:rsidRPr="00F93960">
        <w:rPr>
          <w:rFonts w:cs="Arial"/>
          <w:lang w:val="sr-Cyrl-RS"/>
        </w:rPr>
        <w:t>8</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 xml:space="preserve">се доставља за понуђача и сваког подизвођача.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r w:rsidRPr="00F93960">
        <w:rPr>
          <w:rFonts w:cs="Arial"/>
        </w:rPr>
        <w:t>Приликом подношења понуде овај образац копирати у потребном броју примерака.</w:t>
      </w:r>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lastRenderedPageBreak/>
        <w:t xml:space="preserve">ОБРАЗАЦ </w:t>
      </w:r>
      <w:r w:rsidR="0073197D" w:rsidRPr="00F93960">
        <w:rPr>
          <w:lang w:val="sr-Cyrl-RS"/>
        </w:rPr>
        <w:t>5</w:t>
      </w:r>
    </w:p>
    <w:p w:rsidR="009E7E19" w:rsidRDefault="009E7E19" w:rsidP="00C44445">
      <w:pPr>
        <w:pStyle w:val="KDObrazac"/>
        <w:jc w:val="center"/>
        <w:rPr>
          <w:b w:val="0"/>
        </w:rPr>
      </w:pPr>
    </w:p>
    <w:p w:rsidR="009E7E19" w:rsidRDefault="009E7E19" w:rsidP="00C44445">
      <w:pPr>
        <w:pStyle w:val="KDObrazac"/>
        <w:jc w:val="center"/>
        <w:rPr>
          <w:b w:val="0"/>
        </w:rPr>
      </w:pPr>
    </w:p>
    <w:p w:rsidR="009E7E19" w:rsidRDefault="009E7E19" w:rsidP="00C44445">
      <w:pPr>
        <w:pStyle w:val="KDObrazac"/>
        <w:jc w:val="center"/>
        <w:rPr>
          <w:b w:val="0"/>
        </w:rPr>
      </w:pPr>
    </w:p>
    <w:p w:rsidR="009E7E19" w:rsidRDefault="009E7E19" w:rsidP="00C44445">
      <w:pPr>
        <w:pStyle w:val="KDObrazac"/>
        <w:jc w:val="center"/>
        <w:rPr>
          <w:b w:val="0"/>
        </w:rPr>
      </w:pPr>
    </w:p>
    <w:p w:rsidR="009E7E19" w:rsidRDefault="009E7E19" w:rsidP="00C44445">
      <w:pPr>
        <w:pStyle w:val="KDObrazac"/>
        <w:jc w:val="center"/>
        <w:rPr>
          <w:b w:val="0"/>
        </w:rPr>
      </w:pPr>
    </w:p>
    <w:p w:rsidR="009E7E19" w:rsidRDefault="009E7E19" w:rsidP="009E7E19">
      <w:pPr>
        <w:spacing w:before="0"/>
        <w:jc w:val="center"/>
        <w:rPr>
          <w:rFonts w:cs="Arial"/>
          <w:b/>
          <w:lang w:val="sr-Cyrl-RS"/>
        </w:rPr>
      </w:pPr>
    </w:p>
    <w:p w:rsidR="009E7E19" w:rsidRDefault="009E7E19" w:rsidP="009E7E19">
      <w:pPr>
        <w:spacing w:before="0"/>
        <w:jc w:val="center"/>
        <w:rPr>
          <w:rFonts w:cs="Arial"/>
          <w:b/>
        </w:rPr>
      </w:pPr>
      <w:r>
        <w:rPr>
          <w:rFonts w:cs="Arial"/>
          <w:b/>
        </w:rPr>
        <w:t xml:space="preserve">СПИСАК </w:t>
      </w:r>
      <w:r>
        <w:rPr>
          <w:rFonts w:cs="Arial"/>
          <w:b/>
          <w:lang w:val="sr-Cyrl-RS"/>
        </w:rPr>
        <w:t>ИЗВРШЕНИХ УСЛУГА</w:t>
      </w:r>
      <w:r>
        <w:rPr>
          <w:rFonts w:cs="Arial"/>
          <w:b/>
        </w:rPr>
        <w:t>–СТРУЧНЕ РЕФЕРЕНЦЕ</w:t>
      </w:r>
    </w:p>
    <w:p w:rsidR="009E7E19" w:rsidRDefault="009E7E19" w:rsidP="009E7E1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Референтни наручилац</w:t>
            </w: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9E7E19" w:rsidRDefault="009E7E19">
            <w:pPr>
              <w:spacing w:before="0"/>
              <w:jc w:val="center"/>
              <w:rPr>
                <w:rFonts w:eastAsia="Calibri" w:cs="Arial"/>
                <w:bCs/>
                <w:iCs/>
                <w:lang w:val="sr-Cyrl-CS" w:eastAsia="sr-Latn-CS"/>
              </w:rPr>
            </w:pPr>
          </w:p>
          <w:p w:rsidR="009E7E19" w:rsidRDefault="009E7E19">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 xml:space="preserve">Вредност </w:t>
            </w:r>
            <w:r>
              <w:rPr>
                <w:rFonts w:eastAsia="Calibri" w:cs="Arial"/>
                <w:bCs/>
                <w:iCs/>
                <w:lang w:val="sr-Cyrl-RS" w:eastAsia="sr-Latn-CS"/>
              </w:rPr>
              <w:t>извршених услуга</w:t>
            </w:r>
            <w:r>
              <w:rPr>
                <w:rFonts w:eastAsia="Calibri" w:cs="Arial"/>
                <w:bCs/>
                <w:iCs/>
                <w:lang w:val="sr-Latn-CS" w:eastAsia="sr-Latn-CS"/>
              </w:rPr>
              <w:t xml:space="preserve"> без ПДВ</w:t>
            </w:r>
          </w:p>
          <w:p w:rsidR="009E7E19" w:rsidRDefault="009E7E19">
            <w:pPr>
              <w:spacing w:before="0"/>
              <w:jc w:val="center"/>
              <w:rPr>
                <w:rFonts w:eastAsia="Calibri" w:cs="Arial"/>
                <w:bCs/>
                <w:iCs/>
                <w:lang w:val="sr-Latn-CS" w:eastAsia="sr-Latn-CS"/>
              </w:rPr>
            </w:pPr>
            <w:r>
              <w:rPr>
                <w:rFonts w:eastAsia="Calibri" w:cs="Arial"/>
                <w:bCs/>
                <w:iCs/>
                <w:lang w:val="sr-Latn-CS" w:eastAsia="sr-Latn-CS"/>
              </w:rPr>
              <w:t>Дин</w:t>
            </w:r>
          </w:p>
        </w:tc>
      </w:tr>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r>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r>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r>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r>
      <w:tr w:rsidR="009E7E19" w:rsidTr="009E7E19">
        <w:tc>
          <w:tcPr>
            <w:tcW w:w="21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Cs/>
                <w:iCs/>
                <w:lang w:val="sr-Latn-CS" w:eastAsia="sr-Latn-CS"/>
              </w:rPr>
            </w:pPr>
          </w:p>
          <w:p w:rsidR="009E7E19" w:rsidRDefault="009E7E19">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tc>
      </w:tr>
      <w:tr w:rsidR="009E7E19" w:rsidTr="009E7E19">
        <w:trPr>
          <w:gridBefore w:val="3"/>
          <w:wBefore w:w="2072" w:type="pct"/>
          <w:trHeight w:val="812"/>
        </w:trPr>
        <w:tc>
          <w:tcPr>
            <w:tcW w:w="923" w:type="pct"/>
            <w:tcBorders>
              <w:top w:val="single" w:sz="4" w:space="0" w:color="auto"/>
              <w:left w:val="nil"/>
              <w:bottom w:val="nil"/>
              <w:right w:val="single" w:sz="4" w:space="0" w:color="auto"/>
            </w:tcBorders>
          </w:tcPr>
          <w:p w:rsidR="009E7E19" w:rsidRDefault="009E7E19">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9E7E19" w:rsidRDefault="009E7E19">
            <w:pPr>
              <w:spacing w:before="0"/>
              <w:jc w:val="center"/>
              <w:rPr>
                <w:rFonts w:eastAsia="Calibri" w:cs="Arial"/>
                <w:b/>
                <w:bCs/>
                <w:iCs/>
                <w:lang w:val="sr-Latn-CS" w:eastAsia="sr-Latn-CS"/>
              </w:rPr>
            </w:pPr>
          </w:p>
          <w:p w:rsidR="009E7E19" w:rsidRDefault="009E7E19">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9E7E19" w:rsidRDefault="009E7E19">
            <w:pPr>
              <w:spacing w:before="0"/>
              <w:jc w:val="center"/>
              <w:rPr>
                <w:rFonts w:eastAsia="Calibri" w:cs="Arial"/>
                <w:b/>
                <w:bCs/>
                <w:iCs/>
                <w:lang w:val="sr-Latn-CS" w:eastAsia="sr-Latn-CS"/>
              </w:rPr>
            </w:pPr>
            <w:r>
              <w:rPr>
                <w:rFonts w:eastAsia="Calibri" w:cs="Arial"/>
                <w:b/>
                <w:bCs/>
                <w:iCs/>
                <w:lang w:val="sr-Cyrl-RS" w:eastAsia="sr-Latn-CS"/>
              </w:rPr>
              <w:t>извршених услуга</w:t>
            </w:r>
            <w:r>
              <w:rPr>
                <w:rFonts w:eastAsia="Calibri" w:cs="Arial"/>
                <w:b/>
                <w:bCs/>
                <w:iCs/>
                <w:lang w:val="sr-Latn-CS" w:eastAsia="sr-Latn-CS"/>
              </w:rPr>
              <w:t xml:space="preserve"> без</w:t>
            </w:r>
          </w:p>
          <w:p w:rsidR="009E7E19" w:rsidRDefault="009E7E19">
            <w:pPr>
              <w:spacing w:before="0"/>
              <w:jc w:val="center"/>
              <w:rPr>
                <w:rFonts w:eastAsia="Calibri" w:cs="Arial"/>
                <w:b/>
                <w:bCs/>
                <w:iCs/>
                <w:lang w:val="sr-Latn-CS" w:eastAsia="sr-Latn-CS"/>
              </w:rPr>
            </w:pPr>
            <w:r>
              <w:rPr>
                <w:rFonts w:eastAsia="Calibri" w:cs="Arial"/>
                <w:b/>
                <w:bCs/>
                <w:iCs/>
                <w:lang w:val="sr-Latn-CS" w:eastAsia="sr-Latn-CS"/>
              </w:rPr>
              <w:t>ПДВ</w:t>
            </w:r>
          </w:p>
          <w:p w:rsidR="009E7E19" w:rsidRDefault="009E7E19">
            <w:pPr>
              <w:spacing w:before="0"/>
              <w:rPr>
                <w:rFonts w:eastAsia="Calibri" w:cs="Arial"/>
                <w:b/>
                <w:bCs/>
                <w:iCs/>
                <w:lang w:val="sr-Latn-CS" w:eastAsia="sr-Latn-CS"/>
              </w:rPr>
            </w:pPr>
            <w:r>
              <w:rPr>
                <w:rFonts w:eastAsia="Calibri"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9E7E19" w:rsidRDefault="009E7E19">
            <w:pPr>
              <w:spacing w:before="0"/>
              <w:ind w:left="720"/>
              <w:jc w:val="center"/>
              <w:rPr>
                <w:rFonts w:eastAsia="Calibri" w:cs="Arial"/>
                <w:b/>
                <w:bCs/>
                <w:iCs/>
                <w:lang w:val="sr-Latn-CS" w:eastAsia="sr-Latn-CS"/>
              </w:rPr>
            </w:pPr>
          </w:p>
        </w:tc>
      </w:tr>
    </w:tbl>
    <w:p w:rsidR="009E7E19" w:rsidRDefault="009E7E19" w:rsidP="009E7E19">
      <w:pPr>
        <w:tabs>
          <w:tab w:val="left" w:pos="4999"/>
        </w:tabs>
        <w:spacing w:before="0"/>
        <w:rPr>
          <w:rFonts w:eastAsia="Calibri" w:cs="Arial"/>
        </w:rPr>
      </w:pPr>
    </w:p>
    <w:tbl>
      <w:tblPr>
        <w:tblW w:w="0" w:type="dxa"/>
        <w:jc w:val="center"/>
        <w:tblLayout w:type="fixed"/>
        <w:tblLook w:val="04A0" w:firstRow="1" w:lastRow="0" w:firstColumn="1" w:lastColumn="0" w:noHBand="0" w:noVBand="1"/>
      </w:tblPr>
      <w:tblGrid>
        <w:gridCol w:w="3882"/>
        <w:gridCol w:w="2127"/>
        <w:gridCol w:w="4022"/>
      </w:tblGrid>
      <w:tr w:rsidR="009E7E19" w:rsidTr="009E7E19">
        <w:trPr>
          <w:jc w:val="center"/>
        </w:trPr>
        <w:tc>
          <w:tcPr>
            <w:tcW w:w="3882" w:type="dxa"/>
            <w:hideMark/>
          </w:tcPr>
          <w:p w:rsidR="009E7E19" w:rsidRDefault="009E7E19">
            <w:pPr>
              <w:spacing w:before="0"/>
              <w:jc w:val="center"/>
              <w:rPr>
                <w:rFonts w:cs="Arial"/>
                <w:lang w:val="sr-Latn-CS" w:eastAsia="sr-Latn-CS"/>
              </w:rPr>
            </w:pPr>
            <w:r>
              <w:rPr>
                <w:rFonts w:cs="Arial"/>
                <w:lang w:val="sr-Latn-CS" w:eastAsia="sr-Latn-CS"/>
              </w:rPr>
              <w:t>Датум:</w:t>
            </w:r>
          </w:p>
        </w:tc>
        <w:tc>
          <w:tcPr>
            <w:tcW w:w="2127" w:type="dxa"/>
          </w:tcPr>
          <w:p w:rsidR="009E7E19" w:rsidRDefault="009E7E19">
            <w:pPr>
              <w:spacing w:before="0"/>
              <w:jc w:val="center"/>
              <w:rPr>
                <w:rFonts w:cs="Arial"/>
                <w:lang w:val="ru-RU" w:eastAsia="sr-Latn-CS"/>
              </w:rPr>
            </w:pPr>
          </w:p>
        </w:tc>
        <w:tc>
          <w:tcPr>
            <w:tcW w:w="4022" w:type="dxa"/>
            <w:hideMark/>
          </w:tcPr>
          <w:p w:rsidR="009E7E19" w:rsidRDefault="009E7E19">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9E7E19" w:rsidTr="009E7E19">
        <w:trPr>
          <w:jc w:val="center"/>
        </w:trPr>
        <w:tc>
          <w:tcPr>
            <w:tcW w:w="3882" w:type="dxa"/>
          </w:tcPr>
          <w:p w:rsidR="009E7E19" w:rsidRDefault="009E7E19">
            <w:pPr>
              <w:spacing w:before="0"/>
              <w:jc w:val="center"/>
              <w:rPr>
                <w:rFonts w:cs="Arial"/>
                <w:lang w:val="sr-Latn-CS" w:eastAsia="sr-Latn-CS"/>
              </w:rPr>
            </w:pPr>
          </w:p>
        </w:tc>
        <w:tc>
          <w:tcPr>
            <w:tcW w:w="2127" w:type="dxa"/>
            <w:hideMark/>
          </w:tcPr>
          <w:p w:rsidR="009E7E19" w:rsidRDefault="009E7E19">
            <w:pPr>
              <w:spacing w:before="0"/>
              <w:jc w:val="center"/>
              <w:rPr>
                <w:rFonts w:cs="Arial"/>
                <w:lang w:val="sr-Latn-CS" w:eastAsia="sr-Latn-CS"/>
              </w:rPr>
            </w:pPr>
            <w:r>
              <w:rPr>
                <w:rFonts w:cs="Arial"/>
                <w:lang w:val="sr-Latn-CS" w:eastAsia="sr-Latn-CS"/>
              </w:rPr>
              <w:t>М.П.</w:t>
            </w:r>
          </w:p>
        </w:tc>
        <w:tc>
          <w:tcPr>
            <w:tcW w:w="4022" w:type="dxa"/>
          </w:tcPr>
          <w:p w:rsidR="009E7E19" w:rsidRDefault="009E7E19">
            <w:pPr>
              <w:spacing w:before="0"/>
              <w:jc w:val="center"/>
              <w:rPr>
                <w:rFonts w:cs="Arial"/>
                <w:lang w:val="ru-RU" w:eastAsia="sr-Latn-CS"/>
              </w:rPr>
            </w:pPr>
          </w:p>
        </w:tc>
      </w:tr>
      <w:tr w:rsidR="009E7E19" w:rsidTr="009E7E19">
        <w:trPr>
          <w:jc w:val="center"/>
        </w:trPr>
        <w:tc>
          <w:tcPr>
            <w:tcW w:w="3882" w:type="dxa"/>
            <w:tcBorders>
              <w:top w:val="nil"/>
              <w:left w:val="nil"/>
              <w:bottom w:val="single" w:sz="4" w:space="0" w:color="auto"/>
              <w:right w:val="nil"/>
            </w:tcBorders>
          </w:tcPr>
          <w:p w:rsidR="009E7E19" w:rsidRDefault="009E7E19">
            <w:pPr>
              <w:spacing w:before="0"/>
              <w:jc w:val="center"/>
              <w:rPr>
                <w:rFonts w:cs="Arial"/>
                <w:lang w:val="sr-Latn-CS" w:eastAsia="sr-Latn-CS"/>
              </w:rPr>
            </w:pPr>
          </w:p>
        </w:tc>
        <w:tc>
          <w:tcPr>
            <w:tcW w:w="2127" w:type="dxa"/>
          </w:tcPr>
          <w:p w:rsidR="009E7E19" w:rsidRDefault="009E7E19">
            <w:pPr>
              <w:spacing w:before="0"/>
              <w:jc w:val="center"/>
              <w:rPr>
                <w:rFonts w:cs="Arial"/>
                <w:lang w:val="ru-RU" w:eastAsia="sr-Latn-CS"/>
              </w:rPr>
            </w:pPr>
          </w:p>
        </w:tc>
        <w:tc>
          <w:tcPr>
            <w:tcW w:w="4022" w:type="dxa"/>
            <w:tcBorders>
              <w:top w:val="nil"/>
              <w:left w:val="nil"/>
              <w:bottom w:val="single" w:sz="4" w:space="0" w:color="auto"/>
              <w:right w:val="nil"/>
            </w:tcBorders>
          </w:tcPr>
          <w:p w:rsidR="009E7E19" w:rsidRDefault="009E7E19">
            <w:pPr>
              <w:spacing w:before="0"/>
              <w:jc w:val="center"/>
              <w:rPr>
                <w:rFonts w:cs="Arial"/>
                <w:lang w:val="ru-RU" w:eastAsia="sr-Latn-CS"/>
              </w:rPr>
            </w:pPr>
          </w:p>
        </w:tc>
      </w:tr>
      <w:tr w:rsidR="009E7E19" w:rsidTr="009E7E19">
        <w:trPr>
          <w:trHeight w:val="389"/>
          <w:jc w:val="center"/>
        </w:trPr>
        <w:tc>
          <w:tcPr>
            <w:tcW w:w="3882" w:type="dxa"/>
            <w:tcBorders>
              <w:top w:val="single" w:sz="4" w:space="0" w:color="auto"/>
              <w:left w:val="nil"/>
              <w:bottom w:val="nil"/>
              <w:right w:val="nil"/>
            </w:tcBorders>
          </w:tcPr>
          <w:p w:rsidR="009E7E19" w:rsidRDefault="009E7E19">
            <w:pPr>
              <w:spacing w:before="0"/>
              <w:jc w:val="center"/>
              <w:rPr>
                <w:rFonts w:cs="Arial"/>
                <w:lang w:val="sr-Latn-CS" w:eastAsia="sr-Latn-CS"/>
              </w:rPr>
            </w:pPr>
          </w:p>
        </w:tc>
        <w:tc>
          <w:tcPr>
            <w:tcW w:w="2127" w:type="dxa"/>
          </w:tcPr>
          <w:p w:rsidR="009E7E19" w:rsidRDefault="009E7E19">
            <w:pPr>
              <w:spacing w:before="0"/>
              <w:jc w:val="center"/>
              <w:rPr>
                <w:rFonts w:cs="Arial"/>
                <w:lang w:val="ru-RU" w:eastAsia="sr-Latn-CS"/>
              </w:rPr>
            </w:pPr>
          </w:p>
        </w:tc>
        <w:tc>
          <w:tcPr>
            <w:tcW w:w="4022" w:type="dxa"/>
            <w:tcBorders>
              <w:top w:val="single" w:sz="4" w:space="0" w:color="auto"/>
              <w:left w:val="nil"/>
              <w:bottom w:val="nil"/>
              <w:right w:val="nil"/>
            </w:tcBorders>
          </w:tcPr>
          <w:p w:rsidR="009E7E19" w:rsidRDefault="009E7E19">
            <w:pPr>
              <w:spacing w:before="0"/>
              <w:jc w:val="center"/>
              <w:rPr>
                <w:rFonts w:cs="Arial"/>
                <w:lang w:val="ru-RU" w:eastAsia="sr-Latn-CS"/>
              </w:rPr>
            </w:pPr>
          </w:p>
        </w:tc>
      </w:tr>
    </w:tbl>
    <w:p w:rsidR="009E7E19" w:rsidRDefault="009E7E19" w:rsidP="009E7E19">
      <w:pPr>
        <w:rPr>
          <w:rFonts w:eastAsia="Symbol" w:cs="Arial"/>
          <w:b/>
          <w:bCs/>
          <w:kern w:val="28"/>
        </w:rPr>
      </w:pPr>
      <w:r>
        <w:rPr>
          <w:rFonts w:eastAsia="Symbol" w:cs="Arial"/>
          <w:b/>
          <w:bCs/>
          <w:kern w:val="28"/>
        </w:rPr>
        <w:t xml:space="preserve">Напомена: </w:t>
      </w:r>
    </w:p>
    <w:p w:rsidR="009E7E19" w:rsidRDefault="009E7E19" w:rsidP="009E7E19">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9E7E19" w:rsidRDefault="009E7E19" w:rsidP="009E7E19">
      <w:pPr>
        <w:rPr>
          <w:rFonts w:cs="Arial"/>
          <w:lang w:val="sr-Cyrl-CS"/>
        </w:rPr>
      </w:pPr>
      <w:bookmarkStart w:id="258" w:name="_Toc442559941"/>
      <w:r>
        <w:rPr>
          <w:rFonts w:cs="Arial"/>
        </w:rPr>
        <w:t>Приликом подношења понуде овај образац копирати у потребном броју примерака.</w:t>
      </w:r>
    </w:p>
    <w:p w:rsidR="009E7E19" w:rsidRDefault="009E7E19" w:rsidP="009E7E19">
      <w:pPr>
        <w:rPr>
          <w:rFonts w:cs="Arial"/>
          <w:b/>
          <w:bCs/>
          <w:kern w:val="28"/>
          <w:lang w:val="sr-Cyrl-CS" w:eastAsia="ar-SA"/>
        </w:rPr>
      </w:pPr>
      <w:r>
        <w:rPr>
          <w:rFonts w:eastAsia="TimesNewRomanPS-BoldMT" w:cs="Arial"/>
        </w:rPr>
        <w:t xml:space="preserve">Понуђач који даје нетачне податке у погледу стручних референци, чини прекршај по члану 170.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9E7E19" w:rsidRDefault="009E7E19" w:rsidP="009E7E19"/>
    <w:p w:rsidR="009E7E19" w:rsidRPr="004E53D1" w:rsidRDefault="009E7E19" w:rsidP="009E7E19">
      <w:pPr>
        <w:pStyle w:val="KDObrazac"/>
        <w:rPr>
          <w:lang w:val="sr-Latn-RS"/>
        </w:rPr>
      </w:pPr>
    </w:p>
    <w:p w:rsidR="009E7E19" w:rsidRDefault="009E7E19" w:rsidP="009E7E19">
      <w:pPr>
        <w:pStyle w:val="KDObrazac"/>
        <w:rPr>
          <w:lang w:val="sr-Cyrl-RS"/>
        </w:rPr>
      </w:pPr>
      <w:r>
        <w:t xml:space="preserve">ОБРАЗАЦ </w:t>
      </w:r>
      <w:bookmarkEnd w:id="258"/>
      <w:r>
        <w:rPr>
          <w:lang w:val="sr-Cyrl-RS"/>
        </w:rPr>
        <w:t>6</w:t>
      </w:r>
    </w:p>
    <w:p w:rsidR="009E7E19" w:rsidRDefault="009E7E19" w:rsidP="009E7E19">
      <w:pPr>
        <w:jc w:val="center"/>
        <w:rPr>
          <w:rFonts w:cs="Arial"/>
          <w:b/>
        </w:rPr>
      </w:pPr>
      <w:r>
        <w:rPr>
          <w:rFonts w:cs="Arial"/>
          <w:b/>
        </w:rPr>
        <w:t>ПОТВРДА О РЕФЕРЕНТНИМ НАБАВКАМА</w:t>
      </w:r>
    </w:p>
    <w:p w:rsidR="009E7E19" w:rsidRDefault="009E7E19" w:rsidP="009E7E19">
      <w:pPr>
        <w:jc w:val="center"/>
        <w:rPr>
          <w:rFonts w:cs="Arial"/>
        </w:rPr>
      </w:pPr>
    </w:p>
    <w:p w:rsidR="009E7E19" w:rsidRDefault="009E7E19" w:rsidP="009E7E19">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9E7E19" w:rsidRDefault="009E7E19" w:rsidP="009E7E19">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9E7E19" w:rsidRDefault="009E7E19" w:rsidP="009E7E19">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9E7E19" w:rsidRDefault="009E7E19" w:rsidP="009E7E19">
      <w:pPr>
        <w:jc w:val="left"/>
        <w:rPr>
          <w:rFonts w:cs="Arial"/>
        </w:rPr>
      </w:pPr>
      <w:r>
        <w:rPr>
          <w:rFonts w:cs="Arial"/>
        </w:rPr>
        <w:t>Лице за контакт:      ___________________________________________________________________</w:t>
      </w:r>
    </w:p>
    <w:p w:rsidR="009E7E19" w:rsidRDefault="009E7E19" w:rsidP="009E7E19">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9E7E19" w:rsidRDefault="009E7E19" w:rsidP="009E7E19">
      <w:pPr>
        <w:jc w:val="left"/>
        <w:rPr>
          <w:rFonts w:cs="Arial"/>
        </w:rPr>
      </w:pPr>
      <w:r>
        <w:rPr>
          <w:rFonts w:cs="Arial"/>
        </w:rPr>
        <w:t>Овим путем потврђујем да је __________________________________________________________________</w:t>
      </w:r>
    </w:p>
    <w:p w:rsidR="009E7E19" w:rsidRDefault="009E7E19" w:rsidP="009E7E19">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9E7E19" w:rsidRDefault="009E7E19" w:rsidP="009E7E19">
      <w:pPr>
        <w:rPr>
          <w:rFonts w:cs="Arial"/>
        </w:rPr>
      </w:pPr>
      <w:proofErr w:type="gramStart"/>
      <w:r>
        <w:rPr>
          <w:rFonts w:cs="Arial"/>
        </w:rPr>
        <w:t>за</w:t>
      </w:r>
      <w:proofErr w:type="gramEnd"/>
      <w:r>
        <w:rPr>
          <w:rFonts w:cs="Arial"/>
        </w:rPr>
        <w:t xml:space="preserve"> наше потребе извео: </w:t>
      </w:r>
    </w:p>
    <w:p w:rsidR="009E7E19" w:rsidRDefault="009E7E19" w:rsidP="009E7E19">
      <w:pPr>
        <w:rPr>
          <w:rFonts w:cs="Arial"/>
        </w:rPr>
      </w:pPr>
      <w:r>
        <w:rPr>
          <w:rFonts w:cs="Arial"/>
        </w:rPr>
        <w:t>__________________________________________________________________</w:t>
      </w:r>
    </w:p>
    <w:p w:rsidR="009E7E19" w:rsidRDefault="009E7E19" w:rsidP="009E7E19">
      <w:pPr>
        <w:rPr>
          <w:rFonts w:cs="Arial"/>
        </w:rPr>
      </w:pPr>
      <w:r>
        <w:rPr>
          <w:rFonts w:cs="Arial"/>
        </w:rPr>
        <w:t xml:space="preserve">                                                  (</w:t>
      </w:r>
      <w:proofErr w:type="gramStart"/>
      <w:r>
        <w:rPr>
          <w:rFonts w:cs="Arial"/>
        </w:rPr>
        <w:t>навести</w:t>
      </w:r>
      <w:proofErr w:type="gramEnd"/>
      <w:r>
        <w:rPr>
          <w:rFonts w:cs="Arial"/>
        </w:rPr>
        <w:t xml:space="preserve"> референтне </w:t>
      </w:r>
      <w:r>
        <w:rPr>
          <w:rFonts w:cs="Arial"/>
          <w:lang w:val="sr-Cyrl-RS"/>
        </w:rPr>
        <w:t>услуге</w:t>
      </w:r>
      <w:r>
        <w:rPr>
          <w:rFonts w:cs="Arial"/>
        </w:rPr>
        <w:t xml:space="preserve">) </w:t>
      </w:r>
    </w:p>
    <w:p w:rsidR="009E7E19" w:rsidRDefault="009E7E19" w:rsidP="009E7E19">
      <w:pPr>
        <w:rPr>
          <w:rFonts w:cs="Arial"/>
          <w:strike/>
          <w:lang w:val="sr-Cyrl-RS"/>
        </w:rPr>
      </w:pPr>
      <w:proofErr w:type="gramStart"/>
      <w:r>
        <w:rPr>
          <w:rFonts w:cs="Arial"/>
        </w:rPr>
        <w:t>у</w:t>
      </w:r>
      <w:proofErr w:type="gramEnd"/>
      <w:r>
        <w:rPr>
          <w:rFonts w:cs="Arial"/>
        </w:rPr>
        <w:t xml:space="preserve"> уговореном року, обиму и квалитету</w:t>
      </w:r>
      <w:r>
        <w:rPr>
          <w:rFonts w:cs="Arial"/>
          <w:lang w:val="sr-Cyrl-RS"/>
        </w:rPr>
        <w:t xml:space="preserve"> и да у гарантном року</w:t>
      </w:r>
      <w:r>
        <w:rPr>
          <w:rFonts w:cs="Arial"/>
        </w:rPr>
        <w:t xml:space="preserve"> </w:t>
      </w:r>
      <w:r>
        <w:rPr>
          <w:rFonts w:cs="Arial"/>
          <w:lang w:val="sr-Cyrl-RS"/>
        </w:rPr>
        <w:t>до дана издавања ове потврде није било рекламације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9E7E19" w:rsidTr="009E7E19">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9E7E19" w:rsidRDefault="009E7E19">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9E7E19" w:rsidRDefault="009E7E19">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9E7E19" w:rsidRDefault="009E7E19">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9E7E19" w:rsidRDefault="009E7E19">
            <w:pPr>
              <w:jc w:val="center"/>
              <w:rPr>
                <w:rFonts w:eastAsia="Calibri" w:cs="Arial"/>
                <w:lang w:val="sr-Latn-CS" w:eastAsia="sr-Latn-CS"/>
              </w:rPr>
            </w:pPr>
            <w:r>
              <w:rPr>
                <w:rFonts w:eastAsia="Calibri" w:cs="Arial"/>
                <w:lang w:val="sr-Latn-CS" w:eastAsia="sr-Latn-CS"/>
              </w:rPr>
              <w:t xml:space="preserve">Вредност изведених </w:t>
            </w:r>
            <w:r>
              <w:rPr>
                <w:rFonts w:eastAsia="Calibri" w:cs="Arial"/>
                <w:lang w:val="sr-Cyrl-RS" w:eastAsia="sr-Latn-CS"/>
              </w:rPr>
              <w:t>услуга</w:t>
            </w:r>
            <w:r>
              <w:rPr>
                <w:rFonts w:eastAsia="Calibri" w:cs="Arial"/>
                <w:lang w:val="sr-Latn-CS" w:eastAsia="sr-Latn-CS"/>
              </w:rPr>
              <w:t xml:space="preserve"> без ПДВ</w:t>
            </w:r>
          </w:p>
          <w:p w:rsidR="009E7E19" w:rsidRDefault="009E7E19">
            <w:pPr>
              <w:jc w:val="center"/>
              <w:rPr>
                <w:rFonts w:eastAsia="Calibri" w:cs="Arial"/>
                <w:lang w:val="sr-Latn-CS" w:eastAsia="sr-Latn-CS"/>
              </w:rPr>
            </w:pPr>
            <w:r>
              <w:rPr>
                <w:rFonts w:eastAsia="Calibri" w:cs="Arial"/>
                <w:lang w:val="sr-Latn-CS" w:eastAsia="sr-Latn-CS"/>
              </w:rPr>
              <w:t>Дин</w:t>
            </w:r>
          </w:p>
        </w:tc>
      </w:tr>
      <w:tr w:rsidR="009E7E19" w:rsidTr="009E7E19">
        <w:tc>
          <w:tcPr>
            <w:tcW w:w="2313"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r>
      <w:tr w:rsidR="009E7E19" w:rsidTr="009E7E19">
        <w:tc>
          <w:tcPr>
            <w:tcW w:w="2313"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r>
      <w:tr w:rsidR="009E7E19" w:rsidTr="009E7E19">
        <w:tc>
          <w:tcPr>
            <w:tcW w:w="2313"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r>
      <w:tr w:rsidR="009E7E19" w:rsidTr="009E7E19">
        <w:tc>
          <w:tcPr>
            <w:tcW w:w="2313"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9E7E19" w:rsidRDefault="009E7E19">
            <w:pPr>
              <w:rPr>
                <w:rFonts w:eastAsia="Calibri" w:cs="Arial"/>
                <w:lang w:val="sr-Latn-CS" w:eastAsia="sr-Latn-CS"/>
              </w:rPr>
            </w:pPr>
          </w:p>
        </w:tc>
      </w:tr>
    </w:tbl>
    <w:p w:rsidR="009E7E19" w:rsidRDefault="009E7E19" w:rsidP="009E7E19">
      <w:pPr>
        <w:rPr>
          <w:rFonts w:eastAsia="TimesNewRomanPS-BoldMT" w:cs="Arial"/>
          <w:b/>
          <w:bCs/>
          <w:iCs/>
        </w:rPr>
      </w:pPr>
      <w:r>
        <w:rPr>
          <w:rFonts w:cs="Arial"/>
        </w:rPr>
        <w:tab/>
      </w:r>
    </w:p>
    <w:tbl>
      <w:tblPr>
        <w:tblW w:w="0" w:type="dxa"/>
        <w:jc w:val="center"/>
        <w:tblLayout w:type="fixed"/>
        <w:tblLook w:val="04A0" w:firstRow="1" w:lastRow="0" w:firstColumn="1" w:lastColumn="0" w:noHBand="0" w:noVBand="1"/>
      </w:tblPr>
      <w:tblGrid>
        <w:gridCol w:w="3882"/>
        <w:gridCol w:w="2127"/>
        <w:gridCol w:w="4022"/>
      </w:tblGrid>
      <w:tr w:rsidR="009E7E19" w:rsidTr="009E7E19">
        <w:trPr>
          <w:jc w:val="center"/>
        </w:trPr>
        <w:tc>
          <w:tcPr>
            <w:tcW w:w="3882" w:type="dxa"/>
            <w:hideMark/>
          </w:tcPr>
          <w:p w:rsidR="009E7E19" w:rsidRDefault="009E7E19">
            <w:pPr>
              <w:spacing w:before="0"/>
              <w:jc w:val="center"/>
              <w:rPr>
                <w:rFonts w:cs="Arial"/>
                <w:lang w:val="sr-Latn-CS" w:eastAsia="sr-Latn-CS"/>
              </w:rPr>
            </w:pPr>
            <w:r>
              <w:rPr>
                <w:rFonts w:cs="Arial"/>
                <w:lang w:val="sr-Latn-CS" w:eastAsia="sr-Latn-CS"/>
              </w:rPr>
              <w:t>Датум:</w:t>
            </w:r>
          </w:p>
        </w:tc>
        <w:tc>
          <w:tcPr>
            <w:tcW w:w="2127" w:type="dxa"/>
          </w:tcPr>
          <w:p w:rsidR="009E7E19" w:rsidRDefault="009E7E19">
            <w:pPr>
              <w:spacing w:before="0"/>
              <w:jc w:val="center"/>
              <w:rPr>
                <w:rFonts w:cs="Arial"/>
                <w:lang w:val="ru-RU" w:eastAsia="sr-Latn-CS"/>
              </w:rPr>
            </w:pPr>
          </w:p>
        </w:tc>
        <w:tc>
          <w:tcPr>
            <w:tcW w:w="4022" w:type="dxa"/>
            <w:hideMark/>
          </w:tcPr>
          <w:p w:rsidR="009E7E19" w:rsidRDefault="009E7E19">
            <w:pPr>
              <w:spacing w:before="0"/>
              <w:jc w:val="center"/>
              <w:rPr>
                <w:rFonts w:cs="Arial"/>
                <w:lang w:val="ru-RU" w:eastAsia="sr-Latn-CS"/>
              </w:rPr>
            </w:pPr>
            <w:r>
              <w:rPr>
                <w:rFonts w:cs="Arial"/>
                <w:lang w:val="sr-Cyrl-CS" w:eastAsia="sr-Latn-CS"/>
              </w:rPr>
              <w:t>Наручилац услуга:</w:t>
            </w:r>
          </w:p>
        </w:tc>
      </w:tr>
      <w:tr w:rsidR="009E7E19" w:rsidTr="009E7E19">
        <w:trPr>
          <w:jc w:val="center"/>
        </w:trPr>
        <w:tc>
          <w:tcPr>
            <w:tcW w:w="3882" w:type="dxa"/>
          </w:tcPr>
          <w:p w:rsidR="009E7E19" w:rsidRDefault="009E7E19">
            <w:pPr>
              <w:spacing w:before="0"/>
              <w:jc w:val="center"/>
              <w:rPr>
                <w:rFonts w:cs="Arial"/>
                <w:lang w:val="sr-Latn-CS" w:eastAsia="sr-Latn-CS"/>
              </w:rPr>
            </w:pPr>
          </w:p>
        </w:tc>
        <w:tc>
          <w:tcPr>
            <w:tcW w:w="2127" w:type="dxa"/>
            <w:hideMark/>
          </w:tcPr>
          <w:p w:rsidR="009E7E19" w:rsidRDefault="009E7E19">
            <w:pPr>
              <w:spacing w:before="0"/>
              <w:jc w:val="center"/>
              <w:rPr>
                <w:rFonts w:cs="Arial"/>
                <w:lang w:val="sr-Latn-CS" w:eastAsia="sr-Latn-CS"/>
              </w:rPr>
            </w:pPr>
            <w:r>
              <w:rPr>
                <w:rFonts w:cs="Arial"/>
                <w:lang w:val="sr-Latn-CS" w:eastAsia="sr-Latn-CS"/>
              </w:rPr>
              <w:t>М.П.</w:t>
            </w:r>
          </w:p>
        </w:tc>
        <w:tc>
          <w:tcPr>
            <w:tcW w:w="4022" w:type="dxa"/>
          </w:tcPr>
          <w:p w:rsidR="009E7E19" w:rsidRDefault="009E7E19">
            <w:pPr>
              <w:spacing w:before="0"/>
              <w:jc w:val="center"/>
              <w:rPr>
                <w:rFonts w:cs="Arial"/>
                <w:lang w:val="ru-RU" w:eastAsia="sr-Latn-CS"/>
              </w:rPr>
            </w:pPr>
          </w:p>
        </w:tc>
      </w:tr>
      <w:tr w:rsidR="009E7E19" w:rsidTr="009E7E19">
        <w:trPr>
          <w:jc w:val="center"/>
        </w:trPr>
        <w:tc>
          <w:tcPr>
            <w:tcW w:w="3882" w:type="dxa"/>
            <w:tcBorders>
              <w:top w:val="nil"/>
              <w:left w:val="nil"/>
              <w:bottom w:val="single" w:sz="4" w:space="0" w:color="auto"/>
              <w:right w:val="nil"/>
            </w:tcBorders>
          </w:tcPr>
          <w:p w:rsidR="009E7E19" w:rsidRDefault="009E7E19">
            <w:pPr>
              <w:spacing w:before="0"/>
              <w:jc w:val="center"/>
              <w:rPr>
                <w:rFonts w:cs="Arial"/>
                <w:lang w:val="sr-Latn-CS" w:eastAsia="sr-Latn-CS"/>
              </w:rPr>
            </w:pPr>
          </w:p>
        </w:tc>
        <w:tc>
          <w:tcPr>
            <w:tcW w:w="2127" w:type="dxa"/>
          </w:tcPr>
          <w:p w:rsidR="009E7E19" w:rsidRDefault="009E7E19">
            <w:pPr>
              <w:spacing w:before="0"/>
              <w:jc w:val="center"/>
              <w:rPr>
                <w:rFonts w:cs="Arial"/>
                <w:lang w:val="ru-RU" w:eastAsia="sr-Latn-CS"/>
              </w:rPr>
            </w:pPr>
          </w:p>
        </w:tc>
        <w:tc>
          <w:tcPr>
            <w:tcW w:w="4022" w:type="dxa"/>
            <w:tcBorders>
              <w:top w:val="nil"/>
              <w:left w:val="nil"/>
              <w:bottom w:val="single" w:sz="4" w:space="0" w:color="auto"/>
              <w:right w:val="nil"/>
            </w:tcBorders>
          </w:tcPr>
          <w:p w:rsidR="009E7E19" w:rsidRDefault="009E7E19">
            <w:pPr>
              <w:spacing w:before="0"/>
              <w:jc w:val="center"/>
              <w:rPr>
                <w:rFonts w:cs="Arial"/>
                <w:lang w:val="ru-RU" w:eastAsia="sr-Latn-CS"/>
              </w:rPr>
            </w:pPr>
          </w:p>
        </w:tc>
      </w:tr>
      <w:tr w:rsidR="009E7E19" w:rsidTr="009E7E19">
        <w:trPr>
          <w:trHeight w:val="389"/>
          <w:jc w:val="center"/>
        </w:trPr>
        <w:tc>
          <w:tcPr>
            <w:tcW w:w="3882" w:type="dxa"/>
            <w:tcBorders>
              <w:top w:val="single" w:sz="4" w:space="0" w:color="auto"/>
              <w:left w:val="nil"/>
              <w:bottom w:val="nil"/>
              <w:right w:val="nil"/>
            </w:tcBorders>
          </w:tcPr>
          <w:p w:rsidR="009E7E19" w:rsidRDefault="009E7E19">
            <w:pPr>
              <w:spacing w:before="0"/>
              <w:jc w:val="center"/>
              <w:rPr>
                <w:rFonts w:cs="Arial"/>
                <w:lang w:val="sr-Latn-CS" w:eastAsia="sr-Latn-CS"/>
              </w:rPr>
            </w:pPr>
          </w:p>
        </w:tc>
        <w:tc>
          <w:tcPr>
            <w:tcW w:w="2127" w:type="dxa"/>
          </w:tcPr>
          <w:p w:rsidR="009E7E19" w:rsidRDefault="009E7E19">
            <w:pPr>
              <w:spacing w:before="0"/>
              <w:jc w:val="center"/>
              <w:rPr>
                <w:rFonts w:cs="Arial"/>
                <w:lang w:val="ru-RU" w:eastAsia="sr-Latn-CS"/>
              </w:rPr>
            </w:pPr>
          </w:p>
        </w:tc>
        <w:tc>
          <w:tcPr>
            <w:tcW w:w="4022" w:type="dxa"/>
            <w:tcBorders>
              <w:top w:val="single" w:sz="4" w:space="0" w:color="auto"/>
              <w:left w:val="nil"/>
              <w:bottom w:val="nil"/>
              <w:right w:val="nil"/>
            </w:tcBorders>
          </w:tcPr>
          <w:p w:rsidR="009E7E19" w:rsidRDefault="009E7E19">
            <w:pPr>
              <w:spacing w:before="0"/>
              <w:jc w:val="center"/>
              <w:rPr>
                <w:rFonts w:cs="Arial"/>
                <w:lang w:val="ru-RU" w:eastAsia="sr-Latn-CS"/>
              </w:rPr>
            </w:pPr>
          </w:p>
        </w:tc>
      </w:tr>
    </w:tbl>
    <w:p w:rsidR="009E7E19" w:rsidRDefault="009E7E19" w:rsidP="009E7E19">
      <w:pPr>
        <w:tabs>
          <w:tab w:val="left" w:pos="4999"/>
        </w:tabs>
        <w:spacing w:before="0"/>
        <w:rPr>
          <w:rFonts w:eastAsia="TimesNewRomanPS-BoldMT" w:cs="Arial"/>
          <w:b/>
          <w:bCs/>
          <w:iCs/>
        </w:rPr>
      </w:pPr>
    </w:p>
    <w:p w:rsidR="009E7E19" w:rsidRDefault="009E7E19" w:rsidP="009E7E19">
      <w:pPr>
        <w:rPr>
          <w:rFonts w:cs="Arial"/>
          <w:b/>
        </w:rPr>
      </w:pPr>
      <w:r>
        <w:rPr>
          <w:rFonts w:cs="Arial"/>
          <w:b/>
        </w:rPr>
        <w:t>НАПОМЕНА:</w:t>
      </w:r>
    </w:p>
    <w:p w:rsidR="009E7E19" w:rsidRDefault="009E7E19" w:rsidP="009E7E19">
      <w:pPr>
        <w:rPr>
          <w:rFonts w:cs="Arial"/>
        </w:rPr>
      </w:pPr>
      <w:r>
        <w:rPr>
          <w:rFonts w:cs="Arial"/>
        </w:rPr>
        <w:t>Приликом подношења понуде овај образац копирати у потребном броју примерака.</w:t>
      </w:r>
    </w:p>
    <w:p w:rsidR="009E7E19" w:rsidRDefault="009E7E19" w:rsidP="009E7E19">
      <w:pPr>
        <w:spacing w:before="0"/>
        <w:rPr>
          <w:rFonts w:cs="Arial"/>
        </w:rPr>
      </w:pPr>
      <w:r>
        <w:rPr>
          <w:rFonts w:cs="Arial"/>
        </w:rPr>
        <w:t xml:space="preserve">Понуђач који даје нетачне податке у погледу стручних референци, чини прекршај по члану 170.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9E7E19" w:rsidRDefault="009E7E19" w:rsidP="009E7E19">
      <w:pPr>
        <w:pStyle w:val="KDObrazac"/>
        <w:jc w:val="both"/>
        <w:rPr>
          <w:b w:val="0"/>
        </w:rPr>
      </w:pPr>
    </w:p>
    <w:p w:rsidR="004E53D1" w:rsidRDefault="004E53D1" w:rsidP="009E7E19">
      <w:pPr>
        <w:pStyle w:val="KDObrazac"/>
        <w:jc w:val="both"/>
        <w:rPr>
          <w:b w:val="0"/>
        </w:rPr>
      </w:pPr>
    </w:p>
    <w:p w:rsidR="004E53D1" w:rsidRDefault="004E53D1" w:rsidP="009E7E19">
      <w:pPr>
        <w:pStyle w:val="KDObrazac"/>
        <w:jc w:val="both"/>
        <w:rPr>
          <w:b w:val="0"/>
        </w:rPr>
      </w:pPr>
    </w:p>
    <w:p w:rsidR="009E7E19" w:rsidRDefault="009E7E19" w:rsidP="00C44445">
      <w:pPr>
        <w:pStyle w:val="KDObrazac"/>
        <w:jc w:val="center"/>
        <w:rPr>
          <w:b w:val="0"/>
        </w:rPr>
      </w:pPr>
    </w:p>
    <w:p w:rsidR="007E7BB8" w:rsidRPr="00F93960" w:rsidRDefault="007E7BB8" w:rsidP="00C44445">
      <w:pPr>
        <w:pStyle w:val="KDObrazac"/>
        <w:jc w:val="center"/>
      </w:pPr>
      <w:r w:rsidRPr="00F93960">
        <w:rPr>
          <w:b w:val="0"/>
        </w:rPr>
        <w:lastRenderedPageBreak/>
        <w:t>ОБРАЗАЦ ТРОШКОВА ПРИПРЕМЕ ПОНУДЕ</w:t>
      </w:r>
    </w:p>
    <w:p w:rsidR="00CC06F6" w:rsidRDefault="007E7BB8" w:rsidP="00CC06F6">
      <w:pPr>
        <w:spacing w:after="120"/>
        <w:jc w:val="center"/>
        <w:rPr>
          <w:rFonts w:cs="Arial"/>
          <w:lang w:val="sr-Cyrl-RS"/>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w:t>
      </w:r>
      <w:r w:rsidR="00CC06F6" w:rsidRPr="00CC06F6">
        <w:rPr>
          <w:rFonts w:cs="Arial"/>
          <w:lang w:val="sr-Cyrl-RS"/>
        </w:rPr>
        <w:t xml:space="preserve"> </w:t>
      </w:r>
      <w:r w:rsidR="00CC06F6">
        <w:rPr>
          <w:rFonts w:cs="Arial"/>
          <w:lang w:val="sr-Cyrl-RS"/>
        </w:rPr>
        <w:t>Уградња нових вентила током ремонта</w:t>
      </w:r>
    </w:p>
    <w:p w:rsidR="00CC06F6" w:rsidRPr="00CC06F6" w:rsidRDefault="00CC06F6" w:rsidP="00CC06F6">
      <w:pPr>
        <w:spacing w:after="120"/>
        <w:rPr>
          <w:rFonts w:cs="Arial"/>
          <w:lang w:val="sr-Cyrl-RS"/>
        </w:rPr>
      </w:pPr>
      <w:r>
        <w:rPr>
          <w:rFonts w:cs="Arial"/>
          <w:lang w:val="sr-Cyrl-RS"/>
        </w:rPr>
        <w:t xml:space="preserve">                    блокова А1 – А6 ТЕНТ-А</w:t>
      </w:r>
      <w:r w:rsidRPr="00CC06F6">
        <w:rPr>
          <w:rFonts w:cs="Arial"/>
          <w:lang w:val="sr-Cyrl-RS"/>
        </w:rPr>
        <w:t xml:space="preserve"> </w:t>
      </w:r>
    </w:p>
    <w:p w:rsidR="007E7BB8" w:rsidRPr="00F93960" w:rsidRDefault="00D4336F" w:rsidP="007E7BB8">
      <w:pPr>
        <w:spacing w:after="120"/>
        <w:jc w:val="center"/>
        <w:rPr>
          <w:rFonts w:cs="Arial"/>
        </w:rPr>
      </w:pPr>
      <w:r w:rsidRPr="00F93960">
        <w:rPr>
          <w:rFonts w:cs="Arial"/>
        </w:rPr>
        <w:t xml:space="preserve"> </w:t>
      </w:r>
      <w:r w:rsidR="006825F2" w:rsidRPr="00F93960">
        <w:rPr>
          <w:rFonts w:cs="Arial"/>
        </w:rPr>
        <w:t>ЈН</w:t>
      </w:r>
      <w:r w:rsidR="00CC06F6">
        <w:rPr>
          <w:rFonts w:cs="Arial"/>
        </w:rPr>
        <w:t xml:space="preserve"> </w:t>
      </w:r>
      <w:proofErr w:type="gramStart"/>
      <w:r w:rsidR="00CC06F6">
        <w:rPr>
          <w:rFonts w:cs="Arial"/>
        </w:rPr>
        <w:t>бр.</w:t>
      </w:r>
      <w:r w:rsidRPr="00F93960">
        <w:rPr>
          <w:rFonts w:cs="Arial"/>
        </w:rPr>
        <w:t>:</w:t>
      </w:r>
      <w:proofErr w:type="gramEnd"/>
      <w:r w:rsidRPr="00F93960">
        <w:rPr>
          <w:rFonts w:cs="Arial"/>
        </w:rPr>
        <w:t xml:space="preserve"> 3000/0</w:t>
      </w:r>
      <w:r w:rsidRPr="00F93960">
        <w:rPr>
          <w:rFonts w:cs="Arial"/>
          <w:lang w:val="sr-Cyrl-RS"/>
        </w:rPr>
        <w:t>971</w:t>
      </w:r>
      <w:r w:rsidRPr="00F93960">
        <w:rPr>
          <w:rFonts w:cs="Arial"/>
        </w:rPr>
        <w:t>/201</w:t>
      </w:r>
      <w:r w:rsidRPr="00F93960">
        <w:rPr>
          <w:rFonts w:cs="Arial"/>
          <w:lang w:val="sr-Cyrl-RS"/>
        </w:rPr>
        <w:t>8</w:t>
      </w:r>
      <w:r w:rsidRPr="00F93960">
        <w:rPr>
          <w:rFonts w:cs="Arial"/>
        </w:rPr>
        <w:t xml:space="preserve"> (6</w:t>
      </w:r>
      <w:r w:rsidRPr="00F93960">
        <w:rPr>
          <w:rFonts w:cs="Arial"/>
          <w:lang w:val="sr-Cyrl-RS"/>
        </w:rPr>
        <w:t>9</w:t>
      </w:r>
      <w:r w:rsidRPr="00F93960">
        <w:rPr>
          <w:rFonts w:cs="Arial"/>
        </w:rPr>
        <w:t>/201</w:t>
      </w:r>
      <w:r w:rsidRPr="00F93960">
        <w:rPr>
          <w:rFonts w:cs="Arial"/>
          <w:lang w:val="sr-Cyrl-RS"/>
        </w:rPr>
        <w:t>8</w:t>
      </w:r>
      <w:r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93960" w:rsidRDefault="007E7BB8" w:rsidP="00925E05">
      <w:pPr>
        <w:pStyle w:val="KDObrazac"/>
        <w:spacing w:before="0"/>
        <w:rPr>
          <w:lang w:val="sr-Cyrl-RS"/>
        </w:rPr>
      </w:pPr>
      <w:r w:rsidRPr="00F93960">
        <w:rPr>
          <w:lang w:val="sr-Latn-CS"/>
        </w:rPr>
        <w:br w:type="page"/>
      </w:r>
      <w:r w:rsidR="00925E05" w:rsidRPr="00F93960">
        <w:lastRenderedPageBreak/>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F93960" w:rsidRDefault="00B043D1" w:rsidP="00781B02">
      <w:pPr>
        <w:rPr>
          <w:rFonts w:cs="Arial"/>
        </w:rPr>
      </w:pPr>
    </w:p>
    <w:p w:rsidR="00B043D1" w:rsidRPr="00F93960" w:rsidRDefault="00B043D1" w:rsidP="00781B02">
      <w:pPr>
        <w:rPr>
          <w:rFonts w:cs="Arial"/>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316C50" w:rsidRPr="00F93960">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r w:rsidRPr="00F93960">
        <w:rPr>
          <w:rFonts w:ascii="Arial" w:hAnsi="Arial" w:cs="Arial"/>
          <w:b/>
        </w:rPr>
        <w:t>Менично писмо у складу са садржином овог Прилога се доставља у оквиру понуде.</w:t>
      </w: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Београд, Улица царице Милице број 2,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r w:rsidRPr="00F93960">
        <w:rPr>
          <w:rFonts w:cs="Arial"/>
        </w:rPr>
        <w:t>-</w:t>
      </w:r>
      <w:r w:rsidR="00AD1279" w:rsidRPr="00F93960">
        <w:rPr>
          <w:rFonts w:cs="Arial"/>
        </w:rPr>
        <w:t>Сви добављачи биће дужни да уз фактуру доставе и обострано потписани Записник.</w:t>
      </w:r>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9"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1A3E2D" w:rsidRDefault="00B16DCF" w:rsidP="001A3E2D">
      <w:pPr>
        <w:pStyle w:val="KDPodnaslov1"/>
        <w:spacing w:before="0"/>
        <w:rPr>
          <w:rFonts w:cs="Arial"/>
          <w:lang w:val="sr-Cyrl-RS"/>
        </w:rPr>
      </w:pPr>
    </w:p>
    <w:p w:rsidR="00641324" w:rsidRPr="001A3E2D" w:rsidRDefault="007C646E" w:rsidP="001A3E2D">
      <w:pPr>
        <w:pStyle w:val="KDPodnaslov1"/>
        <w:spacing w:before="0"/>
        <w:ind w:left="360"/>
        <w:jc w:val="center"/>
        <w:rPr>
          <w:rFonts w:cs="Arial"/>
          <w:lang w:val="sr-Cyrl-RS"/>
        </w:rPr>
      </w:pPr>
      <w:r w:rsidRPr="00F93960">
        <w:rPr>
          <w:rFonts w:cs="Arial"/>
        </w:rPr>
        <w:t>8. МОДЕЛ УГОВОРА</w:t>
      </w:r>
    </w:p>
    <w:bookmarkEnd w:id="259"/>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w:t>
      </w:r>
      <w:proofErr w:type="gramStart"/>
      <w:r w:rsidRPr="00F93960">
        <w:rPr>
          <w:rFonts w:cs="Arial"/>
        </w:rPr>
        <w:t>“ из</w:t>
      </w:r>
      <w:proofErr w:type="gramEnd"/>
      <w:r w:rsidRPr="00F93960">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CC06F6">
        <w:rPr>
          <w:rFonts w:cs="Arial"/>
          <w:lang w:val="sr-Cyrl-RS"/>
        </w:rPr>
        <w:t>112600/1-18</w:t>
      </w:r>
      <w:r w:rsidRPr="00F93960">
        <w:rPr>
          <w:rFonts w:cs="Arial"/>
        </w:rPr>
        <w:t xml:space="preserve"> од </w:t>
      </w:r>
      <w:r w:rsidR="00CC06F6">
        <w:rPr>
          <w:rFonts w:cs="Arial"/>
          <w:lang w:val="sr-Cyrl-RS"/>
        </w:rPr>
        <w:t>02</w:t>
      </w:r>
      <w:r w:rsidR="00E74A0E" w:rsidRPr="00F93960">
        <w:rPr>
          <w:rFonts w:cs="Arial"/>
        </w:rPr>
        <w:t>.0</w:t>
      </w:r>
      <w:r w:rsidR="00CC06F6">
        <w:rPr>
          <w:rFonts w:cs="Arial"/>
          <w:lang w:val="sr-Cyrl-RS"/>
        </w:rPr>
        <w:t>3</w:t>
      </w:r>
      <w:r w:rsidR="00E74A0E" w:rsidRPr="00F93960">
        <w:rPr>
          <w:rFonts w:cs="Arial"/>
        </w:rPr>
        <w:t>.201</w:t>
      </w:r>
      <w:r w:rsidR="00CC06F6">
        <w:rPr>
          <w:rFonts w:cs="Arial"/>
          <w:lang w:val="sr-Cyrl-RS"/>
        </w:rPr>
        <w:t>8</w:t>
      </w:r>
      <w:r w:rsidR="00E74A0E" w:rsidRPr="00F93960">
        <w:rPr>
          <w:rFonts w:cs="Arial"/>
          <w:lang w:val="sr-Cyrl-RS"/>
        </w:rPr>
        <w:t xml:space="preserve"> </w:t>
      </w:r>
      <w:r w:rsidRPr="00F93960">
        <w:rPr>
          <w:rFonts w:cs="Arial"/>
        </w:rPr>
        <w:t>годи</w:t>
      </w:r>
      <w:r w:rsidR="00CC06F6">
        <w:rPr>
          <w:rFonts w:cs="Arial"/>
        </w:rPr>
        <w:t xml:space="preserve">не, заступа </w:t>
      </w:r>
      <w:r w:rsidR="00CC06F6">
        <w:rPr>
          <w:rFonts w:cs="Arial"/>
          <w:lang w:val="sr-Cyrl-RS"/>
        </w:rPr>
        <w:t>шеф финансијске службе Огранак</w:t>
      </w:r>
      <w:r w:rsidR="00E74A0E" w:rsidRPr="00F93960">
        <w:rPr>
          <w:rFonts w:cs="Arial"/>
        </w:rPr>
        <w:t xml:space="preserve"> ТЕНТ </w:t>
      </w:r>
      <w:r w:rsidR="002E7A81">
        <w:rPr>
          <w:rFonts w:cs="Arial"/>
          <w:lang w:val="sr-Cyrl-RS"/>
        </w:rPr>
        <w:t>Божидар Младеновић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C654CB">
      <w:pPr>
        <w:ind w:left="-360" w:right="-19"/>
        <w:jc w:val="left"/>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C654CB">
        <w:rPr>
          <w:rFonts w:cs="Arial"/>
          <w:lang w:val="sr-Cyrl-RS"/>
        </w:rPr>
        <w:t>ге:</w:t>
      </w:r>
      <w:r w:rsidR="00C654CB" w:rsidRPr="00CC06F6">
        <w:rPr>
          <w:rFonts w:cs="Arial"/>
          <w:lang w:val="sr-Cyrl-RS"/>
        </w:rPr>
        <w:t xml:space="preserve"> </w:t>
      </w:r>
      <w:r w:rsidR="00C654CB">
        <w:rPr>
          <w:rFonts w:cs="Arial"/>
          <w:lang w:val="sr-Cyrl-RS"/>
        </w:rPr>
        <w:t xml:space="preserve">Уградња нових вентила током ремонта блокова А1 – А6 ТЕНТ-А </w:t>
      </w:r>
      <w:r w:rsidR="00EE793E" w:rsidRPr="00F93960">
        <w:rPr>
          <w:rFonts w:cs="Arial"/>
        </w:rPr>
        <w:t xml:space="preserve">, </w:t>
      </w:r>
      <w:r w:rsidRPr="00F93960">
        <w:rPr>
          <w:rFonts w:cs="Arial"/>
        </w:rPr>
        <w:t>бр.ЈН</w:t>
      </w:r>
      <w:r w:rsidR="000A1B7B" w:rsidRPr="00F93960">
        <w:rPr>
          <w:rFonts w:cs="Arial"/>
          <w:lang w:val="sr-Cyrl-RS"/>
        </w:rPr>
        <w:t xml:space="preserve"> </w:t>
      </w:r>
      <w:r w:rsidR="00E530BA" w:rsidRPr="00F93960">
        <w:rPr>
          <w:rFonts w:cs="Arial"/>
          <w:b/>
          <w:lang w:val="sr-Latn-RS"/>
        </w:rPr>
        <w:t>3000/0</w:t>
      </w:r>
      <w:r w:rsidR="00C654CB">
        <w:rPr>
          <w:rFonts w:cs="Arial"/>
          <w:b/>
          <w:lang w:val="sr-Cyrl-RS"/>
        </w:rPr>
        <w:t>728</w:t>
      </w:r>
      <w:r w:rsidR="00E530BA" w:rsidRPr="00F93960">
        <w:rPr>
          <w:rFonts w:cs="Arial"/>
          <w:b/>
          <w:lang w:val="sr-Latn-RS"/>
        </w:rPr>
        <w:t>/201</w:t>
      </w:r>
      <w:r w:rsidR="00E530BA" w:rsidRPr="00F93960">
        <w:rPr>
          <w:rFonts w:cs="Arial"/>
          <w:b/>
          <w:lang w:val="sr-Cyrl-RS"/>
        </w:rPr>
        <w:t>8</w:t>
      </w:r>
      <w:r w:rsidR="00C654CB">
        <w:rPr>
          <w:rFonts w:cs="Arial"/>
          <w:b/>
          <w:lang w:val="sr-Latn-RS"/>
        </w:rPr>
        <w:t>(</w:t>
      </w:r>
      <w:r w:rsidR="00C654CB">
        <w:rPr>
          <w:rFonts w:cs="Arial"/>
          <w:b/>
          <w:lang w:val="sr-Cyrl-RS"/>
        </w:rPr>
        <w:t>57</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p>
    <w:p w:rsidR="00B16DCF" w:rsidRPr="00F93960" w:rsidRDefault="00B16DCF" w:rsidP="00E530BA">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E530BA" w:rsidRPr="00F93960">
        <w:rPr>
          <w:rFonts w:cs="Arial"/>
          <w:b/>
          <w:lang w:val="sr-Latn-RS"/>
        </w:rPr>
        <w:t>3000/0</w:t>
      </w:r>
      <w:r w:rsidR="00C654CB">
        <w:rPr>
          <w:rFonts w:cs="Arial"/>
          <w:b/>
          <w:lang w:val="sr-Cyrl-RS"/>
        </w:rPr>
        <w:t>728</w:t>
      </w:r>
      <w:r w:rsidR="00E530BA" w:rsidRPr="00F93960">
        <w:rPr>
          <w:rFonts w:cs="Arial"/>
          <w:b/>
          <w:lang w:val="sr-Latn-RS"/>
        </w:rPr>
        <w:t>/201</w:t>
      </w:r>
      <w:r w:rsidR="00E530BA" w:rsidRPr="00F93960">
        <w:rPr>
          <w:rFonts w:cs="Arial"/>
          <w:b/>
          <w:lang w:val="sr-Cyrl-RS"/>
        </w:rPr>
        <w:t>8</w:t>
      </w:r>
      <w:r w:rsidR="00C654CB">
        <w:rPr>
          <w:rFonts w:cs="Arial"/>
          <w:b/>
          <w:lang w:val="sr-Cyrl-RS"/>
        </w:rPr>
        <w:t xml:space="preserve"> </w:t>
      </w:r>
      <w:r w:rsidR="00C654CB">
        <w:rPr>
          <w:rFonts w:cs="Arial"/>
          <w:b/>
          <w:lang w:val="sr-Latn-RS"/>
        </w:rPr>
        <w:t>(</w:t>
      </w:r>
      <w:r w:rsidR="00C654CB">
        <w:rPr>
          <w:rFonts w:cs="Arial"/>
          <w:b/>
          <w:lang w:val="sr-Cyrl-RS"/>
        </w:rPr>
        <w:t>57</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r w:rsidRPr="00F93960">
        <w:rPr>
          <w:rFonts w:cs="Arial"/>
          <w:b/>
        </w:rPr>
        <w:t>Члан 1</w:t>
      </w:r>
      <w:r w:rsidRPr="00F93960">
        <w:rPr>
          <w:rFonts w:cs="Arial"/>
        </w:rPr>
        <w:t>.</w:t>
      </w:r>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C654CB">
        <w:rPr>
          <w:rFonts w:cs="Arial"/>
        </w:rPr>
        <w:t>зврши и пружи услугу:</w:t>
      </w:r>
      <w:r w:rsidR="00C654CB" w:rsidRPr="00CC06F6">
        <w:rPr>
          <w:rFonts w:cs="Arial"/>
          <w:lang w:val="sr-Cyrl-RS"/>
        </w:rPr>
        <w:t xml:space="preserve"> </w:t>
      </w:r>
      <w:r w:rsidR="00C654CB">
        <w:rPr>
          <w:rFonts w:cs="Arial"/>
          <w:lang w:val="sr-Cyrl-RS"/>
        </w:rPr>
        <w:t>Уградња нових вентила током ремонта блокова А1 – А6 ТЕНТ-</w:t>
      </w:r>
      <w:proofErr w:type="gramStart"/>
      <w:r w:rsidR="00C654CB">
        <w:rPr>
          <w:rFonts w:cs="Arial"/>
          <w:lang w:val="sr-Cyrl-RS"/>
        </w:rPr>
        <w:t>А</w:t>
      </w:r>
      <w:r w:rsidR="00805DB8" w:rsidRPr="00F93960">
        <w:rPr>
          <w:rFonts w:cs="Arial"/>
          <w:lang w:val="sr-Cyrl-RS"/>
        </w:rPr>
        <w:t xml:space="preserve"> ,</w:t>
      </w:r>
      <w:proofErr w:type="gramEnd"/>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530BA" w:rsidRPr="001A3E2D" w:rsidRDefault="00E530BA" w:rsidP="00EE793E">
      <w:pPr>
        <w:pStyle w:val="KDParagraf"/>
        <w:spacing w:before="0"/>
        <w:rPr>
          <w:rFonts w:cs="Arial"/>
          <w:lang w:val="sr-Cyrl-RS"/>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r w:rsidRPr="00F93960">
        <w:rPr>
          <w:rFonts w:cs="Arial"/>
          <w:b/>
        </w:rPr>
        <w:t>Члан 2</w:t>
      </w:r>
      <w:r w:rsidRPr="00F93960">
        <w:rPr>
          <w:rFonts w:cs="Arial"/>
        </w:rPr>
        <w:t>.</w:t>
      </w:r>
    </w:p>
    <w:p w:rsidR="00EE793E" w:rsidRPr="00F93960" w:rsidRDefault="00EE793E" w:rsidP="00805DB8">
      <w:pPr>
        <w:pStyle w:val="KDParagraf"/>
        <w:spacing w:before="0"/>
        <w:jc w:val="left"/>
        <w:rPr>
          <w:rFonts w:cs="Arial"/>
        </w:rPr>
      </w:pPr>
      <w:r w:rsidRPr="00F93960">
        <w:rPr>
          <w:rFonts w:cs="Arial"/>
        </w:rPr>
        <w:t xml:space="preserve"> Цена Услуге из члана 1.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00C654CB">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rPr>
        <w:t>У цену су урачунати сви трошкови везани за реализацију Услуге.</w:t>
      </w:r>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r w:rsidRPr="00F93960">
        <w:rPr>
          <w:rFonts w:cs="Arial"/>
        </w:rPr>
        <w:t>У цену су урачунати сви трошкови везани за реализацију Услуге.</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r w:rsidRPr="00F93960">
        <w:rPr>
          <w:rFonts w:cs="Arial"/>
          <w:b/>
        </w:rPr>
        <w:t>Члан 3</w:t>
      </w:r>
      <w:r w:rsidRPr="00F93960">
        <w:rPr>
          <w:rFonts w:cs="Arial"/>
        </w:rPr>
        <w:t>.</w:t>
      </w:r>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F93960">
        <w:rPr>
          <w:rFonts w:cs="Arial"/>
          <w:b/>
        </w:rPr>
        <w:t>Пружаоц услуге је обавезан да на рачуну/рачунима наведе уговoр на основу којег се рачун издаје (број и датум).</w:t>
      </w:r>
    </w:p>
    <w:p w:rsidR="00C44445" w:rsidRPr="00F93960" w:rsidRDefault="00C44445" w:rsidP="00C44445">
      <w:pPr>
        <w:tabs>
          <w:tab w:val="left" w:pos="567"/>
        </w:tabs>
        <w:spacing w:before="0"/>
        <w:rPr>
          <w:rFonts w:cs="Arial"/>
        </w:rPr>
      </w:pPr>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Default="00C44445" w:rsidP="00C44445">
      <w:pPr>
        <w:tabs>
          <w:tab w:val="left" w:pos="567"/>
        </w:tabs>
        <w:spacing w:before="0"/>
        <w:rPr>
          <w:rFonts w:cs="Arial"/>
          <w:b/>
          <w:lang w:val="sr-Cyrl-RS"/>
        </w:rPr>
      </w:pPr>
      <w:r w:rsidRPr="00F93960">
        <w:rPr>
          <w:rFonts w:cs="Arial"/>
          <w:b/>
        </w:rPr>
        <w:t>Рачун који није издат у складу са уговреним условима, неће бити исправан и биће враћен Пружаоцу услуге.</w:t>
      </w:r>
    </w:p>
    <w:p w:rsidR="00C654CB" w:rsidRPr="00C654CB" w:rsidRDefault="00C654CB" w:rsidP="00C44445">
      <w:pPr>
        <w:tabs>
          <w:tab w:val="left" w:pos="567"/>
        </w:tabs>
        <w:spacing w:before="0"/>
        <w:rPr>
          <w:rFonts w:cs="Arial"/>
          <w:b/>
          <w:lang w:val="sr-Cyrl-RS"/>
        </w:rPr>
      </w:pPr>
    </w:p>
    <w:p w:rsidR="00C15BEA" w:rsidRPr="00F93960" w:rsidRDefault="00C15BEA"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4</w:t>
      </w:r>
      <w:r w:rsidRPr="00F93960">
        <w:rPr>
          <w:rFonts w:cs="Arial"/>
        </w:rPr>
        <w:t>.</w:t>
      </w:r>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C44445" w:rsidRPr="00F93960">
        <w:rPr>
          <w:rFonts w:cs="Arial"/>
        </w:rPr>
        <w:t>“ Београд</w:t>
      </w:r>
      <w:proofErr w:type="gramEnd"/>
      <w:r w:rsidR="00C44445" w:rsidRPr="00F93960">
        <w:rPr>
          <w:rFonts w:cs="Arial"/>
        </w:rPr>
        <w:t xml:space="preserve">, Улица царице Милице 2, 11000 Београд, огранак ТЕНТ, Богољуба Урошевића Црног 44, 11500 </w:t>
      </w:r>
      <w:r w:rsidR="00C44445" w:rsidRPr="00F93960">
        <w:rPr>
          <w:rFonts w:cs="Arial"/>
        </w:rPr>
        <w:lastRenderedPageBreak/>
        <w:t xml:space="preserve">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lang w:val="sr-Cyrl-RS"/>
        </w:rPr>
      </w:pP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5</w:t>
      </w:r>
      <w:r w:rsidRPr="00F93960">
        <w:rPr>
          <w:rFonts w:cs="Arial"/>
        </w:rPr>
        <w:t>.</w:t>
      </w:r>
    </w:p>
    <w:p w:rsidR="00D47887" w:rsidRPr="00F93960" w:rsidRDefault="00D47887" w:rsidP="00D47887">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Pr="00F93960">
        <w:rPr>
          <w:rFonts w:ascii="Arial" w:hAnsi="Arial" w:cs="Arial"/>
        </w:rPr>
        <w:t xml:space="preserve">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C654CB">
        <w:rPr>
          <w:rFonts w:ascii="Arial" w:hAnsi="Arial" w:cs="Arial"/>
        </w:rPr>
        <w:t xml:space="preserve"> </w:t>
      </w:r>
      <w:r w:rsidR="00C654CB">
        <w:rPr>
          <w:rFonts w:ascii="Arial" w:hAnsi="Arial" w:cs="Arial"/>
          <w:lang w:val="sr-Cyrl-RS"/>
        </w:rPr>
        <w:t>12</w:t>
      </w:r>
      <w:r w:rsidRPr="00F93960">
        <w:rPr>
          <w:rFonts w:ascii="Arial" w:hAnsi="Arial" w:cs="Arial"/>
        </w:rPr>
        <w:t xml:space="preserve"> </w:t>
      </w:r>
      <w:r w:rsidR="00C654CB">
        <w:rPr>
          <w:rFonts w:ascii="Arial" w:hAnsi="Arial" w:cs="Arial"/>
          <w:lang w:val="sr-Cyrl-RS"/>
        </w:rPr>
        <w:t>месеци</w:t>
      </w:r>
      <w:r w:rsidRPr="00F93960">
        <w:rPr>
          <w:rFonts w:ascii="Arial" w:hAnsi="Arial" w:cs="Arial"/>
          <w:lang w:val="sr-Cyrl-RS"/>
        </w:rPr>
        <w:t xml:space="preserve"> од </w:t>
      </w:r>
      <w:r w:rsidR="00C654CB">
        <w:rPr>
          <w:rFonts w:ascii="Arial" w:hAnsi="Arial" w:cs="Arial"/>
          <w:lang w:val="sr-Cyrl-RS"/>
        </w:rPr>
        <w:t xml:space="preserve">дана </w:t>
      </w:r>
      <w:r w:rsidRPr="00F93960">
        <w:rPr>
          <w:rFonts w:ascii="Arial" w:hAnsi="Arial" w:cs="Arial"/>
          <w:lang w:val="sr-Cyrl-RS"/>
        </w:rPr>
        <w:t>ступања уговора на снагу</w:t>
      </w:r>
      <w:r>
        <w:rPr>
          <w:rFonts w:ascii="Arial" w:hAnsi="Arial" w:cs="Arial"/>
          <w:lang w:val="sr-Cyrl-RS"/>
        </w:rPr>
        <w:t>.</w:t>
      </w:r>
      <w:r w:rsidRPr="00F93960">
        <w:rPr>
          <w:rFonts w:ascii="Arial" w:hAnsi="Arial" w:cs="Arial"/>
          <w:lang w:val="sr-Cyrl-RS"/>
        </w:rPr>
        <w:t>.</w:t>
      </w:r>
    </w:p>
    <w:p w:rsidR="00E530BA" w:rsidRPr="00F93960" w:rsidRDefault="00E530BA" w:rsidP="00DD5E19">
      <w:pPr>
        <w:tabs>
          <w:tab w:val="left" w:pos="567"/>
        </w:tabs>
        <w:spacing w:before="0"/>
        <w:jc w:val="left"/>
        <w:rPr>
          <w:rFonts w:cs="Arial"/>
          <w:lang w:val="sr-Latn-RS"/>
        </w:rPr>
      </w:pPr>
    </w:p>
    <w:p w:rsidR="00C44445" w:rsidRPr="00F93960" w:rsidRDefault="00C654CB" w:rsidP="00C44445">
      <w:pPr>
        <w:tabs>
          <w:tab w:val="left" w:pos="567"/>
        </w:tabs>
        <w:spacing w:before="0"/>
        <w:rPr>
          <w:rFonts w:cs="Arial"/>
          <w:lang w:val="sr-Cyrl-RS"/>
        </w:rPr>
      </w:pPr>
      <w:r>
        <w:rPr>
          <w:rFonts w:cs="Arial"/>
          <w:lang w:val="sr-Cyrl-RS"/>
        </w:rPr>
        <w:t>Место извршења услуге је Огранак ТЕНТ-А, Обреновац.</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6</w:t>
      </w:r>
      <w:r w:rsidRPr="00F93960">
        <w:rPr>
          <w:rFonts w:cs="Arial"/>
        </w:rPr>
        <w:t>.</w:t>
      </w:r>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r w:rsidRPr="00F93960">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C654CB" w:rsidRDefault="00C654CB" w:rsidP="00C44445">
      <w:pPr>
        <w:tabs>
          <w:tab w:val="left" w:pos="567"/>
        </w:tabs>
        <w:spacing w:before="0"/>
        <w:rPr>
          <w:rFonts w:cs="Arial"/>
          <w:lang w:val="sr-Cyrl-RS"/>
        </w:rPr>
      </w:pP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7</w:t>
      </w:r>
      <w:r w:rsidRPr="00F93960">
        <w:rPr>
          <w:rFonts w:cs="Arial"/>
        </w:rPr>
        <w:t>.</w:t>
      </w:r>
    </w:p>
    <w:p w:rsidR="00C44445" w:rsidRPr="00F93960" w:rsidRDefault="00C44445" w:rsidP="00C44445">
      <w:pPr>
        <w:tabs>
          <w:tab w:val="left" w:pos="567"/>
        </w:tabs>
        <w:spacing w:before="0"/>
        <w:rPr>
          <w:rFonts w:cs="Arial"/>
        </w:rPr>
      </w:pPr>
      <w:r w:rsidRPr="00F93960">
        <w:rPr>
          <w:rFonts w:cs="Arial"/>
        </w:rPr>
        <w:t>Извршиоци су ангажована лица од стране Пружаоца услуге.</w:t>
      </w:r>
    </w:p>
    <w:p w:rsidR="006B1BDC" w:rsidRDefault="00C44445" w:rsidP="00C44445">
      <w:pPr>
        <w:tabs>
          <w:tab w:val="left" w:pos="567"/>
        </w:tabs>
        <w:spacing w:before="0"/>
        <w:rPr>
          <w:rFonts w:cs="Arial"/>
          <w:lang w:val="sr-Cyrl-RS"/>
        </w:rPr>
      </w:pPr>
      <w:r w:rsidRPr="00F93960">
        <w:rPr>
          <w:rFonts w:cs="Arial"/>
        </w:rPr>
        <w:t xml:space="preserve">Пружалац услуге </w:t>
      </w:r>
      <w:r w:rsidR="0046786C">
        <w:rPr>
          <w:rFonts w:cs="Arial"/>
          <w:lang w:val="sr-Cyrl-RS"/>
        </w:rPr>
        <w:t xml:space="preserve">пре почетка вршења услуге </w:t>
      </w:r>
      <w:r w:rsidR="0046786C">
        <w:rPr>
          <w:rFonts w:cs="Arial"/>
        </w:rPr>
        <w:t>доставља Кориснику услуге сп</w:t>
      </w:r>
      <w:r w:rsidRPr="00F93960">
        <w:rPr>
          <w:rFonts w:cs="Arial"/>
        </w:rPr>
        <w:t>исак извршилаца, са наведеним квалификацијама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r w:rsidR="0046786C">
        <w:rPr>
          <w:rFonts w:cs="Arial"/>
          <w:lang w:val="sr-Cyrl-RS"/>
        </w:rPr>
        <w:t xml:space="preserve"> Заваривачи који ће бити ангажовани на вршењу предметних услуга морају током трајања уговора да имају важећи Атест  за заваривање.</w:t>
      </w:r>
    </w:p>
    <w:p w:rsidR="0046786C" w:rsidRDefault="0046786C" w:rsidP="00C44445">
      <w:pPr>
        <w:tabs>
          <w:tab w:val="left" w:pos="567"/>
        </w:tabs>
        <w:spacing w:before="0"/>
        <w:rPr>
          <w:rFonts w:cs="Arial"/>
          <w:lang w:val="sr-Cyrl-RS"/>
        </w:rPr>
      </w:pPr>
      <w:r>
        <w:rPr>
          <w:rFonts w:cs="Arial"/>
          <w:lang w:val="sr-Cyrl-RS"/>
        </w:rPr>
        <w:lastRenderedPageBreak/>
        <w:t>Уколико Пружалац услуге врши замену заваривача, дужан је да о томе обавести Наручиоца и достави Атест за сваког новоангажованог.</w:t>
      </w:r>
    </w:p>
    <w:p w:rsidR="001A3E2D" w:rsidRPr="00F93960" w:rsidRDefault="001A3E2D" w:rsidP="00C44445">
      <w:pPr>
        <w:tabs>
          <w:tab w:val="left" w:pos="567"/>
        </w:tabs>
        <w:spacing w:before="0"/>
        <w:rPr>
          <w:rFonts w:cs="Arial"/>
          <w:lang w:val="sr-Cyrl-RS"/>
        </w:rPr>
      </w:pPr>
    </w:p>
    <w:p w:rsidR="0004471D" w:rsidRPr="00F93960" w:rsidRDefault="0004471D" w:rsidP="00C44445">
      <w:pPr>
        <w:tabs>
          <w:tab w:val="left" w:pos="567"/>
        </w:tabs>
        <w:spacing w:before="0"/>
        <w:rPr>
          <w:rFonts w:cs="Arial"/>
          <w:lang w:val="sr-Cyrl-RS"/>
        </w:rPr>
      </w:pP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8</w:t>
      </w:r>
      <w:r w:rsidRPr="00F93960">
        <w:rPr>
          <w:rFonts w:cs="Arial"/>
        </w:rPr>
        <w:t>.</w:t>
      </w:r>
    </w:p>
    <w:p w:rsidR="0004471D" w:rsidRPr="00F93960" w:rsidRDefault="0004471D" w:rsidP="0004471D">
      <w:pPr>
        <w:spacing w:before="0"/>
        <w:ind w:left="-360"/>
        <w:rPr>
          <w:rFonts w:cs="Arial"/>
          <w:sz w:val="24"/>
          <w:szCs w:val="24"/>
          <w:lang w:val="sr-Cyrl-RS"/>
        </w:rPr>
      </w:pPr>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r w:rsidRPr="00F93960">
        <w:rPr>
          <w:rFonts w:cs="Arial"/>
          <w:b/>
        </w:rPr>
        <w:t xml:space="preserve">Члан </w:t>
      </w:r>
      <w:r w:rsidR="00B40FA5" w:rsidRPr="00F93960">
        <w:rPr>
          <w:rFonts w:cs="Arial"/>
          <w:b/>
          <w:lang w:val="sr-Cyrl-RS"/>
        </w:rPr>
        <w:t>9</w:t>
      </w:r>
      <w:r w:rsidRPr="00F93960">
        <w:rPr>
          <w:rFonts w:cs="Arial"/>
        </w:rPr>
        <w:t>.</w:t>
      </w:r>
    </w:p>
    <w:p w:rsidR="002E0885" w:rsidRPr="00F93960" w:rsidRDefault="002E0885" w:rsidP="002E0885">
      <w:pPr>
        <w:pStyle w:val="KDParagraf"/>
        <w:spacing w:before="0"/>
        <w:rPr>
          <w:rFonts w:cs="Arial"/>
        </w:rPr>
      </w:pPr>
      <w:r w:rsidRPr="00F93960">
        <w:rPr>
          <w:rFonts w:cs="Arial"/>
        </w:rPr>
        <w:t>Овај Уговор сматра се закљученим када га потпишу овлашћени представници Уговорних страна.</w:t>
      </w:r>
    </w:p>
    <w:p w:rsidR="002E0885" w:rsidRPr="00F93960" w:rsidRDefault="002E0885" w:rsidP="002E0885">
      <w:pPr>
        <w:pStyle w:val="KDParagraf"/>
        <w:spacing w:before="0"/>
        <w:jc w:val="center"/>
        <w:rPr>
          <w:rFonts w:cs="Arial"/>
        </w:rPr>
      </w:pPr>
      <w:r w:rsidRPr="00F93960">
        <w:rPr>
          <w:rFonts w:cs="Arial"/>
          <w:b/>
        </w:rPr>
        <w:t>Члан 1</w:t>
      </w:r>
      <w:r w:rsidR="00B40FA5" w:rsidRPr="00F93960">
        <w:rPr>
          <w:rFonts w:cs="Arial"/>
          <w:b/>
          <w:lang w:val="sr-Cyrl-RS"/>
        </w:rPr>
        <w:t>0</w:t>
      </w:r>
      <w:r w:rsidRPr="00F93960">
        <w:rPr>
          <w:rFonts w:cs="Arial"/>
        </w:rPr>
        <w:t>.</w:t>
      </w:r>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1</w:t>
      </w:r>
      <w:r w:rsidRPr="00F93960">
        <w:rPr>
          <w:rFonts w:cs="Arial"/>
        </w:rPr>
        <w:t>.</w:t>
      </w:r>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Pr="00F93960">
        <w:rPr>
          <w:rFonts w:cs="Arial"/>
          <w:lang w:val="sr-Cyrl-RS"/>
        </w:rPr>
        <w:t xml:space="preserve">5 </w:t>
      </w:r>
      <w:r w:rsidRPr="00F93960">
        <w:rPr>
          <w:rFonts w:cs="Arial"/>
        </w:rPr>
        <w:t xml:space="preserve">из члана </w:t>
      </w:r>
      <w:r w:rsidR="009C1140" w:rsidRPr="00F93960">
        <w:rPr>
          <w:rFonts w:cs="Arial"/>
          <w:lang w:val="sr-Cyrl-RS"/>
        </w:rPr>
        <w:t>23</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r w:rsidRPr="00F93960">
        <w:rPr>
          <w:rFonts w:cs="Arial"/>
        </w:rPr>
        <w:t>На овај Уговор примењују се закони Републике Србије.</w:t>
      </w:r>
    </w:p>
    <w:p w:rsidR="002E0885" w:rsidRPr="00F93960" w:rsidRDefault="002E0885" w:rsidP="002E0885">
      <w:pPr>
        <w:pStyle w:val="KDParagraf"/>
        <w:spacing w:before="0"/>
        <w:rPr>
          <w:rFonts w:cs="Arial"/>
        </w:rPr>
      </w:pPr>
      <w:r w:rsidRPr="00F93960">
        <w:rPr>
          <w:rFonts w:cs="Arial"/>
        </w:rPr>
        <w:t xml:space="preserve">У случају спора меродавно право је право Републике Србије, а поступак се води на српском језику.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2</w:t>
      </w:r>
      <w:r w:rsidRPr="00F93960">
        <w:rPr>
          <w:rFonts w:cs="Arial"/>
        </w:rPr>
        <w:t>.</w:t>
      </w:r>
    </w:p>
    <w:p w:rsidR="00E530BA" w:rsidRPr="00F93960" w:rsidRDefault="00E530BA" w:rsidP="00E530BA">
      <w:pPr>
        <w:spacing w:before="0"/>
        <w:rPr>
          <w:rFonts w:eastAsia="Calibri" w:cs="Arial"/>
        </w:rPr>
      </w:pPr>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3</w:t>
      </w:r>
      <w:r w:rsidRPr="00F93960">
        <w:rPr>
          <w:rFonts w:cs="Arial"/>
        </w:rPr>
        <w:t>.</w:t>
      </w:r>
    </w:p>
    <w:p w:rsidR="002E0885" w:rsidRPr="00F93960" w:rsidRDefault="002E0885" w:rsidP="002E0885">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F93960" w:rsidRDefault="002E0885" w:rsidP="002E0885">
      <w:pPr>
        <w:pStyle w:val="KDParagraf"/>
        <w:spacing w:before="0"/>
        <w:rPr>
          <w:rFonts w:cs="Arial"/>
        </w:rPr>
      </w:pPr>
      <w:r w:rsidRPr="00F93960">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Pr="00F93960" w:rsidRDefault="002E0885" w:rsidP="002E0885">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r w:rsidRPr="00F93960">
        <w:rPr>
          <w:rFonts w:cs="Arial"/>
          <w:b/>
        </w:rPr>
        <w:t>Члан 1</w:t>
      </w:r>
      <w:r w:rsidR="00B40FA5" w:rsidRPr="00F93960">
        <w:rPr>
          <w:rFonts w:cs="Arial"/>
          <w:b/>
          <w:lang w:val="sr-Cyrl-RS"/>
        </w:rPr>
        <w:t>4</w:t>
      </w:r>
      <w:r w:rsidRPr="00F93960">
        <w:rPr>
          <w:rFonts w:cs="Arial"/>
        </w:rPr>
        <w:t>.</w:t>
      </w:r>
    </w:p>
    <w:p w:rsidR="00C44445" w:rsidRPr="00F93960"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Pr="00F93960">
        <w:rPr>
          <w:rFonts w:cs="Arial"/>
        </w:rPr>
        <w:t xml:space="preserve"> </w:t>
      </w:r>
      <w:r w:rsidR="003A527C" w:rsidRPr="00F93960">
        <w:rPr>
          <w:rFonts w:cs="Arial"/>
          <w:lang w:val="sr-Cyrl-RS"/>
        </w:rPr>
        <w:t xml:space="preserve">   </w:t>
      </w:r>
      <w:r w:rsidRPr="00F93960">
        <w:rPr>
          <w:rFonts w:cs="Arial"/>
        </w:rPr>
        <w:t xml:space="preserve"> (словима:</w:t>
      </w:r>
      <w:r w:rsidR="003A527C" w:rsidRPr="00F93960">
        <w:rPr>
          <w:rFonts w:cs="Arial"/>
          <w:lang w:val="sr-Cyrl-RS"/>
        </w:rPr>
        <w:t xml:space="preserve">             </w:t>
      </w:r>
      <w:r w:rsidRPr="00F93960">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sidRPr="00F93960">
        <w:rPr>
          <w:rFonts w:cs="Arial"/>
          <w:lang w:val="sr-Cyrl-RS"/>
        </w:rPr>
        <w:t>.</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5</w:t>
      </w:r>
      <w:r w:rsidRPr="00F93960">
        <w:rPr>
          <w:rFonts w:cs="Arial"/>
        </w:rPr>
        <w:t>.</w:t>
      </w:r>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r w:rsidRPr="00F9396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F93960" w:rsidRDefault="00C44445" w:rsidP="00C44445">
      <w:pPr>
        <w:tabs>
          <w:tab w:val="left" w:pos="567"/>
        </w:tabs>
        <w:spacing w:before="0"/>
        <w:rPr>
          <w:rFonts w:cs="Arial"/>
        </w:rPr>
      </w:pPr>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6</w:t>
      </w:r>
      <w:r w:rsidRPr="00F93960">
        <w:rPr>
          <w:rFonts w:cs="Arial"/>
        </w:rPr>
        <w:t>.</w:t>
      </w:r>
    </w:p>
    <w:p w:rsidR="00C44445" w:rsidRPr="00F93960" w:rsidRDefault="00C44445" w:rsidP="00C44445">
      <w:pPr>
        <w:tabs>
          <w:tab w:val="left" w:pos="567"/>
        </w:tabs>
        <w:spacing w:before="0"/>
        <w:rPr>
          <w:rFonts w:cs="Arial"/>
        </w:rPr>
      </w:pPr>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Default="00C44445" w:rsidP="00C44445">
      <w:pPr>
        <w:tabs>
          <w:tab w:val="left" w:pos="567"/>
        </w:tabs>
        <w:spacing w:before="0"/>
        <w:rPr>
          <w:rFonts w:cs="Arial"/>
        </w:rPr>
      </w:pPr>
      <w:r w:rsidRPr="00F939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53D1" w:rsidRDefault="004E53D1" w:rsidP="00C44445">
      <w:pPr>
        <w:tabs>
          <w:tab w:val="left" w:pos="567"/>
        </w:tabs>
        <w:spacing w:before="0"/>
        <w:rPr>
          <w:rFonts w:cs="Arial"/>
        </w:rPr>
      </w:pPr>
    </w:p>
    <w:p w:rsidR="004E53D1" w:rsidRDefault="004E53D1" w:rsidP="00C44445">
      <w:pPr>
        <w:tabs>
          <w:tab w:val="left" w:pos="567"/>
        </w:tabs>
        <w:spacing w:before="0"/>
        <w:rPr>
          <w:rFonts w:cs="Arial"/>
          <w:lang w:val="sr-Cyrl-RS"/>
        </w:rPr>
      </w:pPr>
    </w:p>
    <w:p w:rsidR="00C654CB" w:rsidRPr="00C654CB" w:rsidRDefault="00C654CB" w:rsidP="00C44445">
      <w:pPr>
        <w:tabs>
          <w:tab w:val="left" w:pos="567"/>
        </w:tabs>
        <w:spacing w:before="0"/>
        <w:rPr>
          <w:rFonts w:cs="Arial"/>
          <w:lang w:val="sr-Cyrl-RS"/>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lastRenderedPageBreak/>
        <w:t>УГОВОРНА КАЗНА</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7</w:t>
      </w:r>
      <w:r w:rsidRPr="00F93960">
        <w:rPr>
          <w:rFonts w:cs="Arial"/>
        </w:rPr>
        <w:t>.</w:t>
      </w:r>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r w:rsidRPr="00F93960">
        <w:rPr>
          <w:rFonts w:cs="Arial"/>
        </w:rPr>
        <w:t xml:space="preserve">Уколико Корисник услуге услед кашњења из ст.1.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r w:rsidRPr="00F93960">
        <w:rPr>
          <w:rFonts w:cs="Arial"/>
          <w:b/>
        </w:rPr>
        <w:t>Члан 1</w:t>
      </w:r>
      <w:r w:rsidRPr="00F93960">
        <w:rPr>
          <w:rFonts w:cs="Arial"/>
          <w:b/>
          <w:lang w:val="sr-Latn-RS"/>
        </w:rPr>
        <w:t>8</w:t>
      </w:r>
      <w:r w:rsidRPr="00F93960">
        <w:rPr>
          <w:rFonts w:cs="Arial"/>
          <w:b/>
        </w:rPr>
        <w:t>.</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spacing w:before="0"/>
        <w:jc w:val="center"/>
        <w:rPr>
          <w:rFonts w:cs="Arial"/>
          <w:b/>
        </w:rPr>
      </w:pPr>
      <w:r w:rsidRPr="00F93960">
        <w:rPr>
          <w:rFonts w:cs="Arial"/>
          <w:b/>
        </w:rPr>
        <w:t>Члан 1</w:t>
      </w:r>
      <w:r w:rsidRPr="00F93960">
        <w:rPr>
          <w:rFonts w:cs="Arial"/>
          <w:b/>
          <w:lang w:val="sr-Latn-RS"/>
        </w:rPr>
        <w:t>9</w:t>
      </w:r>
      <w:r w:rsidRPr="00F93960">
        <w:rPr>
          <w:rFonts w:cs="Arial"/>
          <w:b/>
        </w:rPr>
        <w:t>.</w:t>
      </w:r>
    </w:p>
    <w:p w:rsidR="0061095F" w:rsidRPr="00F93960" w:rsidRDefault="0061095F" w:rsidP="0061095F">
      <w:pPr>
        <w:rPr>
          <w:rFonts w:cs="Arial"/>
        </w:rPr>
      </w:pPr>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spacing w:before="0"/>
        <w:jc w:val="center"/>
        <w:rPr>
          <w:rFonts w:cs="Arial"/>
          <w:b/>
        </w:rPr>
      </w:pPr>
      <w:r w:rsidRPr="00F93960">
        <w:rPr>
          <w:rFonts w:cs="Arial"/>
          <w:b/>
        </w:rPr>
        <w:t>Члан 20.</w:t>
      </w:r>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 xml:space="preserve">. </w:t>
      </w:r>
    </w:p>
    <w:p w:rsidR="0061095F" w:rsidRPr="00F93960" w:rsidRDefault="0061095F" w:rsidP="0061095F">
      <w:pPr>
        <w:rPr>
          <w:rFonts w:cs="Arial"/>
          <w:lang w:val="sr-Cyrl-RS"/>
        </w:rPr>
      </w:pPr>
    </w:p>
    <w:p w:rsidR="0061095F" w:rsidRPr="00F93960" w:rsidRDefault="0061095F" w:rsidP="0061095F">
      <w:pPr>
        <w:spacing w:before="0"/>
        <w:jc w:val="center"/>
        <w:rPr>
          <w:rFonts w:cs="Arial"/>
          <w:b/>
        </w:rPr>
      </w:pPr>
      <w:r w:rsidRPr="00F93960">
        <w:rPr>
          <w:rFonts w:cs="Arial"/>
          <w:b/>
        </w:rPr>
        <w:t>Члан 21.</w:t>
      </w:r>
    </w:p>
    <w:p w:rsidR="0061095F" w:rsidRPr="00F93960" w:rsidRDefault="0061095F" w:rsidP="0061095F">
      <w:pPr>
        <w:tabs>
          <w:tab w:val="left" w:pos="9090"/>
        </w:tabs>
        <w:rPr>
          <w:rFonts w:cs="Arial"/>
          <w:lang w:val="sr-Cyrl-CS"/>
        </w:rPr>
      </w:pPr>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61095F" w:rsidRPr="00F93960" w:rsidRDefault="0061095F" w:rsidP="0061095F">
      <w:pPr>
        <w:tabs>
          <w:tab w:val="left" w:pos="9090"/>
        </w:tabs>
        <w:rPr>
          <w:rFonts w:cs="Arial"/>
          <w:smallCaps/>
          <w:lang w:val="sr-Cyrl-RS"/>
        </w:rPr>
      </w:pPr>
    </w:p>
    <w:p w:rsidR="00C15BEA" w:rsidRPr="00F93960" w:rsidRDefault="00C15BEA" w:rsidP="0061095F">
      <w:pPr>
        <w:tabs>
          <w:tab w:val="left" w:pos="9090"/>
        </w:tabs>
        <w:rPr>
          <w:rFonts w:cs="Arial"/>
          <w:smallCaps/>
          <w:lang w:val="sr-Cyrl-RS"/>
        </w:rPr>
      </w:pPr>
    </w:p>
    <w:p w:rsidR="0061095F" w:rsidRPr="00F93960" w:rsidRDefault="0061095F" w:rsidP="0061095F">
      <w:pPr>
        <w:spacing w:before="0"/>
        <w:jc w:val="center"/>
        <w:rPr>
          <w:rFonts w:cs="Arial"/>
          <w:b/>
        </w:rPr>
      </w:pPr>
      <w:r w:rsidRPr="00F93960">
        <w:rPr>
          <w:rFonts w:cs="Arial"/>
          <w:b/>
        </w:rPr>
        <w:t>Члан 22.</w:t>
      </w:r>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r w:rsidRPr="00F93960">
        <w:rPr>
          <w:rFonts w:cs="Arial"/>
          <w:b/>
        </w:rPr>
        <w:t xml:space="preserve">Члан </w:t>
      </w:r>
      <w:r w:rsidRPr="00F93960">
        <w:rPr>
          <w:rFonts w:cs="Arial"/>
          <w:b/>
          <w:lang w:val="sr-Latn-RS"/>
        </w:rPr>
        <w:t>23</w:t>
      </w:r>
      <w:r w:rsidRPr="00F93960">
        <w:rPr>
          <w:rFonts w:cs="Arial"/>
          <w:b/>
        </w:rPr>
        <w:t>.</w:t>
      </w:r>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61095F" w:rsidP="0061095F">
      <w:pPr>
        <w:spacing w:before="0"/>
        <w:jc w:val="center"/>
        <w:rPr>
          <w:rFonts w:cs="Arial"/>
          <w:b/>
        </w:rPr>
      </w:pPr>
      <w:r w:rsidRPr="00F93960">
        <w:rPr>
          <w:rFonts w:cs="Arial"/>
          <w:b/>
        </w:rPr>
        <w:t>Члан 24.</w:t>
      </w:r>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61095F" w:rsidP="0061095F">
      <w:pPr>
        <w:spacing w:before="0"/>
        <w:jc w:val="center"/>
        <w:rPr>
          <w:rFonts w:cs="Arial"/>
        </w:rPr>
      </w:pPr>
      <w:r w:rsidRPr="00F93960">
        <w:rPr>
          <w:rFonts w:cs="Arial"/>
          <w:b/>
        </w:rPr>
        <w:t>Члан 25.</w:t>
      </w:r>
    </w:p>
    <w:p w:rsidR="0061095F" w:rsidRPr="00F93960" w:rsidRDefault="0061095F" w:rsidP="00E74A0E">
      <w:pPr>
        <w:tabs>
          <w:tab w:val="left" w:pos="9090"/>
        </w:tabs>
        <w:rPr>
          <w:rFonts w:cs="Arial"/>
          <w:lang w:val="sr-Cyrl-C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
    <w:p w:rsidR="0061095F" w:rsidRPr="00F93960" w:rsidRDefault="0061095F" w:rsidP="0061095F">
      <w:pPr>
        <w:spacing w:before="0"/>
        <w:jc w:val="center"/>
        <w:rPr>
          <w:rFonts w:cs="Arial"/>
          <w:b/>
        </w:rPr>
      </w:pPr>
      <w:r w:rsidRPr="00F93960">
        <w:rPr>
          <w:rFonts w:cs="Arial"/>
          <w:b/>
          <w:lang w:val="ru-RU"/>
        </w:rPr>
        <w:t xml:space="preserve">Члан </w:t>
      </w:r>
      <w:r w:rsidRPr="00F93960">
        <w:rPr>
          <w:rFonts w:cs="Arial"/>
          <w:b/>
        </w:rPr>
        <w:t>26</w:t>
      </w:r>
      <w:r w:rsidRPr="00F93960">
        <w:rPr>
          <w:rFonts w:cs="Arial"/>
          <w:b/>
          <w:lang w:val="ru-RU"/>
        </w:rPr>
        <w:t>.</w:t>
      </w:r>
    </w:p>
    <w:p w:rsidR="0061095F" w:rsidRPr="00F93960" w:rsidRDefault="0061095F" w:rsidP="0061095F">
      <w:pPr>
        <w:tabs>
          <w:tab w:val="left" w:pos="9090"/>
        </w:tabs>
        <w:rPr>
          <w:rFonts w:cs="Arial"/>
          <w:lang w:val="sr-Cyrl-RS"/>
        </w:rPr>
      </w:pPr>
      <w:r w:rsidRPr="00F93960">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61095F" w:rsidRPr="00F93960" w:rsidRDefault="0061095F" w:rsidP="0061095F">
      <w:pPr>
        <w:tabs>
          <w:tab w:val="left" w:pos="9090"/>
        </w:tabs>
        <w:rPr>
          <w:rFonts w:cs="Arial"/>
        </w:rPr>
      </w:pPr>
      <w:r w:rsidRPr="00F93960">
        <w:rPr>
          <w:rFonts w:cs="Arial"/>
        </w:rPr>
        <w:t>У случају спора примењује се материјално и процесно право Републике Србије, а поступак се води на српском језику.</w:t>
      </w:r>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r w:rsidRPr="00F93960">
        <w:rPr>
          <w:rFonts w:cs="Arial"/>
          <w:b/>
        </w:rPr>
        <w:t>Члан 2</w:t>
      </w:r>
      <w:r w:rsidRPr="00F93960">
        <w:rPr>
          <w:rFonts w:cs="Arial"/>
          <w:b/>
          <w:lang w:val="sr-Latn-RS"/>
        </w:rPr>
        <w:t>7</w:t>
      </w:r>
      <w:r w:rsidRPr="00F93960">
        <w:rPr>
          <w:rFonts w:cs="Arial"/>
          <w:b/>
        </w:rPr>
        <w:t>.</w:t>
      </w:r>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lastRenderedPageBreak/>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5 Споразум о заједничком наступању</w:t>
      </w:r>
      <w:r w:rsidRPr="00F93960">
        <w:rPr>
          <w:rFonts w:cs="Arial"/>
          <w:lang w:val="sr-Cyrl-RS"/>
        </w:rPr>
        <w:t>.</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r w:rsidRPr="00F93960">
        <w:rPr>
          <w:rFonts w:cs="Arial"/>
          <w:b/>
        </w:rPr>
        <w:t>Члан 2</w:t>
      </w:r>
      <w:r w:rsidRPr="00F93960">
        <w:rPr>
          <w:rFonts w:cs="Arial"/>
          <w:b/>
          <w:lang w:val="sr-Latn-RS"/>
        </w:rPr>
        <w:t>8</w:t>
      </w:r>
      <w:r w:rsidRPr="00F93960">
        <w:rPr>
          <w:rFonts w:cs="Arial"/>
          <w:b/>
        </w:rPr>
        <w:t>.</w:t>
      </w:r>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r w:rsidRPr="00F93960">
        <w:rPr>
          <w:rFonts w:cs="Arial"/>
          <w:b/>
        </w:rPr>
        <w:t>М.П.</w:t>
      </w:r>
    </w:p>
    <w:p w:rsidR="0061095F" w:rsidRPr="00F93960" w:rsidRDefault="00C654CB" w:rsidP="0061095F">
      <w:pPr>
        <w:spacing w:before="0"/>
        <w:jc w:val="left"/>
        <w:rPr>
          <w:rFonts w:cs="Arial"/>
        </w:rPr>
      </w:pPr>
      <w:r>
        <w:rPr>
          <w:rFonts w:cs="Arial"/>
          <w:lang w:val="sr-Cyrl-RS"/>
        </w:rPr>
        <w:t>Шеф финансијске службе</w:t>
      </w:r>
      <w:r w:rsidR="0061095F" w:rsidRPr="00F93960">
        <w:rPr>
          <w:rFonts w:cs="Arial"/>
        </w:rPr>
        <w:t xml:space="preserve"> </w:t>
      </w:r>
      <w:r w:rsidR="0061095F" w:rsidRPr="00F93960">
        <w:rPr>
          <w:rFonts w:cs="Arial"/>
          <w:lang w:val="sr-Cyrl-RS"/>
        </w:rPr>
        <w:t xml:space="preserve">огранка </w:t>
      </w:r>
      <w:r w:rsidR="0061095F" w:rsidRPr="00F93960">
        <w:rPr>
          <w:rFonts w:cs="Arial"/>
        </w:rPr>
        <w:t xml:space="preserve">ТЕНТ,         </w:t>
      </w:r>
      <w:r w:rsidR="0061095F" w:rsidRPr="00F93960">
        <w:rPr>
          <w:rFonts w:cs="Arial"/>
          <w:lang w:val="sr-Cyrl-RS"/>
        </w:rPr>
        <w:t xml:space="preserve">                                    </w:t>
      </w:r>
      <w:r w:rsidR="0061095F"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C654CB" w:rsidP="0061095F">
      <w:pPr>
        <w:spacing w:before="0"/>
        <w:jc w:val="left"/>
        <w:rPr>
          <w:rFonts w:cs="Arial"/>
          <w:lang w:val="sr-Cyrl-RS"/>
        </w:rPr>
      </w:pPr>
      <w:r>
        <w:rPr>
          <w:rFonts w:cs="Arial"/>
          <w:lang w:val="sr-Cyrl-RS"/>
        </w:rPr>
        <w:t>Божидар Младеновић</w:t>
      </w:r>
      <w:r w:rsidR="0061095F"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Default="00C15BEA" w:rsidP="0075753C">
      <w:pPr>
        <w:tabs>
          <w:tab w:val="left" w:pos="567"/>
        </w:tabs>
        <w:spacing w:before="0"/>
        <w:rPr>
          <w:rFonts w:cs="Arial"/>
          <w:b/>
          <w:lang w:val="sr-Cyrl-RS"/>
        </w:rPr>
      </w:pPr>
    </w:p>
    <w:p w:rsidR="001A3E2D" w:rsidRDefault="001A3E2D" w:rsidP="0075753C">
      <w:pPr>
        <w:tabs>
          <w:tab w:val="left" w:pos="567"/>
        </w:tabs>
        <w:spacing w:before="0"/>
        <w:rPr>
          <w:rFonts w:cs="Arial"/>
          <w:b/>
          <w:lang w:val="sr-Cyrl-RS"/>
        </w:rPr>
      </w:pPr>
    </w:p>
    <w:p w:rsidR="001A3E2D" w:rsidRDefault="001A3E2D" w:rsidP="0075753C">
      <w:pPr>
        <w:tabs>
          <w:tab w:val="left" w:pos="567"/>
        </w:tabs>
        <w:spacing w:before="0"/>
        <w:rPr>
          <w:rFonts w:cs="Arial"/>
          <w:b/>
          <w:lang w:val="sr-Cyrl-RS"/>
        </w:rPr>
      </w:pPr>
    </w:p>
    <w:p w:rsidR="001A3E2D" w:rsidRDefault="001A3E2D" w:rsidP="0075753C">
      <w:pPr>
        <w:tabs>
          <w:tab w:val="left" w:pos="567"/>
        </w:tabs>
        <w:spacing w:before="0"/>
        <w:rPr>
          <w:rFonts w:cs="Arial"/>
          <w:b/>
          <w:lang w:val="sr-Cyrl-RS"/>
        </w:rPr>
      </w:pPr>
    </w:p>
    <w:p w:rsidR="001A3E2D" w:rsidRDefault="001A3E2D" w:rsidP="0075753C">
      <w:pPr>
        <w:tabs>
          <w:tab w:val="left" w:pos="567"/>
        </w:tabs>
        <w:spacing w:before="0"/>
        <w:rPr>
          <w:rFonts w:cs="Arial"/>
          <w:b/>
          <w:lang w:val="sr-Cyrl-RS"/>
        </w:rPr>
      </w:pPr>
    </w:p>
    <w:p w:rsidR="001A3E2D" w:rsidRPr="00F93960" w:rsidRDefault="001A3E2D"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r w:rsidRPr="00F93960">
        <w:rPr>
          <w:rFonts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F93960" w:rsidRDefault="00C44445" w:rsidP="00C44445">
      <w:pPr>
        <w:rPr>
          <w:rFonts w:cs="Arial"/>
        </w:rPr>
      </w:pPr>
      <w:r w:rsidRPr="00F93960">
        <w:rPr>
          <w:rFonts w:cs="Arial"/>
        </w:rPr>
        <w:t>У зависности од врсте и обима радова/услуга примењују се одређене тачке ових правила.</w:t>
      </w:r>
    </w:p>
    <w:p w:rsidR="00C44445" w:rsidRPr="00F93960" w:rsidRDefault="00C44445" w:rsidP="00C44445">
      <w:pPr>
        <w:rPr>
          <w:rFonts w:cs="Arial"/>
        </w:rPr>
      </w:pPr>
      <w:r w:rsidRPr="00F93960">
        <w:rPr>
          <w:rFonts w:cs="Arial"/>
        </w:rPr>
        <w:t>Правила су саставни део уговора о извршењу послова од стране извођача радова/ извршиоца услуга.</w:t>
      </w:r>
    </w:p>
    <w:p w:rsidR="00C44445" w:rsidRPr="00F93960" w:rsidRDefault="00C44445" w:rsidP="00C44445">
      <w:pPr>
        <w:rPr>
          <w:rFonts w:cs="Arial"/>
        </w:rPr>
      </w:pPr>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F93960" w:rsidRDefault="00C44445" w:rsidP="00C44445">
      <w:pPr>
        <w:rPr>
          <w:rFonts w:cs="Arial"/>
        </w:rPr>
      </w:pPr>
      <w:r w:rsidRPr="00F93960">
        <w:rPr>
          <w:rFonts w:cs="Arial"/>
        </w:rPr>
        <w:t>Поштовање правила од стране извођача радова биће стриктно контролисано и свако непоштовање биће санкционисано.</w:t>
      </w:r>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F93960" w:rsidRDefault="00C44445" w:rsidP="002E0885">
      <w:pPr>
        <w:rPr>
          <w:rFonts w:cs="Arial"/>
          <w:lang w:val="sr-Cyrl-RS"/>
        </w:rPr>
      </w:pPr>
      <w:r w:rsidRPr="00F93960">
        <w:rPr>
          <w:rFonts w:cs="Arial"/>
        </w:rPr>
        <w:t>Лице за коодинацију у сарадњи са представницима извођача радова и надзорног органа израђује План заједничких мера.</w:t>
      </w:r>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F93960">
        <w:rPr>
          <w:rFonts w:cs="Arial"/>
        </w:rPr>
        <w:lastRenderedPageBreak/>
        <w:t>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r w:rsidRPr="00F93960">
        <w:rPr>
          <w:rFonts w:cs="Arial"/>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F93960">
        <w:rPr>
          <w:rFonts w:cs="Arial"/>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lastRenderedPageBreak/>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w:t>
      </w:r>
      <w:r w:rsidRPr="00F93960">
        <w:rPr>
          <w:rFonts w:cs="Arial"/>
          <w:lang w:val="sr-Cyrl-RS"/>
        </w:rPr>
        <w:lastRenderedPageBreak/>
        <w:t xml:space="preserve">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F93960">
        <w:rPr>
          <w:rFonts w:cs="Arial"/>
          <w:lang w:val="ru-RU"/>
        </w:rPr>
        <w:lastRenderedPageBreak/>
        <w:t>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C44445" w:rsidRPr="00F93960" w:rsidRDefault="00C44445" w:rsidP="00C44445">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C44445" w:rsidRPr="00F93960" w:rsidRDefault="00C44445" w:rsidP="00C44445">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C44445" w:rsidRPr="00F93960" w:rsidRDefault="00C44445" w:rsidP="00C44445">
      <w:pPr>
        <w:rPr>
          <w:rFonts w:cs="Arial"/>
          <w:b/>
          <w:u w:val="single"/>
          <w:lang w:val="sr-Cyrl-RS"/>
        </w:rPr>
      </w:pPr>
      <w:r w:rsidRPr="00F93960">
        <w:rPr>
          <w:rFonts w:cs="Arial"/>
        </w:rPr>
        <w:t xml:space="preserve">Служба БЗР и ЗОП ТЕНТ, док траје извођење уговорених радова, врши контролу примене ових правила.Извођач радова је дужан да лицима одређеним, у складу са </w:t>
      </w:r>
      <w:r w:rsidRPr="00F93960">
        <w:rPr>
          <w:rFonts w:cs="Arial"/>
        </w:rPr>
        <w:lastRenderedPageBreak/>
        <w:t>прописима, од стране ТЕНТ омогући спровођење контроле примене превентивних мера за безбедан и здрав рад.</w:t>
      </w:r>
    </w:p>
    <w:p w:rsidR="00C44445" w:rsidRPr="00F93960" w:rsidRDefault="00C44445" w:rsidP="00C44445">
      <w:pPr>
        <w:rPr>
          <w:rFonts w:cs="Arial"/>
        </w:rPr>
      </w:pPr>
      <w:r w:rsidRPr="00F93960">
        <w:rPr>
          <w:rFonts w:cs="Arial"/>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F93960" w:rsidRDefault="00C44445" w:rsidP="00C44445">
      <w:pPr>
        <w:rPr>
          <w:rFonts w:cs="Arial"/>
        </w:rPr>
      </w:pPr>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r w:rsidRPr="00F93960">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E0885" w:rsidRPr="00F93960" w:rsidRDefault="00C44445" w:rsidP="002E0885">
      <w:pPr>
        <w:rPr>
          <w:rFonts w:cs="Arial"/>
          <w:lang w:val="sr-Cyrl-RS"/>
        </w:rPr>
      </w:pPr>
      <w:r w:rsidRPr="00F93960">
        <w:rPr>
          <w:rFonts w:cs="Arial"/>
        </w:rPr>
        <w:t>Руководилац одељења обезбеђења и одбране води евиденцију запослених извођача којима је забрањен приступ у објекте ТЕНТ.</w:t>
      </w:r>
    </w:p>
    <w:p w:rsidR="002E0885" w:rsidRPr="00F93960" w:rsidRDefault="00C44445" w:rsidP="002E0885">
      <w:pPr>
        <w:rPr>
          <w:rFonts w:cs="Arial"/>
        </w:rPr>
      </w:pPr>
      <w:r w:rsidRPr="00F93960">
        <w:rPr>
          <w:rFonts w:cs="Arial"/>
          <w:b/>
          <w:u w:val="single"/>
          <w:lang w:val="sr-Latn-CS"/>
        </w:rPr>
        <w:t>V  САСТАНЦИ У ВЕЗИ БЕЗБЕДНОСТИ И ЗДРАВЉА НА РАДУ</w:t>
      </w:r>
    </w:p>
    <w:p w:rsidR="00C44445" w:rsidRPr="00F93960" w:rsidRDefault="00C44445" w:rsidP="002E0885">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32E" w:rsidRDefault="00BE632E">
      <w:r>
        <w:separator/>
      </w:r>
    </w:p>
    <w:p w:rsidR="00BE632E" w:rsidRDefault="00BE632E"/>
  </w:endnote>
  <w:endnote w:type="continuationSeparator" w:id="0">
    <w:p w:rsidR="00BE632E" w:rsidRDefault="00BE632E">
      <w:r>
        <w:continuationSeparator/>
      </w:r>
    </w:p>
    <w:p w:rsidR="00BE632E" w:rsidRDefault="00BE6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6C" w:rsidRDefault="004678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786C" w:rsidRDefault="0046786C" w:rsidP="00841BE7">
    <w:pPr>
      <w:pStyle w:val="Footer"/>
      <w:ind w:right="360"/>
    </w:pPr>
  </w:p>
  <w:p w:rsidR="0046786C" w:rsidRDefault="0046786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6C" w:rsidRPr="00EC5BB4" w:rsidRDefault="0046786C"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22E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22E4">
      <w:rPr>
        <w:rStyle w:val="PageNumber"/>
        <w:rFonts w:cs="Arial"/>
        <w:b/>
        <w:noProof/>
        <w:szCs w:val="24"/>
      </w:rPr>
      <w:t>64</w:t>
    </w:r>
    <w:r w:rsidRPr="00EC5BB4">
      <w:rPr>
        <w:rStyle w:val="PageNumber"/>
        <w:rFonts w:cs="Arial"/>
        <w:b/>
        <w:szCs w:val="24"/>
      </w:rPr>
      <w:fldChar w:fldCharType="end"/>
    </w:r>
  </w:p>
  <w:p w:rsidR="0046786C" w:rsidRDefault="004678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6C" w:rsidRPr="00EC5BB4" w:rsidRDefault="004678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22E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22E4">
      <w:rPr>
        <w:rStyle w:val="PageNumber"/>
        <w:rFonts w:cs="Arial"/>
        <w:b/>
        <w:noProof/>
        <w:szCs w:val="24"/>
      </w:rPr>
      <w:t>64</w:t>
    </w:r>
    <w:r w:rsidRPr="00EC5BB4">
      <w:rPr>
        <w:rStyle w:val="PageNumber"/>
        <w:rFonts w:cs="Arial"/>
        <w:b/>
        <w:szCs w:val="24"/>
      </w:rPr>
      <w:fldChar w:fldCharType="end"/>
    </w:r>
  </w:p>
  <w:p w:rsidR="0046786C" w:rsidRDefault="004678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32E" w:rsidRDefault="00BE632E">
      <w:r>
        <w:separator/>
      </w:r>
    </w:p>
    <w:p w:rsidR="00BE632E" w:rsidRDefault="00BE632E"/>
  </w:footnote>
  <w:footnote w:type="continuationSeparator" w:id="0">
    <w:p w:rsidR="00BE632E" w:rsidRDefault="00BE632E">
      <w:r>
        <w:continuationSeparator/>
      </w:r>
    </w:p>
    <w:p w:rsidR="00BE632E" w:rsidRDefault="00BE63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6C" w:rsidRDefault="0046786C" w:rsidP="00001BDC">
    <w:pPr>
      <w:pStyle w:val="Header"/>
      <w:spacing w:before="0"/>
      <w:rPr>
        <w:szCs w:val="24"/>
      </w:rPr>
    </w:pPr>
  </w:p>
  <w:p w:rsidR="0046786C" w:rsidRDefault="0046786C"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46786C" w:rsidRPr="00113B84" w:rsidRDefault="0046786C"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728</w:t>
    </w:r>
    <w:r>
      <w:rPr>
        <w:rFonts w:cs="Arial"/>
        <w:b/>
        <w:sz w:val="22"/>
        <w:szCs w:val="22"/>
      </w:rPr>
      <w:t>/2018 (57/2018)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6C" w:rsidRDefault="0046786C" w:rsidP="004276AD">
    <w:pPr>
      <w:pStyle w:val="Header"/>
    </w:pPr>
  </w:p>
  <w:p w:rsidR="0046786C" w:rsidRDefault="0046786C"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46786C" w:rsidRPr="00113B84" w:rsidRDefault="0046786C"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728</w:t>
    </w:r>
    <w:r>
      <w:rPr>
        <w:rFonts w:cs="Arial"/>
        <w:b/>
        <w:sz w:val="22"/>
        <w:szCs w:val="22"/>
      </w:rPr>
      <w:t>/2018 (57/2018)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5D63BBA"/>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CE92DB6"/>
    <w:multiLevelType w:val="hybridMultilevel"/>
    <w:tmpl w:val="5698886E"/>
    <w:lvl w:ilvl="0" w:tplc="D62AC3E8">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2">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6"/>
  </w:num>
  <w:num w:numId="3">
    <w:abstractNumId w:val="94"/>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5"/>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7"/>
  </w:num>
  <w:num w:numId="12">
    <w:abstractNumId w:val="69"/>
  </w:num>
  <w:num w:numId="13">
    <w:abstractNumId w:val="61"/>
  </w:num>
  <w:num w:numId="14">
    <w:abstractNumId w:val="58"/>
  </w:num>
  <w:num w:numId="15">
    <w:abstractNumId w:val="72"/>
  </w:num>
  <w:num w:numId="16">
    <w:abstractNumId w:val="65"/>
  </w:num>
  <w:num w:numId="17">
    <w:abstractNumId w:val="95"/>
  </w:num>
  <w:num w:numId="18">
    <w:abstractNumId w:val="84"/>
  </w:num>
  <w:num w:numId="19">
    <w:abstractNumId w:val="98"/>
  </w:num>
  <w:num w:numId="20">
    <w:abstractNumId w:val="68"/>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89"/>
  </w:num>
  <w:num w:numId="34">
    <w:abstractNumId w:val="97"/>
  </w:num>
  <w:num w:numId="35">
    <w:abstractNumId w:val="70"/>
  </w:num>
  <w:num w:numId="36">
    <w:abstractNumId w:val="78"/>
  </w:num>
  <w:num w:numId="37">
    <w:abstractNumId w:val="74"/>
  </w:num>
  <w:num w:numId="38">
    <w:abstractNumId w:val="83"/>
  </w:num>
  <w:num w:numId="39">
    <w:abstractNumId w:val="105"/>
  </w:num>
  <w:num w:numId="40">
    <w:abstractNumId w:val="71"/>
  </w:num>
  <w:num w:numId="41">
    <w:abstractNumId w:val="92"/>
  </w:num>
  <w:num w:numId="42">
    <w:abstractNumId w:val="81"/>
  </w:num>
  <w:num w:numId="43">
    <w:abstractNumId w:val="50"/>
  </w:num>
  <w:num w:numId="44">
    <w:abstractNumId w:val="82"/>
  </w:num>
  <w:num w:numId="45">
    <w:abstractNumId w:val="56"/>
  </w:num>
  <w:num w:numId="46">
    <w:abstractNumId w:val="85"/>
  </w:num>
  <w:num w:numId="47">
    <w:abstractNumId w:val="91"/>
  </w:num>
  <w:num w:numId="48">
    <w:abstractNumId w:val="0"/>
  </w:num>
  <w:num w:numId="49">
    <w:abstractNumId w:val="8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B13"/>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0D14"/>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38D"/>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96B"/>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E2D"/>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667"/>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0A6"/>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F4"/>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E7A81"/>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D3"/>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FE3"/>
    <w:rsid w:val="00367475"/>
    <w:rsid w:val="00367850"/>
    <w:rsid w:val="003679DF"/>
    <w:rsid w:val="00367BFF"/>
    <w:rsid w:val="00367C56"/>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336"/>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7252"/>
    <w:rsid w:val="003A74D3"/>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6B5"/>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07E2A"/>
    <w:rsid w:val="00410307"/>
    <w:rsid w:val="004107FE"/>
    <w:rsid w:val="00411041"/>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0C4"/>
    <w:rsid w:val="00447244"/>
    <w:rsid w:val="00447681"/>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6C"/>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2A"/>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3D1"/>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26"/>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24"/>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29"/>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45"/>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72"/>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165"/>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D7F"/>
    <w:rsid w:val="007A7ED2"/>
    <w:rsid w:val="007B0642"/>
    <w:rsid w:val="007B0716"/>
    <w:rsid w:val="007B07AD"/>
    <w:rsid w:val="007B089A"/>
    <w:rsid w:val="007B14BE"/>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B7A"/>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0AF"/>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407"/>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3CFD"/>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1FE"/>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19"/>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C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64"/>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3C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EBF"/>
    <w:rsid w:val="00B804B6"/>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2E"/>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CB"/>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6F6"/>
    <w:rsid w:val="00CC0C07"/>
    <w:rsid w:val="00CC22D3"/>
    <w:rsid w:val="00CC22E4"/>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ED3"/>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367"/>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8FF"/>
    <w:rsid w:val="00EE20D0"/>
    <w:rsid w:val="00EE260E"/>
    <w:rsid w:val="00EE2949"/>
    <w:rsid w:val="00EE3505"/>
    <w:rsid w:val="00EE365B"/>
    <w:rsid w:val="00EE3678"/>
    <w:rsid w:val="00EE3EA2"/>
    <w:rsid w:val="00EE3F24"/>
    <w:rsid w:val="00EE435F"/>
    <w:rsid w:val="00EE4556"/>
    <w:rsid w:val="00EE4A6F"/>
    <w:rsid w:val="00EE4C92"/>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4CE"/>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96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paragraph" w:styleId="ListBullet3">
    <w:name w:val="List Bullet 3"/>
    <w:basedOn w:val="Normal"/>
    <w:semiHidden/>
    <w:unhideWhenUsed/>
    <w:rsid w:val="007C3B7A"/>
    <w:pPr>
      <w:numPr>
        <w:numId w:val="4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paragraph" w:styleId="ListBullet3">
    <w:name w:val="List Bullet 3"/>
    <w:basedOn w:val="Normal"/>
    <w:semiHidden/>
    <w:unhideWhenUsed/>
    <w:rsid w:val="007C3B7A"/>
    <w:pPr>
      <w:numPr>
        <w:numId w:val="4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0470685">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5720611">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B94BE1-D735-4C81-B566-F97BDC0BCCD5}">
  <ds:schemaRefs>
    <ds:schemaRef ds:uri="http://schemas.openxmlformats.org/officeDocument/2006/bibliography"/>
  </ds:schemaRefs>
</ds:datastoreItem>
</file>

<file path=customXml/itemProps100.xml><?xml version="1.0" encoding="utf-8"?>
<ds:datastoreItem xmlns:ds="http://schemas.openxmlformats.org/officeDocument/2006/customXml" ds:itemID="{F91E5ADD-2C28-4A56-8154-8262E3E21722}">
  <ds:schemaRefs>
    <ds:schemaRef ds:uri="http://schemas.openxmlformats.org/officeDocument/2006/bibliography"/>
  </ds:schemaRefs>
</ds:datastoreItem>
</file>

<file path=customXml/itemProps101.xml><?xml version="1.0" encoding="utf-8"?>
<ds:datastoreItem xmlns:ds="http://schemas.openxmlformats.org/officeDocument/2006/customXml" ds:itemID="{33EC56A8-8C71-478E-98DA-345E9195B626}">
  <ds:schemaRefs>
    <ds:schemaRef ds:uri="http://schemas.openxmlformats.org/officeDocument/2006/bibliography"/>
  </ds:schemaRefs>
</ds:datastoreItem>
</file>

<file path=customXml/itemProps102.xml><?xml version="1.0" encoding="utf-8"?>
<ds:datastoreItem xmlns:ds="http://schemas.openxmlformats.org/officeDocument/2006/customXml" ds:itemID="{BF7D73FB-34D7-4475-B63D-E3C0F9471A80}">
  <ds:schemaRefs>
    <ds:schemaRef ds:uri="http://schemas.openxmlformats.org/officeDocument/2006/bibliography"/>
  </ds:schemaRefs>
</ds:datastoreItem>
</file>

<file path=customXml/itemProps103.xml><?xml version="1.0" encoding="utf-8"?>
<ds:datastoreItem xmlns:ds="http://schemas.openxmlformats.org/officeDocument/2006/customXml" ds:itemID="{A5AAEABE-9980-415F-8AF1-63096BFE8F3E}">
  <ds:schemaRefs>
    <ds:schemaRef ds:uri="http://schemas.openxmlformats.org/officeDocument/2006/bibliography"/>
  </ds:schemaRefs>
</ds:datastoreItem>
</file>

<file path=customXml/itemProps104.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105.xml><?xml version="1.0" encoding="utf-8"?>
<ds:datastoreItem xmlns:ds="http://schemas.openxmlformats.org/officeDocument/2006/customXml" ds:itemID="{4C1479C5-FE98-481E-B43C-F4E65916D488}">
  <ds:schemaRefs>
    <ds:schemaRef ds:uri="http://schemas.openxmlformats.org/officeDocument/2006/bibliography"/>
  </ds:schemaRefs>
</ds:datastoreItem>
</file>

<file path=customXml/itemProps106.xml><?xml version="1.0" encoding="utf-8"?>
<ds:datastoreItem xmlns:ds="http://schemas.openxmlformats.org/officeDocument/2006/customXml" ds:itemID="{C811D426-88A3-43D0-8B5E-21CB83401941}">
  <ds:schemaRefs>
    <ds:schemaRef ds:uri="http://schemas.openxmlformats.org/officeDocument/2006/bibliography"/>
  </ds:schemaRefs>
</ds:datastoreItem>
</file>

<file path=customXml/itemProps10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8.xml><?xml version="1.0" encoding="utf-8"?>
<ds:datastoreItem xmlns:ds="http://schemas.openxmlformats.org/officeDocument/2006/customXml" ds:itemID="{73B84F1B-C9A8-42EA-8142-06240B471016}">
  <ds:schemaRefs>
    <ds:schemaRef ds:uri="http://schemas.openxmlformats.org/officeDocument/2006/bibliography"/>
  </ds:schemaRefs>
</ds:datastoreItem>
</file>

<file path=customXml/itemProps109.xml><?xml version="1.0" encoding="utf-8"?>
<ds:datastoreItem xmlns:ds="http://schemas.openxmlformats.org/officeDocument/2006/customXml" ds:itemID="{A67EBC87-75D6-42B9-A811-A791478DEACB}">
  <ds:schemaRefs>
    <ds:schemaRef ds:uri="http://schemas.openxmlformats.org/officeDocument/2006/bibliography"/>
  </ds:schemaRefs>
</ds:datastoreItem>
</file>

<file path=customXml/itemProps11.xml><?xml version="1.0" encoding="utf-8"?>
<ds:datastoreItem xmlns:ds="http://schemas.openxmlformats.org/officeDocument/2006/customXml" ds:itemID="{605D7CB5-0E82-4924-B772-E5DAFF2238DD}">
  <ds:schemaRefs>
    <ds:schemaRef ds:uri="http://schemas.openxmlformats.org/officeDocument/2006/bibliography"/>
  </ds:schemaRefs>
</ds:datastoreItem>
</file>

<file path=customXml/itemProps110.xml><?xml version="1.0" encoding="utf-8"?>
<ds:datastoreItem xmlns:ds="http://schemas.openxmlformats.org/officeDocument/2006/customXml" ds:itemID="{0B72B0DD-E7F9-4E22-8C9D-5F834A9F51EA}">
  <ds:schemaRefs>
    <ds:schemaRef ds:uri="http://schemas.openxmlformats.org/officeDocument/2006/bibliography"/>
  </ds:schemaRefs>
</ds:datastoreItem>
</file>

<file path=customXml/itemProps111.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112.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113.xml><?xml version="1.0" encoding="utf-8"?>
<ds:datastoreItem xmlns:ds="http://schemas.openxmlformats.org/officeDocument/2006/customXml" ds:itemID="{7AC6086C-72F8-464E-8537-A3C1A0DD1622}">
  <ds:schemaRefs>
    <ds:schemaRef ds:uri="http://schemas.openxmlformats.org/officeDocument/2006/bibliography"/>
  </ds:schemaRefs>
</ds:datastoreItem>
</file>

<file path=customXml/itemProps11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5.xml><?xml version="1.0" encoding="utf-8"?>
<ds:datastoreItem xmlns:ds="http://schemas.openxmlformats.org/officeDocument/2006/customXml" ds:itemID="{33E6BB6C-A7DD-4E5A-BD39-7AE51110B61D}">
  <ds:schemaRefs>
    <ds:schemaRef ds:uri="http://schemas.openxmlformats.org/officeDocument/2006/bibliography"/>
  </ds:schemaRefs>
</ds:datastoreItem>
</file>

<file path=customXml/itemProps116.xml><?xml version="1.0" encoding="utf-8"?>
<ds:datastoreItem xmlns:ds="http://schemas.openxmlformats.org/officeDocument/2006/customXml" ds:itemID="{78D26BE2-76BA-4265-8789-57AE5A683112}">
  <ds:schemaRefs>
    <ds:schemaRef ds:uri="http://schemas.openxmlformats.org/officeDocument/2006/bibliography"/>
  </ds:schemaRefs>
</ds:datastoreItem>
</file>

<file path=customXml/itemProps117.xml><?xml version="1.0" encoding="utf-8"?>
<ds:datastoreItem xmlns:ds="http://schemas.openxmlformats.org/officeDocument/2006/customXml" ds:itemID="{3BEAAEA0-3A9E-4D61-8DF1-99025EE96E20}">
  <ds:schemaRefs>
    <ds:schemaRef ds:uri="http://schemas.openxmlformats.org/officeDocument/2006/bibliography"/>
  </ds:schemaRefs>
</ds:datastoreItem>
</file>

<file path=customXml/itemProps118.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119.xml><?xml version="1.0" encoding="utf-8"?>
<ds:datastoreItem xmlns:ds="http://schemas.openxmlformats.org/officeDocument/2006/customXml" ds:itemID="{DA6BAB70-9AC5-4A59-9E37-D8B9CEAEC41D}">
  <ds:schemaRefs>
    <ds:schemaRef ds:uri="http://schemas.openxmlformats.org/officeDocument/2006/bibliography"/>
  </ds:schemaRefs>
</ds:datastoreItem>
</file>

<file path=customXml/itemProps1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0.xml><?xml version="1.0" encoding="utf-8"?>
<ds:datastoreItem xmlns:ds="http://schemas.openxmlformats.org/officeDocument/2006/customXml" ds:itemID="{BB96C17B-099B-4C4A-999F-5E2B3054FD4C}">
  <ds:schemaRefs>
    <ds:schemaRef ds:uri="http://schemas.openxmlformats.org/officeDocument/2006/bibliography"/>
  </ds:schemaRefs>
</ds:datastoreItem>
</file>

<file path=customXml/itemProps121.xml><?xml version="1.0" encoding="utf-8"?>
<ds:datastoreItem xmlns:ds="http://schemas.openxmlformats.org/officeDocument/2006/customXml" ds:itemID="{175706C7-B3B6-4DF2-A8A2-C0BC325A1369}">
  <ds:schemaRefs>
    <ds:schemaRef ds:uri="http://schemas.openxmlformats.org/officeDocument/2006/bibliography"/>
  </ds:schemaRefs>
</ds:datastoreItem>
</file>

<file path=customXml/itemProps122.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123.xml><?xml version="1.0" encoding="utf-8"?>
<ds:datastoreItem xmlns:ds="http://schemas.openxmlformats.org/officeDocument/2006/customXml" ds:itemID="{BF630DAB-5704-4A0E-9C3D-EB1492358A70}">
  <ds:schemaRefs>
    <ds:schemaRef ds:uri="http://schemas.openxmlformats.org/officeDocument/2006/bibliography"/>
  </ds:schemaRefs>
</ds:datastoreItem>
</file>

<file path=customXml/itemProps124.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5.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6.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127.xml><?xml version="1.0" encoding="utf-8"?>
<ds:datastoreItem xmlns:ds="http://schemas.openxmlformats.org/officeDocument/2006/customXml" ds:itemID="{7C0CE08A-6A3F-4FDD-979E-20F8264AF467}">
  <ds:schemaRefs>
    <ds:schemaRef ds:uri="http://schemas.openxmlformats.org/officeDocument/2006/bibliography"/>
  </ds:schemaRefs>
</ds:datastoreItem>
</file>

<file path=customXml/itemProps128.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129.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1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0.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131.xml><?xml version="1.0" encoding="utf-8"?>
<ds:datastoreItem xmlns:ds="http://schemas.openxmlformats.org/officeDocument/2006/customXml" ds:itemID="{945B0B9F-6BFF-4A0D-B79D-D0ABF5257331}">
  <ds:schemaRefs>
    <ds:schemaRef ds:uri="http://schemas.openxmlformats.org/officeDocument/2006/bibliography"/>
  </ds:schemaRefs>
</ds:datastoreItem>
</file>

<file path=customXml/itemProps132.xml><?xml version="1.0" encoding="utf-8"?>
<ds:datastoreItem xmlns:ds="http://schemas.openxmlformats.org/officeDocument/2006/customXml" ds:itemID="{6C8E3B87-5B34-4D3A-BA4D-11062E5BB202}">
  <ds:schemaRefs>
    <ds:schemaRef ds:uri="http://schemas.openxmlformats.org/officeDocument/2006/bibliography"/>
  </ds:schemaRefs>
</ds:datastoreItem>
</file>

<file path=customXml/itemProps133.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134.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135.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136.xml><?xml version="1.0" encoding="utf-8"?>
<ds:datastoreItem xmlns:ds="http://schemas.openxmlformats.org/officeDocument/2006/customXml" ds:itemID="{4C07851E-A6AA-4F75-B15D-4DF4E04149B9}">
  <ds:schemaRefs>
    <ds:schemaRef ds:uri="http://schemas.openxmlformats.org/officeDocument/2006/bibliography"/>
  </ds:schemaRefs>
</ds:datastoreItem>
</file>

<file path=customXml/itemProps137.xml><?xml version="1.0" encoding="utf-8"?>
<ds:datastoreItem xmlns:ds="http://schemas.openxmlformats.org/officeDocument/2006/customXml" ds:itemID="{29323D61-8B8C-4401-BE97-4CCFF9A2FC93}">
  <ds:schemaRefs>
    <ds:schemaRef ds:uri="http://schemas.openxmlformats.org/officeDocument/2006/bibliography"/>
  </ds:schemaRefs>
</ds:datastoreItem>
</file>

<file path=customXml/itemProps138.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139.xml><?xml version="1.0" encoding="utf-8"?>
<ds:datastoreItem xmlns:ds="http://schemas.openxmlformats.org/officeDocument/2006/customXml" ds:itemID="{13DBBEC3-36C2-42B0-AD40-0C49E1B89B32}">
  <ds:schemaRefs>
    <ds:schemaRef ds:uri="http://schemas.openxmlformats.org/officeDocument/2006/bibliography"/>
  </ds:schemaRefs>
</ds:datastoreItem>
</file>

<file path=customXml/itemProps14.xml><?xml version="1.0" encoding="utf-8"?>
<ds:datastoreItem xmlns:ds="http://schemas.openxmlformats.org/officeDocument/2006/customXml" ds:itemID="{25762774-D1C2-4CE6-97BE-69717F1B86BB}">
  <ds:schemaRefs>
    <ds:schemaRef ds:uri="http://schemas.openxmlformats.org/officeDocument/2006/bibliography"/>
  </ds:schemaRefs>
</ds:datastoreItem>
</file>

<file path=customXml/itemProps140.xml><?xml version="1.0" encoding="utf-8"?>
<ds:datastoreItem xmlns:ds="http://schemas.openxmlformats.org/officeDocument/2006/customXml" ds:itemID="{234279B1-8995-468D-9205-F068421F06DB}">
  <ds:schemaRefs>
    <ds:schemaRef ds:uri="http://schemas.openxmlformats.org/officeDocument/2006/bibliography"/>
  </ds:schemaRefs>
</ds:datastoreItem>
</file>

<file path=customXml/itemProps141.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142.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143.xml><?xml version="1.0" encoding="utf-8"?>
<ds:datastoreItem xmlns:ds="http://schemas.openxmlformats.org/officeDocument/2006/customXml" ds:itemID="{4D4228EE-F0EE-4151-A653-69A9A1B4062B}">
  <ds:schemaRefs>
    <ds:schemaRef ds:uri="http://schemas.openxmlformats.org/officeDocument/2006/bibliography"/>
  </ds:schemaRefs>
</ds:datastoreItem>
</file>

<file path=customXml/itemProps144.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145.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46.xml><?xml version="1.0" encoding="utf-8"?>
<ds:datastoreItem xmlns:ds="http://schemas.openxmlformats.org/officeDocument/2006/customXml" ds:itemID="{5F36A6C6-E353-44DD-B250-003631E4EC1B}">
  <ds:schemaRefs>
    <ds:schemaRef ds:uri="http://schemas.openxmlformats.org/officeDocument/2006/bibliography"/>
  </ds:schemaRefs>
</ds:datastoreItem>
</file>

<file path=customXml/itemProps147.xml><?xml version="1.0" encoding="utf-8"?>
<ds:datastoreItem xmlns:ds="http://schemas.openxmlformats.org/officeDocument/2006/customXml" ds:itemID="{B2A31B87-4F75-459B-A231-4F7869A96F45}">
  <ds:schemaRefs>
    <ds:schemaRef ds:uri="http://schemas.openxmlformats.org/officeDocument/2006/bibliography"/>
  </ds:schemaRefs>
</ds:datastoreItem>
</file>

<file path=customXml/itemProps148.xml><?xml version="1.0" encoding="utf-8"?>
<ds:datastoreItem xmlns:ds="http://schemas.openxmlformats.org/officeDocument/2006/customXml" ds:itemID="{BB714F2F-B830-41D8-961E-E45E4ED288FB}">
  <ds:schemaRefs>
    <ds:schemaRef ds:uri="http://schemas.openxmlformats.org/officeDocument/2006/bibliography"/>
  </ds:schemaRefs>
</ds:datastoreItem>
</file>

<file path=customXml/itemProps149.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15.xml><?xml version="1.0" encoding="utf-8"?>
<ds:datastoreItem xmlns:ds="http://schemas.openxmlformats.org/officeDocument/2006/customXml" ds:itemID="{DC4128C2-BC9E-40D7-9937-7A5FDAB9CC0B}">
  <ds:schemaRefs>
    <ds:schemaRef ds:uri="http://schemas.openxmlformats.org/officeDocument/2006/bibliography"/>
  </ds:schemaRefs>
</ds:datastoreItem>
</file>

<file path=customXml/itemProps150.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151.xml><?xml version="1.0" encoding="utf-8"?>
<ds:datastoreItem xmlns:ds="http://schemas.openxmlformats.org/officeDocument/2006/customXml" ds:itemID="{BC502767-4BF9-4456-8594-FD15A5EAF9DD}">
  <ds:schemaRefs>
    <ds:schemaRef ds:uri="http://schemas.openxmlformats.org/officeDocument/2006/bibliography"/>
  </ds:schemaRefs>
</ds:datastoreItem>
</file>

<file path=customXml/itemProps152.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153.xml><?xml version="1.0" encoding="utf-8"?>
<ds:datastoreItem xmlns:ds="http://schemas.openxmlformats.org/officeDocument/2006/customXml" ds:itemID="{110E66F6-B363-48D9-83F8-1EE191EC72E5}">
  <ds:schemaRefs>
    <ds:schemaRef ds:uri="http://schemas.openxmlformats.org/officeDocument/2006/bibliography"/>
  </ds:schemaRefs>
</ds:datastoreItem>
</file>

<file path=customXml/itemProps154.xml><?xml version="1.0" encoding="utf-8"?>
<ds:datastoreItem xmlns:ds="http://schemas.openxmlformats.org/officeDocument/2006/customXml" ds:itemID="{B89C7870-2C3B-4CE8-8BE7-B7A60A0B827F}">
  <ds:schemaRefs>
    <ds:schemaRef ds:uri="http://schemas.openxmlformats.org/officeDocument/2006/bibliography"/>
  </ds:schemaRefs>
</ds:datastoreItem>
</file>

<file path=customXml/itemProps155.xml><?xml version="1.0" encoding="utf-8"?>
<ds:datastoreItem xmlns:ds="http://schemas.openxmlformats.org/officeDocument/2006/customXml" ds:itemID="{BD58708E-1611-4698-9028-C95B6F210853}">
  <ds:schemaRefs>
    <ds:schemaRef ds:uri="http://schemas.openxmlformats.org/officeDocument/2006/bibliography"/>
  </ds:schemaRefs>
</ds:datastoreItem>
</file>

<file path=customXml/itemProps156.xml><?xml version="1.0" encoding="utf-8"?>
<ds:datastoreItem xmlns:ds="http://schemas.openxmlformats.org/officeDocument/2006/customXml" ds:itemID="{DE48D7FE-C8ED-40F3-8B95-3B59EAD0037E}">
  <ds:schemaRefs>
    <ds:schemaRef ds:uri="http://schemas.openxmlformats.org/officeDocument/2006/bibliography"/>
  </ds:schemaRefs>
</ds:datastoreItem>
</file>

<file path=customXml/itemProps157.xml><?xml version="1.0" encoding="utf-8"?>
<ds:datastoreItem xmlns:ds="http://schemas.openxmlformats.org/officeDocument/2006/customXml" ds:itemID="{57E575E7-F118-435A-987B-C80F0C8FF491}">
  <ds:schemaRefs>
    <ds:schemaRef ds:uri="http://schemas.openxmlformats.org/officeDocument/2006/bibliography"/>
  </ds:schemaRefs>
</ds:datastoreItem>
</file>

<file path=customXml/itemProps16.xml><?xml version="1.0" encoding="utf-8"?>
<ds:datastoreItem xmlns:ds="http://schemas.openxmlformats.org/officeDocument/2006/customXml" ds:itemID="{58CC4FEF-93B0-4058-A249-3C763117ECD0}">
  <ds:schemaRefs>
    <ds:schemaRef ds:uri="http://schemas.openxmlformats.org/officeDocument/2006/bibliography"/>
  </ds:schemaRefs>
</ds:datastoreItem>
</file>

<file path=customXml/itemProps17.xml><?xml version="1.0" encoding="utf-8"?>
<ds:datastoreItem xmlns:ds="http://schemas.openxmlformats.org/officeDocument/2006/customXml" ds:itemID="{3C79CF90-51A4-48B8-9025-48481E23C789}">
  <ds:schemaRefs>
    <ds:schemaRef ds:uri="http://schemas.openxmlformats.org/officeDocument/2006/bibliography"/>
  </ds:schemaRefs>
</ds:datastoreItem>
</file>

<file path=customXml/itemProps18.xml><?xml version="1.0" encoding="utf-8"?>
<ds:datastoreItem xmlns:ds="http://schemas.openxmlformats.org/officeDocument/2006/customXml" ds:itemID="{CF4FBF68-FDFD-4DAD-953A-F6762E1ED22E}">
  <ds:schemaRefs>
    <ds:schemaRef ds:uri="http://schemas.openxmlformats.org/officeDocument/2006/bibliography"/>
  </ds:schemaRefs>
</ds:datastoreItem>
</file>

<file path=customXml/itemProps19.xml><?xml version="1.0" encoding="utf-8"?>
<ds:datastoreItem xmlns:ds="http://schemas.openxmlformats.org/officeDocument/2006/customXml" ds:itemID="{8999E3E4-C347-43AC-B269-C7181B260327}">
  <ds:schemaRefs>
    <ds:schemaRef ds:uri="http://schemas.openxmlformats.org/officeDocument/2006/bibliography"/>
  </ds:schemaRefs>
</ds:datastoreItem>
</file>

<file path=customXml/itemProps2.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2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1.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22.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23.xml><?xml version="1.0" encoding="utf-8"?>
<ds:datastoreItem xmlns:ds="http://schemas.openxmlformats.org/officeDocument/2006/customXml" ds:itemID="{1F63036D-D27F-4FEA-84BF-13C8621DC448}">
  <ds:schemaRefs>
    <ds:schemaRef ds:uri="http://schemas.openxmlformats.org/officeDocument/2006/bibliography"/>
  </ds:schemaRefs>
</ds:datastoreItem>
</file>

<file path=customXml/itemProps24.xml><?xml version="1.0" encoding="utf-8"?>
<ds:datastoreItem xmlns:ds="http://schemas.openxmlformats.org/officeDocument/2006/customXml" ds:itemID="{2E49B345-401F-4943-AB44-AA7A559D46F0}">
  <ds:schemaRefs>
    <ds:schemaRef ds:uri="http://schemas.openxmlformats.org/officeDocument/2006/bibliography"/>
  </ds:schemaRefs>
</ds:datastoreItem>
</file>

<file path=customXml/itemProps25.xml><?xml version="1.0" encoding="utf-8"?>
<ds:datastoreItem xmlns:ds="http://schemas.openxmlformats.org/officeDocument/2006/customXml" ds:itemID="{A2919E0D-CAD4-4529-ABBD-065B2B92D554}">
  <ds:schemaRefs>
    <ds:schemaRef ds:uri="http://schemas.openxmlformats.org/officeDocument/2006/bibliography"/>
  </ds:schemaRefs>
</ds:datastoreItem>
</file>

<file path=customXml/itemProps26.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27.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28.xml><?xml version="1.0" encoding="utf-8"?>
<ds:datastoreItem xmlns:ds="http://schemas.openxmlformats.org/officeDocument/2006/customXml" ds:itemID="{AC797C05-E943-434E-AD67-704F254FC049}">
  <ds:schemaRefs>
    <ds:schemaRef ds:uri="http://schemas.openxmlformats.org/officeDocument/2006/bibliography"/>
  </ds:schemaRefs>
</ds:datastoreItem>
</file>

<file path=customXml/itemProps29.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3.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30.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31.xml><?xml version="1.0" encoding="utf-8"?>
<ds:datastoreItem xmlns:ds="http://schemas.openxmlformats.org/officeDocument/2006/customXml" ds:itemID="{BF14127C-A742-4AC3-B44D-ECF4B6A49F7B}">
  <ds:schemaRefs>
    <ds:schemaRef ds:uri="http://schemas.openxmlformats.org/officeDocument/2006/bibliography"/>
  </ds:schemaRefs>
</ds:datastoreItem>
</file>

<file path=customXml/itemProps32.xml><?xml version="1.0" encoding="utf-8"?>
<ds:datastoreItem xmlns:ds="http://schemas.openxmlformats.org/officeDocument/2006/customXml" ds:itemID="{FEE6EB26-C06B-4F70-B659-B42BB4E6ED44}">
  <ds:schemaRefs>
    <ds:schemaRef ds:uri="http://schemas.openxmlformats.org/officeDocument/2006/bibliography"/>
  </ds:schemaRefs>
</ds:datastoreItem>
</file>

<file path=customXml/itemProps33.xml><?xml version="1.0" encoding="utf-8"?>
<ds:datastoreItem xmlns:ds="http://schemas.openxmlformats.org/officeDocument/2006/customXml" ds:itemID="{3A8E2223-EC2D-4DB0-845A-3C18C71E5B94}">
  <ds:schemaRefs>
    <ds:schemaRef ds:uri="http://schemas.openxmlformats.org/officeDocument/2006/bibliography"/>
  </ds:schemaRefs>
</ds:datastoreItem>
</file>

<file path=customXml/itemProps34.xml><?xml version="1.0" encoding="utf-8"?>
<ds:datastoreItem xmlns:ds="http://schemas.openxmlformats.org/officeDocument/2006/customXml" ds:itemID="{5C374D38-DDC0-4D53-8F9C-A5C0B2C98480}">
  <ds:schemaRefs>
    <ds:schemaRef ds:uri="http://schemas.openxmlformats.org/officeDocument/2006/bibliography"/>
  </ds:schemaRefs>
</ds:datastoreItem>
</file>

<file path=customXml/itemProps35.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36.xml><?xml version="1.0" encoding="utf-8"?>
<ds:datastoreItem xmlns:ds="http://schemas.openxmlformats.org/officeDocument/2006/customXml" ds:itemID="{329A3E4E-BEAA-43C7-A55F-B192418ABC25}">
  <ds:schemaRefs>
    <ds:schemaRef ds:uri="http://schemas.openxmlformats.org/officeDocument/2006/bibliography"/>
  </ds:schemaRefs>
</ds:datastoreItem>
</file>

<file path=customXml/itemProps37.xml><?xml version="1.0" encoding="utf-8"?>
<ds:datastoreItem xmlns:ds="http://schemas.openxmlformats.org/officeDocument/2006/customXml" ds:itemID="{A083A652-1322-4C48-B441-837CD692A8A7}">
  <ds:schemaRefs>
    <ds:schemaRef ds:uri="http://schemas.openxmlformats.org/officeDocument/2006/bibliography"/>
  </ds:schemaRefs>
</ds:datastoreItem>
</file>

<file path=customXml/itemProps38.xml><?xml version="1.0" encoding="utf-8"?>
<ds:datastoreItem xmlns:ds="http://schemas.openxmlformats.org/officeDocument/2006/customXml" ds:itemID="{9857A435-77B4-40FF-8082-B37D532C10CE}">
  <ds:schemaRefs>
    <ds:schemaRef ds:uri="http://schemas.openxmlformats.org/officeDocument/2006/bibliography"/>
  </ds:schemaRefs>
</ds:datastoreItem>
</file>

<file path=customXml/itemProps3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40.xml><?xml version="1.0" encoding="utf-8"?>
<ds:datastoreItem xmlns:ds="http://schemas.openxmlformats.org/officeDocument/2006/customXml" ds:itemID="{56DAD861-9AF6-4BBB-BD0C-8D6AEA3814D8}">
  <ds:schemaRefs>
    <ds:schemaRef ds:uri="http://schemas.openxmlformats.org/officeDocument/2006/bibliography"/>
  </ds:schemaRefs>
</ds:datastoreItem>
</file>

<file path=customXml/itemProps41.xml><?xml version="1.0" encoding="utf-8"?>
<ds:datastoreItem xmlns:ds="http://schemas.openxmlformats.org/officeDocument/2006/customXml" ds:itemID="{57034B97-FC39-4D63-AA78-E5D7B2F35F13}">
  <ds:schemaRefs>
    <ds:schemaRef ds:uri="http://schemas.openxmlformats.org/officeDocument/2006/bibliography"/>
  </ds:schemaRefs>
</ds:datastoreItem>
</file>

<file path=customXml/itemProps4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3.xml><?xml version="1.0" encoding="utf-8"?>
<ds:datastoreItem xmlns:ds="http://schemas.openxmlformats.org/officeDocument/2006/customXml" ds:itemID="{5A76D21B-8EA9-4778-9612-33B8ED92F5AE}">
  <ds:schemaRefs>
    <ds:schemaRef ds:uri="http://schemas.openxmlformats.org/officeDocument/2006/bibliography"/>
  </ds:schemaRefs>
</ds:datastoreItem>
</file>

<file path=customXml/itemProps44.xml><?xml version="1.0" encoding="utf-8"?>
<ds:datastoreItem xmlns:ds="http://schemas.openxmlformats.org/officeDocument/2006/customXml" ds:itemID="{DFC1B0B0-9650-403E-8639-120AD0456726}">
  <ds:schemaRefs>
    <ds:schemaRef ds:uri="http://schemas.openxmlformats.org/officeDocument/2006/bibliography"/>
  </ds:schemaRefs>
</ds:datastoreItem>
</file>

<file path=customXml/itemProps45.xml><?xml version="1.0" encoding="utf-8"?>
<ds:datastoreItem xmlns:ds="http://schemas.openxmlformats.org/officeDocument/2006/customXml" ds:itemID="{EDB37709-663C-4A83-BFBC-0B35E455D20B}">
  <ds:schemaRefs>
    <ds:schemaRef ds:uri="http://schemas.openxmlformats.org/officeDocument/2006/bibliography"/>
  </ds:schemaRefs>
</ds:datastoreItem>
</file>

<file path=customXml/itemProps46.xml><?xml version="1.0" encoding="utf-8"?>
<ds:datastoreItem xmlns:ds="http://schemas.openxmlformats.org/officeDocument/2006/customXml" ds:itemID="{160FF80F-E9F7-4FC2-9BAF-EF16EBC8F99B}">
  <ds:schemaRefs>
    <ds:schemaRef ds:uri="http://schemas.openxmlformats.org/officeDocument/2006/bibliography"/>
  </ds:schemaRefs>
</ds:datastoreItem>
</file>

<file path=customXml/itemProps47.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48.xml><?xml version="1.0" encoding="utf-8"?>
<ds:datastoreItem xmlns:ds="http://schemas.openxmlformats.org/officeDocument/2006/customXml" ds:itemID="{93D271F5-FFBD-4B3F-BA7B-B13E8E5F3014}">
  <ds:schemaRefs>
    <ds:schemaRef ds:uri="http://schemas.openxmlformats.org/officeDocument/2006/bibliography"/>
  </ds:schemaRefs>
</ds:datastoreItem>
</file>

<file path=customXml/itemProps49.xml><?xml version="1.0" encoding="utf-8"?>
<ds:datastoreItem xmlns:ds="http://schemas.openxmlformats.org/officeDocument/2006/customXml" ds:itemID="{92649011-9643-45A4-8A06-1C54023E979A}">
  <ds:schemaRefs>
    <ds:schemaRef ds:uri="http://schemas.openxmlformats.org/officeDocument/2006/bibliography"/>
  </ds:schemaRefs>
</ds:datastoreItem>
</file>

<file path=customXml/itemProps5.xml><?xml version="1.0" encoding="utf-8"?>
<ds:datastoreItem xmlns:ds="http://schemas.openxmlformats.org/officeDocument/2006/customXml" ds:itemID="{49F7077D-F0BA-4DF9-B9CF-21964EF182D8}">
  <ds:schemaRefs>
    <ds:schemaRef ds:uri="http://schemas.openxmlformats.org/officeDocument/2006/bibliography"/>
  </ds:schemaRefs>
</ds:datastoreItem>
</file>

<file path=customXml/itemProps50.xml><?xml version="1.0" encoding="utf-8"?>
<ds:datastoreItem xmlns:ds="http://schemas.openxmlformats.org/officeDocument/2006/customXml" ds:itemID="{9C491909-7E95-47E2-B55B-FDE68995645B}">
  <ds:schemaRefs>
    <ds:schemaRef ds:uri="http://schemas.openxmlformats.org/officeDocument/2006/bibliography"/>
  </ds:schemaRefs>
</ds:datastoreItem>
</file>

<file path=customXml/itemProps51.xml><?xml version="1.0" encoding="utf-8"?>
<ds:datastoreItem xmlns:ds="http://schemas.openxmlformats.org/officeDocument/2006/customXml" ds:itemID="{65171970-3824-4059-BD7D-DABF5040F555}">
  <ds:schemaRefs>
    <ds:schemaRef ds:uri="http://schemas.openxmlformats.org/officeDocument/2006/bibliography"/>
  </ds:schemaRefs>
</ds:datastoreItem>
</file>

<file path=customXml/itemProps52.xml><?xml version="1.0" encoding="utf-8"?>
<ds:datastoreItem xmlns:ds="http://schemas.openxmlformats.org/officeDocument/2006/customXml" ds:itemID="{905930B3-69EA-40F5-949B-1CD81D0A3ABB}">
  <ds:schemaRefs>
    <ds:schemaRef ds:uri="http://schemas.openxmlformats.org/officeDocument/2006/bibliography"/>
  </ds:schemaRefs>
</ds:datastoreItem>
</file>

<file path=customXml/itemProps53.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54.xml><?xml version="1.0" encoding="utf-8"?>
<ds:datastoreItem xmlns:ds="http://schemas.openxmlformats.org/officeDocument/2006/customXml" ds:itemID="{07796D9F-7EA4-4EBF-8FEA-CB6E7AB99AA2}">
  <ds:schemaRefs>
    <ds:schemaRef ds:uri="http://schemas.openxmlformats.org/officeDocument/2006/bibliography"/>
  </ds:schemaRefs>
</ds:datastoreItem>
</file>

<file path=customXml/itemProps55.xml><?xml version="1.0" encoding="utf-8"?>
<ds:datastoreItem xmlns:ds="http://schemas.openxmlformats.org/officeDocument/2006/customXml" ds:itemID="{BC4C4095-E3AE-4252-9A90-9E08D65CD63B}">
  <ds:schemaRefs>
    <ds:schemaRef ds:uri="http://schemas.openxmlformats.org/officeDocument/2006/bibliography"/>
  </ds:schemaRefs>
</ds:datastoreItem>
</file>

<file path=customXml/itemProps56.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57.xml><?xml version="1.0" encoding="utf-8"?>
<ds:datastoreItem xmlns:ds="http://schemas.openxmlformats.org/officeDocument/2006/customXml" ds:itemID="{4CD2CC4E-900B-45A0-926B-2FA1C557D00D}">
  <ds:schemaRefs>
    <ds:schemaRef ds:uri="http://schemas.openxmlformats.org/officeDocument/2006/bibliography"/>
  </ds:schemaRefs>
</ds:datastoreItem>
</file>

<file path=customXml/itemProps58.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59.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6.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60.xml><?xml version="1.0" encoding="utf-8"?>
<ds:datastoreItem xmlns:ds="http://schemas.openxmlformats.org/officeDocument/2006/customXml" ds:itemID="{21081404-BFC3-4CD6-B527-1934583F808F}">
  <ds:schemaRefs>
    <ds:schemaRef ds:uri="http://schemas.openxmlformats.org/officeDocument/2006/bibliography"/>
  </ds:schemaRefs>
</ds:datastoreItem>
</file>

<file path=customXml/itemProps61.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62.xml><?xml version="1.0" encoding="utf-8"?>
<ds:datastoreItem xmlns:ds="http://schemas.openxmlformats.org/officeDocument/2006/customXml" ds:itemID="{69B4FCD6-26E1-4480-A900-4CE49032BDA2}">
  <ds:schemaRefs>
    <ds:schemaRef ds:uri="http://schemas.openxmlformats.org/officeDocument/2006/bibliography"/>
  </ds:schemaRefs>
</ds:datastoreItem>
</file>

<file path=customXml/itemProps63.xml><?xml version="1.0" encoding="utf-8"?>
<ds:datastoreItem xmlns:ds="http://schemas.openxmlformats.org/officeDocument/2006/customXml" ds:itemID="{910200D8-6B9F-425C-AC35-8EBFAF14F7EA}">
  <ds:schemaRefs>
    <ds:schemaRef ds:uri="http://schemas.openxmlformats.org/officeDocument/2006/bibliography"/>
  </ds:schemaRefs>
</ds:datastoreItem>
</file>

<file path=customXml/itemProps64.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65.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66.xml><?xml version="1.0" encoding="utf-8"?>
<ds:datastoreItem xmlns:ds="http://schemas.openxmlformats.org/officeDocument/2006/customXml" ds:itemID="{92FC7BC3-4115-4323-990B-64C4E3A34A81}">
  <ds:schemaRefs>
    <ds:schemaRef ds:uri="http://schemas.openxmlformats.org/officeDocument/2006/bibliography"/>
  </ds:schemaRefs>
</ds:datastoreItem>
</file>

<file path=customXml/itemProps67.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68.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69.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0.xml><?xml version="1.0" encoding="utf-8"?>
<ds:datastoreItem xmlns:ds="http://schemas.openxmlformats.org/officeDocument/2006/customXml" ds:itemID="{E5B82E96-9140-42EF-AAB2-AF343F5E7519}">
  <ds:schemaRefs>
    <ds:schemaRef ds:uri="http://schemas.openxmlformats.org/officeDocument/2006/bibliography"/>
  </ds:schemaRefs>
</ds:datastoreItem>
</file>

<file path=customXml/itemProps71.xml><?xml version="1.0" encoding="utf-8"?>
<ds:datastoreItem xmlns:ds="http://schemas.openxmlformats.org/officeDocument/2006/customXml" ds:itemID="{456411EF-BE3D-45AD-8127-6B4F76A07D2A}">
  <ds:schemaRefs>
    <ds:schemaRef ds:uri="http://schemas.openxmlformats.org/officeDocument/2006/bibliography"/>
  </ds:schemaRefs>
</ds:datastoreItem>
</file>

<file path=customXml/itemProps72.xml><?xml version="1.0" encoding="utf-8"?>
<ds:datastoreItem xmlns:ds="http://schemas.openxmlformats.org/officeDocument/2006/customXml" ds:itemID="{29683868-CC5C-435C-BB2F-B6B1624CC1AE}">
  <ds:schemaRefs>
    <ds:schemaRef ds:uri="http://schemas.openxmlformats.org/officeDocument/2006/bibliography"/>
  </ds:schemaRefs>
</ds:datastoreItem>
</file>

<file path=customXml/itemProps73.xml><?xml version="1.0" encoding="utf-8"?>
<ds:datastoreItem xmlns:ds="http://schemas.openxmlformats.org/officeDocument/2006/customXml" ds:itemID="{129E51F8-2E2C-4320-A232-8F433AF47337}">
  <ds:schemaRefs>
    <ds:schemaRef ds:uri="http://schemas.openxmlformats.org/officeDocument/2006/bibliography"/>
  </ds:schemaRefs>
</ds:datastoreItem>
</file>

<file path=customXml/itemProps74.xml><?xml version="1.0" encoding="utf-8"?>
<ds:datastoreItem xmlns:ds="http://schemas.openxmlformats.org/officeDocument/2006/customXml" ds:itemID="{3A2077D5-0D37-457C-9E72-13C5F9A4753D}">
  <ds:schemaRefs>
    <ds:schemaRef ds:uri="http://schemas.openxmlformats.org/officeDocument/2006/bibliography"/>
  </ds:schemaRefs>
</ds:datastoreItem>
</file>

<file path=customXml/itemProps75.xml><?xml version="1.0" encoding="utf-8"?>
<ds:datastoreItem xmlns:ds="http://schemas.openxmlformats.org/officeDocument/2006/customXml" ds:itemID="{582170A6-0022-4BB7-BC6F-F2456ECA4E95}">
  <ds:schemaRefs>
    <ds:schemaRef ds:uri="http://schemas.openxmlformats.org/officeDocument/2006/bibliography"/>
  </ds:schemaRefs>
</ds:datastoreItem>
</file>

<file path=customXml/itemProps76.xml><?xml version="1.0" encoding="utf-8"?>
<ds:datastoreItem xmlns:ds="http://schemas.openxmlformats.org/officeDocument/2006/customXml" ds:itemID="{3E49ABAA-1C99-44C1-8407-B56C1DBAEEA7}">
  <ds:schemaRefs>
    <ds:schemaRef ds:uri="http://schemas.openxmlformats.org/officeDocument/2006/bibliography"/>
  </ds:schemaRefs>
</ds:datastoreItem>
</file>

<file path=customXml/itemProps77.xml><?xml version="1.0" encoding="utf-8"?>
<ds:datastoreItem xmlns:ds="http://schemas.openxmlformats.org/officeDocument/2006/customXml" ds:itemID="{1611DAE4-827D-4303-AE45-6590DFED3D2B}">
  <ds:schemaRefs>
    <ds:schemaRef ds:uri="http://schemas.openxmlformats.org/officeDocument/2006/bibliography"/>
  </ds:schemaRefs>
</ds:datastoreItem>
</file>

<file path=customXml/itemProps78.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79.xml><?xml version="1.0" encoding="utf-8"?>
<ds:datastoreItem xmlns:ds="http://schemas.openxmlformats.org/officeDocument/2006/customXml" ds:itemID="{6AEADB5F-2B91-4B25-BC47-803115069E88}">
  <ds:schemaRefs>
    <ds:schemaRef ds:uri="http://schemas.openxmlformats.org/officeDocument/2006/bibliography"/>
  </ds:schemaRefs>
</ds:datastoreItem>
</file>

<file path=customXml/itemProps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0.xml><?xml version="1.0" encoding="utf-8"?>
<ds:datastoreItem xmlns:ds="http://schemas.openxmlformats.org/officeDocument/2006/customXml" ds:itemID="{6AEB934E-5D61-46E9-82B1-3DDA4460727A}">
  <ds:schemaRefs>
    <ds:schemaRef ds:uri="http://schemas.openxmlformats.org/officeDocument/2006/bibliography"/>
  </ds:schemaRefs>
</ds:datastoreItem>
</file>

<file path=customXml/itemProps81.xml><?xml version="1.0" encoding="utf-8"?>
<ds:datastoreItem xmlns:ds="http://schemas.openxmlformats.org/officeDocument/2006/customXml" ds:itemID="{FF43ACF5-B899-4D2E-9607-4C21A451E057}">
  <ds:schemaRefs>
    <ds:schemaRef ds:uri="http://schemas.openxmlformats.org/officeDocument/2006/bibliography"/>
  </ds:schemaRefs>
</ds:datastoreItem>
</file>

<file path=customXml/itemProps82.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83.xml><?xml version="1.0" encoding="utf-8"?>
<ds:datastoreItem xmlns:ds="http://schemas.openxmlformats.org/officeDocument/2006/customXml" ds:itemID="{68555D12-D51A-44BC-887B-0CE535CBFA42}">
  <ds:schemaRefs>
    <ds:schemaRef ds:uri="http://schemas.openxmlformats.org/officeDocument/2006/bibliography"/>
  </ds:schemaRefs>
</ds:datastoreItem>
</file>

<file path=customXml/itemProps84.xml><?xml version="1.0" encoding="utf-8"?>
<ds:datastoreItem xmlns:ds="http://schemas.openxmlformats.org/officeDocument/2006/customXml" ds:itemID="{E3AD554A-496E-44FC-BE80-7ED3DFE2150D}">
  <ds:schemaRefs>
    <ds:schemaRef ds:uri="http://schemas.openxmlformats.org/officeDocument/2006/bibliography"/>
  </ds:schemaRefs>
</ds:datastoreItem>
</file>

<file path=customXml/itemProps85.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86.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8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8.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89.xml><?xml version="1.0" encoding="utf-8"?>
<ds:datastoreItem xmlns:ds="http://schemas.openxmlformats.org/officeDocument/2006/customXml" ds:itemID="{7E9565BF-E362-4A2D-BB27-76CC8388B9FC}">
  <ds:schemaRefs>
    <ds:schemaRef ds:uri="http://schemas.openxmlformats.org/officeDocument/2006/bibliography"/>
  </ds:schemaRefs>
</ds:datastoreItem>
</file>

<file path=customXml/itemProps9.xml><?xml version="1.0" encoding="utf-8"?>
<ds:datastoreItem xmlns:ds="http://schemas.openxmlformats.org/officeDocument/2006/customXml" ds:itemID="{2357C673-C45B-4622-AD4E-0F5C617E680A}">
  <ds:schemaRefs>
    <ds:schemaRef ds:uri="http://schemas.openxmlformats.org/officeDocument/2006/bibliography"/>
  </ds:schemaRefs>
</ds:datastoreItem>
</file>

<file path=customXml/itemProps90.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91.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92.xml><?xml version="1.0" encoding="utf-8"?>
<ds:datastoreItem xmlns:ds="http://schemas.openxmlformats.org/officeDocument/2006/customXml" ds:itemID="{889E9F05-A8D3-42F7-9C78-F07310D4DE5B}">
  <ds:schemaRefs>
    <ds:schemaRef ds:uri="http://schemas.openxmlformats.org/officeDocument/2006/bibliography"/>
  </ds:schemaRefs>
</ds:datastoreItem>
</file>

<file path=customXml/itemProps93.xml><?xml version="1.0" encoding="utf-8"?>
<ds:datastoreItem xmlns:ds="http://schemas.openxmlformats.org/officeDocument/2006/customXml" ds:itemID="{23B1A947-7C28-4E2B-BB28-6C4A8B0348D3}">
  <ds:schemaRefs>
    <ds:schemaRef ds:uri="http://schemas.openxmlformats.org/officeDocument/2006/bibliography"/>
  </ds:schemaRefs>
</ds:datastoreItem>
</file>

<file path=customXml/itemProps94.xml><?xml version="1.0" encoding="utf-8"?>
<ds:datastoreItem xmlns:ds="http://schemas.openxmlformats.org/officeDocument/2006/customXml" ds:itemID="{2A0794B2-775D-4E4F-BD4B-ACDFC039DDCE}">
  <ds:schemaRefs>
    <ds:schemaRef ds:uri="http://schemas.openxmlformats.org/officeDocument/2006/bibliography"/>
  </ds:schemaRefs>
</ds:datastoreItem>
</file>

<file path=customXml/itemProps95.xml><?xml version="1.0" encoding="utf-8"?>
<ds:datastoreItem xmlns:ds="http://schemas.openxmlformats.org/officeDocument/2006/customXml" ds:itemID="{27110972-944E-45E8-8F6E-872F45E98A7B}">
  <ds:schemaRefs>
    <ds:schemaRef ds:uri="http://schemas.openxmlformats.org/officeDocument/2006/bibliography"/>
  </ds:schemaRefs>
</ds:datastoreItem>
</file>

<file path=customXml/itemProps96.xml><?xml version="1.0" encoding="utf-8"?>
<ds:datastoreItem xmlns:ds="http://schemas.openxmlformats.org/officeDocument/2006/customXml" ds:itemID="{7751AB32-6E09-4EDE-BBB2-20621E1D0C33}">
  <ds:schemaRefs>
    <ds:schemaRef ds:uri="http://schemas.openxmlformats.org/officeDocument/2006/bibliography"/>
  </ds:schemaRefs>
</ds:datastoreItem>
</file>

<file path=customXml/itemProps97.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98.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99.xml><?xml version="1.0" encoding="utf-8"?>
<ds:datastoreItem xmlns:ds="http://schemas.openxmlformats.org/officeDocument/2006/customXml" ds:itemID="{3809F572-A1CB-4C5E-BA15-FC4F1EEB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64</Pages>
  <Words>21050</Words>
  <Characters>119991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140760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12</cp:revision>
  <cp:lastPrinted>2018-03-09T12:55:00Z</cp:lastPrinted>
  <dcterms:created xsi:type="dcterms:W3CDTF">2018-03-08T07:10:00Z</dcterms:created>
  <dcterms:modified xsi:type="dcterms:W3CDTF">2018-03-09T12:56:00Z</dcterms:modified>
</cp:coreProperties>
</file>