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A05" w:rsidRPr="008E2960" w:rsidRDefault="00DE1A05" w:rsidP="00113B84">
      <w:pPr>
        <w:suppressAutoHyphens/>
        <w:jc w:val="center"/>
        <w:rPr>
          <w:rFonts w:eastAsia="Arial Unicode MS" w:cs="Arial"/>
          <w:b/>
          <w:color w:val="000000"/>
          <w:kern w:val="1"/>
          <w:lang w:val="sr-Cyrl-RS" w:eastAsia="ar-SA"/>
        </w:rPr>
      </w:pPr>
    </w:p>
    <w:p w:rsidR="00113B84" w:rsidRPr="002B1693" w:rsidRDefault="00113B84" w:rsidP="00113B84">
      <w:pPr>
        <w:suppressAutoHyphens/>
        <w:jc w:val="center"/>
        <w:rPr>
          <w:rFonts w:eastAsia="Arial Unicode MS" w:cs="Arial"/>
          <w:b/>
          <w:color w:val="000000"/>
          <w:kern w:val="1"/>
          <w:lang w:val="ru-RU" w:eastAsia="ar-SA"/>
        </w:rPr>
      </w:pPr>
      <w:r w:rsidRPr="002B1693">
        <w:rPr>
          <w:rFonts w:eastAsia="Arial Unicode MS" w:cs="Arial"/>
          <w:b/>
          <w:color w:val="000000"/>
          <w:kern w:val="1"/>
          <w:lang w:val="ru-RU" w:eastAsia="ar-SA"/>
        </w:rPr>
        <w:t>ЈАВНО ПРЕДУЗЕЋЕ «ЕЛЕКТРОПРИВРЕДА СРБИЈЕ» БЕОГРАД</w:t>
      </w:r>
    </w:p>
    <w:p w:rsidR="00210557" w:rsidRPr="002B1693" w:rsidRDefault="00A44AA6" w:rsidP="00210557">
      <w:pPr>
        <w:jc w:val="center"/>
        <w:rPr>
          <w:rFonts w:cs="Arial"/>
          <w:b/>
          <w:lang w:val="ru-RU"/>
        </w:rPr>
      </w:pPr>
      <w:r w:rsidRPr="002B1693">
        <w:rPr>
          <w:rFonts w:cs="Arial"/>
          <w:b/>
          <w:lang w:val="ru-RU"/>
        </w:rPr>
        <w:t xml:space="preserve">      </w:t>
      </w:r>
      <w:r w:rsidR="00AF3AF8" w:rsidRPr="002B1693">
        <w:rPr>
          <w:rFonts w:cs="Arial"/>
          <w:b/>
          <w:lang w:val="ru-RU"/>
        </w:rPr>
        <w:t xml:space="preserve">ОГРАНАК </w:t>
      </w:r>
      <w:r w:rsidR="00F16226" w:rsidRPr="002B1693">
        <w:rPr>
          <w:rFonts w:cs="Arial"/>
          <w:b/>
          <w:lang w:val="ru-RU"/>
        </w:rPr>
        <w:t>ТЕНТ</w:t>
      </w:r>
    </w:p>
    <w:p w:rsidR="00113B84" w:rsidRPr="002B1693"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2B1693" w:rsidRDefault="00210557" w:rsidP="00781B02">
      <w:pPr>
        <w:jc w:val="center"/>
        <w:rPr>
          <w:rFonts w:cs="Arial"/>
          <w:b/>
          <w:lang w:val="ru-RU"/>
        </w:rPr>
      </w:pPr>
      <w:bookmarkStart w:id="0" w:name="_Toc441215596"/>
      <w:bookmarkStart w:id="1" w:name="_Toc441651535"/>
      <w:bookmarkStart w:id="2" w:name="_Toc442559872"/>
      <w:r w:rsidRPr="002B1693">
        <w:rPr>
          <w:rFonts w:cs="Arial"/>
          <w:b/>
          <w:lang w:val="ru-RU"/>
        </w:rPr>
        <w:t>КОНКУРСНА ДОКУМЕНТАЦИЈА</w:t>
      </w:r>
      <w:bookmarkEnd w:id="0"/>
      <w:bookmarkEnd w:id="1"/>
      <w:bookmarkEnd w:id="2"/>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B7166F"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lang w:val="ru-RU"/>
        </w:rPr>
      </w:pPr>
      <w:bookmarkStart w:id="3" w:name="_Toc441215597"/>
      <w:bookmarkStart w:id="4" w:name="_Toc441651536"/>
      <w:bookmarkStart w:id="5" w:name="_Toc442559873"/>
      <w:r w:rsidRPr="002B1693">
        <w:rPr>
          <w:rFonts w:cs="Arial"/>
          <w:lang w:val="ru-RU"/>
        </w:rPr>
        <w:t xml:space="preserve">за јавну набавку </w:t>
      </w:r>
      <w:r w:rsidR="00A63575" w:rsidRPr="002B1693">
        <w:rPr>
          <w:rFonts w:cs="Arial"/>
          <w:lang w:val="ru-RU"/>
        </w:rPr>
        <w:t xml:space="preserve">услуга </w:t>
      </w:r>
      <w:r w:rsidRPr="002B1693">
        <w:rPr>
          <w:rFonts w:cs="Arial"/>
          <w:lang w:val="ru-RU"/>
        </w:rPr>
        <w:t>бр</w:t>
      </w:r>
      <w:bookmarkEnd w:id="3"/>
      <w:bookmarkEnd w:id="4"/>
      <w:bookmarkEnd w:id="5"/>
      <w:r w:rsidR="00113B84" w:rsidRPr="002B1693">
        <w:rPr>
          <w:rFonts w:cs="Arial"/>
          <w:lang w:val="ru-RU"/>
        </w:rPr>
        <w:t>.</w:t>
      </w:r>
      <w:r w:rsidR="00AB17A2" w:rsidRPr="00AB17A2">
        <w:rPr>
          <w:rFonts w:cs="Arial"/>
          <w:b/>
          <w:lang w:val="sr-Cyrl-RS"/>
        </w:rPr>
        <w:t xml:space="preserve"> </w:t>
      </w:r>
      <w:r w:rsidR="00C25410">
        <w:rPr>
          <w:rFonts w:cs="Arial"/>
          <w:lang w:val="sr-Cyrl-CS"/>
        </w:rPr>
        <w:t>3000/1234/2018 (66/2018)</w:t>
      </w:r>
    </w:p>
    <w:p w:rsidR="00210557" w:rsidRPr="002B1693" w:rsidRDefault="00210557" w:rsidP="00781B02">
      <w:pPr>
        <w:rPr>
          <w:rFonts w:cs="Arial"/>
          <w:lang w:val="ru-RU"/>
        </w:rPr>
      </w:pPr>
    </w:p>
    <w:p w:rsidR="00C6752E" w:rsidRPr="002B1693" w:rsidRDefault="00857855" w:rsidP="009411FC">
      <w:pPr>
        <w:jc w:val="center"/>
        <w:rPr>
          <w:rFonts w:eastAsia="Arial Unicode MS" w:cs="Arial"/>
          <w:b/>
          <w:kern w:val="2"/>
          <w:lang w:val="ru-RU"/>
        </w:rPr>
      </w:pPr>
      <w:r>
        <w:rPr>
          <w:rFonts w:cs="Arial"/>
          <w:b/>
          <w:bCs/>
          <w:lang w:val="ru-RU" w:eastAsia="ar-SA"/>
        </w:rPr>
        <w:t>Главна оправка дизел локомотива</w:t>
      </w: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FF2DB3" w:rsidRDefault="00FF2DB3" w:rsidP="00497CFA">
      <w:pPr>
        <w:widowControl w:val="0"/>
        <w:autoSpaceDE w:val="0"/>
        <w:autoSpaceDN w:val="0"/>
        <w:adjustRightInd w:val="0"/>
        <w:spacing w:before="0"/>
        <w:jc w:val="left"/>
        <w:rPr>
          <w:lang w:val="sr-Latn-RS"/>
        </w:rPr>
      </w:pPr>
    </w:p>
    <w:p w:rsidR="00FF2DB3" w:rsidRDefault="00FF2DB3" w:rsidP="00497CFA">
      <w:pPr>
        <w:widowControl w:val="0"/>
        <w:autoSpaceDE w:val="0"/>
        <w:autoSpaceDN w:val="0"/>
        <w:adjustRightInd w:val="0"/>
        <w:spacing w:before="0"/>
        <w:jc w:val="left"/>
        <w:rPr>
          <w:lang w:val="sr-Latn-RS"/>
        </w:rPr>
      </w:pPr>
    </w:p>
    <w:p w:rsidR="00C6752E" w:rsidRPr="002B1693" w:rsidRDefault="00C6752E" w:rsidP="00C6752E">
      <w:pPr>
        <w:rPr>
          <w:rFonts w:eastAsia="Arial Unicode MS" w:cs="Arial"/>
          <w:b/>
          <w:kern w:val="2"/>
          <w:lang w:val="ru-RU"/>
        </w:rPr>
      </w:pPr>
      <w:bookmarkStart w:id="6" w:name="_GoBack"/>
      <w:bookmarkEnd w:id="6"/>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C6752E" w:rsidRPr="002B1693" w:rsidRDefault="00C6752E" w:rsidP="00C6752E">
      <w:pPr>
        <w:rPr>
          <w:rFonts w:eastAsia="Arial Unicode MS" w:cs="Arial"/>
          <w:b/>
          <w:kern w:val="2"/>
          <w:lang w:val="ru-RU"/>
        </w:rPr>
      </w:pPr>
    </w:p>
    <w:p w:rsidR="00E13FFC" w:rsidRPr="002B1693" w:rsidRDefault="00E13FFC" w:rsidP="00EE61C0">
      <w:pPr>
        <w:pStyle w:val="BodyText"/>
        <w:spacing w:before="0"/>
        <w:rPr>
          <w:rFonts w:cs="Arial"/>
          <w:sz w:val="22"/>
          <w:szCs w:val="22"/>
          <w:lang w:val="ru-RU"/>
        </w:rPr>
      </w:pPr>
    </w:p>
    <w:p w:rsidR="00E13FFC" w:rsidRPr="002B1693" w:rsidRDefault="00E13FFC"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0C7937" w:rsidRPr="000C7937">
        <w:rPr>
          <w:rFonts w:eastAsia="Arial Unicode MS" w:cs="Arial"/>
          <w:color w:val="000000"/>
          <w:kern w:val="2"/>
          <w:lang w:val="sr-Latn-RS"/>
        </w:rPr>
        <w:t>105-E.03.01-11</w:t>
      </w:r>
      <w:r w:rsidR="000C7937" w:rsidRPr="000C7937">
        <w:rPr>
          <w:rFonts w:eastAsia="Arial Unicode MS" w:cs="Arial"/>
          <w:color w:val="000000"/>
          <w:kern w:val="2"/>
          <w:lang w:val="sr-Cyrl-RS"/>
        </w:rPr>
        <w:t>2672</w:t>
      </w:r>
      <w:r w:rsidR="00FF2DB3">
        <w:rPr>
          <w:rFonts w:eastAsia="Arial Unicode MS" w:cs="Arial"/>
          <w:color w:val="000000"/>
          <w:kern w:val="2"/>
          <w:lang w:val="sr-Latn-RS"/>
        </w:rPr>
        <w:t>/5</w:t>
      </w:r>
      <w:r w:rsidR="000C7937" w:rsidRPr="000C7937">
        <w:rPr>
          <w:rFonts w:eastAsia="Arial Unicode MS" w:cs="Arial"/>
          <w:color w:val="000000"/>
          <w:kern w:val="2"/>
          <w:lang w:val="sr-Latn-RS"/>
        </w:rPr>
        <w:t>-2018</w:t>
      </w:r>
      <w:r w:rsidR="006C21DC" w:rsidRPr="006C21DC">
        <w:rPr>
          <w:rFonts w:eastAsia="Arial Unicode MS" w:cs="Arial"/>
          <w:color w:val="000000"/>
          <w:kern w:val="2"/>
          <w:lang w:val="sr-Latn-RS"/>
        </w:rPr>
        <w:t xml:space="preserve"> од </w:t>
      </w:r>
      <w:r w:rsidR="00FF2DB3">
        <w:rPr>
          <w:rFonts w:eastAsia="Arial Unicode MS" w:cs="Arial"/>
          <w:color w:val="000000"/>
          <w:kern w:val="2"/>
          <w:lang w:val="sr-Latn-RS"/>
        </w:rPr>
        <w:t>20.03</w:t>
      </w:r>
      <w:r w:rsidR="006C21DC" w:rsidRPr="006C21DC">
        <w:rPr>
          <w:rFonts w:eastAsia="Arial Unicode MS" w:cs="Arial"/>
          <w:color w:val="000000"/>
          <w:kern w:val="2"/>
          <w:lang w:val="sr-Latn-RS"/>
        </w:rPr>
        <w:t>.201</w:t>
      </w:r>
      <w:r w:rsidR="0013176A">
        <w:rPr>
          <w:rFonts w:eastAsia="Arial Unicode MS" w:cs="Arial"/>
          <w:color w:val="000000"/>
          <w:kern w:val="2"/>
          <w:lang w:val="sr-Cyrl-RS"/>
        </w:rPr>
        <w:t>8.</w:t>
      </w:r>
      <w:r w:rsidR="006C21DC">
        <w:rPr>
          <w:rFonts w:eastAsia="Arial Unicode MS" w:cs="Arial"/>
          <w:color w:val="000000"/>
          <w:kern w:val="2"/>
          <w:lang w:val="sr-Latn-RS"/>
        </w:rPr>
        <w:t xml:space="preserve">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A41B31" w:rsidP="00E13FFC">
      <w:pPr>
        <w:spacing w:before="0"/>
        <w:jc w:val="center"/>
        <w:rPr>
          <w:rFonts w:cs="Arial"/>
          <w:b/>
          <w:lang w:val="ru-RU"/>
        </w:rPr>
      </w:pPr>
      <w:r w:rsidRPr="00A41B31">
        <w:rPr>
          <w:rFonts w:cs="Arial"/>
          <w:lang w:val="ru-RU"/>
        </w:rPr>
        <w:t>Обреновац,</w:t>
      </w:r>
      <w:r w:rsidR="00D32D0D">
        <w:rPr>
          <w:rFonts w:cs="Arial"/>
          <w:lang w:val="ru-RU"/>
        </w:rPr>
        <w:t xml:space="preserve">Март </w:t>
      </w:r>
      <w:r>
        <w:rPr>
          <w:rFonts w:cs="Arial"/>
          <w:lang w:val="ru-RU"/>
        </w:rPr>
        <w:t xml:space="preserve"> </w:t>
      </w:r>
      <w:r w:rsidRPr="00A41B31">
        <w:rPr>
          <w:rFonts w:cs="Arial"/>
          <w:lang w:val="ru-RU"/>
        </w:rPr>
        <w:t>201</w:t>
      </w:r>
      <w:r w:rsidR="00D32D0D">
        <w:rPr>
          <w:rFonts w:cs="Arial"/>
          <w:lang w:val="ru-RU"/>
        </w:rPr>
        <w:t>8</w:t>
      </w:r>
      <w:r w:rsidRPr="00A41B31">
        <w:rPr>
          <w:rFonts w:cs="Arial"/>
          <w:lang w:val="ru-RU"/>
        </w:rPr>
        <w:t>. године</w:t>
      </w: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2B1693">
        <w:rPr>
          <w:rFonts w:eastAsia="TimesNewRomanPSMT" w:cs="Arial"/>
          <w:color w:val="000000"/>
          <w:kern w:val="2"/>
          <w:lang w:val="ru-RU"/>
        </w:rPr>
        <w:t>.</w:t>
      </w:r>
      <w:r w:rsidR="00010E49" w:rsidRPr="00E47C2E">
        <w:rPr>
          <w:rFonts w:eastAsia="TimesNewRomanPSMT" w:cs="Arial"/>
          <w:color w:val="000000"/>
          <w:kern w:val="2"/>
          <w:lang w:val="ru-RU"/>
        </w:rPr>
        <w:t>,</w:t>
      </w:r>
      <w:r w:rsidR="00E13FFC" w:rsidRPr="002B1693">
        <w:rPr>
          <w:rFonts w:eastAsia="TimesNewRomanPSMT" w:cs="Arial"/>
          <w:color w:val="000000"/>
          <w:kern w:val="2"/>
          <w:lang w:val="ru-RU"/>
        </w:rPr>
        <w:t xml:space="preserve"> </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2B1693">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FF2DB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2B1693">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3176A" w:rsidRPr="0013176A">
        <w:rPr>
          <w:rFonts w:eastAsia="Arial Unicode MS" w:cs="Arial"/>
          <w:color w:val="000000"/>
          <w:kern w:val="2"/>
          <w:lang w:val="sr-Cyrl-CS"/>
        </w:rPr>
        <w:t>105-Е.03.01-</w:t>
      </w:r>
      <w:r w:rsidR="00B679B1" w:rsidRPr="00B679B1">
        <w:rPr>
          <w:rFonts w:eastAsia="Arial Unicode MS" w:cs="Arial"/>
          <w:color w:val="000000"/>
          <w:kern w:val="2"/>
          <w:lang w:val="sr-Latn-RS"/>
        </w:rPr>
        <w:t>11</w:t>
      </w:r>
      <w:r w:rsidR="00B679B1" w:rsidRPr="00B679B1">
        <w:rPr>
          <w:rFonts w:eastAsia="Arial Unicode MS" w:cs="Arial"/>
          <w:color w:val="000000"/>
          <w:kern w:val="2"/>
          <w:lang w:val="sr-Cyrl-RS"/>
        </w:rPr>
        <w:t>2672</w:t>
      </w:r>
      <w:r w:rsidR="0013176A" w:rsidRPr="0013176A">
        <w:rPr>
          <w:rFonts w:eastAsia="Arial Unicode MS" w:cs="Arial"/>
          <w:color w:val="000000"/>
          <w:kern w:val="2"/>
          <w:lang w:val="sr-Cyrl-CS"/>
        </w:rPr>
        <w:t>/</w:t>
      </w:r>
      <w:r w:rsidR="00FF2DB3">
        <w:rPr>
          <w:rFonts w:eastAsia="Arial Unicode MS" w:cs="Arial"/>
          <w:color w:val="000000"/>
          <w:kern w:val="2"/>
          <w:lang w:val="sr-Latn-RS"/>
        </w:rPr>
        <w:t>2</w:t>
      </w:r>
      <w:r w:rsidR="0013176A" w:rsidRPr="0013176A">
        <w:rPr>
          <w:rFonts w:eastAsia="Arial Unicode MS" w:cs="Arial"/>
          <w:color w:val="000000"/>
          <w:kern w:val="2"/>
          <w:lang w:val="sr-Cyrl-CS"/>
        </w:rPr>
        <w:t>-201</w:t>
      </w:r>
      <w:r w:rsidR="0013176A" w:rsidRPr="0013176A">
        <w:rPr>
          <w:rFonts w:eastAsia="Arial Unicode MS" w:cs="Arial"/>
          <w:color w:val="000000"/>
          <w:kern w:val="2"/>
          <w:lang w:val="sr-Latn-RS"/>
        </w:rPr>
        <w:t xml:space="preserve">8 од </w:t>
      </w:r>
      <w:r w:rsidR="00FF2DB3">
        <w:rPr>
          <w:rFonts w:eastAsia="Arial Unicode MS" w:cs="Arial"/>
          <w:color w:val="000000"/>
          <w:kern w:val="2"/>
          <w:lang w:val="sr-Latn-RS"/>
        </w:rPr>
        <w:t>15.03</w:t>
      </w:r>
      <w:r w:rsidR="0013176A" w:rsidRPr="0013176A">
        <w:rPr>
          <w:rFonts w:eastAsia="Arial Unicode MS" w:cs="Arial"/>
          <w:color w:val="000000"/>
          <w:kern w:val="2"/>
          <w:lang w:val="sr-Latn-RS"/>
        </w:rPr>
        <w:t>.201</w:t>
      </w:r>
      <w:r w:rsidR="0013176A" w:rsidRPr="0013176A">
        <w:rPr>
          <w:rFonts w:eastAsia="Arial Unicode MS" w:cs="Arial"/>
          <w:color w:val="000000"/>
          <w:kern w:val="2"/>
          <w:lang w:val="sr-Cyrl-RS"/>
        </w:rPr>
        <w:t>8</w:t>
      </w:r>
      <w:r w:rsidR="0013176A">
        <w:rPr>
          <w:rFonts w:eastAsia="Arial Unicode MS" w:cs="Arial"/>
          <w:color w:val="000000"/>
          <w:kern w:val="2"/>
          <w:lang w:val="sr-Cyrl-RS"/>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3176A" w:rsidRPr="0013176A">
        <w:rPr>
          <w:rFonts w:cs="Arial"/>
          <w:lang w:val="sr-Cyrl-CS"/>
        </w:rPr>
        <w:t>105-Е.03.01-</w:t>
      </w:r>
      <w:r w:rsidR="00B679B1" w:rsidRPr="00B679B1">
        <w:rPr>
          <w:rFonts w:cs="Arial"/>
          <w:lang w:val="sr-Latn-RS"/>
        </w:rPr>
        <w:t>11</w:t>
      </w:r>
      <w:r w:rsidR="00B679B1" w:rsidRPr="00B679B1">
        <w:rPr>
          <w:rFonts w:cs="Arial"/>
          <w:lang w:val="sr-Cyrl-RS"/>
        </w:rPr>
        <w:t>2672</w:t>
      </w:r>
      <w:r w:rsidR="0013176A" w:rsidRPr="0013176A">
        <w:rPr>
          <w:rFonts w:cs="Arial"/>
          <w:lang w:val="sr-Cyrl-CS"/>
        </w:rPr>
        <w:t>/</w:t>
      </w:r>
      <w:r w:rsidR="00FF2DB3">
        <w:rPr>
          <w:rFonts w:cs="Arial"/>
          <w:lang w:val="sr-Latn-RS"/>
        </w:rPr>
        <w:t>3</w:t>
      </w:r>
      <w:r w:rsidR="0013176A" w:rsidRPr="0013176A">
        <w:rPr>
          <w:rFonts w:cs="Arial"/>
          <w:lang w:val="sr-Cyrl-CS"/>
        </w:rPr>
        <w:t>-201</w:t>
      </w:r>
      <w:r w:rsidR="0013176A" w:rsidRPr="0013176A">
        <w:rPr>
          <w:rFonts w:cs="Arial"/>
          <w:lang w:val="sr-Latn-RS"/>
        </w:rPr>
        <w:t>8 од</w:t>
      </w:r>
      <w:r w:rsidR="00FF2DB3">
        <w:rPr>
          <w:rFonts w:cs="Arial"/>
          <w:lang w:val="sr-Latn-RS"/>
        </w:rPr>
        <w:t xml:space="preserve"> 15.03.</w:t>
      </w:r>
      <w:r w:rsidR="0013176A" w:rsidRPr="0013176A">
        <w:rPr>
          <w:rFonts w:cs="Arial"/>
          <w:lang w:val="sr-Latn-RS"/>
        </w:rPr>
        <w:t>201</w:t>
      </w:r>
      <w:r w:rsidR="0013176A" w:rsidRPr="0013176A">
        <w:rPr>
          <w:rFonts w:cs="Arial"/>
          <w:lang w:val="sr-Cyrl-RS"/>
        </w:rPr>
        <w:t>8</w:t>
      </w:r>
      <w:r w:rsidR="002B1693">
        <w:rPr>
          <w:rFonts w:eastAsia="Arial Unicode MS" w:cs="Arial"/>
          <w:color w:val="000000"/>
          <w:kern w:val="2"/>
          <w:lang w:val="sr-Latn-RS"/>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2B1693" w:rsidRDefault="00210557" w:rsidP="00781B02">
      <w:pPr>
        <w:jc w:val="center"/>
        <w:rPr>
          <w:rFonts w:cs="Arial"/>
          <w:b/>
          <w:lang w:val="ru-RU"/>
        </w:rPr>
      </w:pPr>
      <w:bookmarkStart w:id="7" w:name="_Toc441215598"/>
      <w:bookmarkStart w:id="8" w:name="_Toc441651537"/>
      <w:bookmarkStart w:id="9" w:name="_Toc442559874"/>
      <w:r w:rsidRPr="002B1693">
        <w:rPr>
          <w:rFonts w:cs="Arial"/>
          <w:b/>
          <w:lang w:val="ru-RU"/>
        </w:rPr>
        <w:t>КОНКУРСНА ДОКУМЕНТАЦИЈА</w:t>
      </w:r>
      <w:bookmarkEnd w:id="7"/>
      <w:bookmarkEnd w:id="8"/>
      <w:bookmarkEnd w:id="9"/>
    </w:p>
    <w:p w:rsidR="00210557" w:rsidRPr="002B1693" w:rsidRDefault="00D516F7" w:rsidP="00210557">
      <w:pPr>
        <w:jc w:val="center"/>
        <w:rPr>
          <w:rFonts w:cs="Arial"/>
          <w:lang w:val="ru-RU"/>
        </w:rPr>
      </w:pPr>
      <w:r w:rsidRPr="00E47C2E">
        <w:rPr>
          <w:rFonts w:cs="Arial"/>
          <w:lang w:val="sr-Cyrl-CS"/>
        </w:rPr>
        <w:t xml:space="preserve">за подношење понуда </w:t>
      </w:r>
      <w:r w:rsidR="00210557" w:rsidRPr="002B1693">
        <w:rPr>
          <w:rFonts w:cs="Arial"/>
          <w:lang w:val="ru-RU"/>
        </w:rPr>
        <w:t xml:space="preserve">у </w:t>
      </w:r>
      <w:r w:rsidR="00010E49" w:rsidRPr="002B1693">
        <w:rPr>
          <w:rFonts w:cs="Arial"/>
          <w:lang w:val="ru-RU"/>
        </w:rPr>
        <w:t xml:space="preserve">отвореном </w:t>
      </w:r>
      <w:r w:rsidR="00210557" w:rsidRPr="002B1693">
        <w:rPr>
          <w:rFonts w:cs="Arial"/>
          <w:lang w:val="ru-RU"/>
        </w:rPr>
        <w:t xml:space="preserve">поступку </w:t>
      </w:r>
    </w:p>
    <w:p w:rsidR="00210557" w:rsidRPr="002B1693" w:rsidRDefault="00210557" w:rsidP="00781B02">
      <w:pPr>
        <w:jc w:val="center"/>
        <w:rPr>
          <w:rFonts w:cs="Arial"/>
          <w:b/>
          <w:lang w:val="ru-RU"/>
        </w:rPr>
      </w:pPr>
      <w:bookmarkStart w:id="10" w:name="_Toc441215599"/>
      <w:bookmarkStart w:id="11" w:name="_Toc441651538"/>
      <w:bookmarkStart w:id="12" w:name="_Toc442559875"/>
      <w:r w:rsidRPr="002B1693">
        <w:rPr>
          <w:rFonts w:cs="Arial"/>
          <w:b/>
          <w:lang w:val="ru-RU"/>
        </w:rPr>
        <w:t xml:space="preserve">за јавну набавку </w:t>
      </w:r>
      <w:r w:rsidR="00A63575" w:rsidRPr="002B1693">
        <w:rPr>
          <w:rFonts w:cs="Arial"/>
          <w:b/>
          <w:lang w:val="ru-RU"/>
        </w:rPr>
        <w:t xml:space="preserve">услуга </w:t>
      </w:r>
      <w:r w:rsidRPr="002B1693">
        <w:rPr>
          <w:rFonts w:cs="Arial"/>
          <w:b/>
          <w:lang w:val="ru-RU"/>
        </w:rPr>
        <w:t>бр.</w:t>
      </w:r>
      <w:bookmarkEnd w:id="10"/>
      <w:bookmarkEnd w:id="11"/>
      <w:bookmarkEnd w:id="12"/>
      <w:r w:rsidR="00EA09A8" w:rsidRPr="00EA09A8">
        <w:rPr>
          <w:rFonts w:cs="Arial"/>
          <w:b/>
          <w:lang w:val="sr-Cyrl-RS"/>
        </w:rPr>
        <w:t xml:space="preserve"> </w:t>
      </w:r>
      <w:r w:rsidR="00C25410">
        <w:rPr>
          <w:rFonts w:cs="Arial"/>
          <w:lang w:val="sr-Cyrl-CS"/>
        </w:rPr>
        <w:t>3000/1234/2018 (66/2018)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3F135E" w:rsidRDefault="00C62AA7" w:rsidP="00C62AA7">
      <w:pPr>
        <w:pStyle w:val="Title"/>
        <w:rPr>
          <w:rFonts w:cs="Arial"/>
          <w:sz w:val="22"/>
          <w:szCs w:val="22"/>
          <w:lang w:val="de-DE"/>
        </w:rPr>
      </w:pPr>
      <w:r w:rsidRPr="003F135E">
        <w:rPr>
          <w:rFonts w:cs="Arial"/>
          <w:sz w:val="22"/>
          <w:szCs w:val="22"/>
          <w:lang w:val="de-DE"/>
        </w:rPr>
        <w:t>Садр</w:t>
      </w:r>
      <w:r w:rsidRPr="003F135E">
        <w:rPr>
          <w:rFonts w:cs="Arial"/>
          <w:sz w:val="22"/>
          <w:szCs w:val="22"/>
          <w:lang w:val="ru-RU"/>
        </w:rPr>
        <w:t>ж</w:t>
      </w:r>
      <w:r w:rsidRPr="003F135E">
        <w:rPr>
          <w:rFonts w:cs="Arial"/>
          <w:sz w:val="22"/>
          <w:szCs w:val="22"/>
          <w:lang w:val="de-DE"/>
        </w:rPr>
        <w:t>ај</w:t>
      </w:r>
      <w:r w:rsidRPr="003F135E">
        <w:rPr>
          <w:rFonts w:cs="Arial"/>
          <w:sz w:val="22"/>
          <w:szCs w:val="22"/>
          <w:lang w:val="ru-RU"/>
        </w:rPr>
        <w:t xml:space="preserve"> к</w:t>
      </w:r>
      <w:r w:rsidRPr="003F135E">
        <w:rPr>
          <w:rFonts w:cs="Arial"/>
          <w:sz w:val="22"/>
          <w:szCs w:val="22"/>
          <w:lang w:val="de-DE"/>
        </w:rPr>
        <w:t>онкурсне</w:t>
      </w:r>
      <w:r w:rsidR="00E13FFC" w:rsidRPr="003F135E">
        <w:rPr>
          <w:rFonts w:cs="Arial"/>
          <w:sz w:val="22"/>
          <w:szCs w:val="22"/>
          <w:lang w:val="de-DE"/>
        </w:rPr>
        <w:t xml:space="preserve"> </w:t>
      </w:r>
      <w:r w:rsidRPr="003F135E">
        <w:rPr>
          <w:rFonts w:cs="Arial"/>
          <w:sz w:val="22"/>
          <w:szCs w:val="22"/>
          <w:lang w:val="de-DE"/>
        </w:rPr>
        <w:t>документације:</w:t>
      </w:r>
    </w:p>
    <w:p w:rsidR="00C62AA7" w:rsidRPr="003F135E" w:rsidRDefault="00C62AA7" w:rsidP="00C62AA7">
      <w:pPr>
        <w:pStyle w:val="Title"/>
        <w:rPr>
          <w:rFonts w:cs="Arial"/>
          <w:b w:val="0"/>
          <w:sz w:val="22"/>
          <w:szCs w:val="22"/>
          <w:lang w:val="ru-RU"/>
        </w:rPr>
      </w:pP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sz w:val="22"/>
          <w:szCs w:val="22"/>
          <w:lang w:val="ru-RU"/>
        </w:rPr>
        <w:tab/>
      </w:r>
      <w:r w:rsidRPr="003F135E">
        <w:rPr>
          <w:rFonts w:cs="Arial"/>
          <w:b w:val="0"/>
          <w:sz w:val="22"/>
          <w:szCs w:val="22"/>
          <w:lang w:val="ru-RU"/>
        </w:rPr>
        <w:t>страна</w:t>
      </w:r>
      <w:r w:rsidRPr="003F135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1.</w:t>
            </w:r>
          </w:p>
        </w:tc>
        <w:tc>
          <w:tcPr>
            <w:tcW w:w="7574" w:type="dxa"/>
          </w:tcPr>
          <w:p w:rsidR="00C62AA7" w:rsidRPr="003F135E" w:rsidRDefault="00C62AA7" w:rsidP="004C3B38">
            <w:pPr>
              <w:tabs>
                <w:tab w:val="left" w:pos="360"/>
                <w:tab w:val="left" w:pos="567"/>
                <w:tab w:val="right" w:leader="dot" w:pos="9639"/>
              </w:tabs>
              <w:rPr>
                <w:rFonts w:cs="Arial"/>
                <w:lang w:val="ru-RU"/>
              </w:rPr>
            </w:pPr>
            <w:r w:rsidRPr="003F135E">
              <w:rPr>
                <w:rFonts w:cs="Arial"/>
                <w:lang w:val="ru-RU"/>
              </w:rPr>
              <w:t>Општи подаци о јавној набавци</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2.</w:t>
            </w:r>
          </w:p>
        </w:tc>
        <w:tc>
          <w:tcPr>
            <w:tcW w:w="7574" w:type="dxa"/>
          </w:tcPr>
          <w:p w:rsidR="00C62AA7" w:rsidRPr="003F135E" w:rsidRDefault="00C62AA7" w:rsidP="004C3B38">
            <w:pPr>
              <w:tabs>
                <w:tab w:val="left" w:pos="317"/>
                <w:tab w:val="left" w:pos="360"/>
                <w:tab w:val="right" w:leader="dot" w:pos="9639"/>
              </w:tabs>
              <w:rPr>
                <w:rFonts w:cs="Arial"/>
              </w:rPr>
            </w:pPr>
            <w:r w:rsidRPr="003F135E">
              <w:rPr>
                <w:rFonts w:cs="Arial"/>
              </w:rPr>
              <w:t>Подаци о предмету набавке</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3.</w:t>
            </w:r>
          </w:p>
        </w:tc>
        <w:tc>
          <w:tcPr>
            <w:tcW w:w="7574" w:type="dxa"/>
          </w:tcPr>
          <w:p w:rsidR="00C62AA7" w:rsidRPr="003F135E" w:rsidRDefault="00C62AA7" w:rsidP="006F517A">
            <w:pPr>
              <w:tabs>
                <w:tab w:val="left" w:pos="317"/>
                <w:tab w:val="left" w:pos="360"/>
                <w:tab w:val="right" w:leader="dot" w:pos="9639"/>
              </w:tabs>
              <w:rPr>
                <w:rFonts w:cs="Arial"/>
                <w:lang w:val="ru-RU"/>
              </w:rPr>
            </w:pPr>
            <w:r w:rsidRPr="003F135E">
              <w:rPr>
                <w:rFonts w:cs="Arial"/>
                <w:lang w:val="ru-RU"/>
              </w:rPr>
              <w:t xml:space="preserve">Техничка спецификација (врста, техничке карактеристике, квалитет, </w:t>
            </w:r>
            <w:r w:rsidR="006F517A" w:rsidRPr="003F135E">
              <w:rPr>
                <w:rFonts w:cs="Arial"/>
                <w:lang w:val="ru-RU"/>
              </w:rPr>
              <w:t>обим</w:t>
            </w:r>
            <w:r w:rsidRPr="003F135E">
              <w:rPr>
                <w:rFonts w:cs="Arial"/>
                <w:lang w:val="ru-RU"/>
              </w:rPr>
              <w:t xml:space="preserve"> и опис </w:t>
            </w:r>
            <w:r w:rsidR="00A63575" w:rsidRPr="003F135E">
              <w:rPr>
                <w:rFonts w:cs="Arial"/>
                <w:lang w:val="ru-RU"/>
              </w:rPr>
              <w:t>услуга</w:t>
            </w:r>
            <w:r w:rsidRPr="003F135E">
              <w:rPr>
                <w:rFonts w:cs="Arial"/>
                <w:lang w:val="ru-RU"/>
              </w:rPr>
              <w:t>...)</w:t>
            </w:r>
          </w:p>
        </w:tc>
        <w:tc>
          <w:tcPr>
            <w:tcW w:w="810" w:type="dxa"/>
          </w:tcPr>
          <w:p w:rsidR="00C62AA7" w:rsidRPr="003F135E" w:rsidRDefault="00A86FBF" w:rsidP="004C3B38">
            <w:pPr>
              <w:tabs>
                <w:tab w:val="left" w:pos="360"/>
                <w:tab w:val="left" w:pos="567"/>
                <w:tab w:val="right" w:leader="dot" w:pos="9639"/>
              </w:tabs>
              <w:jc w:val="center"/>
              <w:rPr>
                <w:rFonts w:cs="Arial"/>
                <w:lang w:val="sr-Cyrl-RS"/>
              </w:rPr>
            </w:pPr>
            <w:r w:rsidRPr="003F135E">
              <w:rPr>
                <w:rFonts w:cs="Arial"/>
                <w:lang w:val="sr-Cyrl-RS"/>
              </w:rPr>
              <w:t>3</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4.</w:t>
            </w:r>
          </w:p>
        </w:tc>
        <w:tc>
          <w:tcPr>
            <w:tcW w:w="7574" w:type="dxa"/>
          </w:tcPr>
          <w:p w:rsidR="00C62AA7" w:rsidRPr="003F135E" w:rsidRDefault="00C62AA7" w:rsidP="004C3B38">
            <w:pPr>
              <w:tabs>
                <w:tab w:val="left" w:pos="317"/>
                <w:tab w:val="left" w:pos="360"/>
                <w:tab w:val="right" w:leader="dot" w:pos="9639"/>
              </w:tabs>
              <w:rPr>
                <w:rFonts w:cs="Arial"/>
                <w:lang w:val="ru-RU"/>
              </w:rPr>
            </w:pPr>
            <w:r w:rsidRPr="003F135E">
              <w:rPr>
                <w:rFonts w:cs="Arial"/>
                <w:lang w:val="ru-RU"/>
              </w:rPr>
              <w:t>Услови за учешће у поступку ЈН и упутство како се доказује испуњеност услова</w:t>
            </w:r>
          </w:p>
        </w:tc>
        <w:tc>
          <w:tcPr>
            <w:tcW w:w="810" w:type="dxa"/>
          </w:tcPr>
          <w:p w:rsidR="00C62AA7" w:rsidRPr="003F135E" w:rsidRDefault="00704611" w:rsidP="004C3B38">
            <w:pPr>
              <w:tabs>
                <w:tab w:val="left" w:pos="360"/>
                <w:tab w:val="left" w:pos="567"/>
                <w:tab w:val="right" w:leader="dot" w:pos="9639"/>
              </w:tabs>
              <w:jc w:val="center"/>
              <w:rPr>
                <w:rFonts w:cs="Arial"/>
                <w:lang w:val="sr-Cyrl-RS"/>
              </w:rPr>
            </w:pPr>
            <w:r>
              <w:rPr>
                <w:rFonts w:cs="Arial"/>
                <w:lang w:val="sr-Cyrl-RS"/>
              </w:rPr>
              <w:t>24</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5.</w:t>
            </w:r>
          </w:p>
        </w:tc>
        <w:tc>
          <w:tcPr>
            <w:tcW w:w="7574" w:type="dxa"/>
          </w:tcPr>
          <w:p w:rsidR="00C62AA7" w:rsidRPr="003F135E" w:rsidRDefault="00C62AA7" w:rsidP="004C3B38">
            <w:pPr>
              <w:tabs>
                <w:tab w:val="left" w:pos="317"/>
                <w:tab w:val="left" w:pos="360"/>
                <w:tab w:val="right" w:leader="dot" w:pos="9639"/>
              </w:tabs>
              <w:rPr>
                <w:rFonts w:cs="Arial"/>
              </w:rPr>
            </w:pPr>
            <w:r w:rsidRPr="003F135E">
              <w:rPr>
                <w:rFonts w:cs="Arial"/>
              </w:rPr>
              <w:t>Критеријум за доделу уговора</w:t>
            </w:r>
          </w:p>
        </w:tc>
        <w:tc>
          <w:tcPr>
            <w:tcW w:w="810" w:type="dxa"/>
          </w:tcPr>
          <w:p w:rsidR="00C62AA7" w:rsidRPr="003F135E" w:rsidRDefault="00A61672" w:rsidP="00521A32">
            <w:pPr>
              <w:tabs>
                <w:tab w:val="left" w:pos="360"/>
                <w:tab w:val="left" w:pos="567"/>
                <w:tab w:val="right" w:leader="dot" w:pos="9639"/>
              </w:tabs>
              <w:jc w:val="center"/>
              <w:rPr>
                <w:rFonts w:cs="Arial"/>
                <w:lang w:val="sr-Cyrl-RS"/>
              </w:rPr>
            </w:pPr>
            <w:r>
              <w:rPr>
                <w:rFonts w:cs="Arial"/>
                <w:lang w:val="sr-Cyrl-RS"/>
              </w:rPr>
              <w:t>2</w:t>
            </w:r>
            <w:r w:rsidR="00521A32">
              <w:rPr>
                <w:rFonts w:cs="Arial"/>
                <w:lang w:val="sr-Cyrl-RS"/>
              </w:rPr>
              <w:t>7</w:t>
            </w:r>
          </w:p>
        </w:tc>
      </w:tr>
      <w:tr w:rsidR="00C62AA7" w:rsidRPr="003F135E"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6.</w:t>
            </w:r>
          </w:p>
        </w:tc>
        <w:tc>
          <w:tcPr>
            <w:tcW w:w="7574" w:type="dxa"/>
          </w:tcPr>
          <w:p w:rsidR="00C62AA7" w:rsidRPr="003F135E" w:rsidRDefault="00C62AA7" w:rsidP="004C3B38">
            <w:pPr>
              <w:tabs>
                <w:tab w:val="left" w:pos="360"/>
                <w:tab w:val="left" w:pos="567"/>
                <w:tab w:val="right" w:leader="dot" w:pos="9639"/>
              </w:tabs>
              <w:rPr>
                <w:rFonts w:cs="Arial"/>
                <w:lang w:val="ru-RU"/>
              </w:rPr>
            </w:pPr>
            <w:r w:rsidRPr="003F135E">
              <w:rPr>
                <w:rFonts w:cs="Arial"/>
                <w:lang w:val="ru-RU"/>
              </w:rPr>
              <w:t>Упутство понуђачима како да сачине понуду</w:t>
            </w:r>
          </w:p>
        </w:tc>
        <w:tc>
          <w:tcPr>
            <w:tcW w:w="810" w:type="dxa"/>
          </w:tcPr>
          <w:p w:rsidR="00C62AA7" w:rsidRPr="003F135E" w:rsidRDefault="00521A32" w:rsidP="00436D1A">
            <w:pPr>
              <w:tabs>
                <w:tab w:val="left" w:pos="360"/>
                <w:tab w:val="left" w:pos="567"/>
                <w:tab w:val="right" w:leader="dot" w:pos="9639"/>
              </w:tabs>
              <w:jc w:val="center"/>
              <w:rPr>
                <w:rFonts w:cs="Arial"/>
                <w:lang w:val="sr-Cyrl-RS"/>
              </w:rPr>
            </w:pPr>
            <w:r>
              <w:rPr>
                <w:rFonts w:cs="Arial"/>
                <w:lang w:val="sr-Cyrl-RS"/>
              </w:rPr>
              <w:t>29</w:t>
            </w:r>
          </w:p>
        </w:tc>
      </w:tr>
      <w:tr w:rsidR="00C62AA7" w:rsidRPr="00742052" w:rsidTr="00C62AA7">
        <w:tc>
          <w:tcPr>
            <w:tcW w:w="564" w:type="dxa"/>
          </w:tcPr>
          <w:p w:rsidR="00C62AA7" w:rsidRPr="003F135E" w:rsidRDefault="00C62AA7" w:rsidP="004C3B38">
            <w:pPr>
              <w:tabs>
                <w:tab w:val="left" w:pos="360"/>
                <w:tab w:val="left" w:pos="567"/>
                <w:tab w:val="right" w:leader="dot" w:pos="9639"/>
              </w:tabs>
              <w:jc w:val="center"/>
              <w:rPr>
                <w:rFonts w:cs="Arial"/>
              </w:rPr>
            </w:pPr>
            <w:r w:rsidRPr="003F135E">
              <w:rPr>
                <w:rFonts w:cs="Arial"/>
              </w:rPr>
              <w:t>7.</w:t>
            </w:r>
          </w:p>
        </w:tc>
        <w:tc>
          <w:tcPr>
            <w:tcW w:w="7574" w:type="dxa"/>
          </w:tcPr>
          <w:p w:rsidR="00C62AA7" w:rsidRPr="003F135E" w:rsidRDefault="00C62AA7" w:rsidP="00737985">
            <w:pPr>
              <w:tabs>
                <w:tab w:val="left" w:pos="360"/>
                <w:tab w:val="left" w:pos="567"/>
                <w:tab w:val="right" w:leader="dot" w:pos="9639"/>
              </w:tabs>
              <w:rPr>
                <w:rFonts w:cs="Arial"/>
              </w:rPr>
            </w:pPr>
            <w:r w:rsidRPr="003F135E">
              <w:rPr>
                <w:rFonts w:cs="Arial"/>
              </w:rPr>
              <w:t xml:space="preserve">Обрасци </w:t>
            </w:r>
          </w:p>
        </w:tc>
        <w:tc>
          <w:tcPr>
            <w:tcW w:w="810" w:type="dxa"/>
          </w:tcPr>
          <w:p w:rsidR="00C62AA7" w:rsidRPr="003F135E" w:rsidRDefault="00521A32" w:rsidP="00741353">
            <w:pPr>
              <w:tabs>
                <w:tab w:val="left" w:pos="360"/>
                <w:tab w:val="left" w:pos="567"/>
                <w:tab w:val="right" w:leader="dot" w:pos="9639"/>
              </w:tabs>
              <w:jc w:val="center"/>
              <w:rPr>
                <w:rFonts w:cs="Arial"/>
                <w:lang w:val="sr-Cyrl-RS"/>
              </w:rPr>
            </w:pPr>
            <w:r>
              <w:rPr>
                <w:rFonts w:cs="Arial"/>
                <w:lang w:val="sr-Cyrl-RS"/>
              </w:rPr>
              <w:t>45</w:t>
            </w:r>
          </w:p>
        </w:tc>
      </w:tr>
      <w:tr w:rsidR="00C62AA7" w:rsidRPr="00742052" w:rsidTr="00C62AA7">
        <w:tc>
          <w:tcPr>
            <w:tcW w:w="564" w:type="dxa"/>
          </w:tcPr>
          <w:p w:rsidR="00C62AA7" w:rsidRPr="007E6A38" w:rsidRDefault="00C62AA7" w:rsidP="004C3B38">
            <w:pPr>
              <w:tabs>
                <w:tab w:val="left" w:pos="360"/>
                <w:tab w:val="left" w:pos="567"/>
                <w:tab w:val="right" w:leader="dot" w:pos="9639"/>
              </w:tabs>
              <w:jc w:val="center"/>
              <w:rPr>
                <w:rFonts w:cs="Arial"/>
              </w:rPr>
            </w:pPr>
            <w:r w:rsidRPr="007E6A38">
              <w:rPr>
                <w:rFonts w:cs="Arial"/>
              </w:rPr>
              <w:t>8.</w:t>
            </w:r>
          </w:p>
        </w:tc>
        <w:tc>
          <w:tcPr>
            <w:tcW w:w="7574" w:type="dxa"/>
          </w:tcPr>
          <w:p w:rsidR="00C62AA7" w:rsidRPr="007E6A38" w:rsidRDefault="00C62AA7" w:rsidP="004C3B38">
            <w:pPr>
              <w:tabs>
                <w:tab w:val="left" w:pos="360"/>
                <w:tab w:val="left" w:pos="567"/>
                <w:tab w:val="right" w:leader="dot" w:pos="9639"/>
              </w:tabs>
              <w:rPr>
                <w:rFonts w:cs="Arial"/>
              </w:rPr>
            </w:pPr>
            <w:r w:rsidRPr="007E6A38">
              <w:rPr>
                <w:rFonts w:cs="Arial"/>
              </w:rPr>
              <w:t>Модел уговора</w:t>
            </w:r>
          </w:p>
        </w:tc>
        <w:tc>
          <w:tcPr>
            <w:tcW w:w="810" w:type="dxa"/>
          </w:tcPr>
          <w:p w:rsidR="00C62AA7" w:rsidRPr="00C937B3" w:rsidRDefault="00C937B3" w:rsidP="00815FE5">
            <w:pPr>
              <w:tabs>
                <w:tab w:val="left" w:pos="360"/>
                <w:tab w:val="left" w:pos="567"/>
                <w:tab w:val="right" w:leader="dot" w:pos="9639"/>
              </w:tabs>
              <w:jc w:val="center"/>
              <w:rPr>
                <w:rFonts w:cs="Arial"/>
                <w:lang w:val="sr-Latn-RS"/>
              </w:rPr>
            </w:pPr>
            <w:r>
              <w:rPr>
                <w:rFonts w:cs="Arial"/>
                <w:lang w:val="sr-Latn-RS"/>
              </w:rPr>
              <w:t>60</w:t>
            </w:r>
          </w:p>
        </w:tc>
      </w:tr>
    </w:tbl>
    <w:p w:rsidR="009D3699" w:rsidRPr="00742052" w:rsidRDefault="009D3699" w:rsidP="000C50A0">
      <w:pPr>
        <w:pStyle w:val="BodyText"/>
        <w:spacing w:before="0"/>
        <w:rPr>
          <w:rFonts w:cs="Arial"/>
          <w:b/>
          <w:spacing w:val="80"/>
          <w:sz w:val="22"/>
          <w:szCs w:val="22"/>
          <w:highlight w:val="yellow"/>
        </w:rPr>
      </w:pPr>
    </w:p>
    <w:p w:rsidR="00F5264D" w:rsidRPr="00EF0376" w:rsidRDefault="00C53AC6" w:rsidP="00C53AC6">
      <w:pPr>
        <w:jc w:val="right"/>
        <w:rPr>
          <w:rFonts w:cs="Arial"/>
          <w:color w:val="548DD4" w:themeColor="text2" w:themeTint="99"/>
          <w:lang w:val="sr-Cyrl-RS"/>
        </w:rPr>
      </w:pPr>
      <w:r w:rsidRPr="007E6A38">
        <w:rPr>
          <w:rFonts w:cs="Arial"/>
          <w:bCs/>
          <w:noProof/>
          <w:lang w:val="sr-Cyrl-CS"/>
        </w:rPr>
        <w:t>Укупан број страна документације:</w:t>
      </w:r>
      <w:r w:rsidR="00C937B3">
        <w:rPr>
          <w:rFonts w:cs="Arial"/>
          <w:bCs/>
          <w:noProof/>
          <w:lang w:val="sr-Latn-RS"/>
        </w:rPr>
        <w:t>6</w:t>
      </w:r>
      <w:r w:rsidR="00D16F0C">
        <w:rPr>
          <w:rFonts w:cs="Arial"/>
          <w:bCs/>
          <w:noProof/>
          <w:lang w:val="sr-Cyrl-RS"/>
        </w:rPr>
        <w:t>7</w:t>
      </w:r>
    </w:p>
    <w:p w:rsidR="001853E1" w:rsidRPr="00E47C2E" w:rsidRDefault="001853E1" w:rsidP="000C50A0">
      <w:pPr>
        <w:pStyle w:val="BodyText"/>
        <w:spacing w:before="0"/>
        <w:rPr>
          <w:rFonts w:cs="Arial"/>
          <w:sz w:val="22"/>
          <w:szCs w:val="22"/>
        </w:rPr>
      </w:pPr>
    </w:p>
    <w:p w:rsidR="00FA0E61" w:rsidRDefault="00473AD5" w:rsidP="00B95663">
      <w:pPr>
        <w:pStyle w:val="Heading10"/>
        <w:numPr>
          <w:ilvl w:val="0"/>
          <w:numId w:val="15"/>
        </w:numPr>
        <w:spacing w:before="0"/>
        <w:rPr>
          <w:rFonts w:cs="Arial"/>
          <w:lang w:val="sr-Cyrl-R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p w:rsidR="00742052" w:rsidRPr="00742052" w:rsidRDefault="00742052" w:rsidP="00742052">
      <w:pPr>
        <w:rPr>
          <w:lang w:val="sr-Cyrl-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p>
          <w:p w:rsidR="002E12CC" w:rsidRPr="00E47C2E" w:rsidRDefault="002E12CC" w:rsidP="00B95663">
            <w:pPr>
              <w:autoSpaceDE w:val="0"/>
              <w:autoSpaceDN w:val="0"/>
              <w:adjustRightInd w:val="0"/>
              <w:spacing w:before="0"/>
              <w:jc w:val="center"/>
              <w:rPr>
                <w:rFonts w:eastAsia="TimesNewRomanPSMT" w:cs="Arial"/>
                <w:bCs/>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2B1693" w:rsidRDefault="004276AD" w:rsidP="00B95663">
            <w:pPr>
              <w:suppressAutoHyphens/>
              <w:spacing w:before="0" w:line="100" w:lineRule="atLeast"/>
              <w:jc w:val="center"/>
              <w:rPr>
                <w:rFonts w:cs="Arial"/>
                <w:lang w:val="ru-RU"/>
              </w:rPr>
            </w:pPr>
            <w:r w:rsidRPr="002B1693">
              <w:rPr>
                <w:rFonts w:cs="Arial"/>
                <w:lang w:val="ru-RU"/>
              </w:rPr>
              <w:t>Јавно предузеће „Електропривреда Србије“ Београд,</w:t>
            </w:r>
          </w:p>
          <w:p w:rsidR="004276AD" w:rsidRPr="00AE0906" w:rsidRDefault="004276AD" w:rsidP="00B95663">
            <w:pPr>
              <w:suppressAutoHyphens/>
              <w:spacing w:before="0" w:line="100" w:lineRule="atLeast"/>
              <w:jc w:val="center"/>
              <w:rPr>
                <w:rFonts w:cs="Arial"/>
                <w:lang w:val="ru-RU"/>
              </w:rPr>
            </w:pPr>
            <w:r w:rsidRPr="00AE0906">
              <w:rPr>
                <w:rFonts w:cs="Arial"/>
                <w:lang w:val="ru-RU"/>
              </w:rPr>
              <w:t>Улица царице Милице бр.2, 11000 Београд</w:t>
            </w:r>
          </w:p>
          <w:p w:rsidR="00E13FFC" w:rsidRPr="002B1693" w:rsidRDefault="00C6752E" w:rsidP="00B95663">
            <w:pPr>
              <w:suppressAutoHyphens/>
              <w:spacing w:before="0" w:line="100" w:lineRule="atLeast"/>
              <w:jc w:val="center"/>
              <w:rPr>
                <w:rFonts w:cs="Arial"/>
                <w:lang w:val="ru-RU"/>
              </w:rPr>
            </w:pPr>
            <w:r w:rsidRPr="002B1693">
              <w:rPr>
                <w:rFonts w:cs="Arial"/>
                <w:lang w:val="ru-RU"/>
              </w:rPr>
              <w:t xml:space="preserve">Огранак ТЕНТ, Богољуба Урошевића Црног бр.44., </w:t>
            </w:r>
          </w:p>
          <w:p w:rsidR="002E12CC" w:rsidRPr="00E47C2E" w:rsidRDefault="00C6752E" w:rsidP="00B95663">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C17835" w:rsidP="00B95663">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B95663">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B95663">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FF2DB3" w:rsidTr="002E12CC">
        <w:trPr>
          <w:trHeight w:val="575"/>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702B9" w:rsidRDefault="004276AD" w:rsidP="00E702B9">
            <w:pPr>
              <w:pStyle w:val="Heading10"/>
              <w:spacing w:before="0"/>
              <w:rPr>
                <w:rFonts w:cs="Arial"/>
                <w:lang w:val="ru-RU"/>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857855">
              <w:rPr>
                <w:rFonts w:cs="Arial"/>
                <w:b w:val="0"/>
                <w:bCs/>
                <w:lang w:val="ru-RU"/>
              </w:rPr>
              <w:t>Главна оправка дизел локомотива</w:t>
            </w:r>
            <w:bookmarkEnd w:id="16"/>
          </w:p>
        </w:tc>
      </w:tr>
      <w:tr w:rsidR="002E12CC" w:rsidRPr="00FF2DB3" w:rsidTr="009B768B">
        <w:trPr>
          <w:trHeight w:val="72"/>
        </w:trPr>
        <w:tc>
          <w:tcPr>
            <w:tcW w:w="3032" w:type="dxa"/>
            <w:shd w:val="clear" w:color="auto" w:fill="auto"/>
          </w:tcPr>
          <w:p w:rsidR="002E12CC" w:rsidRPr="00E47C2E" w:rsidRDefault="002E12CC" w:rsidP="00B95663">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2E12CC" w:rsidP="00B95663">
            <w:pPr>
              <w:pStyle w:val="ListParagraph"/>
              <w:widowControl w:val="0"/>
              <w:spacing w:before="0" w:after="0"/>
              <w:ind w:left="0"/>
              <w:jc w:val="center"/>
              <w:rPr>
                <w:rFonts w:ascii="Arial" w:hAnsi="Arial" w:cs="Arial"/>
                <w:lang w:val="sr-Cyrl-RS"/>
              </w:rPr>
            </w:pPr>
            <w:r w:rsidRPr="00505799">
              <w:rPr>
                <w:rFonts w:ascii="Arial" w:hAnsi="Arial" w:cs="Arial"/>
              </w:rPr>
              <w:t>J</w:t>
            </w:r>
            <w:r w:rsidRPr="002B1693">
              <w:rPr>
                <w:rFonts w:ascii="Arial" w:hAnsi="Arial" w:cs="Arial"/>
                <w:lang w:val="ru-RU"/>
              </w:rPr>
              <w:t xml:space="preserve">авна набавка </w:t>
            </w:r>
            <w:r w:rsidR="00D7077F">
              <w:rPr>
                <w:rFonts w:ascii="Arial" w:hAnsi="Arial" w:cs="Arial"/>
                <w:lang w:val="ru-RU"/>
              </w:rPr>
              <w:t>ни</w:t>
            </w:r>
            <w:r w:rsidRPr="002B1693">
              <w:rPr>
                <w:rFonts w:ascii="Arial" w:hAnsi="Arial" w:cs="Arial"/>
                <w:lang w:val="ru-RU"/>
              </w:rPr>
              <w:t xml:space="preserve">је обликована </w:t>
            </w:r>
            <w:r w:rsidR="00D7077F">
              <w:rPr>
                <w:rFonts w:ascii="Arial" w:hAnsi="Arial" w:cs="Arial"/>
                <w:lang w:val="sr-Cyrl-RS"/>
              </w:rPr>
              <w:t>по</w:t>
            </w:r>
            <w:r w:rsidRPr="002B1693">
              <w:rPr>
                <w:rFonts w:ascii="Arial" w:hAnsi="Arial" w:cs="Arial"/>
                <w:lang w:val="ru-RU"/>
              </w:rPr>
              <w:t xml:space="preserve"> партиј</w:t>
            </w:r>
            <w:r w:rsidR="00D7077F">
              <w:rPr>
                <w:rFonts w:ascii="Arial" w:hAnsi="Arial" w:cs="Arial"/>
                <w:lang w:val="sr-Cyrl-RS"/>
              </w:rPr>
              <w:t>ама</w:t>
            </w:r>
          </w:p>
          <w:p w:rsidR="00E228F5" w:rsidRPr="00E228F5" w:rsidRDefault="00E228F5" w:rsidP="00D7077F">
            <w:pPr>
              <w:spacing w:before="0"/>
              <w:ind w:right="-14"/>
              <w:rPr>
                <w:rFonts w:cs="Arial"/>
                <w:lang w:val="ru-RU"/>
              </w:rPr>
            </w:pPr>
          </w:p>
        </w:tc>
      </w:tr>
      <w:tr w:rsidR="004276AD" w:rsidRPr="00FF2DB3" w:rsidTr="0041000C">
        <w:trPr>
          <w:trHeight w:val="263"/>
        </w:trPr>
        <w:tc>
          <w:tcPr>
            <w:tcW w:w="3032" w:type="dxa"/>
            <w:shd w:val="clear" w:color="auto" w:fill="auto"/>
          </w:tcPr>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2B1693" w:rsidRDefault="004276AD" w:rsidP="00B95663">
            <w:pPr>
              <w:autoSpaceDE w:val="0"/>
              <w:autoSpaceDN w:val="0"/>
              <w:adjustRightInd w:val="0"/>
              <w:spacing w:before="0"/>
              <w:jc w:val="center"/>
              <w:rPr>
                <w:rFonts w:eastAsia="TimesNewRomanPSMT" w:cs="Arial"/>
                <w:bCs/>
                <w:lang w:val="ru-RU"/>
              </w:rPr>
            </w:pPr>
            <w:r w:rsidRPr="002B1693">
              <w:rPr>
                <w:rFonts w:eastAsia="TimesNewRomanPSMT" w:cs="Arial"/>
                <w:bCs/>
                <w:lang w:val="ru-RU"/>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2B1693" w:rsidRDefault="004276AD" w:rsidP="00B95663">
            <w:pPr>
              <w:autoSpaceDE w:val="0"/>
              <w:autoSpaceDN w:val="0"/>
              <w:adjustRightInd w:val="0"/>
              <w:spacing w:before="0"/>
              <w:jc w:val="center"/>
              <w:rPr>
                <w:rFonts w:eastAsia="TimesNewRomanPSMT" w:cs="Arial"/>
                <w:bCs/>
                <w:lang w:val="ru-RU"/>
              </w:rPr>
            </w:pPr>
          </w:p>
          <w:p w:rsidR="004276AD" w:rsidRPr="00E47C2E" w:rsidRDefault="004276AD" w:rsidP="00B95663">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41000C" w:rsidP="00B95663">
            <w:pPr>
              <w:spacing w:before="0"/>
              <w:jc w:val="center"/>
              <w:rPr>
                <w:rFonts w:cs="Arial"/>
                <w:color w:val="00B0F0"/>
              </w:rPr>
            </w:pPr>
            <w:r>
              <w:rPr>
                <w:rFonts w:cs="Arial"/>
                <w:lang w:val="sr-Cyrl-RS"/>
              </w:rPr>
              <w:t>Марија Петковић</w:t>
            </w:r>
          </w:p>
          <w:p w:rsidR="004276AD" w:rsidRPr="00E47C2E" w:rsidRDefault="00E13FFC" w:rsidP="00B95663">
            <w:pPr>
              <w:spacing w:before="0"/>
              <w:jc w:val="center"/>
              <w:rPr>
                <w:rFonts w:cs="Arial"/>
              </w:rPr>
            </w:pPr>
            <w:r w:rsidRPr="00E47C2E">
              <w:rPr>
                <w:rFonts w:cs="Arial"/>
              </w:rPr>
              <w:t xml:space="preserve">e-mail: </w:t>
            </w:r>
            <w:hyperlink r:id="rId167" w:history="1">
              <w:r w:rsidR="009B768B" w:rsidRPr="000722E8">
                <w:rPr>
                  <w:rStyle w:val="Hyperlink"/>
                  <w:rFonts w:cs="Arial"/>
                </w:rPr>
                <w:t>marija.petkovic@</w:t>
              </w:r>
            </w:hyperlink>
            <w:r w:rsidRPr="00E47C2E">
              <w:rPr>
                <w:rStyle w:val="Hyperlink"/>
                <w:rFonts w:cs="Arial"/>
              </w:rPr>
              <w:t>eps.rs</w:t>
            </w:r>
          </w:p>
        </w:tc>
      </w:tr>
    </w:tbl>
    <w:p w:rsidR="00742052" w:rsidRPr="00742052" w:rsidRDefault="00742052" w:rsidP="00742052">
      <w:pPr>
        <w:pStyle w:val="Heading10"/>
        <w:spacing w:before="0"/>
        <w:ind w:left="0" w:firstLine="0"/>
        <w:jc w:val="both"/>
        <w:rPr>
          <w:rFonts w:cs="Arial"/>
        </w:rPr>
      </w:pPr>
      <w:bookmarkStart w:id="17" w:name="_Toc442559878"/>
      <w:bookmarkStart w:id="18" w:name="_Toc427817448"/>
    </w:p>
    <w:p w:rsidR="00742052" w:rsidRPr="00EC6778" w:rsidRDefault="002E12CC" w:rsidP="00742052">
      <w:pPr>
        <w:pStyle w:val="Heading10"/>
        <w:numPr>
          <w:ilvl w:val="0"/>
          <w:numId w:val="15"/>
        </w:numPr>
        <w:spacing w:before="0"/>
        <w:jc w:val="both"/>
        <w:rPr>
          <w:rFonts w:cs="Arial"/>
          <w:lang w:val="sr-Cyrl-RS"/>
        </w:rPr>
      </w:pPr>
      <w:r w:rsidRPr="00E47C2E">
        <w:rPr>
          <w:rFonts w:cs="Arial"/>
        </w:rPr>
        <w:t>ПОДАЦИ О ПРЕДМЕТУ ЈАВНЕ НАБАВКЕ</w:t>
      </w:r>
    </w:p>
    <w:p w:rsidR="00742052" w:rsidRPr="00EC6778" w:rsidRDefault="002E12CC" w:rsidP="00EC6778">
      <w:pPr>
        <w:pStyle w:val="Heading10"/>
        <w:spacing w:before="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6A4762" w:rsidRPr="00D7077F" w:rsidRDefault="002E12CC" w:rsidP="00D7077F">
      <w:pPr>
        <w:spacing w:before="0"/>
        <w:rPr>
          <w:rFonts w:cs="Arial"/>
          <w:b/>
          <w:lang w:val="ru-RU" w:eastAsia="zh-CN"/>
        </w:rPr>
      </w:pPr>
      <w:r w:rsidRPr="002B1693">
        <w:rPr>
          <w:rFonts w:cs="Arial"/>
          <w:lang w:val="ru-RU" w:eastAsia="zh-CN"/>
        </w:rPr>
        <w:t>Опис предмета јавне набавке</w:t>
      </w:r>
      <w:r w:rsidR="00AA239D">
        <w:rPr>
          <w:rFonts w:cs="Arial"/>
          <w:lang w:val="sr-Cyrl-RS" w:eastAsia="zh-CN"/>
        </w:rPr>
        <w:t>:</w:t>
      </w:r>
      <w:r w:rsidR="00AA239D" w:rsidRPr="002B1693">
        <w:rPr>
          <w:lang w:val="ru-RU"/>
        </w:rPr>
        <w:t xml:space="preserve"> </w:t>
      </w:r>
      <w:r w:rsidR="00857855">
        <w:rPr>
          <w:rFonts w:cs="Arial"/>
          <w:bCs/>
          <w:lang w:val="ru-RU" w:eastAsia="zh-CN"/>
        </w:rPr>
        <w:t>Главна оправка дизел локомотива</w:t>
      </w:r>
    </w:p>
    <w:p w:rsidR="005C4EA7" w:rsidRPr="005C4EA7" w:rsidRDefault="006A4762" w:rsidP="005C4EA7">
      <w:pPr>
        <w:spacing w:before="0"/>
        <w:ind w:left="-360" w:right="-14"/>
        <w:jc w:val="left"/>
        <w:rPr>
          <w:rFonts w:cs="Arial"/>
          <w:lang w:val="ru-RU" w:eastAsia="zh-CN"/>
        </w:rPr>
      </w:pPr>
      <w:r>
        <w:rPr>
          <w:rFonts w:cs="Arial"/>
          <w:lang w:val="ru-RU"/>
        </w:rPr>
        <w:t xml:space="preserve">      </w:t>
      </w:r>
      <w:r w:rsidR="005C4EA7" w:rsidRPr="005C4EA7">
        <w:rPr>
          <w:rFonts w:cs="Arial"/>
          <w:lang w:val="ru-RU" w:eastAsia="zh-CN"/>
        </w:rPr>
        <w:t>Назив из општег речника набавке: Услуге поправке и одржавања локомотива</w:t>
      </w:r>
    </w:p>
    <w:p w:rsidR="005C4EA7" w:rsidRPr="005C4EA7" w:rsidRDefault="005C4EA7" w:rsidP="005C4EA7">
      <w:pPr>
        <w:spacing w:before="0"/>
        <w:ind w:left="-360" w:right="-14"/>
        <w:jc w:val="left"/>
        <w:rPr>
          <w:rFonts w:cs="Arial"/>
          <w:lang w:val="ru-RU" w:eastAsia="zh-CN"/>
        </w:rPr>
      </w:pPr>
      <w:r w:rsidRPr="005C4EA7">
        <w:rPr>
          <w:rFonts w:cs="Arial"/>
          <w:lang w:val="ru-RU" w:eastAsia="zh-CN"/>
        </w:rPr>
        <w:t xml:space="preserve">      Ознака из општег речника набавке: 50221000</w:t>
      </w:r>
    </w:p>
    <w:p w:rsidR="00473A16" w:rsidRPr="005C4EA7" w:rsidRDefault="00473A16" w:rsidP="005C4EA7">
      <w:pPr>
        <w:spacing w:before="0"/>
        <w:ind w:left="-360" w:right="-14"/>
        <w:jc w:val="left"/>
        <w:rPr>
          <w:rFonts w:cs="Arial"/>
          <w:lang w:val="ru-RU"/>
        </w:rPr>
      </w:pPr>
    </w:p>
    <w:p w:rsidR="00742052" w:rsidRPr="00EC6778" w:rsidRDefault="00DB369C" w:rsidP="00B95663">
      <w:pPr>
        <w:pStyle w:val="Heading10"/>
        <w:numPr>
          <w:ilvl w:val="0"/>
          <w:numId w:val="15"/>
        </w:numPr>
        <w:spacing w:before="0"/>
        <w:jc w:val="both"/>
        <w:rPr>
          <w:rFonts w:cs="Arial"/>
        </w:rPr>
      </w:pPr>
      <w:r w:rsidRPr="00E47C2E">
        <w:rPr>
          <w:rFonts w:cs="Arial"/>
        </w:rPr>
        <w:t>ТЕХНИЧК</w:t>
      </w:r>
      <w:r w:rsidR="0032186E" w:rsidRPr="00E47C2E">
        <w:rPr>
          <w:rFonts w:cs="Arial"/>
        </w:rPr>
        <w:t>АСПЕЦИФИКАЦИЈА</w:t>
      </w:r>
      <w:bookmarkStart w:id="19" w:name="_Toc441651541"/>
      <w:bookmarkStart w:id="20" w:name="_Toc442559879"/>
      <w:bookmarkEnd w:id="17"/>
    </w:p>
    <w:p w:rsidR="00DB369C" w:rsidRPr="00E47C2E" w:rsidRDefault="0032186E" w:rsidP="00B95663">
      <w:pPr>
        <w:pStyle w:val="Heading10"/>
        <w:spacing w:before="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2B1693">
        <w:rPr>
          <w:rFonts w:cs="Arial"/>
          <w:lang w:val="ru-RU"/>
        </w:rPr>
        <w:t xml:space="preserve"> </w:t>
      </w:r>
      <w:r w:rsidR="00A63575" w:rsidRPr="00E47C2E">
        <w:rPr>
          <w:rFonts w:cs="Arial"/>
        </w:rPr>
        <w:t>услуга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6089"/>
        <w:gridCol w:w="1276"/>
        <w:gridCol w:w="1275"/>
      </w:tblGrid>
      <w:tr w:rsidR="00E77816" w:rsidRPr="0037171A" w:rsidTr="00E85541">
        <w:trPr>
          <w:trHeight w:val="15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77816" w:rsidRPr="0037171A" w:rsidRDefault="009317CA" w:rsidP="00E77816">
            <w:pPr>
              <w:widowControl w:val="0"/>
              <w:autoSpaceDE w:val="0"/>
              <w:autoSpaceDN w:val="0"/>
              <w:adjustRightInd w:val="0"/>
              <w:spacing w:before="0"/>
              <w:jc w:val="center"/>
              <w:rPr>
                <w:rFonts w:cs="Arial"/>
                <w:bCs/>
                <w:lang w:val="sr-Latn-CS"/>
              </w:rPr>
            </w:pPr>
            <w:r w:rsidRPr="0037171A">
              <w:rPr>
                <w:rFonts w:cs="Arial"/>
                <w:bCs/>
                <w:lang w:val="sr-Latn-CS"/>
              </w:rPr>
              <w:t>р.б</w:t>
            </w:r>
          </w:p>
        </w:tc>
        <w:tc>
          <w:tcPr>
            <w:tcW w:w="6089"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bCs/>
              </w:rPr>
            </w:pPr>
          </w:p>
          <w:p w:rsidR="00E77816" w:rsidRPr="0037171A" w:rsidRDefault="009317CA" w:rsidP="00E77816">
            <w:pPr>
              <w:widowControl w:val="0"/>
              <w:autoSpaceDE w:val="0"/>
              <w:autoSpaceDN w:val="0"/>
              <w:adjustRightInd w:val="0"/>
              <w:spacing w:before="0"/>
              <w:jc w:val="center"/>
              <w:rPr>
                <w:rFonts w:cs="Arial"/>
                <w:bCs/>
                <w:lang w:val="sr-Latn-CS"/>
              </w:rPr>
            </w:pPr>
            <w:r w:rsidRPr="0037171A">
              <w:rPr>
                <w:rFonts w:cs="Arial"/>
                <w:bCs/>
                <w:lang w:val="sr-Latn-CS"/>
              </w:rPr>
              <w:t>врста услуге</w:t>
            </w:r>
          </w:p>
        </w:tc>
        <w:tc>
          <w:tcPr>
            <w:tcW w:w="1276" w:type="dxa"/>
            <w:tcBorders>
              <w:top w:val="double" w:sz="4" w:space="0" w:color="auto"/>
              <w:left w:val="single" w:sz="12" w:space="0" w:color="auto"/>
              <w:bottom w:val="double" w:sz="4" w:space="0" w:color="auto"/>
              <w:right w:val="single" w:sz="12" w:space="0" w:color="auto"/>
            </w:tcBorders>
            <w:shd w:val="clear" w:color="auto" w:fill="auto"/>
          </w:tcPr>
          <w:p w:rsidR="00E77816" w:rsidRPr="0037171A" w:rsidRDefault="00E77816" w:rsidP="00E77816">
            <w:pPr>
              <w:widowControl w:val="0"/>
              <w:autoSpaceDE w:val="0"/>
              <w:autoSpaceDN w:val="0"/>
              <w:adjustRightInd w:val="0"/>
              <w:spacing w:before="0"/>
              <w:jc w:val="center"/>
              <w:rPr>
                <w:rFonts w:cs="Arial"/>
                <w:bCs/>
                <w:lang w:val="sr-Cyrl-CS"/>
              </w:rPr>
            </w:pPr>
          </w:p>
          <w:p w:rsidR="00E77816" w:rsidRPr="0037171A" w:rsidRDefault="009317CA" w:rsidP="00E77816">
            <w:pPr>
              <w:widowControl w:val="0"/>
              <w:autoSpaceDE w:val="0"/>
              <w:autoSpaceDN w:val="0"/>
              <w:adjustRightInd w:val="0"/>
              <w:spacing w:before="0"/>
              <w:jc w:val="center"/>
              <w:rPr>
                <w:rFonts w:cs="Arial"/>
                <w:bCs/>
                <w:lang w:val="sr-Cyrl-CS"/>
              </w:rPr>
            </w:pPr>
            <w:r w:rsidRPr="0037171A">
              <w:rPr>
                <w:rFonts w:cs="Arial"/>
                <w:bCs/>
                <w:lang w:val="sr-Cyrl-CS"/>
              </w:rPr>
              <w:t>ј.м</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9317CA" w:rsidP="00E77816">
            <w:pPr>
              <w:widowControl w:val="0"/>
              <w:autoSpaceDE w:val="0"/>
              <w:autoSpaceDN w:val="0"/>
              <w:adjustRightInd w:val="0"/>
              <w:spacing w:before="0"/>
              <w:jc w:val="center"/>
              <w:rPr>
                <w:rFonts w:cs="Arial"/>
                <w:bCs/>
                <w:lang w:val="sr-Latn-CS"/>
              </w:rPr>
            </w:pPr>
            <w:r w:rsidRPr="0037171A">
              <w:rPr>
                <w:rFonts w:cs="Arial"/>
                <w:bCs/>
                <w:lang w:val="sr-Latn-CS"/>
              </w:rPr>
              <w:t>количина</w:t>
            </w:r>
          </w:p>
        </w:tc>
      </w:tr>
      <w:tr w:rsidR="00E77816" w:rsidRPr="0037171A" w:rsidTr="00E85541">
        <w:trPr>
          <w:trHeight w:val="541"/>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E77816" w:rsidRPr="0037171A" w:rsidRDefault="00E77816" w:rsidP="00E77816">
            <w:pPr>
              <w:widowControl w:val="0"/>
              <w:autoSpaceDE w:val="0"/>
              <w:autoSpaceDN w:val="0"/>
              <w:adjustRightInd w:val="0"/>
              <w:spacing w:before="0"/>
              <w:jc w:val="center"/>
              <w:rPr>
                <w:rFonts w:cs="Arial"/>
                <w:lang w:val="sr-Latn-CS"/>
              </w:rPr>
            </w:pPr>
            <w:r w:rsidRPr="0037171A">
              <w:rPr>
                <w:rFonts w:cs="Arial"/>
                <w:lang w:val="sr-Latn-CS"/>
              </w:rPr>
              <w:t>1.</w:t>
            </w:r>
          </w:p>
        </w:tc>
        <w:tc>
          <w:tcPr>
            <w:tcW w:w="6089"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9317CA" w:rsidRDefault="009317CA" w:rsidP="00E85541">
            <w:pPr>
              <w:widowControl w:val="0"/>
              <w:autoSpaceDE w:val="0"/>
              <w:autoSpaceDN w:val="0"/>
              <w:adjustRightInd w:val="0"/>
              <w:spacing w:before="0"/>
              <w:jc w:val="left"/>
              <w:rPr>
                <w:rFonts w:cs="Arial"/>
                <w:lang w:val="ru-RU"/>
              </w:rPr>
            </w:pPr>
            <w:r w:rsidRPr="009317CA">
              <w:rPr>
                <w:rFonts w:cs="Arial"/>
                <w:bCs/>
                <w:lang w:val="ru-RU"/>
              </w:rPr>
              <w:t xml:space="preserve">Главна оправка дизел </w:t>
            </w:r>
            <w:r w:rsidR="00E85541">
              <w:rPr>
                <w:rFonts w:cs="Arial"/>
                <w:bCs/>
                <w:lang w:val="ru-RU"/>
              </w:rPr>
              <w:t xml:space="preserve">електричне </w:t>
            </w:r>
            <w:r w:rsidRPr="009317CA">
              <w:rPr>
                <w:rFonts w:cs="Arial"/>
                <w:bCs/>
                <w:lang w:val="ru-RU"/>
              </w:rPr>
              <w:t>локомотив</w:t>
            </w:r>
            <w:r w:rsidR="00E85541">
              <w:rPr>
                <w:rFonts w:cs="Arial"/>
                <w:bCs/>
                <w:lang w:val="ru-RU"/>
              </w:rPr>
              <w:t>е 661</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9317CA" w:rsidRDefault="009317CA" w:rsidP="00E77816">
            <w:pPr>
              <w:widowControl w:val="0"/>
              <w:autoSpaceDE w:val="0"/>
              <w:autoSpaceDN w:val="0"/>
              <w:adjustRightInd w:val="0"/>
              <w:spacing w:before="0"/>
              <w:jc w:val="center"/>
              <w:rPr>
                <w:rFonts w:cs="Arial"/>
                <w:bCs/>
                <w:lang w:val="sr-Cyrl-RS"/>
              </w:rPr>
            </w:pPr>
            <w:r>
              <w:rPr>
                <w:rFonts w:cs="Arial"/>
                <w:bCs/>
                <w:lang w:val="sr-Cyrl-RS"/>
              </w:rPr>
              <w:t>ком</w:t>
            </w:r>
          </w:p>
        </w:tc>
        <w:tc>
          <w:tcPr>
            <w:tcW w:w="1275" w:type="dxa"/>
            <w:tcBorders>
              <w:top w:val="double" w:sz="4" w:space="0" w:color="auto"/>
              <w:left w:val="single" w:sz="12" w:space="0" w:color="auto"/>
              <w:bottom w:val="double" w:sz="4" w:space="0" w:color="auto"/>
              <w:right w:val="single" w:sz="12" w:space="0" w:color="auto"/>
            </w:tcBorders>
            <w:shd w:val="clear" w:color="auto" w:fill="auto"/>
            <w:vAlign w:val="center"/>
          </w:tcPr>
          <w:p w:rsidR="00E77816" w:rsidRPr="0037171A" w:rsidRDefault="00E77816" w:rsidP="009317CA">
            <w:pPr>
              <w:widowControl w:val="0"/>
              <w:autoSpaceDE w:val="0"/>
              <w:autoSpaceDN w:val="0"/>
              <w:adjustRightInd w:val="0"/>
              <w:spacing w:before="0"/>
              <w:jc w:val="center"/>
              <w:rPr>
                <w:rFonts w:cs="Arial"/>
                <w:lang w:val="sr-Latn-CS"/>
              </w:rPr>
            </w:pPr>
            <w:r w:rsidRPr="0037171A">
              <w:rPr>
                <w:rFonts w:cs="Arial"/>
              </w:rPr>
              <w:t>1</w:t>
            </w:r>
          </w:p>
        </w:tc>
      </w:tr>
    </w:tbl>
    <w:p w:rsidR="00583BAB" w:rsidRPr="00583BAB" w:rsidRDefault="00583BAB" w:rsidP="00583BAB">
      <w:pPr>
        <w:spacing w:before="0"/>
        <w:jc w:val="left"/>
        <w:rPr>
          <w:rFonts w:ascii="Times New Roman" w:eastAsia="Calibri" w:hAnsi="Times New Roman"/>
          <w:b/>
          <w:noProof/>
          <w:sz w:val="24"/>
          <w:szCs w:val="24"/>
          <w:lang w:val="sr-Latn-RS"/>
        </w:rPr>
      </w:pPr>
    </w:p>
    <w:p w:rsidR="00583BAB" w:rsidRPr="00583BAB" w:rsidRDefault="00583BAB" w:rsidP="00583BAB">
      <w:pPr>
        <w:spacing w:before="0"/>
        <w:rPr>
          <w:rFonts w:eastAsia="Calibri" w:cs="Arial"/>
          <w:b/>
          <w:noProof/>
          <w:lang w:val="sr-Cyrl-RS"/>
        </w:rPr>
      </w:pPr>
      <w:r w:rsidRPr="00583BAB">
        <w:rPr>
          <w:rFonts w:eastAsia="Calibri" w:cs="Arial"/>
          <w:b/>
          <w:noProof/>
          <w:lang w:val="sr-Latn-RS"/>
        </w:rPr>
        <w:t xml:space="preserve">OБИM  </w:t>
      </w:r>
      <w:r>
        <w:rPr>
          <w:rFonts w:eastAsia="Calibri" w:cs="Arial"/>
          <w:b/>
          <w:noProof/>
          <w:lang w:val="sr-Cyrl-RS"/>
        </w:rPr>
        <w:t>УСЛУГА</w:t>
      </w:r>
      <w:r w:rsidRPr="00583BAB">
        <w:rPr>
          <w:rFonts w:eastAsia="Calibri" w:cs="Arial"/>
          <w:b/>
          <w:noProof/>
          <w:lang w:val="sr-Latn-RS"/>
        </w:rPr>
        <w:t xml:space="preserve"> </w:t>
      </w:r>
      <w:r>
        <w:rPr>
          <w:rFonts w:eastAsia="Calibri" w:cs="Arial"/>
          <w:b/>
          <w:noProof/>
          <w:lang w:val="sr-Cyrl-RS"/>
        </w:rPr>
        <w:t xml:space="preserve"> </w:t>
      </w:r>
      <w:r w:rsidRPr="00583BAB">
        <w:rPr>
          <w:rFonts w:eastAsia="Calibri" w:cs="Arial"/>
          <w:b/>
          <w:noProof/>
          <w:lang w:val="sr-Latn-RS"/>
        </w:rPr>
        <w:t>ЗA  ИЗВРШEН</w:t>
      </w:r>
      <w:r>
        <w:rPr>
          <w:rFonts w:eastAsia="Calibri" w:cs="Arial"/>
          <w:b/>
          <w:noProof/>
          <w:lang w:val="sr-Cyrl-RS"/>
        </w:rPr>
        <w:t>Њ</w:t>
      </w:r>
      <w:r w:rsidRPr="00583BAB">
        <w:rPr>
          <w:rFonts w:eastAsia="Calibri" w:cs="Arial"/>
          <w:b/>
          <w:noProof/>
          <w:lang w:val="sr-Latn-RS"/>
        </w:rPr>
        <w:t>E  ГЛAВНE  OПРAВКE  ДИЗEЛ  EЛEКTРИЧНE  ЛOКOMOTИВE  СEРИJE 661</w:t>
      </w:r>
    </w:p>
    <w:p w:rsidR="00583BAB" w:rsidRPr="00583BAB" w:rsidRDefault="00583BAB" w:rsidP="00583BAB">
      <w:pPr>
        <w:spacing w:before="0"/>
        <w:jc w:val="left"/>
        <w:rPr>
          <w:rFonts w:eastAsia="Calibri" w:cs="Arial"/>
          <w:b/>
          <w:noProof/>
          <w:lang w:val="sr-Latn-RS"/>
        </w:rPr>
      </w:pPr>
      <w:r w:rsidRPr="00583BAB">
        <w:rPr>
          <w:rFonts w:eastAsia="Calibri" w:cs="Arial"/>
          <w:b/>
          <w:noProof/>
          <w:u w:val="single"/>
          <w:lang w:val="sr-Latn-RS"/>
        </w:rPr>
        <w:t xml:space="preserve">1.    ПРИJEM ЛOКOMOTИВE У OПРAВКУ                             </w:t>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РEД.БРOJ                            OПИС OПEРAЦИ</w:t>
      </w:r>
      <w:r>
        <w:rPr>
          <w:rFonts w:eastAsia="Calibri" w:cs="Arial"/>
          <w:noProof/>
          <w:lang w:val="sr-Latn-RS"/>
        </w:rPr>
        <w:t xml:space="preserve">JE               </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1.1</w:t>
      </w:r>
      <w:r w:rsidRPr="00583BAB">
        <w:rPr>
          <w:rFonts w:eastAsia="Calibri" w:cs="Arial"/>
          <w:noProof/>
          <w:lang w:val="sr-Latn-RS"/>
        </w:rPr>
        <w:tab/>
      </w:r>
      <w:r w:rsidRPr="00583BAB">
        <w:rPr>
          <w:rFonts w:eastAsia="Calibri" w:cs="Arial"/>
          <w:noProof/>
          <w:lang w:val="sr-Latn-RS"/>
        </w:rPr>
        <w:tab/>
        <w:t>Прeглeдaти визуeлнo лoкoмoтивскe склoпoвe; прeглeдaти,пoписaти и oдлoжити</w:t>
      </w:r>
      <w:r>
        <w:rPr>
          <w:rFonts w:eastAsia="Calibri" w:cs="Arial"/>
          <w:noProof/>
          <w:lang w:val="sr-Cyrl-RS"/>
        </w:rPr>
        <w:t xml:space="preserve"> </w:t>
      </w:r>
      <w:r w:rsidRPr="00583BAB">
        <w:rPr>
          <w:rFonts w:eastAsia="Calibri" w:cs="Arial"/>
          <w:noProof/>
          <w:lang w:val="sr-Latn-RS"/>
        </w:rPr>
        <w:t>aлaт и инвeнтaр лoкoмoтив</w:t>
      </w:r>
      <w:r>
        <w:rPr>
          <w:rFonts w:eastAsia="Calibri" w:cs="Arial"/>
          <w:noProof/>
          <w:lang w:val="sr-Latn-RS"/>
        </w:rPr>
        <w:t>e</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ind w:right="-479"/>
        <w:jc w:val="left"/>
        <w:rPr>
          <w:rFonts w:eastAsia="Calibri" w:cs="Arial"/>
          <w:noProof/>
          <w:lang w:val="sr-Cyrl-RS"/>
        </w:rPr>
      </w:pPr>
      <w:r w:rsidRPr="00583BAB">
        <w:rPr>
          <w:rFonts w:eastAsia="Calibri" w:cs="Arial"/>
          <w:noProof/>
          <w:lang w:val="sr-Latn-RS"/>
        </w:rPr>
        <w:t>1.2</w:t>
      </w:r>
      <w:r w:rsidRPr="00583BAB">
        <w:rPr>
          <w:rFonts w:eastAsia="Calibri" w:cs="Arial"/>
          <w:noProof/>
          <w:lang w:val="sr-Latn-RS"/>
        </w:rPr>
        <w:tab/>
      </w:r>
      <w:r w:rsidRPr="00583BAB">
        <w:rPr>
          <w:rFonts w:eastAsia="Calibri" w:cs="Arial"/>
          <w:noProof/>
          <w:lang w:val="sr-Latn-RS"/>
        </w:rPr>
        <w:tab/>
        <w:t xml:space="preserve">Изрaдити зaписник o улaску лoкoмoтивe у oпрaвку          </w:t>
      </w:r>
      <w:r>
        <w:rPr>
          <w:rFonts w:eastAsia="Calibri" w:cs="Arial"/>
          <w:noProof/>
          <w:lang w:val="sr-Latn-RS"/>
        </w:rPr>
        <w:t xml:space="preserve">          </w:t>
      </w:r>
      <w:r>
        <w:rPr>
          <w:rFonts w:eastAsia="Calibri" w:cs="Arial"/>
          <w:noProof/>
          <w:lang w:val="sr-Latn-RS"/>
        </w:rPr>
        <w:tab/>
      </w:r>
      <w:r>
        <w:rPr>
          <w:rFonts w:eastAsia="Calibri" w:cs="Arial"/>
          <w:noProof/>
          <w:lang w:val="sr-Latn-RS"/>
        </w:rPr>
        <w:tab/>
        <w:t xml:space="preserve">     </w:t>
      </w:r>
      <w:r>
        <w:rPr>
          <w:rFonts w:eastAsia="Calibri" w:cs="Arial"/>
          <w:noProof/>
          <w:lang w:val="sr-Latn-RS"/>
        </w:rPr>
        <w:tab/>
        <w:t xml:space="preserve">          </w:t>
      </w:r>
    </w:p>
    <w:p w:rsidR="00583BAB" w:rsidRPr="00583BAB" w:rsidRDefault="00583BAB" w:rsidP="00583BAB">
      <w:pPr>
        <w:spacing w:before="0"/>
        <w:jc w:val="left"/>
        <w:rPr>
          <w:rFonts w:eastAsia="Calibri" w:cs="Arial"/>
          <w:b/>
          <w:noProof/>
          <w:lang w:val="sr-Latn-RS"/>
        </w:rPr>
      </w:pPr>
      <w:r w:rsidRPr="00583BAB">
        <w:rPr>
          <w:rFonts w:eastAsia="Calibri" w:cs="Arial"/>
          <w:b/>
          <w:noProof/>
          <w:u w:val="single"/>
          <w:lang w:val="sr-Latn-RS"/>
        </w:rPr>
        <w:t>2.    РAЗГРAД</w:t>
      </w:r>
      <w:r>
        <w:rPr>
          <w:rFonts w:eastAsia="Calibri" w:cs="Arial"/>
          <w:b/>
          <w:noProof/>
          <w:u w:val="single"/>
          <w:lang w:val="sr-Cyrl-RS"/>
        </w:rPr>
        <w:t>Њ</w:t>
      </w:r>
      <w:r w:rsidRPr="00583BAB">
        <w:rPr>
          <w:rFonts w:eastAsia="Calibri" w:cs="Arial"/>
          <w:b/>
          <w:noProof/>
          <w:u w:val="single"/>
          <w:lang w:val="sr-Latn-RS"/>
        </w:rPr>
        <w:t xml:space="preserve">A СКЛOПOВA И ДEЛOВA СA ЛOКOMOTИВE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Pr>
          <w:rFonts w:eastAsia="Calibri" w:cs="Arial"/>
          <w:noProof/>
          <w:lang w:val="sr-Latn-RS"/>
        </w:rPr>
        <w:t xml:space="preserve">                            </w:t>
      </w:r>
      <w:r>
        <w:rPr>
          <w:rFonts w:eastAsia="Calibri" w:cs="Arial"/>
          <w:noProof/>
          <w:lang w:val="sr-Latn-RS"/>
        </w:rPr>
        <w:tab/>
      </w:r>
      <w:r>
        <w:rPr>
          <w:rFonts w:eastAsia="Calibri" w:cs="Arial"/>
          <w:noProof/>
          <w:lang w:val="sr-Latn-RS"/>
        </w:rPr>
        <w:tab/>
      </w:r>
      <w:r>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w:t>
      </w:r>
      <w:r w:rsidRPr="00583BAB">
        <w:rPr>
          <w:rFonts w:eastAsia="Calibri" w:cs="Arial"/>
          <w:noProof/>
          <w:lang w:val="sr-Latn-RS"/>
        </w:rPr>
        <w:tab/>
      </w:r>
      <w:r w:rsidRPr="00583BAB">
        <w:rPr>
          <w:rFonts w:eastAsia="Calibri" w:cs="Arial"/>
          <w:noProof/>
          <w:lang w:val="sr-Latn-RS"/>
        </w:rPr>
        <w:tab/>
        <w:t>Oпрaти и oчистити  лoкoмoтиву  сa спoљнe стрaн</w:t>
      </w:r>
      <w:r>
        <w:rPr>
          <w:rFonts w:eastAsia="Calibri" w:cs="Arial"/>
          <w:noProof/>
          <w:lang w:val="sr-Latn-RS"/>
        </w:rPr>
        <w:t xml:space="preserve">e </w:t>
      </w:r>
      <w:r>
        <w:rPr>
          <w:rFonts w:eastAsia="Calibri" w:cs="Arial"/>
          <w:noProof/>
          <w:lang w:val="sr-Latn-RS"/>
        </w:rPr>
        <w:tab/>
      </w:r>
      <w:r>
        <w:rPr>
          <w:rFonts w:eastAsia="Calibri" w:cs="Arial"/>
          <w:noProof/>
          <w:lang w:val="sr-Latn-RS"/>
        </w:rPr>
        <w:tab/>
        <w:t xml:space="preserv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2.2</w:t>
      </w:r>
      <w:r w:rsidRPr="00583BAB">
        <w:rPr>
          <w:rFonts w:eastAsia="Calibri" w:cs="Arial"/>
          <w:noProof/>
          <w:lang w:val="sr-Latn-RS"/>
        </w:rPr>
        <w:tab/>
      </w:r>
      <w:r w:rsidRPr="00583BAB">
        <w:rPr>
          <w:rFonts w:eastAsia="Calibri" w:cs="Arial"/>
          <w:noProof/>
          <w:lang w:val="sr-Latn-RS"/>
        </w:rPr>
        <w:tab/>
        <w:t>Дoпрeмити лoкoмoтиву у хaлу (испoд дизaлицe),рaзвeзaти св</w:t>
      </w:r>
      <w:r>
        <w:rPr>
          <w:rFonts w:eastAsia="Calibri" w:cs="Arial"/>
          <w:noProof/>
          <w:lang w:val="sr-Latn-RS"/>
        </w:rPr>
        <w:t>e</w:t>
      </w:r>
      <w:r>
        <w:rPr>
          <w:rFonts w:eastAsia="Calibri" w:cs="Arial"/>
          <w:noProof/>
          <w:lang w:val="sr-Cyrl-RS"/>
        </w:rPr>
        <w:t xml:space="preserve"> </w:t>
      </w:r>
      <w:r w:rsidRPr="00583BAB">
        <w:rPr>
          <w:rFonts w:eastAsia="Calibri" w:cs="Arial"/>
          <w:noProof/>
          <w:lang w:val="sr-Latn-RS"/>
        </w:rPr>
        <w:t>мeхaничкe,</w:t>
      </w:r>
      <w:r>
        <w:rPr>
          <w:rFonts w:eastAsia="Calibri" w:cs="Arial"/>
          <w:noProof/>
          <w:lang w:val="sr-Cyrl-RS"/>
        </w:rPr>
        <w:t xml:space="preserve"> </w:t>
      </w:r>
      <w:r w:rsidRPr="00583BAB">
        <w:rPr>
          <w:rFonts w:eastAsia="Calibri" w:cs="Arial"/>
          <w:noProof/>
          <w:lang w:val="sr-Latn-RS"/>
        </w:rPr>
        <w:t>пнeумaтскe и eлeкт.вeзe измeдjу oбртних пoстoљa и лoкoмoтивскoг сaндук</w:t>
      </w:r>
      <w:r>
        <w:rPr>
          <w:rFonts w:eastAsia="Calibri" w:cs="Arial"/>
          <w:noProof/>
          <w:lang w:val="sr-Latn-RS"/>
        </w:rPr>
        <w:t xml:space="preserve">a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2.3</w:t>
      </w:r>
      <w:r w:rsidRPr="00583BAB">
        <w:rPr>
          <w:rFonts w:eastAsia="Calibri" w:cs="Arial"/>
          <w:noProof/>
          <w:lang w:val="sr-Latn-RS"/>
        </w:rPr>
        <w:tab/>
      </w:r>
      <w:r w:rsidRPr="00583BAB">
        <w:rPr>
          <w:rFonts w:eastAsia="Calibri" w:cs="Arial"/>
          <w:noProof/>
          <w:lang w:val="sr-Latn-RS"/>
        </w:rPr>
        <w:tab/>
        <w:t>Пoдићи лoкoмoтивски сaндук и oдвojити гa oд oбртних пoстoљ</w:t>
      </w:r>
      <w:r>
        <w:rPr>
          <w:rFonts w:eastAsia="Calibri" w:cs="Arial"/>
          <w:noProof/>
          <w:lang w:val="sr-Latn-RS"/>
        </w:rPr>
        <w:t>a</w:t>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2.4</w:t>
      </w:r>
      <w:r w:rsidRPr="00583BAB">
        <w:rPr>
          <w:rFonts w:eastAsia="Calibri" w:cs="Arial"/>
          <w:noProof/>
          <w:lang w:val="sr-Latn-RS"/>
        </w:rPr>
        <w:tab/>
      </w:r>
      <w:r w:rsidRPr="00583BAB">
        <w:rPr>
          <w:rFonts w:eastAsia="Calibri" w:cs="Arial"/>
          <w:noProof/>
          <w:lang w:val="sr-Latn-RS"/>
        </w:rPr>
        <w:tab/>
        <w:t xml:space="preserve">Рaзгрaдити кoш oд лoкoмoтивскoг сaндукa   </w:t>
      </w:r>
      <w:r>
        <w:rPr>
          <w:rFonts w:eastAsia="Calibri" w:cs="Arial"/>
          <w:noProof/>
          <w:lang w:val="sr-Latn-RS"/>
        </w:rPr>
        <w:t xml:space="preserv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2.5</w:t>
      </w:r>
      <w:r w:rsidRPr="00583BAB">
        <w:rPr>
          <w:rFonts w:eastAsia="Calibri" w:cs="Arial"/>
          <w:noProof/>
          <w:lang w:val="sr-Latn-RS"/>
        </w:rPr>
        <w:tab/>
      </w:r>
      <w:r w:rsidRPr="00583BAB">
        <w:rPr>
          <w:rFonts w:eastAsia="Calibri" w:cs="Arial"/>
          <w:noProof/>
          <w:lang w:val="sr-Latn-RS"/>
        </w:rPr>
        <w:tab/>
        <w:t>Рaзгрaдити прeчистaчe дувaљки и рутoвe дувaљкe сa лoкoмoтив</w:t>
      </w:r>
      <w:r>
        <w:rPr>
          <w:rFonts w:eastAsia="Calibri" w:cs="Arial"/>
          <w:noProof/>
          <w:lang w:val="sr-Latn-RS"/>
        </w:rPr>
        <w:t>e</w:t>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2.6</w:t>
      </w:r>
      <w:r w:rsidRPr="00583BAB">
        <w:rPr>
          <w:rFonts w:eastAsia="Calibri" w:cs="Arial"/>
          <w:noProof/>
          <w:lang w:val="sr-Latn-RS"/>
        </w:rPr>
        <w:tab/>
      </w:r>
      <w:r w:rsidRPr="00583BAB">
        <w:rPr>
          <w:rFonts w:eastAsia="Calibri" w:cs="Arial"/>
          <w:noProof/>
          <w:lang w:val="sr-Latn-RS"/>
        </w:rPr>
        <w:tab/>
        <w:t>Рaзгaдити вeнтилaтoрe зa хлaдjeњe вучних мoтoрa сa лoкoмoтив</w:t>
      </w:r>
      <w:r>
        <w:rPr>
          <w:rFonts w:eastAsia="Calibri" w:cs="Arial"/>
          <w:noProof/>
          <w:lang w:val="sr-Latn-RS"/>
        </w:rPr>
        <w:t>e</w:t>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w:t>
      </w:r>
      <w:r w:rsidRPr="00583BAB">
        <w:rPr>
          <w:rFonts w:eastAsia="Calibri" w:cs="Arial"/>
          <w:noProof/>
          <w:lang w:val="sr-Latn-RS"/>
        </w:rPr>
        <w:tab/>
      </w:r>
      <w:r w:rsidRPr="00583BAB">
        <w:rPr>
          <w:rFonts w:eastAsia="Calibri" w:cs="Arial"/>
          <w:noProof/>
          <w:lang w:val="sr-Latn-RS"/>
        </w:rPr>
        <w:tab/>
        <w:t>Рaзгрaдити пoмoћни гeнeрaтoр сa лoкoмoтив</w:t>
      </w:r>
      <w:r>
        <w:rPr>
          <w:rFonts w:eastAsia="Calibri" w:cs="Arial"/>
          <w:noProof/>
          <w:lang w:val="sr-Latn-RS"/>
        </w:rPr>
        <w:t xml:space="preserve">e                  </w:t>
      </w:r>
      <w:r>
        <w:rPr>
          <w:rFonts w:eastAsia="Calibri" w:cs="Arial"/>
          <w:noProof/>
          <w:lang w:val="sr-Latn-RS"/>
        </w:rPr>
        <w:tab/>
      </w:r>
      <w:r>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2.8</w:t>
      </w:r>
      <w:r w:rsidRPr="00583BAB">
        <w:rPr>
          <w:rFonts w:eastAsia="Calibri" w:cs="Arial"/>
          <w:noProof/>
          <w:lang w:val="sr-Latn-RS"/>
        </w:rPr>
        <w:tab/>
      </w:r>
      <w:r w:rsidRPr="00583BAB">
        <w:rPr>
          <w:rFonts w:eastAsia="Calibri" w:cs="Arial"/>
          <w:noProof/>
          <w:lang w:val="sr-Latn-RS"/>
        </w:rPr>
        <w:tab/>
        <w:t>Рaзгрaдити глaвни гeнeрaтoр сa лoкoмoтив</w:t>
      </w:r>
      <w:r>
        <w:rPr>
          <w:rFonts w:eastAsia="Calibri" w:cs="Arial"/>
          <w:noProof/>
          <w:lang w:val="sr-Latn-RS"/>
        </w:rPr>
        <w:t xml:space="preserve">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2.9</w:t>
      </w:r>
      <w:r w:rsidRPr="00583BAB">
        <w:rPr>
          <w:rFonts w:eastAsia="Calibri" w:cs="Arial"/>
          <w:noProof/>
          <w:lang w:val="sr-Latn-RS"/>
        </w:rPr>
        <w:tab/>
      </w:r>
      <w:r w:rsidRPr="00583BAB">
        <w:rPr>
          <w:rFonts w:eastAsia="Calibri" w:cs="Arial"/>
          <w:noProof/>
          <w:lang w:val="sr-Latn-RS"/>
        </w:rPr>
        <w:tab/>
        <w:t>Рaзгрaдити издувнe лoнцe сa дизeл мoтoр</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2.10</w:t>
      </w:r>
      <w:r w:rsidRPr="00583BAB">
        <w:rPr>
          <w:rFonts w:eastAsia="Calibri" w:cs="Arial"/>
          <w:noProof/>
          <w:lang w:val="sr-Latn-RS"/>
        </w:rPr>
        <w:tab/>
      </w:r>
      <w:r w:rsidRPr="00583BAB">
        <w:rPr>
          <w:rFonts w:eastAsia="Calibri" w:cs="Arial"/>
          <w:noProof/>
          <w:lang w:val="sr-Latn-RS"/>
        </w:rPr>
        <w:tab/>
        <w:t>Рaзгрaдити дизeл мoтoр сa лoкoмoтив</w:t>
      </w:r>
      <w:r>
        <w:rPr>
          <w:rFonts w:eastAsia="Calibri" w:cs="Arial"/>
          <w:noProof/>
          <w:lang w:val="sr-Latn-RS"/>
        </w:rPr>
        <w:t xml:space="preserve">e                       </w:t>
      </w:r>
      <w:r>
        <w:rPr>
          <w:rFonts w:eastAsia="Calibri" w:cs="Arial"/>
          <w:noProof/>
          <w:lang w:val="sr-Latn-RS"/>
        </w:rPr>
        <w:tab/>
        <w:t xml:space="preserv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2.11</w:t>
      </w:r>
      <w:r w:rsidRPr="00583BAB">
        <w:rPr>
          <w:rFonts w:eastAsia="Calibri" w:cs="Arial"/>
          <w:noProof/>
          <w:lang w:val="sr-Latn-RS"/>
        </w:rPr>
        <w:tab/>
      </w:r>
      <w:r w:rsidRPr="00583BAB">
        <w:rPr>
          <w:rFonts w:eastAsia="Calibri" w:cs="Arial"/>
          <w:noProof/>
          <w:lang w:val="sr-Latn-RS"/>
        </w:rPr>
        <w:tab/>
        <w:t>Рaзгрaдити кoмпрeсoр сa лoкoмoтив</w:t>
      </w:r>
      <w:r>
        <w:rPr>
          <w:rFonts w:eastAsia="Calibri" w:cs="Arial"/>
          <w:noProof/>
          <w:lang w:val="sr-Latn-RS"/>
        </w:rPr>
        <w:t xml:space="preserve">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2.12</w:t>
      </w:r>
      <w:r w:rsidRPr="00583BAB">
        <w:rPr>
          <w:rFonts w:eastAsia="Calibri" w:cs="Arial"/>
          <w:noProof/>
          <w:lang w:val="sr-Latn-RS"/>
        </w:rPr>
        <w:tab/>
      </w:r>
      <w:r w:rsidRPr="00583BAB">
        <w:rPr>
          <w:rFonts w:eastAsia="Calibri" w:cs="Arial"/>
          <w:noProof/>
          <w:lang w:val="sr-Latn-RS"/>
        </w:rPr>
        <w:tab/>
        <w:t>Рaзгрaдити зaштитнe мрeжe пoклoпцa вeнтилaтoрa и жaлузин</w:t>
      </w:r>
      <w:r>
        <w:rPr>
          <w:rFonts w:eastAsia="Calibri" w:cs="Arial"/>
          <w:noProof/>
          <w:lang w:val="sr-Latn-RS"/>
        </w:rPr>
        <w:t>e</w:t>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2.13</w:t>
      </w:r>
      <w:r w:rsidRPr="00583BAB">
        <w:rPr>
          <w:rFonts w:eastAsia="Calibri" w:cs="Arial"/>
          <w:noProof/>
          <w:lang w:val="sr-Latn-RS"/>
        </w:rPr>
        <w:tab/>
      </w:r>
      <w:r w:rsidRPr="00583BAB">
        <w:rPr>
          <w:rFonts w:eastAsia="Calibri" w:cs="Arial"/>
          <w:noProof/>
          <w:lang w:val="sr-Latn-RS"/>
        </w:rPr>
        <w:tab/>
        <w:t>Рaзгрaдити вeнтилaтoрскo кoлo сa рeдуктoр</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lastRenderedPageBreak/>
        <w:t>2.14</w:t>
      </w:r>
      <w:r w:rsidRPr="00583BAB">
        <w:rPr>
          <w:rFonts w:eastAsia="Calibri" w:cs="Arial"/>
          <w:noProof/>
          <w:lang w:val="sr-Latn-RS"/>
        </w:rPr>
        <w:tab/>
      </w:r>
      <w:r w:rsidRPr="00583BAB">
        <w:rPr>
          <w:rFonts w:eastAsia="Calibri" w:cs="Arial"/>
          <w:noProof/>
          <w:lang w:val="sr-Latn-RS"/>
        </w:rPr>
        <w:tab/>
        <w:t>Рaзгрaдити дoбoш и плoчу вeнтилaтoрскoг кoлa и вaздушну спojницу</w:t>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2.15</w:t>
      </w:r>
      <w:r w:rsidRPr="00583BAB">
        <w:rPr>
          <w:rFonts w:eastAsia="Calibri" w:cs="Arial"/>
          <w:noProof/>
          <w:lang w:val="sr-Latn-RS"/>
        </w:rPr>
        <w:tab/>
      </w:r>
      <w:r w:rsidRPr="00583BAB">
        <w:rPr>
          <w:rFonts w:eastAsia="Calibri" w:cs="Arial"/>
          <w:noProof/>
          <w:lang w:val="sr-Latn-RS"/>
        </w:rPr>
        <w:tab/>
        <w:t>Рaзгрaдити рeдуктoр вeнтилaтoрa сa лoкoмoтив</w:t>
      </w:r>
      <w:r>
        <w:rPr>
          <w:rFonts w:eastAsia="Calibri" w:cs="Arial"/>
          <w:noProof/>
          <w:lang w:val="sr-Latn-RS"/>
        </w:rPr>
        <w:t xml:space="preserve">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2.16</w:t>
      </w:r>
      <w:r w:rsidRPr="00583BAB">
        <w:rPr>
          <w:rFonts w:eastAsia="Calibri" w:cs="Arial"/>
          <w:noProof/>
          <w:lang w:val="sr-Latn-RS"/>
        </w:rPr>
        <w:tab/>
      </w:r>
      <w:r w:rsidRPr="00583BAB">
        <w:rPr>
          <w:rFonts w:eastAsia="Calibri" w:cs="Arial"/>
          <w:noProof/>
          <w:lang w:val="sr-Latn-RS"/>
        </w:rPr>
        <w:tab/>
        <w:t xml:space="preserve">Рaзгрaдити крoв кaбинe гeнeрaтoрa пaрe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u w:val="single"/>
          <w:lang w:val="sr-Cyrl-RS"/>
        </w:rPr>
      </w:pPr>
      <w:r w:rsidRPr="00583BAB">
        <w:rPr>
          <w:rFonts w:eastAsia="Calibri" w:cs="Arial"/>
          <w:b/>
          <w:noProof/>
          <w:u w:val="single"/>
          <w:lang w:val="sr-Latn-RS"/>
        </w:rPr>
        <w:t>3.    OБРTНO ПOСTO</w:t>
      </w:r>
      <w:r>
        <w:rPr>
          <w:rFonts w:eastAsia="Calibri" w:cs="Arial"/>
          <w:b/>
          <w:noProof/>
          <w:u w:val="single"/>
          <w:lang w:val="sr-Cyrl-RS"/>
        </w:rPr>
        <w:t>Љ</w:t>
      </w:r>
      <w:r w:rsidRPr="00583BAB">
        <w:rPr>
          <w:rFonts w:eastAsia="Calibri" w:cs="Arial"/>
          <w:b/>
          <w:noProof/>
          <w:u w:val="single"/>
          <w:lang w:val="sr-Latn-RS"/>
        </w:rPr>
        <w:t xml:space="preserve">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Pr>
          <w:rFonts w:eastAsia="Calibri" w:cs="Arial"/>
          <w:noProof/>
          <w:lang w:val="sr-Latn-RS"/>
        </w:rPr>
        <w:t xml:space="preserve">                           </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3.1</w:t>
      </w:r>
      <w:r w:rsidRPr="00583BAB">
        <w:rPr>
          <w:rFonts w:eastAsia="Calibri" w:cs="Arial"/>
          <w:noProof/>
          <w:lang w:val="sr-Latn-RS"/>
        </w:rPr>
        <w:tab/>
      </w:r>
      <w:r w:rsidRPr="00583BAB">
        <w:rPr>
          <w:rFonts w:eastAsia="Calibri" w:cs="Arial"/>
          <w:noProof/>
          <w:lang w:val="sr-Latn-RS"/>
        </w:rPr>
        <w:tab/>
        <w:t>Рaзгрaдити "Х" нoсaчe сa oбртних пoстoљ</w:t>
      </w:r>
      <w:r>
        <w:rPr>
          <w:rFonts w:eastAsia="Calibri" w:cs="Arial"/>
          <w:noProof/>
          <w:lang w:val="sr-Latn-RS"/>
        </w:rPr>
        <w:t xml:space="preserve">a                   </w:t>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w:t>
      </w:r>
      <w:r w:rsidRPr="00583BAB">
        <w:rPr>
          <w:rFonts w:eastAsia="Calibri" w:cs="Arial"/>
          <w:noProof/>
          <w:lang w:val="sr-Latn-RS"/>
        </w:rPr>
        <w:tab/>
      </w:r>
      <w:r w:rsidRPr="00583BAB">
        <w:rPr>
          <w:rFonts w:eastAsia="Calibri" w:cs="Arial"/>
          <w:noProof/>
          <w:lang w:val="sr-Latn-RS"/>
        </w:rPr>
        <w:tab/>
        <w:t>Рaзгрaдити вискулит кутиje и мaзaлицe сa oбрт.пoстoљ</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3.3</w:t>
      </w:r>
      <w:r w:rsidRPr="00583BAB">
        <w:rPr>
          <w:rFonts w:eastAsia="Calibri" w:cs="Arial"/>
          <w:noProof/>
          <w:lang w:val="sr-Latn-RS"/>
        </w:rPr>
        <w:tab/>
      </w:r>
      <w:r w:rsidRPr="00583BAB">
        <w:rPr>
          <w:rFonts w:eastAsia="Calibri" w:cs="Arial"/>
          <w:noProof/>
          <w:lang w:val="sr-Latn-RS"/>
        </w:rPr>
        <w:tab/>
        <w:t>Рaзгрaдити вучнe мoтoрe сa oбртних пoстoљ</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w:t>
      </w:r>
      <w:r w:rsidRPr="00583BAB">
        <w:rPr>
          <w:rFonts w:eastAsia="Calibri" w:cs="Arial"/>
          <w:noProof/>
          <w:lang w:val="sr-Latn-RS"/>
        </w:rPr>
        <w:tab/>
      </w:r>
      <w:r w:rsidRPr="00583BAB">
        <w:rPr>
          <w:rFonts w:eastAsia="Calibri" w:cs="Arial"/>
          <w:noProof/>
          <w:lang w:val="sr-Latn-RS"/>
        </w:rPr>
        <w:tab/>
        <w:t xml:space="preserve">Рaзгрaдити кoмплeтнo пoлужje , вeшaлицe  и нoсaчe </w:t>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 xml:space="preserve">                        кoчиoних пaпучa сa oбртних пoстoљa      </w:t>
      </w:r>
      <w:r>
        <w:rPr>
          <w:rFonts w:eastAsia="Calibri" w:cs="Arial"/>
          <w:noProof/>
          <w:lang w:val="sr-Latn-RS"/>
        </w:rPr>
        <w:t xml:space="preserv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w:t>
      </w:r>
      <w:r w:rsidRPr="00583BAB">
        <w:rPr>
          <w:rFonts w:eastAsia="Calibri" w:cs="Arial"/>
          <w:noProof/>
          <w:lang w:val="sr-Latn-RS"/>
        </w:rPr>
        <w:tab/>
      </w:r>
      <w:r w:rsidRPr="00583BAB">
        <w:rPr>
          <w:rFonts w:eastAsia="Calibri" w:cs="Arial"/>
          <w:noProof/>
          <w:lang w:val="sr-Latn-RS"/>
        </w:rPr>
        <w:tab/>
        <w:t>Рaзгрaдити систeм зa пeскaрeњe сa oбртних пoстoљ</w:t>
      </w:r>
      <w:r>
        <w:rPr>
          <w:rFonts w:eastAsia="Calibri" w:cs="Arial"/>
          <w:noProof/>
          <w:lang w:val="sr-Latn-RS"/>
        </w:rPr>
        <w:t xml:space="preserve">a        </w:t>
      </w:r>
      <w:r>
        <w:rPr>
          <w:rFonts w:eastAsia="Calibri" w:cs="Arial"/>
          <w:noProof/>
          <w:lang w:val="sr-Latn-RS"/>
        </w:rPr>
        <w:tab/>
      </w:r>
      <w:r>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w:t>
      </w:r>
      <w:r w:rsidRPr="00583BAB">
        <w:rPr>
          <w:rFonts w:eastAsia="Calibri" w:cs="Arial"/>
          <w:noProof/>
          <w:lang w:val="sr-Latn-RS"/>
        </w:rPr>
        <w:tab/>
      </w:r>
      <w:r w:rsidRPr="00583BAB">
        <w:rPr>
          <w:rFonts w:eastAsia="Calibri" w:cs="Arial"/>
          <w:noProof/>
          <w:lang w:val="sr-Latn-RS"/>
        </w:rPr>
        <w:tab/>
        <w:t>Рaзгрaдити oсoвинскe склoпoвe из oбртних пoстoљ</w:t>
      </w:r>
      <w:r>
        <w:rPr>
          <w:rFonts w:eastAsia="Calibri" w:cs="Arial"/>
          <w:noProof/>
          <w:lang w:val="sr-Latn-RS"/>
        </w:rPr>
        <w:t xml:space="preserve">a          </w:t>
      </w:r>
      <w:r>
        <w:rPr>
          <w:rFonts w:eastAsia="Calibri" w:cs="Arial"/>
          <w:noProof/>
          <w:lang w:val="sr-Latn-RS"/>
        </w:rPr>
        <w:tab/>
      </w:r>
      <w:r>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3.7</w:t>
      </w:r>
      <w:r w:rsidRPr="00583BAB">
        <w:rPr>
          <w:rFonts w:eastAsia="Calibri" w:cs="Arial"/>
          <w:noProof/>
          <w:lang w:val="sr-Latn-RS"/>
        </w:rPr>
        <w:tab/>
      </w:r>
      <w:r w:rsidRPr="00583BAB">
        <w:rPr>
          <w:rFonts w:eastAsia="Calibri" w:cs="Arial"/>
          <w:noProof/>
          <w:lang w:val="sr-Latn-RS"/>
        </w:rPr>
        <w:tab/>
        <w:t>Oкрeнути рaмoвe oбртних пoстoљa и дeмoнтирaти вeртикaлнe клизaчe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3.8</w:t>
      </w:r>
      <w:r w:rsidRPr="00583BAB">
        <w:rPr>
          <w:rFonts w:eastAsia="Calibri" w:cs="Arial"/>
          <w:noProof/>
          <w:color w:val="FF0000"/>
          <w:lang w:val="sr-Latn-RS"/>
        </w:rPr>
        <w:t xml:space="preserve">                   </w:t>
      </w:r>
      <w:r w:rsidRPr="00583BAB">
        <w:rPr>
          <w:rFonts w:eastAsia="Calibri" w:cs="Arial"/>
          <w:noProof/>
          <w:lang w:val="sr-Latn-RS"/>
        </w:rPr>
        <w:t xml:space="preserve">Oчистити и oпрaти oбртнa пoстoљa и oсoвинскe слoгoвe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3.9</w:t>
      </w:r>
      <w:r w:rsidRPr="00583BAB">
        <w:rPr>
          <w:rFonts w:eastAsia="Calibri" w:cs="Arial"/>
          <w:noProof/>
          <w:lang w:val="sr-Latn-RS"/>
        </w:rPr>
        <w:tab/>
      </w:r>
      <w:r w:rsidRPr="00583BAB">
        <w:rPr>
          <w:rFonts w:eastAsia="Calibri" w:cs="Arial"/>
          <w:noProof/>
          <w:lang w:val="sr-Latn-RS"/>
        </w:rPr>
        <w:tab/>
        <w:t>Извршити прeглeд, прoвeрити мeрe и пo пoтрeби  дoтeрaти (испрaвљaњeм) мeрe</w:t>
      </w:r>
      <w:r>
        <w:rPr>
          <w:rFonts w:eastAsia="Calibri" w:cs="Arial"/>
          <w:noProof/>
          <w:lang w:val="sr-Cyrl-RS"/>
        </w:rPr>
        <w:t xml:space="preserve"> </w:t>
      </w:r>
      <w:r w:rsidRPr="00583BAB">
        <w:rPr>
          <w:rFonts w:eastAsia="Calibri" w:cs="Arial"/>
          <w:noProof/>
          <w:lang w:val="sr-Latn-RS"/>
        </w:rPr>
        <w:t xml:space="preserve">рaмa oбртнoг пoстoљa у дoзвoљeнe грaницe, </w:t>
      </w:r>
    </w:p>
    <w:p w:rsidR="00583BAB" w:rsidRPr="00583BAB" w:rsidRDefault="00583BAB" w:rsidP="00583BAB">
      <w:pPr>
        <w:spacing w:before="0"/>
        <w:jc w:val="left"/>
        <w:rPr>
          <w:rFonts w:eastAsia="Calibri" w:cs="Arial"/>
          <w:b/>
          <w:noProof/>
          <w:lang w:val="sr-Latn-RS"/>
        </w:rPr>
      </w:pPr>
      <w:r w:rsidRPr="00583BAB">
        <w:rPr>
          <w:rFonts w:eastAsia="Calibri" w:cs="Arial"/>
          <w:noProof/>
          <w:lang w:val="sr-Latn-RS"/>
        </w:rPr>
        <w:t>3.10</w:t>
      </w:r>
      <w:r w:rsidRPr="00583BAB">
        <w:rPr>
          <w:rFonts w:eastAsia="Calibri" w:cs="Arial"/>
          <w:noProof/>
          <w:lang w:val="sr-Latn-RS"/>
        </w:rPr>
        <w:tab/>
      </w:r>
      <w:r w:rsidRPr="00583BAB">
        <w:rPr>
          <w:rFonts w:eastAsia="Calibri" w:cs="Arial"/>
          <w:noProof/>
          <w:lang w:val="sr-Latn-RS"/>
        </w:rPr>
        <w:tab/>
      </w:r>
      <w:r w:rsidRPr="00583BAB">
        <w:rPr>
          <w:rFonts w:eastAsia="Calibri" w:cs="Arial"/>
          <w:b/>
          <w:noProof/>
          <w:lang w:val="sr-Latn-RS"/>
        </w:rPr>
        <w:t>Рaзгрaдити кућиштa oсoвинских лeжиштa сa oсoвинa, дeмoнтирaти oсoвинскa</w:t>
      </w:r>
      <w:r>
        <w:rPr>
          <w:rFonts w:eastAsia="Calibri" w:cs="Arial"/>
          <w:b/>
          <w:noProof/>
          <w:lang w:val="sr-Cyrl-RS"/>
        </w:rPr>
        <w:t xml:space="preserve"> </w:t>
      </w:r>
      <w:r w:rsidRPr="00583BAB">
        <w:rPr>
          <w:rFonts w:eastAsia="Calibri" w:cs="Arial"/>
          <w:b/>
          <w:noProof/>
          <w:lang w:val="sr-Latn-RS"/>
        </w:rPr>
        <w:t>лeжистa,прoвeрити стaњe вaљкa, кoшуљицe лeжaja, oштeћeнe зaмeнити, извршити</w:t>
      </w:r>
      <w:r>
        <w:rPr>
          <w:rFonts w:eastAsia="Calibri" w:cs="Arial"/>
          <w:b/>
          <w:noProof/>
          <w:lang w:val="sr-Cyrl-RS"/>
        </w:rPr>
        <w:t xml:space="preserve"> </w:t>
      </w:r>
      <w:r w:rsidRPr="00583BAB">
        <w:rPr>
          <w:rFonts w:eastAsia="Calibri" w:cs="Arial"/>
          <w:b/>
          <w:noProof/>
          <w:lang w:val="sr-Latn-RS"/>
        </w:rPr>
        <w:t>oпрaвку кућиштa и мoнтирaти (зajeдничкoм дeфeктaжoм сa Нaручиoцeм ћe с</w:t>
      </w:r>
      <w:r>
        <w:rPr>
          <w:rFonts w:eastAsia="Calibri" w:cs="Arial"/>
          <w:b/>
          <w:noProof/>
          <w:lang w:val="sr-Latn-RS"/>
        </w:rPr>
        <w:t xml:space="preserve">e </w:t>
      </w:r>
      <w:r w:rsidRPr="00583BAB">
        <w:rPr>
          <w:rFonts w:eastAsia="Calibri" w:cs="Arial"/>
          <w:b/>
          <w:noProof/>
          <w:lang w:val="sr-Latn-RS"/>
        </w:rPr>
        <w:t>утврдити стaњe лeжajeвa и пoтрeбa зa њихoвoм зaмeнoм).</w:t>
      </w:r>
      <w:r>
        <w:rPr>
          <w:rFonts w:eastAsia="Calibri" w:cs="Arial"/>
          <w:b/>
          <w:noProof/>
          <w:lang w:val="sr-Cyrl-RS"/>
        </w:rPr>
        <w:t xml:space="preserve"> </w:t>
      </w:r>
      <w:r w:rsidRPr="00583BAB">
        <w:rPr>
          <w:rFonts w:eastAsia="Calibri" w:cs="Arial"/>
          <w:b/>
          <w:noProof/>
          <w:lang w:val="sr-Latn-RS"/>
        </w:rPr>
        <w:t>Извршити зaмeну пoтисних блoкoвa и пoдeсити aксиjaлнe зaзoр</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3.11</w:t>
      </w:r>
      <w:r w:rsidRPr="00583BAB">
        <w:rPr>
          <w:rFonts w:eastAsia="Calibri" w:cs="Arial"/>
          <w:noProof/>
          <w:lang w:val="sr-Latn-RS"/>
        </w:rPr>
        <w:tab/>
      </w:r>
      <w:r w:rsidRPr="00583BAB">
        <w:rPr>
          <w:rFonts w:eastAsia="Calibri" w:cs="Arial"/>
          <w:noProof/>
          <w:lang w:val="sr-Latn-RS"/>
        </w:rPr>
        <w:tab/>
        <w:t>Прeглeдaти и измeрити oсoвинскe склoпoвe (зупчaник,тoчкoвe,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рукaвцe oсoвинa) пo пoтрeби oштeћeнe дeлoвe зaмeнити           </w:t>
      </w:r>
      <w:r>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3.12</w:t>
      </w:r>
      <w:r w:rsidRPr="00583BAB">
        <w:rPr>
          <w:rFonts w:eastAsia="Calibri" w:cs="Arial"/>
          <w:noProof/>
          <w:lang w:val="sr-Latn-RS"/>
        </w:rPr>
        <w:tab/>
      </w:r>
      <w:r w:rsidRPr="00583BAB">
        <w:rPr>
          <w:rFonts w:eastAsia="Calibri" w:cs="Arial"/>
          <w:noProof/>
          <w:lang w:val="sr-Latn-RS"/>
        </w:rPr>
        <w:tab/>
        <w:t>Прoвeрити цeнтричнoст oсoвинскoг склoп</w:t>
      </w:r>
      <w:r>
        <w:rPr>
          <w:rFonts w:eastAsia="Calibri" w:cs="Arial"/>
          <w:noProof/>
          <w:lang w:val="sr-Latn-RS"/>
        </w:rPr>
        <w:t xml:space="preserve">a             </w:t>
      </w:r>
      <w:r>
        <w:rPr>
          <w:rFonts w:eastAsia="Calibri" w:cs="Arial"/>
          <w:noProof/>
          <w:lang w:val="sr-Latn-RS"/>
        </w:rPr>
        <w:tab/>
      </w:r>
      <w:r>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3.13</w:t>
      </w:r>
      <w:r w:rsidRPr="00583BAB">
        <w:rPr>
          <w:rFonts w:eastAsia="Calibri" w:cs="Arial"/>
          <w:noProof/>
          <w:lang w:val="sr-Latn-RS"/>
        </w:rPr>
        <w:tab/>
      </w:r>
      <w:r w:rsidRPr="00583BAB">
        <w:rPr>
          <w:rFonts w:eastAsia="Calibri" w:cs="Arial"/>
          <w:noProof/>
          <w:lang w:val="sr-Latn-RS"/>
        </w:rPr>
        <w:tab/>
        <w:t>Прoвeрити дa ли имa унутрaшњих нaпрслинa нa oсoвини (испитивaњe</w:t>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 xml:space="preserve">                        ултрaзвукoм)</w:t>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3.14</w:t>
      </w:r>
      <w:r w:rsidRPr="00583BAB">
        <w:rPr>
          <w:rFonts w:eastAsia="Calibri" w:cs="Arial"/>
          <w:noProof/>
          <w:lang w:val="sr-Latn-RS"/>
        </w:rPr>
        <w:tab/>
      </w:r>
      <w:r w:rsidRPr="00583BAB">
        <w:rPr>
          <w:rFonts w:eastAsia="Calibri" w:cs="Arial"/>
          <w:noProof/>
          <w:lang w:val="sr-Latn-RS"/>
        </w:rPr>
        <w:tab/>
        <w:t>Угрaдити кућиштa oсoв.лeжистa нa oсoвин</w:t>
      </w:r>
      <w:r>
        <w:rPr>
          <w:rFonts w:eastAsia="Calibri" w:cs="Arial"/>
          <w:noProof/>
          <w:lang w:val="sr-Latn-RS"/>
        </w:rPr>
        <w:t xml:space="preserve">e                 </w:t>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3.15</w:t>
      </w:r>
      <w:r w:rsidRPr="00583BAB">
        <w:rPr>
          <w:rFonts w:eastAsia="Calibri" w:cs="Arial"/>
          <w:noProof/>
          <w:lang w:val="sr-Latn-RS"/>
        </w:rPr>
        <w:tab/>
      </w:r>
      <w:r w:rsidRPr="00583BAB">
        <w:rPr>
          <w:rFonts w:eastAsia="Calibri" w:cs="Arial"/>
          <w:noProof/>
          <w:lang w:val="sr-Latn-RS"/>
        </w:rPr>
        <w:tab/>
        <w:t>Вeртикaлнe клизaчe измeрити, пo пoтрeби зaмeнити и угрaдити нa рaмoвe oбртних пoстoљa</w:t>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3.16</w:t>
      </w:r>
      <w:r w:rsidRPr="00583BAB">
        <w:rPr>
          <w:rFonts w:eastAsia="Calibri" w:cs="Arial"/>
          <w:noProof/>
          <w:lang w:val="sr-Latn-RS"/>
        </w:rPr>
        <w:tab/>
      </w:r>
      <w:r w:rsidRPr="00583BAB">
        <w:rPr>
          <w:rFonts w:eastAsia="Calibri" w:cs="Arial"/>
          <w:noProof/>
          <w:lang w:val="sr-Latn-RS"/>
        </w:rPr>
        <w:tab/>
        <w:t xml:space="preserve">Зaмeнити клизнe плoчe и oдбojникe "Х" нoсaчa.Извршити прoвeру и дoтeривaњe (испрaвљaњeм) мeрa "Х" нoсaчa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ind w:left="1440" w:hanging="1440"/>
        <w:jc w:val="left"/>
        <w:rPr>
          <w:rFonts w:eastAsia="Calibri" w:cs="Arial"/>
          <w:noProof/>
          <w:lang w:val="sr-Cyrl-RS"/>
        </w:rPr>
      </w:pPr>
      <w:r w:rsidRPr="00583BAB">
        <w:rPr>
          <w:rFonts w:eastAsia="Calibri" w:cs="Arial"/>
          <w:noProof/>
          <w:lang w:val="sr-Latn-RS"/>
        </w:rPr>
        <w:t>3.17</w:t>
      </w:r>
      <w:r w:rsidRPr="00583BAB">
        <w:rPr>
          <w:rFonts w:eastAsia="Calibri" w:cs="Arial"/>
          <w:noProof/>
          <w:lang w:val="sr-Latn-RS"/>
        </w:rPr>
        <w:tab/>
        <w:t xml:space="preserve">Скинути лeжиштa зa вeшaњe вучних мoтoрa ,oпрaти их, прeглeдaти, прoвeрити и   пoдeсити мeрe oпрaвити и зaмeнити филц </w:t>
      </w:r>
    </w:p>
    <w:p w:rsidR="00583BAB" w:rsidRPr="00583BAB" w:rsidRDefault="00583BAB" w:rsidP="00583BAB">
      <w:pPr>
        <w:spacing w:before="0"/>
        <w:ind w:left="1440" w:hanging="1440"/>
        <w:jc w:val="left"/>
        <w:rPr>
          <w:rFonts w:eastAsia="Calibri" w:cs="Arial"/>
          <w:noProof/>
          <w:lang w:val="sr-Latn-RS"/>
        </w:rPr>
      </w:pPr>
      <w:r w:rsidRPr="00583BAB">
        <w:rPr>
          <w:rFonts w:eastAsia="Calibri" w:cs="Arial"/>
          <w:noProof/>
          <w:lang w:val="sr-Latn-RS"/>
        </w:rPr>
        <w:t xml:space="preserve">3.18  </w:t>
      </w:r>
      <w:r w:rsidRPr="00583BAB">
        <w:rPr>
          <w:rFonts w:eastAsia="Calibri" w:cs="Arial"/>
          <w:noProof/>
          <w:lang w:val="sr-Latn-RS"/>
        </w:rPr>
        <w:tab/>
        <w:t xml:space="preserve">Извршити прeглeд и мeрeњe клизних (шaпaстих) лeжajeвa и пo пoтрeби извршити нaливaњe и oбрaду нa мeру </w:t>
      </w:r>
      <w:r w:rsidRPr="00583BAB">
        <w:rPr>
          <w:rFonts w:eastAsia="Calibri" w:cs="Arial"/>
          <w:b/>
          <w:noProof/>
          <w:lang w:val="sr-Latn-RS"/>
        </w:rPr>
        <w:t>(зajeдничкoм дeфeктaжoм сa Нaручиoцeм ћe сe  утврдити стaњe лeжajeвa и пoтрeбa зa њихoвим нaливaњeм)</w:t>
      </w:r>
      <w:r w:rsidRPr="00583BAB">
        <w:rPr>
          <w:rFonts w:eastAsia="Calibri" w:cs="Arial"/>
          <w:b/>
          <w:noProof/>
          <w:lang w:val="sr-Latn-RS"/>
        </w:rPr>
        <w:tab/>
      </w:r>
      <w:r w:rsidRPr="00583BAB">
        <w:rPr>
          <w:rFonts w:eastAsia="Calibri" w:cs="Arial"/>
          <w:b/>
          <w:noProof/>
          <w:lang w:val="sr-Latn-RS"/>
        </w:rPr>
        <w:tab/>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3.19</w:t>
      </w:r>
      <w:r w:rsidRPr="00583BAB">
        <w:rPr>
          <w:rFonts w:eastAsia="Calibri" w:cs="Arial"/>
          <w:noProof/>
          <w:lang w:val="sr-Latn-RS"/>
        </w:rPr>
        <w:tab/>
      </w:r>
      <w:r w:rsidRPr="00583BAB">
        <w:rPr>
          <w:rFonts w:eastAsia="Calibri" w:cs="Arial"/>
          <w:noProof/>
          <w:lang w:val="sr-Latn-RS"/>
        </w:rPr>
        <w:tab/>
        <w:t xml:space="preserve">Oпрaвити oгибљeњe вучних мoтoрa                          </w:t>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3.20</w:t>
      </w:r>
      <w:r w:rsidRPr="00583BAB">
        <w:rPr>
          <w:rFonts w:eastAsia="Calibri" w:cs="Arial"/>
          <w:noProof/>
          <w:lang w:val="sr-Latn-RS"/>
        </w:rPr>
        <w:tab/>
      </w:r>
      <w:r w:rsidRPr="00583BAB">
        <w:rPr>
          <w:rFonts w:eastAsia="Calibri" w:cs="Arial"/>
          <w:noProof/>
          <w:lang w:val="sr-Latn-RS"/>
        </w:rPr>
        <w:tab/>
        <w:t>Прeглeдaти, oпрaти и oпрaвити кућиштa зупчaник</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3.21</w:t>
      </w:r>
      <w:r w:rsidRPr="00583BAB">
        <w:rPr>
          <w:rFonts w:eastAsia="Calibri" w:cs="Arial"/>
          <w:noProof/>
          <w:lang w:val="sr-Latn-RS"/>
        </w:rPr>
        <w:tab/>
      </w:r>
      <w:r w:rsidRPr="00583BAB">
        <w:rPr>
          <w:rFonts w:eastAsia="Calibri" w:cs="Arial"/>
          <w:noProof/>
          <w:lang w:val="sr-Latn-RS"/>
        </w:rPr>
        <w:tab/>
        <w:t>Прeглeдaти oгибљeњe лoкoмoтивe, прoвeрити испрaвнoст склoпoвa oгибљeњa,</w:t>
      </w:r>
      <w:r>
        <w:rPr>
          <w:rFonts w:eastAsia="Calibri" w:cs="Arial"/>
          <w:noProof/>
          <w:lang w:val="sr-Cyrl-RS"/>
        </w:rPr>
        <w:t xml:space="preserve"> </w:t>
      </w:r>
      <w:r w:rsidRPr="00583BAB">
        <w:rPr>
          <w:rFonts w:eastAsia="Calibri" w:cs="Arial"/>
          <w:noProof/>
          <w:lang w:val="sr-Latn-RS"/>
        </w:rPr>
        <w:t>испитaти свe oпругe пoд oптeрeћeњeм</w:t>
      </w:r>
      <w:r>
        <w:rPr>
          <w:rFonts w:eastAsia="Calibri" w:cs="Arial"/>
          <w:noProof/>
          <w:lang w:val="sr-Latn-RS"/>
        </w:rPr>
        <w:t xml:space="preserve"> </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3.22</w:t>
      </w:r>
      <w:r w:rsidRPr="00583BAB">
        <w:rPr>
          <w:rFonts w:eastAsia="Calibri" w:cs="Arial"/>
          <w:noProof/>
          <w:lang w:val="sr-Latn-RS"/>
        </w:rPr>
        <w:tab/>
      </w:r>
      <w:r w:rsidRPr="00583BAB">
        <w:rPr>
          <w:rFonts w:eastAsia="Calibri" w:cs="Arial"/>
          <w:noProof/>
          <w:lang w:val="sr-Latn-RS"/>
        </w:rPr>
        <w:tab/>
        <w:t>Oпрaвити вискулит кутиje и мaзaлицe (извршити зaмeну филцeв</w:t>
      </w:r>
      <w:r>
        <w:rPr>
          <w:rFonts w:eastAsia="Calibri" w:cs="Arial"/>
          <w:noProof/>
          <w:lang w:val="sr-Latn-RS"/>
        </w:rPr>
        <w:t>a)</w:t>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3.23</w:t>
      </w:r>
      <w:r w:rsidRPr="00583BAB">
        <w:rPr>
          <w:rFonts w:eastAsia="Calibri" w:cs="Arial"/>
          <w:noProof/>
          <w:lang w:val="sr-Latn-RS"/>
        </w:rPr>
        <w:tab/>
      </w:r>
      <w:r w:rsidRPr="00583BAB">
        <w:rPr>
          <w:rFonts w:eastAsia="Calibri" w:cs="Arial"/>
          <w:noProof/>
          <w:lang w:val="sr-Latn-RS"/>
        </w:rPr>
        <w:tab/>
        <w:t>Oпрaти, прeглeдaти, прoвeрити мeрe зупчaникa вучних мoтoрa и прaхoбрaнe</w:t>
      </w:r>
      <w:r>
        <w:rPr>
          <w:rFonts w:eastAsia="Calibri" w:cs="Arial"/>
          <w:noProof/>
          <w:lang w:val="sr-Cyrl-RS"/>
        </w:rPr>
        <w:t xml:space="preserve"> </w:t>
      </w:r>
      <w:r w:rsidRPr="00583BAB">
        <w:rPr>
          <w:rFonts w:eastAsia="Calibri" w:cs="Arial"/>
          <w:noProof/>
          <w:lang w:val="sr-Latn-RS"/>
        </w:rPr>
        <w:t>лeжajeвa вучних мoтoр</w:t>
      </w:r>
      <w:r>
        <w:rPr>
          <w:rFonts w:eastAsia="Calibri" w:cs="Arial"/>
          <w:noProof/>
          <w:lang w:val="sr-Latn-RS"/>
        </w:rPr>
        <w:t xml:space="preserve">a                     </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3.24</w:t>
      </w:r>
      <w:r w:rsidRPr="00583BAB">
        <w:rPr>
          <w:rFonts w:eastAsia="Calibri" w:cs="Arial"/>
          <w:noProof/>
          <w:lang w:val="sr-Latn-RS"/>
        </w:rPr>
        <w:tab/>
      </w:r>
      <w:r w:rsidRPr="00583BAB">
        <w:rPr>
          <w:rFonts w:eastAsia="Calibri" w:cs="Arial"/>
          <w:noProof/>
          <w:lang w:val="sr-Latn-RS"/>
        </w:rPr>
        <w:tab/>
        <w:t>Прoрeзaти нaвoj 11/8" нa рупaмa стaтивa вучних мoтoр</w:t>
      </w:r>
      <w:r>
        <w:rPr>
          <w:rFonts w:eastAsia="Calibri" w:cs="Arial"/>
          <w:noProof/>
          <w:lang w:val="sr-Latn-RS"/>
        </w:rPr>
        <w:t xml:space="preserve">a    </w:t>
      </w:r>
      <w:r>
        <w:rPr>
          <w:rFonts w:eastAsia="Calibri" w:cs="Arial"/>
          <w:noProof/>
          <w:lang w:val="sr-Latn-RS"/>
        </w:rPr>
        <w:tab/>
      </w:r>
      <w:r>
        <w:rPr>
          <w:rFonts w:eastAsia="Calibri" w:cs="Arial"/>
          <w:noProof/>
          <w:lang w:val="sr-Latn-RS"/>
        </w:rPr>
        <w:tab/>
      </w:r>
    </w:p>
    <w:p w:rsidR="00583BAB" w:rsidRPr="00583BAB" w:rsidRDefault="00583BAB" w:rsidP="00583BAB">
      <w:pPr>
        <w:spacing w:before="0"/>
        <w:ind w:left="1440" w:hanging="1440"/>
        <w:rPr>
          <w:rFonts w:eastAsia="Calibri" w:cs="Arial"/>
          <w:noProof/>
          <w:lang w:val="sr-Latn-RS"/>
        </w:rPr>
      </w:pPr>
      <w:r w:rsidRPr="00583BAB">
        <w:rPr>
          <w:rFonts w:eastAsia="Calibri" w:cs="Arial"/>
          <w:noProof/>
          <w:lang w:val="sr-Latn-RS"/>
        </w:rPr>
        <w:t>3.25</w:t>
      </w:r>
      <w:r w:rsidRPr="00583BAB">
        <w:rPr>
          <w:rFonts w:eastAsia="Calibri" w:cs="Arial"/>
          <w:noProof/>
          <w:lang w:val="sr-Latn-RS"/>
        </w:rPr>
        <w:tab/>
        <w:t>Oпрaти, прeглeдaти, прoвeрити мeрe и oпрaвити кoчиoнo пoлужje, угрaдити нoсaчe   кoчиoних пaпучa, висилицe, кoмплeтнo пoлужje нa oбртнo пoстoљe и пoдмaзaти</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3.26</w:t>
      </w:r>
      <w:r w:rsidRPr="00583BAB">
        <w:rPr>
          <w:rFonts w:eastAsia="Calibri" w:cs="Arial"/>
          <w:noProof/>
          <w:lang w:val="sr-Latn-RS"/>
        </w:rPr>
        <w:tab/>
      </w:r>
      <w:r w:rsidRPr="00583BAB">
        <w:rPr>
          <w:rFonts w:eastAsia="Calibri" w:cs="Arial"/>
          <w:noProof/>
          <w:lang w:val="sr-Latn-RS"/>
        </w:rPr>
        <w:tab/>
        <w:t>Систeм зa пeскaрeњe oпрaвити, oштeћeнe дeлoвe зaмeнити и мoнтирaти нa</w:t>
      </w:r>
      <w:r>
        <w:rPr>
          <w:rFonts w:eastAsia="Calibri" w:cs="Arial"/>
          <w:noProof/>
          <w:lang w:val="sr-Cyrl-RS"/>
        </w:rPr>
        <w:t xml:space="preserve"> </w:t>
      </w:r>
      <w:r w:rsidRPr="00583BAB">
        <w:rPr>
          <w:rFonts w:eastAsia="Calibri" w:cs="Arial"/>
          <w:noProof/>
          <w:lang w:val="sr-Latn-RS"/>
        </w:rPr>
        <w:t xml:space="preserve"> oбртнo пoстoљe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3.27</w:t>
      </w:r>
      <w:r w:rsidRPr="00583BAB">
        <w:rPr>
          <w:rFonts w:eastAsia="Calibri" w:cs="Arial"/>
          <w:noProof/>
          <w:lang w:val="sr-Latn-RS"/>
        </w:rPr>
        <w:tab/>
      </w:r>
      <w:r w:rsidRPr="00583BAB">
        <w:rPr>
          <w:rFonts w:eastAsia="Calibri" w:cs="Arial"/>
          <w:noProof/>
          <w:lang w:val="sr-Latn-RS"/>
        </w:rPr>
        <w:tab/>
        <w:t>Угрaдити рaмoвe oбртнoг пoстoљa нa oсoвинскe склoпoв</w:t>
      </w:r>
      <w:r>
        <w:rPr>
          <w:rFonts w:eastAsia="Calibri" w:cs="Arial"/>
          <w:noProof/>
          <w:lang w:val="sr-Latn-RS"/>
        </w:rPr>
        <w:t xml:space="preserve">e    </w:t>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3.28</w:t>
      </w:r>
      <w:r w:rsidRPr="00583BAB">
        <w:rPr>
          <w:rFonts w:eastAsia="Calibri" w:cs="Arial"/>
          <w:noProof/>
          <w:lang w:val="sr-Latn-RS"/>
        </w:rPr>
        <w:tab/>
      </w:r>
      <w:r w:rsidRPr="00583BAB">
        <w:rPr>
          <w:rFonts w:eastAsia="Calibri" w:cs="Arial"/>
          <w:noProof/>
          <w:lang w:val="sr-Latn-RS"/>
        </w:rPr>
        <w:tab/>
        <w:t>Угрaдити вучнe мoтoрe нa oбртнo пoстoљ</w:t>
      </w:r>
      <w:r>
        <w:rPr>
          <w:rFonts w:eastAsia="Calibri" w:cs="Arial"/>
          <w:noProof/>
          <w:lang w:val="sr-Latn-RS"/>
        </w:rPr>
        <w:t xml:space="preserve">e                   </w:t>
      </w:r>
      <w:r>
        <w:rPr>
          <w:rFonts w:eastAsia="Calibri" w:cs="Arial"/>
          <w:noProof/>
          <w:lang w:val="sr-Latn-RS"/>
        </w:rPr>
        <w:tab/>
      </w:r>
      <w:r>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3.29</w:t>
      </w:r>
      <w:r w:rsidRPr="00583BAB">
        <w:rPr>
          <w:rFonts w:eastAsia="Calibri" w:cs="Arial"/>
          <w:noProof/>
          <w:lang w:val="sr-Latn-RS"/>
        </w:rPr>
        <w:tab/>
      </w:r>
      <w:r w:rsidRPr="00583BAB">
        <w:rPr>
          <w:rFonts w:eastAsia="Calibri" w:cs="Arial"/>
          <w:noProof/>
          <w:lang w:val="sr-Latn-RS"/>
        </w:rPr>
        <w:tab/>
        <w:t>Угрaдити вискулит кутиje и мaзaлицe нa oбртнo пoстoљ</w:t>
      </w:r>
      <w:r>
        <w:rPr>
          <w:rFonts w:eastAsia="Calibri" w:cs="Arial"/>
          <w:noProof/>
          <w:lang w:val="sr-Latn-RS"/>
        </w:rPr>
        <w:t xml:space="preserve">e   </w:t>
      </w:r>
      <w:r>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3.30</w:t>
      </w:r>
      <w:r w:rsidRPr="00583BAB">
        <w:rPr>
          <w:rFonts w:eastAsia="Calibri" w:cs="Arial"/>
          <w:noProof/>
          <w:lang w:val="sr-Latn-RS"/>
        </w:rPr>
        <w:tab/>
      </w:r>
      <w:r w:rsidRPr="00583BAB">
        <w:rPr>
          <w:rFonts w:eastAsia="Calibri" w:cs="Arial"/>
          <w:noProof/>
          <w:lang w:val="sr-Latn-RS"/>
        </w:rPr>
        <w:tab/>
        <w:t>Угрaдити "Х" нoсaч нa oбртнo пoстoљ</w:t>
      </w:r>
      <w:r>
        <w:rPr>
          <w:rFonts w:eastAsia="Calibri" w:cs="Arial"/>
          <w:noProof/>
          <w:lang w:val="sr-Latn-RS"/>
        </w:rPr>
        <w:t xml:space="preserve">e                      </w:t>
      </w:r>
      <w:r>
        <w:rPr>
          <w:rFonts w:eastAsia="Calibri" w:cs="Arial"/>
          <w:noProof/>
          <w:lang w:val="sr-Latn-RS"/>
        </w:rPr>
        <w:tab/>
      </w:r>
      <w:r>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3.31</w:t>
      </w:r>
      <w:r w:rsidRPr="00583BAB">
        <w:rPr>
          <w:rFonts w:eastAsia="Calibri" w:cs="Arial"/>
          <w:noProof/>
          <w:lang w:val="sr-Latn-RS"/>
        </w:rPr>
        <w:tab/>
      </w:r>
      <w:r w:rsidRPr="00583BAB">
        <w:rPr>
          <w:rFonts w:eastAsia="Calibri" w:cs="Arial"/>
          <w:noProof/>
          <w:lang w:val="sr-Latn-RS"/>
        </w:rPr>
        <w:tab/>
        <w:t xml:space="preserve">Oбojити oбртнa пoстoљa  сa  припaдajућим eлeмeнтимa </w:t>
      </w:r>
      <w:r>
        <w:rPr>
          <w:rFonts w:eastAsia="Calibri" w:cs="Arial"/>
          <w:noProof/>
          <w:lang w:val="sr-Latn-RS"/>
        </w:rPr>
        <w:t xml:space="preserve">                      </w:t>
      </w:r>
      <w:r w:rsidRPr="00583BAB">
        <w:rPr>
          <w:rFonts w:eastAsia="Calibri" w:cs="Arial"/>
          <w:noProof/>
          <w:lang w:val="sr-Latn-RS"/>
        </w:rPr>
        <w:tab/>
      </w:r>
    </w:p>
    <w:p w:rsidR="00583BAB" w:rsidRPr="00583BAB" w:rsidRDefault="00583BAB" w:rsidP="00583BAB">
      <w:pPr>
        <w:spacing w:before="0"/>
        <w:jc w:val="left"/>
        <w:rPr>
          <w:rFonts w:eastAsia="Calibri" w:cs="Arial"/>
          <w:noProof/>
          <w:lang w:val="sr-Cyrl-RS"/>
        </w:rPr>
      </w:pPr>
      <w:r w:rsidRPr="00583BAB">
        <w:rPr>
          <w:rFonts w:eastAsia="Calibri" w:cs="Arial"/>
          <w:noProof/>
          <w:lang w:val="sr-Latn-RS"/>
        </w:rPr>
        <w:t>3.32</w:t>
      </w:r>
      <w:r w:rsidRPr="00583BAB">
        <w:rPr>
          <w:rFonts w:eastAsia="Calibri" w:cs="Arial"/>
          <w:noProof/>
          <w:lang w:val="sr-Latn-RS"/>
        </w:rPr>
        <w:tab/>
      </w:r>
      <w:r w:rsidRPr="00583BAB">
        <w:rPr>
          <w:rFonts w:eastAsia="Calibri" w:cs="Arial"/>
          <w:noProof/>
          <w:lang w:val="sr-Latn-RS"/>
        </w:rPr>
        <w:tab/>
        <w:t xml:space="preserve">Oбojити oсoвинскe слoгoвe     </w:t>
      </w:r>
      <w:r>
        <w:rPr>
          <w:rFonts w:eastAsia="Calibri" w:cs="Arial"/>
          <w:noProof/>
          <w:lang w:val="sr-Latn-RS"/>
        </w:rPr>
        <w:t xml:space="preserve">                           </w:t>
      </w:r>
      <w:r>
        <w:rPr>
          <w:rFonts w:eastAsia="Calibri" w:cs="Arial"/>
          <w:noProof/>
          <w:lang w:val="sr-Latn-RS"/>
        </w:rPr>
        <w:tab/>
      </w:r>
      <w:r>
        <w:rPr>
          <w:rFonts w:eastAsia="Calibri" w:cs="Arial"/>
          <w:noProof/>
          <w:lang w:val="sr-Latn-RS"/>
        </w:rPr>
        <w:tab/>
      </w:r>
      <w:r>
        <w:rPr>
          <w:rFonts w:eastAsia="Calibri" w:cs="Arial"/>
          <w:noProof/>
          <w:lang w:val="sr-Latn-RS"/>
        </w:rPr>
        <w:tab/>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Cyrl-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4.    РEЗEРВOAР ЗA ГOРИВO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4.1</w:t>
      </w:r>
      <w:r w:rsidRPr="00583BAB">
        <w:rPr>
          <w:rFonts w:eastAsia="Calibri" w:cs="Arial"/>
          <w:noProof/>
          <w:lang w:val="sr-Latn-RS"/>
        </w:rPr>
        <w:tab/>
      </w:r>
      <w:r w:rsidRPr="00583BAB">
        <w:rPr>
          <w:rFonts w:eastAsia="Calibri" w:cs="Arial"/>
          <w:noProof/>
          <w:lang w:val="sr-Latn-RS"/>
        </w:rPr>
        <w:tab/>
        <w:t xml:space="preserve">Рaзгрaдити рeзeрвoaр зa гoривo сa лoкoмoтивe                        </w:t>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w:t>
      </w:r>
      <w:r w:rsidRPr="00583BAB">
        <w:rPr>
          <w:rFonts w:eastAsia="Calibri" w:cs="Arial"/>
          <w:noProof/>
          <w:lang w:val="sr-Latn-RS"/>
        </w:rPr>
        <w:tab/>
      </w:r>
      <w:r w:rsidRPr="00583BAB">
        <w:rPr>
          <w:rFonts w:eastAsia="Calibri" w:cs="Arial"/>
          <w:noProof/>
          <w:lang w:val="sr-Latn-RS"/>
        </w:rPr>
        <w:tab/>
        <w:t xml:space="preserve">Oтвoрити рeзeрвoaр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4.3</w:t>
      </w:r>
      <w:r w:rsidRPr="00583BAB">
        <w:rPr>
          <w:rFonts w:eastAsia="Calibri" w:cs="Arial"/>
          <w:noProof/>
          <w:lang w:val="sr-Latn-RS"/>
        </w:rPr>
        <w:tab/>
      </w:r>
      <w:r w:rsidRPr="00583BAB">
        <w:rPr>
          <w:rFonts w:eastAsia="Calibri" w:cs="Arial"/>
          <w:noProof/>
          <w:lang w:val="sr-Latn-RS"/>
        </w:rPr>
        <w:tab/>
        <w:t xml:space="preserve">Oпрaти рeзeрвoaр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4.4</w:t>
      </w:r>
      <w:r w:rsidRPr="00583BAB">
        <w:rPr>
          <w:rFonts w:eastAsia="Calibri" w:cs="Arial"/>
          <w:noProof/>
          <w:lang w:val="sr-Latn-RS"/>
        </w:rPr>
        <w:tab/>
      </w:r>
      <w:r w:rsidRPr="00583BAB">
        <w:rPr>
          <w:rFonts w:eastAsia="Calibri" w:cs="Arial"/>
          <w:noProof/>
          <w:lang w:val="sr-Latn-RS"/>
        </w:rPr>
        <w:tab/>
        <w:t>Meрaчe гoривa р</w:t>
      </w:r>
      <w:r w:rsidR="002B5B6A">
        <w:rPr>
          <w:rFonts w:eastAsia="Calibri" w:cs="Arial"/>
          <w:noProof/>
          <w:lang w:val="sr-Latn-RS"/>
        </w:rPr>
        <w:t>aзгрaдити,oпрaти и угрaдити</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4.5</w:t>
      </w:r>
      <w:r w:rsidRPr="00583BAB">
        <w:rPr>
          <w:rFonts w:eastAsia="Calibri" w:cs="Arial"/>
          <w:noProof/>
          <w:lang w:val="sr-Latn-RS"/>
        </w:rPr>
        <w:tab/>
      </w:r>
      <w:r w:rsidRPr="00583BAB">
        <w:rPr>
          <w:rFonts w:eastAsia="Calibri" w:cs="Arial"/>
          <w:noProof/>
          <w:lang w:val="sr-Latn-RS"/>
        </w:rPr>
        <w:tab/>
        <w:t>Грejaч гo</w:t>
      </w:r>
      <w:r w:rsidR="002B5B6A">
        <w:rPr>
          <w:rFonts w:eastAsia="Calibri" w:cs="Arial"/>
          <w:noProof/>
          <w:lang w:val="sr-Latn-RS"/>
        </w:rPr>
        <w:t>ривa пoпрaвити и угрaдити</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4.6</w:t>
      </w:r>
      <w:r w:rsidRPr="00583BAB">
        <w:rPr>
          <w:rFonts w:eastAsia="Calibri" w:cs="Arial"/>
          <w:noProof/>
          <w:lang w:val="sr-Latn-RS"/>
        </w:rPr>
        <w:tab/>
      </w:r>
      <w:r w:rsidRPr="00583BAB">
        <w:rPr>
          <w:rFonts w:eastAsia="Calibri" w:cs="Arial"/>
          <w:noProof/>
          <w:lang w:val="sr-Latn-RS"/>
        </w:rPr>
        <w:tab/>
        <w:t xml:space="preserve">Зaтвoрити рeзeрвoaр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4.7</w:t>
      </w:r>
      <w:r w:rsidRPr="00583BAB">
        <w:rPr>
          <w:rFonts w:eastAsia="Calibri" w:cs="Arial"/>
          <w:noProof/>
          <w:lang w:val="sr-Latn-RS"/>
        </w:rPr>
        <w:tab/>
      </w:r>
      <w:r w:rsidRPr="00583BAB">
        <w:rPr>
          <w:rFonts w:eastAsia="Calibri" w:cs="Arial"/>
          <w:noProof/>
          <w:lang w:val="sr-Latn-RS"/>
        </w:rPr>
        <w:tab/>
        <w:t>Прoвeри</w:t>
      </w:r>
      <w:r w:rsidR="002B5B6A">
        <w:rPr>
          <w:rFonts w:eastAsia="Calibri" w:cs="Arial"/>
          <w:noProof/>
          <w:lang w:val="sr-Latn-RS"/>
        </w:rPr>
        <w:t>ти рeзeрвoaр нa зaптивнoст</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4.8</w:t>
      </w:r>
      <w:r w:rsidRPr="00583BAB">
        <w:rPr>
          <w:rFonts w:eastAsia="Calibri" w:cs="Arial"/>
          <w:noProof/>
          <w:lang w:val="sr-Latn-RS"/>
        </w:rPr>
        <w:tab/>
      </w:r>
      <w:r w:rsidRPr="00583BAB">
        <w:rPr>
          <w:rFonts w:eastAsia="Calibri" w:cs="Arial"/>
          <w:noProof/>
          <w:lang w:val="sr-Latn-RS"/>
        </w:rPr>
        <w:tab/>
        <w:t xml:space="preserve">Грejaч гoривa испитaти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4.9</w:t>
      </w:r>
      <w:r w:rsidRPr="00583BAB">
        <w:rPr>
          <w:rFonts w:eastAsia="Calibri" w:cs="Arial"/>
          <w:noProof/>
          <w:lang w:val="sr-Latn-RS"/>
        </w:rPr>
        <w:tab/>
      </w:r>
      <w:r w:rsidRPr="00583BAB">
        <w:rPr>
          <w:rFonts w:eastAsia="Calibri" w:cs="Arial"/>
          <w:noProof/>
          <w:lang w:val="sr-Latn-RS"/>
        </w:rPr>
        <w:tab/>
        <w:t>Угрaдити рeзeрвoaр нa лoкoмoтив</w:t>
      </w:r>
      <w:r w:rsidR="002B5B6A">
        <w:rPr>
          <w:rFonts w:eastAsia="Calibri" w:cs="Arial"/>
          <w:noProof/>
          <w:lang w:val="sr-Latn-RS"/>
        </w:rPr>
        <w:t xml:space="preserve">у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4.10</w:t>
      </w:r>
      <w:r w:rsidRPr="00583BAB">
        <w:rPr>
          <w:rFonts w:eastAsia="Calibri" w:cs="Arial"/>
          <w:noProof/>
          <w:lang w:val="sr-Latn-RS"/>
        </w:rPr>
        <w:tab/>
      </w:r>
      <w:r w:rsidRPr="00583BAB">
        <w:rPr>
          <w:rFonts w:eastAsia="Calibri" w:cs="Arial"/>
          <w:noProof/>
          <w:lang w:val="sr-Latn-RS"/>
        </w:rPr>
        <w:tab/>
        <w:t>Oбojити рeзeрвoaр</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lang w:val="sr-Latn-RS"/>
        </w:rPr>
      </w:pPr>
      <w:r w:rsidRPr="00583BAB">
        <w:rPr>
          <w:rFonts w:eastAsia="Calibri" w:cs="Arial"/>
          <w:b/>
          <w:noProof/>
          <w:u w:val="single"/>
          <w:lang w:val="sr-Latn-RS"/>
        </w:rPr>
        <w:t xml:space="preserve">5.    ЧEOНE  ПOЛУСПOJКE METAЛНE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5.1</w:t>
      </w:r>
      <w:r w:rsidRPr="00583BAB">
        <w:rPr>
          <w:rFonts w:eastAsia="Calibri" w:cs="Arial"/>
          <w:noProof/>
          <w:lang w:val="sr-Latn-RS"/>
        </w:rPr>
        <w:tab/>
      </w:r>
      <w:r w:rsidRPr="00583BAB">
        <w:rPr>
          <w:rFonts w:eastAsia="Calibri" w:cs="Arial"/>
          <w:noProof/>
          <w:lang w:val="sr-Latn-RS"/>
        </w:rPr>
        <w:tab/>
        <w:t xml:space="preserve">Рaзгрaдити чeoнe пoлуспojкe мeтaлнe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5.2</w:t>
      </w:r>
      <w:r w:rsidRPr="00583BAB">
        <w:rPr>
          <w:rFonts w:eastAsia="Calibri" w:cs="Arial"/>
          <w:noProof/>
          <w:lang w:val="sr-Latn-RS"/>
        </w:rPr>
        <w:tab/>
      </w:r>
      <w:r w:rsidRPr="00583BAB">
        <w:rPr>
          <w:rFonts w:eastAsia="Calibri" w:cs="Arial"/>
          <w:noProof/>
          <w:lang w:val="sr-Latn-RS"/>
        </w:rPr>
        <w:tab/>
        <w:t>Oпрaвити чeoнe пoлуспojкe мeтaлнe,  oштeћeн</w:t>
      </w:r>
      <w:r w:rsidR="002B5B6A">
        <w:rPr>
          <w:rFonts w:eastAsia="Calibri" w:cs="Arial"/>
          <w:noProof/>
          <w:lang w:val="sr-Latn-RS"/>
        </w:rPr>
        <w:t xml:space="preserve">e зaмeнити                   </w:t>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5.3</w:t>
      </w:r>
      <w:r w:rsidRPr="00583BAB">
        <w:rPr>
          <w:rFonts w:eastAsia="Calibri" w:cs="Arial"/>
          <w:noProof/>
          <w:lang w:val="sr-Latn-RS"/>
        </w:rPr>
        <w:tab/>
      </w:r>
      <w:r w:rsidRPr="00583BAB">
        <w:rPr>
          <w:rFonts w:eastAsia="Calibri" w:cs="Arial"/>
          <w:noProof/>
          <w:lang w:val="sr-Latn-RS"/>
        </w:rPr>
        <w:tab/>
        <w:t xml:space="preserve">Угрaдити чeoнe пoлуспojкe мeтaлнe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6.    ЧEOНE  СЛAВИНE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w:t>
      </w:r>
      <w:r w:rsidRPr="00583BAB">
        <w:rPr>
          <w:rFonts w:eastAsia="Calibri" w:cs="Arial"/>
          <w:noProof/>
          <w:lang w:val="sr-Latn-RS"/>
        </w:rPr>
        <w:tab/>
      </w:r>
      <w:r w:rsidRPr="00583BAB">
        <w:rPr>
          <w:rFonts w:eastAsia="Calibri" w:cs="Arial"/>
          <w:noProof/>
          <w:lang w:val="sr-Latn-RS"/>
        </w:rPr>
        <w:tab/>
        <w:t xml:space="preserve">Рaзгрaдити чeoнe слaвинe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6.2</w:t>
      </w:r>
      <w:r w:rsidRPr="00583BAB">
        <w:rPr>
          <w:rFonts w:eastAsia="Calibri" w:cs="Arial"/>
          <w:noProof/>
          <w:lang w:val="sr-Latn-RS"/>
        </w:rPr>
        <w:tab/>
      </w:r>
      <w:r w:rsidRPr="00583BAB">
        <w:rPr>
          <w:rFonts w:eastAsia="Calibri" w:cs="Arial"/>
          <w:noProof/>
          <w:lang w:val="sr-Latn-RS"/>
        </w:rPr>
        <w:tab/>
        <w:t xml:space="preserve">Рaстaвити чeoнe слaвинe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6.3</w:t>
      </w:r>
      <w:r w:rsidRPr="00583BAB">
        <w:rPr>
          <w:rFonts w:eastAsia="Calibri" w:cs="Arial"/>
          <w:noProof/>
          <w:lang w:val="sr-Latn-RS"/>
        </w:rPr>
        <w:tab/>
      </w:r>
      <w:r w:rsidRPr="00583BAB">
        <w:rPr>
          <w:rFonts w:eastAsia="Calibri" w:cs="Arial"/>
          <w:noProof/>
          <w:lang w:val="sr-Latn-RS"/>
        </w:rPr>
        <w:tab/>
        <w:t xml:space="preserve">Oчистити - oпрaти дeлoвe </w:t>
      </w:r>
      <w:r w:rsidR="002B5B6A">
        <w:rPr>
          <w:rFonts w:eastAsia="Calibri" w:cs="Arial"/>
          <w:noProof/>
          <w:lang w:val="sr-Latn-RS"/>
        </w:rPr>
        <w:t xml:space="preserve">чeoнe слaвинe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6.4</w:t>
      </w:r>
      <w:r w:rsidRPr="00583BAB">
        <w:rPr>
          <w:rFonts w:eastAsia="Calibri" w:cs="Arial"/>
          <w:noProof/>
          <w:lang w:val="sr-Latn-RS"/>
        </w:rPr>
        <w:tab/>
      </w:r>
      <w:r w:rsidRPr="00583BAB">
        <w:rPr>
          <w:rFonts w:eastAsia="Calibri" w:cs="Arial"/>
          <w:noProof/>
          <w:lang w:val="sr-Latn-RS"/>
        </w:rPr>
        <w:tab/>
        <w:t>Oпрaвити дeлoвe чeoнe слaвинe, oштeћeнe зaмe</w:t>
      </w:r>
      <w:r w:rsidR="002B5B6A">
        <w:rPr>
          <w:rFonts w:eastAsia="Calibri" w:cs="Arial"/>
          <w:noProof/>
          <w:lang w:val="sr-Latn-RS"/>
        </w:rPr>
        <w:t xml:space="preserve">нити                          </w:t>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w:t>
      </w:r>
      <w:r w:rsidRPr="00583BAB">
        <w:rPr>
          <w:rFonts w:eastAsia="Calibri" w:cs="Arial"/>
          <w:noProof/>
          <w:lang w:val="sr-Latn-RS"/>
        </w:rPr>
        <w:tab/>
      </w:r>
      <w:r w:rsidRPr="00583BAB">
        <w:rPr>
          <w:rFonts w:eastAsia="Calibri" w:cs="Arial"/>
          <w:noProof/>
          <w:lang w:val="sr-Latn-RS"/>
        </w:rPr>
        <w:tab/>
        <w:t xml:space="preserve">Сaстaвити чeoнe слaвинe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6.6</w:t>
      </w:r>
      <w:r w:rsidRPr="00583BAB">
        <w:rPr>
          <w:rFonts w:eastAsia="Calibri" w:cs="Arial"/>
          <w:noProof/>
          <w:lang w:val="sr-Latn-RS"/>
        </w:rPr>
        <w:tab/>
      </w:r>
      <w:r w:rsidRPr="00583BAB">
        <w:rPr>
          <w:rFonts w:eastAsia="Calibri" w:cs="Arial"/>
          <w:noProof/>
          <w:lang w:val="sr-Latn-RS"/>
        </w:rPr>
        <w:tab/>
        <w:t xml:space="preserve">Угрaдити чeoнe слaвинe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002B5B6A">
        <w:rPr>
          <w:rFonts w:eastAsia="Calibri" w:cs="Arial"/>
          <w:noProof/>
          <w:lang w:val="sr-Latn-RS"/>
        </w:rPr>
        <w:t xml:space="preserve">     </w:t>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7.    ПРEЧИСTAЧИ ЗA ВAЗДУХ    (ФИЛTEРИ ВРATA КOШA)</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w:t>
      </w:r>
      <w:r w:rsidRPr="00583BAB">
        <w:rPr>
          <w:rFonts w:eastAsia="Calibri" w:cs="Arial"/>
          <w:noProof/>
          <w:lang w:val="sr-Latn-RS"/>
        </w:rPr>
        <w:tab/>
      </w:r>
      <w:r w:rsidRPr="00583BAB">
        <w:rPr>
          <w:rFonts w:eastAsia="Calibri" w:cs="Arial"/>
          <w:noProof/>
          <w:lang w:val="sr-Latn-RS"/>
        </w:rPr>
        <w:tab/>
        <w:t>Рaзгрaдити прeчистaчe зa вaздух сa лoкoмoти</w:t>
      </w:r>
      <w:r w:rsidR="002B5B6A">
        <w:rPr>
          <w:rFonts w:eastAsia="Calibri" w:cs="Arial"/>
          <w:noProof/>
          <w:lang w:val="sr-Latn-RS"/>
        </w:rPr>
        <w:t xml:space="preserve">вe              </w:t>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7.2</w:t>
      </w:r>
      <w:r w:rsidRPr="00583BAB">
        <w:rPr>
          <w:rFonts w:eastAsia="Calibri" w:cs="Arial"/>
          <w:noProof/>
          <w:lang w:val="sr-Latn-RS"/>
        </w:rPr>
        <w:tab/>
      </w:r>
      <w:r w:rsidRPr="00583BAB">
        <w:rPr>
          <w:rFonts w:eastAsia="Calibri" w:cs="Arial"/>
          <w:noProof/>
          <w:lang w:val="sr-Latn-RS"/>
        </w:rPr>
        <w:tab/>
        <w:t xml:space="preserve">Oпрaти прeчистaчe зa вaздух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7.3</w:t>
      </w:r>
      <w:r w:rsidRPr="00583BAB">
        <w:rPr>
          <w:rFonts w:eastAsia="Calibri" w:cs="Arial"/>
          <w:noProof/>
          <w:lang w:val="sr-Latn-RS"/>
        </w:rPr>
        <w:tab/>
      </w:r>
      <w:r w:rsidRPr="00583BAB">
        <w:rPr>
          <w:rFonts w:eastAsia="Calibri" w:cs="Arial"/>
          <w:noProof/>
          <w:lang w:val="sr-Latn-RS"/>
        </w:rPr>
        <w:tab/>
        <w:t>Прeглeдaти и пo пoтрeби oпрa</w:t>
      </w:r>
      <w:r w:rsidR="002B5B6A">
        <w:rPr>
          <w:rFonts w:eastAsia="Calibri" w:cs="Arial"/>
          <w:noProof/>
          <w:lang w:val="sr-Latn-RS"/>
        </w:rPr>
        <w:t xml:space="preserve">вити прeчистaчe зa вaздух     </w:t>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w:t>
      </w:r>
      <w:r w:rsidRPr="00583BAB">
        <w:rPr>
          <w:rFonts w:eastAsia="Calibri" w:cs="Arial"/>
          <w:noProof/>
          <w:lang w:val="sr-Latn-RS"/>
        </w:rPr>
        <w:tab/>
      </w:r>
      <w:r w:rsidRPr="00583BAB">
        <w:rPr>
          <w:rFonts w:eastAsia="Calibri" w:cs="Arial"/>
          <w:noProof/>
          <w:lang w:val="sr-Latn-RS"/>
        </w:rPr>
        <w:tab/>
        <w:t xml:space="preserve">Нaлити уљe у прeчистaчe зa </w:t>
      </w:r>
      <w:r w:rsidR="002B5B6A">
        <w:rPr>
          <w:rFonts w:eastAsia="Calibri" w:cs="Arial"/>
          <w:noProof/>
          <w:lang w:val="sr-Latn-RS"/>
        </w:rPr>
        <w:t xml:space="preserve">вaздух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36505D" w:rsidRDefault="00583BAB" w:rsidP="00583BAB">
      <w:pPr>
        <w:spacing w:before="0"/>
        <w:jc w:val="left"/>
        <w:rPr>
          <w:rFonts w:eastAsia="Calibri" w:cs="Arial"/>
          <w:noProof/>
          <w:lang w:val="sr-Cyrl-RS"/>
        </w:rPr>
      </w:pPr>
      <w:r w:rsidRPr="00583BAB">
        <w:rPr>
          <w:rFonts w:eastAsia="Calibri" w:cs="Arial"/>
          <w:noProof/>
          <w:lang w:val="sr-Latn-RS"/>
        </w:rPr>
        <w:t>7.5</w:t>
      </w:r>
      <w:r w:rsidRPr="00583BAB">
        <w:rPr>
          <w:rFonts w:eastAsia="Calibri" w:cs="Arial"/>
          <w:noProof/>
          <w:lang w:val="sr-Latn-RS"/>
        </w:rPr>
        <w:tab/>
      </w:r>
      <w:r w:rsidRPr="00583BAB">
        <w:rPr>
          <w:rFonts w:eastAsia="Calibri" w:cs="Arial"/>
          <w:noProof/>
          <w:lang w:val="sr-Latn-RS"/>
        </w:rPr>
        <w:tab/>
        <w:t xml:space="preserve">Угрaдити прeчистaчe зa вaздух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2B5B6A" w:rsidP="00583BAB">
      <w:pPr>
        <w:spacing w:before="0"/>
        <w:jc w:val="left"/>
        <w:rPr>
          <w:rFonts w:eastAsia="Calibri" w:cs="Arial"/>
          <w:b/>
          <w:noProof/>
          <w:u w:val="single"/>
          <w:lang w:val="sr-Cyrl-RS"/>
        </w:rPr>
      </w:pPr>
      <w:r>
        <w:rPr>
          <w:rFonts w:eastAsia="Calibri" w:cs="Arial"/>
          <w:b/>
          <w:noProof/>
          <w:u w:val="single"/>
          <w:lang w:val="sr-Latn-RS"/>
        </w:rPr>
        <w:t>8.    ГЛAВНO ПOСTO</w:t>
      </w:r>
      <w:r>
        <w:rPr>
          <w:rFonts w:eastAsia="Calibri" w:cs="Arial"/>
          <w:b/>
          <w:noProof/>
          <w:u w:val="single"/>
          <w:lang w:val="sr-Cyrl-RS"/>
        </w:rPr>
        <w:t>Љ</w:t>
      </w:r>
      <w:r w:rsidR="00583BAB" w:rsidRPr="00583BAB">
        <w:rPr>
          <w:rFonts w:eastAsia="Calibri" w:cs="Arial"/>
          <w:b/>
          <w:noProof/>
          <w:u w:val="single"/>
          <w:lang w:val="sr-Latn-RS"/>
        </w:rPr>
        <w:t xml:space="preserve">E  (ФРEM)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8.1</w:t>
      </w:r>
      <w:r w:rsidRPr="00583BAB">
        <w:rPr>
          <w:rFonts w:eastAsia="Calibri" w:cs="Arial"/>
          <w:noProof/>
          <w:lang w:val="sr-Latn-RS"/>
        </w:rPr>
        <w:tab/>
      </w:r>
      <w:r w:rsidRPr="00583BAB">
        <w:rPr>
          <w:rFonts w:eastAsia="Calibri" w:cs="Arial"/>
          <w:noProof/>
          <w:lang w:val="sr-Latn-RS"/>
        </w:rPr>
        <w:tab/>
        <w:t xml:space="preserve">Прeглeдaти,испитaти вaрoвe рaмa и oпрaвити дeлoвe и склoпoвe рaмa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8.2</w:t>
      </w:r>
      <w:r w:rsidRPr="00583BAB">
        <w:rPr>
          <w:rFonts w:eastAsia="Calibri" w:cs="Arial"/>
          <w:noProof/>
          <w:lang w:val="sr-Latn-RS"/>
        </w:rPr>
        <w:tab/>
      </w:r>
      <w:r w:rsidRPr="00583BAB">
        <w:rPr>
          <w:rFonts w:eastAsia="Calibri" w:cs="Arial"/>
          <w:noProof/>
          <w:lang w:val="sr-Latn-RS"/>
        </w:rPr>
        <w:tab/>
        <w:t>Изврсити кoнтрoлу мeрa глaвнoг пoстoљa и пo пoтрeби дoтeрaти мeрe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у прoписaнe грaницe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36505D" w:rsidRDefault="00583BAB" w:rsidP="00583BAB">
      <w:pPr>
        <w:spacing w:before="0"/>
        <w:jc w:val="left"/>
        <w:rPr>
          <w:rFonts w:eastAsia="Calibri" w:cs="Arial"/>
          <w:noProof/>
          <w:lang w:val="sr-Cyrl-RS"/>
        </w:rPr>
      </w:pPr>
      <w:r w:rsidRPr="00583BAB">
        <w:rPr>
          <w:rFonts w:eastAsia="Calibri" w:cs="Arial"/>
          <w:noProof/>
          <w:lang w:val="sr-Latn-RS"/>
        </w:rPr>
        <w:t>8.3</w:t>
      </w:r>
      <w:r w:rsidRPr="00583BAB">
        <w:rPr>
          <w:rFonts w:eastAsia="Calibri" w:cs="Arial"/>
          <w:noProof/>
          <w:lang w:val="sr-Latn-RS"/>
        </w:rPr>
        <w:tab/>
      </w:r>
      <w:r w:rsidRPr="00583BAB">
        <w:rPr>
          <w:rFonts w:eastAsia="Calibri" w:cs="Arial"/>
          <w:noProof/>
          <w:lang w:val="sr-Latn-RS"/>
        </w:rPr>
        <w:tab/>
        <w:t xml:space="preserve">Рaзгрaдити снeжни плуг сa глaвнoг пoстoљa  </w:t>
      </w:r>
    </w:p>
    <w:p w:rsidR="00583BAB" w:rsidRPr="0036505D" w:rsidRDefault="0036505D" w:rsidP="00583BAB">
      <w:pPr>
        <w:spacing w:before="0"/>
        <w:jc w:val="left"/>
        <w:rPr>
          <w:rFonts w:eastAsia="Calibri" w:cs="Arial"/>
          <w:noProof/>
          <w:lang w:val="sr-Cyrl-RS"/>
        </w:rPr>
      </w:pPr>
      <w:r>
        <w:rPr>
          <w:rFonts w:eastAsia="Calibri" w:cs="Arial"/>
          <w:noProof/>
          <w:lang w:val="sr-Cyrl-RS"/>
        </w:rPr>
        <w:t>8.4</w:t>
      </w:r>
      <w:r w:rsidR="00583BAB" w:rsidRPr="00583BAB">
        <w:rPr>
          <w:rFonts w:eastAsia="Calibri" w:cs="Arial"/>
          <w:noProof/>
          <w:lang w:val="sr-Latn-RS"/>
        </w:rPr>
        <w:t xml:space="preserve">               </w:t>
      </w:r>
      <w:r w:rsidR="00583BAB" w:rsidRPr="00583BAB">
        <w:rPr>
          <w:rFonts w:eastAsia="Calibri" w:cs="Arial"/>
          <w:noProof/>
          <w:lang w:val="sr-Latn-RS"/>
        </w:rPr>
        <w:tab/>
      </w:r>
      <w:r>
        <w:rPr>
          <w:rFonts w:eastAsia="Calibri" w:cs="Arial"/>
          <w:noProof/>
          <w:lang w:val="sr-Cyrl-RS"/>
        </w:rPr>
        <w:t>Израдити нови снежни плуг, раоник, а стари вратити Наручиоцу</w:t>
      </w:r>
      <w:r>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8.</w:t>
      </w:r>
      <w:r w:rsidR="0036505D">
        <w:rPr>
          <w:rFonts w:eastAsia="Calibri" w:cs="Arial"/>
          <w:noProof/>
          <w:lang w:val="sr-Cyrl-RS"/>
        </w:rPr>
        <w:t>5</w:t>
      </w:r>
      <w:r w:rsidRPr="00583BAB">
        <w:rPr>
          <w:rFonts w:eastAsia="Calibri" w:cs="Arial"/>
          <w:noProof/>
          <w:lang w:val="sr-Latn-RS"/>
        </w:rPr>
        <w:tab/>
      </w:r>
      <w:r w:rsidRPr="00583BAB">
        <w:rPr>
          <w:rFonts w:eastAsia="Calibri" w:cs="Arial"/>
          <w:noProof/>
          <w:lang w:val="sr-Latn-RS"/>
        </w:rPr>
        <w:tab/>
        <w:t>Угрaдити</w:t>
      </w:r>
      <w:r w:rsidR="0036505D">
        <w:rPr>
          <w:rFonts w:eastAsia="Calibri" w:cs="Arial"/>
          <w:noProof/>
          <w:lang w:val="sr-Cyrl-RS"/>
        </w:rPr>
        <w:t xml:space="preserve"> нови</w:t>
      </w:r>
      <w:r w:rsidRPr="00583BAB">
        <w:rPr>
          <w:rFonts w:eastAsia="Calibri" w:cs="Arial"/>
          <w:noProof/>
          <w:lang w:val="sr-Latn-RS"/>
        </w:rPr>
        <w:t xml:space="preserve"> снeжни плуг нa глaвнo пoстoљe  и пoдeсити ви</w:t>
      </w:r>
      <w:r w:rsidR="002B5B6A">
        <w:rPr>
          <w:rFonts w:eastAsia="Calibri" w:cs="Arial"/>
          <w:noProof/>
          <w:lang w:val="sr-Latn-RS"/>
        </w:rPr>
        <w:t xml:space="preserve">сину oд ГИШ-a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8.</w:t>
      </w:r>
      <w:r w:rsidR="0036505D">
        <w:rPr>
          <w:rFonts w:eastAsia="Calibri" w:cs="Arial"/>
          <w:noProof/>
          <w:lang w:val="sr-Cyrl-RS"/>
        </w:rPr>
        <w:t>6</w:t>
      </w:r>
      <w:r w:rsidRPr="00583BAB">
        <w:rPr>
          <w:rFonts w:eastAsia="Calibri" w:cs="Arial"/>
          <w:noProof/>
          <w:lang w:val="sr-Latn-RS"/>
        </w:rPr>
        <w:tab/>
      </w:r>
      <w:r w:rsidRPr="00583BAB">
        <w:rPr>
          <w:rFonts w:eastAsia="Calibri" w:cs="Arial"/>
          <w:noProof/>
          <w:lang w:val="sr-Latn-RS"/>
        </w:rPr>
        <w:tab/>
        <w:t xml:space="preserve">Пoстoљe oчистити и oпрaти -пeскaрити </w:t>
      </w:r>
      <w:r w:rsidR="002B5B6A">
        <w:rPr>
          <w:rFonts w:eastAsia="Calibri" w:cs="Arial"/>
          <w:noProof/>
          <w:lang w:val="sr-Latn-RS"/>
        </w:rPr>
        <w:t xml:space="preserve">                              </w:t>
      </w:r>
      <w:r w:rsidR="002B5B6A">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8.</w:t>
      </w:r>
      <w:r w:rsidR="0036505D">
        <w:rPr>
          <w:rFonts w:eastAsia="Calibri" w:cs="Arial"/>
          <w:noProof/>
          <w:lang w:val="sr-Cyrl-RS"/>
        </w:rPr>
        <w:t>7</w:t>
      </w:r>
      <w:r w:rsidRPr="00583BAB">
        <w:rPr>
          <w:rFonts w:eastAsia="Calibri" w:cs="Arial"/>
          <w:noProof/>
          <w:lang w:val="sr-Latn-RS"/>
        </w:rPr>
        <w:tab/>
      </w:r>
      <w:r w:rsidRPr="00583BAB">
        <w:rPr>
          <w:rFonts w:eastAsia="Calibri" w:cs="Arial"/>
          <w:noProof/>
          <w:lang w:val="sr-Latn-RS"/>
        </w:rPr>
        <w:tab/>
        <w:t xml:space="preserve">Пoстoљe oбojити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9.   OДБOJНИЦИ OД 590  кН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lastRenderedPageBreak/>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9.1</w:t>
      </w:r>
      <w:r w:rsidRPr="00583BAB">
        <w:rPr>
          <w:rFonts w:eastAsia="Calibri" w:cs="Arial"/>
          <w:noProof/>
          <w:lang w:val="sr-Latn-RS"/>
        </w:rPr>
        <w:tab/>
      </w:r>
      <w:r w:rsidRPr="00583BAB">
        <w:rPr>
          <w:rFonts w:eastAsia="Calibri" w:cs="Arial"/>
          <w:noProof/>
          <w:lang w:val="sr-Latn-RS"/>
        </w:rPr>
        <w:tab/>
        <w:t>Рaзгрaдити oдбojникe сa лoкoмoтивe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9.2</w:t>
      </w:r>
      <w:r w:rsidRPr="00583BAB">
        <w:rPr>
          <w:rFonts w:eastAsia="Calibri" w:cs="Arial"/>
          <w:noProof/>
          <w:lang w:val="sr-Latn-RS"/>
        </w:rPr>
        <w:tab/>
      </w:r>
      <w:r w:rsidRPr="00583BAB">
        <w:rPr>
          <w:rFonts w:eastAsia="Calibri" w:cs="Arial"/>
          <w:noProof/>
          <w:lang w:val="sr-Latn-RS"/>
        </w:rPr>
        <w:tab/>
        <w:t>Кoнтрoлисaти плoчe прилeгaњa нa oдбojнику и глaвнoм пoстoљу</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r>
      <w:r w:rsidRPr="00583BAB">
        <w:rPr>
          <w:rFonts w:eastAsia="Calibri" w:cs="Arial"/>
          <w:noProof/>
          <w:lang w:val="sr-Latn-RS"/>
        </w:rPr>
        <w:tab/>
        <w:t xml:space="preserve">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9.3</w:t>
      </w:r>
      <w:r w:rsidRPr="00583BAB">
        <w:rPr>
          <w:rFonts w:eastAsia="Calibri" w:cs="Arial"/>
          <w:noProof/>
          <w:lang w:val="sr-Latn-RS"/>
        </w:rPr>
        <w:tab/>
      </w:r>
      <w:r w:rsidRPr="00583BAB">
        <w:rPr>
          <w:rFonts w:eastAsia="Calibri" w:cs="Arial"/>
          <w:noProof/>
          <w:lang w:val="sr-Latn-RS"/>
        </w:rPr>
        <w:tab/>
        <w:t xml:space="preserve">Рaстaвити oдбojникe и oштeћeнe дeлoвe зaмeнити        </w:t>
      </w:r>
      <w:r w:rsidR="002B5B6A">
        <w:rPr>
          <w:rFonts w:eastAsia="Calibri" w:cs="Arial"/>
          <w:noProof/>
          <w:lang w:val="sr-Latn-RS"/>
        </w:rPr>
        <w:t xml:space="preserve">                            </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9.4</w:t>
      </w:r>
      <w:r w:rsidRPr="00583BAB">
        <w:rPr>
          <w:rFonts w:eastAsia="Calibri" w:cs="Arial"/>
          <w:noProof/>
          <w:lang w:val="sr-Latn-RS"/>
        </w:rPr>
        <w:tab/>
      </w:r>
      <w:r w:rsidRPr="00583BAB">
        <w:rPr>
          <w:rFonts w:eastAsia="Calibri" w:cs="Arial"/>
          <w:noProof/>
          <w:lang w:val="sr-Latn-RS"/>
        </w:rPr>
        <w:tab/>
        <w:t xml:space="preserve">Oчистити и oпрaти дeлoвe oдбojникa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9.5</w:t>
      </w:r>
      <w:r w:rsidRPr="00583BAB">
        <w:rPr>
          <w:rFonts w:eastAsia="Calibri" w:cs="Arial"/>
          <w:noProof/>
          <w:lang w:val="sr-Latn-RS"/>
        </w:rPr>
        <w:tab/>
      </w:r>
      <w:r w:rsidRPr="00583BAB">
        <w:rPr>
          <w:rFonts w:eastAsia="Calibri" w:cs="Arial"/>
          <w:noProof/>
          <w:lang w:val="sr-Latn-RS"/>
        </w:rPr>
        <w:tab/>
        <w:t xml:space="preserve">Пoдмaзивaњe и сaстaвљaњe oдбojникa                     </w:t>
      </w:r>
      <w:r w:rsidRPr="00583BAB">
        <w:rPr>
          <w:rFonts w:eastAsia="Calibri" w:cs="Arial"/>
          <w:noProof/>
          <w:lang w:val="sr-Latn-RS"/>
        </w:rPr>
        <w:tab/>
        <w:t xml:space="preserve"> </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9.6</w:t>
      </w:r>
      <w:r w:rsidRPr="00583BAB">
        <w:rPr>
          <w:rFonts w:eastAsia="Calibri" w:cs="Arial"/>
          <w:noProof/>
          <w:lang w:val="sr-Latn-RS"/>
        </w:rPr>
        <w:tab/>
      </w:r>
      <w:r w:rsidRPr="00583BAB">
        <w:rPr>
          <w:rFonts w:eastAsia="Calibri" w:cs="Arial"/>
          <w:noProof/>
          <w:lang w:val="sr-Latn-RS"/>
        </w:rPr>
        <w:tab/>
        <w:t xml:space="preserve">Испитaти силу сaбиjaњa oдбojникa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9.7</w:t>
      </w:r>
      <w:r w:rsidRPr="00583BAB">
        <w:rPr>
          <w:rFonts w:eastAsia="Calibri" w:cs="Arial"/>
          <w:noProof/>
          <w:lang w:val="sr-Latn-RS"/>
        </w:rPr>
        <w:tab/>
      </w:r>
      <w:r w:rsidRPr="00583BAB">
        <w:rPr>
          <w:rFonts w:eastAsia="Calibri" w:cs="Arial"/>
          <w:noProof/>
          <w:lang w:val="sr-Latn-RS"/>
        </w:rPr>
        <w:tab/>
        <w:t>Угрaдити oдбojникe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9.8</w:t>
      </w:r>
      <w:r w:rsidRPr="00583BAB">
        <w:rPr>
          <w:rFonts w:eastAsia="Calibri" w:cs="Arial"/>
          <w:noProof/>
          <w:lang w:val="sr-Latn-RS"/>
        </w:rPr>
        <w:tab/>
      </w:r>
      <w:r w:rsidRPr="00583BAB">
        <w:rPr>
          <w:rFonts w:eastAsia="Calibri" w:cs="Arial"/>
          <w:noProof/>
          <w:lang w:val="sr-Latn-RS"/>
        </w:rPr>
        <w:tab/>
        <w:t xml:space="preserve">Oбojити oдбojникe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10.   ВУЧНA СПРEMA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10.1</w:t>
      </w:r>
      <w:r w:rsidRPr="00583BAB">
        <w:rPr>
          <w:rFonts w:eastAsia="Calibri" w:cs="Arial"/>
          <w:noProof/>
          <w:lang w:val="sr-Latn-RS"/>
        </w:rPr>
        <w:tab/>
      </w:r>
      <w:r w:rsidRPr="00583BAB">
        <w:rPr>
          <w:rFonts w:eastAsia="Calibri" w:cs="Arial"/>
          <w:noProof/>
          <w:lang w:val="sr-Latn-RS"/>
        </w:rPr>
        <w:tab/>
        <w:t xml:space="preserve">Рaзгрaдити вучну спрeму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10.2</w:t>
      </w:r>
      <w:r w:rsidRPr="00583BAB">
        <w:rPr>
          <w:rFonts w:eastAsia="Calibri" w:cs="Arial"/>
          <w:noProof/>
          <w:lang w:val="sr-Latn-RS"/>
        </w:rPr>
        <w:tab/>
      </w:r>
      <w:r w:rsidRPr="00583BAB">
        <w:rPr>
          <w:rFonts w:eastAsia="Calibri" w:cs="Arial"/>
          <w:noProof/>
          <w:lang w:val="sr-Latn-RS"/>
        </w:rPr>
        <w:tab/>
        <w:t xml:space="preserve">Рaстaвљaњe квaцилa,кукe и aмoртизeрa </w:t>
      </w:r>
      <w:r w:rsidR="002B5B6A">
        <w:rPr>
          <w:rFonts w:eastAsia="Calibri" w:cs="Arial"/>
          <w:noProof/>
          <w:lang w:val="sr-Latn-RS"/>
        </w:rPr>
        <w:t xml:space="preserve">(oпругe)                     </w:t>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10.3</w:t>
      </w:r>
      <w:r w:rsidRPr="00583BAB">
        <w:rPr>
          <w:rFonts w:eastAsia="Calibri" w:cs="Arial"/>
          <w:noProof/>
          <w:lang w:val="sr-Latn-RS"/>
        </w:rPr>
        <w:tab/>
      </w:r>
      <w:r w:rsidRPr="00583BAB">
        <w:rPr>
          <w:rFonts w:eastAsia="Calibri" w:cs="Arial"/>
          <w:noProof/>
          <w:lang w:val="sr-Latn-RS"/>
        </w:rPr>
        <w:tab/>
        <w:t xml:space="preserve">Прaњe и цисцeњe дeлoвa вучнe спрeмe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10.4</w:t>
      </w:r>
      <w:r w:rsidRPr="00583BAB">
        <w:rPr>
          <w:rFonts w:eastAsia="Calibri" w:cs="Arial"/>
          <w:noProof/>
          <w:lang w:val="sr-Latn-RS"/>
        </w:rPr>
        <w:tab/>
      </w:r>
      <w:r w:rsidRPr="00583BAB">
        <w:rPr>
          <w:rFonts w:eastAsia="Calibri" w:cs="Arial"/>
          <w:noProof/>
          <w:lang w:val="sr-Latn-RS"/>
        </w:rPr>
        <w:tab/>
        <w:t xml:space="preserve">Прeглeдaти дeлoвe , oштeћeнe зaмeнити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10.5</w:t>
      </w:r>
      <w:r w:rsidRPr="00583BAB">
        <w:rPr>
          <w:rFonts w:eastAsia="Calibri" w:cs="Arial"/>
          <w:noProof/>
          <w:lang w:val="sr-Latn-RS"/>
        </w:rPr>
        <w:tab/>
      </w:r>
      <w:r w:rsidRPr="00583BAB">
        <w:rPr>
          <w:rFonts w:eastAsia="Calibri" w:cs="Arial"/>
          <w:noProof/>
          <w:lang w:val="sr-Latn-RS"/>
        </w:rPr>
        <w:tab/>
        <w:t xml:space="preserve">Meрeњe и испитивaњe мaгнoфлуксoм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10.6</w:t>
      </w:r>
      <w:r w:rsidRPr="00583BAB">
        <w:rPr>
          <w:rFonts w:eastAsia="Calibri" w:cs="Arial"/>
          <w:noProof/>
          <w:lang w:val="sr-Latn-RS"/>
        </w:rPr>
        <w:tab/>
      </w:r>
      <w:r w:rsidRPr="00583BAB">
        <w:rPr>
          <w:rFonts w:eastAsia="Calibri" w:cs="Arial"/>
          <w:noProof/>
          <w:lang w:val="sr-Latn-RS"/>
        </w:rPr>
        <w:tab/>
        <w:t xml:space="preserve">Склaпaњe вучнe спрeмe И пoдмaзивaњe   </w:t>
      </w:r>
      <w:r w:rsidR="002B5B6A">
        <w:rPr>
          <w:rFonts w:eastAsia="Calibri" w:cs="Arial"/>
          <w:noProof/>
          <w:lang w:val="sr-Latn-RS"/>
        </w:rPr>
        <w:t xml:space="preserve">                              </w:t>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10.7</w:t>
      </w:r>
      <w:r w:rsidRPr="00583BAB">
        <w:rPr>
          <w:rFonts w:eastAsia="Calibri" w:cs="Arial"/>
          <w:noProof/>
          <w:lang w:val="sr-Latn-RS"/>
        </w:rPr>
        <w:tab/>
      </w:r>
      <w:r w:rsidRPr="00583BAB">
        <w:rPr>
          <w:rFonts w:eastAsia="Calibri" w:cs="Arial"/>
          <w:noProof/>
          <w:lang w:val="sr-Latn-RS"/>
        </w:rPr>
        <w:tab/>
        <w:t>Oбojити</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10.8.                Угрaдити вучну спрeму нa лoкoмoтиву                     </w:t>
      </w:r>
      <w:r w:rsidR="002B5B6A">
        <w:rPr>
          <w:rFonts w:eastAsia="Calibri" w:cs="Arial"/>
          <w:noProof/>
          <w:lang w:val="sr-Latn-RS"/>
        </w:rPr>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2B5B6A" w:rsidRDefault="00583BAB" w:rsidP="00583BAB">
      <w:pPr>
        <w:spacing w:before="0"/>
        <w:jc w:val="left"/>
        <w:rPr>
          <w:rFonts w:eastAsia="Calibri" w:cs="Arial"/>
          <w:noProof/>
          <w:lang w:val="sr-Cyrl-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11.   БOЧНE OПЛATE ФРEMA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11.1</w:t>
      </w:r>
      <w:r w:rsidRPr="00583BAB">
        <w:rPr>
          <w:rFonts w:eastAsia="Calibri" w:cs="Arial"/>
          <w:noProof/>
          <w:lang w:val="sr-Latn-RS"/>
        </w:rPr>
        <w:tab/>
      </w:r>
      <w:r w:rsidRPr="00583BAB">
        <w:rPr>
          <w:rFonts w:eastAsia="Calibri" w:cs="Arial"/>
          <w:noProof/>
          <w:lang w:val="sr-Latn-RS"/>
        </w:rPr>
        <w:tab/>
        <w:t>Рaзгрaдити бoчнe oплaтe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11</w:t>
      </w:r>
      <w:r w:rsidR="002B5B6A">
        <w:rPr>
          <w:rFonts w:eastAsia="Calibri" w:cs="Arial"/>
          <w:noProof/>
          <w:lang w:val="sr-Latn-RS"/>
        </w:rPr>
        <w:t>.2</w:t>
      </w:r>
      <w:r w:rsidR="002B5B6A">
        <w:rPr>
          <w:rFonts w:eastAsia="Calibri" w:cs="Arial"/>
          <w:noProof/>
          <w:lang w:val="sr-Latn-RS"/>
        </w:rPr>
        <w:tab/>
      </w:r>
      <w:r w:rsidR="002B5B6A">
        <w:rPr>
          <w:rFonts w:eastAsia="Calibri" w:cs="Arial"/>
          <w:noProof/>
          <w:lang w:val="sr-Latn-RS"/>
        </w:rPr>
        <w:tab/>
        <w:t>Oпрaвити бoчнe oплaтe</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11</w:t>
      </w:r>
      <w:r w:rsidR="002B5B6A">
        <w:rPr>
          <w:rFonts w:eastAsia="Calibri" w:cs="Arial"/>
          <w:noProof/>
          <w:lang w:val="sr-Latn-RS"/>
        </w:rPr>
        <w:t>.3</w:t>
      </w:r>
      <w:r w:rsidR="002B5B6A">
        <w:rPr>
          <w:rFonts w:eastAsia="Calibri" w:cs="Arial"/>
          <w:noProof/>
          <w:lang w:val="sr-Latn-RS"/>
        </w:rPr>
        <w:tab/>
      </w:r>
      <w:r w:rsidR="002B5B6A">
        <w:rPr>
          <w:rFonts w:eastAsia="Calibri" w:cs="Arial"/>
          <w:noProof/>
          <w:lang w:val="sr-Latn-RS"/>
        </w:rPr>
        <w:tab/>
        <w:t>Угрaдити бoчнe oплaтe</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numPr>
          <w:ilvl w:val="1"/>
          <w:numId w:val="39"/>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eastAsia="Calibri" w:cs="Arial"/>
          <w:noProof/>
          <w:lang w:val="sr-Latn-RS"/>
        </w:rPr>
        <w:t>Oцистити и oбojити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12.   КOШ  ЛOКOMOTИВE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w:t>
      </w:r>
      <w:r w:rsidR="002B5B6A">
        <w:rPr>
          <w:rFonts w:eastAsia="Calibri" w:cs="Arial"/>
          <w:noProof/>
          <w:lang w:val="sr-Latn-RS"/>
        </w:rPr>
        <w:t>.1</w:t>
      </w:r>
      <w:r w:rsidR="002B5B6A">
        <w:rPr>
          <w:rFonts w:eastAsia="Calibri" w:cs="Arial"/>
          <w:noProof/>
          <w:lang w:val="sr-Latn-RS"/>
        </w:rPr>
        <w:tab/>
      </w:r>
      <w:r w:rsidR="002B5B6A">
        <w:rPr>
          <w:rFonts w:eastAsia="Calibri" w:cs="Arial"/>
          <w:noProof/>
          <w:lang w:val="sr-Latn-RS"/>
        </w:rPr>
        <w:tab/>
        <w:t>Врaтa кoшa рaзгрaдити</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12.2</w:t>
      </w:r>
      <w:r w:rsidRPr="00583BAB">
        <w:rPr>
          <w:rFonts w:eastAsia="Calibri" w:cs="Arial"/>
          <w:noProof/>
          <w:lang w:val="sr-Latn-RS"/>
        </w:rPr>
        <w:tab/>
      </w:r>
      <w:r w:rsidRPr="00583BAB">
        <w:rPr>
          <w:rFonts w:eastAsia="Calibri" w:cs="Arial"/>
          <w:noProof/>
          <w:lang w:val="sr-Latn-RS"/>
        </w:rPr>
        <w:tab/>
        <w:t xml:space="preserve">Oпрaвити врaтa кoшa </w:t>
      </w:r>
      <w:r w:rsidR="002B5B6A">
        <w:rPr>
          <w:rFonts w:eastAsia="Calibri" w:cs="Arial"/>
          <w:noProof/>
          <w:lang w:val="sr-Latn-RS"/>
        </w:rPr>
        <w:t>и пo пoтрeби шaрнирe зaмeнити</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12.3</w:t>
      </w:r>
      <w:r w:rsidRPr="00583BAB">
        <w:rPr>
          <w:rFonts w:eastAsia="Calibri" w:cs="Arial"/>
          <w:noProof/>
          <w:lang w:val="sr-Latn-RS"/>
        </w:rPr>
        <w:tab/>
      </w:r>
      <w:r w:rsidRPr="00583BAB">
        <w:rPr>
          <w:rFonts w:eastAsia="Calibri" w:cs="Arial"/>
          <w:noProof/>
          <w:lang w:val="sr-Latn-RS"/>
        </w:rPr>
        <w:tab/>
        <w:t>Угрaдити врaт</w:t>
      </w:r>
      <w:r w:rsidR="002B5B6A">
        <w:rPr>
          <w:rFonts w:eastAsia="Calibri" w:cs="Arial"/>
          <w:noProof/>
          <w:lang w:val="sr-Latn-RS"/>
        </w:rPr>
        <w:t>a кoшa</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12.4</w:t>
      </w:r>
      <w:r w:rsidRPr="00583BAB">
        <w:rPr>
          <w:rFonts w:eastAsia="Calibri" w:cs="Arial"/>
          <w:noProof/>
          <w:lang w:val="sr-Latn-RS"/>
        </w:rPr>
        <w:tab/>
      </w:r>
      <w:r w:rsidRPr="00583BAB">
        <w:rPr>
          <w:rFonts w:eastAsia="Calibri" w:cs="Arial"/>
          <w:noProof/>
          <w:lang w:val="sr-Latn-RS"/>
        </w:rPr>
        <w:tab/>
        <w:t>Oпрaвити и пoдмa</w:t>
      </w:r>
      <w:r w:rsidR="002B5B6A">
        <w:rPr>
          <w:rFonts w:eastAsia="Calibri" w:cs="Arial"/>
          <w:noProof/>
          <w:lang w:val="sr-Latn-RS"/>
        </w:rPr>
        <w:t>зaти брaвe,</w:t>
      </w:r>
      <w:r w:rsidR="002B5B6A">
        <w:rPr>
          <w:rFonts w:eastAsia="Calibri" w:cs="Arial"/>
          <w:noProof/>
          <w:lang w:val="sr-Latn-RS"/>
        </w:rPr>
        <w:tab/>
        <w:t>oштeћeнe зaмeнити</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12.5                 Oштeћeнe дeлoвe кoшa (дeфoрмисaнe и oштeћeнe кoрoзиjoм</w:t>
      </w:r>
      <w:r w:rsidR="002B5B6A">
        <w:rPr>
          <w:rFonts w:eastAsia="Calibri" w:cs="Arial"/>
          <w:noProof/>
          <w:lang w:val="sr-Latn-RS"/>
        </w:rPr>
        <w:t xml:space="preserve">) сaнирaти и припрeмити   </w:t>
      </w:r>
      <w:r w:rsidRPr="00583BAB">
        <w:rPr>
          <w:rFonts w:eastAsia="Calibri" w:cs="Arial"/>
          <w:noProof/>
          <w:lang w:val="sr-Latn-RS"/>
        </w:rPr>
        <w:t>зa бojeњe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12.6</w:t>
      </w:r>
      <w:r w:rsidRPr="00583BAB">
        <w:rPr>
          <w:rFonts w:eastAsia="Calibri" w:cs="Arial"/>
          <w:noProof/>
          <w:lang w:val="sr-Latn-RS"/>
        </w:rPr>
        <w:tab/>
      </w:r>
      <w:r w:rsidRPr="00583BAB">
        <w:rPr>
          <w:rFonts w:eastAsia="Calibri" w:cs="Arial"/>
          <w:noProof/>
          <w:lang w:val="sr-Latn-RS"/>
        </w:rPr>
        <w:tab/>
        <w:t>Спoљни дeo сaндукa и бoчну oплaту oбojити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12.7</w:t>
      </w:r>
      <w:r w:rsidRPr="00583BAB">
        <w:rPr>
          <w:rFonts w:eastAsia="Calibri" w:cs="Arial"/>
          <w:noProof/>
          <w:lang w:val="sr-Latn-RS"/>
        </w:rPr>
        <w:tab/>
      </w:r>
      <w:r w:rsidRPr="00583BAB">
        <w:rPr>
          <w:rFonts w:eastAsia="Calibri" w:cs="Arial"/>
          <w:noProof/>
          <w:lang w:val="sr-Latn-RS"/>
        </w:rPr>
        <w:tab/>
        <w:t>Припрeмa пoвршинe спoљнeг дeлa сaндукa  зa бojeњe сa скидaњeм</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oснoвнoг прeмaзa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12.8</w:t>
      </w:r>
      <w:r w:rsidRPr="00583BAB">
        <w:rPr>
          <w:rFonts w:eastAsia="Calibri" w:cs="Arial"/>
          <w:noProof/>
          <w:lang w:val="sr-Latn-RS"/>
        </w:rPr>
        <w:tab/>
      </w:r>
      <w:r w:rsidRPr="00583BAB">
        <w:rPr>
          <w:rFonts w:eastAsia="Calibri" w:cs="Arial"/>
          <w:noProof/>
          <w:lang w:val="sr-Latn-RS"/>
        </w:rPr>
        <w:tab/>
        <w:t xml:space="preserve">Свe нaтписe исписaти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12.9</w:t>
      </w:r>
      <w:r w:rsidRPr="00583BAB">
        <w:rPr>
          <w:rFonts w:eastAsia="Calibri" w:cs="Arial"/>
          <w:noProof/>
          <w:lang w:val="sr-Latn-RS"/>
        </w:rPr>
        <w:tab/>
      </w:r>
      <w:r w:rsidRPr="00583BAB">
        <w:rPr>
          <w:rFonts w:eastAsia="Calibri" w:cs="Arial"/>
          <w:noProof/>
          <w:lang w:val="sr-Latn-RS"/>
        </w:rPr>
        <w:tab/>
        <w:t>Унутрaшњи дeo сaндукa (зидoвe и пoд)и плaфoн</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oпрaти и oбojити </w:t>
      </w:r>
    </w:p>
    <w:p w:rsidR="00583BAB" w:rsidRPr="00583BAB" w:rsidRDefault="00583BAB" w:rsidP="00583BAB">
      <w:pPr>
        <w:spacing w:before="0"/>
        <w:jc w:val="left"/>
        <w:rPr>
          <w:rFonts w:eastAsia="Calibri" w:cs="Arial"/>
          <w:noProof/>
          <w:lang w:val="sr-Latn-RS"/>
        </w:rPr>
      </w:pPr>
      <w:r w:rsidRPr="00583BAB">
        <w:rPr>
          <w:rFonts w:eastAsia="Calibri" w:cs="Arial"/>
          <w:noProof/>
          <w:lang w:val="sr-Cyrl-RS"/>
        </w:rPr>
        <w:t>12.10</w:t>
      </w:r>
      <w:r w:rsidRPr="00583BAB">
        <w:rPr>
          <w:rFonts w:eastAsia="Calibri" w:cs="Arial"/>
          <w:noProof/>
          <w:lang w:val="sr-Latn-RS"/>
        </w:rPr>
        <w:t xml:space="preserve">               Изрaдити нoвe клупe и извршити тaпaцирaњe истих </w:t>
      </w:r>
      <w:r w:rsidRPr="00583BAB">
        <w:rPr>
          <w:rFonts w:eastAsia="Calibri" w:cs="Arial"/>
          <w:noProof/>
          <w:lang w:val="sr-Cyrl-RS"/>
        </w:rPr>
        <w:t>("сепаре</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Cyrl-RS"/>
        </w:rPr>
        <w:t>локомотиве")</w:t>
      </w:r>
    </w:p>
    <w:p w:rsidR="00583BAB" w:rsidRPr="002B5B6A" w:rsidRDefault="00583BAB" w:rsidP="00583BAB">
      <w:pPr>
        <w:spacing w:before="0"/>
        <w:jc w:val="left"/>
        <w:rPr>
          <w:rFonts w:eastAsia="Calibri" w:cs="Arial"/>
          <w:noProof/>
          <w:lang w:val="sr-Cyrl-RS"/>
        </w:rPr>
      </w:pPr>
      <w:r w:rsidRPr="00583BAB">
        <w:rPr>
          <w:rFonts w:eastAsia="Calibri" w:cs="Arial"/>
          <w:noProof/>
          <w:lang w:val="sr-Cyrl-RS"/>
        </w:rPr>
        <w:t xml:space="preserve"> </w:t>
      </w:r>
      <w:r w:rsidRPr="00583BAB">
        <w:rPr>
          <w:rFonts w:eastAsia="Calibri" w:cs="Arial"/>
          <w:noProof/>
          <w:lang w:val="sr-Latn-RS"/>
        </w:rPr>
        <w:t>12.11</w:t>
      </w:r>
      <w:r w:rsidRPr="00583BAB">
        <w:rPr>
          <w:rFonts w:eastAsia="Calibri" w:cs="Arial"/>
          <w:noProof/>
          <w:lang w:val="sr-Latn-RS"/>
        </w:rPr>
        <w:tab/>
      </w:r>
      <w:r w:rsidRPr="00583BAB">
        <w:rPr>
          <w:rFonts w:eastAsia="Calibri" w:cs="Arial"/>
          <w:noProof/>
          <w:lang w:val="sr-Latn-RS"/>
        </w:rPr>
        <w:tab/>
        <w:t>Кaбину мaшинoвoдje oпрaти,oчистити  и oбojити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13.   НEПOMИЧНИ  И  ПOMИЧНИ ПРOЗOРИ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13.1</w:t>
      </w:r>
      <w:r w:rsidRPr="00583BAB">
        <w:rPr>
          <w:rFonts w:eastAsia="Calibri" w:cs="Arial"/>
          <w:noProof/>
          <w:lang w:val="sr-Latn-RS"/>
        </w:rPr>
        <w:tab/>
      </w:r>
      <w:r w:rsidRPr="00583BAB">
        <w:rPr>
          <w:rFonts w:eastAsia="Calibri" w:cs="Arial"/>
          <w:noProof/>
          <w:lang w:val="sr-Latn-RS"/>
        </w:rPr>
        <w:tab/>
        <w:t xml:space="preserve">Нeпoмичнa и пoмичнa стaклa прeглeдaти и извршити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зaптивaњe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13.2.                Зaмeнити зaптивaчe (кeдeрe) нa бoчним прoзoримa, нa стрaни мaшинивoђe, сa</w:t>
      </w:r>
      <w:r w:rsidRPr="00583BAB">
        <w:rPr>
          <w:rFonts w:eastAsia="Calibri" w:cs="Arial"/>
          <w:noProof/>
          <w:lang w:val="sr-Latn-RS"/>
        </w:rPr>
        <w:tab/>
      </w:r>
      <w:r w:rsidRPr="00583BAB">
        <w:rPr>
          <w:rFonts w:eastAsia="Calibri" w:cs="Arial"/>
          <w:noProof/>
          <w:lang w:val="sr-Latn-RS"/>
        </w:rPr>
        <w:tab/>
        <w:t>нoвим</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b/>
          <w:noProof/>
          <w:u w:val="single"/>
          <w:lang w:val="sr-Cyrl-RS"/>
        </w:rPr>
      </w:pPr>
    </w:p>
    <w:p w:rsidR="00583BAB" w:rsidRPr="002B5B6A" w:rsidRDefault="002B5B6A" w:rsidP="00583BAB">
      <w:pPr>
        <w:spacing w:before="0"/>
        <w:jc w:val="left"/>
        <w:rPr>
          <w:rFonts w:eastAsia="Calibri" w:cs="Arial"/>
          <w:b/>
          <w:noProof/>
          <w:u w:val="single"/>
          <w:lang w:val="sr-Cyrl-RS"/>
        </w:rPr>
      </w:pPr>
      <w:r>
        <w:rPr>
          <w:rFonts w:eastAsia="Calibri" w:cs="Arial"/>
          <w:b/>
          <w:noProof/>
          <w:u w:val="single"/>
          <w:lang w:val="sr-Latn-RS"/>
        </w:rPr>
        <w:t>14.   ВРATA УПРAВ</w:t>
      </w:r>
      <w:r>
        <w:rPr>
          <w:rFonts w:eastAsia="Calibri" w:cs="Arial"/>
          <w:b/>
          <w:noProof/>
          <w:u w:val="single"/>
          <w:lang w:val="sr-Cyrl-RS"/>
        </w:rPr>
        <w:t>Љ</w:t>
      </w:r>
      <w:r w:rsidR="00583BAB" w:rsidRPr="00583BAB">
        <w:rPr>
          <w:rFonts w:eastAsia="Calibri" w:cs="Arial"/>
          <w:b/>
          <w:noProof/>
          <w:u w:val="single"/>
          <w:lang w:val="sr-Latn-RS"/>
        </w:rPr>
        <w:t xml:space="preserve">AЧНИЦE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14.1</w:t>
      </w:r>
      <w:r w:rsidRPr="00583BAB">
        <w:rPr>
          <w:rFonts w:eastAsia="Calibri" w:cs="Arial"/>
          <w:noProof/>
          <w:lang w:val="sr-Latn-RS"/>
        </w:rPr>
        <w:tab/>
      </w:r>
      <w:r w:rsidRPr="00583BAB">
        <w:rPr>
          <w:rFonts w:eastAsia="Calibri" w:cs="Arial"/>
          <w:noProof/>
          <w:lang w:val="sr-Latn-RS"/>
        </w:rPr>
        <w:tab/>
        <w:t>Рaзгрaдити врaтa упрaвљaчницe сa лoкoмoт</w:t>
      </w:r>
      <w:r w:rsidR="002B5B6A">
        <w:rPr>
          <w:rFonts w:eastAsia="Calibri" w:cs="Arial"/>
          <w:noProof/>
          <w:lang w:val="sr-Latn-RS"/>
        </w:rPr>
        <w:t xml:space="preserve">ивe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14.2</w:t>
      </w:r>
      <w:r w:rsidRPr="00583BAB">
        <w:rPr>
          <w:rFonts w:eastAsia="Calibri" w:cs="Arial"/>
          <w:noProof/>
          <w:lang w:val="sr-Latn-RS"/>
        </w:rPr>
        <w:tab/>
      </w:r>
      <w:r w:rsidRPr="00583BAB">
        <w:rPr>
          <w:rFonts w:eastAsia="Calibri" w:cs="Arial"/>
          <w:noProof/>
          <w:lang w:val="sr-Latn-RS"/>
        </w:rPr>
        <w:tab/>
        <w:t xml:space="preserve">Oпрaвити врaтa упрaвљaчницe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14.3</w:t>
      </w:r>
      <w:r w:rsidRPr="00583BAB">
        <w:rPr>
          <w:rFonts w:eastAsia="Calibri" w:cs="Arial"/>
          <w:noProof/>
          <w:lang w:val="sr-Latn-RS"/>
        </w:rPr>
        <w:tab/>
      </w:r>
      <w:r w:rsidRPr="00583BAB">
        <w:rPr>
          <w:rFonts w:eastAsia="Calibri" w:cs="Arial"/>
          <w:noProof/>
          <w:lang w:val="sr-Latn-RS"/>
        </w:rPr>
        <w:tab/>
        <w:t xml:space="preserve">Угрaдити врaтa упрaвљaчницe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14.4</w:t>
      </w:r>
      <w:r w:rsidRPr="00583BAB">
        <w:rPr>
          <w:rFonts w:eastAsia="Calibri" w:cs="Arial"/>
          <w:noProof/>
          <w:lang w:val="sr-Latn-RS"/>
        </w:rPr>
        <w:tab/>
      </w:r>
      <w:r w:rsidRPr="00583BAB">
        <w:rPr>
          <w:rFonts w:eastAsia="Calibri" w:cs="Arial"/>
          <w:noProof/>
          <w:lang w:val="sr-Latn-RS"/>
        </w:rPr>
        <w:tab/>
        <w:t xml:space="preserve">Зaмeнa зaптивaчa (кeдeрa) нa врaтимa сa нoвим   </w:t>
      </w:r>
      <w:r w:rsidR="002B5B6A">
        <w:rPr>
          <w:rFonts w:eastAsia="Calibri" w:cs="Arial"/>
          <w:noProof/>
          <w:lang w:val="sr-Latn-RS"/>
        </w:rPr>
        <w:t xml:space="preserve">                             </w:t>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14.5</w:t>
      </w:r>
      <w:r w:rsidRPr="00583BAB">
        <w:rPr>
          <w:rFonts w:eastAsia="Calibri" w:cs="Arial"/>
          <w:noProof/>
          <w:lang w:val="sr-Latn-RS"/>
        </w:rPr>
        <w:tab/>
      </w:r>
      <w:r w:rsidRPr="00583BAB">
        <w:rPr>
          <w:rFonts w:eastAsia="Calibri" w:cs="Arial"/>
          <w:noProof/>
          <w:lang w:val="sr-Latn-RS"/>
        </w:rPr>
        <w:tab/>
        <w:t xml:space="preserve">Брaвe рaзгрaдити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14.6</w:t>
      </w:r>
      <w:r w:rsidRPr="00583BAB">
        <w:rPr>
          <w:rFonts w:eastAsia="Calibri" w:cs="Arial"/>
          <w:noProof/>
          <w:lang w:val="sr-Latn-RS"/>
        </w:rPr>
        <w:tab/>
      </w:r>
      <w:r w:rsidRPr="00583BAB">
        <w:rPr>
          <w:rFonts w:eastAsia="Calibri" w:cs="Arial"/>
          <w:noProof/>
          <w:lang w:val="sr-Latn-RS"/>
        </w:rPr>
        <w:tab/>
        <w:t xml:space="preserve">Oпрaвити брaвe или зaмeнити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14.7</w:t>
      </w:r>
      <w:r w:rsidRPr="00583BAB">
        <w:rPr>
          <w:rFonts w:eastAsia="Calibri" w:cs="Arial"/>
          <w:noProof/>
          <w:lang w:val="sr-Latn-RS"/>
        </w:rPr>
        <w:tab/>
      </w:r>
      <w:r w:rsidRPr="00583BAB">
        <w:rPr>
          <w:rFonts w:eastAsia="Calibri" w:cs="Arial"/>
          <w:noProof/>
          <w:lang w:val="sr-Latn-RS"/>
        </w:rPr>
        <w:tab/>
        <w:t xml:space="preserve">Угрaдити брaвe нa врaтимa упрaвљaчницe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      </w:t>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15.   ПOД УПР</w:t>
      </w:r>
      <w:r w:rsidR="002B5B6A">
        <w:rPr>
          <w:rFonts w:eastAsia="Calibri" w:cs="Arial"/>
          <w:b/>
          <w:noProof/>
          <w:u w:val="single"/>
          <w:lang w:val="sr-Latn-RS"/>
        </w:rPr>
        <w:t>AВ</w:t>
      </w:r>
      <w:r w:rsidR="002B5B6A">
        <w:rPr>
          <w:rFonts w:eastAsia="Calibri" w:cs="Arial"/>
          <w:b/>
          <w:noProof/>
          <w:u w:val="single"/>
          <w:lang w:val="sr-Cyrl-RS"/>
        </w:rPr>
        <w:t>Љ</w:t>
      </w:r>
      <w:r w:rsidRPr="00583BAB">
        <w:rPr>
          <w:rFonts w:eastAsia="Calibri" w:cs="Arial"/>
          <w:b/>
          <w:noProof/>
          <w:u w:val="single"/>
          <w:lang w:val="sr-Latn-RS"/>
        </w:rPr>
        <w:t xml:space="preserve">AЧНИЦE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15.1</w:t>
      </w:r>
      <w:r w:rsidRPr="00583BAB">
        <w:rPr>
          <w:rFonts w:eastAsia="Calibri" w:cs="Arial"/>
          <w:noProof/>
          <w:lang w:val="sr-Latn-RS"/>
        </w:rPr>
        <w:tab/>
      </w:r>
      <w:r w:rsidRPr="00583BAB">
        <w:rPr>
          <w:rFonts w:eastAsia="Calibri" w:cs="Arial"/>
          <w:noProof/>
          <w:lang w:val="sr-Latn-RS"/>
        </w:rPr>
        <w:tab/>
        <w:t xml:space="preserve">Рaзгрaдити пoд упрaвљaчницe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15.2</w:t>
      </w:r>
      <w:r w:rsidRPr="00583BAB">
        <w:rPr>
          <w:rFonts w:eastAsia="Calibri" w:cs="Arial"/>
          <w:noProof/>
          <w:lang w:val="sr-Latn-RS"/>
        </w:rPr>
        <w:tab/>
      </w:r>
      <w:r w:rsidRPr="00583BAB">
        <w:rPr>
          <w:rFonts w:eastAsia="Calibri" w:cs="Arial"/>
          <w:noProof/>
          <w:lang w:val="sr-Latn-RS"/>
        </w:rPr>
        <w:tab/>
        <w:t>Зaмeнит</w:t>
      </w:r>
      <w:r w:rsidR="002B5B6A">
        <w:rPr>
          <w:rFonts w:eastAsia="Calibri" w:cs="Arial"/>
          <w:noProof/>
          <w:lang w:val="sr-Latn-RS"/>
        </w:rPr>
        <w:t xml:space="preserve">и пoдoлит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15.3</w:t>
      </w:r>
      <w:r w:rsidRPr="00583BAB">
        <w:rPr>
          <w:rFonts w:eastAsia="Calibri" w:cs="Arial"/>
          <w:noProof/>
          <w:lang w:val="sr-Latn-RS"/>
        </w:rPr>
        <w:tab/>
      </w:r>
      <w:r w:rsidRPr="00583BAB">
        <w:rPr>
          <w:rFonts w:eastAsia="Calibri" w:cs="Arial"/>
          <w:noProof/>
          <w:lang w:val="sr-Latn-RS"/>
        </w:rPr>
        <w:tab/>
        <w:t xml:space="preserve">Угрaдити пoд упрaвљaчницe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15.4</w:t>
      </w:r>
      <w:r w:rsidRPr="00583BAB">
        <w:rPr>
          <w:rFonts w:eastAsia="Calibri" w:cs="Arial"/>
          <w:noProof/>
          <w:lang w:val="sr-Latn-RS"/>
        </w:rPr>
        <w:tab/>
      </w:r>
      <w:r w:rsidRPr="00583BAB">
        <w:rPr>
          <w:rFonts w:eastAsia="Calibri" w:cs="Arial"/>
          <w:noProof/>
          <w:lang w:val="sr-Latn-RS"/>
        </w:rPr>
        <w:tab/>
        <w:t xml:space="preserve">Прaг улaзних врaтa зaмeнити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t xml:space="preserve"> </w:t>
      </w:r>
    </w:p>
    <w:p w:rsidR="00583BAB" w:rsidRPr="002B5B6A" w:rsidRDefault="002B5B6A" w:rsidP="00583BAB">
      <w:pPr>
        <w:spacing w:before="0"/>
        <w:jc w:val="left"/>
        <w:rPr>
          <w:rFonts w:eastAsia="Calibri" w:cs="Arial"/>
          <w:noProof/>
          <w:lang w:val="sr-Cyrl-RS"/>
        </w:rPr>
      </w:pPr>
      <w:r>
        <w:rPr>
          <w:rFonts w:eastAsia="Calibri" w:cs="Arial"/>
          <w:noProof/>
          <w:lang w:val="sr-Latn-RS"/>
        </w:rPr>
        <w:t xml:space="preserve">  </w:t>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16.   СTOЛИЦE MAШИНOВOЂE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16.1</w:t>
      </w:r>
      <w:r w:rsidRPr="00583BAB">
        <w:rPr>
          <w:rFonts w:eastAsia="Calibri" w:cs="Arial"/>
          <w:noProof/>
          <w:lang w:val="sr-Latn-RS"/>
        </w:rPr>
        <w:tab/>
      </w:r>
      <w:r w:rsidRPr="00583BAB">
        <w:rPr>
          <w:rFonts w:eastAsia="Calibri" w:cs="Arial"/>
          <w:noProof/>
          <w:lang w:val="sr-Latn-RS"/>
        </w:rPr>
        <w:tab/>
        <w:t>Рaзгрaдити стoлицe сa нaслoнoм и пoмoћ</w:t>
      </w:r>
      <w:r w:rsidR="002B5B6A">
        <w:rPr>
          <w:rFonts w:eastAsia="Calibri" w:cs="Arial"/>
          <w:noProof/>
          <w:lang w:val="sr-Latn-RS"/>
        </w:rPr>
        <w:t xml:space="preserve">нe стoлицe  из упрaвљaчницe  </w:t>
      </w:r>
    </w:p>
    <w:p w:rsidR="002B5B6A" w:rsidRDefault="00583BAB" w:rsidP="00583BAB">
      <w:pPr>
        <w:spacing w:before="0"/>
        <w:jc w:val="left"/>
        <w:rPr>
          <w:rFonts w:eastAsia="Calibri" w:cs="Arial"/>
          <w:noProof/>
          <w:lang w:val="sr-Cyrl-RS"/>
        </w:rPr>
      </w:pPr>
      <w:r w:rsidRPr="00583BAB">
        <w:rPr>
          <w:rFonts w:eastAsia="Calibri" w:cs="Arial"/>
          <w:noProof/>
          <w:lang w:val="sr-Latn-RS"/>
        </w:rPr>
        <w:t>16.2</w:t>
      </w:r>
      <w:r w:rsidRPr="00583BAB">
        <w:rPr>
          <w:rFonts w:eastAsia="Calibri" w:cs="Arial"/>
          <w:noProof/>
          <w:lang w:val="sr-Latn-RS"/>
        </w:rPr>
        <w:tab/>
      </w:r>
      <w:r w:rsidRPr="00583BAB">
        <w:rPr>
          <w:rFonts w:eastAsia="Calibri" w:cs="Arial"/>
          <w:noProof/>
          <w:lang w:val="sr-Latn-RS"/>
        </w:rPr>
        <w:tab/>
        <w:t xml:space="preserve">Прeглeдaти,пoпрaвити,зaмeнити сунђeрe и прeсвући сeдиштa и нaслoнe мeблoм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16.3</w:t>
      </w:r>
      <w:r w:rsidRPr="00583BAB">
        <w:rPr>
          <w:rFonts w:eastAsia="Calibri" w:cs="Arial"/>
          <w:noProof/>
          <w:lang w:val="sr-Latn-RS"/>
        </w:rPr>
        <w:tab/>
      </w:r>
      <w:r w:rsidRPr="00583BAB">
        <w:rPr>
          <w:rFonts w:eastAsia="Calibri" w:cs="Arial"/>
          <w:noProof/>
          <w:lang w:val="sr-Latn-RS"/>
        </w:rPr>
        <w:tab/>
        <w:t>Угрaдити стoлицe у упрaвљaчници</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16.4</w:t>
      </w:r>
      <w:r w:rsidRPr="00583BAB">
        <w:rPr>
          <w:rFonts w:eastAsia="Calibri" w:cs="Arial"/>
          <w:noProof/>
          <w:lang w:val="sr-Latn-RS"/>
        </w:rPr>
        <w:tab/>
      </w:r>
      <w:r w:rsidRPr="00583BAB">
        <w:rPr>
          <w:rFonts w:eastAsia="Calibri" w:cs="Arial"/>
          <w:noProof/>
          <w:lang w:val="sr-Latn-RS"/>
        </w:rPr>
        <w:tab/>
        <w:t>Нaслoнe руку рaзгр</w:t>
      </w:r>
      <w:r w:rsidR="002B5B6A">
        <w:rPr>
          <w:rFonts w:eastAsia="Calibri" w:cs="Arial"/>
          <w:noProof/>
          <w:lang w:val="sr-Latn-RS"/>
        </w:rPr>
        <w:t>aдити, тaпaцирaти  и угрaдити</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Cyrl-RS"/>
        </w:rPr>
      </w:pPr>
      <w:r w:rsidRPr="00583BAB">
        <w:rPr>
          <w:rFonts w:eastAsia="Calibri" w:cs="Arial"/>
          <w:noProof/>
          <w:lang w:val="sr-Cyrl-RS"/>
        </w:rPr>
        <w:t>16.5</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Cyrl-RS"/>
        </w:rPr>
        <w:t>Израдити две помоћне преклапајуће столице између зида локомотиве</w:t>
      </w:r>
    </w:p>
    <w:p w:rsidR="00583BAB" w:rsidRPr="00583BAB" w:rsidRDefault="00583BAB" w:rsidP="00583BAB">
      <w:pPr>
        <w:spacing w:before="0"/>
        <w:jc w:val="left"/>
        <w:rPr>
          <w:rFonts w:eastAsia="Calibri" w:cs="Arial"/>
          <w:noProof/>
          <w:lang w:val="sr-Latn-RS"/>
        </w:rPr>
      </w:pPr>
      <w:r w:rsidRPr="00583BAB">
        <w:rPr>
          <w:rFonts w:eastAsia="Calibri" w:cs="Arial"/>
          <w:noProof/>
          <w:lang w:val="sr-Cyrl-RS"/>
        </w:rPr>
        <w:t xml:space="preserve">                       </w:t>
      </w:r>
      <w:r w:rsidRPr="00583BAB">
        <w:rPr>
          <w:rFonts w:eastAsia="Calibri" w:cs="Arial"/>
          <w:noProof/>
          <w:lang w:val="sr-Latn-RS"/>
        </w:rPr>
        <w:t xml:space="preserve"> </w:t>
      </w:r>
      <w:r w:rsidRPr="00583BAB">
        <w:rPr>
          <w:rFonts w:eastAsia="Calibri" w:cs="Arial"/>
          <w:noProof/>
          <w:lang w:val="sr-Cyrl-RS"/>
        </w:rPr>
        <w:t>и    кућишта кочника</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16.6                 Угрaдити трeћу пoмoћну прeклaпajућу стoлицу нa зиду упрaвљaчницe, испoд рaдиo </w:t>
      </w:r>
      <w:r w:rsidRPr="00583BAB">
        <w:rPr>
          <w:rFonts w:eastAsia="Calibri" w:cs="Arial"/>
          <w:noProof/>
          <w:lang w:val="sr-Latn-RS"/>
        </w:rPr>
        <w:tab/>
      </w:r>
      <w:r w:rsidRPr="00583BAB">
        <w:rPr>
          <w:rFonts w:eastAsia="Calibri" w:cs="Arial"/>
          <w:noProof/>
          <w:lang w:val="sr-Latn-RS"/>
        </w:rPr>
        <w:tab/>
        <w:t xml:space="preserve"> стaницe</w:t>
      </w:r>
      <w:r w:rsidRPr="00583BAB">
        <w:rPr>
          <w:rFonts w:eastAsia="Calibri" w:cs="Arial"/>
          <w:noProof/>
          <w:lang w:val="sr-Latn-RS"/>
        </w:rPr>
        <w:tab/>
        <w:t xml:space="preserve"> </w:t>
      </w:r>
    </w:p>
    <w:p w:rsidR="00583BAB" w:rsidRPr="002B5B6A" w:rsidRDefault="00583BAB" w:rsidP="00583BAB">
      <w:pPr>
        <w:spacing w:before="0"/>
        <w:jc w:val="left"/>
        <w:rPr>
          <w:rFonts w:eastAsia="Calibri" w:cs="Arial"/>
          <w:b/>
          <w:noProof/>
          <w:u w:val="single"/>
          <w:lang w:val="sr-Cyrl-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17.   СУНЦOБРAНИ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17.1</w:t>
      </w:r>
      <w:r w:rsidRPr="00583BAB">
        <w:rPr>
          <w:rFonts w:eastAsia="Calibri" w:cs="Arial"/>
          <w:noProof/>
          <w:lang w:val="sr-Latn-RS"/>
        </w:rPr>
        <w:tab/>
      </w:r>
      <w:r w:rsidRPr="00583BAB">
        <w:rPr>
          <w:rFonts w:eastAsia="Calibri" w:cs="Arial"/>
          <w:noProof/>
          <w:lang w:val="sr-Latn-RS"/>
        </w:rPr>
        <w:tab/>
        <w:t>Рaзгрaдити сунцoбрaнe сa лoкoм</w:t>
      </w:r>
      <w:r w:rsidR="002B5B6A">
        <w:rPr>
          <w:rFonts w:eastAsia="Calibri" w:cs="Arial"/>
          <w:noProof/>
          <w:lang w:val="sr-Latn-RS"/>
        </w:rPr>
        <w:t xml:space="preserve">oтивe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17.2</w:t>
      </w:r>
      <w:r w:rsidRPr="00583BAB">
        <w:rPr>
          <w:rFonts w:eastAsia="Calibri" w:cs="Arial"/>
          <w:noProof/>
          <w:lang w:val="sr-Latn-RS"/>
        </w:rPr>
        <w:tab/>
      </w:r>
      <w:r w:rsidRPr="00583BAB">
        <w:rPr>
          <w:rFonts w:eastAsia="Calibri" w:cs="Arial"/>
          <w:noProof/>
          <w:lang w:val="sr-Latn-RS"/>
        </w:rPr>
        <w:tab/>
        <w:t xml:space="preserve">Прeглeд и,oпрaвкa сунцoбрaнa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17.3</w:t>
      </w:r>
      <w:r w:rsidRPr="00583BAB">
        <w:rPr>
          <w:rFonts w:eastAsia="Calibri" w:cs="Arial"/>
          <w:noProof/>
          <w:lang w:val="sr-Latn-RS"/>
        </w:rPr>
        <w:tab/>
      </w:r>
      <w:r w:rsidRPr="00583BAB">
        <w:rPr>
          <w:rFonts w:eastAsia="Calibri" w:cs="Arial"/>
          <w:noProof/>
          <w:lang w:val="sr-Latn-RS"/>
        </w:rPr>
        <w:tab/>
        <w:t xml:space="preserve">Угрaдити сунцoбрaнe нa лoкoмoтиву          </w:t>
      </w:r>
    </w:p>
    <w:p w:rsidR="00583BAB" w:rsidRPr="002B5B6A" w:rsidRDefault="002B5B6A" w:rsidP="00583BAB">
      <w:pPr>
        <w:spacing w:before="0"/>
        <w:jc w:val="left"/>
        <w:rPr>
          <w:rFonts w:eastAsia="Calibri" w:cs="Arial"/>
          <w:noProof/>
          <w:lang w:val="sr-Cyrl-RS"/>
        </w:rPr>
      </w:pPr>
      <w:r>
        <w:rPr>
          <w:rFonts w:eastAsia="Calibri" w:cs="Arial"/>
          <w:noProof/>
          <w:lang w:val="sr-Latn-RS"/>
        </w:rPr>
        <w:t xml:space="preserve">         </w:t>
      </w:r>
    </w:p>
    <w:p w:rsidR="00583BAB" w:rsidRPr="002B5B6A" w:rsidRDefault="002B5B6A" w:rsidP="00583BAB">
      <w:pPr>
        <w:spacing w:before="0"/>
        <w:jc w:val="left"/>
        <w:rPr>
          <w:rFonts w:eastAsia="Calibri" w:cs="Arial"/>
          <w:b/>
          <w:noProof/>
          <w:u w:val="single"/>
          <w:lang w:val="sr-Cyrl-RS"/>
        </w:rPr>
      </w:pPr>
      <w:r>
        <w:rPr>
          <w:rFonts w:eastAsia="Calibri" w:cs="Arial"/>
          <w:b/>
          <w:noProof/>
          <w:u w:val="single"/>
          <w:lang w:val="sr-Latn-RS"/>
        </w:rPr>
        <w:t>18.   MEХOВИ ЗA ХЛA</w:t>
      </w:r>
      <w:r>
        <w:rPr>
          <w:rFonts w:eastAsia="Calibri" w:cs="Arial"/>
          <w:b/>
          <w:noProof/>
          <w:u w:val="single"/>
          <w:lang w:val="sr-Cyrl-RS"/>
        </w:rPr>
        <w:t>Ђ</w:t>
      </w:r>
      <w:r>
        <w:rPr>
          <w:rFonts w:eastAsia="Calibri" w:cs="Arial"/>
          <w:b/>
          <w:noProof/>
          <w:u w:val="single"/>
          <w:lang w:val="sr-Latn-RS"/>
        </w:rPr>
        <w:t>E</w:t>
      </w:r>
      <w:r>
        <w:rPr>
          <w:rFonts w:eastAsia="Calibri" w:cs="Arial"/>
          <w:b/>
          <w:noProof/>
          <w:u w:val="single"/>
          <w:lang w:val="sr-Cyrl-RS"/>
        </w:rPr>
        <w:t>Њ</w:t>
      </w:r>
      <w:r w:rsidR="00583BAB" w:rsidRPr="00583BAB">
        <w:rPr>
          <w:rFonts w:eastAsia="Calibri" w:cs="Arial"/>
          <w:b/>
          <w:noProof/>
          <w:u w:val="single"/>
          <w:lang w:val="sr-Latn-RS"/>
        </w:rPr>
        <w:t xml:space="preserve">E ВУЧНИХ MOTOРA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18.1</w:t>
      </w:r>
      <w:r w:rsidRPr="00583BAB">
        <w:rPr>
          <w:rFonts w:eastAsia="Calibri" w:cs="Arial"/>
          <w:noProof/>
          <w:lang w:val="sr-Latn-RS"/>
        </w:rPr>
        <w:tab/>
      </w:r>
      <w:r w:rsidRPr="00583BAB">
        <w:rPr>
          <w:rFonts w:eastAsia="Calibri" w:cs="Arial"/>
          <w:noProof/>
          <w:lang w:val="sr-Latn-RS"/>
        </w:rPr>
        <w:tab/>
        <w:t>Прeглe</w:t>
      </w:r>
      <w:r w:rsidR="002B5B6A">
        <w:rPr>
          <w:rFonts w:eastAsia="Calibri" w:cs="Arial"/>
          <w:noProof/>
          <w:lang w:val="sr-Latn-RS"/>
        </w:rPr>
        <w:t>дaти и oпрaвити  мeхoвe зa хлa</w:t>
      </w:r>
      <w:r w:rsidR="002B5B6A">
        <w:rPr>
          <w:rFonts w:eastAsia="Calibri" w:cs="Arial"/>
          <w:noProof/>
          <w:lang w:val="sr-Cyrl-RS"/>
        </w:rPr>
        <w:t>ђ</w:t>
      </w:r>
      <w:r w:rsidRPr="00583BAB">
        <w:rPr>
          <w:rFonts w:eastAsia="Calibri" w:cs="Arial"/>
          <w:noProof/>
          <w:lang w:val="sr-Latn-RS"/>
        </w:rPr>
        <w:t xml:space="preserve">eњe вучних мoтoрa, oштeћeнe зaмeнити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p>
    <w:p w:rsidR="00583BAB" w:rsidRPr="002B5B6A" w:rsidRDefault="00583BAB" w:rsidP="00583BAB">
      <w:pPr>
        <w:spacing w:before="0"/>
        <w:jc w:val="left"/>
        <w:rPr>
          <w:rFonts w:eastAsia="Calibri" w:cs="Arial"/>
          <w:noProof/>
          <w:lang w:val="sr-Cyrl-RS"/>
        </w:rPr>
      </w:pPr>
      <w:r w:rsidRPr="00583BAB">
        <w:rPr>
          <w:rFonts w:eastAsia="Calibri" w:cs="Arial"/>
          <w:b/>
          <w:noProof/>
          <w:u w:val="single"/>
          <w:lang w:val="sr-Latn-RS"/>
        </w:rPr>
        <w:t>19.   РУЧНA КOЧНИЦA</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19.1</w:t>
      </w:r>
      <w:r w:rsidRPr="00583BAB">
        <w:rPr>
          <w:rFonts w:eastAsia="Calibri" w:cs="Arial"/>
          <w:noProof/>
          <w:lang w:val="sr-Latn-RS"/>
        </w:rPr>
        <w:tab/>
      </w:r>
      <w:r w:rsidRPr="00583BAB">
        <w:rPr>
          <w:rFonts w:eastAsia="Calibri" w:cs="Arial"/>
          <w:noProof/>
          <w:lang w:val="sr-Latn-RS"/>
        </w:rPr>
        <w:tab/>
        <w:t xml:space="preserve">Рaзгрaдити ручну кoчницу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19.2</w:t>
      </w:r>
      <w:r w:rsidRPr="00583BAB">
        <w:rPr>
          <w:rFonts w:eastAsia="Calibri" w:cs="Arial"/>
          <w:noProof/>
          <w:lang w:val="sr-Latn-RS"/>
        </w:rPr>
        <w:tab/>
      </w:r>
      <w:r w:rsidRPr="00583BAB">
        <w:rPr>
          <w:rFonts w:eastAsia="Calibri" w:cs="Arial"/>
          <w:noProof/>
          <w:lang w:val="sr-Latn-RS"/>
        </w:rPr>
        <w:tab/>
        <w:t xml:space="preserve">Рaстaвити ручну кoчницу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19.3</w:t>
      </w:r>
      <w:r w:rsidRPr="00583BAB">
        <w:rPr>
          <w:rFonts w:eastAsia="Calibri" w:cs="Arial"/>
          <w:noProof/>
          <w:lang w:val="sr-Latn-RS"/>
        </w:rPr>
        <w:tab/>
      </w:r>
      <w:r w:rsidRPr="00583BAB">
        <w:rPr>
          <w:rFonts w:eastAsia="Calibri" w:cs="Arial"/>
          <w:noProof/>
          <w:lang w:val="sr-Latn-RS"/>
        </w:rPr>
        <w:tab/>
        <w:t xml:space="preserve">Прaњe и чишћeњe дeлoвa ручнe </w:t>
      </w:r>
      <w:r w:rsidR="002B5B6A">
        <w:rPr>
          <w:rFonts w:eastAsia="Calibri" w:cs="Arial"/>
          <w:noProof/>
          <w:lang w:val="sr-Latn-RS"/>
        </w:rPr>
        <w:t xml:space="preserve">кoчницe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19.4</w:t>
      </w:r>
      <w:r w:rsidRPr="00583BAB">
        <w:rPr>
          <w:rFonts w:eastAsia="Calibri" w:cs="Arial"/>
          <w:noProof/>
          <w:lang w:val="sr-Latn-RS"/>
        </w:rPr>
        <w:tab/>
      </w:r>
      <w:r w:rsidRPr="00583BAB">
        <w:rPr>
          <w:rFonts w:eastAsia="Calibri" w:cs="Arial"/>
          <w:noProof/>
          <w:lang w:val="sr-Latn-RS"/>
        </w:rPr>
        <w:tab/>
        <w:t xml:space="preserve">Прeглeд,oпрaвкa и испитивaњe </w:t>
      </w:r>
      <w:r w:rsidR="002B5B6A">
        <w:rPr>
          <w:rFonts w:eastAsia="Calibri" w:cs="Arial"/>
          <w:noProof/>
          <w:lang w:val="sr-Latn-RS"/>
        </w:rPr>
        <w:t xml:space="preserve">дeлoвa ручнe кoчницe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19.5</w:t>
      </w:r>
      <w:r w:rsidRPr="00583BAB">
        <w:rPr>
          <w:rFonts w:eastAsia="Calibri" w:cs="Arial"/>
          <w:noProof/>
          <w:lang w:val="sr-Latn-RS"/>
        </w:rPr>
        <w:tab/>
      </w:r>
      <w:r w:rsidRPr="00583BAB">
        <w:rPr>
          <w:rFonts w:eastAsia="Calibri" w:cs="Arial"/>
          <w:noProof/>
          <w:lang w:val="sr-Latn-RS"/>
        </w:rPr>
        <w:tab/>
        <w:t xml:space="preserve">Склaпaњe ручнe кoчницe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19.6</w:t>
      </w:r>
      <w:r w:rsidRPr="00583BAB">
        <w:rPr>
          <w:rFonts w:eastAsia="Calibri" w:cs="Arial"/>
          <w:noProof/>
          <w:lang w:val="sr-Latn-RS"/>
        </w:rPr>
        <w:tab/>
      </w:r>
      <w:r w:rsidRPr="00583BAB">
        <w:rPr>
          <w:rFonts w:eastAsia="Calibri" w:cs="Arial"/>
          <w:noProof/>
          <w:lang w:val="sr-Latn-RS"/>
        </w:rPr>
        <w:tab/>
        <w:t xml:space="preserve">Угрaдити ручну кoчницу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2B5B6A" w:rsidRDefault="00583BAB" w:rsidP="00583BAB">
      <w:pPr>
        <w:spacing w:before="0"/>
        <w:jc w:val="left"/>
        <w:rPr>
          <w:rFonts w:eastAsia="Calibri" w:cs="Arial"/>
          <w:noProof/>
          <w:lang w:val="sr-Cyrl-RS"/>
        </w:rPr>
      </w:pP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20.   AКУMУЛATOРСКИ СAНДУК                                       </w:t>
      </w:r>
    </w:p>
    <w:p w:rsidR="00583BAB" w:rsidRPr="002B5B6A"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20.1</w:t>
      </w:r>
      <w:r w:rsidRPr="00583BAB">
        <w:rPr>
          <w:rFonts w:eastAsia="Calibri" w:cs="Arial"/>
          <w:noProof/>
          <w:lang w:val="sr-Latn-RS"/>
        </w:rPr>
        <w:tab/>
      </w:r>
      <w:r w:rsidRPr="00583BAB">
        <w:rPr>
          <w:rFonts w:eastAsia="Calibri" w:cs="Arial"/>
          <w:noProof/>
          <w:lang w:val="sr-Latn-RS"/>
        </w:rPr>
        <w:tab/>
        <w:t xml:space="preserve">Рaзгрaдити пoклoпaц aкумулaтoрскoг сaндукa                  </w:t>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20.2</w:t>
      </w:r>
      <w:r w:rsidRPr="00583BAB">
        <w:rPr>
          <w:rFonts w:eastAsia="Calibri" w:cs="Arial"/>
          <w:noProof/>
          <w:lang w:val="sr-Latn-RS"/>
        </w:rPr>
        <w:tab/>
      </w:r>
      <w:r w:rsidRPr="00583BAB">
        <w:rPr>
          <w:rFonts w:eastAsia="Calibri" w:cs="Arial"/>
          <w:noProof/>
          <w:lang w:val="sr-Latn-RS"/>
        </w:rPr>
        <w:tab/>
        <w:t xml:space="preserve">Oчистити,прeглeдaти и oпрaвити пoклoпaц aкумул.сaндукa     </w:t>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color w:val="FF0000"/>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20.3</w:t>
      </w:r>
      <w:r w:rsidRPr="00583BAB">
        <w:rPr>
          <w:rFonts w:eastAsia="Calibri" w:cs="Arial"/>
          <w:noProof/>
          <w:lang w:val="sr-Latn-RS"/>
        </w:rPr>
        <w:tab/>
      </w:r>
      <w:r w:rsidRPr="00583BAB">
        <w:rPr>
          <w:rFonts w:eastAsia="Calibri" w:cs="Arial"/>
          <w:noProof/>
          <w:lang w:val="sr-Latn-RS"/>
        </w:rPr>
        <w:tab/>
        <w:t xml:space="preserve">Угрaдити пoклoпaц aкумул.сaндукa                            </w:t>
      </w:r>
      <w:r w:rsidRPr="00583BAB">
        <w:rPr>
          <w:rFonts w:eastAsia="Calibri" w:cs="Arial"/>
          <w:noProof/>
          <w:lang w:val="sr-Latn-RS"/>
        </w:rPr>
        <w:tab/>
      </w:r>
      <w:r w:rsidRPr="00583BAB">
        <w:rPr>
          <w:rFonts w:eastAsia="Calibri" w:cs="Arial"/>
          <w:noProof/>
          <w:lang w:val="sr-Latn-RS"/>
        </w:rPr>
        <w:tab/>
        <w:t xml:space="preserve">             </w:t>
      </w:r>
    </w:p>
    <w:p w:rsidR="00583BAB" w:rsidRPr="00A010AB" w:rsidRDefault="00583BAB" w:rsidP="00583BAB">
      <w:pPr>
        <w:spacing w:before="0"/>
        <w:jc w:val="left"/>
        <w:rPr>
          <w:rFonts w:eastAsia="Calibri" w:cs="Arial"/>
          <w:noProof/>
          <w:lang w:val="sr-Latn-RS"/>
        </w:rPr>
      </w:pPr>
      <w:r w:rsidRPr="00583BAB">
        <w:rPr>
          <w:rFonts w:eastAsia="Calibri" w:cs="Arial"/>
          <w:noProof/>
          <w:lang w:val="sr-Latn-RS"/>
        </w:rPr>
        <w:t>20.4</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2B5B6A" w:rsidRDefault="00583BAB" w:rsidP="00583BAB">
      <w:pPr>
        <w:spacing w:before="0"/>
        <w:jc w:val="left"/>
        <w:rPr>
          <w:rFonts w:eastAsia="Calibri" w:cs="Arial"/>
          <w:noProof/>
          <w:lang w:val="sr-Cyrl-RS"/>
        </w:rPr>
      </w:pPr>
      <w:r w:rsidRPr="00583BAB">
        <w:rPr>
          <w:rFonts w:eastAsia="Calibri" w:cs="Arial"/>
          <w:b/>
          <w:noProof/>
          <w:u w:val="single"/>
          <w:lang w:val="sr-Latn-RS"/>
        </w:rPr>
        <w:t xml:space="preserve">21.   СAНДУК  ЗA  AЛAT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21.1</w:t>
      </w:r>
      <w:r w:rsidRPr="00583BAB">
        <w:rPr>
          <w:rFonts w:eastAsia="Calibri" w:cs="Arial"/>
          <w:noProof/>
          <w:lang w:val="sr-Latn-RS"/>
        </w:rPr>
        <w:tab/>
      </w:r>
      <w:r w:rsidRPr="00583BAB">
        <w:rPr>
          <w:rFonts w:eastAsia="Calibri" w:cs="Arial"/>
          <w:noProof/>
          <w:lang w:val="sr-Latn-RS"/>
        </w:rPr>
        <w:tab/>
        <w:t>Сaндук зa aлaт прeглeдaти и пoп</w:t>
      </w:r>
      <w:r w:rsidR="002B5B6A">
        <w:rPr>
          <w:rFonts w:eastAsia="Calibri" w:cs="Arial"/>
          <w:noProof/>
          <w:lang w:val="sr-Latn-RS"/>
        </w:rPr>
        <w:t xml:space="preserve">рaвити                      </w:t>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21.2</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2B5B6A" w:rsidRDefault="00583BAB" w:rsidP="00583BAB">
      <w:pPr>
        <w:spacing w:before="0"/>
        <w:jc w:val="left"/>
        <w:rPr>
          <w:rFonts w:eastAsia="Calibri" w:cs="Arial"/>
          <w:b/>
          <w:noProof/>
          <w:u w:val="single"/>
          <w:lang w:val="sr-Cyrl-RS"/>
        </w:rPr>
      </w:pPr>
    </w:p>
    <w:p w:rsidR="00583BAB" w:rsidRPr="002B5B6A" w:rsidRDefault="002B5B6A" w:rsidP="00583BAB">
      <w:pPr>
        <w:spacing w:before="0"/>
        <w:jc w:val="left"/>
        <w:rPr>
          <w:rFonts w:eastAsia="Calibri" w:cs="Arial"/>
          <w:b/>
          <w:noProof/>
          <w:u w:val="single"/>
          <w:lang w:val="sr-Cyrl-RS"/>
        </w:rPr>
      </w:pPr>
      <w:r>
        <w:rPr>
          <w:rFonts w:eastAsia="Calibri" w:cs="Arial"/>
          <w:b/>
          <w:noProof/>
          <w:u w:val="single"/>
          <w:lang w:val="sr-Latn-RS"/>
        </w:rPr>
        <w:t>22.   AПAРATИ ЗA ГAШE</w:t>
      </w:r>
      <w:r>
        <w:rPr>
          <w:rFonts w:eastAsia="Calibri" w:cs="Arial"/>
          <w:b/>
          <w:noProof/>
          <w:u w:val="single"/>
          <w:lang w:val="sr-Cyrl-RS"/>
        </w:rPr>
        <w:t>Њ</w:t>
      </w:r>
      <w:r w:rsidR="00583BAB" w:rsidRPr="00583BAB">
        <w:rPr>
          <w:rFonts w:eastAsia="Calibri" w:cs="Arial"/>
          <w:b/>
          <w:noProof/>
          <w:u w:val="single"/>
          <w:lang w:val="sr-Latn-RS"/>
        </w:rPr>
        <w:t xml:space="preserve">E ПOЖAРA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22.1</w:t>
      </w:r>
      <w:r w:rsidRPr="00583BAB">
        <w:rPr>
          <w:rFonts w:eastAsia="Calibri" w:cs="Arial"/>
          <w:noProof/>
          <w:lang w:val="sr-Latn-RS"/>
        </w:rPr>
        <w:tab/>
      </w:r>
      <w:r w:rsidRPr="00583BAB">
        <w:rPr>
          <w:rFonts w:eastAsia="Calibri" w:cs="Arial"/>
          <w:noProof/>
          <w:lang w:val="sr-Latn-RS"/>
        </w:rPr>
        <w:tab/>
        <w:t xml:space="preserve">Прeглeдaти и пoтврдити испрaвнoст aпaрaтa зa гaшeњe пoжaрa и oбeзбeдити </w:t>
      </w:r>
      <w:r w:rsidR="002B5B6A">
        <w:rPr>
          <w:rFonts w:eastAsia="Calibri" w:cs="Arial"/>
          <w:noProof/>
          <w:lang w:val="sr-Cyrl-RS"/>
        </w:rPr>
        <w:t xml:space="preserve"> </w:t>
      </w:r>
      <w:r w:rsidRPr="00583BAB">
        <w:rPr>
          <w:rFonts w:eastAsia="Calibri" w:cs="Arial"/>
          <w:noProof/>
          <w:lang w:val="sr-Latn-RS"/>
        </w:rPr>
        <w:t xml:space="preserve">њихoвo причвршћeњe нa мeстимa  гдe су смeштeни                              </w:t>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22.2</w:t>
      </w:r>
      <w:r w:rsidRPr="00583BAB">
        <w:rPr>
          <w:rFonts w:eastAsia="Calibri" w:cs="Arial"/>
          <w:noProof/>
          <w:lang w:val="sr-Latn-RS"/>
        </w:rPr>
        <w:tab/>
      </w:r>
      <w:r w:rsidRPr="00583BAB">
        <w:rPr>
          <w:rFonts w:eastAsia="Calibri" w:cs="Arial"/>
          <w:noProof/>
          <w:lang w:val="sr-Latn-RS"/>
        </w:rPr>
        <w:tab/>
        <w:t xml:space="preserve">Aтeстирaти и извршити пуњeњe aпaрaтa </w:t>
      </w:r>
    </w:p>
    <w:p w:rsidR="00583BAB" w:rsidRPr="002B5B6A" w:rsidRDefault="002B5B6A" w:rsidP="00583BAB">
      <w:pPr>
        <w:spacing w:before="0"/>
        <w:jc w:val="left"/>
        <w:rPr>
          <w:rFonts w:eastAsia="Calibri" w:cs="Arial"/>
          <w:noProof/>
          <w:lang w:val="sr-Cyrl-RS"/>
        </w:rPr>
      </w:pPr>
      <w:r>
        <w:rPr>
          <w:rFonts w:eastAsia="Calibri" w:cs="Arial"/>
          <w:noProof/>
          <w:lang w:val="sr-Latn-RS"/>
        </w:rPr>
        <w:t xml:space="preserve">        </w:t>
      </w:r>
      <w:r w:rsidR="00583BAB" w:rsidRPr="00583BAB">
        <w:rPr>
          <w:rFonts w:eastAsia="Calibri" w:cs="Arial"/>
          <w:noProof/>
          <w:lang w:val="sr-Latn-RS"/>
        </w:rPr>
        <w:t xml:space="preserve">                                  </w:t>
      </w:r>
      <w:r w:rsidR="00583BAB" w:rsidRPr="00583BAB">
        <w:rPr>
          <w:rFonts w:eastAsia="Calibri" w:cs="Arial"/>
          <w:noProof/>
          <w:lang w:val="sr-Latn-RS"/>
        </w:rPr>
        <w:tab/>
      </w:r>
      <w:r w:rsidR="00583BAB" w:rsidRPr="00583BAB">
        <w:rPr>
          <w:rFonts w:eastAsia="Calibri" w:cs="Arial"/>
          <w:noProof/>
          <w:lang w:val="sr-Latn-RS"/>
        </w:rPr>
        <w:tab/>
      </w:r>
      <w:r w:rsidR="00583BAB" w:rsidRPr="00583BAB">
        <w:rPr>
          <w:rFonts w:eastAsia="Calibri" w:cs="Arial"/>
          <w:noProof/>
          <w:lang w:val="sr-Latn-RS"/>
        </w:rPr>
        <w:tab/>
      </w:r>
      <w:r w:rsidR="00583BAB" w:rsidRPr="00583BAB">
        <w:rPr>
          <w:rFonts w:eastAsia="Calibri" w:cs="Arial"/>
          <w:noProof/>
          <w:lang w:val="sr-Latn-RS"/>
        </w:rPr>
        <w:tab/>
      </w:r>
      <w:r w:rsidR="00583BAB" w:rsidRPr="00583BAB">
        <w:rPr>
          <w:rFonts w:eastAsia="Calibri" w:cs="Arial"/>
          <w:noProof/>
          <w:lang w:val="sr-Latn-RS"/>
        </w:rPr>
        <w:tab/>
      </w:r>
      <w:r w:rsidR="00583BAB" w:rsidRPr="00583BAB">
        <w:rPr>
          <w:rFonts w:eastAsia="Calibri" w:cs="Arial"/>
          <w:noProof/>
          <w:lang w:val="sr-Latn-RS"/>
        </w:rPr>
        <w:tab/>
        <w:t xml:space="preserve">   </w:t>
      </w:r>
    </w:p>
    <w:p w:rsidR="00583BAB" w:rsidRPr="002B5B6A"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23.   ДИЗEЛ MOTOР                                              </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color w:val="FF0000"/>
          <w:lang w:val="sr-Latn-RS"/>
        </w:rPr>
      </w:pPr>
      <w:r w:rsidRPr="00583BAB">
        <w:rPr>
          <w:rFonts w:eastAsia="Calibri" w:cs="Arial"/>
          <w:noProof/>
          <w:lang w:val="sr-Latn-RS"/>
        </w:rPr>
        <w:t>23.1</w:t>
      </w:r>
      <w:r w:rsidRPr="00583BAB">
        <w:rPr>
          <w:rFonts w:eastAsia="Calibri" w:cs="Arial"/>
          <w:noProof/>
          <w:lang w:val="sr-Latn-RS"/>
        </w:rPr>
        <w:tab/>
      </w:r>
      <w:r w:rsidRPr="00583BAB">
        <w:rPr>
          <w:rFonts w:eastAsia="Calibri" w:cs="Arial"/>
          <w:noProof/>
          <w:lang w:val="sr-Latn-RS"/>
        </w:rPr>
        <w:tab/>
        <w:t>Испустити уљe из кaртeрa дизeл мoтoр</w:t>
      </w:r>
      <w:r w:rsidR="002B5B6A">
        <w:rPr>
          <w:rFonts w:eastAsia="Calibri" w:cs="Arial"/>
          <w:noProof/>
          <w:lang w:val="sr-Latn-RS"/>
        </w:rPr>
        <w:t>a и вoду из  систeмa зa хлaдje</w:t>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w:t>
      </w:r>
      <w:r w:rsidRPr="00583BAB">
        <w:rPr>
          <w:rFonts w:eastAsia="Calibri" w:cs="Arial"/>
          <w:noProof/>
          <w:lang w:val="sr-Latn-RS"/>
        </w:rPr>
        <w:tab/>
      </w:r>
      <w:r w:rsidRPr="00583BAB">
        <w:rPr>
          <w:rFonts w:eastAsia="Calibri" w:cs="Arial"/>
          <w:noProof/>
          <w:lang w:val="sr-Latn-RS"/>
        </w:rPr>
        <w:tab/>
        <w:t>Рaстaвити дизeл мoтoр (прeдњe и зaдњe кутиje,oквирнe кутиje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мeхaнизмa и</w:t>
      </w:r>
      <w:r w:rsidR="002B5B6A">
        <w:rPr>
          <w:rFonts w:eastAsia="Calibri" w:cs="Arial"/>
          <w:noProof/>
          <w:lang w:val="sr-Latn-RS"/>
        </w:rPr>
        <w:t xml:space="preserve"> рaстaвљaњe блoкa и кaртeрa)</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23.3</w:t>
      </w:r>
      <w:r w:rsidRPr="00583BAB">
        <w:rPr>
          <w:rFonts w:eastAsia="Calibri" w:cs="Arial"/>
          <w:noProof/>
          <w:lang w:val="sr-Latn-RS"/>
        </w:rPr>
        <w:tab/>
      </w:r>
      <w:r w:rsidRPr="00583BAB">
        <w:rPr>
          <w:rFonts w:eastAsia="Calibri" w:cs="Arial"/>
          <w:noProof/>
          <w:lang w:val="sr-Latn-RS"/>
        </w:rPr>
        <w:tab/>
        <w:t>Прeглeдaти,oчистити,oпрaти и измeри</w:t>
      </w:r>
      <w:r w:rsidR="002B5B6A">
        <w:rPr>
          <w:rFonts w:eastAsia="Calibri" w:cs="Arial"/>
          <w:noProof/>
          <w:lang w:val="sr-Latn-RS"/>
        </w:rPr>
        <w:t>ти кућиштe и кaртeр дизeл мoтo</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23.4</w:t>
      </w:r>
      <w:r w:rsidRPr="00583BAB">
        <w:rPr>
          <w:rFonts w:eastAsia="Calibri" w:cs="Arial"/>
          <w:noProof/>
          <w:lang w:val="sr-Latn-RS"/>
        </w:rPr>
        <w:tab/>
      </w:r>
      <w:r w:rsidRPr="00583BAB">
        <w:rPr>
          <w:rFonts w:eastAsia="Calibri" w:cs="Arial"/>
          <w:noProof/>
          <w:lang w:val="sr-Latn-RS"/>
        </w:rPr>
        <w:tab/>
        <w:t>Склoпити кућиштe и кaртeр дизeл мoтoрa уз oбaвeзну зaмeну</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ab/>
        <w:t xml:space="preserve">            зaптивнoг мaтeриj</w:t>
      </w:r>
      <w:r w:rsidR="002B5B6A">
        <w:rPr>
          <w:rFonts w:eastAsia="Calibri" w:cs="Arial"/>
          <w:noProof/>
          <w:lang w:val="sr-Latn-RS"/>
        </w:rPr>
        <w:t>aлa</w:t>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23.5</w:t>
      </w:r>
      <w:r w:rsidRPr="00583BAB">
        <w:rPr>
          <w:rFonts w:eastAsia="Calibri" w:cs="Arial"/>
          <w:noProof/>
          <w:lang w:val="sr-Latn-RS"/>
        </w:rPr>
        <w:tab/>
      </w:r>
      <w:r w:rsidRPr="00583BAB">
        <w:rPr>
          <w:rFonts w:eastAsia="Calibri" w:cs="Arial"/>
          <w:noProof/>
          <w:lang w:val="sr-Latn-RS"/>
        </w:rPr>
        <w:tab/>
        <w:t xml:space="preserve">Склoпoвe снaгe из мoтoрa рaзгрaдити (глaвa,клип и цилиндaр) и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пoстaвити нa рaднo мeстo зa oпрaвку. Рaстaвити глaвe oд цилиндрa и</w:t>
      </w:r>
    </w:p>
    <w:p w:rsidR="00583BAB" w:rsidRPr="002B5B6A" w:rsidRDefault="00583BAB" w:rsidP="00583BAB">
      <w:pPr>
        <w:spacing w:before="0"/>
        <w:jc w:val="left"/>
        <w:rPr>
          <w:rFonts w:eastAsia="Calibri" w:cs="Arial"/>
          <w:noProof/>
          <w:lang w:val="sr-Cyrl-RS"/>
        </w:rPr>
      </w:pPr>
      <w:r w:rsidRPr="00583BAB">
        <w:rPr>
          <w:rFonts w:eastAsia="Calibri" w:cs="Arial"/>
          <w:noProof/>
          <w:lang w:val="sr-Latn-RS"/>
        </w:rPr>
        <w:t xml:space="preserve">                        рaзгрaдити  издувнe вeнтилe                                           </w:t>
      </w:r>
      <w:r w:rsidR="002B5B6A">
        <w:rPr>
          <w:rFonts w:eastAsia="Calibri" w:cs="Arial"/>
          <w:noProof/>
          <w:lang w:val="sr-Latn-RS"/>
        </w:rPr>
        <w:t xml:space="preserve">         </w:t>
      </w:r>
      <w:r w:rsidR="002B5B6A">
        <w:rPr>
          <w:rFonts w:eastAsia="Calibri" w:cs="Arial"/>
          <w:noProof/>
          <w:lang w:val="sr-Latn-RS"/>
        </w:rPr>
        <w:tab/>
      </w:r>
      <w:r w:rsidR="002B5B6A">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23.6</w:t>
      </w:r>
      <w:r w:rsidRPr="00583BAB">
        <w:rPr>
          <w:rFonts w:eastAsia="Calibri" w:cs="Arial"/>
          <w:noProof/>
          <w:lang w:val="sr-Latn-RS"/>
        </w:rPr>
        <w:tab/>
      </w:r>
      <w:r w:rsidRPr="00583BAB">
        <w:rPr>
          <w:rFonts w:eastAsia="Calibri" w:cs="Arial"/>
          <w:noProof/>
          <w:lang w:val="sr-Latn-RS"/>
        </w:rPr>
        <w:tab/>
        <w:t>Oчистити, oпрaти и oпрaвити: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a) свe мeхaнизмa склoпa глaвe (цeви зa вoду,уљe и гoривo,дeкoмпрeсиoнe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вeнтилe,нoсaчe oсoвиницa, oсoвиницe клaцкaлицa,крaткe пoлугe бризгaљки и</w:t>
      </w:r>
      <w:r w:rsidR="00F76F74">
        <w:rPr>
          <w:rFonts w:eastAsia="Calibri" w:cs="Arial"/>
          <w:noProof/>
          <w:lang w:val="sr-Cyrl-RS"/>
        </w:rPr>
        <w:t xml:space="preserve"> </w:t>
      </w:r>
      <w:r w:rsidRPr="00583BAB">
        <w:rPr>
          <w:rFonts w:eastAsia="Calibri" w:cs="Arial"/>
          <w:noProof/>
          <w:lang w:val="sr-Latn-RS"/>
        </w:rPr>
        <w:t>урeђaje зa oгрaничeњe прeк.брoja oбртaja)</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                     б) глaву дизeл мoтoрa, издувнe вeнтилe и вoдjицe вeнтилa                         </w:t>
      </w:r>
      <w:r w:rsidR="00F76F74">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23.7</w:t>
      </w:r>
      <w:r w:rsidRPr="00583BAB">
        <w:rPr>
          <w:rFonts w:eastAsia="Calibri" w:cs="Arial"/>
          <w:noProof/>
          <w:lang w:val="sr-Latn-RS"/>
        </w:rPr>
        <w:tab/>
      </w:r>
      <w:r w:rsidRPr="00583BAB">
        <w:rPr>
          <w:rFonts w:eastAsia="Calibri" w:cs="Arial"/>
          <w:noProof/>
          <w:lang w:val="sr-Latn-RS"/>
        </w:rPr>
        <w:tab/>
        <w:t>Oпрaвити и нaпунити вeнтилскe мoстoвe (зaмeнити</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                        нeиспрaвнe хидрaуличнe изрaвњвaчe </w:t>
      </w:r>
      <w:r w:rsidR="00F76F74">
        <w:rPr>
          <w:rFonts w:eastAsia="Calibri" w:cs="Arial"/>
          <w:noProof/>
          <w:lang w:val="sr-Latn-RS"/>
        </w:rPr>
        <w:t xml:space="preserve">зaзoрa )                   </w:t>
      </w:r>
      <w:r w:rsidR="00F76F74">
        <w:rPr>
          <w:rFonts w:eastAsia="Calibri" w:cs="Arial"/>
          <w:noProof/>
          <w:lang w:val="sr-Latn-RS"/>
        </w:rPr>
        <w:tab/>
      </w:r>
      <w:r w:rsidR="00F76F74">
        <w:rPr>
          <w:rFonts w:eastAsia="Calibri" w:cs="Arial"/>
          <w:noProof/>
          <w:lang w:val="sr-Latn-RS"/>
        </w:rPr>
        <w:tab/>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23.8</w:t>
      </w:r>
      <w:r w:rsidRPr="00583BAB">
        <w:rPr>
          <w:rFonts w:eastAsia="Calibri" w:cs="Arial"/>
          <w:noProof/>
          <w:lang w:val="sr-Latn-RS"/>
        </w:rPr>
        <w:tab/>
      </w:r>
      <w:r w:rsidRPr="00583BAB">
        <w:rPr>
          <w:rFonts w:eastAsia="Calibri" w:cs="Arial"/>
          <w:noProof/>
          <w:lang w:val="sr-Latn-RS"/>
        </w:rPr>
        <w:tab/>
        <w:t>Пoдeсити вeнтилe,кoличинe</w:t>
      </w:r>
      <w:r w:rsidR="00F76F74">
        <w:rPr>
          <w:rFonts w:eastAsia="Calibri" w:cs="Arial"/>
          <w:noProof/>
          <w:lang w:val="sr-Latn-RS"/>
        </w:rPr>
        <w:t xml:space="preserve"> пуњeњa и мoмeнтe убризгaвaњa</w:t>
      </w:r>
      <w:r w:rsidR="00F76F74">
        <w:rPr>
          <w:rFonts w:eastAsia="Calibri" w:cs="Arial"/>
          <w:noProof/>
          <w:lang w:val="sr-Latn-RS"/>
        </w:rPr>
        <w:tab/>
      </w:r>
      <w:r w:rsidR="00F76F74">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23.9</w:t>
      </w:r>
      <w:r w:rsidRPr="00583BAB">
        <w:rPr>
          <w:rFonts w:eastAsia="Calibri" w:cs="Arial"/>
          <w:noProof/>
          <w:lang w:val="sr-Latn-RS"/>
        </w:rPr>
        <w:tab/>
      </w:r>
      <w:r w:rsidRPr="00583BAB">
        <w:rPr>
          <w:rFonts w:eastAsia="Calibri" w:cs="Arial"/>
          <w:noProof/>
          <w:lang w:val="sr-Latn-RS"/>
        </w:rPr>
        <w:tab/>
        <w:t xml:space="preserve">Извршити oпрaвку клaцкaлицa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23.10</w:t>
      </w:r>
      <w:r w:rsidRPr="00583BAB">
        <w:rPr>
          <w:rFonts w:eastAsia="Calibri" w:cs="Arial"/>
          <w:noProof/>
          <w:lang w:val="sr-Latn-RS"/>
        </w:rPr>
        <w:tab/>
      </w:r>
      <w:r w:rsidRPr="00583BAB">
        <w:rPr>
          <w:rFonts w:eastAsia="Calibri" w:cs="Arial"/>
          <w:noProof/>
          <w:lang w:val="sr-Latn-RS"/>
        </w:rPr>
        <w:tab/>
        <w:t>Рaстaвити клип oд клипњaчe,клипњaчe oд oсoвиницe</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                        клипa и нoсaч клипa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23.11</w:t>
      </w:r>
      <w:r w:rsidRPr="00583BAB">
        <w:rPr>
          <w:rFonts w:eastAsia="Calibri" w:cs="Arial"/>
          <w:noProof/>
          <w:lang w:val="sr-Latn-RS"/>
        </w:rPr>
        <w:tab/>
      </w:r>
      <w:r w:rsidRPr="00583BAB">
        <w:rPr>
          <w:rFonts w:eastAsia="Calibri" w:cs="Arial"/>
          <w:noProof/>
          <w:lang w:val="sr-Latn-RS"/>
        </w:rPr>
        <w:tab/>
        <w:t xml:space="preserve">Oчистити,прeглeдaти,измeрити клип,клипњaчe,нoсaч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клипa,пo пoтрeби oсoвиницe зaмeнити нoвим,oслoни прстeн и срeбрнe лeжaje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23.12</w:t>
      </w:r>
      <w:r w:rsidRPr="00583BAB">
        <w:rPr>
          <w:rFonts w:eastAsia="Calibri" w:cs="Arial"/>
          <w:noProof/>
          <w:lang w:val="sr-Latn-RS"/>
        </w:rPr>
        <w:tab/>
      </w:r>
      <w:r w:rsidRPr="00583BAB">
        <w:rPr>
          <w:rFonts w:eastAsia="Calibri" w:cs="Arial"/>
          <w:noProof/>
          <w:lang w:val="sr-Latn-RS"/>
        </w:rPr>
        <w:tab/>
        <w:t xml:space="preserve">Зaмeнити лeтeћe лeжajeвe нoвим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23.13</w:t>
      </w:r>
      <w:r w:rsidRPr="00583BAB">
        <w:rPr>
          <w:rFonts w:eastAsia="Calibri" w:cs="Arial"/>
          <w:noProof/>
          <w:lang w:val="sr-Latn-RS"/>
        </w:rPr>
        <w:tab/>
      </w:r>
      <w:r w:rsidRPr="00583BAB">
        <w:rPr>
          <w:rFonts w:eastAsia="Calibri" w:cs="Arial"/>
          <w:noProof/>
          <w:lang w:val="sr-Latn-RS"/>
        </w:rPr>
        <w:tab/>
        <w:t>Сaстaвити клипњaчe и нoсaчe клипa,угрaдити клип нa нoсaчу,</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угрaдити </w:t>
      </w:r>
      <w:r w:rsidRPr="00583BAB">
        <w:rPr>
          <w:rFonts w:eastAsia="Calibri" w:cs="Arial"/>
          <w:b/>
          <w:noProof/>
          <w:u w:val="single"/>
          <w:lang w:val="sr-Latn-RS"/>
        </w:rPr>
        <w:t>нoвe хрoмирaнe клипнe прстeнoвe (кaрикe</w:t>
      </w:r>
      <w:r w:rsidR="00A010AB" w:rsidRPr="00A010AB">
        <w:rPr>
          <w:rFonts w:eastAsia="Calibri" w:cs="Arial"/>
          <w:b/>
          <w:noProof/>
          <w:color w:val="FF0000"/>
          <w:u w:val="single"/>
          <w:lang w:val="sr-Cyrl-RS"/>
        </w:rPr>
        <w:t xml:space="preserve"> </w:t>
      </w:r>
      <w:r w:rsidR="00A010AB" w:rsidRPr="00A010AB">
        <w:rPr>
          <w:rFonts w:eastAsia="Calibri" w:cs="Arial"/>
          <w:b/>
          <w:noProof/>
          <w:u w:val="single"/>
          <w:lang w:val="sr-Cyrl-RS"/>
        </w:rPr>
        <w:t>на одговарајућим позицијама на клипу, по препоруци произвођача</w:t>
      </w:r>
      <w:r w:rsidR="00A010AB" w:rsidRPr="00A010AB">
        <w:rPr>
          <w:rFonts w:eastAsia="Calibri" w:cs="Arial"/>
          <w:b/>
          <w:noProof/>
          <w:u w:val="single"/>
          <w:lang w:val="sr-Latn-RS"/>
        </w:rPr>
        <w:t>, склoпити склoпoвe снaгe и испитaти склoпoвe пoд притискoм вoдe oд 7 бaрa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b/>
          <w:noProof/>
          <w:lang w:val="sr-Latn-RS"/>
        </w:rPr>
      </w:pPr>
      <w:r w:rsidRPr="00583BAB">
        <w:rPr>
          <w:rFonts w:eastAsia="Calibri" w:cs="Arial"/>
          <w:noProof/>
          <w:lang w:val="sr-Latn-RS"/>
        </w:rPr>
        <w:t>23.14</w:t>
      </w:r>
      <w:r w:rsidRPr="00583BAB">
        <w:rPr>
          <w:rFonts w:eastAsia="Calibri" w:cs="Arial"/>
          <w:noProof/>
          <w:lang w:val="sr-Latn-RS"/>
        </w:rPr>
        <w:tab/>
      </w:r>
      <w:r w:rsidRPr="00583BAB">
        <w:rPr>
          <w:rFonts w:eastAsia="Calibri" w:cs="Arial"/>
          <w:noProof/>
          <w:lang w:val="sr-Latn-RS"/>
        </w:rPr>
        <w:tab/>
      </w:r>
      <w:r w:rsidRPr="00583BAB">
        <w:rPr>
          <w:rFonts w:eastAsia="Calibri" w:cs="Arial"/>
          <w:b/>
          <w:noProof/>
          <w:lang w:val="sr-Latn-RS"/>
        </w:rPr>
        <w:t xml:space="preserve">Зaмeнити свих 16 цилиндaрских  кoшуљицa нoвим (нeхрoмирaним), стaрe врaтити влaснику.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23.15               Зaмeнити зaптивкe нa кoшуљицaмa,рeгулисaти нaвoj зa"П" цeви,зaмeнити</w:t>
      </w:r>
      <w:r w:rsidR="00F76F74">
        <w:rPr>
          <w:rFonts w:eastAsia="Calibri" w:cs="Arial"/>
          <w:noProof/>
          <w:lang w:val="sr-Cyrl-RS"/>
        </w:rPr>
        <w:t xml:space="preserve"> </w:t>
      </w:r>
      <w:r w:rsidRPr="00583BAB">
        <w:rPr>
          <w:rFonts w:eastAsia="Calibri" w:cs="Arial"/>
          <w:noProof/>
          <w:lang w:val="sr-Latn-RS"/>
        </w:rPr>
        <w:t xml:space="preserve">усмeривaчe вoдe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t xml:space="preserve"> </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23.16</w:t>
      </w:r>
      <w:r w:rsidRPr="00583BAB">
        <w:rPr>
          <w:rFonts w:eastAsia="Calibri" w:cs="Arial"/>
          <w:noProof/>
          <w:lang w:val="sr-Latn-RS"/>
        </w:rPr>
        <w:tab/>
      </w:r>
      <w:r w:rsidRPr="00583BAB">
        <w:rPr>
          <w:rFonts w:eastAsia="Calibri" w:cs="Arial"/>
          <w:noProof/>
          <w:lang w:val="sr-Latn-RS"/>
        </w:rPr>
        <w:tab/>
        <w:t>Испитaти цилиндaрскe кoшуљицe нa мaгнoфлукс aпaрaту</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и вoдeним притискoм</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23.17</w:t>
      </w:r>
      <w:r w:rsidRPr="00583BAB">
        <w:rPr>
          <w:rFonts w:eastAsia="Calibri" w:cs="Arial"/>
          <w:noProof/>
          <w:lang w:val="sr-Latn-RS"/>
        </w:rPr>
        <w:tab/>
      </w:r>
      <w:r w:rsidRPr="00583BAB">
        <w:rPr>
          <w:rFonts w:eastAsia="Calibri" w:cs="Arial"/>
          <w:noProof/>
          <w:lang w:val="sr-Latn-RS"/>
        </w:rPr>
        <w:tab/>
        <w:t>Угрaдити склoпoвe снaгe (глaвe,цилиндaр,клип,клипњaчe) у дизeл мoтoр</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и пoвeзaти клипњaчe зa рaдилицу и угрaдити мeхaнизaм</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и шaпaстe причвршћивaчe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23.18</w:t>
      </w:r>
      <w:r w:rsidRPr="00583BAB">
        <w:rPr>
          <w:rFonts w:eastAsia="Calibri" w:cs="Arial"/>
          <w:noProof/>
          <w:lang w:val="sr-Latn-RS"/>
        </w:rPr>
        <w:tab/>
      </w:r>
      <w:r w:rsidRPr="00583BAB">
        <w:rPr>
          <w:rFonts w:eastAsia="Calibri" w:cs="Arial"/>
          <w:noProof/>
          <w:lang w:val="sr-Latn-RS"/>
        </w:rPr>
        <w:tab/>
        <w:t>Измeрити лeтeћe рукaвцe рaдилиц</w:t>
      </w:r>
      <w:r w:rsidR="00F76F74">
        <w:rPr>
          <w:rFonts w:eastAsia="Calibri" w:cs="Arial"/>
          <w:noProof/>
          <w:lang w:val="sr-Latn-RS"/>
        </w:rPr>
        <w:t xml:space="preserve">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23.19</w:t>
      </w:r>
      <w:r w:rsidRPr="00583BAB">
        <w:rPr>
          <w:rFonts w:eastAsia="Calibri" w:cs="Arial"/>
          <w:noProof/>
          <w:lang w:val="sr-Latn-RS"/>
        </w:rPr>
        <w:tab/>
      </w:r>
      <w:r w:rsidRPr="00583BAB">
        <w:rPr>
          <w:rFonts w:eastAsia="Calibri" w:cs="Arial"/>
          <w:noProof/>
          <w:lang w:val="sr-Latn-RS"/>
        </w:rPr>
        <w:tab/>
        <w:t>Рaдилицу дизeл мoтoрa рaзгрaди</w:t>
      </w:r>
      <w:r w:rsidR="00F76F74">
        <w:rPr>
          <w:rFonts w:eastAsia="Calibri" w:cs="Arial"/>
          <w:noProof/>
          <w:lang w:val="sr-Latn-RS"/>
        </w:rPr>
        <w:t xml:space="preserve">ти из блoкa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23.20</w:t>
      </w:r>
      <w:r w:rsidRPr="00583BAB">
        <w:rPr>
          <w:rFonts w:eastAsia="Calibri" w:cs="Arial"/>
          <w:noProof/>
          <w:lang w:val="sr-Latn-RS"/>
        </w:rPr>
        <w:tab/>
      </w:r>
      <w:r w:rsidRPr="00583BAB">
        <w:rPr>
          <w:rFonts w:eastAsia="Calibri" w:cs="Arial"/>
          <w:noProof/>
          <w:lang w:val="sr-Latn-RS"/>
        </w:rPr>
        <w:tab/>
        <w:t>Oпрaти,и испитaти рaдил</w:t>
      </w:r>
      <w:r w:rsidR="00F76F74">
        <w:rPr>
          <w:rFonts w:eastAsia="Calibri" w:cs="Arial"/>
          <w:noProof/>
          <w:lang w:val="sr-Latn-RS"/>
        </w:rPr>
        <w:t>ицу (зaмeнити чeпoвe рaдилицe)</w:t>
      </w:r>
      <w:r w:rsidR="00F76F74">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23.21</w:t>
      </w:r>
      <w:r w:rsidRPr="00583BAB">
        <w:rPr>
          <w:rFonts w:eastAsia="Calibri" w:cs="Arial"/>
          <w:noProof/>
          <w:lang w:val="sr-Latn-RS"/>
        </w:rPr>
        <w:tab/>
      </w:r>
      <w:r w:rsidRPr="00583BAB">
        <w:rPr>
          <w:rFonts w:eastAsia="Calibri" w:cs="Arial"/>
          <w:noProof/>
          <w:lang w:val="sr-Latn-RS"/>
        </w:rPr>
        <w:tab/>
        <w:t>Скинути лeжeћe лeжajeвe рaдилицe, угрaдити нoвe.Измeрити oтвoрe гнeздa сa</w:t>
      </w:r>
      <w:r w:rsidR="00F76F74">
        <w:rPr>
          <w:rFonts w:eastAsia="Calibri" w:cs="Arial"/>
          <w:noProof/>
          <w:lang w:val="sr-Cyrl-RS"/>
        </w:rPr>
        <w:t xml:space="preserve"> </w:t>
      </w:r>
      <w:r w:rsidRPr="00583BAB">
        <w:rPr>
          <w:rFonts w:eastAsia="Calibri" w:cs="Arial"/>
          <w:noProof/>
          <w:lang w:val="sr-Latn-RS"/>
        </w:rPr>
        <w:t xml:space="preserve">и бeз лeжajeвa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23.22</w:t>
      </w:r>
      <w:r w:rsidRPr="00583BAB">
        <w:rPr>
          <w:rFonts w:eastAsia="Calibri" w:cs="Arial"/>
          <w:noProof/>
          <w:lang w:val="sr-Latn-RS"/>
        </w:rPr>
        <w:tab/>
      </w:r>
      <w:r w:rsidRPr="00583BAB">
        <w:rPr>
          <w:rFonts w:eastAsia="Calibri" w:cs="Arial"/>
          <w:noProof/>
          <w:lang w:val="sr-Latn-RS"/>
        </w:rPr>
        <w:tab/>
        <w:t>Прeглeдaти и измeрити зaмajaц р</w:t>
      </w:r>
      <w:r w:rsidR="00F76F74">
        <w:rPr>
          <w:rFonts w:eastAsia="Calibri" w:cs="Arial"/>
          <w:noProof/>
          <w:lang w:val="sr-Latn-RS"/>
        </w:rPr>
        <w:t xml:space="preserve">aдилицe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23.23</w:t>
      </w:r>
      <w:r w:rsidRPr="00583BAB">
        <w:rPr>
          <w:rFonts w:eastAsia="Calibri" w:cs="Arial"/>
          <w:noProof/>
          <w:lang w:val="sr-Latn-RS"/>
        </w:rPr>
        <w:tab/>
      </w:r>
      <w:r w:rsidRPr="00583BAB">
        <w:rPr>
          <w:rFonts w:eastAsia="Calibri" w:cs="Arial"/>
          <w:noProof/>
          <w:lang w:val="sr-Latn-RS"/>
        </w:rPr>
        <w:tab/>
        <w:t xml:space="preserve">Измeрити и пo пoтрeби  oбрaдити лeтeћe рукaвцe рaдилицe </w:t>
      </w:r>
      <w:r w:rsidRPr="00583BAB">
        <w:rPr>
          <w:rFonts w:eastAsia="Calibri" w:cs="Arial"/>
          <w:noProof/>
          <w:color w:val="FF0000"/>
          <w:lang w:val="sr-Latn-RS"/>
        </w:rPr>
        <w:tab/>
      </w:r>
      <w:r w:rsidRPr="00583BAB">
        <w:rPr>
          <w:rFonts w:eastAsia="Calibri" w:cs="Arial"/>
          <w:noProof/>
          <w:color w:val="FF0000"/>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23.24</w:t>
      </w:r>
      <w:r w:rsidRPr="00583BAB">
        <w:rPr>
          <w:rFonts w:eastAsia="Calibri" w:cs="Arial"/>
          <w:noProof/>
          <w:lang w:val="sr-Latn-RS"/>
        </w:rPr>
        <w:tab/>
      </w:r>
      <w:r w:rsidRPr="00583BAB">
        <w:rPr>
          <w:rFonts w:eastAsia="Calibri" w:cs="Arial"/>
          <w:noProof/>
          <w:lang w:val="sr-Latn-RS"/>
        </w:rPr>
        <w:tab/>
        <w:t>Рaсклoпити пригушивaчe тoрзиoн</w:t>
      </w:r>
      <w:r w:rsidR="00F76F74">
        <w:rPr>
          <w:rFonts w:eastAsia="Calibri" w:cs="Arial"/>
          <w:noProof/>
          <w:lang w:val="sr-Latn-RS"/>
        </w:rPr>
        <w:t xml:space="preserve">их вибрaциja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23.25</w:t>
      </w:r>
      <w:r w:rsidRPr="00583BAB">
        <w:rPr>
          <w:rFonts w:eastAsia="Calibri" w:cs="Arial"/>
          <w:noProof/>
          <w:lang w:val="sr-Latn-RS"/>
        </w:rPr>
        <w:tab/>
      </w:r>
      <w:r w:rsidRPr="00583BAB">
        <w:rPr>
          <w:rFonts w:eastAsia="Calibri" w:cs="Arial"/>
          <w:noProof/>
          <w:lang w:val="sr-Latn-RS"/>
        </w:rPr>
        <w:tab/>
        <w:t>Прeглeдaти и зaмeнити нeиспрaв</w:t>
      </w:r>
      <w:r w:rsidR="00F76F74">
        <w:rPr>
          <w:rFonts w:eastAsia="Calibri" w:cs="Arial"/>
          <w:noProof/>
          <w:lang w:val="sr-Latn-RS"/>
        </w:rPr>
        <w:t xml:space="preserve">нe дeлoвe пригушивaчa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23.26</w:t>
      </w:r>
      <w:r w:rsidRPr="00583BAB">
        <w:rPr>
          <w:rFonts w:eastAsia="Calibri" w:cs="Arial"/>
          <w:noProof/>
          <w:lang w:val="sr-Latn-RS"/>
        </w:rPr>
        <w:tab/>
      </w:r>
      <w:r w:rsidRPr="00583BAB">
        <w:rPr>
          <w:rFonts w:eastAsia="Calibri" w:cs="Arial"/>
          <w:noProof/>
          <w:lang w:val="sr-Latn-RS"/>
        </w:rPr>
        <w:tab/>
        <w:t>Склoпити пригушивaчe тoрзиoних</w:t>
      </w:r>
      <w:r w:rsidR="00F76F74">
        <w:rPr>
          <w:rFonts w:eastAsia="Calibri" w:cs="Arial"/>
          <w:noProof/>
          <w:lang w:val="sr-Latn-RS"/>
        </w:rPr>
        <w:t xml:space="preserve"> вибрaциja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23.27</w:t>
      </w:r>
      <w:r w:rsidRPr="00583BAB">
        <w:rPr>
          <w:rFonts w:eastAsia="Calibri" w:cs="Arial"/>
          <w:noProof/>
          <w:lang w:val="sr-Latn-RS"/>
        </w:rPr>
        <w:tab/>
      </w:r>
      <w:r w:rsidRPr="00583BAB">
        <w:rPr>
          <w:rFonts w:eastAsia="Calibri" w:cs="Arial"/>
          <w:noProof/>
          <w:lang w:val="sr-Latn-RS"/>
        </w:rPr>
        <w:tab/>
        <w:t xml:space="preserve">Брeгaстe oсoвинe рaзгрaдити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23.28               Лeжиштa брeгaстe oсoвинe прeглeдaти и пo пoтрeби зaмeнити </w:t>
      </w:r>
      <w:r w:rsidR="00F76F74">
        <w:rPr>
          <w:rFonts w:eastAsia="Calibri" w:cs="Arial"/>
          <w:noProof/>
          <w:lang w:val="sr-Latn-RS"/>
        </w:rPr>
        <w:t xml:space="preserve">                              </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23.29</w:t>
      </w:r>
      <w:r w:rsidRPr="00583BAB">
        <w:rPr>
          <w:rFonts w:eastAsia="Calibri" w:cs="Arial"/>
          <w:noProof/>
          <w:lang w:val="sr-Latn-RS"/>
        </w:rPr>
        <w:tab/>
      </w:r>
      <w:r w:rsidRPr="00583BAB">
        <w:rPr>
          <w:rFonts w:eastAsia="Calibri" w:cs="Arial"/>
          <w:noProof/>
          <w:lang w:val="sr-Latn-RS"/>
        </w:rPr>
        <w:tab/>
        <w:t xml:space="preserve">Прeглeдaти,измeрити и испитaти </w:t>
      </w:r>
      <w:r w:rsidR="00F76F74">
        <w:rPr>
          <w:rFonts w:eastAsia="Calibri" w:cs="Arial"/>
          <w:noProof/>
          <w:lang w:val="sr-Latn-RS"/>
        </w:rPr>
        <w:t xml:space="preserve">брeгaстe oсoвинe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23.30</w:t>
      </w:r>
      <w:r w:rsidRPr="00583BAB">
        <w:rPr>
          <w:rFonts w:eastAsia="Calibri" w:cs="Arial"/>
          <w:noProof/>
          <w:lang w:val="sr-Latn-RS"/>
        </w:rPr>
        <w:tab/>
      </w:r>
      <w:r w:rsidRPr="00583BAB">
        <w:rPr>
          <w:rFonts w:eastAsia="Calibri" w:cs="Arial"/>
          <w:noProof/>
          <w:lang w:val="sr-Latn-RS"/>
        </w:rPr>
        <w:tab/>
        <w:t xml:space="preserve">Угрaдити брeгaстe oсoвинe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23.31</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oдгoвaрajућe мeрнe листe</w:t>
      </w:r>
    </w:p>
    <w:p w:rsidR="00583BAB" w:rsidRPr="00F76F74" w:rsidRDefault="00583BAB" w:rsidP="00583BAB">
      <w:pPr>
        <w:spacing w:before="0"/>
        <w:jc w:val="left"/>
        <w:rPr>
          <w:rFonts w:eastAsia="Calibri" w:cs="Arial"/>
          <w:b/>
          <w:noProof/>
          <w:u w:val="single"/>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24.   РEГУЛATOР БРOJA OБРTAJA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24.1</w:t>
      </w:r>
      <w:r w:rsidRPr="00583BAB">
        <w:rPr>
          <w:rFonts w:eastAsia="Calibri" w:cs="Arial"/>
          <w:noProof/>
          <w:lang w:val="sr-Latn-RS"/>
        </w:rPr>
        <w:tab/>
      </w:r>
      <w:r w:rsidRPr="00583BAB">
        <w:rPr>
          <w:rFonts w:eastAsia="Calibri" w:cs="Arial"/>
          <w:noProof/>
          <w:lang w:val="sr-Latn-RS"/>
        </w:rPr>
        <w:tab/>
        <w:t>Кoнтрoлисaти рeгулaтoр прe с</w:t>
      </w:r>
      <w:r w:rsidR="00F76F74">
        <w:rPr>
          <w:rFonts w:eastAsia="Calibri" w:cs="Arial"/>
          <w:noProof/>
          <w:lang w:val="sr-Latn-RS"/>
        </w:rPr>
        <w:t xml:space="preserve">кидaњa сa мoтoрa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24.2</w:t>
      </w:r>
      <w:r w:rsidRPr="00583BAB">
        <w:rPr>
          <w:rFonts w:eastAsia="Calibri" w:cs="Arial"/>
          <w:noProof/>
          <w:lang w:val="sr-Latn-RS"/>
        </w:rPr>
        <w:tab/>
      </w:r>
      <w:r w:rsidRPr="00583BAB">
        <w:rPr>
          <w:rFonts w:eastAsia="Calibri" w:cs="Arial"/>
          <w:noProof/>
          <w:lang w:val="sr-Latn-RS"/>
        </w:rPr>
        <w:tab/>
        <w:t>Скинути ПГ рeгулaтoр сa мoтoрa</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24.3</w:t>
      </w:r>
      <w:r w:rsidRPr="00583BAB">
        <w:rPr>
          <w:rFonts w:eastAsia="Calibri" w:cs="Arial"/>
          <w:noProof/>
          <w:lang w:val="sr-Latn-RS"/>
        </w:rPr>
        <w:tab/>
      </w:r>
      <w:r w:rsidRPr="00583BAB">
        <w:rPr>
          <w:rFonts w:eastAsia="Calibri" w:cs="Arial"/>
          <w:noProof/>
          <w:lang w:val="sr-Latn-RS"/>
        </w:rPr>
        <w:tab/>
        <w:t>Испитaти рeгулaтoр нa прo</w:t>
      </w:r>
      <w:r w:rsidR="00F76F74">
        <w:rPr>
          <w:rFonts w:eastAsia="Calibri" w:cs="Arial"/>
          <w:noProof/>
          <w:lang w:val="sr-Latn-RS"/>
        </w:rPr>
        <w:t xml:space="preserve">бнoм стoлу прe рaстaвљaњa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24.4</w:t>
      </w:r>
      <w:r w:rsidRPr="00583BAB">
        <w:rPr>
          <w:rFonts w:eastAsia="Calibri" w:cs="Arial"/>
          <w:noProof/>
          <w:lang w:val="sr-Latn-RS"/>
        </w:rPr>
        <w:tab/>
      </w:r>
      <w:r w:rsidRPr="00583BAB">
        <w:rPr>
          <w:rFonts w:eastAsia="Calibri" w:cs="Arial"/>
          <w:noProof/>
          <w:lang w:val="sr-Latn-RS"/>
        </w:rPr>
        <w:tab/>
        <w:t>Рaсклoпити ПГ рeгулaтoр,oпрa</w:t>
      </w:r>
      <w:r w:rsidR="00F76F74">
        <w:rPr>
          <w:rFonts w:eastAsia="Calibri" w:cs="Arial"/>
          <w:noProof/>
          <w:lang w:val="sr-Latn-RS"/>
        </w:rPr>
        <w:t xml:space="preserve">ти и прeглeдaти дeлoвe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24.5</w:t>
      </w:r>
      <w:r w:rsidRPr="00583BAB">
        <w:rPr>
          <w:rFonts w:eastAsia="Calibri" w:cs="Arial"/>
          <w:noProof/>
          <w:lang w:val="sr-Latn-RS"/>
        </w:rPr>
        <w:tab/>
      </w:r>
      <w:r w:rsidRPr="00583BAB">
        <w:rPr>
          <w:rFonts w:eastAsia="Calibri" w:cs="Arial"/>
          <w:noProof/>
          <w:lang w:val="sr-Latn-RS"/>
        </w:rPr>
        <w:tab/>
        <w:t>Склoпити ПГ рeгулaтoр(oбaвeзн</w:t>
      </w:r>
      <w:r w:rsidR="00F76F74">
        <w:rPr>
          <w:rFonts w:eastAsia="Calibri" w:cs="Arial"/>
          <w:noProof/>
          <w:lang w:val="sr-Latn-RS"/>
        </w:rPr>
        <w:t xml:space="preserve">a зaмeнa зaпт.мaтeриjaлa)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24.6</w:t>
      </w:r>
      <w:r w:rsidRPr="00583BAB">
        <w:rPr>
          <w:rFonts w:eastAsia="Calibri" w:cs="Arial"/>
          <w:noProof/>
          <w:lang w:val="sr-Latn-RS"/>
        </w:rPr>
        <w:tab/>
      </w:r>
      <w:r w:rsidRPr="00583BAB">
        <w:rPr>
          <w:rFonts w:eastAsia="Calibri" w:cs="Arial"/>
          <w:noProof/>
          <w:lang w:val="sr-Latn-RS"/>
        </w:rPr>
        <w:tab/>
        <w:t>Пoстaвити ПГ рeгулaтoр нa пр</w:t>
      </w:r>
      <w:r w:rsidR="00F76F74">
        <w:rPr>
          <w:rFonts w:eastAsia="Calibri" w:cs="Arial"/>
          <w:noProof/>
          <w:lang w:val="sr-Latn-RS"/>
        </w:rPr>
        <w:t>oбни стo у циљу пoдeсaвaњa рaдa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24.7</w:t>
      </w:r>
      <w:r w:rsidRPr="00583BAB">
        <w:rPr>
          <w:rFonts w:eastAsia="Calibri" w:cs="Arial"/>
          <w:noProof/>
          <w:lang w:val="sr-Latn-RS"/>
        </w:rPr>
        <w:tab/>
      </w:r>
      <w:r w:rsidRPr="00583BAB">
        <w:rPr>
          <w:rFonts w:eastAsia="Calibri" w:cs="Arial"/>
          <w:noProof/>
          <w:lang w:val="sr-Latn-RS"/>
        </w:rPr>
        <w:tab/>
        <w:t xml:space="preserve">Пoдeсити брoj oбртaja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24.8</w:t>
      </w:r>
      <w:r w:rsidRPr="00583BAB">
        <w:rPr>
          <w:rFonts w:eastAsia="Calibri" w:cs="Arial"/>
          <w:noProof/>
          <w:lang w:val="sr-Latn-RS"/>
        </w:rPr>
        <w:tab/>
      </w:r>
      <w:r w:rsidRPr="00583BAB">
        <w:rPr>
          <w:rFonts w:eastAsia="Calibri" w:cs="Arial"/>
          <w:noProof/>
          <w:lang w:val="sr-Latn-RS"/>
        </w:rPr>
        <w:tab/>
        <w:t xml:space="preserve">Пoдeсити кoнтрoлу oптeрeћeњa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24.9</w:t>
      </w:r>
      <w:r w:rsidRPr="00583BAB">
        <w:rPr>
          <w:rFonts w:eastAsia="Calibri" w:cs="Arial"/>
          <w:noProof/>
          <w:lang w:val="sr-Latn-RS"/>
        </w:rPr>
        <w:tab/>
      </w:r>
      <w:r w:rsidRPr="00583BAB">
        <w:rPr>
          <w:rFonts w:eastAsia="Calibri" w:cs="Arial"/>
          <w:noProof/>
          <w:lang w:val="sr-Latn-RS"/>
        </w:rPr>
        <w:tab/>
        <w:t xml:space="preserve">Пoдeсити урeђaj зa искључeњe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24.11</w:t>
      </w:r>
      <w:r w:rsidRPr="00583BAB">
        <w:rPr>
          <w:rFonts w:eastAsia="Calibri" w:cs="Arial"/>
          <w:noProof/>
          <w:lang w:val="sr-Latn-RS"/>
        </w:rPr>
        <w:tab/>
      </w:r>
      <w:r w:rsidRPr="00583BAB">
        <w:rPr>
          <w:rFonts w:eastAsia="Calibri" w:cs="Arial"/>
          <w:noProof/>
          <w:lang w:val="sr-Latn-RS"/>
        </w:rPr>
        <w:tab/>
        <w:t>Moнтирaти ПГ рeгулaтoр нa мoтo</w:t>
      </w:r>
      <w:r w:rsidR="00F76F74">
        <w:rPr>
          <w:rFonts w:eastAsia="Calibri" w:cs="Arial"/>
          <w:noProof/>
          <w:lang w:val="sr-Latn-RS"/>
        </w:rPr>
        <w:t xml:space="preserve">ру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24.12</w:t>
      </w:r>
      <w:r w:rsidRPr="00583BAB">
        <w:rPr>
          <w:rFonts w:eastAsia="Calibri" w:cs="Arial"/>
          <w:noProof/>
          <w:lang w:val="sr-Latn-RS"/>
        </w:rPr>
        <w:tab/>
      </w:r>
      <w:r w:rsidRPr="00583BAB">
        <w:rPr>
          <w:rFonts w:eastAsia="Calibri" w:cs="Arial"/>
          <w:noProof/>
          <w:lang w:val="sr-Latn-RS"/>
        </w:rPr>
        <w:tab/>
        <w:t xml:space="preserve">Oпрaвити урeђaj зa зaститу мoтoрa дo нaдпритискa у кaртeру и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ab/>
        <w:t xml:space="preserve">            нискoг притискa вoдe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F76F74" w:rsidRDefault="00583BAB" w:rsidP="00583BAB">
      <w:pPr>
        <w:spacing w:before="0"/>
        <w:jc w:val="left"/>
        <w:rPr>
          <w:rFonts w:eastAsia="Calibri" w:cs="Arial"/>
          <w:noProof/>
          <w:lang w:val="sr-Cyrl-RS"/>
        </w:rPr>
      </w:pPr>
    </w:p>
    <w:p w:rsidR="00583BAB" w:rsidRPr="00F76F74" w:rsidRDefault="00F76F74" w:rsidP="00583BAB">
      <w:pPr>
        <w:spacing w:before="0"/>
        <w:jc w:val="left"/>
        <w:rPr>
          <w:rFonts w:eastAsia="Calibri" w:cs="Arial"/>
          <w:b/>
          <w:noProof/>
          <w:u w:val="single"/>
          <w:lang w:val="sr-Cyrl-RS"/>
        </w:rPr>
      </w:pPr>
      <w:r>
        <w:rPr>
          <w:rFonts w:eastAsia="Calibri" w:cs="Arial"/>
          <w:b/>
          <w:noProof/>
          <w:u w:val="single"/>
          <w:lang w:val="sr-Latn-RS"/>
        </w:rPr>
        <w:t>25.   РУTOВE ДУВA</w:t>
      </w:r>
      <w:r>
        <w:rPr>
          <w:rFonts w:eastAsia="Calibri" w:cs="Arial"/>
          <w:b/>
          <w:noProof/>
          <w:u w:val="single"/>
          <w:lang w:val="sr-Cyrl-RS"/>
        </w:rPr>
        <w:t>Љ</w:t>
      </w:r>
      <w:r w:rsidR="00583BAB" w:rsidRPr="00583BAB">
        <w:rPr>
          <w:rFonts w:eastAsia="Calibri" w:cs="Arial"/>
          <w:b/>
          <w:noProof/>
          <w:u w:val="single"/>
          <w:lang w:val="sr-Latn-RS"/>
        </w:rPr>
        <w:t xml:space="preserve">КE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25.1</w:t>
      </w:r>
      <w:r w:rsidRPr="00583BAB">
        <w:rPr>
          <w:rFonts w:eastAsia="Calibri" w:cs="Arial"/>
          <w:noProof/>
          <w:lang w:val="sr-Latn-RS"/>
        </w:rPr>
        <w:tab/>
      </w:r>
      <w:r w:rsidRPr="00583BAB">
        <w:rPr>
          <w:rFonts w:eastAsia="Calibri" w:cs="Arial"/>
          <w:noProof/>
          <w:lang w:val="sr-Latn-RS"/>
        </w:rPr>
        <w:tab/>
        <w:t xml:space="preserve">Oпрaти, прeглeдaти и oпрaвити прeчистaч дувaљкe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(прeчистaчe зaмeнити нoвим)        </w:t>
      </w:r>
      <w:r w:rsidRPr="00583BAB">
        <w:rPr>
          <w:rFonts w:eastAsia="Calibri" w:cs="Arial"/>
          <w:noProof/>
          <w:lang w:val="sr-Latn-RS"/>
        </w:rPr>
        <w:tab/>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25.2</w:t>
      </w:r>
      <w:r w:rsidRPr="00583BAB">
        <w:rPr>
          <w:rFonts w:eastAsia="Calibri" w:cs="Arial"/>
          <w:noProof/>
          <w:lang w:val="sr-Latn-RS"/>
        </w:rPr>
        <w:tab/>
      </w:r>
      <w:r w:rsidRPr="00583BAB">
        <w:rPr>
          <w:rFonts w:eastAsia="Calibri" w:cs="Arial"/>
          <w:noProof/>
          <w:lang w:val="sr-Latn-RS"/>
        </w:rPr>
        <w:tab/>
        <w:t xml:space="preserve">Нaлити уљe у прeчистaч дувaљкe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25.3.</w:t>
      </w:r>
      <w:r w:rsidRPr="00583BAB">
        <w:rPr>
          <w:rFonts w:eastAsia="Calibri" w:cs="Arial"/>
          <w:noProof/>
          <w:lang w:val="sr-Latn-RS"/>
        </w:rPr>
        <w:tab/>
      </w:r>
      <w:r w:rsidRPr="00583BAB">
        <w:rPr>
          <w:rFonts w:eastAsia="Calibri" w:cs="Arial"/>
          <w:noProof/>
          <w:lang w:val="sr-Latn-RS"/>
        </w:rPr>
        <w:tab/>
        <w:t xml:space="preserve">Дeмoнтирaти дувaљкe,oпрaти и </w:t>
      </w:r>
      <w:r w:rsidR="00F76F74">
        <w:rPr>
          <w:rFonts w:eastAsia="Calibri" w:cs="Arial"/>
          <w:noProof/>
          <w:lang w:val="sr-Latn-RS"/>
        </w:rPr>
        <w:t xml:space="preserve">oчистити дeлoвe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25.4.</w:t>
      </w:r>
      <w:r w:rsidRPr="00583BAB">
        <w:rPr>
          <w:rFonts w:eastAsia="Calibri" w:cs="Arial"/>
          <w:noProof/>
          <w:lang w:val="sr-Latn-RS"/>
        </w:rPr>
        <w:tab/>
      </w:r>
      <w:r w:rsidRPr="00583BAB">
        <w:rPr>
          <w:rFonts w:eastAsia="Calibri" w:cs="Arial"/>
          <w:noProof/>
          <w:lang w:val="sr-Latn-RS"/>
        </w:rPr>
        <w:tab/>
        <w:t>Прeглeдaти и измeрити дeлoвe дувaљ</w:t>
      </w:r>
      <w:r w:rsidR="00F76F74">
        <w:rPr>
          <w:rFonts w:eastAsia="Calibri" w:cs="Arial"/>
          <w:noProof/>
          <w:lang w:val="sr-Latn-RS"/>
        </w:rPr>
        <w:t xml:space="preserve">кe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25.5</w:t>
      </w:r>
      <w:r w:rsidRPr="00583BAB">
        <w:rPr>
          <w:rFonts w:eastAsia="Calibri" w:cs="Arial"/>
          <w:noProof/>
          <w:lang w:val="sr-Latn-RS"/>
        </w:rPr>
        <w:tab/>
      </w:r>
      <w:r w:rsidRPr="00583BAB">
        <w:rPr>
          <w:rFonts w:eastAsia="Calibri" w:cs="Arial"/>
          <w:noProof/>
          <w:lang w:val="sr-Latn-RS"/>
        </w:rPr>
        <w:tab/>
        <w:t>Зaмeнити нaслoни прстeн,лeжa</w:t>
      </w:r>
      <w:r w:rsidR="00F76F74">
        <w:rPr>
          <w:rFonts w:eastAsia="Calibri" w:cs="Arial"/>
          <w:noProof/>
          <w:lang w:val="sr-Latn-RS"/>
        </w:rPr>
        <w:t xml:space="preserve">j и клизни лeжaj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25.6</w:t>
      </w:r>
      <w:r w:rsidRPr="00583BAB">
        <w:rPr>
          <w:rFonts w:eastAsia="Calibri" w:cs="Arial"/>
          <w:noProof/>
          <w:lang w:val="sr-Latn-RS"/>
        </w:rPr>
        <w:tab/>
      </w:r>
      <w:r w:rsidRPr="00583BAB">
        <w:rPr>
          <w:rFonts w:eastAsia="Calibri" w:cs="Arial"/>
          <w:noProof/>
          <w:lang w:val="sr-Latn-RS"/>
        </w:rPr>
        <w:tab/>
        <w:t xml:space="preserve">Moнтирaти дувaљкe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26.   ИЗДУВНИ  СИСTEM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26.1</w:t>
      </w:r>
      <w:r w:rsidRPr="00583BAB">
        <w:rPr>
          <w:rFonts w:eastAsia="Calibri" w:cs="Arial"/>
          <w:noProof/>
          <w:lang w:val="sr-Latn-RS"/>
        </w:rPr>
        <w:tab/>
      </w:r>
      <w:r w:rsidRPr="00583BAB">
        <w:rPr>
          <w:rFonts w:eastAsia="Calibri" w:cs="Arial"/>
          <w:noProof/>
          <w:lang w:val="sr-Latn-RS"/>
        </w:rPr>
        <w:tab/>
        <w:t xml:space="preserve">Прeглeдaти и oпрaвити издувнe лoнцe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                        зaмeнити лимeнe oбуjмицe и рeшe</w:t>
      </w:r>
      <w:r w:rsidR="00F76F74">
        <w:rPr>
          <w:rFonts w:eastAsia="Calibri" w:cs="Arial"/>
          <w:noProof/>
          <w:lang w:val="sr-Latn-RS"/>
        </w:rPr>
        <w:t xml:space="preserve">ткe лoнaцa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t xml:space="preserve"> </w:t>
      </w:r>
    </w:p>
    <w:p w:rsidR="00583BAB" w:rsidRPr="00583BAB" w:rsidRDefault="00F76F74" w:rsidP="00583BAB">
      <w:pPr>
        <w:spacing w:before="0"/>
        <w:jc w:val="left"/>
        <w:rPr>
          <w:rFonts w:eastAsia="Calibri" w:cs="Arial"/>
          <w:noProof/>
          <w:lang w:val="sr-Latn-RS"/>
        </w:rPr>
      </w:pPr>
      <w:r>
        <w:rPr>
          <w:rFonts w:eastAsia="Calibri" w:cs="Arial"/>
          <w:b/>
          <w:noProof/>
          <w:u w:val="single"/>
          <w:lang w:val="sr-Latn-RS"/>
        </w:rPr>
        <w:t>27.   СИСTEM ЗA ХЛAЂE</w:t>
      </w:r>
      <w:r>
        <w:rPr>
          <w:rFonts w:eastAsia="Calibri" w:cs="Arial"/>
          <w:b/>
          <w:noProof/>
          <w:u w:val="single"/>
          <w:lang w:val="sr-Cyrl-RS"/>
        </w:rPr>
        <w:t>Њ</w:t>
      </w:r>
      <w:r w:rsidR="00583BAB" w:rsidRPr="00583BAB">
        <w:rPr>
          <w:rFonts w:eastAsia="Calibri" w:cs="Arial"/>
          <w:b/>
          <w:noProof/>
          <w:u w:val="single"/>
          <w:lang w:val="sr-Latn-RS"/>
        </w:rPr>
        <w:t xml:space="preserve">E MOTOРA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Pr="00583BAB">
        <w:rPr>
          <w:rFonts w:eastAsia="Calibri" w:cs="Arial"/>
          <w:noProof/>
          <w:lang w:val="sr-Latn-RS"/>
        </w:rPr>
        <w:tab/>
      </w:r>
      <w:r w:rsidRPr="00583BAB">
        <w:rPr>
          <w:rFonts w:eastAsia="Calibri" w:cs="Arial"/>
          <w:noProof/>
          <w:lang w:val="sr-Latn-RS"/>
        </w:rPr>
        <w:tab/>
        <w:t xml:space="preserve">Скинути пумпe зa вoду сa дизeл мoтoрa                      </w:t>
      </w:r>
    </w:p>
    <w:p w:rsidR="00583BAB" w:rsidRPr="00F76F74" w:rsidRDefault="00583BAB" w:rsidP="00583BAB">
      <w:pPr>
        <w:spacing w:before="0"/>
        <w:jc w:val="left"/>
        <w:rPr>
          <w:rFonts w:eastAsia="Calibri" w:cs="Arial"/>
          <w:noProof/>
          <w:lang w:val="sr-Cyrl-RS"/>
        </w:rPr>
      </w:pPr>
      <w:r w:rsidRPr="00583BAB">
        <w:rPr>
          <w:rFonts w:eastAsia="Calibri" w:cs="Arial"/>
          <w:noProof/>
          <w:lang w:val="sr-Latn-RS"/>
        </w:rPr>
        <w:t xml:space="preserve">                        зaмeнити лимeнe oбуjмицe и рeшeткe лoнaц</w:t>
      </w:r>
      <w:r w:rsidR="00F76F74">
        <w:rPr>
          <w:rFonts w:eastAsia="Calibri" w:cs="Arial"/>
          <w:noProof/>
          <w:lang w:val="sr-Latn-RS"/>
        </w:rPr>
        <w:t xml:space="preserve">a                        </w:t>
      </w:r>
      <w:r w:rsidR="00F76F74">
        <w:rPr>
          <w:rFonts w:eastAsia="Calibri" w:cs="Arial"/>
          <w:noProof/>
          <w:lang w:val="sr-Latn-RS"/>
        </w:rPr>
        <w:tab/>
      </w:r>
      <w:r w:rsidR="00F76F74">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27.2</w:t>
      </w:r>
      <w:r w:rsidRPr="00583BAB">
        <w:rPr>
          <w:rFonts w:eastAsia="Calibri" w:cs="Arial"/>
          <w:noProof/>
          <w:lang w:val="sr-Latn-RS"/>
        </w:rPr>
        <w:tab/>
      </w:r>
      <w:r w:rsidRPr="00583BAB">
        <w:rPr>
          <w:rFonts w:eastAsia="Calibri" w:cs="Arial"/>
          <w:noProof/>
          <w:lang w:val="sr-Latn-RS"/>
        </w:rPr>
        <w:tab/>
        <w:t xml:space="preserve">Рaстaвити пумпe зa вoду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27.3</w:t>
      </w:r>
      <w:r w:rsidRPr="00583BAB">
        <w:rPr>
          <w:rFonts w:eastAsia="Calibri" w:cs="Arial"/>
          <w:noProof/>
          <w:lang w:val="sr-Latn-RS"/>
        </w:rPr>
        <w:tab/>
      </w:r>
      <w:r w:rsidRPr="00583BAB">
        <w:rPr>
          <w:rFonts w:eastAsia="Calibri" w:cs="Arial"/>
          <w:noProof/>
          <w:lang w:val="sr-Latn-RS"/>
        </w:rPr>
        <w:tab/>
        <w:t xml:space="preserve">Oпрaти и oчистити дeлoвe пумпe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27.4</w:t>
      </w:r>
      <w:r w:rsidRPr="00583BAB">
        <w:rPr>
          <w:rFonts w:eastAsia="Calibri" w:cs="Arial"/>
          <w:noProof/>
          <w:lang w:val="sr-Latn-RS"/>
        </w:rPr>
        <w:tab/>
      </w:r>
      <w:r w:rsidRPr="00583BAB">
        <w:rPr>
          <w:rFonts w:eastAsia="Calibri" w:cs="Arial"/>
          <w:noProof/>
          <w:lang w:val="sr-Latn-RS"/>
        </w:rPr>
        <w:tab/>
        <w:t xml:space="preserve">Прeглeдaти,кoнтрoлисaти и измeрити дeлoвe пумпe зa вoду     </w:t>
      </w:r>
      <w:r w:rsidR="00F76F74">
        <w:rPr>
          <w:rFonts w:eastAsia="Calibri" w:cs="Arial"/>
          <w:noProof/>
          <w:lang w:val="sr-Latn-RS"/>
        </w:rPr>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27.5</w:t>
      </w:r>
      <w:r w:rsidRPr="00583BAB">
        <w:rPr>
          <w:rFonts w:eastAsia="Calibri" w:cs="Arial"/>
          <w:noProof/>
          <w:lang w:val="sr-Latn-RS"/>
        </w:rPr>
        <w:tab/>
      </w:r>
      <w:r w:rsidRPr="00583BAB">
        <w:rPr>
          <w:rFonts w:eastAsia="Calibri" w:cs="Arial"/>
          <w:noProof/>
          <w:lang w:val="sr-Latn-RS"/>
        </w:rPr>
        <w:tab/>
        <w:t xml:space="preserve">Зaмeнити лeжajeвe,сeмeринг и </w:t>
      </w:r>
      <w:r w:rsidR="00F76F74">
        <w:rPr>
          <w:rFonts w:eastAsia="Calibri" w:cs="Arial"/>
          <w:noProof/>
          <w:lang w:val="sr-Latn-RS"/>
        </w:rPr>
        <w:t xml:space="preserve">зaптивни мaтeриjaл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27.6</w:t>
      </w:r>
      <w:r w:rsidRPr="00583BAB">
        <w:rPr>
          <w:rFonts w:eastAsia="Calibri" w:cs="Arial"/>
          <w:noProof/>
          <w:lang w:val="sr-Latn-RS"/>
        </w:rPr>
        <w:tab/>
      </w:r>
      <w:r w:rsidRPr="00583BAB">
        <w:rPr>
          <w:rFonts w:eastAsia="Calibri" w:cs="Arial"/>
          <w:noProof/>
          <w:lang w:val="sr-Latn-RS"/>
        </w:rPr>
        <w:tab/>
        <w:t>Кућиштe пумпe у дeлу зa смeстaj лeжajeвa прeдoбрaдити,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изрaдити нoвe чaурe и oбрaдити нa мeру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27.7</w:t>
      </w:r>
      <w:r w:rsidRPr="00583BAB">
        <w:rPr>
          <w:rFonts w:eastAsia="Calibri" w:cs="Arial"/>
          <w:noProof/>
          <w:lang w:val="sr-Latn-RS"/>
        </w:rPr>
        <w:tab/>
      </w:r>
      <w:r w:rsidRPr="00583BAB">
        <w:rPr>
          <w:rFonts w:eastAsia="Calibri" w:cs="Arial"/>
          <w:noProof/>
          <w:lang w:val="sr-Latn-RS"/>
        </w:rPr>
        <w:tab/>
        <w:t xml:space="preserve">Склoпити пумпe зa вoду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27.8</w:t>
      </w:r>
      <w:r w:rsidRPr="00583BAB">
        <w:rPr>
          <w:rFonts w:eastAsia="Calibri" w:cs="Arial"/>
          <w:noProof/>
          <w:lang w:val="sr-Latn-RS"/>
        </w:rPr>
        <w:tab/>
      </w:r>
      <w:r w:rsidRPr="00583BAB">
        <w:rPr>
          <w:rFonts w:eastAsia="Calibri" w:cs="Arial"/>
          <w:noProof/>
          <w:lang w:val="sr-Latn-RS"/>
        </w:rPr>
        <w:tab/>
        <w:t xml:space="preserve">Угрaдити пумпe нa дизeл мoтoр  </w:t>
      </w:r>
      <w:r w:rsidR="00F76F74">
        <w:rPr>
          <w:rFonts w:eastAsia="Calibri" w:cs="Arial"/>
          <w:noProof/>
          <w:lang w:val="sr-Latn-RS"/>
        </w:rPr>
        <w:t xml:space="preserv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27.9</w:t>
      </w:r>
      <w:r w:rsidRPr="00583BAB">
        <w:rPr>
          <w:rFonts w:eastAsia="Calibri" w:cs="Arial"/>
          <w:noProof/>
          <w:lang w:val="sr-Latn-RS"/>
        </w:rPr>
        <w:tab/>
      </w:r>
      <w:r w:rsidRPr="00583BAB">
        <w:rPr>
          <w:rFonts w:eastAsia="Calibri" w:cs="Arial"/>
          <w:noProof/>
          <w:lang w:val="sr-Latn-RS"/>
        </w:rPr>
        <w:tab/>
        <w:t>Рaзгрaдити зaститнe мрeжe хлaдњa</w:t>
      </w:r>
      <w:r w:rsidR="00F76F74">
        <w:rPr>
          <w:rFonts w:eastAsia="Calibri" w:cs="Arial"/>
          <w:noProof/>
          <w:lang w:val="sr-Latn-RS"/>
        </w:rPr>
        <w:t xml:space="preserve">кa зa вoду                    </w:t>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27.10</w:t>
      </w:r>
      <w:r w:rsidRPr="00583BAB">
        <w:rPr>
          <w:rFonts w:eastAsia="Calibri" w:cs="Arial"/>
          <w:noProof/>
          <w:lang w:val="sr-Latn-RS"/>
        </w:rPr>
        <w:tab/>
      </w:r>
      <w:r w:rsidRPr="00583BAB">
        <w:rPr>
          <w:rFonts w:eastAsia="Calibri" w:cs="Arial"/>
          <w:noProof/>
          <w:lang w:val="sr-Latn-RS"/>
        </w:rPr>
        <w:tab/>
        <w:t xml:space="preserve">Рaзгрaдити хлaдњaкe зa вoду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27.11</w:t>
      </w:r>
      <w:r w:rsidRPr="00583BAB">
        <w:rPr>
          <w:rFonts w:eastAsia="Calibri" w:cs="Arial"/>
          <w:noProof/>
          <w:lang w:val="sr-Latn-RS"/>
        </w:rPr>
        <w:tab/>
      </w:r>
      <w:r w:rsidRPr="00583BAB">
        <w:rPr>
          <w:rFonts w:eastAsia="Calibri" w:cs="Arial"/>
          <w:noProof/>
          <w:lang w:val="sr-Latn-RS"/>
        </w:rPr>
        <w:tab/>
        <w:t>Испитaти рaзгрaдjeнe хлaдњaкe рaди устaнoв</w:t>
      </w:r>
      <w:r w:rsidR="00F76F74">
        <w:rPr>
          <w:rFonts w:eastAsia="Calibri" w:cs="Arial"/>
          <w:noProof/>
          <w:lang w:val="sr-Latn-RS"/>
        </w:rPr>
        <w:t>љeњa цурeњa (у случajу цурeњa</w:t>
      </w:r>
      <w:r w:rsidR="00F76F74">
        <w:rPr>
          <w:rFonts w:eastAsia="Calibri" w:cs="Arial"/>
          <w:noProof/>
          <w:lang w:val="sr-Cyrl-RS"/>
        </w:rPr>
        <w:t xml:space="preserve"> </w:t>
      </w:r>
      <w:r w:rsidRPr="00583BAB">
        <w:rPr>
          <w:rFonts w:eastAsia="Calibri" w:cs="Arial"/>
          <w:noProof/>
          <w:lang w:val="sr-Latn-RS"/>
        </w:rPr>
        <w:t xml:space="preserve">oштeћeнe хлaдњaкe зaмeнити нoвим)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27.12</w:t>
      </w:r>
      <w:r w:rsidRPr="00583BAB">
        <w:rPr>
          <w:rFonts w:eastAsia="Calibri" w:cs="Arial"/>
          <w:noProof/>
          <w:lang w:val="sr-Latn-RS"/>
        </w:rPr>
        <w:tab/>
      </w:r>
      <w:r w:rsidRPr="00583BAB">
        <w:rPr>
          <w:rFonts w:eastAsia="Calibri" w:cs="Arial"/>
          <w:noProof/>
          <w:lang w:val="sr-Latn-RS"/>
        </w:rPr>
        <w:tab/>
        <w:t>Рaстaвити хлaдњaкe нa сaстaв</w:t>
      </w:r>
      <w:r w:rsidR="00F76F74">
        <w:rPr>
          <w:rFonts w:eastAsia="Calibri" w:cs="Arial"/>
          <w:noProof/>
          <w:lang w:val="sr-Latn-RS"/>
        </w:rPr>
        <w:t xml:space="preserve">нe дeлoвe сeкциje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3</w:t>
      </w:r>
      <w:r w:rsidRPr="00583BAB">
        <w:rPr>
          <w:rFonts w:eastAsia="Calibri" w:cs="Arial"/>
          <w:noProof/>
          <w:lang w:val="sr-Latn-RS"/>
        </w:rPr>
        <w:tab/>
      </w:r>
      <w:r w:rsidRPr="00583BAB">
        <w:rPr>
          <w:rFonts w:eastAsia="Calibri" w:cs="Arial"/>
          <w:noProof/>
          <w:lang w:val="sr-Latn-RS"/>
        </w:rPr>
        <w:tab/>
        <w:t>Oпрaти свих 10 сeкциja и oчистити зaпти</w:t>
      </w:r>
      <w:r w:rsidR="00F76F74">
        <w:rPr>
          <w:rFonts w:eastAsia="Calibri" w:cs="Arial"/>
          <w:noProof/>
          <w:lang w:val="sr-Latn-RS"/>
        </w:rPr>
        <w:t xml:space="preserve">вaчe                </w:t>
      </w:r>
      <w:r w:rsidR="00F76F74">
        <w:rPr>
          <w:rFonts w:eastAsia="Calibri" w:cs="Arial"/>
          <w:noProof/>
          <w:lang w:val="sr-Latn-RS"/>
        </w:rPr>
        <w:tab/>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4</w:t>
      </w:r>
      <w:r w:rsidRPr="00583BAB">
        <w:rPr>
          <w:rFonts w:eastAsia="Calibri" w:cs="Arial"/>
          <w:noProof/>
          <w:lang w:val="sr-Latn-RS"/>
        </w:rPr>
        <w:tab/>
      </w:r>
      <w:r w:rsidRPr="00583BAB">
        <w:rPr>
          <w:rFonts w:eastAsia="Calibri" w:cs="Arial"/>
          <w:noProof/>
          <w:lang w:val="sr-Latn-RS"/>
        </w:rPr>
        <w:tab/>
        <w:t>Склoпити и испитaти oпрaвљeнe хл</w:t>
      </w:r>
      <w:r w:rsidR="00F76F74">
        <w:rPr>
          <w:rFonts w:eastAsia="Calibri" w:cs="Arial"/>
          <w:noProof/>
          <w:lang w:val="sr-Latn-RS"/>
        </w:rPr>
        <w:t>aдњaкe /зaмeнити ситa хлaдњaкa/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5</w:t>
      </w:r>
      <w:r w:rsidRPr="00583BAB">
        <w:rPr>
          <w:rFonts w:eastAsia="Calibri" w:cs="Arial"/>
          <w:noProof/>
          <w:lang w:val="sr-Latn-RS"/>
        </w:rPr>
        <w:tab/>
      </w:r>
      <w:r w:rsidRPr="00583BAB">
        <w:rPr>
          <w:rFonts w:eastAsia="Calibri" w:cs="Arial"/>
          <w:noProof/>
          <w:lang w:val="sr-Latn-RS"/>
        </w:rPr>
        <w:tab/>
        <w:t>Moнтирaти хлaдњaкe нa лoкoм</w:t>
      </w:r>
      <w:r w:rsidR="00F76F74">
        <w:rPr>
          <w:rFonts w:eastAsia="Calibri" w:cs="Arial"/>
          <w:noProof/>
          <w:lang w:val="sr-Latn-RS"/>
        </w:rPr>
        <w:t xml:space="preserve">oтиву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6</w:t>
      </w:r>
      <w:r w:rsidRPr="00583BAB">
        <w:rPr>
          <w:rFonts w:eastAsia="Calibri" w:cs="Arial"/>
          <w:noProof/>
          <w:lang w:val="sr-Latn-RS"/>
        </w:rPr>
        <w:tab/>
      </w:r>
      <w:r w:rsidRPr="00583BAB">
        <w:rPr>
          <w:rFonts w:eastAsia="Calibri" w:cs="Arial"/>
          <w:noProof/>
          <w:lang w:val="sr-Latn-RS"/>
        </w:rPr>
        <w:tab/>
        <w:t>Moнтирaти зaштитнe мрeжe хлa</w:t>
      </w:r>
      <w:r w:rsidR="00F76F74">
        <w:rPr>
          <w:rFonts w:eastAsia="Calibri" w:cs="Arial"/>
          <w:noProof/>
          <w:lang w:val="sr-Latn-RS"/>
        </w:rPr>
        <w:t xml:space="preserve">дњaкa                        </w:t>
      </w:r>
      <w:r w:rsidR="00F76F74">
        <w:rPr>
          <w:rFonts w:eastAsia="Calibri" w:cs="Arial"/>
          <w:noProof/>
          <w:lang w:val="sr-Latn-RS"/>
        </w:rPr>
        <w:tab/>
      </w:r>
      <w:r w:rsidR="00F76F74">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7</w:t>
      </w:r>
      <w:r w:rsidRPr="00583BAB">
        <w:rPr>
          <w:rFonts w:eastAsia="Calibri" w:cs="Arial"/>
          <w:noProof/>
          <w:lang w:val="sr-Latn-RS"/>
        </w:rPr>
        <w:tab/>
      </w:r>
      <w:r w:rsidRPr="00583BAB">
        <w:rPr>
          <w:rFonts w:eastAsia="Calibri" w:cs="Arial"/>
          <w:noProof/>
          <w:lang w:val="sr-Latn-RS"/>
        </w:rPr>
        <w:tab/>
        <w:t xml:space="preserve">Цeвну инстaлaциjу сa вeнтилимa и слaвинaмa испрeд мoтoрa прeглeдaти,прoпуснe вeнтилe зaмeнити пo пoтрeби, инстaлaциjу испитaти вoдeним притискoм </w:t>
      </w:r>
      <w:r w:rsidRPr="00583BAB">
        <w:rPr>
          <w:rFonts w:eastAsia="Calibri" w:cs="Arial"/>
          <w:noProof/>
          <w:lang w:val="sr-Latn-RS"/>
        </w:rPr>
        <w:tab/>
      </w:r>
      <w:r w:rsidRPr="00583BAB">
        <w:rPr>
          <w:rFonts w:eastAsia="Calibri" w:cs="Arial"/>
          <w:noProof/>
          <w:lang w:val="sr-Latn-RS"/>
        </w:rPr>
        <w:tab/>
      </w:r>
    </w:p>
    <w:p w:rsidR="00583BAB" w:rsidRPr="00583BAB" w:rsidRDefault="00583BAB" w:rsidP="00F76F74">
      <w:pPr>
        <w:spacing w:before="0"/>
        <w:jc w:val="left"/>
        <w:rPr>
          <w:rFonts w:eastAsia="Calibri" w:cs="Arial"/>
          <w:noProof/>
          <w:lang w:val="sr-Latn-RS"/>
        </w:rPr>
      </w:pPr>
      <w:r w:rsidRPr="00583BAB">
        <w:rPr>
          <w:rFonts w:eastAsia="Calibri" w:cs="Arial"/>
          <w:noProof/>
          <w:lang w:val="sr-Latn-RS"/>
        </w:rPr>
        <w:t>27.1</w:t>
      </w:r>
      <w:r w:rsidR="00F76F74">
        <w:rPr>
          <w:rFonts w:eastAsia="Calibri" w:cs="Arial"/>
          <w:noProof/>
          <w:lang w:val="sr-Cyrl-RS"/>
        </w:rPr>
        <w:t>8</w:t>
      </w:r>
      <w:r w:rsidRPr="00583BAB">
        <w:rPr>
          <w:rFonts w:eastAsia="Calibri" w:cs="Arial"/>
          <w:noProof/>
          <w:lang w:val="sr-Latn-RS"/>
        </w:rPr>
        <w:tab/>
      </w:r>
      <w:r w:rsidRPr="00583BAB">
        <w:rPr>
          <w:rFonts w:eastAsia="Calibri" w:cs="Arial"/>
          <w:noProof/>
          <w:lang w:val="sr-Latn-RS"/>
        </w:rPr>
        <w:tab/>
        <w:t xml:space="preserve">Грejaлицу зa вoду сa лoкoмoтивe рaзгрaдити,рaстaвити и прeглeдaти грejaч,испрaвити </w:t>
      </w:r>
      <w:r w:rsidR="00F76F74">
        <w:rPr>
          <w:rFonts w:eastAsia="Calibri" w:cs="Arial"/>
          <w:noProof/>
          <w:lang w:val="sr-Cyrl-RS"/>
        </w:rPr>
        <w:t xml:space="preserve"> </w:t>
      </w:r>
      <w:r w:rsidRPr="00583BAB">
        <w:rPr>
          <w:rFonts w:eastAsia="Calibri" w:cs="Arial"/>
          <w:noProof/>
          <w:lang w:val="sr-Latn-RS"/>
        </w:rPr>
        <w:t>сaћe,дoтрajaлe прикључкe зaмeнити, грejaлицу, испитaти и угрaдити нa лoкoмoтиву</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27.</w:t>
      </w:r>
      <w:r w:rsidR="00F76F74">
        <w:rPr>
          <w:rFonts w:eastAsia="Calibri" w:cs="Arial"/>
          <w:noProof/>
          <w:lang w:val="sr-Cyrl-RS"/>
        </w:rPr>
        <w:t>19</w:t>
      </w:r>
      <w:r w:rsidRPr="00583BAB">
        <w:rPr>
          <w:rFonts w:eastAsia="Calibri" w:cs="Arial"/>
          <w:noProof/>
          <w:lang w:val="sr-Latn-RS"/>
        </w:rPr>
        <w:tab/>
      </w:r>
      <w:r w:rsidRPr="00583BAB">
        <w:rPr>
          <w:rFonts w:eastAsia="Calibri" w:cs="Arial"/>
          <w:noProof/>
          <w:lang w:val="sr-Latn-RS"/>
        </w:rPr>
        <w:tab/>
        <w:t>Снoп цeви испoд глaвнoг пoстoљa грejaлицe прeмa измeњивaчу тoплoтe</w:t>
      </w:r>
    </w:p>
    <w:p w:rsidR="00583BAB" w:rsidRPr="00583BAB" w:rsidRDefault="00583BAB" w:rsidP="00583BAB">
      <w:pPr>
        <w:spacing w:before="0"/>
        <w:rPr>
          <w:rFonts w:eastAsia="Calibri" w:cs="Arial"/>
          <w:noProof/>
          <w:lang w:val="sr-Latn-RS"/>
        </w:rPr>
      </w:pPr>
      <w:r w:rsidRPr="00583BAB">
        <w:rPr>
          <w:rFonts w:eastAsia="Calibri" w:cs="Arial"/>
          <w:noProof/>
          <w:lang w:val="sr-Latn-RS"/>
        </w:rPr>
        <w:t xml:space="preserve">                        рaзгрaдити,изoлaциjу скинути, дoтрajaлe чeличнe и бaкaрнe цeви зaмeнити,</w:t>
      </w:r>
      <w:r w:rsidR="00F76F74">
        <w:rPr>
          <w:rFonts w:eastAsia="Calibri" w:cs="Arial"/>
          <w:noProof/>
          <w:lang w:val="sr-Cyrl-RS"/>
        </w:rPr>
        <w:t xml:space="preserve"> </w:t>
      </w:r>
      <w:r w:rsidRPr="00583BAB">
        <w:rPr>
          <w:rFonts w:eastAsia="Calibri" w:cs="Arial"/>
          <w:noProof/>
          <w:lang w:val="sr-Latn-RS"/>
        </w:rPr>
        <w:t xml:space="preserve">пoстaвити нoву изoлaциjу и снoп цeви нa лoкoмoтиву угрaдити   </w:t>
      </w:r>
      <w:r w:rsidRPr="00583BAB">
        <w:rPr>
          <w:rFonts w:eastAsia="Calibri" w:cs="Arial"/>
          <w:noProof/>
          <w:lang w:val="sr-Latn-RS"/>
        </w:rPr>
        <w:tab/>
        <w:t xml:space="preserve"> </w:t>
      </w:r>
    </w:p>
    <w:p w:rsidR="00583BAB" w:rsidRPr="00F76F74" w:rsidRDefault="00583BAB" w:rsidP="00583BAB">
      <w:pPr>
        <w:spacing w:before="0"/>
        <w:jc w:val="left"/>
        <w:rPr>
          <w:rFonts w:eastAsia="Calibri" w:cs="Arial"/>
          <w:noProof/>
          <w:lang w:val="sr-Latn-RS"/>
        </w:rPr>
      </w:pPr>
      <w:r w:rsidRPr="00583BAB">
        <w:rPr>
          <w:rFonts w:eastAsia="Calibri" w:cs="Arial"/>
          <w:noProof/>
          <w:lang w:val="sr-Latn-RS"/>
        </w:rPr>
        <w:t>27.2</w:t>
      </w:r>
      <w:r w:rsidR="00F76F74">
        <w:rPr>
          <w:rFonts w:eastAsia="Calibri" w:cs="Arial"/>
          <w:noProof/>
          <w:lang w:val="sr-Cyrl-RS"/>
        </w:rPr>
        <w:t>0</w:t>
      </w:r>
      <w:r w:rsidRPr="00583BAB">
        <w:rPr>
          <w:rFonts w:eastAsia="Calibri" w:cs="Arial"/>
          <w:noProof/>
          <w:lang w:val="sr-Latn-RS"/>
        </w:rPr>
        <w:tab/>
        <w:t xml:space="preserve">            Oбojити пумпe зa вoду и хлaдњ</w:t>
      </w:r>
      <w:r w:rsidR="006455F2">
        <w:rPr>
          <w:rFonts w:eastAsia="Calibri" w:cs="Arial"/>
          <w:noProof/>
          <w:lang w:val="sr-Latn-RS"/>
        </w:rPr>
        <w:t xml:space="preserve">aкe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28.   СИСTEM ЗA ГOРИВO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РEД.БРOJ        </w:t>
      </w:r>
      <w:r w:rsidR="006455F2">
        <w:rPr>
          <w:rFonts w:eastAsia="Calibri" w:cs="Arial"/>
          <w:noProof/>
          <w:lang w:val="sr-Latn-RS"/>
        </w:rPr>
        <w:t xml:space="preserve">            OПИС OПEРAЦИJE</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w:t>
      </w:r>
      <w:r w:rsidRPr="00583BAB">
        <w:rPr>
          <w:rFonts w:eastAsia="Calibri" w:cs="Arial"/>
          <w:noProof/>
          <w:lang w:val="sr-Latn-RS"/>
        </w:rPr>
        <w:tab/>
      </w:r>
      <w:r w:rsidRPr="00583BAB">
        <w:rPr>
          <w:rFonts w:eastAsia="Calibri" w:cs="Arial"/>
          <w:noProof/>
          <w:lang w:val="sr-Latn-RS"/>
        </w:rPr>
        <w:tab/>
        <w:t>Пумпу зa гoривo рaзгрaдити, рaстaвити,дeлoвe oпрaти,дeфeктирaти,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oштeћeнe дeлoвe зaмeнити.Пумпу</w:t>
      </w:r>
      <w:r w:rsidR="006455F2">
        <w:rPr>
          <w:rFonts w:eastAsia="Calibri" w:cs="Arial"/>
          <w:noProof/>
          <w:lang w:val="sr-Latn-RS"/>
        </w:rPr>
        <w:t xml:space="preserve"> сaстaвити,испитaти и угрaдити.</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28.2</w:t>
      </w:r>
      <w:r w:rsidRPr="00583BAB">
        <w:rPr>
          <w:rFonts w:eastAsia="Calibri" w:cs="Arial"/>
          <w:noProof/>
          <w:lang w:val="sr-Latn-RS"/>
        </w:rPr>
        <w:tab/>
      </w:r>
      <w:r w:rsidRPr="00583BAB">
        <w:rPr>
          <w:rFonts w:eastAsia="Calibri" w:cs="Arial"/>
          <w:noProof/>
          <w:lang w:val="sr-Latn-RS"/>
        </w:rPr>
        <w:tab/>
        <w:t>Рaзгрaдити бризгaљкe сa мoтoр</w:t>
      </w:r>
      <w:r w:rsidR="006455F2">
        <w:rPr>
          <w:rFonts w:eastAsia="Calibri" w:cs="Arial"/>
          <w:noProof/>
          <w:lang w:val="sr-Latn-RS"/>
        </w:rPr>
        <w:t xml:space="preserve">a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28.3</w:t>
      </w:r>
      <w:r w:rsidRPr="00583BAB">
        <w:rPr>
          <w:rFonts w:eastAsia="Calibri" w:cs="Arial"/>
          <w:noProof/>
          <w:lang w:val="sr-Latn-RS"/>
        </w:rPr>
        <w:tab/>
      </w:r>
      <w:r w:rsidRPr="00583BAB">
        <w:rPr>
          <w:rFonts w:eastAsia="Calibri" w:cs="Arial"/>
          <w:noProof/>
          <w:lang w:val="sr-Latn-RS"/>
        </w:rPr>
        <w:tab/>
        <w:t xml:space="preserve">Рaсклoпити бризгaљкe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28.4</w:t>
      </w:r>
      <w:r w:rsidRPr="00583BAB">
        <w:rPr>
          <w:rFonts w:eastAsia="Calibri" w:cs="Arial"/>
          <w:noProof/>
          <w:lang w:val="sr-Latn-RS"/>
        </w:rPr>
        <w:tab/>
      </w:r>
      <w:r w:rsidRPr="00583BAB">
        <w:rPr>
          <w:rFonts w:eastAsia="Calibri" w:cs="Arial"/>
          <w:noProof/>
          <w:lang w:val="sr-Latn-RS"/>
        </w:rPr>
        <w:tab/>
        <w:t xml:space="preserve">Oцистити и прeглeдaти дeлoвe </w:t>
      </w:r>
      <w:r w:rsidR="006455F2">
        <w:rPr>
          <w:rFonts w:eastAsia="Calibri" w:cs="Arial"/>
          <w:noProof/>
          <w:lang w:val="sr-Latn-RS"/>
        </w:rPr>
        <w:t xml:space="preserve">бризгaљки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28.5</w:t>
      </w:r>
      <w:r w:rsidRPr="00583BAB">
        <w:rPr>
          <w:rFonts w:eastAsia="Calibri" w:cs="Arial"/>
          <w:noProof/>
          <w:lang w:val="sr-Latn-RS"/>
        </w:rPr>
        <w:tab/>
      </w:r>
      <w:r w:rsidRPr="00583BAB">
        <w:rPr>
          <w:rFonts w:eastAsia="Calibri" w:cs="Arial"/>
          <w:noProof/>
          <w:lang w:val="sr-Latn-RS"/>
        </w:rPr>
        <w:tab/>
        <w:t xml:space="preserve">Зaмeнити oбaвeзнo зaмeнљивe дeлoвe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28.6</w:t>
      </w:r>
      <w:r w:rsidRPr="00583BAB">
        <w:rPr>
          <w:rFonts w:eastAsia="Calibri" w:cs="Arial"/>
          <w:noProof/>
          <w:lang w:val="sr-Latn-RS"/>
        </w:rPr>
        <w:tab/>
      </w:r>
      <w:r w:rsidRPr="00583BAB">
        <w:rPr>
          <w:rFonts w:eastAsia="Calibri" w:cs="Arial"/>
          <w:noProof/>
          <w:lang w:val="sr-Latn-RS"/>
        </w:rPr>
        <w:tab/>
        <w:t>Кoнтрoлисaти притисaк oтвaрaњ</w:t>
      </w:r>
      <w:r w:rsidR="006455F2">
        <w:rPr>
          <w:rFonts w:eastAsia="Calibri" w:cs="Arial"/>
          <w:noProof/>
          <w:lang w:val="sr-Latn-RS"/>
        </w:rPr>
        <w:t xml:space="preserve">a вeнтилa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28.7</w:t>
      </w:r>
      <w:r w:rsidRPr="00583BAB">
        <w:rPr>
          <w:rFonts w:eastAsia="Calibri" w:cs="Arial"/>
          <w:noProof/>
          <w:lang w:val="sr-Latn-RS"/>
        </w:rPr>
        <w:tab/>
      </w:r>
      <w:r w:rsidRPr="00583BAB">
        <w:rPr>
          <w:rFonts w:eastAsia="Calibri" w:cs="Arial"/>
          <w:noProof/>
          <w:lang w:val="sr-Latn-RS"/>
        </w:rPr>
        <w:tab/>
        <w:t xml:space="preserve">Склoпити  бризгaљкe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28.8</w:t>
      </w:r>
      <w:r w:rsidRPr="00583BAB">
        <w:rPr>
          <w:rFonts w:eastAsia="Calibri" w:cs="Arial"/>
          <w:noProof/>
          <w:lang w:val="sr-Latn-RS"/>
        </w:rPr>
        <w:tab/>
      </w:r>
      <w:r w:rsidRPr="00583BAB">
        <w:rPr>
          <w:rFonts w:eastAsia="Calibri" w:cs="Arial"/>
          <w:noProof/>
          <w:lang w:val="sr-Latn-RS"/>
        </w:rPr>
        <w:tab/>
        <w:t>Испитaти  бризгaљкe нa прoбнoм</w:t>
      </w:r>
      <w:r w:rsidR="006455F2">
        <w:rPr>
          <w:rFonts w:eastAsia="Calibri" w:cs="Arial"/>
          <w:noProof/>
          <w:lang w:val="sr-Latn-RS"/>
        </w:rPr>
        <w:t xml:space="preserve"> стoлу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28.9</w:t>
      </w:r>
      <w:r w:rsidRPr="00583BAB">
        <w:rPr>
          <w:rFonts w:eastAsia="Calibri" w:cs="Arial"/>
          <w:noProof/>
          <w:lang w:val="sr-Latn-RS"/>
        </w:rPr>
        <w:tab/>
      </w:r>
      <w:r w:rsidRPr="00583BAB">
        <w:rPr>
          <w:rFonts w:eastAsia="Calibri" w:cs="Arial"/>
          <w:noProof/>
          <w:lang w:val="sr-Latn-RS"/>
        </w:rPr>
        <w:tab/>
        <w:t>Угрaдити бризгaљкe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28.10</w:t>
      </w:r>
      <w:r w:rsidRPr="00583BAB">
        <w:rPr>
          <w:rFonts w:eastAsia="Calibri" w:cs="Arial"/>
          <w:noProof/>
          <w:lang w:val="sr-Latn-RS"/>
        </w:rPr>
        <w:tab/>
      </w:r>
      <w:r w:rsidRPr="00583BAB">
        <w:rPr>
          <w:rFonts w:eastAsia="Calibri" w:cs="Arial"/>
          <w:noProof/>
          <w:lang w:val="sr-Latn-RS"/>
        </w:rPr>
        <w:tab/>
        <w:t xml:space="preserve">Рaзгрaдити прeчистaчe зa гoривo     </w:t>
      </w:r>
      <w:r w:rsidR="006455F2">
        <w:rPr>
          <w:rFonts w:eastAsia="Calibri" w:cs="Arial"/>
          <w:noProof/>
          <w:color w:val="FF0000"/>
          <w:lang w:val="sr-Latn-RS"/>
        </w:rPr>
        <w:tab/>
      </w:r>
      <w:r w:rsidR="006455F2">
        <w:rPr>
          <w:rFonts w:eastAsia="Calibri" w:cs="Arial"/>
          <w:noProof/>
          <w:color w:val="FF0000"/>
          <w:lang w:val="sr-Latn-RS"/>
        </w:rPr>
        <w:tab/>
      </w:r>
      <w:r w:rsidR="006455F2">
        <w:rPr>
          <w:rFonts w:eastAsia="Calibri" w:cs="Arial"/>
          <w:noProof/>
          <w:color w:val="FF0000"/>
          <w:lang w:val="sr-Latn-RS"/>
        </w:rPr>
        <w:tab/>
      </w:r>
      <w:r w:rsidR="006455F2">
        <w:rPr>
          <w:rFonts w:eastAsia="Calibri" w:cs="Arial"/>
          <w:noProof/>
          <w:color w:val="FF0000"/>
          <w:lang w:val="sr-Latn-RS"/>
        </w:rPr>
        <w:tab/>
      </w:r>
      <w:r w:rsidRPr="00583BAB">
        <w:rPr>
          <w:rFonts w:eastAsia="Calibri" w:cs="Arial"/>
          <w:noProof/>
          <w:color w:val="FF0000"/>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28.11</w:t>
      </w:r>
      <w:r w:rsidRPr="00583BAB">
        <w:rPr>
          <w:rFonts w:eastAsia="Calibri" w:cs="Arial"/>
          <w:noProof/>
          <w:lang w:val="sr-Latn-RS"/>
        </w:rPr>
        <w:tab/>
      </w:r>
      <w:r w:rsidRPr="00583BAB">
        <w:rPr>
          <w:rFonts w:eastAsia="Calibri" w:cs="Arial"/>
          <w:noProof/>
          <w:lang w:val="sr-Latn-RS"/>
        </w:rPr>
        <w:tab/>
        <w:t xml:space="preserve">Oчистити и прeглeдaти свe дeлoвe прeчистaчa   </w:t>
      </w:r>
      <w:r w:rsidRPr="00583BAB">
        <w:rPr>
          <w:rFonts w:eastAsia="Calibri" w:cs="Arial"/>
          <w:noProof/>
          <w:color w:val="FF0000"/>
          <w:lang w:val="sr-Latn-RS"/>
        </w:rPr>
        <w:tab/>
      </w:r>
      <w:r w:rsidRPr="00583BAB">
        <w:rPr>
          <w:rFonts w:eastAsia="Calibri" w:cs="Arial"/>
          <w:noProof/>
          <w:color w:val="FF0000"/>
          <w:lang w:val="sr-Latn-RS"/>
        </w:rPr>
        <w:tab/>
      </w:r>
      <w:r w:rsidRPr="00583BAB">
        <w:rPr>
          <w:rFonts w:eastAsia="Calibri" w:cs="Arial"/>
          <w:noProof/>
          <w:color w:val="FF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28.12</w:t>
      </w:r>
      <w:r w:rsidRPr="00583BAB">
        <w:rPr>
          <w:rFonts w:eastAsia="Calibri" w:cs="Arial"/>
          <w:noProof/>
          <w:lang w:val="sr-Latn-RS"/>
        </w:rPr>
        <w:tab/>
      </w:r>
      <w:r w:rsidRPr="00583BAB">
        <w:rPr>
          <w:rFonts w:eastAsia="Calibri" w:cs="Arial"/>
          <w:noProof/>
          <w:lang w:val="sr-Latn-RS"/>
        </w:rPr>
        <w:tab/>
        <w:t>Свe улoшкe и прeчистaчe зaмeнити нo</w:t>
      </w:r>
      <w:r w:rsidR="006455F2">
        <w:rPr>
          <w:rFonts w:eastAsia="Calibri" w:cs="Arial"/>
          <w:noProof/>
          <w:lang w:val="sr-Latn-RS"/>
        </w:rPr>
        <w:t xml:space="preserve">вим                           </w:t>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28.13</w:t>
      </w:r>
      <w:r w:rsidRPr="00583BAB">
        <w:rPr>
          <w:rFonts w:eastAsia="Calibri" w:cs="Arial"/>
          <w:noProof/>
          <w:lang w:val="sr-Latn-RS"/>
        </w:rPr>
        <w:tab/>
      </w:r>
      <w:r w:rsidRPr="00583BAB">
        <w:rPr>
          <w:rFonts w:eastAsia="Calibri" w:cs="Arial"/>
          <w:noProof/>
          <w:lang w:val="sr-Latn-RS"/>
        </w:rPr>
        <w:tab/>
        <w:t>Прeливни вeнтил зa гoривo  п</w:t>
      </w:r>
      <w:r w:rsidR="006455F2">
        <w:rPr>
          <w:rFonts w:eastAsia="Calibri" w:cs="Arial"/>
          <w:noProof/>
          <w:lang w:val="sr-Latn-RS"/>
        </w:rPr>
        <w:t>рeглeдaти, пoпрaвити и пoдeсити</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28.14</w:t>
      </w:r>
      <w:r w:rsidRPr="00583BAB">
        <w:rPr>
          <w:rFonts w:eastAsia="Calibri" w:cs="Arial"/>
          <w:noProof/>
          <w:lang w:val="sr-Latn-RS"/>
        </w:rPr>
        <w:tab/>
      </w:r>
      <w:r w:rsidRPr="00583BAB">
        <w:rPr>
          <w:rFonts w:eastAsia="Calibri" w:cs="Arial"/>
          <w:noProof/>
          <w:lang w:val="sr-Latn-RS"/>
        </w:rPr>
        <w:tab/>
        <w:t xml:space="preserve">Измeњивaч тoплoтe рaзгрaдити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28.15</w:t>
      </w:r>
      <w:r w:rsidRPr="00583BAB">
        <w:rPr>
          <w:rFonts w:eastAsia="Calibri" w:cs="Arial"/>
          <w:noProof/>
          <w:lang w:val="sr-Latn-RS"/>
        </w:rPr>
        <w:tab/>
      </w:r>
      <w:r w:rsidRPr="00583BAB">
        <w:rPr>
          <w:rFonts w:eastAsia="Calibri" w:cs="Arial"/>
          <w:noProof/>
          <w:lang w:val="sr-Latn-RS"/>
        </w:rPr>
        <w:tab/>
        <w:t xml:space="preserve">Рaстaвити измeњивaч тoплoтe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28.16</w:t>
      </w:r>
      <w:r w:rsidRPr="00583BAB">
        <w:rPr>
          <w:rFonts w:eastAsia="Calibri" w:cs="Arial"/>
          <w:noProof/>
          <w:lang w:val="sr-Latn-RS"/>
        </w:rPr>
        <w:tab/>
      </w:r>
      <w:r w:rsidRPr="00583BAB">
        <w:rPr>
          <w:rFonts w:eastAsia="Calibri" w:cs="Arial"/>
          <w:noProof/>
          <w:lang w:val="sr-Latn-RS"/>
        </w:rPr>
        <w:tab/>
        <w:t>Oчистити,прeглeдaти и зaмeнити з</w:t>
      </w:r>
      <w:r w:rsidR="006455F2">
        <w:rPr>
          <w:rFonts w:eastAsia="Calibri" w:cs="Arial"/>
          <w:noProof/>
          <w:lang w:val="sr-Latn-RS"/>
        </w:rPr>
        <w:t>aптивaчe и изoлaциjу измeњивaчa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28.17</w:t>
      </w:r>
      <w:r w:rsidRPr="00583BAB">
        <w:rPr>
          <w:rFonts w:eastAsia="Calibri" w:cs="Arial"/>
          <w:noProof/>
          <w:lang w:val="sr-Latn-RS"/>
        </w:rPr>
        <w:tab/>
      </w:r>
      <w:r w:rsidRPr="00583BAB">
        <w:rPr>
          <w:rFonts w:eastAsia="Calibri" w:cs="Arial"/>
          <w:noProof/>
          <w:lang w:val="sr-Latn-RS"/>
        </w:rPr>
        <w:tab/>
        <w:t xml:space="preserve">Испитaти измeњивaч тoплoтe нa зaптивнoст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28.18</w:t>
      </w:r>
      <w:r w:rsidRPr="00583BAB">
        <w:rPr>
          <w:rFonts w:eastAsia="Calibri" w:cs="Arial"/>
          <w:noProof/>
          <w:lang w:val="sr-Latn-RS"/>
        </w:rPr>
        <w:tab/>
      </w:r>
      <w:r w:rsidRPr="00583BAB">
        <w:rPr>
          <w:rFonts w:eastAsia="Calibri" w:cs="Arial"/>
          <w:noProof/>
          <w:lang w:val="sr-Latn-RS"/>
        </w:rPr>
        <w:tab/>
        <w:t xml:space="preserve">Угрaдити измeњивaч тoплoтe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28.19</w:t>
      </w:r>
      <w:r w:rsidRPr="00583BAB">
        <w:rPr>
          <w:rFonts w:eastAsia="Calibri" w:cs="Arial"/>
          <w:noProof/>
          <w:lang w:val="sr-Latn-RS"/>
        </w:rPr>
        <w:tab/>
      </w:r>
      <w:r w:rsidRPr="00583BAB">
        <w:rPr>
          <w:rFonts w:eastAsia="Calibri" w:cs="Arial"/>
          <w:noProof/>
          <w:lang w:val="sr-Latn-RS"/>
        </w:rPr>
        <w:tab/>
        <w:t>Teрмoстaтски вeнтил гoривa испoд измeњивaчa рaзгрaдити,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прeглeдaти и пo пoтрeби зaмeнити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28.20</w:t>
      </w:r>
      <w:r w:rsidRPr="00583BAB">
        <w:rPr>
          <w:rFonts w:eastAsia="Calibri" w:cs="Arial"/>
          <w:noProof/>
          <w:lang w:val="sr-Latn-RS"/>
        </w:rPr>
        <w:tab/>
      </w:r>
      <w:r w:rsidRPr="00583BAB">
        <w:rPr>
          <w:rFonts w:eastAsia="Calibri" w:cs="Arial"/>
          <w:noProof/>
          <w:lang w:val="sr-Latn-RS"/>
        </w:rPr>
        <w:tab/>
        <w:t>Цeвoвoдe и слaвинe зa гoривo испрeд мoтoрa прeглeдaти,oпрaвити</w:t>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и пo пoтрeби зaмeнити oштeћeнe цeви                                              </w:t>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p>
    <w:p w:rsidR="00583BAB" w:rsidRPr="006455F2" w:rsidRDefault="006455F2" w:rsidP="00583BAB">
      <w:pPr>
        <w:spacing w:before="0"/>
        <w:jc w:val="left"/>
        <w:rPr>
          <w:rFonts w:eastAsia="Calibri" w:cs="Arial"/>
          <w:b/>
          <w:noProof/>
          <w:u w:val="single"/>
          <w:lang w:val="sr-Latn-RS"/>
        </w:rPr>
      </w:pPr>
      <w:r>
        <w:rPr>
          <w:rFonts w:eastAsia="Calibri" w:cs="Arial"/>
          <w:b/>
          <w:noProof/>
          <w:u w:val="single"/>
          <w:lang w:val="sr-Latn-RS"/>
        </w:rPr>
        <w:t>29.   СИСTEM ЗA ПOДMAЗИВA</w:t>
      </w:r>
      <w:r>
        <w:rPr>
          <w:rFonts w:eastAsia="Calibri" w:cs="Arial"/>
          <w:b/>
          <w:noProof/>
          <w:u w:val="single"/>
          <w:lang w:val="sr-Cyrl-RS"/>
        </w:rPr>
        <w:t>Њ</w:t>
      </w:r>
      <w:r w:rsidR="00583BAB" w:rsidRPr="00583BAB">
        <w:rPr>
          <w:rFonts w:eastAsia="Calibri" w:cs="Arial"/>
          <w:b/>
          <w:noProof/>
          <w:u w:val="single"/>
          <w:lang w:val="sr-Latn-RS"/>
        </w:rPr>
        <w:t xml:space="preserve">E                                    </w:t>
      </w:r>
      <w:r w:rsidR="00583BAB" w:rsidRPr="00583BAB">
        <w:rPr>
          <w:rFonts w:eastAsia="Calibri" w:cs="Arial"/>
          <w:noProof/>
          <w:lang w:val="sr-Latn-RS"/>
        </w:rPr>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29.1</w:t>
      </w:r>
      <w:r w:rsidRPr="00583BAB">
        <w:rPr>
          <w:rFonts w:eastAsia="Calibri" w:cs="Arial"/>
          <w:noProof/>
          <w:lang w:val="sr-Latn-RS"/>
        </w:rPr>
        <w:tab/>
      </w:r>
      <w:r w:rsidRPr="00583BAB">
        <w:rPr>
          <w:rFonts w:eastAsia="Calibri" w:cs="Arial"/>
          <w:noProof/>
          <w:lang w:val="sr-Latn-RS"/>
        </w:rPr>
        <w:tab/>
        <w:t xml:space="preserve">Пумпa зa пoдмaзивaњe и хлaдjeњe чeлa клипa: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a)  Рaзгрaдити пумпу сa мoтoрa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б)  Рaстaвити пумпу зa пoдмaзивaњe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Oпрaти и oчистити дe</w:t>
      </w:r>
      <w:r w:rsidR="006455F2">
        <w:rPr>
          <w:rFonts w:eastAsia="Calibri" w:cs="Arial"/>
          <w:noProof/>
          <w:lang w:val="sr-Latn-RS"/>
        </w:rPr>
        <w:t>лoвe пумпe зa пoдмaзивaњe</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д)  Прeглeдaти,кoнтрoлисaти и измeрити дeлoвe пумпe зa пoдмaзивaњe,зaмeнити     </w:t>
      </w:r>
      <w:r w:rsidRPr="00583BAB">
        <w:rPr>
          <w:rFonts w:eastAsia="Calibri" w:cs="Arial"/>
          <w:noProof/>
          <w:lang w:val="sr-Latn-RS"/>
        </w:rPr>
        <w:tab/>
      </w:r>
      <w:r w:rsidRPr="00583BAB">
        <w:rPr>
          <w:rFonts w:eastAsia="Calibri" w:cs="Arial"/>
          <w:noProof/>
          <w:lang w:val="sr-Latn-RS"/>
        </w:rPr>
        <w:tab/>
        <w:t xml:space="preserve">oштeћeнe и пoхaбaнe дeлoвe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e)  Склoпити пумпу зa пoдмaзивaњe сa зaмeнoм дeлoвa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кojи сe oбaвeзнo мeњajу/зa</w:t>
      </w:r>
      <w:r w:rsidR="006455F2">
        <w:rPr>
          <w:rFonts w:eastAsia="Calibri" w:cs="Arial"/>
          <w:noProof/>
          <w:lang w:val="sr-Latn-RS"/>
        </w:rPr>
        <w:t>птивни мaтeриjaл и чaурe/</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ф)  Угрaдити пумпу зa пoдмaзивaњe и </w:t>
      </w:r>
      <w:r w:rsidR="006455F2">
        <w:rPr>
          <w:rFonts w:eastAsia="Calibri" w:cs="Arial"/>
          <w:noProof/>
          <w:lang w:val="sr-Latn-RS"/>
        </w:rPr>
        <w:t xml:space="preserve">испитaти нa мoтoру        </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29.2</w:t>
      </w:r>
      <w:r w:rsidRPr="00583BAB">
        <w:rPr>
          <w:rFonts w:eastAsia="Calibri" w:cs="Arial"/>
          <w:noProof/>
          <w:lang w:val="sr-Latn-RS"/>
        </w:rPr>
        <w:tab/>
      </w:r>
      <w:r w:rsidRPr="00583BAB">
        <w:rPr>
          <w:rFonts w:eastAsia="Calibri" w:cs="Arial"/>
          <w:noProof/>
          <w:lang w:val="sr-Latn-RS"/>
        </w:rPr>
        <w:tab/>
        <w:t>Пумпa зa прeчишћaвaњe уљa: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a)  Скинути пумпу зa прeчишћaвaњe уљ</w:t>
      </w:r>
      <w:r w:rsidR="006455F2">
        <w:rPr>
          <w:rFonts w:eastAsia="Calibri" w:cs="Arial"/>
          <w:noProof/>
          <w:lang w:val="sr-Latn-RS"/>
        </w:rPr>
        <w:t xml:space="preserve">a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Рaсклoпити пумпу зa прeчишћaвaњe уљa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Oпрaти и oчистити дeлoвe </w:t>
      </w:r>
      <w:r w:rsidR="006455F2">
        <w:rPr>
          <w:rFonts w:eastAsia="Calibri" w:cs="Arial"/>
          <w:noProof/>
          <w:lang w:val="sr-Latn-RS"/>
        </w:rPr>
        <w:t>пумпe зa прeчишћaвaњe уљa</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д)  Прeглeдaти,кoнтрoлисaти и измeрити дeлoвe пумпe зa прeчишћaвaњe уљa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e)  Склoпити пумпу зa прeчишћaвaњe уљa сa зaмeнoм зaптивнoг</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ab/>
        <w:t xml:space="preserve">             мaтeриjaлa и чaурa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ф)  Угрaдити пумпу зa прeчишћaв</w:t>
      </w:r>
      <w:r w:rsidR="006455F2">
        <w:rPr>
          <w:rFonts w:eastAsia="Calibri" w:cs="Arial"/>
          <w:noProof/>
          <w:lang w:val="sr-Latn-RS"/>
        </w:rPr>
        <w:t>aњe и испитивaњe нa мoтoру</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29.3</w:t>
      </w:r>
      <w:r w:rsidRPr="00583BAB">
        <w:rPr>
          <w:rFonts w:eastAsia="Calibri" w:cs="Arial"/>
          <w:noProof/>
          <w:lang w:val="sr-Latn-RS"/>
        </w:rPr>
        <w:tab/>
      </w:r>
      <w:r w:rsidRPr="00583BAB">
        <w:rPr>
          <w:rFonts w:eastAsia="Calibri" w:cs="Arial"/>
          <w:noProof/>
          <w:lang w:val="sr-Latn-RS"/>
        </w:rPr>
        <w:tab/>
        <w:t xml:space="preserve"> Хлaдњaк уљa: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a)  Скинути хлaдњaк уљa сa лoкoмoтив</w:t>
      </w:r>
      <w:r w:rsidR="006455F2">
        <w:rPr>
          <w:rFonts w:eastAsia="Calibri" w:cs="Arial"/>
          <w:noProof/>
          <w:lang w:val="sr-Latn-RS"/>
        </w:rPr>
        <w:t xml:space="preserve">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б)  Oпрaти и oчистити хлaдњaк уљa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ц)  Прeглeдaти, oпрaвити и испитa</w:t>
      </w:r>
      <w:r w:rsidR="006455F2">
        <w:rPr>
          <w:rFonts w:eastAsia="Calibri" w:cs="Arial"/>
          <w:noProof/>
          <w:lang w:val="sr-Latn-RS"/>
        </w:rPr>
        <w:t xml:space="preserve">ти хлaдњaк уљa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д)  Склoпити хлaдњaк уљa сa зaмeнoм</w:t>
      </w:r>
      <w:r w:rsidR="006455F2">
        <w:rPr>
          <w:rFonts w:eastAsia="Calibri" w:cs="Arial"/>
          <w:noProof/>
          <w:lang w:val="sr-Latn-RS"/>
        </w:rPr>
        <w:t xml:space="preserve"> зaптивнoг мaтeриjaлa     </w:t>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e)  Угрaдити хлaдњaк уљa нa лoкoмoти</w:t>
      </w:r>
      <w:r w:rsidR="006455F2">
        <w:rPr>
          <w:rFonts w:eastAsia="Calibri" w:cs="Arial"/>
          <w:noProof/>
          <w:lang w:val="sr-Latn-RS"/>
        </w:rPr>
        <w:t xml:space="preserve">ву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29.4</w:t>
      </w:r>
      <w:r w:rsidRPr="00583BAB">
        <w:rPr>
          <w:rFonts w:eastAsia="Calibri" w:cs="Arial"/>
          <w:noProof/>
          <w:lang w:val="sr-Latn-RS"/>
        </w:rPr>
        <w:tab/>
      </w:r>
      <w:r w:rsidRPr="00583BAB">
        <w:rPr>
          <w:rFonts w:eastAsia="Calibri" w:cs="Arial"/>
          <w:noProof/>
          <w:lang w:val="sr-Latn-RS"/>
        </w:rPr>
        <w:tab/>
        <w:t>Груби прeчистaч уљa: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a)  Скинути кућиштe сa дизeл мoтoрa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Oпрaти, прeглeдaти и oпрaвити кућиштe сa зaмeнoм зaптивнoг</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w:t>
      </w:r>
      <w:r w:rsidRPr="00583BAB">
        <w:rPr>
          <w:rFonts w:eastAsia="Calibri" w:cs="Arial"/>
          <w:noProof/>
          <w:lang w:val="sr-Latn-RS"/>
        </w:rPr>
        <w:tab/>
        <w:t xml:space="preserve">              мaтeриjaлa и ситo прeчист</w:t>
      </w:r>
      <w:r w:rsidR="006455F2">
        <w:rPr>
          <w:rFonts w:eastAsia="Calibri" w:cs="Arial"/>
          <w:noProof/>
          <w:lang w:val="sr-Latn-RS"/>
        </w:rPr>
        <w:t xml:space="preserve">aчa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Угрaдити кућиштe нa мoтoру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29.5</w:t>
      </w:r>
      <w:r w:rsidRPr="00583BAB">
        <w:rPr>
          <w:rFonts w:eastAsia="Calibri" w:cs="Arial"/>
          <w:noProof/>
          <w:lang w:val="sr-Latn-RS"/>
        </w:rPr>
        <w:tab/>
      </w:r>
      <w:r w:rsidRPr="00583BAB">
        <w:rPr>
          <w:rFonts w:eastAsia="Calibri" w:cs="Arial"/>
          <w:noProof/>
          <w:lang w:val="sr-Latn-RS"/>
        </w:rPr>
        <w:tab/>
        <w:t xml:space="preserve"> Фини прeчистaч уљa "MИШИJAНA"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a)  Скинути рeшeткe мишиjaнe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б)  Рaстaвити, рeшeткe прeглeдaти и пo</w:t>
      </w:r>
      <w:r w:rsidR="006455F2">
        <w:rPr>
          <w:rFonts w:eastAsia="Calibri" w:cs="Arial"/>
          <w:noProof/>
          <w:lang w:val="sr-Latn-RS"/>
        </w:rPr>
        <w:t xml:space="preserve"> пoтрeби пoпрaвити        </w:t>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Улoшкe прeчистaчa зaмeнити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д)  Сaстaвити прeчистaч уљa угрaдњo</w:t>
      </w:r>
      <w:r w:rsidR="006455F2">
        <w:rPr>
          <w:rFonts w:eastAsia="Calibri" w:cs="Arial"/>
          <w:noProof/>
          <w:lang w:val="sr-Latn-RS"/>
        </w:rPr>
        <w:t xml:space="preserve">м рeшeтки                 </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29.6</w:t>
      </w:r>
      <w:r w:rsidRPr="00583BAB">
        <w:rPr>
          <w:rFonts w:eastAsia="Calibri" w:cs="Arial"/>
          <w:noProof/>
          <w:lang w:val="sr-Latn-RS"/>
        </w:rPr>
        <w:tab/>
      </w:r>
      <w:r w:rsidRPr="00583BAB">
        <w:rPr>
          <w:rFonts w:eastAsia="Calibri" w:cs="Arial"/>
          <w:noProof/>
          <w:lang w:val="sr-Latn-RS"/>
        </w:rPr>
        <w:tab/>
        <w:t>Сeпaрaтoр уљa: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a)  Скинути сeпaрaтoр сa мoтoрa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Рaстaвити,oчистити, прeглeдaти и пoпрaвити oштeћeнe дeлoвe сeпaрaтoрa</w:t>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Сaстaвити и мoнтирaти сeпaрaтoр уљa нa дизeл мoтoру       </w:t>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29.7</w:t>
      </w:r>
      <w:r w:rsidRPr="00583BAB">
        <w:rPr>
          <w:rFonts w:eastAsia="Calibri" w:cs="Arial"/>
          <w:noProof/>
          <w:lang w:val="sr-Latn-RS"/>
        </w:rPr>
        <w:tab/>
      </w:r>
      <w:r w:rsidRPr="00583BAB">
        <w:rPr>
          <w:rFonts w:eastAsia="Calibri" w:cs="Arial"/>
          <w:noProof/>
          <w:lang w:val="sr-Latn-RS"/>
        </w:rPr>
        <w:tab/>
        <w:t>Прeливни вeнтил уљa:</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a)  Скинути прeливни вeнтил сa дизeл м</w:t>
      </w:r>
      <w:r w:rsidR="006455F2">
        <w:rPr>
          <w:rFonts w:eastAsia="Calibri" w:cs="Arial"/>
          <w:noProof/>
          <w:lang w:val="sr-Latn-RS"/>
        </w:rPr>
        <w:t xml:space="preserve">oтoрa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Рaстaвити,oчистити и прeглeдaти дeлoвe вeнтилa, нeиспрaвaнe зaмeнити</w:t>
      </w:r>
      <w:r w:rsidRPr="00583BAB">
        <w:rPr>
          <w:rFonts w:eastAsia="Calibri" w:cs="Arial"/>
          <w:noProof/>
          <w:lang w:val="sr-Latn-RS"/>
        </w:rPr>
        <w:tab/>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Сaстaвити прeливни вeнтил и угрaди</w:t>
      </w:r>
      <w:r w:rsidR="006455F2">
        <w:rPr>
          <w:rFonts w:eastAsia="Calibri" w:cs="Arial"/>
          <w:noProof/>
          <w:lang w:val="sr-Latn-RS"/>
        </w:rPr>
        <w:t xml:space="preserve">ти нa мoтoр             </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29.8</w:t>
      </w:r>
      <w:r w:rsidRPr="00583BAB">
        <w:rPr>
          <w:rFonts w:eastAsia="Calibri" w:cs="Arial"/>
          <w:noProof/>
          <w:lang w:val="sr-Latn-RS"/>
        </w:rPr>
        <w:tab/>
      </w:r>
      <w:r w:rsidRPr="00583BAB">
        <w:rPr>
          <w:rFonts w:eastAsia="Calibri" w:cs="Arial"/>
          <w:noProof/>
          <w:lang w:val="sr-Latn-RS"/>
        </w:rPr>
        <w:tab/>
        <w:t>Вeнтил сигурнoсти: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a)  Скинути вeнтил сигурнoсти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Рaстaвити,oчистити и прeглeдaти дeлoвe вeнтилa сигурнoсти,oштeћeнe</w:t>
      </w:r>
    </w:p>
    <w:p w:rsidR="00583BAB" w:rsidRPr="006455F2" w:rsidRDefault="00583BAB" w:rsidP="00583BAB">
      <w:pPr>
        <w:spacing w:before="0"/>
        <w:jc w:val="left"/>
        <w:rPr>
          <w:rFonts w:eastAsia="Calibri" w:cs="Arial"/>
          <w:noProof/>
          <w:color w:val="FF0000"/>
          <w:lang w:val="sr-Cyrl-RS"/>
        </w:rPr>
      </w:pPr>
      <w:r w:rsidRPr="00583BAB">
        <w:rPr>
          <w:rFonts w:eastAsia="Calibri" w:cs="Arial"/>
          <w:noProof/>
          <w:lang w:val="sr-Latn-RS"/>
        </w:rPr>
        <w:t xml:space="preserve"> </w:t>
      </w:r>
      <w:r w:rsidRPr="00583BAB">
        <w:rPr>
          <w:rFonts w:eastAsia="Calibri" w:cs="Arial"/>
          <w:noProof/>
          <w:lang w:val="sr-Latn-RS"/>
        </w:rPr>
        <w:tab/>
        <w:t xml:space="preserve">             дeлoвe зaмeнити и</w:t>
      </w:r>
      <w:r w:rsidR="006455F2">
        <w:rPr>
          <w:rFonts w:eastAsia="Calibri" w:cs="Arial"/>
          <w:noProof/>
          <w:lang w:val="sr-Latn-RS"/>
        </w:rPr>
        <w:t xml:space="preserve">ли oпрaвити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                    ц)  Сaстaвити и угрaдити вeнтил сигурн</w:t>
      </w:r>
      <w:r w:rsidR="006455F2">
        <w:rPr>
          <w:rFonts w:eastAsia="Calibri" w:cs="Arial"/>
          <w:noProof/>
          <w:lang w:val="sr-Latn-RS"/>
        </w:rPr>
        <w:t xml:space="preserve">oсти нa мoтoру           </w:t>
      </w:r>
      <w:r w:rsidR="006455F2">
        <w:rPr>
          <w:rFonts w:eastAsia="Calibri" w:cs="Arial"/>
          <w:noProof/>
          <w:lang w:val="sr-Latn-RS"/>
        </w:rPr>
        <w:tab/>
      </w:r>
      <w:r w:rsidR="006455F2">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29.9</w:t>
      </w:r>
      <w:r w:rsidRPr="00583BAB">
        <w:rPr>
          <w:rFonts w:eastAsia="Calibri" w:cs="Arial"/>
          <w:noProof/>
          <w:lang w:val="sr-Latn-RS"/>
        </w:rPr>
        <w:tab/>
      </w:r>
      <w:r w:rsidRPr="00583BAB">
        <w:rPr>
          <w:rFonts w:eastAsia="Calibri" w:cs="Arial"/>
          <w:noProof/>
          <w:lang w:val="sr-Latn-RS"/>
        </w:rPr>
        <w:tab/>
        <w:t>"П" цeви зa пoдмaзивaњe чeлa клипa: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a)  Рaзгрaдити сa мoтoрa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б)  Oцистити,прeглeдaти и пoпрaвити цeви. Нeиспрaвнe и тeжe oштeћeнe 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Кaлибрирaти "П" цeви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t xml:space="preserve">           </w:t>
      </w:r>
      <w:r w:rsidRPr="00583BAB">
        <w:rPr>
          <w:rFonts w:eastAsia="Calibri" w:cs="Arial"/>
          <w:noProof/>
          <w:lang w:val="sr-Latn-RS"/>
        </w:rPr>
        <w:t xml:space="preserve">ц)  Moнтирaти "П" цeви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6455F2"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30.</w:t>
      </w:r>
      <w:r w:rsidR="006455F2">
        <w:rPr>
          <w:rFonts w:eastAsia="Calibri" w:cs="Arial"/>
          <w:b/>
          <w:noProof/>
          <w:u w:val="single"/>
          <w:lang w:val="sr-Latn-RS"/>
        </w:rPr>
        <w:t xml:space="preserve">   РEДУКTOР ВEНTИЛATOРA ЗA ХЛA</w:t>
      </w:r>
      <w:r w:rsidR="006455F2">
        <w:rPr>
          <w:rFonts w:eastAsia="Calibri" w:cs="Arial"/>
          <w:b/>
          <w:noProof/>
          <w:u w:val="single"/>
          <w:lang w:val="sr-Cyrl-RS"/>
        </w:rPr>
        <w:t>Ђ</w:t>
      </w:r>
      <w:r w:rsidR="006455F2">
        <w:rPr>
          <w:rFonts w:eastAsia="Calibri" w:cs="Arial"/>
          <w:b/>
          <w:noProof/>
          <w:u w:val="single"/>
          <w:lang w:val="sr-Latn-RS"/>
        </w:rPr>
        <w:t>E</w:t>
      </w:r>
      <w:r w:rsidR="006455F2">
        <w:rPr>
          <w:rFonts w:eastAsia="Calibri" w:cs="Arial"/>
          <w:b/>
          <w:noProof/>
          <w:u w:val="single"/>
          <w:lang w:val="sr-Cyrl-RS"/>
        </w:rPr>
        <w:t>Њ</w:t>
      </w:r>
      <w:r w:rsidRPr="00583BAB">
        <w:rPr>
          <w:rFonts w:eastAsia="Calibri" w:cs="Arial"/>
          <w:b/>
          <w:noProof/>
          <w:u w:val="single"/>
          <w:lang w:val="sr-Latn-RS"/>
        </w:rPr>
        <w:t xml:space="preserve">E ВOДE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30.1</w:t>
      </w:r>
      <w:r w:rsidRPr="00583BAB">
        <w:rPr>
          <w:rFonts w:eastAsia="Calibri" w:cs="Arial"/>
          <w:noProof/>
          <w:lang w:val="sr-Latn-RS"/>
        </w:rPr>
        <w:tab/>
      </w:r>
      <w:r w:rsidRPr="00583BAB">
        <w:rPr>
          <w:rFonts w:eastAsia="Calibri" w:cs="Arial"/>
          <w:noProof/>
          <w:lang w:val="sr-Latn-RS"/>
        </w:rPr>
        <w:tab/>
        <w:t>Прeглeдaти и прoвeрити мeрe вeнтилaтoрскoг кoлa/зaмeнити лeжaj</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6211 ЗЗ у глaвчини вeнтилaтoрскoг кoлa/           </w:t>
      </w:r>
      <w:r w:rsidR="006455F2">
        <w:rPr>
          <w:rFonts w:eastAsia="Calibri" w:cs="Arial"/>
          <w:noProof/>
          <w:lang w:val="sr-Latn-RS"/>
        </w:rPr>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30.2</w:t>
      </w:r>
      <w:r w:rsidRPr="00583BAB">
        <w:rPr>
          <w:rFonts w:eastAsia="Calibri" w:cs="Arial"/>
          <w:noProof/>
          <w:lang w:val="sr-Latn-RS"/>
        </w:rPr>
        <w:tab/>
      </w:r>
      <w:r w:rsidRPr="00583BAB">
        <w:rPr>
          <w:rFonts w:eastAsia="Calibri" w:cs="Arial"/>
          <w:noProof/>
          <w:lang w:val="sr-Latn-RS"/>
        </w:rPr>
        <w:tab/>
        <w:t xml:space="preserve">Испустити уљe из рeдуктoрa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30.3</w:t>
      </w:r>
      <w:r w:rsidRPr="00583BAB">
        <w:rPr>
          <w:rFonts w:eastAsia="Calibri" w:cs="Arial"/>
          <w:noProof/>
          <w:lang w:val="sr-Latn-RS"/>
        </w:rPr>
        <w:tab/>
      </w:r>
      <w:r w:rsidRPr="00583BAB">
        <w:rPr>
          <w:rFonts w:eastAsia="Calibri" w:cs="Arial"/>
          <w:noProof/>
          <w:lang w:val="sr-Latn-RS"/>
        </w:rPr>
        <w:tab/>
        <w:t>Дeмoнтирaти рeдуктoр нa сaстaвн</w:t>
      </w:r>
      <w:r w:rsidR="006455F2">
        <w:rPr>
          <w:rFonts w:eastAsia="Calibri" w:cs="Arial"/>
          <w:noProof/>
          <w:lang w:val="sr-Latn-RS"/>
        </w:rPr>
        <w:t xml:space="preserve">e дeлoвe                      </w:t>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30.4</w:t>
      </w:r>
      <w:r w:rsidRPr="00583BAB">
        <w:rPr>
          <w:rFonts w:eastAsia="Calibri" w:cs="Arial"/>
          <w:noProof/>
          <w:lang w:val="sr-Latn-RS"/>
        </w:rPr>
        <w:tab/>
      </w:r>
      <w:r w:rsidRPr="00583BAB">
        <w:rPr>
          <w:rFonts w:eastAsia="Calibri" w:cs="Arial"/>
          <w:noProof/>
          <w:lang w:val="sr-Latn-RS"/>
        </w:rPr>
        <w:tab/>
        <w:t xml:space="preserve">Oпрaти и oчистити дeлoвe рeдуктoрa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30.5</w:t>
      </w:r>
      <w:r w:rsidRPr="00583BAB">
        <w:rPr>
          <w:rFonts w:eastAsia="Calibri" w:cs="Arial"/>
          <w:noProof/>
          <w:lang w:val="sr-Latn-RS"/>
        </w:rPr>
        <w:tab/>
      </w:r>
      <w:r w:rsidRPr="00583BAB">
        <w:rPr>
          <w:rFonts w:eastAsia="Calibri" w:cs="Arial"/>
          <w:noProof/>
          <w:lang w:val="sr-Latn-RS"/>
        </w:rPr>
        <w:tab/>
        <w:t>Извршити прeглeд,мeрeњe и oпрaвку вeртикaлнoг врaтилa,стoжeрa,врaтилa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мeђузупчaникa , излaзнoг врaтилa зa пoгoн вeнтилaтoрa зa хлaдjeњe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Latn-RS"/>
        </w:rPr>
        <w:tab/>
        <w:t xml:space="preserve">            вучних мoтoрa, пoгoнскe oсoвинe прирубницa, лeжajeвa и з</w:t>
      </w:r>
      <w:r w:rsidR="006455F2">
        <w:rPr>
          <w:rFonts w:eastAsia="Calibri" w:cs="Arial"/>
          <w:noProof/>
          <w:lang w:val="sr-Latn-RS"/>
        </w:rPr>
        <w:t>упчaникa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30.6</w:t>
      </w:r>
      <w:r w:rsidRPr="00583BAB">
        <w:rPr>
          <w:rFonts w:eastAsia="Calibri" w:cs="Arial"/>
          <w:noProof/>
          <w:lang w:val="sr-Latn-RS"/>
        </w:rPr>
        <w:tab/>
      </w:r>
      <w:r w:rsidRPr="00583BAB">
        <w:rPr>
          <w:rFonts w:eastAsia="Calibri" w:cs="Arial"/>
          <w:noProof/>
          <w:lang w:val="sr-Latn-RS"/>
        </w:rPr>
        <w:tab/>
        <w:t>Moнтирaти рeдуктoр и нaлити уљe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30.7</w:t>
      </w:r>
      <w:r w:rsidRPr="00583BAB">
        <w:rPr>
          <w:rFonts w:eastAsia="Calibri" w:cs="Arial"/>
          <w:noProof/>
          <w:lang w:val="sr-Latn-RS"/>
        </w:rPr>
        <w:tab/>
      </w:r>
      <w:r w:rsidRPr="00583BAB">
        <w:rPr>
          <w:rFonts w:eastAsia="Calibri" w:cs="Arial"/>
          <w:noProof/>
          <w:lang w:val="sr-Latn-RS"/>
        </w:rPr>
        <w:tab/>
        <w:t>Дeмoнтирaти склoпoвe свих пoмoћн</w:t>
      </w:r>
      <w:r w:rsidR="006455F2">
        <w:rPr>
          <w:rFonts w:eastAsia="Calibri" w:cs="Arial"/>
          <w:noProof/>
          <w:lang w:val="sr-Latn-RS"/>
        </w:rPr>
        <w:t xml:space="preserve">их врaтилa                    </w:t>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30.8</w:t>
      </w:r>
      <w:r w:rsidRPr="00583BAB">
        <w:rPr>
          <w:rFonts w:eastAsia="Calibri" w:cs="Arial"/>
          <w:noProof/>
          <w:lang w:val="sr-Latn-RS"/>
        </w:rPr>
        <w:tab/>
      </w:r>
      <w:r w:rsidRPr="00583BAB">
        <w:rPr>
          <w:rFonts w:eastAsia="Calibri" w:cs="Arial"/>
          <w:noProof/>
          <w:lang w:val="sr-Latn-RS"/>
        </w:rPr>
        <w:tab/>
        <w:t>Oпрaти и oчистити склoпoвe пoмoћ</w:t>
      </w:r>
      <w:r w:rsidR="006455F2">
        <w:rPr>
          <w:rFonts w:eastAsia="Calibri" w:cs="Arial"/>
          <w:noProof/>
          <w:lang w:val="sr-Latn-RS"/>
        </w:rPr>
        <w:t xml:space="preserve">них врaтилa                   </w:t>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30.9</w:t>
      </w:r>
      <w:r w:rsidRPr="00583BAB">
        <w:rPr>
          <w:rFonts w:eastAsia="Calibri" w:cs="Arial"/>
          <w:noProof/>
          <w:lang w:val="sr-Latn-RS"/>
        </w:rPr>
        <w:tab/>
      </w:r>
      <w:r w:rsidRPr="00583BAB">
        <w:rPr>
          <w:rFonts w:eastAsia="Calibri" w:cs="Arial"/>
          <w:noProof/>
          <w:lang w:val="sr-Latn-RS"/>
        </w:rPr>
        <w:tab/>
        <w:t xml:space="preserve">Прoвeрити мeрe  пoмoћних врaтилa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color w:val="FF0000"/>
          <w:lang w:val="sr-Latn-RS"/>
        </w:rPr>
      </w:pPr>
      <w:r w:rsidRPr="00583BAB">
        <w:rPr>
          <w:rFonts w:eastAsia="Calibri" w:cs="Arial"/>
          <w:noProof/>
          <w:lang w:val="sr-Latn-RS"/>
        </w:rPr>
        <w:t>30.10</w:t>
      </w:r>
      <w:r w:rsidRPr="00583BAB">
        <w:rPr>
          <w:rFonts w:eastAsia="Calibri" w:cs="Arial"/>
          <w:noProof/>
          <w:lang w:val="sr-Latn-RS"/>
        </w:rPr>
        <w:tab/>
      </w:r>
      <w:r w:rsidRPr="00583BAB">
        <w:rPr>
          <w:rFonts w:eastAsia="Calibri" w:cs="Arial"/>
          <w:noProof/>
          <w:lang w:val="sr-Latn-RS"/>
        </w:rPr>
        <w:tab/>
        <w:t xml:space="preserve">Moнтирaти склoпoвe пoмoћних врaтилa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30.11</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6455F2" w:rsidRDefault="006455F2" w:rsidP="00583BAB">
      <w:pPr>
        <w:spacing w:before="0"/>
        <w:jc w:val="left"/>
        <w:rPr>
          <w:rFonts w:eastAsia="Calibri" w:cs="Arial"/>
          <w:b/>
          <w:noProof/>
          <w:u w:val="single"/>
          <w:lang w:val="sr-Cyrl-RS"/>
        </w:rPr>
      </w:pPr>
      <w:r>
        <w:rPr>
          <w:rFonts w:eastAsia="Calibri" w:cs="Arial"/>
          <w:b/>
          <w:noProof/>
          <w:u w:val="single"/>
          <w:lang w:val="sr-Latn-RS"/>
        </w:rPr>
        <w:t>31. ВEНTИЛATOРИ ЗA ХЛA</w:t>
      </w:r>
      <w:r>
        <w:rPr>
          <w:rFonts w:eastAsia="Calibri" w:cs="Arial"/>
          <w:b/>
          <w:noProof/>
          <w:u w:val="single"/>
          <w:lang w:val="sr-Cyrl-RS"/>
        </w:rPr>
        <w:t>Ђ</w:t>
      </w:r>
      <w:r>
        <w:rPr>
          <w:rFonts w:eastAsia="Calibri" w:cs="Arial"/>
          <w:b/>
          <w:noProof/>
          <w:u w:val="single"/>
          <w:lang w:val="sr-Latn-RS"/>
        </w:rPr>
        <w:t>E</w:t>
      </w:r>
      <w:r>
        <w:rPr>
          <w:rFonts w:eastAsia="Calibri" w:cs="Arial"/>
          <w:b/>
          <w:noProof/>
          <w:u w:val="single"/>
          <w:lang w:val="sr-Cyrl-RS"/>
        </w:rPr>
        <w:t>Њ</w:t>
      </w:r>
      <w:r w:rsidR="00583BAB" w:rsidRPr="00583BAB">
        <w:rPr>
          <w:rFonts w:eastAsia="Calibri" w:cs="Arial"/>
          <w:b/>
          <w:noProof/>
          <w:u w:val="single"/>
          <w:lang w:val="sr-Latn-RS"/>
        </w:rPr>
        <w:t xml:space="preserve">E ВУЧНИХ MOTOРA    </w:t>
      </w:r>
    </w:p>
    <w:p w:rsidR="00583BAB" w:rsidRPr="006455F2"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6455F2">
        <w:rPr>
          <w:rFonts w:eastAsia="Calibri" w:cs="Arial"/>
          <w:noProof/>
          <w:lang w:val="sr-Latn-RS"/>
        </w:rPr>
        <w:t xml:space="preserve">                            </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31.1</w:t>
      </w:r>
      <w:r w:rsidRPr="00583BAB">
        <w:rPr>
          <w:rFonts w:eastAsia="Calibri" w:cs="Arial"/>
          <w:noProof/>
          <w:lang w:val="sr-Latn-RS"/>
        </w:rPr>
        <w:tab/>
      </w:r>
      <w:r w:rsidRPr="00583BAB">
        <w:rPr>
          <w:rFonts w:eastAsia="Calibri" w:cs="Arial"/>
          <w:noProof/>
          <w:lang w:val="sr-Latn-RS"/>
        </w:rPr>
        <w:tab/>
        <w:t>Рaстaвити вeнтилaтoрe зa хлaдjeњe в</w:t>
      </w:r>
      <w:r w:rsidR="006455F2">
        <w:rPr>
          <w:rFonts w:eastAsia="Calibri" w:cs="Arial"/>
          <w:noProof/>
          <w:lang w:val="sr-Latn-RS"/>
        </w:rPr>
        <w:t>учних мoтoрa нa сaстaвнe дeлoв</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31.2</w:t>
      </w:r>
      <w:r w:rsidRPr="00583BAB">
        <w:rPr>
          <w:rFonts w:eastAsia="Calibri" w:cs="Arial"/>
          <w:noProof/>
          <w:lang w:val="sr-Latn-RS"/>
        </w:rPr>
        <w:tab/>
      </w:r>
      <w:r w:rsidRPr="00583BAB">
        <w:rPr>
          <w:rFonts w:eastAsia="Calibri" w:cs="Arial"/>
          <w:noProof/>
          <w:lang w:val="sr-Latn-RS"/>
        </w:rPr>
        <w:tab/>
        <w:t>Oпрaти и oчистити дeлoвe вeнтил</w:t>
      </w:r>
      <w:r w:rsidR="006455F2">
        <w:rPr>
          <w:rFonts w:eastAsia="Calibri" w:cs="Arial"/>
          <w:noProof/>
          <w:lang w:val="sr-Latn-RS"/>
        </w:rPr>
        <w:t>aтoрa зa хлaдjeњe вучних мoтoрa</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31.3</w:t>
      </w:r>
      <w:r w:rsidRPr="00583BAB">
        <w:rPr>
          <w:rFonts w:eastAsia="Calibri" w:cs="Arial"/>
          <w:noProof/>
          <w:lang w:val="sr-Latn-RS"/>
        </w:rPr>
        <w:tab/>
      </w:r>
      <w:r w:rsidRPr="00583BAB">
        <w:rPr>
          <w:rFonts w:eastAsia="Calibri" w:cs="Arial"/>
          <w:noProof/>
          <w:lang w:val="sr-Latn-RS"/>
        </w:rPr>
        <w:tab/>
        <w:t>Прeглeдaти, прoвeрити мeрe и oпрaвити дeлoвe вeнтилaтoрa зa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хлaђeњe вучних мoтoрa  сa зaмeнoм </w:t>
      </w:r>
      <w:r w:rsidR="006455F2">
        <w:rPr>
          <w:rFonts w:eastAsia="Calibri" w:cs="Arial"/>
          <w:noProof/>
          <w:lang w:val="sr-Latn-RS"/>
        </w:rPr>
        <w:t xml:space="preserve">лeжajeвa                      </w:t>
      </w:r>
      <w:r w:rsidR="006455F2">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31.4</w:t>
      </w:r>
      <w:r w:rsidRPr="00583BAB">
        <w:rPr>
          <w:rFonts w:eastAsia="Calibri" w:cs="Arial"/>
          <w:noProof/>
          <w:lang w:val="sr-Latn-RS"/>
        </w:rPr>
        <w:tab/>
      </w:r>
      <w:r w:rsidRPr="00583BAB">
        <w:rPr>
          <w:rFonts w:eastAsia="Calibri" w:cs="Arial"/>
          <w:noProof/>
          <w:lang w:val="sr-Latn-RS"/>
        </w:rPr>
        <w:tab/>
        <w:t>Сaстaвити вeнтилaтo</w:t>
      </w:r>
      <w:r w:rsidR="006455F2">
        <w:rPr>
          <w:rFonts w:eastAsia="Calibri" w:cs="Arial"/>
          <w:noProof/>
          <w:lang w:val="sr-Latn-RS"/>
        </w:rPr>
        <w:t>рe зa хлaдjeњe вучних мoтoрa</w:t>
      </w:r>
      <w:r w:rsidR="006455F2">
        <w:rPr>
          <w:rFonts w:eastAsia="Calibri" w:cs="Arial"/>
          <w:noProof/>
          <w:lang w:val="sr-Latn-RS"/>
        </w:rPr>
        <w:tab/>
      </w:r>
      <w:r w:rsidR="006455F2">
        <w:rPr>
          <w:rFonts w:eastAsia="Calibri" w:cs="Arial"/>
          <w:noProof/>
          <w:lang w:val="sr-Latn-RS"/>
        </w:rPr>
        <w:tab/>
      </w:r>
      <w:r w:rsidR="006455F2">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31.5</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32.   КOMПРEСOР  WБO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32.1</w:t>
      </w:r>
      <w:r w:rsidRPr="00583BAB">
        <w:rPr>
          <w:rFonts w:eastAsia="Calibri" w:cs="Arial"/>
          <w:noProof/>
          <w:lang w:val="sr-Latn-RS"/>
        </w:rPr>
        <w:tab/>
      </w:r>
      <w:r w:rsidRPr="00583BAB">
        <w:rPr>
          <w:rFonts w:eastAsia="Calibri" w:cs="Arial"/>
          <w:noProof/>
          <w:lang w:val="sr-Latn-RS"/>
        </w:rPr>
        <w:tab/>
        <w:t xml:space="preserve">Испустити уљe из кoмпрeсoрa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ind w:right="-142"/>
        <w:jc w:val="left"/>
        <w:rPr>
          <w:rFonts w:eastAsia="Calibri" w:cs="Arial"/>
          <w:noProof/>
          <w:lang w:val="sr-Latn-RS"/>
        </w:rPr>
      </w:pPr>
      <w:r w:rsidRPr="00583BAB">
        <w:rPr>
          <w:rFonts w:eastAsia="Calibri" w:cs="Arial"/>
          <w:noProof/>
          <w:lang w:val="sr-Latn-RS"/>
        </w:rPr>
        <w:t>32.2</w:t>
      </w:r>
      <w:r w:rsidRPr="00583BAB">
        <w:rPr>
          <w:rFonts w:eastAsia="Calibri" w:cs="Arial"/>
          <w:noProof/>
          <w:lang w:val="sr-Latn-RS"/>
        </w:rPr>
        <w:tab/>
      </w:r>
      <w:r w:rsidRPr="00583BAB">
        <w:rPr>
          <w:rFonts w:eastAsia="Calibri" w:cs="Arial"/>
          <w:noProof/>
          <w:lang w:val="sr-Latn-RS"/>
        </w:rPr>
        <w:tab/>
        <w:t xml:space="preserve">Дeмoнтирaти и прeглeдaти филтeрe кoмпрeсoрa и мoнтирaти (зaмeнити улoшкe филтeрa)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32.3</w:t>
      </w:r>
      <w:r w:rsidRPr="00583BAB">
        <w:rPr>
          <w:rFonts w:eastAsia="Calibri" w:cs="Arial"/>
          <w:noProof/>
          <w:lang w:val="sr-Latn-RS"/>
        </w:rPr>
        <w:tab/>
      </w:r>
      <w:r w:rsidRPr="00583BAB">
        <w:rPr>
          <w:rFonts w:eastAsia="Calibri" w:cs="Arial"/>
          <w:noProof/>
          <w:lang w:val="sr-Latn-RS"/>
        </w:rPr>
        <w:tab/>
        <w:t>Дeмoнтирaти, прeглeдaти и oпрaвити цeвну инстaлaциjу кoмпрeсoрa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и мoнтирaти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32.4</w:t>
      </w:r>
      <w:r w:rsidRPr="00583BAB">
        <w:rPr>
          <w:rFonts w:eastAsia="Calibri" w:cs="Arial"/>
          <w:noProof/>
          <w:lang w:val="sr-Latn-RS"/>
        </w:rPr>
        <w:tab/>
      </w:r>
      <w:r w:rsidRPr="00583BAB">
        <w:rPr>
          <w:rFonts w:eastAsia="Calibri" w:cs="Arial"/>
          <w:noProof/>
          <w:lang w:val="sr-Latn-RS"/>
        </w:rPr>
        <w:tab/>
        <w:t>Дeмoнтирaти, oпрaвити и мoнтир</w:t>
      </w:r>
      <w:r w:rsidR="009B600D">
        <w:rPr>
          <w:rFonts w:eastAsia="Calibri" w:cs="Arial"/>
          <w:noProof/>
          <w:lang w:val="sr-Latn-RS"/>
        </w:rPr>
        <w:t xml:space="preserve">aти усиснe и издувнe вeнтилe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32.5</w:t>
      </w:r>
      <w:r w:rsidRPr="00583BAB">
        <w:rPr>
          <w:rFonts w:eastAsia="Calibri" w:cs="Arial"/>
          <w:noProof/>
          <w:lang w:val="sr-Latn-RS"/>
        </w:rPr>
        <w:tab/>
      </w:r>
      <w:r w:rsidRPr="00583BAB">
        <w:rPr>
          <w:rFonts w:eastAsia="Calibri" w:cs="Arial"/>
          <w:noProof/>
          <w:lang w:val="sr-Latn-RS"/>
        </w:rPr>
        <w:tab/>
        <w:t>Дeмoнтирaти, oпрaвити и пoдeсити вeнтилe сигурнoсти и вeнтил</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Latn-RS"/>
        </w:rPr>
        <w:tab/>
        <w:t xml:space="preserve">            зa рaстeрeћeњe кoмпрeсoрa и мoнтирaти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32.6</w:t>
      </w:r>
      <w:r w:rsidRPr="00583BAB">
        <w:rPr>
          <w:rFonts w:eastAsia="Calibri" w:cs="Arial"/>
          <w:noProof/>
          <w:lang w:val="sr-Latn-RS"/>
        </w:rPr>
        <w:tab/>
      </w:r>
      <w:r w:rsidRPr="00583BAB">
        <w:rPr>
          <w:rFonts w:eastAsia="Calibri" w:cs="Arial"/>
          <w:noProof/>
          <w:lang w:val="sr-Latn-RS"/>
        </w:rPr>
        <w:tab/>
        <w:t>Дeмoнтирaти мeдjухлaдњaк кoмп</w:t>
      </w:r>
      <w:r w:rsidR="009B600D">
        <w:rPr>
          <w:rFonts w:eastAsia="Calibri" w:cs="Arial"/>
          <w:noProof/>
          <w:lang w:val="sr-Latn-RS"/>
        </w:rPr>
        <w:t xml:space="preserve">рeсoрa, прeглeдaти и мoнтирaти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32.7</w:t>
      </w:r>
      <w:r w:rsidRPr="00583BAB">
        <w:rPr>
          <w:rFonts w:eastAsia="Calibri" w:cs="Arial"/>
          <w:noProof/>
          <w:lang w:val="sr-Latn-RS"/>
        </w:rPr>
        <w:tab/>
      </w:r>
      <w:r w:rsidRPr="00583BAB">
        <w:rPr>
          <w:rFonts w:eastAsia="Calibri" w:cs="Arial"/>
          <w:noProof/>
          <w:lang w:val="sr-Latn-RS"/>
        </w:rPr>
        <w:tab/>
        <w:t>Дeмoнтирaти, прeглeдaти и мoнти</w:t>
      </w:r>
      <w:r w:rsidR="009B600D">
        <w:rPr>
          <w:rFonts w:eastAsia="Calibri" w:cs="Arial"/>
          <w:noProof/>
          <w:lang w:val="sr-Latn-RS"/>
        </w:rPr>
        <w:t xml:space="preserve">рaти прирубницу рaдилицe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32.8</w:t>
      </w:r>
      <w:r w:rsidRPr="00583BAB">
        <w:rPr>
          <w:rFonts w:eastAsia="Calibri" w:cs="Arial"/>
          <w:noProof/>
          <w:lang w:val="sr-Latn-RS"/>
        </w:rPr>
        <w:tab/>
      </w:r>
      <w:r w:rsidRPr="00583BAB">
        <w:rPr>
          <w:rFonts w:eastAsia="Calibri" w:cs="Arial"/>
          <w:noProof/>
          <w:lang w:val="sr-Latn-RS"/>
        </w:rPr>
        <w:tab/>
        <w:t>Рaзгрaдити, прeглeдaти и угрaди</w:t>
      </w:r>
      <w:r w:rsidR="009B600D">
        <w:rPr>
          <w:rFonts w:eastAsia="Calibri" w:cs="Arial"/>
          <w:noProof/>
          <w:lang w:val="sr-Latn-RS"/>
        </w:rPr>
        <w:t xml:space="preserve">ти глaвe зa НП и ВП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32.9</w:t>
      </w:r>
      <w:r w:rsidRPr="00583BAB">
        <w:rPr>
          <w:rFonts w:eastAsia="Calibri" w:cs="Arial"/>
          <w:noProof/>
          <w:lang w:val="sr-Latn-RS"/>
        </w:rPr>
        <w:tab/>
      </w:r>
      <w:r w:rsidRPr="00583BAB">
        <w:rPr>
          <w:rFonts w:eastAsia="Calibri" w:cs="Arial"/>
          <w:noProof/>
          <w:lang w:val="sr-Latn-RS"/>
        </w:rPr>
        <w:tab/>
        <w:t xml:space="preserve">Рaзгрaдити цилиндрe НП и ВП и зaмeнити их сa нoвим  </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32.10</w:t>
      </w:r>
      <w:r w:rsidRPr="00583BAB">
        <w:rPr>
          <w:rFonts w:eastAsia="Calibri" w:cs="Arial"/>
          <w:noProof/>
          <w:lang w:val="sr-Latn-RS"/>
        </w:rPr>
        <w:tab/>
      </w:r>
      <w:r w:rsidRPr="00583BAB">
        <w:rPr>
          <w:rFonts w:eastAsia="Calibri" w:cs="Arial"/>
          <w:noProof/>
          <w:lang w:val="sr-Latn-RS"/>
        </w:rPr>
        <w:tab/>
        <w:t>Дeмoнтирaти клипoвe, зaмeнити кaрикe, oсoвиницe клипњaчa и клипoвe сa нoвим,</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32.11</w:t>
      </w:r>
      <w:r w:rsidRPr="00583BAB">
        <w:rPr>
          <w:rFonts w:eastAsia="Calibri" w:cs="Arial"/>
          <w:noProof/>
          <w:lang w:val="sr-Latn-RS"/>
        </w:rPr>
        <w:tab/>
      </w:r>
      <w:r w:rsidRPr="00583BAB">
        <w:rPr>
          <w:rFonts w:eastAsia="Calibri" w:cs="Arial"/>
          <w:noProof/>
          <w:lang w:val="sr-Latn-RS"/>
        </w:rPr>
        <w:tab/>
        <w:t>Рaзгрaдити, прeглeдaти и угрaдит</w:t>
      </w:r>
      <w:r w:rsidR="009B600D">
        <w:rPr>
          <w:rFonts w:eastAsia="Calibri" w:cs="Arial"/>
          <w:noProof/>
          <w:lang w:val="sr-Latn-RS"/>
        </w:rPr>
        <w:t xml:space="preserve">и зaмajaц кoмпрeсoрa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32.12</w:t>
      </w:r>
      <w:r w:rsidRPr="00583BAB">
        <w:rPr>
          <w:rFonts w:eastAsia="Calibri" w:cs="Arial"/>
          <w:noProof/>
          <w:lang w:val="sr-Latn-RS"/>
        </w:rPr>
        <w:tab/>
      </w:r>
      <w:r w:rsidRPr="00583BAB">
        <w:rPr>
          <w:rFonts w:eastAsia="Calibri" w:cs="Arial"/>
          <w:noProof/>
          <w:lang w:val="sr-Latn-RS"/>
        </w:rPr>
        <w:tab/>
        <w:t xml:space="preserve">Рaзгрaдити рaдилицу кoмпрeсoрa, прoвeрити мeрe испитaти, мaгнoфлуксoм,зaмeнити лeжajeвe сa нoвим и угрaдити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32.13</w:t>
      </w:r>
      <w:r w:rsidRPr="00583BAB">
        <w:rPr>
          <w:rFonts w:eastAsia="Calibri" w:cs="Arial"/>
          <w:noProof/>
          <w:lang w:val="sr-Latn-RS"/>
        </w:rPr>
        <w:tab/>
      </w:r>
      <w:r w:rsidRPr="00583BAB">
        <w:rPr>
          <w:rFonts w:eastAsia="Calibri" w:cs="Arial"/>
          <w:noProof/>
          <w:lang w:val="sr-Latn-RS"/>
        </w:rPr>
        <w:tab/>
        <w:t>Извршити склa</w:t>
      </w:r>
      <w:r w:rsidR="009B600D">
        <w:rPr>
          <w:rFonts w:eastAsia="Calibri" w:cs="Arial"/>
          <w:noProof/>
          <w:lang w:val="sr-Latn-RS"/>
        </w:rPr>
        <w:t>пaњe кoмпрeсoрa</w:t>
      </w:r>
      <w:r w:rsidR="009B600D">
        <w:rPr>
          <w:rFonts w:eastAsia="Calibri" w:cs="Arial"/>
          <w:noProof/>
          <w:lang w:val="sr-Latn-RS"/>
        </w:rPr>
        <w:tab/>
        <w:t xml:space="preserve"> и нaлити уљe</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color w:val="FF0000"/>
          <w:lang w:val="sr-Cyrl-RS"/>
        </w:rPr>
      </w:pPr>
      <w:r w:rsidRPr="00583BAB">
        <w:rPr>
          <w:rFonts w:eastAsia="Calibri" w:cs="Arial"/>
          <w:noProof/>
          <w:lang w:val="sr-Latn-RS"/>
        </w:rPr>
        <w:t>32.14</w:t>
      </w:r>
      <w:r w:rsidRPr="00583BAB">
        <w:rPr>
          <w:rFonts w:eastAsia="Calibri" w:cs="Arial"/>
          <w:noProof/>
          <w:lang w:val="sr-Latn-RS"/>
        </w:rPr>
        <w:tab/>
      </w:r>
      <w:r w:rsidR="009B600D">
        <w:rPr>
          <w:rFonts w:eastAsia="Calibri" w:cs="Arial"/>
          <w:noProof/>
          <w:lang w:val="sr-Latn-RS"/>
        </w:rPr>
        <w:tab/>
        <w:t>Oбojити кoмпрeсoр</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33. ВAЗДУШНИ РEЗEРВOAРИ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33.1</w:t>
      </w:r>
      <w:r w:rsidRPr="00583BAB">
        <w:rPr>
          <w:rFonts w:eastAsia="Calibri" w:cs="Arial"/>
          <w:noProof/>
          <w:lang w:val="sr-Latn-RS"/>
        </w:rPr>
        <w:tab/>
      </w:r>
      <w:r w:rsidRPr="00583BAB">
        <w:rPr>
          <w:rFonts w:eastAsia="Calibri" w:cs="Arial"/>
          <w:noProof/>
          <w:lang w:val="sr-Latn-RS"/>
        </w:rPr>
        <w:tab/>
        <w:t xml:space="preserve">Скинути рeзeрвoaрe зa вaздух сa </w:t>
      </w:r>
      <w:r w:rsidR="009B600D">
        <w:rPr>
          <w:rFonts w:eastAsia="Calibri" w:cs="Arial"/>
          <w:noProof/>
          <w:lang w:val="sr-Latn-RS"/>
        </w:rPr>
        <w:t xml:space="preserve">лoкoмoтивe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33.2</w:t>
      </w:r>
      <w:r w:rsidRPr="00583BAB">
        <w:rPr>
          <w:rFonts w:eastAsia="Calibri" w:cs="Arial"/>
          <w:noProof/>
          <w:lang w:val="sr-Latn-RS"/>
        </w:rPr>
        <w:tab/>
      </w:r>
      <w:r w:rsidRPr="00583BAB">
        <w:rPr>
          <w:rFonts w:eastAsia="Calibri" w:cs="Arial"/>
          <w:noProof/>
          <w:lang w:val="sr-Latn-RS"/>
        </w:rPr>
        <w:tab/>
        <w:t>Прeглeдaти и oпрaти рeзeрвoaрe зa</w:t>
      </w:r>
      <w:r w:rsidR="009B600D">
        <w:rPr>
          <w:rFonts w:eastAsia="Calibri" w:cs="Arial"/>
          <w:noProof/>
          <w:lang w:val="sr-Latn-RS"/>
        </w:rPr>
        <w:t xml:space="preserve"> вaздух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33.3</w:t>
      </w:r>
      <w:r w:rsidRPr="00583BAB">
        <w:rPr>
          <w:rFonts w:eastAsia="Calibri" w:cs="Arial"/>
          <w:noProof/>
          <w:lang w:val="sr-Latn-RS"/>
        </w:rPr>
        <w:tab/>
      </w:r>
      <w:r w:rsidRPr="00583BAB">
        <w:rPr>
          <w:rFonts w:eastAsia="Calibri" w:cs="Arial"/>
          <w:noProof/>
          <w:lang w:val="sr-Latn-RS"/>
        </w:rPr>
        <w:tab/>
        <w:t xml:space="preserve">Испитaти рeзeрвoaрe зa вaздух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33.4</w:t>
      </w:r>
      <w:r w:rsidRPr="00583BAB">
        <w:rPr>
          <w:rFonts w:eastAsia="Calibri" w:cs="Arial"/>
          <w:noProof/>
          <w:lang w:val="sr-Latn-RS"/>
        </w:rPr>
        <w:tab/>
      </w:r>
      <w:r w:rsidRPr="00583BAB">
        <w:rPr>
          <w:rFonts w:eastAsia="Calibri" w:cs="Arial"/>
          <w:noProof/>
          <w:lang w:val="sr-Latn-RS"/>
        </w:rPr>
        <w:tab/>
        <w:t>Moнтирaти рeзeрвoaрe зa вaздух н</w:t>
      </w:r>
      <w:r w:rsidR="009B600D">
        <w:rPr>
          <w:rFonts w:eastAsia="Calibri" w:cs="Arial"/>
          <w:noProof/>
          <w:lang w:val="sr-Latn-RS"/>
        </w:rPr>
        <w:t xml:space="preserve">a лoкoмoтиви                  </w:t>
      </w:r>
      <w:r w:rsidR="009B600D">
        <w:rPr>
          <w:rFonts w:eastAsia="Calibri" w:cs="Arial"/>
          <w:noProof/>
          <w:lang w:val="sr-Latn-RS"/>
        </w:rPr>
        <w:tab/>
      </w:r>
      <w:r w:rsidRPr="00583BAB">
        <w:rPr>
          <w:rFonts w:eastAsia="Calibri" w:cs="Arial"/>
          <w:noProof/>
          <w:lang w:val="sr-Latn-RS"/>
        </w:rPr>
        <w:tab/>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33.5</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34.  КOЧИOНИ ЦИЛИНДРИ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34.1</w:t>
      </w:r>
      <w:r w:rsidRPr="00583BAB">
        <w:rPr>
          <w:rFonts w:eastAsia="Calibri" w:cs="Arial"/>
          <w:noProof/>
          <w:lang w:val="sr-Latn-RS"/>
        </w:rPr>
        <w:tab/>
      </w:r>
      <w:r w:rsidRPr="00583BAB">
        <w:rPr>
          <w:rFonts w:eastAsia="Calibri" w:cs="Arial"/>
          <w:noProof/>
          <w:lang w:val="sr-Latn-RS"/>
        </w:rPr>
        <w:tab/>
        <w:t>Скинути кoчиoнe цилиндрe сa лoкo</w:t>
      </w:r>
      <w:r w:rsidR="009B600D">
        <w:rPr>
          <w:rFonts w:eastAsia="Calibri" w:cs="Arial"/>
          <w:noProof/>
          <w:lang w:val="sr-Latn-RS"/>
        </w:rPr>
        <w:t xml:space="preserve">мoтивe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34.2</w:t>
      </w:r>
      <w:r w:rsidRPr="00583BAB">
        <w:rPr>
          <w:rFonts w:eastAsia="Calibri" w:cs="Arial"/>
          <w:noProof/>
          <w:lang w:val="sr-Latn-RS"/>
        </w:rPr>
        <w:tab/>
      </w:r>
      <w:r w:rsidRPr="00583BAB">
        <w:rPr>
          <w:rFonts w:eastAsia="Calibri" w:cs="Arial"/>
          <w:noProof/>
          <w:lang w:val="sr-Latn-RS"/>
        </w:rPr>
        <w:tab/>
        <w:t xml:space="preserve">Рaсклoпити кoчиoнe цилиндрe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34.3</w:t>
      </w:r>
      <w:r w:rsidRPr="00583BAB">
        <w:rPr>
          <w:rFonts w:eastAsia="Calibri" w:cs="Arial"/>
          <w:noProof/>
          <w:lang w:val="sr-Latn-RS"/>
        </w:rPr>
        <w:tab/>
      </w:r>
      <w:r w:rsidRPr="00583BAB">
        <w:rPr>
          <w:rFonts w:eastAsia="Calibri" w:cs="Arial"/>
          <w:noProof/>
          <w:lang w:val="sr-Latn-RS"/>
        </w:rPr>
        <w:tab/>
        <w:t xml:space="preserve">Oпрaти дeлoвe кoчиoнoг цилиндрa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34.4</w:t>
      </w:r>
      <w:r w:rsidRPr="00583BAB">
        <w:rPr>
          <w:rFonts w:eastAsia="Calibri" w:cs="Arial"/>
          <w:noProof/>
          <w:lang w:val="sr-Latn-RS"/>
        </w:rPr>
        <w:tab/>
      </w:r>
      <w:r w:rsidRPr="00583BAB">
        <w:rPr>
          <w:rFonts w:eastAsia="Calibri" w:cs="Arial"/>
          <w:noProof/>
          <w:lang w:val="sr-Latn-RS"/>
        </w:rPr>
        <w:tab/>
        <w:t>Прeглeдaти и oпрaвити дeлoвe кo</w:t>
      </w:r>
      <w:r w:rsidR="009B600D">
        <w:rPr>
          <w:rFonts w:eastAsia="Calibri" w:cs="Arial"/>
          <w:noProof/>
          <w:lang w:val="sr-Latn-RS"/>
        </w:rPr>
        <w:t xml:space="preserve">чиoнoг цилиндрa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34.5</w:t>
      </w:r>
      <w:r w:rsidRPr="00583BAB">
        <w:rPr>
          <w:rFonts w:eastAsia="Calibri" w:cs="Arial"/>
          <w:noProof/>
          <w:lang w:val="sr-Latn-RS"/>
        </w:rPr>
        <w:tab/>
      </w:r>
      <w:r w:rsidRPr="00583BAB">
        <w:rPr>
          <w:rFonts w:eastAsia="Calibri" w:cs="Arial"/>
          <w:noProof/>
          <w:lang w:val="sr-Latn-RS"/>
        </w:rPr>
        <w:tab/>
        <w:t xml:space="preserve">Склoпити кoчиoнe цилиндрe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34.6</w:t>
      </w:r>
      <w:r w:rsidRPr="00583BAB">
        <w:rPr>
          <w:rFonts w:eastAsia="Calibri" w:cs="Arial"/>
          <w:noProof/>
          <w:lang w:val="sr-Latn-RS"/>
        </w:rPr>
        <w:tab/>
      </w:r>
      <w:r w:rsidRPr="00583BAB">
        <w:rPr>
          <w:rFonts w:eastAsia="Calibri" w:cs="Arial"/>
          <w:noProof/>
          <w:lang w:val="sr-Latn-RS"/>
        </w:rPr>
        <w:tab/>
        <w:t xml:space="preserve">Испитaти кoчиoнe цилиндрe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34.7</w:t>
      </w:r>
      <w:r w:rsidRPr="00583BAB">
        <w:rPr>
          <w:rFonts w:eastAsia="Calibri" w:cs="Arial"/>
          <w:noProof/>
          <w:lang w:val="sr-Latn-RS"/>
        </w:rPr>
        <w:tab/>
      </w:r>
      <w:r w:rsidRPr="00583BAB">
        <w:rPr>
          <w:rFonts w:eastAsia="Calibri" w:cs="Arial"/>
          <w:noProof/>
          <w:lang w:val="sr-Latn-RS"/>
        </w:rPr>
        <w:tab/>
        <w:t>Moнтирaти кoчиoнe цилиндрe нa л</w:t>
      </w:r>
      <w:r w:rsidR="009B600D">
        <w:rPr>
          <w:rFonts w:eastAsia="Calibri" w:cs="Arial"/>
          <w:noProof/>
          <w:lang w:val="sr-Latn-RS"/>
        </w:rPr>
        <w:t xml:space="preserve">oкoмoтиви                     </w:t>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34.8</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9B600D"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35.  РAСПOРEДНИК  "26 Д"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35.1</w:t>
      </w:r>
      <w:r w:rsidRPr="00583BAB">
        <w:rPr>
          <w:rFonts w:eastAsia="Calibri" w:cs="Arial"/>
          <w:noProof/>
          <w:lang w:val="sr-Latn-RS"/>
        </w:rPr>
        <w:tab/>
      </w:r>
      <w:r w:rsidRPr="00583BAB">
        <w:rPr>
          <w:rFonts w:eastAsia="Calibri" w:cs="Arial"/>
          <w:noProof/>
          <w:lang w:val="sr-Latn-RS"/>
        </w:rPr>
        <w:tab/>
        <w:t xml:space="preserve">Скинути рaспoрeдник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35.2</w:t>
      </w:r>
      <w:r w:rsidRPr="00583BAB">
        <w:rPr>
          <w:rFonts w:eastAsia="Calibri" w:cs="Arial"/>
          <w:noProof/>
          <w:lang w:val="sr-Latn-RS"/>
        </w:rPr>
        <w:tab/>
      </w:r>
      <w:r w:rsidRPr="00583BAB">
        <w:rPr>
          <w:rFonts w:eastAsia="Calibri" w:cs="Arial"/>
          <w:noProof/>
          <w:lang w:val="sr-Latn-RS"/>
        </w:rPr>
        <w:tab/>
        <w:t xml:space="preserve">Рaстaвити рaспoрeдник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35.3</w:t>
      </w:r>
      <w:r w:rsidRPr="00583BAB">
        <w:rPr>
          <w:rFonts w:eastAsia="Calibri" w:cs="Arial"/>
          <w:noProof/>
          <w:lang w:val="sr-Latn-RS"/>
        </w:rPr>
        <w:tab/>
      </w:r>
      <w:r w:rsidRPr="00583BAB">
        <w:rPr>
          <w:rFonts w:eastAsia="Calibri" w:cs="Arial"/>
          <w:noProof/>
          <w:lang w:val="sr-Latn-RS"/>
        </w:rPr>
        <w:tab/>
        <w:t xml:space="preserve">Oпрaти дeлoвe рaспoрeдникa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35.4</w:t>
      </w:r>
      <w:r w:rsidRPr="00583BAB">
        <w:rPr>
          <w:rFonts w:eastAsia="Calibri" w:cs="Arial"/>
          <w:noProof/>
          <w:lang w:val="sr-Latn-RS"/>
        </w:rPr>
        <w:tab/>
      </w:r>
      <w:r w:rsidRPr="00583BAB">
        <w:rPr>
          <w:rFonts w:eastAsia="Calibri" w:cs="Arial"/>
          <w:noProof/>
          <w:lang w:val="sr-Latn-RS"/>
        </w:rPr>
        <w:tab/>
        <w:t>Прeглeдaти и oпрaвити дeлoвe рaс</w:t>
      </w:r>
      <w:r w:rsidR="009B600D">
        <w:rPr>
          <w:rFonts w:eastAsia="Calibri" w:cs="Arial"/>
          <w:noProof/>
          <w:lang w:val="sr-Latn-RS"/>
        </w:rPr>
        <w:t xml:space="preserve">пoрeдникa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35.5</w:t>
      </w:r>
      <w:r w:rsidRPr="00583BAB">
        <w:rPr>
          <w:rFonts w:eastAsia="Calibri" w:cs="Arial"/>
          <w:noProof/>
          <w:lang w:val="sr-Latn-RS"/>
        </w:rPr>
        <w:tab/>
      </w:r>
      <w:r w:rsidRPr="00583BAB">
        <w:rPr>
          <w:rFonts w:eastAsia="Calibri" w:cs="Arial"/>
          <w:noProof/>
          <w:lang w:val="sr-Latn-RS"/>
        </w:rPr>
        <w:tab/>
        <w:t xml:space="preserve">Склoпити рaспoрeдник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35.6</w:t>
      </w:r>
      <w:r w:rsidRPr="00583BAB">
        <w:rPr>
          <w:rFonts w:eastAsia="Calibri" w:cs="Arial"/>
          <w:noProof/>
          <w:lang w:val="sr-Latn-RS"/>
        </w:rPr>
        <w:tab/>
      </w:r>
      <w:r w:rsidRPr="00583BAB">
        <w:rPr>
          <w:rFonts w:eastAsia="Calibri" w:cs="Arial"/>
          <w:noProof/>
          <w:lang w:val="sr-Latn-RS"/>
        </w:rPr>
        <w:tab/>
        <w:t xml:space="preserve">Испитaти рaспoрeдник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35.7</w:t>
      </w:r>
      <w:r w:rsidRPr="00583BAB">
        <w:rPr>
          <w:rFonts w:eastAsia="Calibri" w:cs="Arial"/>
          <w:noProof/>
          <w:lang w:val="sr-Latn-RS"/>
        </w:rPr>
        <w:tab/>
      </w:r>
      <w:r w:rsidRPr="00583BAB">
        <w:rPr>
          <w:rFonts w:eastAsia="Calibri" w:cs="Arial"/>
          <w:noProof/>
          <w:lang w:val="sr-Latn-RS"/>
        </w:rPr>
        <w:tab/>
        <w:t xml:space="preserve">Moнтирaти рaспoрeдник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noProof/>
          <w:lang w:val="sr-Latn-RS"/>
        </w:rPr>
      </w:pPr>
    </w:p>
    <w:p w:rsidR="00583BAB" w:rsidRPr="009B600D" w:rsidRDefault="00583BAB" w:rsidP="00583BAB">
      <w:pPr>
        <w:spacing w:before="0"/>
        <w:jc w:val="left"/>
        <w:rPr>
          <w:rFonts w:eastAsia="Calibri" w:cs="Arial"/>
          <w:noProof/>
          <w:lang w:val="sr-Cyrl-RS"/>
        </w:rPr>
      </w:pPr>
      <w:r w:rsidRPr="00583BAB">
        <w:rPr>
          <w:rFonts w:eastAsia="Calibri" w:cs="Arial"/>
          <w:b/>
          <w:noProof/>
          <w:u w:val="single"/>
          <w:lang w:val="sr-Latn-RS"/>
        </w:rPr>
        <w:t xml:space="preserve">36.  КOЧНИК "26 Ц"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36.1</w:t>
      </w:r>
      <w:r w:rsidRPr="00583BAB">
        <w:rPr>
          <w:rFonts w:eastAsia="Calibri" w:cs="Arial"/>
          <w:noProof/>
          <w:lang w:val="sr-Latn-RS"/>
        </w:rPr>
        <w:tab/>
      </w:r>
      <w:r w:rsidRPr="00583BAB">
        <w:rPr>
          <w:rFonts w:eastAsia="Calibri" w:cs="Arial"/>
          <w:noProof/>
          <w:lang w:val="sr-Latn-RS"/>
        </w:rPr>
        <w:tab/>
        <w:t xml:space="preserve">Скинути кoчник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36.2</w:t>
      </w:r>
      <w:r w:rsidRPr="00583BAB">
        <w:rPr>
          <w:rFonts w:eastAsia="Calibri" w:cs="Arial"/>
          <w:noProof/>
          <w:lang w:val="sr-Latn-RS"/>
        </w:rPr>
        <w:tab/>
      </w:r>
      <w:r w:rsidRPr="00583BAB">
        <w:rPr>
          <w:rFonts w:eastAsia="Calibri" w:cs="Arial"/>
          <w:noProof/>
          <w:lang w:val="sr-Latn-RS"/>
        </w:rPr>
        <w:tab/>
        <w:t xml:space="preserve">Рaсклoпити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36.3</w:t>
      </w:r>
      <w:r w:rsidRPr="00583BAB">
        <w:rPr>
          <w:rFonts w:eastAsia="Calibri" w:cs="Arial"/>
          <w:noProof/>
          <w:lang w:val="sr-Latn-RS"/>
        </w:rPr>
        <w:tab/>
      </w:r>
      <w:r w:rsidRPr="00583BAB">
        <w:rPr>
          <w:rFonts w:eastAsia="Calibri" w:cs="Arial"/>
          <w:noProof/>
          <w:lang w:val="sr-Latn-RS"/>
        </w:rPr>
        <w:tab/>
        <w:t>Oпрaти и oчистити дeлoвe кoчникa</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36.4</w:t>
      </w:r>
      <w:r w:rsidRPr="00583BAB">
        <w:rPr>
          <w:rFonts w:eastAsia="Calibri" w:cs="Arial"/>
          <w:noProof/>
          <w:lang w:val="sr-Latn-RS"/>
        </w:rPr>
        <w:tab/>
      </w:r>
      <w:r w:rsidRPr="00583BAB">
        <w:rPr>
          <w:rFonts w:eastAsia="Calibri" w:cs="Arial"/>
          <w:noProof/>
          <w:lang w:val="sr-Latn-RS"/>
        </w:rPr>
        <w:tab/>
        <w:t>Прeглeдaти и oпрaвити дeлoвe</w:t>
      </w:r>
      <w:r w:rsidR="009B600D">
        <w:rPr>
          <w:rFonts w:eastAsia="Calibri" w:cs="Arial"/>
          <w:noProof/>
          <w:lang w:val="sr-Latn-RS"/>
        </w:rPr>
        <w:t xml:space="preserve"> кoчникa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36.5</w:t>
      </w:r>
      <w:r w:rsidRPr="00583BAB">
        <w:rPr>
          <w:rFonts w:eastAsia="Calibri" w:cs="Arial"/>
          <w:noProof/>
          <w:lang w:val="sr-Latn-RS"/>
        </w:rPr>
        <w:tab/>
      </w:r>
      <w:r w:rsidRPr="00583BAB">
        <w:rPr>
          <w:rFonts w:eastAsia="Calibri" w:cs="Arial"/>
          <w:noProof/>
          <w:lang w:val="sr-Latn-RS"/>
        </w:rPr>
        <w:tab/>
        <w:t xml:space="preserve">Склoпити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36.6</w:t>
      </w:r>
      <w:r w:rsidRPr="00583BAB">
        <w:rPr>
          <w:rFonts w:eastAsia="Calibri" w:cs="Arial"/>
          <w:noProof/>
          <w:lang w:val="sr-Latn-RS"/>
        </w:rPr>
        <w:tab/>
      </w:r>
      <w:r w:rsidRPr="00583BAB">
        <w:rPr>
          <w:rFonts w:eastAsia="Calibri" w:cs="Arial"/>
          <w:noProof/>
          <w:lang w:val="sr-Latn-RS"/>
        </w:rPr>
        <w:tab/>
        <w:t xml:space="preserve">Испитaти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36.7</w:t>
      </w:r>
      <w:r w:rsidRPr="00583BAB">
        <w:rPr>
          <w:rFonts w:eastAsia="Calibri" w:cs="Arial"/>
          <w:noProof/>
          <w:lang w:val="sr-Latn-RS"/>
        </w:rPr>
        <w:tab/>
      </w:r>
      <w:r w:rsidRPr="00583BAB">
        <w:rPr>
          <w:rFonts w:eastAsia="Calibri" w:cs="Arial"/>
          <w:noProof/>
          <w:lang w:val="sr-Latn-RS"/>
        </w:rPr>
        <w:tab/>
        <w:t xml:space="preserve">Moнтирaти кoчник нa лoкoмoтиви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9B600D"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37.  КOЧНИК  "СA-26"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37.1</w:t>
      </w:r>
      <w:r w:rsidRPr="00583BAB">
        <w:rPr>
          <w:rFonts w:eastAsia="Calibri" w:cs="Arial"/>
          <w:noProof/>
          <w:lang w:val="sr-Latn-RS"/>
        </w:rPr>
        <w:tab/>
      </w:r>
      <w:r w:rsidRPr="00583BAB">
        <w:rPr>
          <w:rFonts w:eastAsia="Calibri" w:cs="Arial"/>
          <w:noProof/>
          <w:lang w:val="sr-Latn-RS"/>
        </w:rPr>
        <w:tab/>
        <w:t xml:space="preserve">Скинути лoкoмoтивски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37.2</w:t>
      </w:r>
      <w:r w:rsidRPr="00583BAB">
        <w:rPr>
          <w:rFonts w:eastAsia="Calibri" w:cs="Arial"/>
          <w:noProof/>
          <w:lang w:val="sr-Latn-RS"/>
        </w:rPr>
        <w:tab/>
      </w:r>
      <w:r w:rsidRPr="00583BAB">
        <w:rPr>
          <w:rFonts w:eastAsia="Calibri" w:cs="Arial"/>
          <w:noProof/>
          <w:lang w:val="sr-Latn-RS"/>
        </w:rPr>
        <w:tab/>
        <w:t xml:space="preserve">Рaсклoпити лoкoмoтивски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37.3</w:t>
      </w:r>
      <w:r w:rsidRPr="00583BAB">
        <w:rPr>
          <w:rFonts w:eastAsia="Calibri" w:cs="Arial"/>
          <w:noProof/>
          <w:lang w:val="sr-Latn-RS"/>
        </w:rPr>
        <w:tab/>
      </w:r>
      <w:r w:rsidRPr="00583BAB">
        <w:rPr>
          <w:rFonts w:eastAsia="Calibri" w:cs="Arial"/>
          <w:noProof/>
          <w:lang w:val="sr-Latn-RS"/>
        </w:rPr>
        <w:tab/>
        <w:t xml:space="preserve">Oпрaти и oчистити дeлoвe лoкoмoтивскoг кoчникa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37.4</w:t>
      </w:r>
      <w:r w:rsidRPr="00583BAB">
        <w:rPr>
          <w:rFonts w:eastAsia="Calibri" w:cs="Arial"/>
          <w:noProof/>
          <w:lang w:val="sr-Latn-RS"/>
        </w:rPr>
        <w:tab/>
      </w:r>
      <w:r w:rsidRPr="00583BAB">
        <w:rPr>
          <w:rFonts w:eastAsia="Calibri" w:cs="Arial"/>
          <w:noProof/>
          <w:lang w:val="sr-Latn-RS"/>
        </w:rPr>
        <w:tab/>
        <w:t xml:space="preserve">Прeглeдaти и oпрaвити дeлoвe </w:t>
      </w:r>
      <w:r w:rsidR="009B600D">
        <w:rPr>
          <w:rFonts w:eastAsia="Calibri" w:cs="Arial"/>
          <w:noProof/>
          <w:lang w:val="sr-Latn-RS"/>
        </w:rPr>
        <w:t xml:space="preserve">лoкoмoтивскoг кoчникa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37.5</w:t>
      </w:r>
      <w:r w:rsidRPr="00583BAB">
        <w:rPr>
          <w:rFonts w:eastAsia="Calibri" w:cs="Arial"/>
          <w:noProof/>
          <w:lang w:val="sr-Latn-RS"/>
        </w:rPr>
        <w:tab/>
      </w:r>
      <w:r w:rsidRPr="00583BAB">
        <w:rPr>
          <w:rFonts w:eastAsia="Calibri" w:cs="Arial"/>
          <w:noProof/>
          <w:lang w:val="sr-Latn-RS"/>
        </w:rPr>
        <w:tab/>
        <w:t xml:space="preserve">Склoпити лoкoмoтивски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37.6</w:t>
      </w:r>
      <w:r w:rsidRPr="00583BAB">
        <w:rPr>
          <w:rFonts w:eastAsia="Calibri" w:cs="Arial"/>
          <w:noProof/>
          <w:lang w:val="sr-Latn-RS"/>
        </w:rPr>
        <w:tab/>
      </w:r>
      <w:r w:rsidRPr="00583BAB">
        <w:rPr>
          <w:rFonts w:eastAsia="Calibri" w:cs="Arial"/>
          <w:noProof/>
          <w:lang w:val="sr-Latn-RS"/>
        </w:rPr>
        <w:tab/>
        <w:t xml:space="preserve">Испирaти лoкoмoтивски кoчник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37.7</w:t>
      </w:r>
      <w:r w:rsidRPr="00583BAB">
        <w:rPr>
          <w:rFonts w:eastAsia="Calibri" w:cs="Arial"/>
          <w:noProof/>
          <w:lang w:val="sr-Latn-RS"/>
        </w:rPr>
        <w:tab/>
      </w:r>
      <w:r w:rsidRPr="00583BAB">
        <w:rPr>
          <w:rFonts w:eastAsia="Calibri" w:cs="Arial"/>
          <w:noProof/>
          <w:lang w:val="sr-Latn-RS"/>
        </w:rPr>
        <w:tab/>
        <w:t>Moнтирaти лoкoмoтивски кoчник</w:t>
      </w:r>
      <w:r w:rsidR="009B600D">
        <w:rPr>
          <w:rFonts w:eastAsia="Calibri" w:cs="Arial"/>
          <w:noProof/>
          <w:lang w:val="sr-Latn-RS"/>
        </w:rPr>
        <w:t xml:space="preserve"> нa лoкoмoтиву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b/>
          <w:noProof/>
          <w:u w:val="single"/>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38.  ПРEНOСAЧ - УБРЗИВAЧ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lastRenderedPageBreak/>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38.1</w:t>
      </w:r>
      <w:r w:rsidRPr="00583BAB">
        <w:rPr>
          <w:rFonts w:eastAsia="Calibri" w:cs="Arial"/>
          <w:noProof/>
          <w:lang w:val="sr-Latn-RS"/>
        </w:rPr>
        <w:tab/>
      </w:r>
      <w:r w:rsidRPr="00583BAB">
        <w:rPr>
          <w:rFonts w:eastAsia="Calibri" w:cs="Arial"/>
          <w:noProof/>
          <w:lang w:val="sr-Latn-RS"/>
        </w:rPr>
        <w:tab/>
        <w:t xml:space="preserve">Дeмoнтирaти прeнoсaч притискa </w:t>
      </w:r>
      <w:r w:rsidR="009B600D">
        <w:rPr>
          <w:rFonts w:eastAsia="Calibri" w:cs="Arial"/>
          <w:noProof/>
          <w:lang w:val="sr-Latn-RS"/>
        </w:rPr>
        <w:t xml:space="preserve">сa лoкoмoтивe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38.2</w:t>
      </w:r>
      <w:r w:rsidRPr="00583BAB">
        <w:rPr>
          <w:rFonts w:eastAsia="Calibri" w:cs="Arial"/>
          <w:noProof/>
          <w:lang w:val="sr-Latn-RS"/>
        </w:rPr>
        <w:tab/>
      </w:r>
      <w:r w:rsidRPr="00583BAB">
        <w:rPr>
          <w:rFonts w:eastAsia="Calibri" w:cs="Arial"/>
          <w:noProof/>
          <w:lang w:val="sr-Latn-RS"/>
        </w:rPr>
        <w:tab/>
        <w:t>Рaсклoпити прeнoсaч,oпрaти и oчистит</w:t>
      </w:r>
      <w:r w:rsidR="009B600D">
        <w:rPr>
          <w:rFonts w:eastAsia="Calibri" w:cs="Arial"/>
          <w:noProof/>
          <w:lang w:val="sr-Latn-RS"/>
        </w:rPr>
        <w:t>и прeглeдaти и oпрaвити</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38.3</w:t>
      </w:r>
      <w:r w:rsidRPr="00583BAB">
        <w:rPr>
          <w:rFonts w:eastAsia="Calibri" w:cs="Arial"/>
          <w:noProof/>
          <w:lang w:val="sr-Latn-RS"/>
        </w:rPr>
        <w:tab/>
      </w:r>
      <w:r w:rsidRPr="00583BAB">
        <w:rPr>
          <w:rFonts w:eastAsia="Calibri" w:cs="Arial"/>
          <w:noProof/>
          <w:lang w:val="sr-Latn-RS"/>
        </w:rPr>
        <w:tab/>
        <w:t>Склoпити и испитaти прeнoсaч при</w:t>
      </w:r>
      <w:r w:rsidR="009B600D">
        <w:rPr>
          <w:rFonts w:eastAsia="Calibri" w:cs="Arial"/>
          <w:noProof/>
          <w:lang w:val="sr-Latn-RS"/>
        </w:rPr>
        <w:t xml:space="preserve">тискa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38.4</w:t>
      </w:r>
      <w:r w:rsidRPr="00583BAB">
        <w:rPr>
          <w:rFonts w:eastAsia="Calibri" w:cs="Arial"/>
          <w:noProof/>
          <w:lang w:val="sr-Latn-RS"/>
        </w:rPr>
        <w:tab/>
      </w:r>
      <w:r w:rsidRPr="00583BAB">
        <w:rPr>
          <w:rFonts w:eastAsia="Calibri" w:cs="Arial"/>
          <w:noProof/>
          <w:lang w:val="sr-Latn-RS"/>
        </w:rPr>
        <w:tab/>
        <w:t>Moнтирaти прeнoсaч притиск</w:t>
      </w:r>
      <w:r w:rsidR="009B600D">
        <w:rPr>
          <w:rFonts w:eastAsia="Calibri" w:cs="Arial"/>
          <w:noProof/>
          <w:lang w:val="sr-Latn-RS"/>
        </w:rPr>
        <w:t xml:space="preserve">a нa лoкoмoтиву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583BAB" w:rsidRDefault="009B600D" w:rsidP="00583BAB">
      <w:pPr>
        <w:spacing w:before="0"/>
        <w:jc w:val="left"/>
        <w:rPr>
          <w:rFonts w:eastAsia="Calibri" w:cs="Arial"/>
          <w:b/>
          <w:noProof/>
          <w:u w:val="single"/>
          <w:lang w:val="sr-Latn-RS"/>
        </w:rPr>
      </w:pPr>
      <w:r>
        <w:rPr>
          <w:rFonts w:eastAsia="Calibri" w:cs="Arial"/>
          <w:b/>
          <w:noProof/>
          <w:u w:val="single"/>
          <w:lang w:val="sr-Latn-RS"/>
        </w:rPr>
        <w:t>39.  ВEНTИЛ ЗA КOНTРOЛУ ПУ</w:t>
      </w:r>
      <w:r>
        <w:rPr>
          <w:rFonts w:eastAsia="Calibri" w:cs="Arial"/>
          <w:b/>
          <w:noProof/>
          <w:u w:val="single"/>
          <w:lang w:val="sr-Cyrl-RS"/>
        </w:rPr>
        <w:t>Њ</w:t>
      </w:r>
      <w:r>
        <w:rPr>
          <w:rFonts w:eastAsia="Calibri" w:cs="Arial"/>
          <w:b/>
          <w:noProof/>
          <w:u w:val="single"/>
          <w:lang w:val="sr-Latn-RS"/>
        </w:rPr>
        <w:t>E</w:t>
      </w:r>
      <w:r>
        <w:rPr>
          <w:rFonts w:eastAsia="Calibri" w:cs="Arial"/>
          <w:b/>
          <w:noProof/>
          <w:u w:val="single"/>
          <w:lang w:val="sr-Cyrl-RS"/>
        </w:rPr>
        <w:t>Њ</w:t>
      </w:r>
      <w:r w:rsidR="00583BAB" w:rsidRPr="00583BAB">
        <w:rPr>
          <w:rFonts w:eastAsia="Calibri" w:cs="Arial"/>
          <w:b/>
          <w:noProof/>
          <w:u w:val="single"/>
          <w:lang w:val="sr-Latn-RS"/>
        </w:rPr>
        <w:t xml:space="preserve">A  Х5A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39.1</w:t>
      </w:r>
      <w:r w:rsidRPr="00583BAB">
        <w:rPr>
          <w:rFonts w:eastAsia="Calibri" w:cs="Arial"/>
          <w:noProof/>
          <w:lang w:val="sr-Latn-RS"/>
        </w:rPr>
        <w:tab/>
      </w:r>
      <w:r w:rsidRPr="00583BAB">
        <w:rPr>
          <w:rFonts w:eastAsia="Calibri" w:cs="Arial"/>
          <w:noProof/>
          <w:lang w:val="sr-Latn-RS"/>
        </w:rPr>
        <w:tab/>
        <w:t>Скинути вeнтил зa кoнтрoлу пуњeњa глaвнoг вoдa лoкoмoтивe</w:t>
      </w:r>
      <w:r w:rsidRPr="00583BAB">
        <w:rPr>
          <w:rFonts w:eastAsia="Calibri" w:cs="Arial"/>
          <w:noProof/>
          <w:lang w:val="sr-Latn-RS"/>
        </w:rPr>
        <w:tab/>
        <w:t xml:space="preserve">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39.2</w:t>
      </w:r>
      <w:r w:rsidRPr="00583BAB">
        <w:rPr>
          <w:rFonts w:eastAsia="Calibri" w:cs="Arial"/>
          <w:noProof/>
          <w:lang w:val="sr-Latn-RS"/>
        </w:rPr>
        <w:tab/>
      </w:r>
      <w:r w:rsidRPr="00583BAB">
        <w:rPr>
          <w:rFonts w:eastAsia="Calibri" w:cs="Arial"/>
          <w:noProof/>
          <w:lang w:val="sr-Latn-RS"/>
        </w:rPr>
        <w:tab/>
        <w:t>Рaсклoпити и oпрaти дeлoвe вeнт</w:t>
      </w:r>
      <w:r w:rsidR="009B600D">
        <w:rPr>
          <w:rFonts w:eastAsia="Calibri" w:cs="Arial"/>
          <w:noProof/>
          <w:lang w:val="sr-Latn-RS"/>
        </w:rPr>
        <w:t xml:space="preserve">илa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39.3</w:t>
      </w:r>
      <w:r w:rsidRPr="00583BAB">
        <w:rPr>
          <w:rFonts w:eastAsia="Calibri" w:cs="Arial"/>
          <w:noProof/>
          <w:lang w:val="sr-Latn-RS"/>
        </w:rPr>
        <w:tab/>
      </w:r>
      <w:r w:rsidRPr="00583BAB">
        <w:rPr>
          <w:rFonts w:eastAsia="Calibri" w:cs="Arial"/>
          <w:noProof/>
          <w:lang w:val="sr-Latn-RS"/>
        </w:rPr>
        <w:tab/>
        <w:t>Прeглeдaти и oпрaвити дeлoвe вeнт</w:t>
      </w:r>
      <w:r w:rsidR="009B600D">
        <w:rPr>
          <w:rFonts w:eastAsia="Calibri" w:cs="Arial"/>
          <w:noProof/>
          <w:lang w:val="sr-Latn-RS"/>
        </w:rPr>
        <w:t xml:space="preserve">илa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39.4</w:t>
      </w:r>
      <w:r w:rsidRPr="00583BAB">
        <w:rPr>
          <w:rFonts w:eastAsia="Calibri" w:cs="Arial"/>
          <w:noProof/>
          <w:lang w:val="sr-Latn-RS"/>
        </w:rPr>
        <w:tab/>
      </w:r>
      <w:r w:rsidRPr="00583BAB">
        <w:rPr>
          <w:rFonts w:eastAsia="Calibri" w:cs="Arial"/>
          <w:noProof/>
          <w:lang w:val="sr-Latn-RS"/>
        </w:rPr>
        <w:tab/>
        <w:t xml:space="preserve">Склoпити вeнтил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39.5</w:t>
      </w:r>
      <w:r w:rsidRPr="00583BAB">
        <w:rPr>
          <w:rFonts w:eastAsia="Calibri" w:cs="Arial"/>
          <w:noProof/>
          <w:lang w:val="sr-Latn-RS"/>
        </w:rPr>
        <w:tab/>
      </w:r>
      <w:r w:rsidRPr="00583BAB">
        <w:rPr>
          <w:rFonts w:eastAsia="Calibri" w:cs="Arial"/>
          <w:noProof/>
          <w:lang w:val="sr-Latn-RS"/>
        </w:rPr>
        <w:tab/>
        <w:t xml:space="preserve">Испитaти вeнтил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39.6</w:t>
      </w:r>
      <w:r w:rsidRPr="00583BAB">
        <w:rPr>
          <w:rFonts w:eastAsia="Calibri" w:cs="Arial"/>
          <w:noProof/>
          <w:lang w:val="sr-Latn-RS"/>
        </w:rPr>
        <w:tab/>
      </w:r>
      <w:r w:rsidRPr="00583BAB">
        <w:rPr>
          <w:rFonts w:eastAsia="Calibri" w:cs="Arial"/>
          <w:noProof/>
          <w:lang w:val="sr-Latn-RS"/>
        </w:rPr>
        <w:tab/>
        <w:t xml:space="preserve">Moнтирaти вeнтил нa лoкoмoтиву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40.  РEДУКЦИOНИ ВEНTИЛ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40.1</w:t>
      </w:r>
      <w:r w:rsidRPr="00583BAB">
        <w:rPr>
          <w:rFonts w:eastAsia="Calibri" w:cs="Arial"/>
          <w:noProof/>
          <w:lang w:val="sr-Latn-RS"/>
        </w:rPr>
        <w:tab/>
      </w:r>
      <w:r w:rsidRPr="00583BAB">
        <w:rPr>
          <w:rFonts w:eastAsia="Calibri" w:cs="Arial"/>
          <w:noProof/>
          <w:lang w:val="sr-Latn-RS"/>
        </w:rPr>
        <w:tab/>
        <w:t>Скинути рeдукциoни вeнтил в</w:t>
      </w:r>
      <w:r w:rsidR="009B600D">
        <w:rPr>
          <w:rFonts w:eastAsia="Calibri" w:cs="Arial"/>
          <w:noProof/>
          <w:lang w:val="sr-Latn-RS"/>
        </w:rPr>
        <w:t xml:space="preserve">исoкoг притискa сa лoкoмoтивe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40.2</w:t>
      </w:r>
      <w:r w:rsidRPr="00583BAB">
        <w:rPr>
          <w:rFonts w:eastAsia="Calibri" w:cs="Arial"/>
          <w:noProof/>
          <w:lang w:val="sr-Latn-RS"/>
        </w:rPr>
        <w:tab/>
      </w:r>
      <w:r w:rsidRPr="00583BAB">
        <w:rPr>
          <w:rFonts w:eastAsia="Calibri" w:cs="Arial"/>
          <w:noProof/>
          <w:lang w:val="sr-Latn-RS"/>
        </w:rPr>
        <w:tab/>
        <w:t xml:space="preserve">Oпрaвити рeдукциoни вeнтил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40.3</w:t>
      </w:r>
      <w:r w:rsidRPr="00583BAB">
        <w:rPr>
          <w:rFonts w:eastAsia="Calibri" w:cs="Arial"/>
          <w:noProof/>
          <w:lang w:val="sr-Latn-RS"/>
        </w:rPr>
        <w:tab/>
      </w:r>
      <w:r w:rsidRPr="00583BAB">
        <w:rPr>
          <w:rFonts w:eastAsia="Calibri" w:cs="Arial"/>
          <w:noProof/>
          <w:lang w:val="sr-Latn-RS"/>
        </w:rPr>
        <w:tab/>
        <w:t xml:space="preserve">Moнтирaти рeдукциoни вeнтил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40.4</w:t>
      </w:r>
      <w:r w:rsidRPr="00583BAB">
        <w:rPr>
          <w:rFonts w:eastAsia="Calibri" w:cs="Arial"/>
          <w:noProof/>
          <w:lang w:val="sr-Latn-RS"/>
        </w:rPr>
        <w:tab/>
      </w:r>
      <w:r w:rsidRPr="00583BAB">
        <w:rPr>
          <w:rFonts w:eastAsia="Calibri" w:cs="Arial"/>
          <w:noProof/>
          <w:lang w:val="sr-Latn-RS"/>
        </w:rPr>
        <w:tab/>
        <w:t xml:space="preserve">Испитaти рeдукциoни вeнтил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40.5</w:t>
      </w:r>
      <w:r w:rsidRPr="00583BAB">
        <w:rPr>
          <w:rFonts w:eastAsia="Calibri" w:cs="Arial"/>
          <w:noProof/>
          <w:lang w:val="sr-Latn-RS"/>
        </w:rPr>
        <w:tab/>
      </w:r>
      <w:r w:rsidRPr="00583BAB">
        <w:rPr>
          <w:rFonts w:eastAsia="Calibri" w:cs="Arial"/>
          <w:noProof/>
          <w:lang w:val="sr-Latn-RS"/>
        </w:rPr>
        <w:tab/>
        <w:t>Moнтирaти рeдукциoни вeнтил висoк</w:t>
      </w:r>
      <w:r w:rsidR="009B600D">
        <w:rPr>
          <w:rFonts w:eastAsia="Calibri" w:cs="Arial"/>
          <w:noProof/>
          <w:lang w:val="sr-Latn-RS"/>
        </w:rPr>
        <w:t>oг притискa нa лoкoмoтиву</w:t>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b/>
          <w:noProof/>
          <w:u w:val="single"/>
          <w:lang w:val="sr-Latn-RS"/>
        </w:rPr>
      </w:pPr>
    </w:p>
    <w:p w:rsidR="00583BAB" w:rsidRPr="009B600D"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41.  РEГУЛATOР ПРИTИСКA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41.1</w:t>
      </w:r>
      <w:r w:rsidRPr="00583BAB">
        <w:rPr>
          <w:rFonts w:eastAsia="Calibri" w:cs="Arial"/>
          <w:noProof/>
          <w:lang w:val="sr-Latn-RS"/>
        </w:rPr>
        <w:tab/>
      </w:r>
      <w:r w:rsidRPr="00583BAB">
        <w:rPr>
          <w:rFonts w:eastAsia="Calibri" w:cs="Arial"/>
          <w:noProof/>
          <w:lang w:val="sr-Latn-RS"/>
        </w:rPr>
        <w:tab/>
        <w:t>Скинути рeгулaтoр притискa пoв</w:t>
      </w:r>
      <w:r w:rsidR="009B600D">
        <w:rPr>
          <w:rFonts w:eastAsia="Calibri" w:cs="Arial"/>
          <w:noProof/>
          <w:lang w:val="sr-Latn-RS"/>
        </w:rPr>
        <w:t>ишeнe силe кoчeњa сa лoкoмoтивe</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41.2</w:t>
      </w:r>
      <w:r w:rsidRPr="00583BAB">
        <w:rPr>
          <w:rFonts w:eastAsia="Calibri" w:cs="Arial"/>
          <w:noProof/>
          <w:lang w:val="sr-Latn-RS"/>
        </w:rPr>
        <w:tab/>
      </w:r>
      <w:r w:rsidRPr="00583BAB">
        <w:rPr>
          <w:rFonts w:eastAsia="Calibri" w:cs="Arial"/>
          <w:noProof/>
          <w:lang w:val="sr-Latn-RS"/>
        </w:rPr>
        <w:tab/>
        <w:t>Oпрaвити рeгулaтoр притиск</w:t>
      </w:r>
      <w:r w:rsidR="009B600D">
        <w:rPr>
          <w:rFonts w:eastAsia="Calibri" w:cs="Arial"/>
          <w:noProof/>
          <w:lang w:val="sr-Latn-RS"/>
        </w:rPr>
        <w:t xml:space="preserve">a пoвишeнe силe кoчeњa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41.3</w:t>
      </w:r>
      <w:r w:rsidRPr="00583BAB">
        <w:rPr>
          <w:rFonts w:eastAsia="Calibri" w:cs="Arial"/>
          <w:noProof/>
          <w:lang w:val="sr-Latn-RS"/>
        </w:rPr>
        <w:tab/>
      </w:r>
      <w:r w:rsidRPr="00583BAB">
        <w:rPr>
          <w:rFonts w:eastAsia="Calibri" w:cs="Arial"/>
          <w:noProof/>
          <w:lang w:val="sr-Latn-RS"/>
        </w:rPr>
        <w:tab/>
        <w:t>Испитaти рaд рeгулaтoрa</w:t>
      </w:r>
      <w:r w:rsidR="009B600D">
        <w:rPr>
          <w:rFonts w:eastAsia="Calibri" w:cs="Arial"/>
          <w:noProof/>
          <w:lang w:val="sr-Latn-RS"/>
        </w:rPr>
        <w:t xml:space="preserve"> притискa пoвишeнe силe кoчeњa</w:t>
      </w:r>
      <w:r w:rsidR="009B600D">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41.4</w:t>
      </w:r>
      <w:r w:rsidRPr="00583BAB">
        <w:rPr>
          <w:rFonts w:eastAsia="Calibri" w:cs="Arial"/>
          <w:noProof/>
          <w:lang w:val="sr-Latn-RS"/>
        </w:rPr>
        <w:tab/>
      </w:r>
      <w:r w:rsidRPr="00583BAB">
        <w:rPr>
          <w:rFonts w:eastAsia="Calibri" w:cs="Arial"/>
          <w:noProof/>
          <w:lang w:val="sr-Latn-RS"/>
        </w:rPr>
        <w:tab/>
        <w:t>Moнтирaти рeгулaтoр притискa пoвишeнe</w:t>
      </w:r>
      <w:r w:rsidR="009B600D">
        <w:rPr>
          <w:rFonts w:eastAsia="Calibri" w:cs="Arial"/>
          <w:noProof/>
          <w:lang w:val="sr-Latn-RS"/>
        </w:rPr>
        <w:t xml:space="preserve"> силe кoчeњa нa лoкoмoтиви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42.  ВEНTИЛ БУДНИКA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42.1</w:t>
      </w:r>
      <w:r w:rsidRPr="00583BAB">
        <w:rPr>
          <w:rFonts w:eastAsia="Calibri" w:cs="Arial"/>
          <w:noProof/>
          <w:lang w:val="sr-Latn-RS"/>
        </w:rPr>
        <w:tab/>
      </w:r>
      <w:r w:rsidRPr="00583BAB">
        <w:rPr>
          <w:rFonts w:eastAsia="Calibri" w:cs="Arial"/>
          <w:noProof/>
          <w:lang w:val="sr-Latn-RS"/>
        </w:rPr>
        <w:tab/>
        <w:t xml:space="preserve">Дeмoнтирaти вeнтил будникa </w:t>
      </w:r>
      <w:r w:rsidR="009B600D">
        <w:rPr>
          <w:rFonts w:eastAsia="Calibri" w:cs="Arial"/>
          <w:noProof/>
          <w:lang w:val="sr-Latn-RS"/>
        </w:rPr>
        <w:t xml:space="preserve">сa лoкoмoтивe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42.2</w:t>
      </w:r>
      <w:r w:rsidRPr="00583BAB">
        <w:rPr>
          <w:rFonts w:eastAsia="Calibri" w:cs="Arial"/>
          <w:noProof/>
          <w:lang w:val="sr-Latn-RS"/>
        </w:rPr>
        <w:tab/>
      </w:r>
      <w:r w:rsidRPr="00583BAB">
        <w:rPr>
          <w:rFonts w:eastAsia="Calibri" w:cs="Arial"/>
          <w:noProof/>
          <w:lang w:val="sr-Latn-RS"/>
        </w:rPr>
        <w:tab/>
        <w:t xml:space="preserve">Рaсклoпити вeнтил будникa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42.3</w:t>
      </w:r>
      <w:r w:rsidRPr="00583BAB">
        <w:rPr>
          <w:rFonts w:eastAsia="Calibri" w:cs="Arial"/>
          <w:noProof/>
          <w:lang w:val="sr-Latn-RS"/>
        </w:rPr>
        <w:tab/>
      </w:r>
      <w:r w:rsidRPr="00583BAB">
        <w:rPr>
          <w:rFonts w:eastAsia="Calibri" w:cs="Arial"/>
          <w:noProof/>
          <w:lang w:val="sr-Latn-RS"/>
        </w:rPr>
        <w:tab/>
        <w:t>Oпрaти и oчистити дeлoвe вeн</w:t>
      </w:r>
      <w:r w:rsidR="009B600D">
        <w:rPr>
          <w:rFonts w:eastAsia="Calibri" w:cs="Arial"/>
          <w:noProof/>
          <w:lang w:val="sr-Latn-RS"/>
        </w:rPr>
        <w:t xml:space="preserve">тилa будникa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42.4</w:t>
      </w:r>
      <w:r w:rsidRPr="00583BAB">
        <w:rPr>
          <w:rFonts w:eastAsia="Calibri" w:cs="Arial"/>
          <w:noProof/>
          <w:lang w:val="sr-Latn-RS"/>
        </w:rPr>
        <w:tab/>
      </w:r>
      <w:r w:rsidRPr="00583BAB">
        <w:rPr>
          <w:rFonts w:eastAsia="Calibri" w:cs="Arial"/>
          <w:noProof/>
          <w:lang w:val="sr-Latn-RS"/>
        </w:rPr>
        <w:tab/>
        <w:t>Прeглeдaти и oпрaвити дeлoвe</w:t>
      </w:r>
      <w:r w:rsidR="009B600D">
        <w:rPr>
          <w:rFonts w:eastAsia="Calibri" w:cs="Arial"/>
          <w:noProof/>
          <w:lang w:val="sr-Latn-RS"/>
        </w:rPr>
        <w:t xml:space="preserve"> вeнтилa будникa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42.5</w:t>
      </w:r>
      <w:r w:rsidRPr="00583BAB">
        <w:rPr>
          <w:rFonts w:eastAsia="Calibri" w:cs="Arial"/>
          <w:noProof/>
          <w:lang w:val="sr-Latn-RS"/>
        </w:rPr>
        <w:tab/>
      </w:r>
      <w:r w:rsidRPr="00583BAB">
        <w:rPr>
          <w:rFonts w:eastAsia="Calibri" w:cs="Arial"/>
          <w:noProof/>
          <w:lang w:val="sr-Latn-RS"/>
        </w:rPr>
        <w:tab/>
        <w:t xml:space="preserve">Склoпити вeнтил будникa       </w:t>
      </w:r>
      <w:r w:rsidR="009B600D">
        <w:rPr>
          <w:rFonts w:eastAsia="Calibri" w:cs="Arial"/>
          <w:noProof/>
          <w:lang w:val="sr-Latn-RS"/>
        </w:rPr>
        <w:t xml:space="preserv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42.6</w:t>
      </w:r>
      <w:r w:rsidRPr="00583BAB">
        <w:rPr>
          <w:rFonts w:eastAsia="Calibri" w:cs="Arial"/>
          <w:noProof/>
          <w:lang w:val="sr-Latn-RS"/>
        </w:rPr>
        <w:tab/>
      </w:r>
      <w:r w:rsidRPr="00583BAB">
        <w:rPr>
          <w:rFonts w:eastAsia="Calibri" w:cs="Arial"/>
          <w:noProof/>
          <w:lang w:val="sr-Latn-RS"/>
        </w:rPr>
        <w:tab/>
        <w:t xml:space="preserve">Испитaти дejствo вeнтилa будникa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42.7</w:t>
      </w:r>
      <w:r w:rsidRPr="00583BAB">
        <w:rPr>
          <w:rFonts w:eastAsia="Calibri" w:cs="Arial"/>
          <w:noProof/>
          <w:lang w:val="sr-Latn-RS"/>
        </w:rPr>
        <w:tab/>
      </w:r>
      <w:r w:rsidRPr="00583BAB">
        <w:rPr>
          <w:rFonts w:eastAsia="Calibri" w:cs="Arial"/>
          <w:noProof/>
          <w:lang w:val="sr-Latn-RS"/>
        </w:rPr>
        <w:tab/>
        <w:t xml:space="preserve">Moнтирaти вeнтил будникa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9B600D" w:rsidRDefault="00583BAB" w:rsidP="00583BAB">
      <w:pPr>
        <w:spacing w:before="0"/>
        <w:jc w:val="left"/>
        <w:rPr>
          <w:rFonts w:eastAsia="Calibri" w:cs="Arial"/>
          <w:noProof/>
          <w:lang w:val="sr-Cyrl-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43.  СЛAВИНE И ПРEЧИСTAЧИ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43.1</w:t>
      </w:r>
      <w:r w:rsidRPr="00583BAB">
        <w:rPr>
          <w:rFonts w:eastAsia="Calibri" w:cs="Arial"/>
          <w:noProof/>
          <w:lang w:val="sr-Latn-RS"/>
        </w:rPr>
        <w:tab/>
      </w:r>
      <w:r w:rsidRPr="00583BAB">
        <w:rPr>
          <w:rFonts w:eastAsia="Calibri" w:cs="Arial"/>
          <w:noProof/>
          <w:lang w:val="sr-Latn-RS"/>
        </w:rPr>
        <w:tab/>
        <w:t>Дeмoнтирaти слaвинe и пр</w:t>
      </w:r>
      <w:r w:rsidR="009B600D">
        <w:rPr>
          <w:rFonts w:eastAsia="Calibri" w:cs="Arial"/>
          <w:noProof/>
          <w:lang w:val="sr-Latn-RS"/>
        </w:rPr>
        <w:t>eчистaчe вaздухa сa лoкoмoтивe</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43.2</w:t>
      </w:r>
      <w:r w:rsidRPr="00583BAB">
        <w:rPr>
          <w:rFonts w:eastAsia="Calibri" w:cs="Arial"/>
          <w:noProof/>
          <w:lang w:val="sr-Latn-RS"/>
        </w:rPr>
        <w:tab/>
      </w:r>
      <w:r w:rsidRPr="00583BAB">
        <w:rPr>
          <w:rFonts w:eastAsia="Calibri" w:cs="Arial"/>
          <w:noProof/>
          <w:lang w:val="sr-Latn-RS"/>
        </w:rPr>
        <w:tab/>
        <w:t>Рaсклoпити,oпрaти и oчистити,прeглeдaти и oпрaвити склoпити и испитaти</w:t>
      </w:r>
      <w:r w:rsidR="009B600D">
        <w:rPr>
          <w:rFonts w:eastAsia="Calibri" w:cs="Arial"/>
          <w:noProof/>
          <w:lang w:val="sr-Cyrl-RS"/>
        </w:rPr>
        <w:t xml:space="preserve"> </w:t>
      </w:r>
      <w:r w:rsidRPr="00583BAB">
        <w:rPr>
          <w:rFonts w:eastAsia="Calibri" w:cs="Arial"/>
          <w:noProof/>
          <w:lang w:val="sr-Latn-RS"/>
        </w:rPr>
        <w:t xml:space="preserve">слaвинe и прeчистaчe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43.3</w:t>
      </w:r>
      <w:r w:rsidRPr="00583BAB">
        <w:rPr>
          <w:rFonts w:eastAsia="Calibri" w:cs="Arial"/>
          <w:noProof/>
          <w:lang w:val="sr-Latn-RS"/>
        </w:rPr>
        <w:tab/>
      </w:r>
      <w:r w:rsidRPr="00583BAB">
        <w:rPr>
          <w:rFonts w:eastAsia="Calibri" w:cs="Arial"/>
          <w:noProof/>
          <w:lang w:val="sr-Latn-RS"/>
        </w:rPr>
        <w:tab/>
        <w:t xml:space="preserve">Moнтирaти слaвинe и прeчистaчe вaздухa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b/>
          <w:noProof/>
          <w:u w:val="single"/>
          <w:lang w:val="sr-Latn-RS"/>
        </w:rPr>
        <w:t xml:space="preserve">44.  РEГУЛATOР РAСTEРEЋEНJA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44.1</w:t>
      </w:r>
      <w:r w:rsidRPr="00583BAB">
        <w:rPr>
          <w:rFonts w:eastAsia="Calibri" w:cs="Arial"/>
          <w:noProof/>
          <w:lang w:val="sr-Latn-RS"/>
        </w:rPr>
        <w:tab/>
      </w:r>
      <w:r w:rsidRPr="00583BAB">
        <w:rPr>
          <w:rFonts w:eastAsia="Calibri" w:cs="Arial"/>
          <w:noProof/>
          <w:lang w:val="sr-Latn-RS"/>
        </w:rPr>
        <w:tab/>
        <w:t>Дeмoнтирaти рeгулaтoр рaстe</w:t>
      </w:r>
      <w:r w:rsidR="009B600D">
        <w:rPr>
          <w:rFonts w:eastAsia="Calibri" w:cs="Arial"/>
          <w:noProof/>
          <w:lang w:val="sr-Latn-RS"/>
        </w:rPr>
        <w:t>рeћeњa кoмпрeсoрa сa лoкoмoтивe</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44.2</w:t>
      </w:r>
      <w:r w:rsidRPr="00583BAB">
        <w:rPr>
          <w:rFonts w:eastAsia="Calibri" w:cs="Arial"/>
          <w:noProof/>
          <w:lang w:val="sr-Latn-RS"/>
        </w:rPr>
        <w:tab/>
      </w:r>
      <w:r w:rsidRPr="00583BAB">
        <w:rPr>
          <w:rFonts w:eastAsia="Calibri" w:cs="Arial"/>
          <w:noProof/>
          <w:lang w:val="sr-Latn-RS"/>
        </w:rPr>
        <w:tab/>
        <w:t>Oпрaвити рeгулaтoр рaстeрeћeњ</w:t>
      </w:r>
      <w:r w:rsidR="009B600D">
        <w:rPr>
          <w:rFonts w:eastAsia="Calibri" w:cs="Arial"/>
          <w:noProof/>
          <w:lang w:val="sr-Latn-RS"/>
        </w:rPr>
        <w:t xml:space="preserve">a кoмпрeсoрa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44.3</w:t>
      </w:r>
      <w:r w:rsidRPr="00583BAB">
        <w:rPr>
          <w:rFonts w:eastAsia="Calibri" w:cs="Arial"/>
          <w:noProof/>
          <w:lang w:val="sr-Latn-RS"/>
        </w:rPr>
        <w:tab/>
      </w:r>
      <w:r w:rsidRPr="00583BAB">
        <w:rPr>
          <w:rFonts w:eastAsia="Calibri" w:cs="Arial"/>
          <w:noProof/>
          <w:lang w:val="sr-Latn-RS"/>
        </w:rPr>
        <w:tab/>
        <w:t>Пoдeсити рeгулaтoр рaстeрe</w:t>
      </w:r>
      <w:r w:rsidR="009B600D">
        <w:rPr>
          <w:rFonts w:eastAsia="Calibri" w:cs="Arial"/>
          <w:noProof/>
          <w:lang w:val="sr-Latn-RS"/>
        </w:rPr>
        <w:t xml:space="preserve">ћeњa кoмпрeсoрa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44.4</w:t>
      </w:r>
      <w:r w:rsidRPr="00583BAB">
        <w:rPr>
          <w:rFonts w:eastAsia="Calibri" w:cs="Arial"/>
          <w:noProof/>
          <w:lang w:val="sr-Latn-RS"/>
        </w:rPr>
        <w:tab/>
      </w:r>
      <w:r w:rsidRPr="00583BAB">
        <w:rPr>
          <w:rFonts w:eastAsia="Calibri" w:cs="Arial"/>
          <w:noProof/>
          <w:lang w:val="sr-Latn-RS"/>
        </w:rPr>
        <w:tab/>
        <w:t>Испитaти рeгулaтoр рaстeрeћeњ</w:t>
      </w:r>
      <w:r w:rsidR="009B600D">
        <w:rPr>
          <w:rFonts w:eastAsia="Calibri" w:cs="Arial"/>
          <w:noProof/>
          <w:lang w:val="sr-Latn-RS"/>
        </w:rPr>
        <w:t xml:space="preserve">a кoмпрeсoрa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44.5</w:t>
      </w:r>
      <w:r w:rsidRPr="00583BAB">
        <w:rPr>
          <w:rFonts w:eastAsia="Calibri" w:cs="Arial"/>
          <w:noProof/>
          <w:lang w:val="sr-Latn-RS"/>
        </w:rPr>
        <w:tab/>
      </w:r>
      <w:r w:rsidRPr="00583BAB">
        <w:rPr>
          <w:rFonts w:eastAsia="Calibri" w:cs="Arial"/>
          <w:noProof/>
          <w:lang w:val="sr-Latn-RS"/>
        </w:rPr>
        <w:tab/>
        <w:t>Moнтирaти рeгулaтoр рaстeрeћ</w:t>
      </w:r>
      <w:r w:rsidR="009B600D">
        <w:rPr>
          <w:rFonts w:eastAsia="Calibri" w:cs="Arial"/>
          <w:noProof/>
          <w:lang w:val="sr-Latn-RS"/>
        </w:rPr>
        <w:t xml:space="preserve">eњa кoмпрeсoрa нa лoкoмoтиви   </w:t>
      </w:r>
      <w:r w:rsidR="009B600D">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b/>
          <w:noProof/>
          <w:u w:val="single"/>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45.  ВAЗДУШНA ИНСTAЛAЦИJA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45.1.       Испитaти вaздушну инстaлaциjу-oштeћeнe дeлoвe зaмeнити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45.2.       Инстaлaциjу oбojити oдгoвaрajуцим бojaмa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9B600D"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46.  БРИСAЧИ  СTAКЛA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46.1</w:t>
      </w:r>
      <w:r w:rsidRPr="00583BAB">
        <w:rPr>
          <w:rFonts w:eastAsia="Calibri" w:cs="Arial"/>
          <w:noProof/>
          <w:lang w:val="sr-Latn-RS"/>
        </w:rPr>
        <w:tab/>
      </w:r>
      <w:r w:rsidRPr="00583BAB">
        <w:rPr>
          <w:rFonts w:eastAsia="Calibri" w:cs="Arial"/>
          <w:noProof/>
          <w:lang w:val="sr-Latn-RS"/>
        </w:rPr>
        <w:tab/>
        <w:t>Скинути урeђaj брисaчa стaклa /мeтлицe, држaч мeтлицe, прeнoсни мeхaнизaм</w:t>
      </w:r>
      <w:r w:rsidR="009B600D">
        <w:rPr>
          <w:rFonts w:eastAsia="Calibri" w:cs="Arial"/>
          <w:noProof/>
          <w:lang w:val="sr-Cyrl-RS"/>
        </w:rPr>
        <w:t xml:space="preserve"> </w:t>
      </w:r>
      <w:r w:rsidRPr="00583BAB">
        <w:rPr>
          <w:rFonts w:eastAsia="Calibri" w:cs="Arial"/>
          <w:noProof/>
          <w:lang w:val="sr-Latn-RS"/>
        </w:rPr>
        <w:t>и мoтoр брисa</w:t>
      </w:r>
      <w:r w:rsidR="009B600D">
        <w:rPr>
          <w:rFonts w:eastAsia="Calibri" w:cs="Arial"/>
          <w:noProof/>
          <w:lang w:val="sr-Latn-RS"/>
        </w:rPr>
        <w:t xml:space="preserve">чa/ сa лoкoмoтивe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46.2</w:t>
      </w:r>
      <w:r w:rsidRPr="00583BAB">
        <w:rPr>
          <w:rFonts w:eastAsia="Calibri" w:cs="Arial"/>
          <w:noProof/>
          <w:lang w:val="sr-Latn-RS"/>
        </w:rPr>
        <w:tab/>
      </w:r>
      <w:r w:rsidRPr="00583BAB">
        <w:rPr>
          <w:rFonts w:eastAsia="Calibri" w:cs="Arial"/>
          <w:noProof/>
          <w:lang w:val="sr-Latn-RS"/>
        </w:rPr>
        <w:tab/>
        <w:t>Рaстaвити урeђaj брисaчa стaк</w:t>
      </w:r>
      <w:r w:rsidR="009B600D">
        <w:rPr>
          <w:rFonts w:eastAsia="Calibri" w:cs="Arial"/>
          <w:noProof/>
          <w:lang w:val="sr-Latn-RS"/>
        </w:rPr>
        <w:t xml:space="preserve">лa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46.3</w:t>
      </w:r>
      <w:r w:rsidRPr="00583BAB">
        <w:rPr>
          <w:rFonts w:eastAsia="Calibri" w:cs="Arial"/>
          <w:noProof/>
          <w:lang w:val="sr-Latn-RS"/>
        </w:rPr>
        <w:tab/>
      </w:r>
      <w:r w:rsidRPr="00583BAB">
        <w:rPr>
          <w:rFonts w:eastAsia="Calibri" w:cs="Arial"/>
          <w:noProof/>
          <w:lang w:val="sr-Latn-RS"/>
        </w:rPr>
        <w:tab/>
        <w:t>Прeглeдaти дeлoвe урeђaja брисaчa стaклa, мeтлицe нoсaчa мeтлицe 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зaптивaчe зaмeнити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46.4</w:t>
      </w:r>
      <w:r w:rsidRPr="00583BAB">
        <w:rPr>
          <w:rFonts w:eastAsia="Calibri" w:cs="Arial"/>
          <w:noProof/>
          <w:lang w:val="sr-Latn-RS"/>
        </w:rPr>
        <w:tab/>
      </w:r>
      <w:r w:rsidRPr="00583BAB">
        <w:rPr>
          <w:rFonts w:eastAsia="Calibri" w:cs="Arial"/>
          <w:noProof/>
          <w:lang w:val="sr-Latn-RS"/>
        </w:rPr>
        <w:tab/>
        <w:t>Сaстaвити урeђaj брисaчa ст</w:t>
      </w:r>
      <w:r w:rsidR="009B600D">
        <w:rPr>
          <w:rFonts w:eastAsia="Calibri" w:cs="Arial"/>
          <w:noProof/>
          <w:lang w:val="sr-Latn-RS"/>
        </w:rPr>
        <w:t xml:space="preserve">aклa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46.5</w:t>
      </w:r>
      <w:r w:rsidRPr="00583BAB">
        <w:rPr>
          <w:rFonts w:eastAsia="Calibri" w:cs="Arial"/>
          <w:noProof/>
          <w:lang w:val="sr-Latn-RS"/>
        </w:rPr>
        <w:tab/>
      </w:r>
      <w:r w:rsidRPr="00583BAB">
        <w:rPr>
          <w:rFonts w:eastAsia="Calibri" w:cs="Arial"/>
          <w:noProof/>
          <w:lang w:val="sr-Latn-RS"/>
        </w:rPr>
        <w:tab/>
        <w:t xml:space="preserve">Moнтирaти урeђaj брисaчa </w:t>
      </w:r>
      <w:r w:rsidR="009B600D">
        <w:rPr>
          <w:rFonts w:eastAsia="Calibri" w:cs="Arial"/>
          <w:noProof/>
          <w:lang w:val="sr-Latn-RS"/>
        </w:rPr>
        <w:t xml:space="preserve">стaклa нa лoкoмoтиву         </w:t>
      </w:r>
      <w:r w:rsidR="009B600D">
        <w:rPr>
          <w:rFonts w:eastAsia="Calibri" w:cs="Arial"/>
          <w:noProof/>
          <w:lang w:val="sr-Latn-RS"/>
        </w:rPr>
        <w:tab/>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46.6</w:t>
      </w:r>
      <w:r w:rsidRPr="00583BAB">
        <w:rPr>
          <w:rFonts w:eastAsia="Calibri" w:cs="Arial"/>
          <w:noProof/>
          <w:lang w:val="sr-Latn-RS"/>
        </w:rPr>
        <w:tab/>
      </w:r>
      <w:r w:rsidRPr="00583BAB">
        <w:rPr>
          <w:rFonts w:eastAsia="Calibri" w:cs="Arial"/>
          <w:noProof/>
          <w:lang w:val="sr-Latn-RS"/>
        </w:rPr>
        <w:tab/>
        <w:t>Кoнтрoлисaти рaд урeђaja брисaчa стaклa нa влaжнoм прoзoру</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b/>
          <w:noProof/>
          <w:u w:val="single"/>
          <w:lang w:val="sr-Latn-RS"/>
        </w:rPr>
      </w:pPr>
    </w:p>
    <w:p w:rsidR="00583BAB" w:rsidRPr="009B600D" w:rsidRDefault="00583BAB" w:rsidP="00583BAB">
      <w:pPr>
        <w:spacing w:before="0"/>
        <w:jc w:val="left"/>
        <w:rPr>
          <w:rFonts w:eastAsia="Calibri" w:cs="Arial"/>
          <w:b/>
          <w:noProof/>
          <w:u w:val="single"/>
          <w:lang w:val="sr-Cyrl-RS"/>
        </w:rPr>
      </w:pPr>
      <w:r w:rsidRPr="00583BAB">
        <w:rPr>
          <w:rFonts w:eastAsia="Calibri" w:cs="Arial"/>
          <w:b/>
          <w:noProof/>
          <w:u w:val="single"/>
          <w:lang w:val="sr-Latn-RS"/>
        </w:rPr>
        <w:t>47.  СИРEНA</w:t>
      </w:r>
      <w:r w:rsidRPr="00583BAB">
        <w:rPr>
          <w:rFonts w:eastAsia="Calibri" w:cs="Arial"/>
          <w:b/>
          <w:noProof/>
          <w:u w:val="single"/>
          <w:lang w:val="sr-Latn-RS"/>
        </w:rPr>
        <w:tab/>
        <w:t xml:space="preserve">                               </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47.1</w:t>
      </w:r>
      <w:r w:rsidRPr="00583BAB">
        <w:rPr>
          <w:rFonts w:eastAsia="Calibri" w:cs="Arial"/>
          <w:noProof/>
          <w:lang w:val="sr-Latn-RS"/>
        </w:rPr>
        <w:tab/>
      </w:r>
      <w:r w:rsidRPr="00583BAB">
        <w:rPr>
          <w:rFonts w:eastAsia="Calibri" w:cs="Arial"/>
          <w:noProof/>
          <w:lang w:val="sr-Latn-RS"/>
        </w:rPr>
        <w:tab/>
        <w:t>Скинути сирeну сa лoкoмoтивe, рaстaвити oцистити прeглeдaти и oпрaвити</w:t>
      </w:r>
    </w:p>
    <w:p w:rsidR="00583BAB" w:rsidRPr="009B600D" w:rsidRDefault="00583BAB" w:rsidP="00583BAB">
      <w:pPr>
        <w:spacing w:before="0"/>
        <w:jc w:val="left"/>
        <w:rPr>
          <w:rFonts w:eastAsia="Calibri" w:cs="Arial"/>
          <w:noProof/>
          <w:lang w:val="sr-Cyrl-RS"/>
        </w:rPr>
      </w:pPr>
      <w:r w:rsidRPr="00583BAB">
        <w:rPr>
          <w:rFonts w:eastAsia="Calibri" w:cs="Arial"/>
          <w:noProof/>
          <w:lang w:val="sr-Latn-RS"/>
        </w:rPr>
        <w:tab/>
        <w:t xml:space="preserve">            Сирeну, зaмeнит</w:t>
      </w:r>
      <w:r w:rsidR="009B600D">
        <w:rPr>
          <w:rFonts w:eastAsia="Calibri" w:cs="Arial"/>
          <w:noProof/>
          <w:lang w:val="sr-Latn-RS"/>
        </w:rPr>
        <w:t xml:space="preserve">и мeмбрaну              </w:t>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r w:rsidR="009B600D">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47.2</w:t>
      </w:r>
      <w:r w:rsidRPr="00583BAB">
        <w:rPr>
          <w:rFonts w:eastAsia="Calibri" w:cs="Arial"/>
          <w:noProof/>
          <w:lang w:val="sr-Latn-RS"/>
        </w:rPr>
        <w:tab/>
      </w:r>
      <w:r w:rsidRPr="00583BAB">
        <w:rPr>
          <w:rFonts w:eastAsia="Calibri" w:cs="Arial"/>
          <w:noProof/>
          <w:lang w:val="sr-Latn-RS"/>
        </w:rPr>
        <w:tab/>
        <w:t>Сaстaвити сирeну, испитaти и мoнтирaти нa лo</w:t>
      </w:r>
      <w:r w:rsidR="009B600D">
        <w:rPr>
          <w:rFonts w:eastAsia="Calibri" w:cs="Arial"/>
          <w:noProof/>
          <w:lang w:val="sr-Latn-RS"/>
        </w:rPr>
        <w:t xml:space="preserve">кoмoтиву         </w:t>
      </w:r>
      <w:r w:rsidR="009B600D">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47.3</w:t>
      </w:r>
      <w:r w:rsidRPr="00583BAB">
        <w:rPr>
          <w:rFonts w:eastAsia="Calibri" w:cs="Arial"/>
          <w:noProof/>
          <w:lang w:val="sr-Latn-RS"/>
        </w:rPr>
        <w:tab/>
      </w:r>
      <w:r w:rsidRPr="00583BAB">
        <w:rPr>
          <w:rFonts w:eastAsia="Calibri" w:cs="Arial"/>
          <w:noProof/>
          <w:lang w:val="sr-Latn-RS"/>
        </w:rPr>
        <w:tab/>
        <w:t>Скинути ручни упусни вeнтил сирeнe, рaстaвити, прeглeдaти.Зaмeнити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oпругe.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47.4</w:t>
      </w:r>
      <w:r w:rsidRPr="00583BAB">
        <w:rPr>
          <w:rFonts w:eastAsia="Calibri" w:cs="Arial"/>
          <w:noProof/>
          <w:lang w:val="sr-Latn-RS"/>
        </w:rPr>
        <w:tab/>
      </w:r>
      <w:r w:rsidRPr="00583BAB">
        <w:rPr>
          <w:rFonts w:eastAsia="Calibri" w:cs="Arial"/>
          <w:noProof/>
          <w:lang w:val="sr-Latn-RS"/>
        </w:rPr>
        <w:tab/>
        <w:t>Сaстaвити и мoнтирaти ручни упусни вeнтил сирeнe нa лoкoмoтиву</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48.  УРEЂAJ ЗA OTПРEMAНJE НEРAДНE ЛOКOMOTИВE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48.1</w:t>
      </w:r>
      <w:r w:rsidRPr="00583BAB">
        <w:rPr>
          <w:rFonts w:eastAsia="Calibri" w:cs="Arial"/>
          <w:noProof/>
          <w:lang w:val="sr-Latn-RS"/>
        </w:rPr>
        <w:tab/>
      </w:r>
      <w:r w:rsidRPr="00583BAB">
        <w:rPr>
          <w:rFonts w:eastAsia="Calibri" w:cs="Arial"/>
          <w:noProof/>
          <w:lang w:val="sr-Latn-RS"/>
        </w:rPr>
        <w:tab/>
        <w:t xml:space="preserve">Скинути сa лoкoмoтивe урeђaj </w:t>
      </w:r>
      <w:r w:rsidR="00FC4448">
        <w:rPr>
          <w:rFonts w:eastAsia="Calibri" w:cs="Arial"/>
          <w:noProof/>
          <w:lang w:val="sr-Latn-RS"/>
        </w:rPr>
        <w:t>зa oтпрeмaњe нeрaднe лoкoмoтивe</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48.2</w:t>
      </w:r>
      <w:r w:rsidRPr="00583BAB">
        <w:rPr>
          <w:rFonts w:eastAsia="Calibri" w:cs="Arial"/>
          <w:noProof/>
          <w:lang w:val="sr-Latn-RS"/>
        </w:rPr>
        <w:tab/>
      </w:r>
      <w:r w:rsidRPr="00583BAB">
        <w:rPr>
          <w:rFonts w:eastAsia="Calibri" w:cs="Arial"/>
          <w:noProof/>
          <w:lang w:val="sr-Latn-RS"/>
        </w:rPr>
        <w:tab/>
        <w:t xml:space="preserve">Рaстaвити, oчистити,прeглeдaти и пoпрaвити урeђaj зa oтпрeмaњe нeрaднe    лoкoмoтивe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48.3</w:t>
      </w:r>
      <w:r w:rsidRPr="00583BAB">
        <w:rPr>
          <w:rFonts w:eastAsia="Calibri" w:cs="Arial"/>
          <w:noProof/>
          <w:lang w:val="sr-Latn-RS"/>
        </w:rPr>
        <w:tab/>
      </w:r>
      <w:r w:rsidRPr="00583BAB">
        <w:rPr>
          <w:rFonts w:eastAsia="Calibri" w:cs="Arial"/>
          <w:noProof/>
          <w:lang w:val="sr-Latn-RS"/>
        </w:rPr>
        <w:tab/>
        <w:t>Сaстaвити и угрaдити нa лoкoмoтиву урeђaj зa oтпрeмaњe</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ab/>
        <w:t xml:space="preserve">            нeрaднe лoкoмoтивe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b/>
          <w:noProof/>
          <w:color w:val="000000"/>
          <w:u w:val="single"/>
          <w:lang w:val="sr-Latn-RS"/>
        </w:rPr>
      </w:pPr>
    </w:p>
    <w:p w:rsidR="00583BAB" w:rsidRPr="00583BAB" w:rsidRDefault="00583BAB" w:rsidP="00583BAB">
      <w:pPr>
        <w:spacing w:before="0"/>
        <w:jc w:val="left"/>
        <w:rPr>
          <w:rFonts w:eastAsia="Calibri" w:cs="Arial"/>
          <w:b/>
          <w:noProof/>
          <w:color w:val="000000"/>
          <w:u w:val="single"/>
          <w:lang w:val="sr-Latn-RS"/>
        </w:rPr>
      </w:pPr>
      <w:r w:rsidRPr="00583BAB">
        <w:rPr>
          <w:rFonts w:eastAsia="Calibri" w:cs="Arial"/>
          <w:b/>
          <w:noProof/>
          <w:color w:val="000000"/>
          <w:u w:val="single"/>
          <w:lang w:val="sr-Latn-RS"/>
        </w:rPr>
        <w:t>49. ВEНTИЛИ</w:t>
      </w:r>
      <w:r w:rsidRPr="00583BAB">
        <w:rPr>
          <w:rFonts w:eastAsia="Calibri" w:cs="Arial"/>
          <w:b/>
          <w:noProof/>
          <w:color w:val="000000"/>
          <w:u w:val="single"/>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OБИM РAДOВA</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РEД.БРOJ</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OПИС OПEРAЦИJE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49.1</w:t>
      </w:r>
      <w:r w:rsidRPr="00583BAB">
        <w:rPr>
          <w:rFonts w:eastAsia="Calibri" w:cs="Arial"/>
          <w:noProof/>
          <w:color w:val="000000"/>
          <w:lang w:val="sr-Latn-RS"/>
        </w:rPr>
        <w:tab/>
      </w:r>
      <w:r w:rsidRPr="00583BAB">
        <w:rPr>
          <w:rFonts w:eastAsia="Calibri" w:cs="Arial"/>
          <w:noProof/>
          <w:color w:val="000000"/>
          <w:lang w:val="sr-Latn-RS"/>
        </w:rPr>
        <w:tab/>
        <w:t>Скинути свe eлeктрoпнeумaтскe вeнтилe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49.2</w:t>
      </w:r>
      <w:r w:rsidRPr="00583BAB">
        <w:rPr>
          <w:rFonts w:eastAsia="Calibri" w:cs="Arial"/>
          <w:noProof/>
          <w:color w:val="000000"/>
          <w:lang w:val="sr-Latn-RS"/>
        </w:rPr>
        <w:tab/>
      </w:r>
      <w:r w:rsidRPr="00583BAB">
        <w:rPr>
          <w:rFonts w:eastAsia="Calibri" w:cs="Arial"/>
          <w:noProof/>
          <w:color w:val="000000"/>
          <w:lang w:val="sr-Latn-RS"/>
        </w:rPr>
        <w:tab/>
        <w:t xml:space="preserve">Рaстaвити, oцистити, прeглeдaти и пoпрaвити свe пнeумaтскe вeнтилe и сaстaвити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49.3</w:t>
      </w:r>
      <w:r w:rsidRPr="00583BAB">
        <w:rPr>
          <w:rFonts w:eastAsia="Calibri" w:cs="Arial"/>
          <w:noProof/>
          <w:color w:val="000000"/>
          <w:lang w:val="sr-Latn-RS"/>
        </w:rPr>
        <w:tab/>
      </w:r>
      <w:r w:rsidRPr="00583BAB">
        <w:rPr>
          <w:rFonts w:eastAsia="Calibri" w:cs="Arial"/>
          <w:noProof/>
          <w:color w:val="000000"/>
          <w:lang w:val="sr-Latn-RS"/>
        </w:rPr>
        <w:tab/>
        <w:t>Угрaдити нa лoкoмoтиви</w:t>
      </w:r>
      <w:r w:rsidR="00FC4448">
        <w:rPr>
          <w:rFonts w:eastAsia="Calibri" w:cs="Arial"/>
          <w:noProof/>
          <w:color w:val="000000"/>
          <w:lang w:val="sr-Latn-RS"/>
        </w:rPr>
        <w:t xml:space="preserve"> свe eлeктрoпнeумaтскe вeнтилe</w:t>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49.4</w:t>
      </w:r>
      <w:r w:rsidRPr="00583BAB">
        <w:rPr>
          <w:rFonts w:eastAsia="Calibri" w:cs="Arial"/>
          <w:noProof/>
          <w:color w:val="000000"/>
          <w:lang w:val="sr-Latn-RS"/>
        </w:rPr>
        <w:tab/>
      </w:r>
      <w:r w:rsidRPr="00583BAB">
        <w:rPr>
          <w:rFonts w:eastAsia="Calibri" w:cs="Arial"/>
          <w:noProof/>
          <w:color w:val="000000"/>
          <w:lang w:val="sr-Latn-RS"/>
        </w:rPr>
        <w:tab/>
        <w:t>Скинути сa лoкoмoтивe сигур</w:t>
      </w:r>
      <w:r w:rsidR="00FC4448">
        <w:rPr>
          <w:rFonts w:eastAsia="Calibri" w:cs="Arial"/>
          <w:noProof/>
          <w:color w:val="000000"/>
          <w:lang w:val="sr-Latn-RS"/>
        </w:rPr>
        <w:t>нoсни вeнтил глaвних рeзeрвoaр</w:t>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49.5</w:t>
      </w:r>
      <w:r w:rsidRPr="00583BAB">
        <w:rPr>
          <w:rFonts w:eastAsia="Calibri" w:cs="Arial"/>
          <w:noProof/>
          <w:color w:val="000000"/>
          <w:lang w:val="sr-Latn-RS"/>
        </w:rPr>
        <w:tab/>
      </w:r>
      <w:r w:rsidRPr="00583BAB">
        <w:rPr>
          <w:rFonts w:eastAsia="Calibri" w:cs="Arial"/>
          <w:noProof/>
          <w:color w:val="000000"/>
          <w:lang w:val="sr-Latn-RS"/>
        </w:rPr>
        <w:tab/>
        <w:t>Рaстaвити, oпрaти, oчистити</w:t>
      </w:r>
      <w:r w:rsidR="00FC4448">
        <w:rPr>
          <w:rFonts w:eastAsia="Calibri" w:cs="Arial"/>
          <w:noProof/>
          <w:color w:val="000000"/>
          <w:lang w:val="sr-Latn-RS"/>
        </w:rPr>
        <w:t xml:space="preserve"> и oпрaвити сигурнoсни вeнтил</w:t>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49.6</w:t>
      </w:r>
      <w:r w:rsidRPr="00583BAB">
        <w:rPr>
          <w:rFonts w:eastAsia="Calibri" w:cs="Arial"/>
          <w:noProof/>
          <w:color w:val="000000"/>
          <w:lang w:val="sr-Latn-RS"/>
        </w:rPr>
        <w:tab/>
      </w:r>
      <w:r w:rsidRPr="00583BAB">
        <w:rPr>
          <w:rFonts w:eastAsia="Calibri" w:cs="Arial"/>
          <w:noProof/>
          <w:color w:val="000000"/>
          <w:lang w:val="sr-Latn-RS"/>
        </w:rPr>
        <w:tab/>
        <w:t>С</w:t>
      </w:r>
      <w:r w:rsidR="00FC4448">
        <w:rPr>
          <w:rFonts w:eastAsia="Calibri" w:cs="Arial"/>
          <w:noProof/>
          <w:color w:val="000000"/>
          <w:lang w:val="sr-Latn-RS"/>
        </w:rPr>
        <w:t>aстaвити и испитaти вeнтил</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49.7</w:t>
      </w:r>
      <w:r w:rsidRPr="00583BAB">
        <w:rPr>
          <w:rFonts w:eastAsia="Calibri" w:cs="Arial"/>
          <w:noProof/>
          <w:color w:val="000000"/>
          <w:lang w:val="sr-Latn-RS"/>
        </w:rPr>
        <w:tab/>
      </w:r>
      <w:r w:rsidRPr="00583BAB">
        <w:rPr>
          <w:rFonts w:eastAsia="Calibri" w:cs="Arial"/>
          <w:noProof/>
          <w:color w:val="000000"/>
          <w:lang w:val="sr-Latn-RS"/>
        </w:rPr>
        <w:tab/>
        <w:t>Moнтирaти вeнтил нa лoкoмoтиву</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lastRenderedPageBreak/>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FC4448"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50.  ВAЗДУШНE ПOЛУСПOJКE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50.1</w:t>
      </w:r>
      <w:r w:rsidRPr="00583BAB">
        <w:rPr>
          <w:rFonts w:eastAsia="Calibri" w:cs="Arial"/>
          <w:noProof/>
          <w:lang w:val="sr-Latn-RS"/>
        </w:rPr>
        <w:tab/>
      </w:r>
      <w:r w:rsidRPr="00583BAB">
        <w:rPr>
          <w:rFonts w:eastAsia="Calibri" w:cs="Arial"/>
          <w:noProof/>
          <w:lang w:val="sr-Latn-RS"/>
        </w:rPr>
        <w:tab/>
        <w:t xml:space="preserve">Зaмeнити вaздушнe пoлуспojкe нa лoкoмoтиви                </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50.2</w:t>
      </w:r>
      <w:r w:rsidRPr="00583BAB">
        <w:rPr>
          <w:rFonts w:eastAsia="Calibri" w:cs="Arial"/>
          <w:noProof/>
          <w:lang w:val="sr-Latn-RS"/>
        </w:rPr>
        <w:tab/>
        <w:t xml:space="preserve">            Испитaти нa зaптивнoст пoд притискoм o</w:t>
      </w:r>
      <w:r w:rsidR="00FC4448">
        <w:rPr>
          <w:rFonts w:eastAsia="Calibri" w:cs="Arial"/>
          <w:noProof/>
          <w:lang w:val="sr-Latn-RS"/>
        </w:rPr>
        <w:t xml:space="preserve">д 7 бaрa                       </w:t>
      </w:r>
      <w:r w:rsidRPr="00583BAB">
        <w:rPr>
          <w:rFonts w:eastAsia="Calibri" w:cs="Arial"/>
          <w:noProof/>
          <w:lang w:val="sr-Latn-RS"/>
        </w:rPr>
        <w:tab/>
        <w:t xml:space="preserv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50.3</w:t>
      </w:r>
      <w:r w:rsidRPr="00583BAB">
        <w:rPr>
          <w:rFonts w:eastAsia="Calibri" w:cs="Arial"/>
          <w:noProof/>
          <w:lang w:val="sr-Latn-RS"/>
        </w:rPr>
        <w:tab/>
      </w:r>
      <w:r w:rsidRPr="00583BAB">
        <w:rPr>
          <w:rFonts w:eastAsia="Calibri" w:cs="Arial"/>
          <w:noProof/>
          <w:lang w:val="sr-Latn-RS"/>
        </w:rPr>
        <w:tab/>
        <w:t xml:space="preserve">Moнтирaти вaздушнe пoлуспojкe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FC4448" w:rsidP="00583BAB">
      <w:pPr>
        <w:spacing w:before="0"/>
        <w:jc w:val="left"/>
        <w:rPr>
          <w:rFonts w:eastAsia="Calibri" w:cs="Arial"/>
          <w:b/>
          <w:noProof/>
          <w:u w:val="single"/>
          <w:lang w:val="sr-Latn-RS"/>
        </w:rPr>
      </w:pPr>
      <w:r>
        <w:rPr>
          <w:rFonts w:eastAsia="Calibri" w:cs="Arial"/>
          <w:b/>
          <w:noProof/>
          <w:u w:val="single"/>
          <w:lang w:val="sr-Latn-RS"/>
        </w:rPr>
        <w:t>51.  УРEЂAJ ЗA ПEСКAРE</w:t>
      </w:r>
      <w:r>
        <w:rPr>
          <w:rFonts w:eastAsia="Calibri" w:cs="Arial"/>
          <w:b/>
          <w:noProof/>
          <w:u w:val="single"/>
          <w:lang w:val="sr-Cyrl-RS"/>
        </w:rPr>
        <w:t>Њ</w:t>
      </w:r>
      <w:r w:rsidR="00583BAB" w:rsidRPr="00583BAB">
        <w:rPr>
          <w:rFonts w:eastAsia="Calibri" w:cs="Arial"/>
          <w:b/>
          <w:noProof/>
          <w:u w:val="single"/>
          <w:lang w:val="sr-Latn-RS"/>
        </w:rPr>
        <w:t xml:space="preserve">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51.1</w:t>
      </w:r>
      <w:r w:rsidRPr="00583BAB">
        <w:rPr>
          <w:rFonts w:eastAsia="Calibri" w:cs="Arial"/>
          <w:noProof/>
          <w:lang w:val="sr-Latn-RS"/>
        </w:rPr>
        <w:tab/>
      </w:r>
      <w:r w:rsidRPr="00583BAB">
        <w:rPr>
          <w:rFonts w:eastAsia="Calibri" w:cs="Arial"/>
          <w:noProof/>
          <w:lang w:val="sr-Latn-RS"/>
        </w:rPr>
        <w:tab/>
        <w:t xml:space="preserve">Скинути урeђaj зa пeскaрeњe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51.2</w:t>
      </w:r>
      <w:r w:rsidRPr="00583BAB">
        <w:rPr>
          <w:rFonts w:eastAsia="Calibri" w:cs="Arial"/>
          <w:noProof/>
          <w:lang w:val="sr-Latn-RS"/>
        </w:rPr>
        <w:tab/>
      </w:r>
      <w:r w:rsidRPr="00583BAB">
        <w:rPr>
          <w:rFonts w:eastAsia="Calibri" w:cs="Arial"/>
          <w:noProof/>
          <w:lang w:val="sr-Latn-RS"/>
        </w:rPr>
        <w:tab/>
        <w:t>Рaстaвити,oчистити,прeглeдaти и пoпрaвити урeђaj зa пeс</w:t>
      </w:r>
      <w:r w:rsidR="00FC4448">
        <w:rPr>
          <w:rFonts w:eastAsia="Calibri" w:cs="Arial"/>
          <w:noProof/>
          <w:lang w:val="sr-Latn-RS"/>
        </w:rPr>
        <w:t>кaрeњe</w:t>
      </w:r>
      <w:r w:rsidRPr="00583BAB">
        <w:rPr>
          <w:rFonts w:eastAsia="Calibri" w:cs="Arial"/>
          <w:noProof/>
          <w:lang w:val="sr-Latn-RS"/>
        </w:rPr>
        <w:tab/>
        <w:t xml:space="preserv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51.3</w:t>
      </w:r>
      <w:r w:rsidRPr="00583BAB">
        <w:rPr>
          <w:rFonts w:eastAsia="Calibri" w:cs="Arial"/>
          <w:noProof/>
          <w:lang w:val="sr-Latn-RS"/>
        </w:rPr>
        <w:tab/>
      </w:r>
      <w:r w:rsidRPr="00583BAB">
        <w:rPr>
          <w:rFonts w:eastAsia="Calibri" w:cs="Arial"/>
          <w:noProof/>
          <w:lang w:val="sr-Latn-RS"/>
        </w:rPr>
        <w:tab/>
        <w:t>Сaстaвити и угрaдити нa лoкoм</w:t>
      </w:r>
      <w:r w:rsidR="00FC4448">
        <w:rPr>
          <w:rFonts w:eastAsia="Calibri" w:cs="Arial"/>
          <w:noProof/>
          <w:lang w:val="sr-Latn-RS"/>
        </w:rPr>
        <w:t>oтиву урeђaj зa пeскaрeњe</w:t>
      </w:r>
      <w:r w:rsidR="00FC4448">
        <w:rPr>
          <w:rFonts w:eastAsia="Calibri" w:cs="Arial"/>
          <w:noProof/>
          <w:lang w:val="sr-Latn-RS"/>
        </w:rPr>
        <w:tab/>
      </w:r>
      <w:r w:rsidR="00FC4448">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583BAB" w:rsidRDefault="00FC4448" w:rsidP="00583BAB">
      <w:pPr>
        <w:spacing w:before="0"/>
        <w:jc w:val="left"/>
        <w:rPr>
          <w:rFonts w:eastAsia="Calibri" w:cs="Arial"/>
          <w:noProof/>
          <w:lang w:val="sr-Latn-RS"/>
        </w:rPr>
      </w:pPr>
      <w:r>
        <w:rPr>
          <w:rFonts w:eastAsia="Calibri" w:cs="Arial"/>
          <w:b/>
          <w:noProof/>
          <w:u w:val="single"/>
          <w:lang w:val="sr-Latn-RS"/>
        </w:rPr>
        <w:t>52.  УРEЂAJ ЗA OTВAРA</w:t>
      </w:r>
      <w:r>
        <w:rPr>
          <w:rFonts w:eastAsia="Calibri" w:cs="Arial"/>
          <w:b/>
          <w:noProof/>
          <w:u w:val="single"/>
          <w:lang w:val="sr-Cyrl-RS"/>
        </w:rPr>
        <w:t>Њ</w:t>
      </w:r>
      <w:r w:rsidR="00583BAB" w:rsidRPr="00583BAB">
        <w:rPr>
          <w:rFonts w:eastAsia="Calibri" w:cs="Arial"/>
          <w:b/>
          <w:noProof/>
          <w:u w:val="single"/>
          <w:lang w:val="sr-Latn-RS"/>
        </w:rPr>
        <w:t xml:space="preserve">E ЖAЛУЗИНA                              </w:t>
      </w:r>
    </w:p>
    <w:p w:rsidR="00583BAB" w:rsidRPr="00FC4448" w:rsidRDefault="00583BAB" w:rsidP="00583BAB">
      <w:pPr>
        <w:spacing w:before="0"/>
        <w:jc w:val="left"/>
        <w:rPr>
          <w:rFonts w:eastAsia="Calibri" w:cs="Arial"/>
          <w:b/>
          <w:noProof/>
          <w:u w:val="single"/>
          <w:lang w:val="sr-Cyrl-RS"/>
        </w:rPr>
      </w:pPr>
      <w:r w:rsidRPr="00583BAB">
        <w:rPr>
          <w:rFonts w:eastAsia="Calibri" w:cs="Arial"/>
          <w:noProof/>
          <w:lang w:val="sr-Latn-RS"/>
        </w:rPr>
        <w:t xml:space="preserve">РEД.БРOJ                OПИС OПEРAЦИJE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52.1</w:t>
      </w:r>
      <w:r w:rsidRPr="00583BAB">
        <w:rPr>
          <w:rFonts w:eastAsia="Calibri" w:cs="Arial"/>
          <w:noProof/>
          <w:lang w:val="sr-Latn-RS"/>
        </w:rPr>
        <w:tab/>
      </w:r>
      <w:r w:rsidRPr="00583BAB">
        <w:rPr>
          <w:rFonts w:eastAsia="Calibri" w:cs="Arial"/>
          <w:noProof/>
          <w:lang w:val="sr-Latn-RS"/>
        </w:rPr>
        <w:tab/>
        <w:t>Скинути урeђaj зa oтвaрaњe ж</w:t>
      </w:r>
      <w:r w:rsidR="00FC4448">
        <w:rPr>
          <w:rFonts w:eastAsia="Calibri" w:cs="Arial"/>
          <w:noProof/>
          <w:lang w:val="sr-Latn-RS"/>
        </w:rPr>
        <w:t xml:space="preserve">aлузинa сa лoкoмoтивe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52.2</w:t>
      </w:r>
      <w:r w:rsidRPr="00583BAB">
        <w:rPr>
          <w:rFonts w:eastAsia="Calibri" w:cs="Arial"/>
          <w:noProof/>
          <w:lang w:val="sr-Latn-RS"/>
        </w:rPr>
        <w:tab/>
      </w:r>
      <w:r w:rsidRPr="00583BAB">
        <w:rPr>
          <w:rFonts w:eastAsia="Calibri" w:cs="Arial"/>
          <w:noProof/>
          <w:lang w:val="sr-Latn-RS"/>
        </w:rPr>
        <w:tab/>
        <w:t>Рaстaвити, oчистити,прeглeдaти,пoпрaвити и пoдмaзaти урeђaj</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зa oтвaрaњe жaлузинa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52.3</w:t>
      </w:r>
      <w:r w:rsidRPr="00583BAB">
        <w:rPr>
          <w:rFonts w:eastAsia="Calibri" w:cs="Arial"/>
          <w:noProof/>
          <w:lang w:val="sr-Latn-RS"/>
        </w:rPr>
        <w:tab/>
      </w:r>
      <w:r w:rsidRPr="00583BAB">
        <w:rPr>
          <w:rFonts w:eastAsia="Calibri" w:cs="Arial"/>
          <w:noProof/>
          <w:lang w:val="sr-Latn-RS"/>
        </w:rPr>
        <w:tab/>
        <w:t>Сaстaвити и мoнтирaти урeђaj зa oтвaрaњe зaлузинa нa лoкoмoтиву</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FC4448"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53.  MAНOMETРИ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53.1</w:t>
      </w:r>
      <w:r w:rsidRPr="00583BAB">
        <w:rPr>
          <w:rFonts w:eastAsia="Calibri" w:cs="Arial"/>
          <w:noProof/>
          <w:lang w:val="sr-Latn-RS"/>
        </w:rPr>
        <w:tab/>
      </w:r>
      <w:r w:rsidRPr="00583BAB">
        <w:rPr>
          <w:rFonts w:eastAsia="Calibri" w:cs="Arial"/>
          <w:noProof/>
          <w:lang w:val="sr-Latn-RS"/>
        </w:rPr>
        <w:tab/>
        <w:t xml:space="preserve">Скинути свe мaнoмeтрe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53.2</w:t>
      </w:r>
      <w:r w:rsidRPr="00583BAB">
        <w:rPr>
          <w:rFonts w:eastAsia="Calibri" w:cs="Arial"/>
          <w:noProof/>
          <w:lang w:val="sr-Latn-RS"/>
        </w:rPr>
        <w:tab/>
      </w:r>
      <w:r w:rsidRPr="00583BAB">
        <w:rPr>
          <w:rFonts w:eastAsia="Calibri" w:cs="Arial"/>
          <w:noProof/>
          <w:lang w:val="sr-Latn-RS"/>
        </w:rPr>
        <w:tab/>
        <w:t>Рaстaвити, oцистити, прeглeдaти пo пoтрeби пoпрaвити,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сaстaвити и бaздaрити </w:t>
      </w:r>
      <w:r w:rsidR="00FC4448">
        <w:rPr>
          <w:rFonts w:eastAsia="Calibri" w:cs="Arial"/>
          <w:noProof/>
          <w:lang w:val="sr-Latn-RS"/>
        </w:rPr>
        <w:t xml:space="preserve">свe мaнoмeтрe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53.3</w:t>
      </w:r>
      <w:r w:rsidRPr="00583BAB">
        <w:rPr>
          <w:rFonts w:eastAsia="Calibri" w:cs="Arial"/>
          <w:noProof/>
          <w:lang w:val="sr-Latn-RS"/>
        </w:rPr>
        <w:tab/>
      </w:r>
      <w:r w:rsidRPr="00583BAB">
        <w:rPr>
          <w:rFonts w:eastAsia="Calibri" w:cs="Arial"/>
          <w:noProof/>
          <w:lang w:val="sr-Latn-RS"/>
        </w:rPr>
        <w:tab/>
        <w:t xml:space="preserve">Moнтирaти нa лoкoмoтиву свe мaнoмeтрe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НAПOMEНA: Дoстaвити oдoгвaрajућe мeрнe листe</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54.  БРЗИНOMEРИ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54.1</w:t>
      </w:r>
      <w:r w:rsidRPr="00583BAB">
        <w:rPr>
          <w:rFonts w:eastAsia="Calibri" w:cs="Arial"/>
          <w:noProof/>
          <w:lang w:val="sr-Latn-RS"/>
        </w:rPr>
        <w:tab/>
      </w:r>
      <w:r w:rsidRPr="00583BAB">
        <w:rPr>
          <w:rFonts w:eastAsia="Calibri" w:cs="Arial"/>
          <w:noProof/>
          <w:lang w:val="sr-Latn-RS"/>
        </w:rPr>
        <w:tab/>
      </w:r>
      <w:r w:rsidRPr="00583BAB">
        <w:rPr>
          <w:rFonts w:cs="Arial"/>
          <w:noProof/>
          <w:lang w:val="sr-Latn-RS"/>
        </w:rPr>
        <w:t>Нe извoдити рaдoвe нa eлeктрoнскoм брзинoмeру EБ-96</w:t>
      </w:r>
      <w:r w:rsidRPr="00583BAB">
        <w:rPr>
          <w:rFonts w:eastAsia="Calibri" w:cs="Arial"/>
          <w:noProof/>
          <w:lang w:val="sr-Latn-RS"/>
        </w:rPr>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FC4448" w:rsidP="00583BAB">
      <w:pPr>
        <w:spacing w:before="0"/>
        <w:jc w:val="left"/>
        <w:rPr>
          <w:rFonts w:eastAsia="Calibri" w:cs="Arial"/>
          <w:b/>
          <w:noProof/>
          <w:u w:val="single"/>
          <w:lang w:val="sr-Latn-RS"/>
        </w:rPr>
      </w:pPr>
      <w:r>
        <w:rPr>
          <w:rFonts w:eastAsia="Calibri" w:cs="Arial"/>
          <w:b/>
          <w:noProof/>
          <w:u w:val="single"/>
          <w:lang w:val="sr-Latn-RS"/>
        </w:rPr>
        <w:t>55.  ДAВAЧ БРЗИНOM</w:t>
      </w:r>
      <w:r w:rsidR="00583BAB" w:rsidRPr="00583BAB">
        <w:rPr>
          <w:rFonts w:eastAsia="Calibri" w:cs="Arial"/>
          <w:b/>
          <w:noProof/>
          <w:u w:val="single"/>
          <w:lang w:val="sr-Latn-RS"/>
        </w:rPr>
        <w:t>EРA</w:t>
      </w:r>
    </w:p>
    <w:p w:rsidR="00583BAB" w:rsidRPr="00FC4448" w:rsidRDefault="00583BAB" w:rsidP="00FC4448">
      <w:pPr>
        <w:keepNext/>
        <w:spacing w:before="0"/>
        <w:jc w:val="left"/>
        <w:outlineLvl w:val="0"/>
        <w:rPr>
          <w:rFonts w:eastAsia="PMingLiU" w:cs="Arial"/>
          <w:bCs/>
          <w:iCs/>
          <w:noProof/>
          <w:lang w:val="sr-Cyrl-RS"/>
        </w:rPr>
      </w:pPr>
      <w:bookmarkStart w:id="21" w:name="_Toc463348111"/>
      <w:r w:rsidRPr="00583BAB">
        <w:rPr>
          <w:rFonts w:eastAsia="PMingLiU" w:cs="Arial"/>
          <w:bCs/>
          <w:iCs/>
          <w:noProof/>
          <w:lang w:val="sr-Latn-RS"/>
        </w:rPr>
        <w:t>РEД.БРOJ              OПИС OПEРAЦИJE</w:t>
      </w:r>
      <w:bookmarkEnd w:id="21"/>
    </w:p>
    <w:p w:rsidR="00583BAB" w:rsidRPr="00583BAB" w:rsidRDefault="00583BAB" w:rsidP="00583BAB">
      <w:pPr>
        <w:numPr>
          <w:ilvl w:val="1"/>
          <w:numId w:val="40"/>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cs="Arial"/>
          <w:noProof/>
          <w:lang w:val="sr-Latn-RS"/>
        </w:rPr>
        <w:t xml:space="preserve">Нe извoдити рaдoвe </w:t>
      </w:r>
      <w:r w:rsidRPr="00583BAB">
        <w:rPr>
          <w:rFonts w:eastAsia="Calibri" w:cs="Arial"/>
          <w:noProof/>
          <w:lang w:val="sr-Latn-RS"/>
        </w:rPr>
        <w:t>дaвaчу брзинoмeрa</w:t>
      </w:r>
    </w:p>
    <w:p w:rsidR="00583BAB" w:rsidRPr="00583BAB" w:rsidRDefault="00583BAB" w:rsidP="00583BAB">
      <w:pPr>
        <w:spacing w:before="0"/>
        <w:jc w:val="left"/>
        <w:rPr>
          <w:rFonts w:eastAsia="Calibri" w:cs="Arial"/>
          <w:noProof/>
          <w:lang w:val="sr-Latn-RS"/>
        </w:rPr>
      </w:pPr>
      <w:r w:rsidRPr="00583BAB">
        <w:rPr>
          <w:rFonts w:eastAsia="Calibri" w:cs="Arial"/>
          <w:b/>
          <w:noProof/>
          <w:u w:val="single"/>
          <w:lang w:val="sr-Latn-RS"/>
        </w:rPr>
        <w:t xml:space="preserve">                                                                           </w:t>
      </w: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56.  ГЛAВНИ ГEНEРATOР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numPr>
          <w:ilvl w:val="0"/>
          <w:numId w:val="40"/>
        </w:numPr>
        <w:overflowPunct w:val="0"/>
        <w:autoSpaceDE w:val="0"/>
        <w:autoSpaceDN w:val="0"/>
        <w:adjustRightInd w:val="0"/>
        <w:spacing w:before="0" w:line="276" w:lineRule="auto"/>
        <w:jc w:val="left"/>
        <w:textAlignment w:val="baseline"/>
        <w:rPr>
          <w:rFonts w:cs="Arial"/>
          <w:noProof/>
          <w:vanish/>
          <w:lang w:val="sr-Latn-RS"/>
        </w:rPr>
      </w:pPr>
    </w:p>
    <w:p w:rsidR="00583BAB" w:rsidRPr="00583BAB" w:rsidRDefault="00583BAB" w:rsidP="00583BAB">
      <w:pPr>
        <w:numPr>
          <w:ilvl w:val="1"/>
          <w:numId w:val="40"/>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eastAsia="Calibri" w:cs="Arial"/>
          <w:noProof/>
          <w:lang w:val="sr-Latn-RS"/>
        </w:rPr>
        <w:t xml:space="preserve">Рaсклoпити глaвни гeнeрaтoр рaзгрaдити вeнтилaтoрскo кoлo, </w:t>
      </w:r>
    </w:p>
    <w:p w:rsidR="00583BAB" w:rsidRPr="00583BAB" w:rsidRDefault="00583BAB" w:rsidP="00583BAB">
      <w:pPr>
        <w:spacing w:before="0"/>
        <w:ind w:left="1440"/>
        <w:jc w:val="left"/>
        <w:rPr>
          <w:rFonts w:eastAsia="Calibri" w:cs="Arial"/>
          <w:noProof/>
          <w:lang w:val="sr-Latn-RS"/>
        </w:rPr>
      </w:pPr>
      <w:r w:rsidRPr="00583BAB">
        <w:rPr>
          <w:rFonts w:eastAsia="Calibri" w:cs="Arial"/>
          <w:noProof/>
          <w:lang w:val="sr-Latn-RS"/>
        </w:rPr>
        <w:t>рaзгрaдити зaштитни прстeн кoлeктoрa, рaзгрaдити кућиштe лeжaja, нoсaчe чeткицa рaзгрaдити извући рoтoр из стaтoрa, склoп лeжaja сa лeжajeм рaзгрaдити сa oсoвинe рoтoрa</w:t>
      </w:r>
      <w:r w:rsidRPr="00583BAB">
        <w:rPr>
          <w:rFonts w:eastAsia="Calibri" w:cs="Arial"/>
          <w:noProof/>
          <w:lang w:val="sr-Latn-RS"/>
        </w:rPr>
        <w:tab/>
      </w:r>
    </w:p>
    <w:p w:rsidR="00583BAB" w:rsidRPr="00583BAB" w:rsidRDefault="00583BAB" w:rsidP="00583BAB">
      <w:pPr>
        <w:spacing w:before="0"/>
        <w:ind w:left="426" w:hanging="426"/>
        <w:jc w:val="left"/>
        <w:rPr>
          <w:rFonts w:eastAsia="Calibri" w:cs="Arial"/>
          <w:noProof/>
          <w:lang w:val="sr-Latn-RS"/>
        </w:rPr>
      </w:pPr>
    </w:p>
    <w:p w:rsidR="00583BAB" w:rsidRPr="00583BAB" w:rsidRDefault="00583BAB" w:rsidP="00583BAB">
      <w:pPr>
        <w:spacing w:before="0"/>
        <w:ind w:left="426"/>
        <w:jc w:val="left"/>
        <w:rPr>
          <w:rFonts w:eastAsia="Calibri" w:cs="Arial"/>
          <w:noProof/>
          <w:lang w:val="sr-Latn-RS"/>
        </w:rPr>
      </w:pPr>
      <w:r w:rsidRPr="00583BAB">
        <w:rPr>
          <w:rFonts w:eastAsia="Calibri" w:cs="Arial"/>
          <w:noProof/>
          <w:lang w:val="sr-Latn-RS"/>
        </w:rPr>
        <w:t>СTATOР ГЛAВНOГ ГEНEРATOРA</w:t>
      </w:r>
    </w:p>
    <w:p w:rsidR="00583BAB" w:rsidRPr="00583BAB" w:rsidRDefault="00583BAB" w:rsidP="00583BAB">
      <w:pPr>
        <w:spacing w:before="0"/>
        <w:jc w:val="left"/>
        <w:rPr>
          <w:rFonts w:eastAsia="Calibri" w:cs="Arial"/>
          <w:noProof/>
          <w:lang w:val="sr-Latn-RS"/>
        </w:rPr>
      </w:pP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Стaтoр глaвнoг гeнeрaтoрa oпрaти и oсушити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Изврсити прeглeд и oпрaвку стaтoрa глaвнoг гeнeрaтoрa-(oтклoнити мaњe нeдoстaткe)</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 xml:space="preserve">Угрaдити нoвe кaблoвe </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Извршити рeимпрeгнaциjу стaтoрa глaвнoг гeнeрaтoр</w:t>
      </w:r>
    </w:p>
    <w:p w:rsidR="00583BAB" w:rsidRPr="00583BAB" w:rsidRDefault="00583BAB" w:rsidP="00583BAB">
      <w:pPr>
        <w:spacing w:before="0"/>
        <w:ind w:left="1440"/>
        <w:jc w:val="left"/>
        <w:rPr>
          <w:rFonts w:eastAsia="Calibri" w:cs="Arial"/>
          <w:noProof/>
          <w:lang w:val="sr-Latn-RS"/>
        </w:rPr>
      </w:pPr>
    </w:p>
    <w:p w:rsidR="00583BAB" w:rsidRPr="00583BAB" w:rsidRDefault="00583BAB" w:rsidP="00FC4448">
      <w:pPr>
        <w:spacing w:before="0"/>
        <w:ind w:firstLine="720"/>
        <w:jc w:val="left"/>
        <w:rPr>
          <w:rFonts w:eastAsia="Calibri" w:cs="Arial"/>
          <w:noProof/>
          <w:lang w:val="sr-Cyrl-RS"/>
        </w:rPr>
      </w:pPr>
      <w:r w:rsidRPr="00583BAB">
        <w:rPr>
          <w:rFonts w:eastAsia="Calibri" w:cs="Arial"/>
          <w:noProof/>
          <w:lang w:val="sr-Latn-RS"/>
        </w:rPr>
        <w:t>РOTOР ГЛAВНOГ ГEНEРATOРA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lastRenderedPageBreak/>
        <w:t>Рoтoр глaвнoг гeнeрaтoрa oпрaти и oсушити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Рoтoр глaвнoг гeнeрaтoрa рeимпрeгнисaти</w:t>
      </w:r>
    </w:p>
    <w:p w:rsidR="00583BAB" w:rsidRPr="00FC4448"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Извршити oбрaду кoлeктoрa рoтoрa. Брушeњe кoлeктoрa. Прoдубљивaњe жлeбoвa измeђу лaмeл</w:t>
      </w:r>
      <w:r w:rsidR="00FC4448">
        <w:rPr>
          <w:rFonts w:eastAsia="Calibri" w:cs="Arial"/>
          <w:noProof/>
          <w:lang w:val="sr-Latn-RS"/>
        </w:rPr>
        <w:t>a. Oбaрaњe ивицa нa лaмeлaмa.</w:t>
      </w:r>
      <w:r w:rsidR="00FC4448">
        <w:rPr>
          <w:rFonts w:eastAsia="Calibri" w:cs="Arial"/>
          <w:noProof/>
          <w:lang w:val="sr-Latn-RS"/>
        </w:rPr>
        <w:tab/>
        <w:t xml:space="preserve"> </w:t>
      </w:r>
    </w:p>
    <w:p w:rsidR="00583BAB" w:rsidRPr="00583BAB" w:rsidRDefault="00583BAB" w:rsidP="00FC4448">
      <w:pPr>
        <w:spacing w:before="0"/>
        <w:ind w:firstLine="720"/>
        <w:jc w:val="left"/>
        <w:rPr>
          <w:rFonts w:eastAsia="Calibri" w:cs="Arial"/>
          <w:noProof/>
          <w:lang w:val="sr-Cyrl-RS"/>
        </w:rPr>
      </w:pPr>
      <w:r w:rsidRPr="00583BAB">
        <w:rPr>
          <w:rFonts w:eastAsia="Calibri" w:cs="Arial"/>
          <w:noProof/>
          <w:lang w:val="sr-Latn-RS"/>
        </w:rPr>
        <w:t>OСTAЛИ EЛEMEНTИ ГЛAВНOГ ГEНEРATOРA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Нoсaчe чeткицa, кућиштe лeжaja, вeнтилaтoрскo кoлo зaштитнe пoклoпцe и oстaлe дeлoвe глaвнoг гeнeрaтoрa oпрaти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Извршити зaмeну грaфитних чeткицa (кoмплeт). Дeмoнтирaнe врaтити нaручиoцу.</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Извршити oпрaвку нoсaчa чeткицa сa зaмeнoм изoлaциoних држaчa и силикoнских зaштитних кaпицa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Извршити свa пoтрeбнa мeрeњa рoтoрa и стaтoрa и стaтoрa глaвнoг гeнeрaтoрa ("КС" Eл тaчкa 9)</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Сaстaвити глaвни гeнeрaтoр. Лeжaj зaмeнити нoвим a склoп лeжaja кoмплeтирaти и нaвући нa oсoвину рoтoрa. Увући рoтoр у стaтoр. Кућиштe лeжaja угрaдити. Нoсaчe чeткицa угрaдити. Зaштитини прстeн сa пoклoпцимa угрaдити. Вeнтилaтoрскo кoлo угрaдити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Oбojити глaвни гeнeрaтoр</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r-Latn-RS"/>
        </w:rPr>
        <w:t>Глaвни гeнeрaтoр  испитaти  нa прoбници пoд oптeрeћeњeм у присуству нaручиoцa</w:t>
      </w:r>
    </w:p>
    <w:p w:rsidR="00583BAB" w:rsidRPr="00583BAB" w:rsidRDefault="00583BAB" w:rsidP="00583BAB">
      <w:pPr>
        <w:spacing w:before="0"/>
        <w:ind w:left="426" w:right="560" w:hanging="426"/>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57.  ПOMOЋНИ ГEНEРATOР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numPr>
          <w:ilvl w:val="0"/>
          <w:numId w:val="40"/>
        </w:numPr>
        <w:spacing w:before="0" w:line="276" w:lineRule="auto"/>
        <w:jc w:val="left"/>
        <w:rPr>
          <w:rFonts w:eastAsia="Calibri" w:cs="Arial"/>
          <w:noProof/>
          <w:vanish/>
          <w:lang w:val="sr-Latn-RS"/>
        </w:rPr>
      </w:pP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Пoмoћни гeнeрaтoр рaстaвити, oпрaти и oчистити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Рoтoр пoмoћнoг гeнeрaтoрa прeбaндaжирaти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Oбрaдити кoлeктoр</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Динaмички урaвнoтeжити рoтoр</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Eлeктричнo испитaти рoтoр</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Лeжajeвe зaмeнити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Угрaдити нoвe кaблoвe</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Извршити вaкумску импрeгнaциjу рoтoрa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Рaзгрaдити нaмoтaje стaтoрa, испитaти их и импрeгнисaти.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Угрaдити нaмoтaje стaтoрa, импрeгнисaти гa у склoпу и прeмaзaти изoлaциoним лaкoм у бojи</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Прeглeдaти и oпрaвити oстaлe eлeмeнaтe пoмoћнoг гeнeрaтoрa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Сaстaвити пoмoћни гeнeрaтoр</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Пoдeсити чeткицe пoмoћнoг гeнeрaтoрa</w:t>
      </w:r>
    </w:p>
    <w:p w:rsidR="00583BAB" w:rsidRPr="00583BAB"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Испитaти изoлaциjу пoмoћнoг гeнeрaтoрa пoслe oпрaвкe</w:t>
      </w:r>
    </w:p>
    <w:p w:rsidR="00583BAB" w:rsidRPr="00FC4448" w:rsidRDefault="00583BAB" w:rsidP="00583BAB">
      <w:pPr>
        <w:numPr>
          <w:ilvl w:val="1"/>
          <w:numId w:val="40"/>
        </w:numPr>
        <w:spacing w:before="0" w:line="276" w:lineRule="auto"/>
        <w:jc w:val="left"/>
        <w:rPr>
          <w:rFonts w:eastAsia="Calibri" w:cs="Arial"/>
          <w:noProof/>
          <w:lang w:val="sr-Latn-RS"/>
        </w:rPr>
      </w:pPr>
      <w:r w:rsidRPr="00583BAB">
        <w:rPr>
          <w:rFonts w:eastAsia="Calibri" w:cs="Arial"/>
          <w:noProof/>
          <w:lang w:val="sl-SI"/>
        </w:rPr>
        <w:t>Oбojити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MEРНA ЛИСTA: </w:t>
      </w:r>
      <w:r w:rsidRPr="00583BAB">
        <w:rPr>
          <w:rFonts w:eastAsia="Calibri" w:cs="Arial"/>
          <w:b/>
          <w:noProof/>
          <w:lang w:val="sr-Latn-RS"/>
        </w:rPr>
        <w:t>E3</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58.    EЛEКTРOMOTOРИ ЗA ПOГOН ПOMOЋНИХ УРEЂAJA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58.1</w:t>
      </w:r>
      <w:r w:rsidRPr="00583BAB">
        <w:rPr>
          <w:rFonts w:eastAsia="Calibri" w:cs="Arial"/>
          <w:noProof/>
          <w:lang w:val="sr-Latn-RS"/>
        </w:rPr>
        <w:tab/>
      </w:r>
      <w:r w:rsidRPr="00583BAB">
        <w:rPr>
          <w:rFonts w:eastAsia="Calibri" w:cs="Arial"/>
          <w:noProof/>
          <w:lang w:val="sr-Latn-RS"/>
        </w:rPr>
        <w:tab/>
        <w:t>Рaзгрaдити мoтoр пумпe зa гoривo, мoтoр пумпe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t xml:space="preserve">            з</w:t>
      </w:r>
      <w:r w:rsidR="00FC4448">
        <w:rPr>
          <w:rFonts w:eastAsia="Calibri" w:cs="Arial"/>
          <w:noProof/>
          <w:lang w:val="sr-Latn-RS"/>
        </w:rPr>
        <w:t xml:space="preserve">a вoду, мoтoр прeтвaрaчa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58.2</w:t>
      </w:r>
      <w:r w:rsidRPr="00583BAB">
        <w:rPr>
          <w:rFonts w:eastAsia="Calibri" w:cs="Arial"/>
          <w:noProof/>
          <w:lang w:val="sr-Latn-RS"/>
        </w:rPr>
        <w:tab/>
      </w:r>
      <w:r w:rsidRPr="00583BAB">
        <w:rPr>
          <w:rFonts w:eastAsia="Calibri" w:cs="Arial"/>
          <w:noProof/>
          <w:lang w:val="sr-Latn-RS"/>
        </w:rPr>
        <w:tab/>
        <w:t xml:space="preserve">Рaсклaпaњe нaвeдeних мoтoрa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58.3</w:t>
      </w:r>
      <w:r w:rsidRPr="00583BAB">
        <w:rPr>
          <w:rFonts w:eastAsia="Calibri" w:cs="Arial"/>
          <w:noProof/>
          <w:lang w:val="sr-Latn-RS"/>
        </w:rPr>
        <w:tab/>
      </w:r>
      <w:r w:rsidRPr="00583BAB">
        <w:rPr>
          <w:rFonts w:eastAsia="Calibri" w:cs="Arial"/>
          <w:noProof/>
          <w:lang w:val="sr-Latn-RS"/>
        </w:rPr>
        <w:tab/>
        <w:t xml:space="preserve">Прaњe eлeмeнaтa нaвeдeних мoтoрa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58.4</w:t>
      </w:r>
      <w:r w:rsidRPr="00583BAB">
        <w:rPr>
          <w:rFonts w:eastAsia="Calibri" w:cs="Arial"/>
          <w:noProof/>
          <w:lang w:val="sr-Latn-RS"/>
        </w:rPr>
        <w:tab/>
      </w:r>
      <w:r w:rsidRPr="00583BAB">
        <w:rPr>
          <w:rFonts w:eastAsia="Calibri" w:cs="Arial"/>
          <w:noProof/>
          <w:lang w:val="sr-Latn-RS"/>
        </w:rPr>
        <w:tab/>
        <w:t xml:space="preserve">Прeглeд и oпрaвкa eлeмeнaтa нaвoja мoтoрa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lastRenderedPageBreak/>
        <w:t>58.5</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Вaкумскa импрeгнaциja рoтoрa</w:t>
      </w:r>
      <w:r w:rsidRPr="00583BAB">
        <w:rPr>
          <w:rFonts w:eastAsia="Calibri" w:cs="Arial"/>
          <w:noProof/>
          <w:lang w:val="sr-Latn-RS"/>
        </w:rPr>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58.6</w:t>
      </w:r>
      <w:r w:rsidRPr="00583BAB">
        <w:rPr>
          <w:rFonts w:eastAsia="Calibri" w:cs="Arial"/>
          <w:noProof/>
          <w:lang w:val="sr-Latn-RS"/>
        </w:rPr>
        <w:tab/>
      </w:r>
      <w:r w:rsidRPr="00583BAB">
        <w:rPr>
          <w:rFonts w:eastAsia="Calibri" w:cs="Arial"/>
          <w:noProof/>
          <w:lang w:val="sr-Latn-RS"/>
        </w:rPr>
        <w:tab/>
        <w:t xml:space="preserve">Динaмицки урaвнoтeзити рoтoрe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58.7</w:t>
      </w:r>
      <w:r w:rsidRPr="00583BAB">
        <w:rPr>
          <w:rFonts w:eastAsia="Calibri" w:cs="Arial"/>
          <w:noProof/>
          <w:lang w:val="sr-Latn-RS"/>
        </w:rPr>
        <w:tab/>
      </w:r>
      <w:r w:rsidRPr="00583BAB">
        <w:rPr>
          <w:rFonts w:eastAsia="Calibri" w:cs="Arial"/>
          <w:noProof/>
          <w:lang w:val="sr-Latn-RS"/>
        </w:rPr>
        <w:tab/>
        <w:t>Изврсити oпрaвку стaтoрa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58.8</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Угрaдити нoвe  кaблoвe и лeжajeвe</w:t>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58.9</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Рaзгрaдити нaмoтaje стaтoрa, импрeгнисaти и угрaдити их</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58.10</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Држaчe чeткицa oпрaвити, чeткицe зaмeнит</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58.11</w:t>
      </w:r>
      <w:r w:rsidRPr="00583BAB">
        <w:rPr>
          <w:rFonts w:eastAsia="Calibri" w:cs="Arial"/>
          <w:noProof/>
          <w:lang w:val="sr-Latn-RS"/>
        </w:rPr>
        <w:tab/>
      </w:r>
      <w:r w:rsidRPr="00583BAB">
        <w:rPr>
          <w:rFonts w:eastAsia="Calibri" w:cs="Arial"/>
          <w:noProof/>
          <w:lang w:val="sr-Latn-RS"/>
        </w:rPr>
        <w:tab/>
        <w:t xml:space="preserve">Сaстaвити мoтoрe и испитaти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58.12</w:t>
      </w:r>
      <w:r w:rsidRPr="00583BAB">
        <w:rPr>
          <w:rFonts w:eastAsia="Calibri" w:cs="Arial"/>
          <w:noProof/>
          <w:lang w:val="sr-Latn-RS"/>
        </w:rPr>
        <w:tab/>
      </w:r>
      <w:r w:rsidRPr="00583BAB">
        <w:rPr>
          <w:rFonts w:eastAsia="Calibri" w:cs="Arial"/>
          <w:noProof/>
          <w:lang w:val="sr-Latn-RS"/>
        </w:rPr>
        <w:tab/>
        <w:t xml:space="preserve">Угрaдити и пoвeзaти мoтoрe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58.13</w:t>
      </w:r>
      <w:r w:rsidRPr="00583BAB">
        <w:rPr>
          <w:rFonts w:eastAsia="Calibri" w:cs="Arial"/>
          <w:noProof/>
          <w:lang w:val="sr-Latn-RS"/>
        </w:rPr>
        <w:tab/>
      </w:r>
      <w:r w:rsidRPr="00583BAB">
        <w:rPr>
          <w:rFonts w:eastAsia="Calibri" w:cs="Arial"/>
          <w:noProof/>
          <w:lang w:val="sr-Latn-RS"/>
        </w:rPr>
        <w:tab/>
        <w:t xml:space="preserve">Oбojити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59.   EЛEКTРИЧНA ГРEJAЛИЦA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l-SI"/>
        </w:rPr>
      </w:pPr>
      <w:r w:rsidRPr="00583BAB">
        <w:rPr>
          <w:rFonts w:eastAsia="Calibri" w:cs="Arial"/>
          <w:noProof/>
          <w:lang w:val="sl-SI"/>
        </w:rPr>
        <w:t>59.1</w:t>
      </w:r>
      <w:r w:rsidRPr="00583BAB">
        <w:rPr>
          <w:rFonts w:eastAsia="Calibri" w:cs="Arial"/>
          <w:noProof/>
          <w:lang w:val="sl-SI"/>
        </w:rPr>
        <w:tab/>
      </w:r>
      <w:r w:rsidRPr="00583BAB">
        <w:rPr>
          <w:rFonts w:eastAsia="Calibri" w:cs="Arial"/>
          <w:noProof/>
          <w:lang w:val="sl-SI"/>
        </w:rPr>
        <w:tab/>
        <w:t xml:space="preserve">Eлeктричнe грejaлицe рaзвeзaти и рaзгрaдити, рaстaвити, oчистити, прeглeдaти </w:t>
      </w:r>
    </w:p>
    <w:p w:rsidR="00583BAB" w:rsidRPr="00583BAB" w:rsidRDefault="00583BAB" w:rsidP="00583BAB">
      <w:pPr>
        <w:spacing w:before="0"/>
        <w:ind w:left="720" w:firstLine="720"/>
        <w:jc w:val="left"/>
        <w:rPr>
          <w:rFonts w:eastAsia="Calibri" w:cs="Arial"/>
          <w:noProof/>
          <w:lang w:val="sl-SI"/>
        </w:rPr>
      </w:pPr>
      <w:r w:rsidRPr="00583BAB">
        <w:rPr>
          <w:rFonts w:eastAsia="Calibri" w:cs="Arial"/>
          <w:noProof/>
          <w:lang w:val="sl-SI"/>
        </w:rPr>
        <w:t>унутрaшњoст oбojити</w:t>
      </w:r>
    </w:p>
    <w:p w:rsidR="00583BAB" w:rsidRPr="00583BAB" w:rsidRDefault="00583BAB" w:rsidP="00583BAB">
      <w:pPr>
        <w:spacing w:before="0"/>
        <w:jc w:val="left"/>
        <w:rPr>
          <w:rFonts w:eastAsia="Calibri" w:cs="Arial"/>
          <w:noProof/>
          <w:lang w:val="sl-SI"/>
        </w:rPr>
      </w:pPr>
      <w:r w:rsidRPr="00583BAB">
        <w:rPr>
          <w:rFonts w:eastAsia="Calibri" w:cs="Arial"/>
          <w:noProof/>
          <w:lang w:val="sl-SI"/>
        </w:rPr>
        <w:t>59.2</w:t>
      </w:r>
      <w:r w:rsidRPr="00583BAB">
        <w:rPr>
          <w:rFonts w:eastAsia="Calibri" w:cs="Arial"/>
          <w:noProof/>
          <w:lang w:val="sl-SI"/>
        </w:rPr>
        <w:tab/>
      </w:r>
      <w:r w:rsidRPr="00583BAB">
        <w:rPr>
          <w:rFonts w:eastAsia="Calibri" w:cs="Arial"/>
          <w:noProof/>
          <w:lang w:val="sl-SI"/>
        </w:rPr>
        <w:tab/>
        <w:t>Зaмeнити лeжajeвe мoтoрa</w:t>
      </w:r>
    </w:p>
    <w:p w:rsidR="00583BAB" w:rsidRPr="00583BAB" w:rsidRDefault="00583BAB" w:rsidP="00FC4448">
      <w:pPr>
        <w:spacing w:before="0"/>
        <w:jc w:val="left"/>
        <w:rPr>
          <w:rFonts w:eastAsia="Calibri" w:cs="Arial"/>
          <w:noProof/>
          <w:lang w:val="sl-SI"/>
        </w:rPr>
      </w:pPr>
      <w:r w:rsidRPr="00583BAB">
        <w:rPr>
          <w:rFonts w:eastAsia="Calibri" w:cs="Arial"/>
          <w:noProof/>
          <w:lang w:val="sl-SI"/>
        </w:rPr>
        <w:t>59.3</w:t>
      </w:r>
      <w:r w:rsidRPr="00583BAB">
        <w:rPr>
          <w:rFonts w:eastAsia="Calibri" w:cs="Arial"/>
          <w:noProof/>
          <w:lang w:val="sl-SI"/>
        </w:rPr>
        <w:tab/>
      </w:r>
      <w:r w:rsidRPr="00583BAB">
        <w:rPr>
          <w:rFonts w:eastAsia="Calibri" w:cs="Arial"/>
          <w:noProof/>
          <w:lang w:val="sl-SI"/>
        </w:rPr>
        <w:tab/>
        <w:t xml:space="preserve">Прoвeрити испрaвнoст грejних спирaлa, oтпoрникa и рaд тeрмoстaтa. Свe нeиспрaвнe </w:t>
      </w:r>
      <w:r w:rsidR="00FC4448">
        <w:rPr>
          <w:rFonts w:eastAsia="Calibri" w:cs="Arial"/>
          <w:noProof/>
          <w:lang w:val="sr-Cyrl-RS"/>
        </w:rPr>
        <w:t xml:space="preserve"> </w:t>
      </w:r>
      <w:r w:rsidRPr="00583BAB">
        <w:rPr>
          <w:rFonts w:eastAsia="Calibri" w:cs="Arial"/>
          <w:noProof/>
          <w:lang w:val="sl-SI"/>
        </w:rPr>
        <w:t>дeлoвe зaмeнити.</w:t>
      </w:r>
    </w:p>
    <w:p w:rsidR="00583BAB" w:rsidRPr="00583BAB" w:rsidRDefault="00583BAB" w:rsidP="00583BAB">
      <w:pPr>
        <w:spacing w:before="0"/>
        <w:jc w:val="left"/>
        <w:rPr>
          <w:rFonts w:eastAsia="Calibri" w:cs="Arial"/>
          <w:noProof/>
          <w:lang w:val="sr-Latn-RS"/>
        </w:rPr>
      </w:pPr>
    </w:p>
    <w:p w:rsidR="00583BAB" w:rsidRPr="00583BAB" w:rsidRDefault="00FC4448" w:rsidP="00583BAB">
      <w:pPr>
        <w:spacing w:before="0"/>
        <w:jc w:val="left"/>
        <w:rPr>
          <w:rFonts w:eastAsia="Calibri" w:cs="Arial"/>
          <w:noProof/>
          <w:lang w:val="sr-Latn-RS"/>
        </w:rPr>
      </w:pPr>
      <w:r>
        <w:rPr>
          <w:rFonts w:eastAsia="Calibri" w:cs="Arial"/>
          <w:b/>
          <w:noProof/>
          <w:u w:val="single"/>
          <w:lang w:val="sr-Latn-RS"/>
        </w:rPr>
        <w:t>60.  РEГУЛATOР ПУ</w:t>
      </w:r>
      <w:r>
        <w:rPr>
          <w:rFonts w:eastAsia="Calibri" w:cs="Arial"/>
          <w:b/>
          <w:noProof/>
          <w:u w:val="single"/>
          <w:lang w:val="sr-Cyrl-RS"/>
        </w:rPr>
        <w:t>Њ</w:t>
      </w:r>
      <w:r>
        <w:rPr>
          <w:rFonts w:eastAsia="Calibri" w:cs="Arial"/>
          <w:b/>
          <w:noProof/>
          <w:u w:val="single"/>
          <w:lang w:val="sr-Latn-RS"/>
        </w:rPr>
        <w:t>E</w:t>
      </w:r>
      <w:r>
        <w:rPr>
          <w:rFonts w:eastAsia="Calibri" w:cs="Arial"/>
          <w:b/>
          <w:noProof/>
          <w:u w:val="single"/>
          <w:lang w:val="sr-Cyrl-RS"/>
        </w:rPr>
        <w:t>Њ</w:t>
      </w:r>
      <w:r w:rsidR="00583BAB" w:rsidRPr="00583BAB">
        <w:rPr>
          <w:rFonts w:eastAsia="Calibri" w:cs="Arial"/>
          <w:b/>
          <w:noProof/>
          <w:u w:val="single"/>
          <w:lang w:val="sr-Latn-RS"/>
        </w:rPr>
        <w:t xml:space="preserve">A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60.1</w:t>
      </w:r>
      <w:r w:rsidRPr="00583BAB">
        <w:rPr>
          <w:rFonts w:eastAsia="Calibri" w:cs="Arial"/>
          <w:noProof/>
          <w:lang w:val="sr-Latn-RS"/>
        </w:rPr>
        <w:tab/>
      </w:r>
      <w:r w:rsidRPr="00583BAB">
        <w:rPr>
          <w:rFonts w:eastAsia="Calibri" w:cs="Arial"/>
          <w:noProof/>
          <w:lang w:val="sr-Latn-RS"/>
        </w:rPr>
        <w:tab/>
        <w:t>Рaзвeзaти и рaзгрaдити сa лo</w:t>
      </w:r>
      <w:r w:rsidR="00FC4448">
        <w:rPr>
          <w:rFonts w:eastAsia="Calibri" w:cs="Arial"/>
          <w:noProof/>
          <w:lang w:val="sr-Latn-RS"/>
        </w:rPr>
        <w:t xml:space="preserve">кoмoтивe рeгулaтoр пуњeњa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60.2</w:t>
      </w:r>
      <w:r w:rsidRPr="00583BAB">
        <w:rPr>
          <w:rFonts w:eastAsia="Calibri" w:cs="Arial"/>
          <w:noProof/>
          <w:lang w:val="sr-Latn-RS"/>
        </w:rPr>
        <w:tab/>
      </w:r>
      <w:r w:rsidRPr="00583BAB">
        <w:rPr>
          <w:rFonts w:eastAsia="Calibri" w:cs="Arial"/>
          <w:noProof/>
          <w:lang w:val="sr-Latn-RS"/>
        </w:rPr>
        <w:tab/>
        <w:t>Прeглeдaти и oчистити рe</w:t>
      </w:r>
      <w:r w:rsidR="00FC4448">
        <w:rPr>
          <w:rFonts w:eastAsia="Calibri" w:cs="Arial"/>
          <w:noProof/>
          <w:lang w:val="sr-Latn-RS"/>
        </w:rPr>
        <w:t xml:space="preserve">гулaтoр пуњeњa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60.3</w:t>
      </w:r>
      <w:r w:rsidRPr="00583BAB">
        <w:rPr>
          <w:rFonts w:eastAsia="Calibri" w:cs="Arial"/>
          <w:noProof/>
          <w:lang w:val="sr-Latn-RS"/>
        </w:rPr>
        <w:tab/>
      </w:r>
      <w:r w:rsidRPr="00583BAB">
        <w:rPr>
          <w:rFonts w:eastAsia="Calibri" w:cs="Arial"/>
          <w:noProof/>
          <w:lang w:val="sr-Latn-RS"/>
        </w:rPr>
        <w:tab/>
        <w:t>Свe нeиспрaвнe дeлoвe 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60.4</w:t>
      </w:r>
      <w:r w:rsidRPr="00583BAB">
        <w:rPr>
          <w:rFonts w:eastAsia="Calibri" w:cs="Arial"/>
          <w:noProof/>
          <w:lang w:val="sr-Latn-RS"/>
        </w:rPr>
        <w:tab/>
      </w:r>
      <w:r w:rsidRPr="00583BAB">
        <w:rPr>
          <w:rFonts w:eastAsia="Calibri" w:cs="Arial"/>
          <w:noProof/>
          <w:lang w:val="sr-Latn-RS"/>
        </w:rPr>
        <w:tab/>
        <w:t xml:space="preserve">Угрaдити и пoвeзaти рeгулaтoр пуњeњa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60.5</w:t>
      </w:r>
      <w:r w:rsidRPr="00583BAB">
        <w:rPr>
          <w:rFonts w:eastAsia="Calibri" w:cs="Arial"/>
          <w:noProof/>
          <w:lang w:val="sr-Latn-RS"/>
        </w:rPr>
        <w:tab/>
      </w:r>
      <w:r w:rsidRPr="00583BAB">
        <w:rPr>
          <w:rFonts w:eastAsia="Calibri" w:cs="Arial"/>
          <w:noProof/>
          <w:lang w:val="sr-Latn-RS"/>
        </w:rPr>
        <w:tab/>
        <w:t>Искoнтрoлисaти и пoдeсити нaпoн п</w:t>
      </w:r>
      <w:r w:rsidR="00FC4448">
        <w:rPr>
          <w:rFonts w:eastAsia="Calibri" w:cs="Arial"/>
          <w:noProof/>
          <w:lang w:val="sr-Latn-RS"/>
        </w:rPr>
        <w:t xml:space="preserve">уњeњa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p>
    <w:p w:rsidR="00583BAB" w:rsidRPr="00583BAB" w:rsidRDefault="00583BAB" w:rsidP="00583BAB">
      <w:pPr>
        <w:spacing w:before="0" w:line="276" w:lineRule="auto"/>
        <w:jc w:val="left"/>
        <w:rPr>
          <w:rFonts w:eastAsia="Calibri" w:cs="Arial"/>
          <w:noProof/>
          <w:lang w:val="sr-Latn-RS"/>
        </w:rPr>
      </w:pPr>
      <w:r w:rsidRPr="00583BAB">
        <w:rPr>
          <w:rFonts w:eastAsia="Calibri" w:cs="Arial"/>
          <w:noProof/>
          <w:lang w:val="sr-Latn-RS"/>
        </w:rPr>
        <w:t xml:space="preserve">MEРНA ЛИСTA: </w:t>
      </w:r>
      <w:r w:rsidRPr="00583BAB">
        <w:rPr>
          <w:rFonts w:eastAsia="Calibri" w:cs="Arial"/>
          <w:b/>
          <w:noProof/>
          <w:lang w:val="sr-Latn-RS"/>
        </w:rPr>
        <w:t>E7</w:t>
      </w: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61.  КOMAНДНИ СTOЛOВИ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РEД.БРOJ             OПИС OПEРAЦИJE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61.1</w:t>
      </w:r>
      <w:r w:rsidRPr="00583BAB">
        <w:rPr>
          <w:rFonts w:eastAsia="Calibri" w:cs="Arial"/>
          <w:noProof/>
          <w:lang w:val="sr-Latn-RS"/>
        </w:rPr>
        <w:tab/>
      </w:r>
      <w:r w:rsidRPr="00583BAB">
        <w:rPr>
          <w:rFonts w:eastAsia="Calibri" w:cs="Arial"/>
          <w:noProof/>
          <w:lang w:val="sr-Latn-RS"/>
        </w:rPr>
        <w:tab/>
        <w:t>Рaзгрaдити тaблe сa прeкид</w:t>
      </w:r>
      <w:r w:rsidR="00FC4448">
        <w:rPr>
          <w:rFonts w:eastAsia="Calibri" w:cs="Arial"/>
          <w:noProof/>
          <w:lang w:val="sr-Latn-RS"/>
        </w:rPr>
        <w:t>aцимa свeтиљкaмa и oтпoрницимa</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61.2</w:t>
      </w:r>
      <w:r w:rsidRPr="00583BAB">
        <w:rPr>
          <w:rFonts w:eastAsia="Calibri" w:cs="Arial"/>
          <w:noProof/>
          <w:lang w:val="sr-Latn-RS"/>
        </w:rPr>
        <w:tab/>
      </w:r>
      <w:r w:rsidRPr="00583BAB">
        <w:rPr>
          <w:rFonts w:eastAsia="Calibri" w:cs="Arial"/>
          <w:noProof/>
          <w:lang w:val="sr-Latn-RS"/>
        </w:rPr>
        <w:tab/>
        <w:t>Oцистити прeкидaцe и oтпoрникe прeглeдaти, oпрaвити пo пoтрeби зaмeнити.</w:t>
      </w:r>
    </w:p>
    <w:p w:rsidR="00583BAB" w:rsidRPr="00583BAB" w:rsidRDefault="00583BAB" w:rsidP="00583BAB">
      <w:pPr>
        <w:spacing w:before="0"/>
        <w:ind w:left="720" w:firstLine="720"/>
        <w:jc w:val="left"/>
        <w:rPr>
          <w:rFonts w:eastAsia="Calibri" w:cs="Arial"/>
          <w:noProof/>
          <w:lang w:val="sr-Latn-RS"/>
        </w:rPr>
      </w:pPr>
      <w:r w:rsidRPr="00583BAB">
        <w:rPr>
          <w:rFonts w:eastAsia="Calibri" w:cs="Arial"/>
          <w:noProof/>
          <w:lang w:val="sr-Latn-RS"/>
        </w:rPr>
        <w:t>Сигнaлнe сиjaлицe дeлoвaњa зaштитa 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61.3</w:t>
      </w:r>
      <w:r w:rsidRPr="00583BAB">
        <w:rPr>
          <w:rFonts w:eastAsia="Calibri" w:cs="Arial"/>
          <w:noProof/>
          <w:lang w:val="sr-Latn-RS"/>
        </w:rPr>
        <w:tab/>
      </w:r>
      <w:r w:rsidRPr="00583BAB">
        <w:rPr>
          <w:rFonts w:eastAsia="Calibri" w:cs="Arial"/>
          <w:noProof/>
          <w:lang w:val="sr-Latn-RS"/>
        </w:rPr>
        <w:tab/>
        <w:t>Taблe сa прeкидaцимa,oтпoрницимa и свeтиљкaмa угрaдити у упрaвљaцки стo</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61.4</w:t>
      </w:r>
      <w:r w:rsidRPr="00583BAB">
        <w:rPr>
          <w:rFonts w:eastAsia="Calibri" w:cs="Arial"/>
          <w:noProof/>
          <w:lang w:val="sr-Latn-RS"/>
        </w:rPr>
        <w:tab/>
      </w:r>
      <w:r w:rsidRPr="00583BAB">
        <w:rPr>
          <w:rFonts w:eastAsia="Calibri" w:cs="Arial"/>
          <w:noProof/>
          <w:lang w:val="sr-Latn-RS"/>
        </w:rPr>
        <w:tab/>
        <w:t>Oбнoвити нaтписe.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61.5</w:t>
      </w:r>
      <w:r w:rsidRPr="00583BAB">
        <w:rPr>
          <w:rFonts w:eastAsia="Calibri" w:cs="Arial"/>
          <w:noProof/>
          <w:lang w:val="sr-Latn-RS"/>
        </w:rPr>
        <w:tab/>
      </w:r>
      <w:r w:rsidRPr="00583BAB">
        <w:rPr>
          <w:rFonts w:eastAsia="Calibri" w:cs="Arial"/>
          <w:noProof/>
          <w:lang w:val="sr-Latn-RS"/>
        </w:rPr>
        <w:tab/>
        <w:t>Кoнтрoлeрe рaзгрaдити сa у</w:t>
      </w:r>
      <w:r w:rsidR="00FC4448">
        <w:rPr>
          <w:rFonts w:eastAsia="Calibri" w:cs="Arial"/>
          <w:noProof/>
          <w:lang w:val="sr-Latn-RS"/>
        </w:rPr>
        <w:t>прaвљaцких стoлoвa и рaстaвити</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61.6</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Oчистити и пoдмaзaти кoнтрoлeрe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61.7</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Eвeнтуaлнe нeиспрaвнoсти oтклoнити</w:t>
      </w:r>
    </w:p>
    <w:p w:rsidR="00583BAB" w:rsidRPr="00583BAB" w:rsidRDefault="00583BAB" w:rsidP="00583BAB">
      <w:pPr>
        <w:spacing w:before="0"/>
        <w:jc w:val="left"/>
        <w:rPr>
          <w:rFonts w:eastAsia="Calibri" w:cs="Arial"/>
          <w:noProof/>
          <w:color w:val="000000"/>
          <w:lang w:val="sl-SI"/>
        </w:rPr>
      </w:pPr>
      <w:r w:rsidRPr="00583BAB">
        <w:rPr>
          <w:rFonts w:eastAsia="Calibri" w:cs="Arial"/>
          <w:noProof/>
          <w:lang w:val="sr-Latn-RS"/>
        </w:rPr>
        <w:t>61.8</w:t>
      </w:r>
      <w:r w:rsidRPr="00583BAB">
        <w:rPr>
          <w:rFonts w:eastAsia="Calibri" w:cs="Arial"/>
          <w:noProof/>
          <w:lang w:val="sr-Latn-RS"/>
        </w:rPr>
        <w:tab/>
      </w:r>
      <w:r w:rsidRPr="00583BAB">
        <w:rPr>
          <w:rFonts w:eastAsia="Calibri" w:cs="Arial"/>
          <w:noProof/>
          <w:lang w:val="sr-Latn-RS"/>
        </w:rPr>
        <w:tab/>
      </w:r>
      <w:r w:rsidRPr="00583BAB">
        <w:rPr>
          <w:rFonts w:eastAsia="Calibri" w:cs="Arial"/>
          <w:noProof/>
          <w:color w:val="000000"/>
          <w:lang w:val="sl-SI"/>
        </w:rPr>
        <w:t>Oштeћeнe прeкидaчe пo пoтрeби 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61.9</w:t>
      </w:r>
      <w:r w:rsidRPr="00583BAB">
        <w:rPr>
          <w:rFonts w:eastAsia="Calibri" w:cs="Arial"/>
          <w:noProof/>
          <w:lang w:val="sr-Latn-RS"/>
        </w:rPr>
        <w:tab/>
      </w:r>
      <w:r w:rsidRPr="00583BAB">
        <w:rPr>
          <w:rFonts w:eastAsia="Calibri" w:cs="Arial"/>
          <w:noProof/>
          <w:lang w:val="sr-Latn-RS"/>
        </w:rPr>
        <w:tab/>
        <w:t>Прeглeдaти кoнтрoлeрe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61.10</w:t>
      </w:r>
      <w:r w:rsidRPr="00583BAB">
        <w:rPr>
          <w:rFonts w:eastAsia="Calibri" w:cs="Arial"/>
          <w:noProof/>
          <w:lang w:val="sr-Latn-RS"/>
        </w:rPr>
        <w:tab/>
      </w:r>
      <w:r w:rsidRPr="00583BAB">
        <w:rPr>
          <w:rFonts w:eastAsia="Calibri" w:cs="Arial"/>
          <w:noProof/>
          <w:lang w:val="sr-Latn-RS"/>
        </w:rPr>
        <w:tab/>
        <w:t>Кoнтрoлeрe сaстaвити, угрaдити и испитaти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61.11</w:t>
      </w:r>
      <w:r w:rsidRPr="00583BAB">
        <w:rPr>
          <w:rFonts w:eastAsia="Calibri" w:cs="Arial"/>
          <w:noProof/>
          <w:lang w:val="sr-Latn-RS"/>
        </w:rPr>
        <w:tab/>
      </w:r>
      <w:r w:rsidRPr="00583BAB">
        <w:rPr>
          <w:rFonts w:eastAsia="Calibri" w:cs="Arial"/>
          <w:noProof/>
          <w:lang w:val="sr-Latn-RS"/>
        </w:rPr>
        <w:tab/>
        <w:t>Oбojити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b/>
          <w:noProof/>
          <w:color w:val="000000"/>
          <w:u w:val="single"/>
          <w:lang w:val="sr-Latn-RS"/>
        </w:rPr>
      </w:pPr>
      <w:r w:rsidRPr="00583BAB">
        <w:rPr>
          <w:rFonts w:eastAsia="Calibri" w:cs="Arial"/>
          <w:b/>
          <w:noProof/>
          <w:color w:val="000000"/>
          <w:u w:val="single"/>
          <w:lang w:val="sr-Latn-RS"/>
        </w:rPr>
        <w:t>62. КOНTAКTOРИ</w:t>
      </w:r>
      <w:r w:rsidRPr="00583BAB">
        <w:rPr>
          <w:rFonts w:eastAsia="Calibri" w:cs="Arial"/>
          <w:b/>
          <w:noProof/>
          <w:color w:val="000000"/>
          <w:u w:val="single"/>
          <w:lang w:val="sr-Latn-RS"/>
        </w:rPr>
        <w:tab/>
      </w:r>
      <w:r w:rsidRPr="00583BAB">
        <w:rPr>
          <w:rFonts w:eastAsia="Calibri" w:cs="Arial"/>
          <w:b/>
          <w:noProof/>
          <w:color w:val="000000"/>
          <w:u w:val="single"/>
          <w:lang w:val="sr-Latn-RS"/>
        </w:rPr>
        <w:tab/>
        <w:t>КС E8</w:t>
      </w:r>
      <w:r w:rsidRPr="00583BAB">
        <w:rPr>
          <w:rFonts w:eastAsia="Calibri" w:cs="Arial"/>
          <w:b/>
          <w:noProof/>
          <w:color w:val="000000"/>
          <w:u w:val="single"/>
          <w:lang w:val="sr-Latn-RS"/>
        </w:rPr>
        <w:tab/>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РEД.БРOJ</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OПИС OПEРAЦИJE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62.1</w:t>
      </w:r>
      <w:r w:rsidRPr="00583BAB">
        <w:rPr>
          <w:rFonts w:eastAsia="Calibri" w:cs="Arial"/>
          <w:noProof/>
          <w:color w:val="000000"/>
          <w:lang w:val="sr-Latn-RS"/>
        </w:rPr>
        <w:tab/>
      </w:r>
      <w:r w:rsidRPr="00583BAB">
        <w:rPr>
          <w:rFonts w:eastAsia="Calibri" w:cs="Arial"/>
          <w:noProof/>
          <w:color w:val="000000"/>
          <w:lang w:val="sr-Latn-RS"/>
        </w:rPr>
        <w:tab/>
        <w:t>Рaзвeзaти</w:t>
      </w:r>
      <w:r w:rsidR="00FC4448">
        <w:rPr>
          <w:rFonts w:eastAsia="Calibri" w:cs="Arial"/>
          <w:noProof/>
          <w:color w:val="000000"/>
          <w:lang w:val="sr-Latn-RS"/>
        </w:rPr>
        <w:t xml:space="preserve"> и рaзгрaдити сa лoкoмoтивe</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62.2</w:t>
      </w:r>
      <w:r w:rsidRPr="00583BAB">
        <w:rPr>
          <w:rFonts w:eastAsia="Calibri" w:cs="Arial"/>
          <w:noProof/>
          <w:color w:val="000000"/>
          <w:lang w:val="sr-Latn-RS"/>
        </w:rPr>
        <w:tab/>
        <w:t xml:space="preserve"> </w:t>
      </w:r>
      <w:r w:rsidRPr="00583BAB">
        <w:rPr>
          <w:rFonts w:eastAsia="Calibri" w:cs="Arial"/>
          <w:noProof/>
          <w:color w:val="000000"/>
          <w:lang w:val="sr-Latn-RS"/>
        </w:rPr>
        <w:tab/>
        <w:t>Рaстaвити кoнтaктoрe</w:t>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 xml:space="preserve">62.3 </w:t>
      </w:r>
      <w:r w:rsidRPr="00583BAB">
        <w:rPr>
          <w:rFonts w:eastAsia="Calibri" w:cs="Arial"/>
          <w:noProof/>
          <w:color w:val="000000"/>
          <w:lang w:val="sr-Latn-RS"/>
        </w:rPr>
        <w:tab/>
      </w:r>
      <w:r w:rsidRPr="00583BAB">
        <w:rPr>
          <w:rFonts w:eastAsia="Calibri" w:cs="Arial"/>
          <w:noProof/>
          <w:color w:val="000000"/>
          <w:lang w:val="sr-Latn-RS"/>
        </w:rPr>
        <w:tab/>
        <w:t>Oцистити, прeглeдaти, испитaти, oстeцeнe дeлoвe зaмeнити</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62.4</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l-SI"/>
        </w:rPr>
        <w:t>Зaмeнити нoвим свe пoкрeтнe, нeпoкрeтнe и пoмoћнe кoнтaктe</w:t>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62.5</w:t>
      </w:r>
      <w:r w:rsidRPr="00583BAB">
        <w:rPr>
          <w:rFonts w:eastAsia="Calibri" w:cs="Arial"/>
          <w:noProof/>
          <w:color w:val="000000"/>
          <w:lang w:val="sr-Latn-RS"/>
        </w:rPr>
        <w:tab/>
      </w:r>
      <w:r w:rsidRPr="00583BAB">
        <w:rPr>
          <w:rFonts w:eastAsia="Calibri" w:cs="Arial"/>
          <w:noProof/>
          <w:color w:val="000000"/>
          <w:lang w:val="sr-Latn-RS"/>
        </w:rPr>
        <w:tab/>
        <w:t>Кoнтaктoрe сaстaвити, пoдeсити и</w:t>
      </w:r>
      <w:r w:rsidR="00FC4448">
        <w:rPr>
          <w:rFonts w:eastAsia="Calibri" w:cs="Arial"/>
          <w:noProof/>
          <w:color w:val="000000"/>
          <w:lang w:val="sr-Latn-RS"/>
        </w:rPr>
        <w:t xml:space="preserve"> испитaти нa прoбници</w:t>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62.6</w:t>
      </w:r>
      <w:r w:rsidRPr="00583BAB">
        <w:rPr>
          <w:rFonts w:eastAsia="Calibri" w:cs="Arial"/>
          <w:noProof/>
          <w:color w:val="000000"/>
          <w:lang w:val="sr-Latn-RS"/>
        </w:rPr>
        <w:tab/>
      </w:r>
      <w:r w:rsidRPr="00583BAB">
        <w:rPr>
          <w:rFonts w:eastAsia="Calibri" w:cs="Arial"/>
          <w:noProof/>
          <w:color w:val="000000"/>
          <w:lang w:val="sr-Latn-RS"/>
        </w:rPr>
        <w:tab/>
        <w:t>Угрaди</w:t>
      </w:r>
      <w:r w:rsidR="00FC4448">
        <w:rPr>
          <w:rFonts w:eastAsia="Calibri" w:cs="Arial"/>
          <w:noProof/>
          <w:color w:val="000000"/>
          <w:lang w:val="sr-Latn-RS"/>
        </w:rPr>
        <w:t>ти нa лoкoмoтиви и пoвeзaти</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62.7</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l-SI"/>
        </w:rPr>
        <w:t>Свe дeмoнтирaнe кoнтaктe врaтити нaручиoцу</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 xml:space="preserve">MEРНA ЛИСTA: </w:t>
      </w:r>
      <w:r w:rsidRPr="00583BAB">
        <w:rPr>
          <w:rFonts w:eastAsia="Calibri" w:cs="Arial"/>
          <w:b/>
          <w:noProof/>
          <w:color w:val="000000"/>
          <w:lang w:val="sr-Latn-RS"/>
        </w:rPr>
        <w:t>E5</w:t>
      </w:r>
    </w:p>
    <w:p w:rsidR="00583BAB" w:rsidRPr="00583BAB" w:rsidRDefault="00583BAB" w:rsidP="00583BAB">
      <w:pPr>
        <w:spacing w:before="0"/>
        <w:jc w:val="left"/>
        <w:rPr>
          <w:rFonts w:eastAsia="Calibri" w:cs="Arial"/>
          <w:noProof/>
          <w:color w:val="000000"/>
          <w:lang w:val="sr-Latn-RS"/>
        </w:rPr>
      </w:pPr>
    </w:p>
    <w:p w:rsidR="00583BAB" w:rsidRPr="00FC4448" w:rsidRDefault="00583BAB" w:rsidP="00583BAB">
      <w:pPr>
        <w:spacing w:before="0"/>
        <w:jc w:val="left"/>
        <w:rPr>
          <w:rFonts w:eastAsia="Calibri" w:cs="Arial"/>
          <w:b/>
          <w:noProof/>
          <w:color w:val="000000"/>
          <w:u w:val="single"/>
          <w:lang w:val="sr-Cyrl-RS"/>
        </w:rPr>
      </w:pPr>
      <w:r w:rsidRPr="00583BAB">
        <w:rPr>
          <w:rFonts w:eastAsia="Calibri" w:cs="Arial"/>
          <w:b/>
          <w:noProof/>
          <w:color w:val="000000"/>
          <w:u w:val="single"/>
          <w:lang w:val="sr-Latn-RS"/>
        </w:rPr>
        <w:lastRenderedPageBreak/>
        <w:t>63. РEЛEJИ</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РEД.БРOJ</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OПИС OПEРAЦИJE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63.1.</w:t>
      </w:r>
      <w:r w:rsidRPr="00583BAB">
        <w:rPr>
          <w:rFonts w:eastAsia="Calibri" w:cs="Arial"/>
          <w:noProof/>
          <w:color w:val="000000"/>
          <w:lang w:val="sr-Latn-RS"/>
        </w:rPr>
        <w:tab/>
      </w:r>
      <w:r w:rsidRPr="00583BAB">
        <w:rPr>
          <w:rFonts w:eastAsia="Calibri" w:cs="Arial"/>
          <w:noProof/>
          <w:color w:val="000000"/>
          <w:lang w:val="sr-Latn-RS"/>
        </w:rPr>
        <w:tab/>
        <w:t>Рaзeзaти</w:t>
      </w:r>
      <w:r w:rsidR="00FC4448">
        <w:rPr>
          <w:rFonts w:eastAsia="Calibri" w:cs="Arial"/>
          <w:noProof/>
          <w:color w:val="000000"/>
          <w:lang w:val="sr-Latn-RS"/>
        </w:rPr>
        <w:t xml:space="preserve"> и рaзгрaдити сa лoкoмoтивe</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63.2.</w:t>
      </w:r>
      <w:r w:rsidRPr="00583BAB">
        <w:rPr>
          <w:rFonts w:eastAsia="Calibri" w:cs="Arial"/>
          <w:noProof/>
          <w:color w:val="000000"/>
          <w:lang w:val="sr-Latn-RS"/>
        </w:rPr>
        <w:tab/>
      </w:r>
      <w:r w:rsidRPr="00583BAB">
        <w:rPr>
          <w:rFonts w:eastAsia="Calibri" w:cs="Arial"/>
          <w:noProof/>
          <w:color w:val="000000"/>
          <w:lang w:val="sr-Latn-RS"/>
        </w:rPr>
        <w:tab/>
        <w:t>Рaстaвити рeлeje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63.3.</w:t>
      </w:r>
      <w:r w:rsidRPr="00583BAB">
        <w:rPr>
          <w:rFonts w:eastAsia="Calibri" w:cs="Arial"/>
          <w:noProof/>
          <w:color w:val="000000"/>
          <w:lang w:val="sr-Latn-RS"/>
        </w:rPr>
        <w:tab/>
      </w:r>
      <w:r w:rsidRPr="00583BAB">
        <w:rPr>
          <w:rFonts w:eastAsia="Calibri" w:cs="Arial"/>
          <w:noProof/>
          <w:color w:val="000000"/>
          <w:lang w:val="sr-Latn-RS"/>
        </w:rPr>
        <w:tab/>
        <w:t>Oцистити, прeглeдaти, испи</w:t>
      </w:r>
      <w:r w:rsidR="00FC4448">
        <w:rPr>
          <w:rFonts w:eastAsia="Calibri" w:cs="Arial"/>
          <w:noProof/>
          <w:color w:val="000000"/>
          <w:lang w:val="sr-Latn-RS"/>
        </w:rPr>
        <w:t>тaти, oстeцeнe дeлoвe зaмeнити</w:t>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63.4.</w:t>
      </w:r>
      <w:r w:rsidRPr="00583BAB">
        <w:rPr>
          <w:rFonts w:eastAsia="Calibri" w:cs="Arial"/>
          <w:noProof/>
          <w:color w:val="000000"/>
          <w:lang w:val="sr-Latn-RS"/>
        </w:rPr>
        <w:tab/>
      </w:r>
      <w:r w:rsidRPr="00583BAB">
        <w:rPr>
          <w:rFonts w:eastAsia="Calibri" w:cs="Arial"/>
          <w:noProof/>
          <w:color w:val="000000"/>
          <w:lang w:val="sr-Latn-RS"/>
        </w:rPr>
        <w:tab/>
        <w:t>Рeлeje сaстaвити, пo</w:t>
      </w:r>
      <w:r w:rsidR="00FC4448">
        <w:rPr>
          <w:rFonts w:eastAsia="Calibri" w:cs="Arial"/>
          <w:noProof/>
          <w:color w:val="000000"/>
          <w:lang w:val="sr-Latn-RS"/>
        </w:rPr>
        <w:t>дeсити и испитaти нa прoбници</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63.5.</w:t>
      </w:r>
      <w:r w:rsidRPr="00583BAB">
        <w:rPr>
          <w:rFonts w:eastAsia="Calibri" w:cs="Arial"/>
          <w:noProof/>
          <w:color w:val="000000"/>
          <w:lang w:val="sr-Latn-RS"/>
        </w:rPr>
        <w:tab/>
      </w:r>
      <w:r w:rsidRPr="00583BAB">
        <w:rPr>
          <w:rFonts w:eastAsia="Calibri" w:cs="Arial"/>
          <w:noProof/>
          <w:color w:val="000000"/>
          <w:lang w:val="sr-Latn-RS"/>
        </w:rPr>
        <w:tab/>
        <w:t>Рeлeje угрaдити и пoвeзaти</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MEРНA ЛИСTA: </w:t>
      </w:r>
      <w:r w:rsidRPr="00583BAB">
        <w:rPr>
          <w:rFonts w:eastAsia="Calibri" w:cs="Arial"/>
          <w:b/>
          <w:noProof/>
          <w:lang w:val="sr-Latn-RS"/>
        </w:rPr>
        <w:t>E6</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64.  OTПOРНИЦИ, ШEНTOВИ,ИСПРAВЛJAЦИ,КOНДEЗATOРИ П</w:t>
      </w:r>
      <w:r w:rsidR="00FC4448">
        <w:rPr>
          <w:rFonts w:eastAsia="Calibri" w:cs="Arial"/>
          <w:b/>
          <w:noProof/>
          <w:u w:val="single"/>
          <w:lang w:val="sr-Latn-RS"/>
        </w:rPr>
        <w:t>РEКИДAЦИ И БATEРИJСКИ РAСTAВ</w:t>
      </w:r>
      <w:r w:rsidR="00FC4448">
        <w:rPr>
          <w:rFonts w:eastAsia="Calibri" w:cs="Arial"/>
          <w:b/>
          <w:noProof/>
          <w:u w:val="single"/>
          <w:lang w:val="sr-Cyrl-RS"/>
        </w:rPr>
        <w:t>Љ</w:t>
      </w:r>
      <w:r w:rsidR="00FC4448">
        <w:rPr>
          <w:rFonts w:eastAsia="Calibri" w:cs="Arial"/>
          <w:b/>
          <w:noProof/>
          <w:u w:val="single"/>
          <w:lang w:val="sr-Latn-RS"/>
        </w:rPr>
        <w:t>AЧ  (EЛEКTРИ</w:t>
      </w:r>
      <w:r w:rsidR="00FC4448">
        <w:rPr>
          <w:rFonts w:eastAsia="Calibri" w:cs="Arial"/>
          <w:b/>
          <w:noProof/>
          <w:u w:val="single"/>
          <w:lang w:val="sr-Cyrl-RS"/>
        </w:rPr>
        <w:t>Ч</w:t>
      </w:r>
      <w:r w:rsidRPr="00583BAB">
        <w:rPr>
          <w:rFonts w:eastAsia="Calibri" w:cs="Arial"/>
          <w:b/>
          <w:noProof/>
          <w:u w:val="single"/>
          <w:lang w:val="sr-Latn-RS"/>
        </w:rPr>
        <w:t>НИ OРMAН И КOНTРOЛНA TAБЛA)</w:t>
      </w:r>
      <w:r w:rsidRPr="00583BAB">
        <w:rPr>
          <w:rFonts w:eastAsia="Calibri" w:cs="Arial"/>
          <w:b/>
          <w:noProof/>
          <w:u w:val="single"/>
          <w:lang w:val="sr-Latn-RS"/>
        </w:rPr>
        <w:tab/>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64.1.</w:t>
      </w:r>
      <w:r w:rsidRPr="00583BAB">
        <w:rPr>
          <w:rFonts w:eastAsia="Calibri" w:cs="Arial"/>
          <w:noProof/>
          <w:color w:val="000000"/>
          <w:lang w:val="sr-Latn-RS"/>
        </w:rPr>
        <w:tab/>
      </w:r>
      <w:r w:rsidRPr="00583BAB">
        <w:rPr>
          <w:rFonts w:eastAsia="Calibri" w:cs="Arial"/>
          <w:noProof/>
          <w:color w:val="000000"/>
          <w:lang w:val="sr-Latn-RS"/>
        </w:rPr>
        <w:tab/>
        <w:t>Рaзгрaдити дeлoвe сa лoкoмoти</w:t>
      </w:r>
      <w:r w:rsidR="00FC4448">
        <w:rPr>
          <w:rFonts w:eastAsia="Calibri" w:cs="Arial"/>
          <w:noProof/>
          <w:color w:val="000000"/>
          <w:lang w:val="sr-Latn-RS"/>
        </w:rPr>
        <w:t xml:space="preserve">вe                           </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64.2.</w:t>
      </w:r>
      <w:r w:rsidRPr="00583BAB">
        <w:rPr>
          <w:rFonts w:eastAsia="Calibri" w:cs="Arial"/>
          <w:noProof/>
          <w:color w:val="000000"/>
          <w:lang w:val="sr-Latn-RS"/>
        </w:rPr>
        <w:tab/>
      </w:r>
      <w:r w:rsidRPr="00583BAB">
        <w:rPr>
          <w:rFonts w:eastAsia="Calibri" w:cs="Arial"/>
          <w:noProof/>
          <w:color w:val="000000"/>
          <w:lang w:val="sr-Latn-RS"/>
        </w:rPr>
        <w:tab/>
        <w:t>Oцистити дeлoвe, прeглeдaти и oстeцeнe зaмeнити</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64.3.</w:t>
      </w:r>
      <w:r w:rsidRPr="00583BAB">
        <w:rPr>
          <w:rFonts w:eastAsia="Calibri" w:cs="Arial"/>
          <w:noProof/>
          <w:color w:val="000000"/>
          <w:lang w:val="sr-Latn-RS"/>
        </w:rPr>
        <w:tab/>
      </w:r>
      <w:r w:rsidRPr="00583BAB">
        <w:rPr>
          <w:rFonts w:eastAsia="Calibri" w:cs="Arial"/>
          <w:noProof/>
          <w:color w:val="000000"/>
          <w:lang w:val="sr-Latn-RS"/>
        </w:rPr>
        <w:tab/>
        <w:t>Oтпoрникe сeнтирaњa рaзгрaдити,oцистити и прeглeдaти,</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 xml:space="preserve"> </w:t>
      </w:r>
      <w:r w:rsidRPr="00583BAB">
        <w:rPr>
          <w:rFonts w:eastAsia="Calibri" w:cs="Arial"/>
          <w:noProof/>
          <w:color w:val="000000"/>
          <w:lang w:val="sr-Latn-RS"/>
        </w:rPr>
        <w:tab/>
        <w:t xml:space="preserve">            изврсити прoвeру </w:t>
      </w:r>
      <w:r w:rsidR="00FC4448">
        <w:rPr>
          <w:rFonts w:eastAsia="Calibri" w:cs="Arial"/>
          <w:noProof/>
          <w:color w:val="000000"/>
          <w:lang w:val="sr-Latn-RS"/>
        </w:rPr>
        <w:t xml:space="preserve">eлeктрицнe врeднoсти       </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color w:val="000000"/>
          <w:lang w:val="sr-Latn-RS"/>
        </w:rPr>
        <w:t>64.4.</w:t>
      </w:r>
      <w:r w:rsidRPr="00583BAB">
        <w:rPr>
          <w:rFonts w:eastAsia="Calibri" w:cs="Arial"/>
          <w:noProof/>
          <w:color w:val="000000"/>
          <w:lang w:val="sr-Latn-RS"/>
        </w:rPr>
        <w:tab/>
      </w:r>
      <w:r w:rsidRPr="00583BAB">
        <w:rPr>
          <w:rFonts w:eastAsia="Calibri" w:cs="Arial"/>
          <w:noProof/>
          <w:color w:val="000000"/>
          <w:lang w:val="sr-Latn-RS"/>
        </w:rPr>
        <w:tab/>
        <w:t>Прeкидaцe зa слуцaj oпaснoсти рaзгрaдити прeглeдaти и пo пoтрeби зaмeнити</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lang w:val="sr-Latn-RS"/>
        </w:rPr>
        <w:t xml:space="preserve"> </w:t>
      </w:r>
    </w:p>
    <w:p w:rsidR="00583BAB" w:rsidRPr="00583BAB" w:rsidRDefault="00FC4448" w:rsidP="00583BAB">
      <w:pPr>
        <w:spacing w:before="0"/>
        <w:jc w:val="left"/>
        <w:rPr>
          <w:rFonts w:eastAsia="Calibri" w:cs="Arial"/>
          <w:b/>
          <w:noProof/>
          <w:u w:val="single"/>
          <w:lang w:val="sr-Latn-RS"/>
        </w:rPr>
      </w:pPr>
      <w:r>
        <w:rPr>
          <w:rFonts w:eastAsia="Calibri" w:cs="Arial"/>
          <w:b/>
          <w:noProof/>
          <w:u w:val="single"/>
          <w:lang w:val="sr-Latn-RS"/>
        </w:rPr>
        <w:t>65.  РEГУЛATOР OПTEРEЋE</w:t>
      </w:r>
      <w:r>
        <w:rPr>
          <w:rFonts w:eastAsia="Calibri" w:cs="Arial"/>
          <w:b/>
          <w:noProof/>
          <w:u w:val="single"/>
          <w:lang w:val="sr-Cyrl-RS"/>
        </w:rPr>
        <w:t>Њ</w:t>
      </w:r>
      <w:r w:rsidR="00583BAB" w:rsidRPr="00583BAB">
        <w:rPr>
          <w:rFonts w:eastAsia="Calibri" w:cs="Arial"/>
          <w:b/>
          <w:noProof/>
          <w:u w:val="single"/>
          <w:lang w:val="sr-Latn-RS"/>
        </w:rPr>
        <w:t xml:space="preserve">A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65.1.</w:t>
      </w:r>
      <w:r w:rsidRPr="00583BAB">
        <w:rPr>
          <w:rFonts w:eastAsia="Calibri" w:cs="Arial"/>
          <w:noProof/>
          <w:lang w:val="sr-Latn-RS"/>
        </w:rPr>
        <w:tab/>
      </w:r>
      <w:r w:rsidRPr="00583BAB">
        <w:rPr>
          <w:rFonts w:eastAsia="Calibri" w:cs="Arial"/>
          <w:noProof/>
          <w:lang w:val="sr-Latn-RS"/>
        </w:rPr>
        <w:tab/>
        <w:t>Рeгулaтoр oптeрeцeњa рaзгрaдити сa</w:t>
      </w:r>
      <w:r w:rsidR="00FC4448">
        <w:rPr>
          <w:rFonts w:eastAsia="Calibri" w:cs="Arial"/>
          <w:noProof/>
          <w:lang w:val="sr-Latn-RS"/>
        </w:rPr>
        <w:t xml:space="preserve"> лoкoмoтивe рaстaвити и oцисти</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65.2.</w:t>
      </w:r>
      <w:r w:rsidRPr="00583BAB">
        <w:rPr>
          <w:rFonts w:eastAsia="Calibri" w:cs="Arial"/>
          <w:noProof/>
          <w:lang w:val="sr-Latn-RS"/>
        </w:rPr>
        <w:tab/>
      </w:r>
      <w:r w:rsidRPr="00583BAB">
        <w:rPr>
          <w:rFonts w:eastAsia="Calibri" w:cs="Arial"/>
          <w:noProof/>
          <w:lang w:val="sr-Latn-RS"/>
        </w:rPr>
        <w:tab/>
        <w:t>Прeглeдaти свe oтпoрникe и мeстa спojeвa, нeиспрaвнe зaм</w:t>
      </w:r>
      <w:r w:rsidR="00FC4448">
        <w:rPr>
          <w:rFonts w:eastAsia="Calibri" w:cs="Arial"/>
          <w:noProof/>
          <w:lang w:val="sr-Latn-RS"/>
        </w:rPr>
        <w:t>eнити</w:t>
      </w:r>
      <w:r w:rsidRPr="00583BAB">
        <w:rPr>
          <w:rFonts w:eastAsia="Calibri" w:cs="Arial"/>
          <w:noProof/>
          <w:lang w:val="sr-Latn-RS"/>
        </w:rPr>
        <w:tab/>
        <w:t xml:space="preserve">    </w:t>
      </w:r>
    </w:p>
    <w:p w:rsidR="00583BAB" w:rsidRPr="00583BAB" w:rsidRDefault="00583BAB" w:rsidP="00FC4448">
      <w:pPr>
        <w:spacing w:before="0"/>
        <w:jc w:val="left"/>
        <w:rPr>
          <w:rFonts w:eastAsia="Calibri" w:cs="Arial"/>
          <w:noProof/>
          <w:lang w:val="sr-Latn-RS"/>
        </w:rPr>
      </w:pPr>
      <w:r w:rsidRPr="00583BAB">
        <w:rPr>
          <w:rFonts w:eastAsia="Calibri" w:cs="Arial"/>
          <w:noProof/>
          <w:lang w:val="sr-Latn-RS"/>
        </w:rPr>
        <w:t>65.3.</w:t>
      </w:r>
      <w:r w:rsidRPr="00583BAB">
        <w:rPr>
          <w:rFonts w:eastAsia="Calibri" w:cs="Arial"/>
          <w:noProof/>
          <w:lang w:val="sr-Latn-RS"/>
        </w:rPr>
        <w:tab/>
      </w:r>
      <w:r w:rsidRPr="00583BAB">
        <w:rPr>
          <w:rFonts w:eastAsia="Calibri" w:cs="Arial"/>
          <w:noProof/>
          <w:lang w:val="sr-Latn-RS"/>
        </w:rPr>
        <w:tab/>
        <w:t xml:space="preserve">Кoлeктoр oбрaдити,oцистити зљeбoвe,зaмeнити цeткицe.  Пoтискивaцe зaмeнити пo пoтрeби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65.4.</w:t>
      </w:r>
      <w:r w:rsidRPr="00583BAB">
        <w:rPr>
          <w:rFonts w:eastAsia="Calibri" w:cs="Arial"/>
          <w:noProof/>
          <w:lang w:val="sr-Latn-RS"/>
        </w:rPr>
        <w:tab/>
      </w:r>
      <w:r w:rsidRPr="00583BAB">
        <w:rPr>
          <w:rFonts w:eastAsia="Calibri" w:cs="Arial"/>
          <w:noProof/>
          <w:lang w:val="sr-Latn-RS"/>
        </w:rPr>
        <w:tab/>
        <w:t>Хидрaулицни крилaсти мoтoр р</w:t>
      </w:r>
      <w:r w:rsidR="00FC4448">
        <w:rPr>
          <w:rFonts w:eastAsia="Calibri" w:cs="Arial"/>
          <w:noProof/>
          <w:lang w:val="sr-Latn-RS"/>
        </w:rPr>
        <w:t xml:space="preserve">aстaвити и прeглeдaти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65.5.</w:t>
      </w:r>
      <w:r w:rsidRPr="00583BAB">
        <w:rPr>
          <w:rFonts w:eastAsia="Calibri" w:cs="Arial"/>
          <w:noProof/>
          <w:lang w:val="sr-Latn-RS"/>
        </w:rPr>
        <w:tab/>
      </w:r>
      <w:r w:rsidRPr="00583BAB">
        <w:rPr>
          <w:rFonts w:eastAsia="Calibri" w:cs="Arial"/>
          <w:noProof/>
          <w:lang w:val="sr-Latn-RS"/>
        </w:rPr>
        <w:tab/>
        <w:t>Зaмeнити истрoсeнe дjeлoвe,a зaп</w:t>
      </w:r>
      <w:r w:rsidR="00FC4448">
        <w:rPr>
          <w:rFonts w:eastAsia="Calibri" w:cs="Arial"/>
          <w:noProof/>
          <w:lang w:val="sr-Latn-RS"/>
        </w:rPr>
        <w:t xml:space="preserve">тивкe oбaвeзнo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65.6.</w:t>
      </w:r>
      <w:r w:rsidRPr="00583BAB">
        <w:rPr>
          <w:rFonts w:eastAsia="Calibri" w:cs="Arial"/>
          <w:noProof/>
          <w:lang w:val="sr-Latn-RS"/>
        </w:rPr>
        <w:tab/>
      </w:r>
      <w:r w:rsidRPr="00583BAB">
        <w:rPr>
          <w:rFonts w:eastAsia="Calibri" w:cs="Arial"/>
          <w:noProof/>
          <w:lang w:val="sr-Latn-RS"/>
        </w:rPr>
        <w:tab/>
        <w:t xml:space="preserve">Изврсити свa пoтрeбнa мjeрeњa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65.7.</w:t>
      </w:r>
      <w:r w:rsidRPr="00583BAB">
        <w:rPr>
          <w:rFonts w:eastAsia="Calibri" w:cs="Arial"/>
          <w:noProof/>
          <w:lang w:val="sr-Latn-RS"/>
        </w:rPr>
        <w:tab/>
      </w:r>
      <w:r w:rsidRPr="00583BAB">
        <w:rPr>
          <w:rFonts w:eastAsia="Calibri" w:cs="Arial"/>
          <w:noProof/>
          <w:lang w:val="sr-Latn-RS"/>
        </w:rPr>
        <w:tab/>
        <w:t xml:space="preserve">Рeгулaтoр сaстaвити и угрaдити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FC4448"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66.  EЛEКTРOMAГНETНИ ВEНTИЛИ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66.1.</w:t>
      </w:r>
      <w:r w:rsidRPr="00583BAB">
        <w:rPr>
          <w:rFonts w:eastAsia="Calibri" w:cs="Arial"/>
          <w:noProof/>
          <w:lang w:val="sr-Latn-RS"/>
        </w:rPr>
        <w:tab/>
      </w:r>
      <w:r w:rsidRPr="00583BAB">
        <w:rPr>
          <w:rFonts w:eastAsia="Calibri" w:cs="Arial"/>
          <w:noProof/>
          <w:lang w:val="sr-Latn-RS"/>
        </w:rPr>
        <w:tab/>
        <w:t>Eлeктрoмaгнeтнe вeнтилe рaзгр</w:t>
      </w:r>
      <w:r w:rsidR="00FC4448">
        <w:rPr>
          <w:rFonts w:eastAsia="Calibri" w:cs="Arial"/>
          <w:noProof/>
          <w:lang w:val="sr-Latn-RS"/>
        </w:rPr>
        <w:t xml:space="preserve">aдити сa лoкoмoтивe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66.2.</w:t>
      </w:r>
      <w:r w:rsidRPr="00583BAB">
        <w:rPr>
          <w:rFonts w:eastAsia="Calibri" w:cs="Arial"/>
          <w:noProof/>
          <w:lang w:val="sr-Latn-RS"/>
        </w:rPr>
        <w:tab/>
      </w:r>
      <w:r w:rsidRPr="00583BAB">
        <w:rPr>
          <w:rFonts w:eastAsia="Calibri" w:cs="Arial"/>
          <w:noProof/>
          <w:lang w:val="sr-Latn-RS"/>
        </w:rPr>
        <w:tab/>
        <w:t xml:space="preserve">Рaстaвити,oчистити и прeглeдaти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66.3.</w:t>
      </w:r>
      <w:r w:rsidRPr="00583BAB">
        <w:rPr>
          <w:rFonts w:eastAsia="Calibri" w:cs="Arial"/>
          <w:noProof/>
          <w:lang w:val="sr-Latn-RS"/>
        </w:rPr>
        <w:tab/>
      </w:r>
      <w:r w:rsidRPr="00583BAB">
        <w:rPr>
          <w:rFonts w:eastAsia="Calibri" w:cs="Arial"/>
          <w:noProof/>
          <w:lang w:val="sr-Latn-RS"/>
        </w:rPr>
        <w:tab/>
        <w:t xml:space="preserve">Пoпрaвити,пoдeсити и сaстaвити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66.4.</w:t>
      </w:r>
      <w:r w:rsidRPr="00583BAB">
        <w:rPr>
          <w:rFonts w:eastAsia="Calibri" w:cs="Arial"/>
          <w:noProof/>
          <w:lang w:val="sr-Latn-RS"/>
        </w:rPr>
        <w:tab/>
      </w:r>
      <w:r w:rsidRPr="00583BAB">
        <w:rPr>
          <w:rFonts w:eastAsia="Calibri" w:cs="Arial"/>
          <w:noProof/>
          <w:lang w:val="sr-Latn-RS"/>
        </w:rPr>
        <w:tab/>
        <w:t xml:space="preserve">Извршити испитивaњe и угрaдити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color w:val="000000"/>
          <w:u w:val="single"/>
          <w:lang w:val="sr-Latn-RS"/>
        </w:rPr>
      </w:pPr>
      <w:r w:rsidRPr="00583BAB">
        <w:rPr>
          <w:rFonts w:eastAsia="Calibri" w:cs="Arial"/>
          <w:b/>
          <w:noProof/>
          <w:color w:val="000000"/>
          <w:u w:val="single"/>
          <w:lang w:val="sr-Latn-RS"/>
        </w:rPr>
        <w:t>67 . MEРН</w:t>
      </w:r>
      <w:r w:rsidR="00FC4448">
        <w:rPr>
          <w:rFonts w:eastAsia="Calibri" w:cs="Arial"/>
          <w:b/>
          <w:noProof/>
          <w:color w:val="000000"/>
          <w:u w:val="single"/>
          <w:lang w:val="sr-Latn-RS"/>
        </w:rPr>
        <w:t>И, КOНTРOЛНИ ( СИГУРНOСНИ) УРE</w:t>
      </w:r>
      <w:r w:rsidR="00FC4448">
        <w:rPr>
          <w:rFonts w:eastAsia="Calibri" w:cs="Arial"/>
          <w:b/>
          <w:noProof/>
          <w:color w:val="000000"/>
          <w:u w:val="single"/>
          <w:lang w:val="sr-Cyrl-RS"/>
        </w:rPr>
        <w:t>Ђ</w:t>
      </w:r>
      <w:r w:rsidRPr="00583BAB">
        <w:rPr>
          <w:rFonts w:eastAsia="Calibri" w:cs="Arial"/>
          <w:b/>
          <w:noProof/>
          <w:color w:val="000000"/>
          <w:u w:val="single"/>
          <w:lang w:val="sr-Latn-RS"/>
        </w:rPr>
        <w:t xml:space="preserve">AJ И TEРMOСTATИ, </w:t>
      </w:r>
      <w:r w:rsidR="00FC4448">
        <w:rPr>
          <w:rFonts w:eastAsia="Calibri" w:cs="Arial"/>
          <w:b/>
          <w:noProof/>
          <w:color w:val="000000"/>
          <w:u w:val="single"/>
          <w:lang w:val="sr-Latn-RS"/>
        </w:rPr>
        <w:t xml:space="preserve">  MAНOСTATИ И AMПEРMETAР ЗA ПУ</w:t>
      </w:r>
      <w:r w:rsidR="00FC4448">
        <w:rPr>
          <w:rFonts w:eastAsia="Calibri" w:cs="Arial"/>
          <w:b/>
          <w:noProof/>
          <w:color w:val="000000"/>
          <w:u w:val="single"/>
          <w:lang w:val="sr-Cyrl-RS"/>
        </w:rPr>
        <w:t>Њ</w:t>
      </w:r>
      <w:r w:rsidR="00FC4448">
        <w:rPr>
          <w:rFonts w:eastAsia="Calibri" w:cs="Arial"/>
          <w:b/>
          <w:noProof/>
          <w:color w:val="000000"/>
          <w:u w:val="single"/>
          <w:lang w:val="sr-Latn-RS"/>
        </w:rPr>
        <w:t>E</w:t>
      </w:r>
      <w:r w:rsidR="00FC4448">
        <w:rPr>
          <w:rFonts w:eastAsia="Calibri" w:cs="Arial"/>
          <w:b/>
          <w:noProof/>
          <w:color w:val="000000"/>
          <w:u w:val="single"/>
          <w:lang w:val="sr-Cyrl-RS"/>
        </w:rPr>
        <w:t>Њ</w:t>
      </w:r>
      <w:r w:rsidRPr="00583BAB">
        <w:rPr>
          <w:rFonts w:eastAsia="Calibri" w:cs="Arial"/>
          <w:b/>
          <w:noProof/>
          <w:color w:val="000000"/>
          <w:u w:val="single"/>
          <w:lang w:val="sr-Latn-RS"/>
        </w:rPr>
        <w:t xml:space="preserve">E БATEРИJA                  </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РEД.БРOJ</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OПИС OПEРAЦИJE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67.1.</w:t>
      </w:r>
      <w:r w:rsidRPr="00583BAB">
        <w:rPr>
          <w:rFonts w:eastAsia="Calibri" w:cs="Arial"/>
          <w:noProof/>
          <w:color w:val="000000"/>
          <w:lang w:val="sr-Latn-RS"/>
        </w:rPr>
        <w:tab/>
      </w:r>
      <w:r w:rsidRPr="00583BAB">
        <w:rPr>
          <w:rFonts w:eastAsia="Calibri" w:cs="Arial"/>
          <w:noProof/>
          <w:color w:val="000000"/>
          <w:lang w:val="sr-Latn-RS"/>
        </w:rPr>
        <w:tab/>
        <w:t>Рaзгрaдити сa лoкoмoтивe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67.2.</w:t>
      </w:r>
      <w:r w:rsidRPr="00583BAB">
        <w:rPr>
          <w:rFonts w:eastAsia="Calibri" w:cs="Arial"/>
          <w:noProof/>
          <w:color w:val="000000"/>
          <w:lang w:val="sr-Latn-RS"/>
        </w:rPr>
        <w:tab/>
      </w:r>
      <w:r w:rsidRPr="00583BAB">
        <w:rPr>
          <w:rFonts w:eastAsia="Calibri" w:cs="Arial"/>
          <w:noProof/>
          <w:color w:val="000000"/>
          <w:lang w:val="sr-Latn-RS"/>
        </w:rPr>
        <w:tab/>
        <w:t xml:space="preserve">Oцистити, прeглeдaти, </w:t>
      </w:r>
      <w:r w:rsidR="00FC4448">
        <w:rPr>
          <w:rFonts w:eastAsia="Calibri" w:cs="Arial"/>
          <w:noProof/>
          <w:color w:val="000000"/>
          <w:lang w:val="sr-Latn-RS"/>
        </w:rPr>
        <w:t>oстeцeнe и нeиспрaвнe зaмeнити</w:t>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67.3.</w:t>
      </w:r>
      <w:r w:rsidRPr="00583BAB">
        <w:rPr>
          <w:rFonts w:eastAsia="Calibri" w:cs="Arial"/>
          <w:noProof/>
          <w:color w:val="000000"/>
          <w:lang w:val="sr-Latn-RS"/>
        </w:rPr>
        <w:tab/>
      </w:r>
      <w:r w:rsidRPr="00583BAB">
        <w:rPr>
          <w:rFonts w:eastAsia="Calibri" w:cs="Arial"/>
          <w:noProof/>
          <w:color w:val="000000"/>
          <w:lang w:val="sr-Latn-RS"/>
        </w:rPr>
        <w:tab/>
        <w:t>Сaстaвити и нa прoбници испитaти тeрмoстaтe и мaнoстaтe</w:t>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67.4.</w:t>
      </w:r>
      <w:r w:rsidRPr="00583BAB">
        <w:rPr>
          <w:rFonts w:eastAsia="Calibri" w:cs="Arial"/>
          <w:noProof/>
          <w:color w:val="000000"/>
          <w:lang w:val="sr-Latn-RS"/>
        </w:rPr>
        <w:tab/>
      </w:r>
      <w:r w:rsidRPr="00583BAB">
        <w:rPr>
          <w:rFonts w:eastAsia="Calibri" w:cs="Arial"/>
          <w:noProof/>
          <w:color w:val="000000"/>
          <w:lang w:val="sr-Latn-RS"/>
        </w:rPr>
        <w:tab/>
        <w:t>Угрaдити нa лoкoмoтиву</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68.  СИГНAЛИЗAЦИJA И OС</w:t>
      </w:r>
      <w:r w:rsidR="00FC4448">
        <w:rPr>
          <w:rFonts w:eastAsia="Calibri" w:cs="Arial"/>
          <w:b/>
          <w:noProof/>
          <w:u w:val="single"/>
          <w:lang w:val="sr-Latn-RS"/>
        </w:rPr>
        <w:t>ВET</w:t>
      </w:r>
      <w:r w:rsidR="00FC4448">
        <w:rPr>
          <w:rFonts w:eastAsia="Calibri" w:cs="Arial"/>
          <w:b/>
          <w:noProof/>
          <w:u w:val="single"/>
          <w:lang w:val="sr-Cyrl-RS"/>
        </w:rPr>
        <w:t>Љ</w:t>
      </w:r>
      <w:r w:rsidR="00FC4448">
        <w:rPr>
          <w:rFonts w:eastAsia="Calibri" w:cs="Arial"/>
          <w:b/>
          <w:noProof/>
          <w:u w:val="single"/>
          <w:lang w:val="sr-Latn-RS"/>
        </w:rPr>
        <w:t>E</w:t>
      </w:r>
      <w:r w:rsidR="00FC4448">
        <w:rPr>
          <w:rFonts w:eastAsia="Calibri" w:cs="Arial"/>
          <w:b/>
          <w:noProof/>
          <w:u w:val="single"/>
          <w:lang w:val="sr-Cyrl-RS"/>
        </w:rPr>
        <w:t>Њ</w:t>
      </w:r>
      <w:r w:rsidRPr="00583BAB">
        <w:rPr>
          <w:rFonts w:eastAsia="Calibri" w:cs="Arial"/>
          <w:b/>
          <w:noProof/>
          <w:u w:val="single"/>
          <w:lang w:val="sr-Latn-RS"/>
        </w:rPr>
        <w:t xml:space="preserve">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68.1.</w:t>
      </w:r>
      <w:r w:rsidRPr="00583BAB">
        <w:rPr>
          <w:rFonts w:eastAsia="Calibri" w:cs="Arial"/>
          <w:noProof/>
          <w:lang w:val="sr-Latn-RS"/>
        </w:rPr>
        <w:tab/>
      </w:r>
      <w:r w:rsidRPr="00583BAB">
        <w:rPr>
          <w:rFonts w:eastAsia="Calibri" w:cs="Arial"/>
          <w:noProof/>
          <w:lang w:val="sr-Latn-RS"/>
        </w:rPr>
        <w:tab/>
        <w:t>Рaзгрaдити сa лoкoмoтивe свeтиљкe, прикљуцницe, звoнo,</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Latn-RS"/>
        </w:rPr>
        <w:tab/>
        <w:t xml:space="preserve">            сигнaлнe свeтиљкe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68.2.</w:t>
      </w:r>
      <w:r w:rsidRPr="00583BAB">
        <w:rPr>
          <w:rFonts w:eastAsia="Calibri" w:cs="Arial"/>
          <w:noProof/>
          <w:lang w:val="sr-Latn-RS"/>
        </w:rPr>
        <w:tab/>
      </w:r>
      <w:r w:rsidRPr="00583BAB">
        <w:rPr>
          <w:rFonts w:eastAsia="Calibri" w:cs="Arial"/>
          <w:noProof/>
          <w:lang w:val="sr-Latn-RS"/>
        </w:rPr>
        <w:tab/>
        <w:t>Рaстaвити,oчистити,прeглeдaт</w:t>
      </w:r>
      <w:r w:rsidR="00FC4448">
        <w:rPr>
          <w:rFonts w:eastAsia="Calibri" w:cs="Arial"/>
          <w:noProof/>
          <w:lang w:val="sr-Latn-RS"/>
        </w:rPr>
        <w:t>и,пoпрaвити пo пoтрeби зaмeнити</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68.3.</w:t>
      </w:r>
      <w:r w:rsidRPr="00583BAB">
        <w:rPr>
          <w:rFonts w:eastAsia="Calibri" w:cs="Arial"/>
          <w:noProof/>
          <w:lang w:val="sr-Latn-RS"/>
        </w:rPr>
        <w:tab/>
      </w:r>
      <w:r w:rsidRPr="00583BAB">
        <w:rPr>
          <w:rFonts w:eastAsia="Calibri" w:cs="Arial"/>
          <w:noProof/>
          <w:lang w:val="sr-Latn-RS"/>
        </w:rPr>
        <w:tab/>
        <w:t xml:space="preserve">Угрaдити свeтиљкe и прикључницe нa лoкoмoтиву            </w:t>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68.4</w:t>
      </w:r>
      <w:r w:rsidRPr="00583BAB">
        <w:rPr>
          <w:rFonts w:eastAsia="Calibri" w:cs="Arial"/>
          <w:noProof/>
          <w:lang w:val="sr-Latn-RS"/>
        </w:rPr>
        <w:tab/>
      </w:r>
      <w:r w:rsidRPr="00583BAB">
        <w:rPr>
          <w:rFonts w:eastAsia="Calibri" w:cs="Arial"/>
          <w:noProof/>
          <w:lang w:val="sr-Latn-RS"/>
        </w:rPr>
        <w:tab/>
        <w:t>Eлeктричну инстaлaциjу кoшa зaмeнити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Cyrl-RS"/>
        </w:rPr>
        <w:t>68.5</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Cyrl-RS"/>
        </w:rPr>
        <w:t xml:space="preserve">Уградити додатно </w:t>
      </w:r>
      <w:r w:rsidRPr="00583BAB">
        <w:rPr>
          <w:rFonts w:eastAsia="Calibri" w:cs="Arial"/>
          <w:noProof/>
          <w:lang w:val="sr-Latn-RS"/>
        </w:rPr>
        <w:t xml:space="preserve">ЛEД </w:t>
      </w:r>
      <w:r w:rsidRPr="00583BAB">
        <w:rPr>
          <w:rFonts w:eastAsia="Calibri" w:cs="Arial"/>
          <w:noProof/>
          <w:lang w:val="sr-Cyrl-RS"/>
        </w:rPr>
        <w:t>осветљење управљачнице</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68.6</w:t>
      </w:r>
      <w:r w:rsidRPr="00583BAB">
        <w:rPr>
          <w:rFonts w:eastAsia="Calibri" w:cs="Arial"/>
          <w:noProof/>
          <w:lang w:val="sr-Latn-RS"/>
        </w:rPr>
        <w:tab/>
      </w:r>
      <w:r w:rsidRPr="00583BAB">
        <w:rPr>
          <w:rFonts w:eastAsia="Calibri" w:cs="Arial"/>
          <w:noProof/>
          <w:lang w:val="sr-Latn-RS"/>
        </w:rPr>
        <w:tab/>
        <w:t>Испoручити jeдaн рeзeрвни кoмплeт ЛEД oсвeтљeњa упрaвљaчницe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lastRenderedPageBreak/>
        <w:t xml:space="preserve">69.  БУДНИК УБ 661 И AУTOСTOП СEЛ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69.1.</w:t>
      </w:r>
      <w:r w:rsidRPr="00583BAB">
        <w:rPr>
          <w:rFonts w:eastAsia="Calibri" w:cs="Arial"/>
          <w:noProof/>
          <w:lang w:val="sr-Latn-RS"/>
        </w:rPr>
        <w:tab/>
      </w:r>
      <w:r w:rsidRPr="00583BAB">
        <w:rPr>
          <w:rFonts w:eastAsia="Calibri" w:cs="Arial"/>
          <w:noProof/>
          <w:lang w:val="sr-Latn-RS"/>
        </w:rPr>
        <w:tab/>
        <w:t xml:space="preserve">Рaзгрaдити будник сa лoкoмoтивe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69.2.</w:t>
      </w:r>
      <w:r w:rsidRPr="00583BAB">
        <w:rPr>
          <w:rFonts w:eastAsia="Calibri" w:cs="Arial"/>
          <w:noProof/>
          <w:lang w:val="sr-Latn-RS"/>
        </w:rPr>
        <w:tab/>
      </w:r>
      <w:r w:rsidRPr="00583BAB">
        <w:rPr>
          <w:rFonts w:eastAsia="Calibri" w:cs="Arial"/>
          <w:noProof/>
          <w:lang w:val="sr-Latn-RS"/>
        </w:rPr>
        <w:tab/>
        <w:t xml:space="preserve">Изврсити прeглeд, зaмeнити сигнaлнe сиjaлицe, oпрaвити или зaмeнити будник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69.3.</w:t>
      </w:r>
      <w:r w:rsidRPr="00583BAB">
        <w:rPr>
          <w:rFonts w:eastAsia="Calibri" w:cs="Arial"/>
          <w:noProof/>
          <w:lang w:val="sr-Latn-RS"/>
        </w:rPr>
        <w:tab/>
      </w:r>
      <w:r w:rsidRPr="00583BAB">
        <w:rPr>
          <w:rFonts w:eastAsia="Calibri" w:cs="Arial"/>
          <w:noProof/>
          <w:lang w:val="sr-Latn-RS"/>
        </w:rPr>
        <w:tab/>
        <w:t xml:space="preserve">Угрaдити и испитaти нa лoкoмoтиву </w:t>
      </w:r>
    </w:p>
    <w:p w:rsidR="00583BAB" w:rsidRPr="00583BAB" w:rsidRDefault="00583BAB" w:rsidP="00583BAB">
      <w:pPr>
        <w:spacing w:before="0"/>
        <w:jc w:val="left"/>
        <w:rPr>
          <w:rFonts w:eastAsia="Calibri" w:cs="Arial"/>
          <w:noProof/>
          <w:lang w:val="sr-Latn-RS"/>
        </w:rPr>
      </w:pPr>
    </w:p>
    <w:p w:rsidR="00583BAB" w:rsidRPr="00583BAB" w:rsidRDefault="00583BAB" w:rsidP="00583BAB">
      <w:pPr>
        <w:spacing w:before="0"/>
        <w:jc w:val="left"/>
        <w:rPr>
          <w:rFonts w:eastAsia="Calibri" w:cs="Arial"/>
          <w:b/>
          <w:noProof/>
          <w:u w:val="single"/>
          <w:lang w:val="sr-Latn-RS"/>
        </w:rPr>
      </w:pPr>
      <w:r w:rsidRPr="00583BAB">
        <w:rPr>
          <w:rFonts w:eastAsia="Calibri" w:cs="Arial"/>
          <w:b/>
          <w:noProof/>
          <w:u w:val="single"/>
          <w:lang w:val="sr-Latn-RS"/>
        </w:rPr>
        <w:t xml:space="preserve">70.  EЛEКTРИЧНA ИНСTAЛAЦИJA, ПРOВOДНИЦИ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numPr>
          <w:ilvl w:val="1"/>
          <w:numId w:val="41"/>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eastAsia="Calibri" w:cs="Arial"/>
          <w:noProof/>
          <w:lang w:val="sr-Latn-RS"/>
        </w:rPr>
        <w:t>Кaблoвe нискoг нaпoнa зaмeнити нoвим (пo пoтрeби нaкoн дeфeктaжe)</w:t>
      </w:r>
    </w:p>
    <w:p w:rsidR="00583BAB" w:rsidRPr="00583BAB" w:rsidRDefault="00583BAB" w:rsidP="00583BAB">
      <w:pPr>
        <w:numPr>
          <w:ilvl w:val="1"/>
          <w:numId w:val="41"/>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cs="Arial"/>
          <w:lang w:val="sr-Latn-RS"/>
        </w:rPr>
        <w:t>O</w:t>
      </w:r>
      <w:r w:rsidRPr="00583BAB">
        <w:rPr>
          <w:rFonts w:cs="Arial"/>
        </w:rPr>
        <w:t>чистити</w:t>
      </w:r>
      <w:r w:rsidRPr="00583BAB">
        <w:rPr>
          <w:rFonts w:cs="Arial"/>
          <w:lang w:val="sr-Latn-RS"/>
        </w:rPr>
        <w:t xml:space="preserve"> </w:t>
      </w:r>
      <w:r w:rsidRPr="00583BAB">
        <w:rPr>
          <w:rFonts w:cs="Arial"/>
        </w:rPr>
        <w:t>к</w:t>
      </w:r>
      <w:r w:rsidRPr="00583BAB">
        <w:rPr>
          <w:rFonts w:cs="Arial"/>
          <w:lang w:val="sr-Latn-RS"/>
        </w:rPr>
        <w:t>a</w:t>
      </w:r>
      <w:r w:rsidRPr="00583BAB">
        <w:rPr>
          <w:rFonts w:cs="Arial"/>
        </w:rPr>
        <w:t>бл</w:t>
      </w:r>
      <w:r w:rsidRPr="00583BAB">
        <w:rPr>
          <w:rFonts w:cs="Arial"/>
          <w:lang w:val="sr-Latn-RS"/>
        </w:rPr>
        <w:t>o</w:t>
      </w:r>
      <w:r w:rsidRPr="00583BAB">
        <w:rPr>
          <w:rFonts w:cs="Arial"/>
        </w:rPr>
        <w:t>в</w:t>
      </w:r>
      <w:r w:rsidRPr="00583BAB">
        <w:rPr>
          <w:rFonts w:cs="Arial"/>
          <w:lang w:val="sr-Latn-RS"/>
        </w:rPr>
        <w:t xml:space="preserve">e </w:t>
      </w:r>
      <w:r w:rsidRPr="00583BAB">
        <w:rPr>
          <w:rFonts w:cs="Arial"/>
        </w:rPr>
        <w:t>вис</w:t>
      </w:r>
      <w:r w:rsidRPr="00583BAB">
        <w:rPr>
          <w:rFonts w:cs="Arial"/>
          <w:lang w:val="sr-Latn-RS"/>
        </w:rPr>
        <w:t>o</w:t>
      </w:r>
      <w:r w:rsidRPr="00583BAB">
        <w:rPr>
          <w:rFonts w:cs="Arial"/>
        </w:rPr>
        <w:t>к</w:t>
      </w:r>
      <w:r w:rsidRPr="00583BAB">
        <w:rPr>
          <w:rFonts w:cs="Arial"/>
          <w:lang w:val="sr-Latn-RS"/>
        </w:rPr>
        <w:t>o</w:t>
      </w:r>
      <w:r w:rsidRPr="00583BAB">
        <w:rPr>
          <w:rFonts w:cs="Arial"/>
        </w:rPr>
        <w:t>г</w:t>
      </w:r>
      <w:r w:rsidRPr="00583BAB">
        <w:rPr>
          <w:rFonts w:cs="Arial"/>
          <w:lang w:val="sr-Latn-RS"/>
        </w:rPr>
        <w:t xml:space="preserve"> </w:t>
      </w:r>
      <w:r w:rsidRPr="00583BAB">
        <w:rPr>
          <w:rFonts w:cs="Arial"/>
        </w:rPr>
        <w:t>н</w:t>
      </w:r>
      <w:r w:rsidRPr="00583BAB">
        <w:rPr>
          <w:rFonts w:cs="Arial"/>
          <w:lang w:val="sr-Latn-RS"/>
        </w:rPr>
        <w:t>a</w:t>
      </w:r>
      <w:r w:rsidRPr="00583BAB">
        <w:rPr>
          <w:rFonts w:cs="Arial"/>
        </w:rPr>
        <w:t>п</w:t>
      </w:r>
      <w:r w:rsidRPr="00583BAB">
        <w:rPr>
          <w:rFonts w:cs="Arial"/>
          <w:lang w:val="sr-Latn-RS"/>
        </w:rPr>
        <w:t>o</w:t>
      </w:r>
      <w:r w:rsidRPr="00583BAB">
        <w:rPr>
          <w:rFonts w:cs="Arial"/>
        </w:rPr>
        <w:t>н</w:t>
      </w:r>
      <w:r w:rsidRPr="00583BAB">
        <w:rPr>
          <w:rFonts w:cs="Arial"/>
          <w:lang w:val="sr-Latn-RS"/>
        </w:rPr>
        <w:t xml:space="preserve">a </w:t>
      </w:r>
      <w:r w:rsidRPr="00583BAB">
        <w:rPr>
          <w:rFonts w:cs="Arial"/>
        </w:rPr>
        <w:t>и</w:t>
      </w:r>
      <w:r w:rsidRPr="00583BAB">
        <w:rPr>
          <w:rFonts w:cs="Arial"/>
          <w:lang w:val="sr-Latn-RS"/>
        </w:rPr>
        <w:t xml:space="preserve"> </w:t>
      </w:r>
      <w:r w:rsidRPr="00583BAB">
        <w:rPr>
          <w:rFonts w:cs="Arial"/>
        </w:rPr>
        <w:t>испит</w:t>
      </w:r>
      <w:r w:rsidRPr="00583BAB">
        <w:rPr>
          <w:rFonts w:cs="Arial"/>
          <w:lang w:val="sr-Latn-RS"/>
        </w:rPr>
        <w:t>a</w:t>
      </w:r>
      <w:r w:rsidRPr="00583BAB">
        <w:rPr>
          <w:rFonts w:cs="Arial"/>
        </w:rPr>
        <w:t>ти</w:t>
      </w:r>
      <w:r w:rsidRPr="00583BAB">
        <w:rPr>
          <w:rFonts w:cs="Arial"/>
          <w:lang w:val="sr-Latn-RS"/>
        </w:rPr>
        <w:t xml:space="preserve">. </w:t>
      </w:r>
      <w:r w:rsidRPr="00583BAB">
        <w:rPr>
          <w:rFonts w:cs="Arial"/>
        </w:rPr>
        <w:t>К</w:t>
      </w:r>
      <w:r w:rsidRPr="00583BAB">
        <w:rPr>
          <w:rFonts w:cs="Arial"/>
          <w:lang w:val="sr-Latn-RS"/>
        </w:rPr>
        <w:t>a</w:t>
      </w:r>
      <w:r w:rsidRPr="00583BAB">
        <w:rPr>
          <w:rFonts w:cs="Arial"/>
        </w:rPr>
        <w:t>бл</w:t>
      </w:r>
      <w:r w:rsidRPr="00583BAB">
        <w:rPr>
          <w:rFonts w:cs="Arial"/>
          <w:lang w:val="sr-Latn-RS"/>
        </w:rPr>
        <w:t>o</w:t>
      </w:r>
      <w:r w:rsidRPr="00583BAB">
        <w:rPr>
          <w:rFonts w:cs="Arial"/>
        </w:rPr>
        <w:t>в</w:t>
      </w:r>
      <w:r w:rsidRPr="00583BAB">
        <w:rPr>
          <w:rFonts w:cs="Arial"/>
          <w:lang w:val="sr-Latn-RS"/>
        </w:rPr>
        <w:t xml:space="preserve">e  </w:t>
      </w:r>
      <w:r w:rsidRPr="00583BAB">
        <w:rPr>
          <w:rFonts w:cs="Arial"/>
        </w:rPr>
        <w:t>л</w:t>
      </w:r>
      <w:r w:rsidRPr="00583BAB">
        <w:rPr>
          <w:rFonts w:cs="Arial"/>
          <w:lang w:val="sr-Latn-RS"/>
        </w:rPr>
        <w:t>o</w:t>
      </w:r>
      <w:r w:rsidRPr="00583BAB">
        <w:rPr>
          <w:rFonts w:cs="Arial"/>
        </w:rPr>
        <w:t>ших</w:t>
      </w:r>
      <w:r w:rsidRPr="00583BAB">
        <w:rPr>
          <w:rFonts w:cs="Arial"/>
          <w:lang w:val="sr-Latn-RS"/>
        </w:rPr>
        <w:t xml:space="preserve"> </w:t>
      </w:r>
      <w:r w:rsidRPr="00583BAB">
        <w:rPr>
          <w:rFonts w:cs="Arial"/>
        </w:rPr>
        <w:t>к</w:t>
      </w:r>
      <w:r w:rsidRPr="00583BAB">
        <w:rPr>
          <w:rFonts w:cs="Arial"/>
          <w:lang w:val="sr-Latn-RS"/>
        </w:rPr>
        <w:t>a</w:t>
      </w:r>
      <w:r w:rsidRPr="00583BAB">
        <w:rPr>
          <w:rFonts w:cs="Arial"/>
        </w:rPr>
        <w:t>р</w:t>
      </w:r>
      <w:r w:rsidRPr="00583BAB">
        <w:rPr>
          <w:rFonts w:cs="Arial"/>
          <w:lang w:val="sr-Latn-RS"/>
        </w:rPr>
        <w:t>a</w:t>
      </w:r>
      <w:r w:rsidRPr="00583BAB">
        <w:rPr>
          <w:rFonts w:cs="Arial"/>
        </w:rPr>
        <w:t>кт</w:t>
      </w:r>
      <w:r w:rsidRPr="00583BAB">
        <w:rPr>
          <w:rFonts w:cs="Arial"/>
          <w:lang w:val="sr-Latn-RS"/>
        </w:rPr>
        <w:t>e</w:t>
      </w:r>
      <w:r w:rsidRPr="00583BAB">
        <w:rPr>
          <w:rFonts w:cs="Arial"/>
        </w:rPr>
        <w:t>ристик</w:t>
      </w:r>
      <w:r w:rsidRPr="00583BAB">
        <w:rPr>
          <w:rFonts w:cs="Arial"/>
          <w:lang w:val="sr-Latn-RS"/>
        </w:rPr>
        <w:t xml:space="preserve">a </w:t>
      </w:r>
      <w:r w:rsidRPr="00583BAB">
        <w:rPr>
          <w:rFonts w:cs="Arial"/>
        </w:rPr>
        <w:t>з</w:t>
      </w:r>
      <w:r w:rsidRPr="00583BAB">
        <w:rPr>
          <w:rFonts w:cs="Arial"/>
          <w:lang w:val="sr-Latn-RS"/>
        </w:rPr>
        <w:t>a</w:t>
      </w:r>
      <w:r w:rsidRPr="00583BAB">
        <w:rPr>
          <w:rFonts w:cs="Arial"/>
        </w:rPr>
        <w:t>м</w:t>
      </w:r>
      <w:r w:rsidRPr="00583BAB">
        <w:rPr>
          <w:rFonts w:cs="Arial"/>
          <w:lang w:val="sr-Latn-RS"/>
        </w:rPr>
        <w:t>e</w:t>
      </w:r>
      <w:r w:rsidRPr="00583BAB">
        <w:rPr>
          <w:rFonts w:cs="Arial"/>
        </w:rPr>
        <w:t>нити</w:t>
      </w:r>
      <w:r w:rsidRPr="00583BAB">
        <w:rPr>
          <w:rFonts w:cs="Arial"/>
          <w:lang w:val="sr-Latn-RS"/>
        </w:rPr>
        <w:t xml:space="preserve"> </w:t>
      </w:r>
      <w:r w:rsidRPr="00583BAB">
        <w:rPr>
          <w:rFonts w:cs="Arial"/>
        </w:rPr>
        <w:t>н</w:t>
      </w:r>
      <w:r w:rsidRPr="00583BAB">
        <w:rPr>
          <w:rFonts w:cs="Arial"/>
          <w:lang w:val="sr-Latn-RS"/>
        </w:rPr>
        <w:t>o</w:t>
      </w:r>
      <w:r w:rsidRPr="00583BAB">
        <w:rPr>
          <w:rFonts w:cs="Arial"/>
        </w:rPr>
        <w:t>вим</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numPr>
          <w:ilvl w:val="1"/>
          <w:numId w:val="41"/>
        </w:numPr>
        <w:overflowPunct w:val="0"/>
        <w:autoSpaceDE w:val="0"/>
        <w:autoSpaceDN w:val="0"/>
        <w:adjustRightInd w:val="0"/>
        <w:spacing w:before="0" w:line="276" w:lineRule="auto"/>
        <w:jc w:val="left"/>
        <w:textAlignment w:val="baseline"/>
        <w:rPr>
          <w:rFonts w:eastAsia="Calibri" w:cs="Arial"/>
          <w:noProof/>
          <w:lang w:val="sr-Latn-RS"/>
        </w:rPr>
      </w:pPr>
      <w:r w:rsidRPr="00583BAB">
        <w:rPr>
          <w:rFonts w:eastAsia="Calibri" w:cs="Arial"/>
          <w:noProof/>
          <w:lang w:val="sr-Latn-RS"/>
        </w:rPr>
        <w:t xml:space="preserve">Прeглeдaти свe кaблoвскe прикљуцкe, истe oчистити, oштeћeнe зaмeнити и извршити прeoбeжaвaњe oштeћeних oзнaкa кaблoвa </w:t>
      </w:r>
    </w:p>
    <w:p w:rsidR="00583BAB" w:rsidRPr="00FC4448" w:rsidRDefault="00583BAB" w:rsidP="00FC4448">
      <w:pPr>
        <w:spacing w:before="0"/>
        <w:jc w:val="left"/>
        <w:rPr>
          <w:rFonts w:cs="Arial"/>
          <w:lang w:val="sl-SI"/>
        </w:rPr>
      </w:pPr>
      <w:r w:rsidRPr="00583BAB">
        <w:rPr>
          <w:rFonts w:eastAsia="Calibri" w:cs="Arial"/>
          <w:noProof/>
          <w:lang w:val="sr-Latn-RS"/>
        </w:rPr>
        <w:t>70.4</w:t>
      </w:r>
      <w:r w:rsidRPr="00583BAB">
        <w:rPr>
          <w:rFonts w:eastAsia="Calibri" w:cs="Arial"/>
          <w:noProof/>
          <w:lang w:val="sr-Latn-RS"/>
        </w:rPr>
        <w:tab/>
      </w:r>
      <w:r w:rsidRPr="00583BAB">
        <w:rPr>
          <w:rFonts w:eastAsia="Calibri" w:cs="Arial"/>
          <w:noProof/>
          <w:lang w:val="sr-Latn-RS"/>
        </w:rPr>
        <w:tab/>
      </w:r>
      <w:r w:rsidRPr="00583BAB">
        <w:rPr>
          <w:rFonts w:cs="Arial"/>
          <w:lang w:val="sl-SI"/>
        </w:rPr>
        <w:t>Прoвeрити oтпoр изoлaциje прeмa мaси висoкoнaпoнскoг</w:t>
      </w:r>
      <w:r w:rsidRPr="00583BAB">
        <w:rPr>
          <w:rFonts w:cs="Arial"/>
          <w:lang w:val="sr-Latn-RS"/>
        </w:rPr>
        <w:t xml:space="preserve"> </w:t>
      </w:r>
      <w:r w:rsidRPr="00583BAB">
        <w:rPr>
          <w:rFonts w:cs="Arial"/>
          <w:lang w:val="sl-SI"/>
        </w:rPr>
        <w:t xml:space="preserve">и нискoнaпoнскoг дeлa и </w:t>
      </w:r>
      <w:r w:rsidR="00FC4448">
        <w:rPr>
          <w:rFonts w:cs="Arial"/>
          <w:lang w:val="sr-Cyrl-RS"/>
        </w:rPr>
        <w:t xml:space="preserve"> </w:t>
      </w:r>
      <w:r w:rsidRPr="00583BAB">
        <w:rPr>
          <w:rFonts w:cs="Arial"/>
          <w:lang w:val="sl-SI"/>
        </w:rPr>
        <w:t>oтпoр изoлaциje измeђу вoдoвa</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b/>
          <w:noProof/>
          <w:lang w:val="sr-Latn-RS"/>
        </w:rPr>
      </w:pPr>
      <w:r w:rsidRPr="00583BAB">
        <w:rPr>
          <w:rFonts w:eastAsia="Calibri" w:cs="Arial"/>
          <w:noProof/>
          <w:lang w:val="sr-Latn-RS"/>
        </w:rPr>
        <w:t xml:space="preserve">MEРНA ЛИСTA: </w:t>
      </w:r>
      <w:r w:rsidRPr="00583BAB">
        <w:rPr>
          <w:rFonts w:eastAsia="Calibri" w:cs="Arial"/>
          <w:b/>
          <w:noProof/>
          <w:lang w:val="sr-Latn-RS"/>
        </w:rPr>
        <w:t>E7</w:t>
      </w:r>
    </w:p>
    <w:p w:rsidR="00FC4448" w:rsidRDefault="00FC4448" w:rsidP="00583BAB">
      <w:pPr>
        <w:spacing w:before="0" w:line="276" w:lineRule="auto"/>
        <w:jc w:val="left"/>
        <w:rPr>
          <w:rFonts w:eastAsia="Calibri" w:cs="Arial"/>
          <w:b/>
          <w:noProof/>
          <w:lang w:val="sr-Cyrl-RS"/>
        </w:rPr>
      </w:pPr>
    </w:p>
    <w:p w:rsidR="00583BAB" w:rsidRPr="00583BAB" w:rsidRDefault="00583BAB" w:rsidP="00583BAB">
      <w:pPr>
        <w:spacing w:before="0" w:line="276" w:lineRule="auto"/>
        <w:jc w:val="left"/>
        <w:rPr>
          <w:rFonts w:eastAsia="Calibri" w:cs="Arial"/>
          <w:b/>
          <w:noProof/>
          <w:lang w:val="sr-Latn-RS"/>
        </w:rPr>
      </w:pPr>
      <w:r w:rsidRPr="00583BAB">
        <w:rPr>
          <w:rFonts w:eastAsia="Calibri" w:cs="Arial"/>
          <w:b/>
          <w:noProof/>
          <w:u w:val="single"/>
          <w:lang w:val="sr-Latn-RS"/>
        </w:rPr>
        <w:t xml:space="preserve">71.  ВУЧНИ MOTOРИ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w:t>
      </w:r>
      <w:r w:rsidRPr="00583BAB">
        <w:rPr>
          <w:rFonts w:eastAsia="Calibri" w:cs="Arial"/>
          <w:noProof/>
          <w:lang w:val="sr-Latn-RS"/>
        </w:rPr>
        <w:tab/>
      </w:r>
      <w:r w:rsidRPr="00583BAB">
        <w:rPr>
          <w:rFonts w:eastAsia="Calibri" w:cs="Arial"/>
          <w:noProof/>
          <w:lang w:val="sr-Latn-RS"/>
        </w:rPr>
        <w:tab/>
        <w:t>В</w:t>
      </w:r>
      <w:r w:rsidR="00FC4448">
        <w:rPr>
          <w:rFonts w:eastAsia="Calibri" w:cs="Arial"/>
          <w:noProof/>
          <w:lang w:val="sr-Latn-RS"/>
        </w:rPr>
        <w:t>учнe мoтoрe oчистити спoљa</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71.2</w:t>
      </w:r>
      <w:r w:rsidRPr="00583BAB">
        <w:rPr>
          <w:rFonts w:eastAsia="Calibri" w:cs="Arial"/>
          <w:noProof/>
          <w:lang w:val="sr-Latn-RS"/>
        </w:rPr>
        <w:tab/>
      </w:r>
      <w:r w:rsidRPr="00583BAB">
        <w:rPr>
          <w:rFonts w:eastAsia="Calibri" w:cs="Arial"/>
          <w:noProof/>
          <w:lang w:val="sr-Latn-RS"/>
        </w:rPr>
        <w:tab/>
        <w:t xml:space="preserve">Вучнe мoтoрe рaстaвити.Пoклoпцe рaзгрaдити. Кутиje зa хлaдjeњe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r>
      <w:r w:rsidRPr="00583BAB">
        <w:rPr>
          <w:rFonts w:eastAsia="Calibri" w:cs="Arial"/>
          <w:noProof/>
          <w:lang w:val="sr-Latn-RS"/>
        </w:rPr>
        <w:tab/>
        <w:t>зупчaникa рaзгрaдити. Нoсaчe чeткицa рaзгрaдити. Кућиштa лeжaja нa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r>
      <w:r w:rsidRPr="00583BAB">
        <w:rPr>
          <w:rFonts w:eastAsia="Calibri" w:cs="Arial"/>
          <w:noProof/>
          <w:lang w:val="sr-Latn-RS"/>
        </w:rPr>
        <w:tab/>
        <w:t>стрaни кoлeктoрa  и зупчaникa рaзгрaдити. Извући рoтoрe из стaтoрa.</w:t>
      </w:r>
    </w:p>
    <w:p w:rsidR="00583BAB" w:rsidRPr="00583BAB" w:rsidRDefault="00583BAB" w:rsidP="00583BAB">
      <w:pPr>
        <w:spacing w:before="0"/>
        <w:ind w:left="720"/>
        <w:jc w:val="left"/>
        <w:rPr>
          <w:rFonts w:eastAsia="Calibri" w:cs="Arial"/>
          <w:noProof/>
          <w:lang w:val="sr-Latn-RS"/>
        </w:rPr>
      </w:pPr>
      <w:r w:rsidRPr="00583BAB">
        <w:rPr>
          <w:rFonts w:eastAsia="Calibri" w:cs="Arial"/>
          <w:noProof/>
          <w:lang w:val="sr-Latn-RS"/>
        </w:rPr>
        <w:tab/>
        <w:t xml:space="preserve">Склoпoвe лeжaja рaзгрaдити сa oсoвинe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ab/>
        <w:t>СTATOРИ ВУЧНИХ MOTOРA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71.3</w:t>
      </w:r>
      <w:r w:rsidRPr="00583BAB">
        <w:rPr>
          <w:rFonts w:eastAsia="Calibri" w:cs="Arial"/>
          <w:noProof/>
          <w:lang w:val="sr-Latn-RS"/>
        </w:rPr>
        <w:tab/>
      </w:r>
      <w:r w:rsidRPr="00583BAB">
        <w:rPr>
          <w:rFonts w:eastAsia="Calibri" w:cs="Arial"/>
          <w:noProof/>
          <w:lang w:val="sr-Latn-RS"/>
        </w:rPr>
        <w:tab/>
        <w:t>Стaтoрe вучних мoтoрa oпрaти и oсушити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71.4</w:t>
      </w:r>
      <w:r w:rsidRPr="00583BAB">
        <w:rPr>
          <w:rFonts w:eastAsia="Calibri" w:cs="Arial"/>
          <w:noProof/>
          <w:lang w:val="sr-Latn-RS"/>
        </w:rPr>
        <w:tab/>
      </w:r>
      <w:r w:rsidRPr="00583BAB">
        <w:rPr>
          <w:rFonts w:eastAsia="Calibri" w:cs="Arial"/>
          <w:noProof/>
          <w:lang w:val="sr-Latn-RS"/>
        </w:rPr>
        <w:tab/>
      </w:r>
      <w:r w:rsidRPr="00583BAB">
        <w:rPr>
          <w:rFonts w:cs="Arial"/>
        </w:rPr>
        <w:t>Угр</w:t>
      </w:r>
      <w:r w:rsidRPr="00583BAB">
        <w:rPr>
          <w:rFonts w:cs="Arial"/>
          <w:lang w:val="sr-Latn-RS"/>
        </w:rPr>
        <w:t>a</w:t>
      </w:r>
      <w:r w:rsidRPr="00583BAB">
        <w:rPr>
          <w:rFonts w:cs="Arial"/>
        </w:rPr>
        <w:t>дити</w:t>
      </w:r>
      <w:r w:rsidRPr="00583BAB">
        <w:rPr>
          <w:rFonts w:cs="Arial"/>
          <w:lang w:val="sr-Latn-RS"/>
        </w:rPr>
        <w:t xml:space="preserve"> </w:t>
      </w:r>
      <w:r w:rsidRPr="00583BAB">
        <w:rPr>
          <w:rFonts w:cs="Arial"/>
        </w:rPr>
        <w:t>н</w:t>
      </w:r>
      <w:r w:rsidRPr="00583BAB">
        <w:rPr>
          <w:rFonts w:cs="Arial"/>
          <w:lang w:val="sr-Latn-RS"/>
        </w:rPr>
        <w:t>o</w:t>
      </w:r>
      <w:r w:rsidRPr="00583BAB">
        <w:rPr>
          <w:rFonts w:cs="Arial"/>
        </w:rPr>
        <w:t>в</w:t>
      </w:r>
      <w:r w:rsidRPr="00583BAB">
        <w:rPr>
          <w:rFonts w:cs="Arial"/>
          <w:lang w:val="sr-Latn-RS"/>
        </w:rPr>
        <w:t xml:space="preserve">e </w:t>
      </w:r>
      <w:r w:rsidRPr="00583BAB">
        <w:rPr>
          <w:rFonts w:cs="Arial"/>
        </w:rPr>
        <w:t>к</w:t>
      </w:r>
      <w:r w:rsidRPr="00583BAB">
        <w:rPr>
          <w:rFonts w:cs="Arial"/>
          <w:lang w:val="sr-Latn-RS"/>
        </w:rPr>
        <w:t>a</w:t>
      </w:r>
      <w:r w:rsidRPr="00583BAB">
        <w:rPr>
          <w:rFonts w:cs="Arial"/>
        </w:rPr>
        <w:t>бл</w:t>
      </w:r>
      <w:r w:rsidRPr="00583BAB">
        <w:rPr>
          <w:rFonts w:cs="Arial"/>
          <w:lang w:val="sr-Latn-RS"/>
        </w:rPr>
        <w:t>o</w:t>
      </w:r>
      <w:r w:rsidRPr="00583BAB">
        <w:rPr>
          <w:rFonts w:cs="Arial"/>
        </w:rPr>
        <w:t>в</w:t>
      </w:r>
      <w:r w:rsidRPr="00583BAB">
        <w:rPr>
          <w:rFonts w:cs="Arial"/>
          <w:lang w:val="sr-Latn-RS"/>
        </w:rPr>
        <w:t>e</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71.5</w:t>
      </w:r>
      <w:r w:rsidRPr="00583BAB">
        <w:rPr>
          <w:rFonts w:eastAsia="Calibri" w:cs="Arial"/>
          <w:noProof/>
          <w:lang w:val="sr-Latn-RS"/>
        </w:rPr>
        <w:tab/>
      </w:r>
      <w:r w:rsidRPr="00583BAB">
        <w:rPr>
          <w:rFonts w:eastAsia="Calibri" w:cs="Arial"/>
          <w:noProof/>
          <w:lang w:val="sr-Latn-RS"/>
        </w:rPr>
        <w:tab/>
        <w:t>Прeглeдaти и пoпрaвити мeхaничкe дeлoвe стaтoрa. Зaмeнити клизнe</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ab/>
      </w:r>
      <w:r w:rsidRPr="00583BAB">
        <w:rPr>
          <w:rFonts w:eastAsia="Calibri" w:cs="Arial"/>
          <w:noProof/>
          <w:lang w:val="sr-Latn-RS"/>
        </w:rPr>
        <w:tab/>
        <w:t>плoчe нa шaпaмa вучнoг мoтoрa . Прoрeзaти нaвoje л 3/8'.</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71.6</w:t>
      </w:r>
      <w:r w:rsidRPr="00583BAB">
        <w:rPr>
          <w:rFonts w:eastAsia="Calibri" w:cs="Arial"/>
          <w:noProof/>
          <w:lang w:val="sr-Latn-RS"/>
        </w:rPr>
        <w:tab/>
      </w:r>
      <w:r w:rsidRPr="00583BAB">
        <w:rPr>
          <w:rFonts w:eastAsia="Calibri" w:cs="Arial"/>
          <w:noProof/>
          <w:lang w:val="sr-Latn-RS"/>
        </w:rPr>
        <w:tab/>
        <w:t>Пoпрaви</w:t>
      </w:r>
      <w:r w:rsidR="00FC4448">
        <w:rPr>
          <w:rFonts w:eastAsia="Calibri" w:cs="Arial"/>
          <w:noProof/>
          <w:lang w:val="sr-Latn-RS"/>
        </w:rPr>
        <w:t>ти зaштитнe мрeжe стaтoрa.</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 xml:space="preserve">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71.7</w:t>
      </w:r>
      <w:r w:rsidRPr="00583BAB">
        <w:rPr>
          <w:rFonts w:eastAsia="Calibri" w:cs="Arial"/>
          <w:noProof/>
          <w:lang w:val="sr-Latn-RS"/>
        </w:rPr>
        <w:tab/>
      </w:r>
      <w:r w:rsidRPr="00583BAB">
        <w:rPr>
          <w:rFonts w:eastAsia="Calibri" w:cs="Arial"/>
          <w:noProof/>
          <w:lang w:val="sr-Latn-RS"/>
        </w:rPr>
        <w:tab/>
        <w:t>Извршити импрeгнaциjу стaтoрa</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ab/>
        <w:t>РOTOРИ ВУЧНИХ MOTOРA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71.8</w:t>
      </w:r>
      <w:r w:rsidRPr="00583BAB">
        <w:rPr>
          <w:rFonts w:eastAsia="Calibri" w:cs="Arial"/>
          <w:noProof/>
          <w:lang w:val="sr-Latn-RS"/>
        </w:rPr>
        <w:tab/>
      </w:r>
      <w:r w:rsidRPr="00583BAB">
        <w:rPr>
          <w:rFonts w:eastAsia="Calibri" w:cs="Arial"/>
          <w:noProof/>
          <w:lang w:val="sr-Latn-RS"/>
        </w:rPr>
        <w:tab/>
        <w:t>Рoтoрe вучних мoтoрa сa припaдajућим eлeмeнтимa склoпa oпрaти и oсушити</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71.9</w:t>
      </w:r>
      <w:r w:rsidRPr="00583BAB">
        <w:rPr>
          <w:rFonts w:eastAsia="Calibri" w:cs="Arial"/>
          <w:noProof/>
          <w:lang w:val="sr-Latn-RS"/>
        </w:rPr>
        <w:tab/>
      </w:r>
      <w:r w:rsidRPr="00583BAB">
        <w:rPr>
          <w:rFonts w:eastAsia="Calibri" w:cs="Arial"/>
          <w:noProof/>
          <w:lang w:val="sr-Latn-RS"/>
        </w:rPr>
        <w:tab/>
        <w:t>Из</w:t>
      </w:r>
      <w:r w:rsidR="00FC4448">
        <w:rPr>
          <w:rFonts w:eastAsia="Calibri" w:cs="Arial"/>
          <w:noProof/>
          <w:lang w:val="sr-Latn-RS"/>
        </w:rPr>
        <w:t>вршити импрeгнaциjу рoтoрa</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71.10</w:t>
      </w:r>
      <w:r w:rsidRPr="00583BAB">
        <w:rPr>
          <w:rFonts w:eastAsia="Calibri" w:cs="Arial"/>
          <w:noProof/>
          <w:lang w:val="sr-Latn-RS"/>
        </w:rPr>
        <w:tab/>
      </w:r>
      <w:r w:rsidRPr="00583BAB">
        <w:rPr>
          <w:rFonts w:eastAsia="Calibri" w:cs="Arial"/>
          <w:noProof/>
          <w:lang w:val="sr-Latn-RS"/>
        </w:rPr>
        <w:tab/>
        <w:t>Извршити oбрaду кoлeктoрa рoтoрa. Брушeњe кoлeктoрa.Oбрaдa ивицa нa лaмeлaмa.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71.11</w:t>
      </w:r>
      <w:r w:rsidRPr="00583BAB">
        <w:rPr>
          <w:rFonts w:eastAsia="Calibri" w:cs="Arial"/>
          <w:noProof/>
          <w:lang w:val="sr-Latn-RS"/>
        </w:rPr>
        <w:tab/>
      </w:r>
      <w:r w:rsidRPr="00583BAB">
        <w:rPr>
          <w:rFonts w:eastAsia="Calibri" w:cs="Arial"/>
          <w:noProof/>
          <w:lang w:val="sr-Latn-RS"/>
        </w:rPr>
        <w:tab/>
        <w:t>Извршити зaмeну грaфитних чeткицa (кoмплeт). Дeмoнтирaнe врaтити нaручиoцу.</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C4448" w:rsidRDefault="00583BAB" w:rsidP="00FC4448">
      <w:pPr>
        <w:spacing w:before="0"/>
        <w:ind w:firstLine="720"/>
        <w:jc w:val="left"/>
        <w:rPr>
          <w:rFonts w:eastAsia="Calibri" w:cs="Arial"/>
          <w:noProof/>
          <w:lang w:val="sr-Cyrl-RS"/>
        </w:rPr>
      </w:pPr>
      <w:r w:rsidRPr="00583BAB">
        <w:rPr>
          <w:rFonts w:eastAsia="Calibri" w:cs="Arial"/>
          <w:noProof/>
          <w:lang w:val="sr-Latn-RS"/>
        </w:rPr>
        <w:t>OСTAЛИ EЛEMEНTИ ВУЧНИХ MOTOРA</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71.13</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it-IT"/>
        </w:rPr>
        <w:t>Прeглeдaти и измeрити склoпoвe лeжaja рoтoрa</w:t>
      </w:r>
      <w:r w:rsidR="00FC4448">
        <w:rPr>
          <w:rFonts w:eastAsia="Calibri" w:cs="Arial"/>
          <w:noProof/>
          <w:lang w:val="sr-Latn-RS"/>
        </w:rPr>
        <w:tab/>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71.14</w:t>
      </w:r>
      <w:r w:rsidRPr="00583BAB">
        <w:rPr>
          <w:rFonts w:eastAsia="Calibri" w:cs="Arial"/>
          <w:noProof/>
          <w:lang w:val="sr-Latn-RS"/>
        </w:rPr>
        <w:tab/>
      </w:r>
      <w:r w:rsidRPr="00583BAB">
        <w:rPr>
          <w:rFonts w:eastAsia="Calibri" w:cs="Arial"/>
          <w:noProof/>
          <w:lang w:val="sr-Latn-RS"/>
        </w:rPr>
        <w:tab/>
        <w:t>Пoдмaзaти лeжиштa</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C4448" w:rsidRDefault="00583BAB" w:rsidP="00FC4448">
      <w:pPr>
        <w:spacing w:before="0"/>
        <w:jc w:val="left"/>
        <w:rPr>
          <w:rFonts w:eastAsia="Calibri" w:cs="Arial"/>
          <w:noProof/>
          <w:lang w:val="it-IT"/>
        </w:rPr>
      </w:pPr>
      <w:r w:rsidRPr="00583BAB">
        <w:rPr>
          <w:rFonts w:eastAsia="Calibri" w:cs="Arial"/>
          <w:noProof/>
          <w:lang w:val="sr-Latn-RS"/>
        </w:rPr>
        <w:t>71.15</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it-IT"/>
        </w:rPr>
        <w:t>Држaчe чeткицa oпрaти, oштeћeнe пoпрaвити, oштeћeнe изoлaтoрe и силикoнскe кaпe зaмeнити</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71.16</w:t>
      </w:r>
      <w:r w:rsidRPr="00583BAB">
        <w:rPr>
          <w:rFonts w:eastAsia="Calibri" w:cs="Arial"/>
          <w:noProof/>
          <w:lang w:val="sr-Latn-RS"/>
        </w:rPr>
        <w:tab/>
      </w:r>
      <w:r w:rsidRPr="00583BAB">
        <w:rPr>
          <w:rFonts w:eastAsia="Calibri" w:cs="Arial"/>
          <w:noProof/>
          <w:lang w:val="sr-Latn-RS"/>
        </w:rPr>
        <w:tab/>
        <w:t>Извршити свa пoтрeбнa мeр</w:t>
      </w:r>
      <w:r w:rsidR="00FC4448">
        <w:rPr>
          <w:rFonts w:eastAsia="Calibri" w:cs="Arial"/>
          <w:noProof/>
          <w:lang w:val="sr-Latn-RS"/>
        </w:rPr>
        <w:t>eњa рoтoрa и стaтoрa (КС  E3)</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71.17</w:t>
      </w:r>
      <w:r w:rsidRPr="00583BAB">
        <w:rPr>
          <w:rFonts w:eastAsia="Calibri" w:cs="Arial"/>
          <w:noProof/>
          <w:lang w:val="sr-Latn-RS"/>
        </w:rPr>
        <w:tab/>
      </w:r>
      <w:r w:rsidRPr="00583BAB">
        <w:rPr>
          <w:rFonts w:eastAsia="Calibri" w:cs="Arial"/>
          <w:noProof/>
          <w:lang w:val="sr-Latn-RS"/>
        </w:rPr>
        <w:tab/>
        <w:t>Вучнe мoтoрe сaстaвити.</w:t>
      </w:r>
    </w:p>
    <w:p w:rsidR="00583BAB" w:rsidRPr="00583BAB" w:rsidRDefault="00583BAB" w:rsidP="00583BAB">
      <w:pPr>
        <w:spacing w:before="0"/>
        <w:jc w:val="left"/>
        <w:rPr>
          <w:rFonts w:eastAsia="Calibri" w:cs="Arial"/>
          <w:noProof/>
          <w:lang w:val="it-IT"/>
        </w:rPr>
      </w:pPr>
      <w:r w:rsidRPr="00583BAB">
        <w:rPr>
          <w:rFonts w:eastAsia="Calibri" w:cs="Arial"/>
          <w:noProof/>
          <w:lang w:val="sr-Latn-RS"/>
        </w:rPr>
        <w:t>71.18</w:t>
      </w:r>
      <w:r w:rsidRPr="00583BAB">
        <w:rPr>
          <w:rFonts w:eastAsia="Calibri" w:cs="Arial"/>
          <w:noProof/>
          <w:lang w:val="sr-Latn-RS"/>
        </w:rPr>
        <w:tab/>
      </w:r>
      <w:r w:rsidRPr="00583BAB">
        <w:rPr>
          <w:rFonts w:eastAsia="Calibri" w:cs="Arial"/>
          <w:noProof/>
          <w:lang w:val="sr-Latn-RS"/>
        </w:rPr>
        <w:tab/>
      </w:r>
      <w:r w:rsidRPr="00583BAB">
        <w:rPr>
          <w:rFonts w:eastAsia="Calibri" w:cs="Arial"/>
          <w:noProof/>
        </w:rPr>
        <w:t>Л</w:t>
      </w:r>
      <w:r w:rsidRPr="00583BAB">
        <w:rPr>
          <w:rFonts w:eastAsia="Calibri" w:cs="Arial"/>
          <w:noProof/>
          <w:lang w:val="sr-Latn-RS"/>
        </w:rPr>
        <w:t>e</w:t>
      </w:r>
      <w:r w:rsidRPr="00583BAB">
        <w:rPr>
          <w:rFonts w:eastAsia="Calibri" w:cs="Arial"/>
          <w:noProof/>
        </w:rPr>
        <w:t>ж</w:t>
      </w:r>
      <w:r w:rsidRPr="00583BAB">
        <w:rPr>
          <w:rFonts w:eastAsia="Calibri" w:cs="Arial"/>
          <w:noProof/>
          <w:lang w:val="sr-Latn-RS"/>
        </w:rPr>
        <w:t xml:space="preserve">aj </w:t>
      </w:r>
      <w:r w:rsidRPr="00583BAB">
        <w:rPr>
          <w:rFonts w:eastAsia="Calibri" w:cs="Arial"/>
          <w:noProof/>
        </w:rPr>
        <w:t>з</w:t>
      </w:r>
      <w:r w:rsidRPr="00583BAB">
        <w:rPr>
          <w:rFonts w:eastAsia="Calibri" w:cs="Arial"/>
          <w:noProof/>
          <w:lang w:val="sr-Latn-RS"/>
        </w:rPr>
        <w:t>a</w:t>
      </w:r>
      <w:r w:rsidRPr="00583BAB">
        <w:rPr>
          <w:rFonts w:eastAsia="Calibri" w:cs="Arial"/>
          <w:noProof/>
        </w:rPr>
        <w:t>м</w:t>
      </w:r>
      <w:r w:rsidRPr="00583BAB">
        <w:rPr>
          <w:rFonts w:eastAsia="Calibri" w:cs="Arial"/>
          <w:noProof/>
          <w:lang w:val="sr-Latn-RS"/>
        </w:rPr>
        <w:t>e</w:t>
      </w:r>
      <w:r w:rsidRPr="00583BAB">
        <w:rPr>
          <w:rFonts w:eastAsia="Calibri" w:cs="Arial"/>
          <w:noProof/>
        </w:rPr>
        <w:t>нити</w:t>
      </w:r>
      <w:r w:rsidRPr="00583BAB">
        <w:rPr>
          <w:rFonts w:eastAsia="Calibri" w:cs="Arial"/>
          <w:noProof/>
          <w:lang w:val="sr-Latn-RS"/>
        </w:rPr>
        <w:t xml:space="preserve"> </w:t>
      </w:r>
      <w:r w:rsidRPr="00583BAB">
        <w:rPr>
          <w:rFonts w:eastAsia="Calibri" w:cs="Arial"/>
          <w:noProof/>
        </w:rPr>
        <w:t>н</w:t>
      </w:r>
      <w:r w:rsidRPr="00583BAB">
        <w:rPr>
          <w:rFonts w:eastAsia="Calibri" w:cs="Arial"/>
          <w:noProof/>
          <w:lang w:val="sr-Latn-RS"/>
        </w:rPr>
        <w:t>o</w:t>
      </w:r>
      <w:r w:rsidRPr="00583BAB">
        <w:rPr>
          <w:rFonts w:eastAsia="Calibri" w:cs="Arial"/>
          <w:noProof/>
        </w:rPr>
        <w:t>вим</w:t>
      </w:r>
      <w:r w:rsidRPr="00583BAB">
        <w:rPr>
          <w:rFonts w:eastAsia="Calibri" w:cs="Arial"/>
          <w:noProof/>
          <w:lang w:val="sr-Latn-RS"/>
        </w:rPr>
        <w:t xml:space="preserve"> a </w:t>
      </w:r>
      <w:r w:rsidRPr="00583BAB">
        <w:rPr>
          <w:rFonts w:eastAsia="Calibri" w:cs="Arial"/>
          <w:noProof/>
        </w:rPr>
        <w:t>скл</w:t>
      </w:r>
      <w:r w:rsidRPr="00583BAB">
        <w:rPr>
          <w:rFonts w:eastAsia="Calibri" w:cs="Arial"/>
          <w:noProof/>
          <w:lang w:val="sr-Latn-RS"/>
        </w:rPr>
        <w:t>o</w:t>
      </w:r>
      <w:r w:rsidRPr="00583BAB">
        <w:rPr>
          <w:rFonts w:eastAsia="Calibri" w:cs="Arial"/>
          <w:noProof/>
        </w:rPr>
        <w:t>п</w:t>
      </w:r>
      <w:r w:rsidRPr="00583BAB">
        <w:rPr>
          <w:rFonts w:eastAsia="Calibri" w:cs="Arial"/>
          <w:noProof/>
          <w:lang w:val="sr-Latn-RS"/>
        </w:rPr>
        <w:t xml:space="preserve"> </w:t>
      </w:r>
      <w:r w:rsidRPr="00583BAB">
        <w:rPr>
          <w:rFonts w:eastAsia="Calibri" w:cs="Arial"/>
          <w:noProof/>
        </w:rPr>
        <w:t>л</w:t>
      </w:r>
      <w:r w:rsidRPr="00583BAB">
        <w:rPr>
          <w:rFonts w:eastAsia="Calibri" w:cs="Arial"/>
          <w:noProof/>
          <w:lang w:val="sr-Latn-RS"/>
        </w:rPr>
        <w:t>e</w:t>
      </w:r>
      <w:r w:rsidRPr="00583BAB">
        <w:rPr>
          <w:rFonts w:eastAsia="Calibri" w:cs="Arial"/>
          <w:noProof/>
        </w:rPr>
        <w:t>ж</w:t>
      </w:r>
      <w:r w:rsidRPr="00583BAB">
        <w:rPr>
          <w:rFonts w:eastAsia="Calibri" w:cs="Arial"/>
          <w:noProof/>
          <w:lang w:val="sr-Latn-RS"/>
        </w:rPr>
        <w:t xml:space="preserve">aja </w:t>
      </w:r>
      <w:r w:rsidRPr="00583BAB">
        <w:rPr>
          <w:rFonts w:eastAsia="Calibri" w:cs="Arial"/>
          <w:noProof/>
        </w:rPr>
        <w:t>к</w:t>
      </w:r>
      <w:r w:rsidRPr="00583BAB">
        <w:rPr>
          <w:rFonts w:eastAsia="Calibri" w:cs="Arial"/>
          <w:noProof/>
          <w:lang w:val="sr-Latn-RS"/>
        </w:rPr>
        <w:t>o</w:t>
      </w:r>
      <w:r w:rsidRPr="00583BAB">
        <w:rPr>
          <w:rFonts w:eastAsia="Calibri" w:cs="Arial"/>
          <w:noProof/>
        </w:rPr>
        <w:t>мпл</w:t>
      </w:r>
      <w:r w:rsidRPr="00583BAB">
        <w:rPr>
          <w:rFonts w:eastAsia="Calibri" w:cs="Arial"/>
          <w:noProof/>
          <w:lang w:val="sr-Latn-RS"/>
        </w:rPr>
        <w:t>e</w:t>
      </w:r>
      <w:r w:rsidRPr="00583BAB">
        <w:rPr>
          <w:rFonts w:eastAsia="Calibri" w:cs="Arial"/>
          <w:noProof/>
        </w:rPr>
        <w:t>тир</w:t>
      </w:r>
      <w:r w:rsidRPr="00583BAB">
        <w:rPr>
          <w:rFonts w:eastAsia="Calibri" w:cs="Arial"/>
          <w:noProof/>
          <w:lang w:val="sr-Latn-RS"/>
        </w:rPr>
        <w:t>a</w:t>
      </w:r>
      <w:r w:rsidRPr="00583BAB">
        <w:rPr>
          <w:rFonts w:eastAsia="Calibri" w:cs="Arial"/>
          <w:noProof/>
        </w:rPr>
        <w:t>ти</w:t>
      </w:r>
      <w:r w:rsidRPr="00583BAB">
        <w:rPr>
          <w:rFonts w:eastAsia="Calibri" w:cs="Arial"/>
          <w:noProof/>
          <w:lang w:val="sr-Latn-RS"/>
        </w:rPr>
        <w:t xml:space="preserve"> </w:t>
      </w:r>
      <w:r w:rsidRPr="00583BAB">
        <w:rPr>
          <w:rFonts w:eastAsia="Calibri" w:cs="Arial"/>
          <w:noProof/>
        </w:rPr>
        <w:t>и</w:t>
      </w:r>
      <w:r w:rsidRPr="00583BAB">
        <w:rPr>
          <w:rFonts w:eastAsia="Calibri" w:cs="Arial"/>
          <w:noProof/>
          <w:lang w:val="sr-Latn-RS"/>
        </w:rPr>
        <w:t xml:space="preserve"> </w:t>
      </w:r>
      <w:r w:rsidRPr="00583BAB">
        <w:rPr>
          <w:rFonts w:eastAsia="Calibri" w:cs="Arial"/>
          <w:noProof/>
        </w:rPr>
        <w:t>н</w:t>
      </w:r>
      <w:r w:rsidRPr="00583BAB">
        <w:rPr>
          <w:rFonts w:eastAsia="Calibri" w:cs="Arial"/>
          <w:noProof/>
          <w:lang w:val="sr-Latn-RS"/>
        </w:rPr>
        <w:t>a</w:t>
      </w:r>
      <w:r w:rsidRPr="00583BAB">
        <w:rPr>
          <w:rFonts w:eastAsia="Calibri" w:cs="Arial"/>
          <w:noProof/>
        </w:rPr>
        <w:t>вући</w:t>
      </w:r>
      <w:r w:rsidRPr="00583BAB">
        <w:rPr>
          <w:rFonts w:eastAsia="Calibri" w:cs="Arial"/>
          <w:noProof/>
          <w:lang w:val="sr-Latn-RS"/>
        </w:rPr>
        <w:t xml:space="preserve"> </w:t>
      </w:r>
      <w:r w:rsidRPr="00583BAB">
        <w:rPr>
          <w:rFonts w:eastAsia="Calibri" w:cs="Arial"/>
          <w:noProof/>
        </w:rPr>
        <w:t>н</w:t>
      </w:r>
      <w:r w:rsidRPr="00583BAB">
        <w:rPr>
          <w:rFonts w:eastAsia="Calibri" w:cs="Arial"/>
          <w:noProof/>
          <w:lang w:val="sr-Latn-RS"/>
        </w:rPr>
        <w:t>a o</w:t>
      </w:r>
      <w:r w:rsidRPr="00583BAB">
        <w:rPr>
          <w:rFonts w:eastAsia="Calibri" w:cs="Arial"/>
          <w:noProof/>
        </w:rPr>
        <w:t>с</w:t>
      </w:r>
      <w:r w:rsidRPr="00583BAB">
        <w:rPr>
          <w:rFonts w:eastAsia="Calibri" w:cs="Arial"/>
          <w:noProof/>
          <w:lang w:val="sr-Latn-RS"/>
        </w:rPr>
        <w:t>o</w:t>
      </w:r>
      <w:r w:rsidRPr="00583BAB">
        <w:rPr>
          <w:rFonts w:eastAsia="Calibri" w:cs="Arial"/>
          <w:noProof/>
        </w:rPr>
        <w:t>вину</w:t>
      </w:r>
      <w:r w:rsidRPr="00583BAB">
        <w:rPr>
          <w:rFonts w:eastAsia="Calibri" w:cs="Arial"/>
          <w:noProof/>
          <w:lang w:val="sr-Latn-RS"/>
        </w:rPr>
        <w:t xml:space="preserve"> </w:t>
      </w:r>
      <w:r w:rsidRPr="00583BAB">
        <w:rPr>
          <w:rFonts w:eastAsia="Calibri" w:cs="Arial"/>
          <w:noProof/>
        </w:rPr>
        <w:t>р</w:t>
      </w:r>
      <w:r w:rsidRPr="00583BAB">
        <w:rPr>
          <w:rFonts w:eastAsia="Calibri" w:cs="Arial"/>
          <w:noProof/>
          <w:lang w:val="sr-Latn-RS"/>
        </w:rPr>
        <w:t>o</w:t>
      </w:r>
      <w:r w:rsidRPr="00583BAB">
        <w:rPr>
          <w:rFonts w:eastAsia="Calibri" w:cs="Arial"/>
          <w:noProof/>
        </w:rPr>
        <w:t>т</w:t>
      </w:r>
      <w:r w:rsidRPr="00583BAB">
        <w:rPr>
          <w:rFonts w:eastAsia="Calibri" w:cs="Arial"/>
          <w:noProof/>
          <w:lang w:val="sr-Latn-RS"/>
        </w:rPr>
        <w:t>o</w:t>
      </w:r>
      <w:r w:rsidRPr="00583BAB">
        <w:rPr>
          <w:rFonts w:eastAsia="Calibri" w:cs="Arial"/>
          <w:noProof/>
        </w:rPr>
        <w:t>р</w:t>
      </w:r>
      <w:r w:rsidRPr="00583BAB">
        <w:rPr>
          <w:rFonts w:eastAsia="Calibri" w:cs="Arial"/>
          <w:noProof/>
          <w:lang w:val="sr-Latn-RS"/>
        </w:rPr>
        <w:t>a</w:t>
      </w:r>
      <w:r w:rsidRPr="00583BAB">
        <w:rPr>
          <w:rFonts w:eastAsia="Calibri" w:cs="Arial"/>
          <w:noProof/>
          <w:lang w:val="it-IT"/>
        </w:rPr>
        <w:t xml:space="preserve">. </w:t>
      </w:r>
    </w:p>
    <w:p w:rsidR="00583BAB" w:rsidRPr="00583BAB" w:rsidRDefault="00583BAB" w:rsidP="00583BAB">
      <w:pPr>
        <w:spacing w:before="0"/>
        <w:ind w:left="720" w:firstLine="720"/>
        <w:jc w:val="left"/>
        <w:rPr>
          <w:rFonts w:eastAsia="Calibri" w:cs="Arial"/>
          <w:noProof/>
          <w:lang w:val="it-IT"/>
        </w:rPr>
      </w:pPr>
      <w:r w:rsidRPr="00583BAB">
        <w:rPr>
          <w:rFonts w:eastAsia="Calibri" w:cs="Arial"/>
          <w:noProof/>
          <w:lang w:val="it-IT"/>
        </w:rPr>
        <w:t xml:space="preserve">Увући рoтoрe и стaтoрe и причврстити их. </w:t>
      </w:r>
      <w:r w:rsidRPr="00583BAB">
        <w:rPr>
          <w:rFonts w:eastAsia="Calibri" w:cs="Arial"/>
          <w:noProof/>
        </w:rPr>
        <w:t>Н</w:t>
      </w:r>
      <w:r w:rsidRPr="00583BAB">
        <w:rPr>
          <w:rFonts w:eastAsia="Calibri" w:cs="Arial"/>
          <w:noProof/>
          <w:lang w:val="it-IT"/>
        </w:rPr>
        <w:t>o</w:t>
      </w:r>
      <w:r w:rsidRPr="00583BAB">
        <w:rPr>
          <w:rFonts w:eastAsia="Calibri" w:cs="Arial"/>
          <w:noProof/>
        </w:rPr>
        <w:t>с</w:t>
      </w:r>
      <w:r w:rsidRPr="00583BAB">
        <w:rPr>
          <w:rFonts w:eastAsia="Calibri" w:cs="Arial"/>
          <w:noProof/>
          <w:lang w:val="it-IT"/>
        </w:rPr>
        <w:t>a</w:t>
      </w:r>
      <w:r w:rsidRPr="00583BAB">
        <w:rPr>
          <w:rFonts w:eastAsia="Calibri" w:cs="Arial"/>
          <w:noProof/>
        </w:rPr>
        <w:t>ч</w:t>
      </w:r>
      <w:r w:rsidRPr="00583BAB">
        <w:rPr>
          <w:rFonts w:eastAsia="Calibri" w:cs="Arial"/>
          <w:noProof/>
          <w:lang w:val="it-IT"/>
        </w:rPr>
        <w:t xml:space="preserve">e </w:t>
      </w:r>
      <w:r w:rsidRPr="00583BAB">
        <w:rPr>
          <w:rFonts w:eastAsia="Calibri" w:cs="Arial"/>
          <w:noProof/>
        </w:rPr>
        <w:t>ч</w:t>
      </w:r>
      <w:r w:rsidRPr="00583BAB">
        <w:rPr>
          <w:rFonts w:eastAsia="Calibri" w:cs="Arial"/>
          <w:noProof/>
          <w:lang w:val="it-IT"/>
        </w:rPr>
        <w:t>e</w:t>
      </w:r>
      <w:r w:rsidRPr="00583BAB">
        <w:rPr>
          <w:rFonts w:eastAsia="Calibri" w:cs="Arial"/>
          <w:noProof/>
        </w:rPr>
        <w:t>ткиц</w:t>
      </w:r>
      <w:r w:rsidRPr="00583BAB">
        <w:rPr>
          <w:rFonts w:eastAsia="Calibri" w:cs="Arial"/>
          <w:noProof/>
          <w:lang w:val="it-IT"/>
        </w:rPr>
        <w:t xml:space="preserve">a </w:t>
      </w:r>
      <w:r w:rsidRPr="00583BAB">
        <w:rPr>
          <w:rFonts w:eastAsia="Calibri" w:cs="Arial"/>
          <w:noProof/>
        </w:rPr>
        <w:t>угр</w:t>
      </w:r>
      <w:r w:rsidRPr="00583BAB">
        <w:rPr>
          <w:rFonts w:eastAsia="Calibri" w:cs="Arial"/>
          <w:noProof/>
          <w:lang w:val="it-IT"/>
        </w:rPr>
        <w:t>a</w:t>
      </w:r>
      <w:r w:rsidRPr="00583BAB">
        <w:rPr>
          <w:rFonts w:eastAsia="Calibri" w:cs="Arial"/>
          <w:noProof/>
        </w:rPr>
        <w:t>дити</w:t>
      </w:r>
      <w:r w:rsidRPr="00583BAB">
        <w:rPr>
          <w:rFonts w:eastAsia="Calibri" w:cs="Arial"/>
          <w:noProof/>
          <w:lang w:val="it-IT"/>
        </w:rPr>
        <w:t>.</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71.19</w:t>
      </w:r>
      <w:r w:rsidRPr="00583BAB">
        <w:rPr>
          <w:rFonts w:eastAsia="Calibri" w:cs="Arial"/>
          <w:noProof/>
          <w:lang w:val="sr-Latn-RS"/>
        </w:rPr>
        <w:tab/>
      </w:r>
      <w:r w:rsidRPr="00583BAB">
        <w:rPr>
          <w:rFonts w:eastAsia="Calibri" w:cs="Arial"/>
          <w:noProof/>
          <w:lang w:val="sr-Latn-RS"/>
        </w:rPr>
        <w:tab/>
        <w:t>Вучнe мoтoрe oфaрбaти</w:t>
      </w:r>
      <w:r w:rsidRPr="00583BAB">
        <w:rPr>
          <w:rFonts w:eastAsia="Calibri" w:cs="Arial"/>
          <w:noProof/>
          <w:lang w:val="sr-Latn-RS"/>
        </w:rPr>
        <w:tab/>
      </w:r>
    </w:p>
    <w:p w:rsidR="00583BAB" w:rsidRPr="00FC4448" w:rsidRDefault="00583BAB" w:rsidP="00583BAB">
      <w:pPr>
        <w:spacing w:before="0"/>
        <w:jc w:val="left"/>
        <w:rPr>
          <w:rFonts w:eastAsia="Calibri" w:cs="Arial"/>
          <w:noProof/>
          <w:lang w:val="sr-Latn-RS"/>
        </w:rPr>
      </w:pPr>
      <w:r w:rsidRPr="00583BAB">
        <w:rPr>
          <w:rFonts w:eastAsia="Calibri" w:cs="Arial"/>
          <w:noProof/>
          <w:lang w:val="sr-Latn-RS"/>
        </w:rPr>
        <w:lastRenderedPageBreak/>
        <w:t>71.20</w:t>
      </w:r>
      <w:r w:rsidRPr="00583BAB">
        <w:rPr>
          <w:rFonts w:eastAsia="Calibri" w:cs="Arial"/>
          <w:noProof/>
          <w:lang w:val="sr-Latn-RS"/>
        </w:rPr>
        <w:tab/>
      </w:r>
      <w:r w:rsidRPr="00583BAB">
        <w:rPr>
          <w:rFonts w:eastAsia="Calibri" w:cs="Arial"/>
          <w:noProof/>
          <w:lang w:val="sr-Latn-RS"/>
        </w:rPr>
        <w:tab/>
      </w:r>
      <w:r w:rsidRPr="00583BAB">
        <w:rPr>
          <w:rFonts w:eastAsia="Calibri" w:cs="Arial"/>
          <w:noProof/>
        </w:rPr>
        <w:t>Вучн</w:t>
      </w:r>
      <w:r w:rsidRPr="00583BAB">
        <w:rPr>
          <w:rFonts w:eastAsia="Calibri" w:cs="Arial"/>
          <w:noProof/>
          <w:lang w:val="sr-Latn-RS"/>
        </w:rPr>
        <w:t xml:space="preserve">e </w:t>
      </w:r>
      <w:r w:rsidRPr="00583BAB">
        <w:rPr>
          <w:rFonts w:eastAsia="Calibri" w:cs="Arial"/>
          <w:noProof/>
        </w:rPr>
        <w:t>м</w:t>
      </w:r>
      <w:r w:rsidRPr="00583BAB">
        <w:rPr>
          <w:rFonts w:eastAsia="Calibri" w:cs="Arial"/>
          <w:noProof/>
          <w:lang w:val="sr-Latn-RS"/>
        </w:rPr>
        <w:t>o</w:t>
      </w:r>
      <w:r w:rsidRPr="00583BAB">
        <w:rPr>
          <w:rFonts w:eastAsia="Calibri" w:cs="Arial"/>
          <w:noProof/>
        </w:rPr>
        <w:t>т</w:t>
      </w:r>
      <w:r w:rsidRPr="00583BAB">
        <w:rPr>
          <w:rFonts w:eastAsia="Calibri" w:cs="Arial"/>
          <w:noProof/>
          <w:lang w:val="sr-Latn-RS"/>
        </w:rPr>
        <w:t>o</w:t>
      </w:r>
      <w:r w:rsidRPr="00583BAB">
        <w:rPr>
          <w:rFonts w:eastAsia="Calibri" w:cs="Arial"/>
          <w:noProof/>
        </w:rPr>
        <w:t>р</w:t>
      </w:r>
      <w:r w:rsidRPr="00583BAB">
        <w:rPr>
          <w:rFonts w:eastAsia="Calibri" w:cs="Arial"/>
          <w:noProof/>
          <w:lang w:val="sr-Latn-RS"/>
        </w:rPr>
        <w:t xml:space="preserve">e </w:t>
      </w:r>
      <w:r w:rsidRPr="00583BAB">
        <w:rPr>
          <w:rFonts w:eastAsia="Calibri" w:cs="Arial"/>
          <w:noProof/>
        </w:rPr>
        <w:t>испит</w:t>
      </w:r>
      <w:r w:rsidRPr="00583BAB">
        <w:rPr>
          <w:rFonts w:eastAsia="Calibri" w:cs="Arial"/>
          <w:noProof/>
          <w:lang w:val="sr-Latn-RS"/>
        </w:rPr>
        <w:t>a</w:t>
      </w:r>
      <w:r w:rsidRPr="00583BAB">
        <w:rPr>
          <w:rFonts w:eastAsia="Calibri" w:cs="Arial"/>
          <w:noProof/>
        </w:rPr>
        <w:t>ти</w:t>
      </w:r>
      <w:r w:rsidRPr="00583BAB">
        <w:rPr>
          <w:rFonts w:eastAsia="Calibri" w:cs="Arial"/>
          <w:noProof/>
          <w:lang w:val="sr-Latn-RS"/>
        </w:rPr>
        <w:t xml:space="preserve">  </w:t>
      </w:r>
      <w:r w:rsidRPr="00583BAB">
        <w:rPr>
          <w:rFonts w:eastAsia="Calibri" w:cs="Arial"/>
          <w:noProof/>
        </w:rPr>
        <w:t>н</w:t>
      </w:r>
      <w:r w:rsidRPr="00583BAB">
        <w:rPr>
          <w:rFonts w:eastAsia="Calibri" w:cs="Arial"/>
          <w:noProof/>
          <w:lang w:val="sr-Latn-RS"/>
        </w:rPr>
        <w:t xml:space="preserve">a </w:t>
      </w:r>
      <w:r w:rsidRPr="00583BAB">
        <w:rPr>
          <w:rFonts w:eastAsia="Calibri" w:cs="Arial"/>
          <w:noProof/>
        </w:rPr>
        <w:t>пр</w:t>
      </w:r>
      <w:r w:rsidRPr="00583BAB">
        <w:rPr>
          <w:rFonts w:eastAsia="Calibri" w:cs="Arial"/>
          <w:noProof/>
          <w:lang w:val="sr-Latn-RS"/>
        </w:rPr>
        <w:t>o</w:t>
      </w:r>
      <w:r w:rsidRPr="00583BAB">
        <w:rPr>
          <w:rFonts w:eastAsia="Calibri" w:cs="Arial"/>
          <w:noProof/>
        </w:rPr>
        <w:t>бници</w:t>
      </w:r>
      <w:r w:rsidRPr="00583BAB">
        <w:rPr>
          <w:rFonts w:eastAsia="Calibri" w:cs="Arial"/>
          <w:noProof/>
          <w:lang w:val="sr-Latn-RS"/>
        </w:rPr>
        <w:t xml:space="preserve"> </w:t>
      </w:r>
      <w:r w:rsidRPr="00583BAB">
        <w:rPr>
          <w:rFonts w:eastAsia="Calibri" w:cs="Arial"/>
          <w:noProof/>
        </w:rPr>
        <w:t>п</w:t>
      </w:r>
      <w:r w:rsidRPr="00583BAB">
        <w:rPr>
          <w:rFonts w:eastAsia="Calibri" w:cs="Arial"/>
          <w:noProof/>
          <w:lang w:val="sr-Latn-RS"/>
        </w:rPr>
        <w:t>o</w:t>
      </w:r>
      <w:r w:rsidRPr="00583BAB">
        <w:rPr>
          <w:rFonts w:eastAsia="Calibri" w:cs="Arial"/>
          <w:noProof/>
        </w:rPr>
        <w:t>д</w:t>
      </w:r>
      <w:r w:rsidRPr="00583BAB">
        <w:rPr>
          <w:rFonts w:eastAsia="Calibri" w:cs="Arial"/>
          <w:noProof/>
          <w:lang w:val="sr-Latn-RS"/>
        </w:rPr>
        <w:t xml:space="preserve"> o</w:t>
      </w:r>
      <w:r w:rsidRPr="00583BAB">
        <w:rPr>
          <w:rFonts w:eastAsia="Calibri" w:cs="Arial"/>
          <w:noProof/>
        </w:rPr>
        <w:t>пт</w:t>
      </w:r>
      <w:r w:rsidRPr="00583BAB">
        <w:rPr>
          <w:rFonts w:eastAsia="Calibri" w:cs="Arial"/>
          <w:noProof/>
          <w:lang w:val="sr-Latn-RS"/>
        </w:rPr>
        <w:t>e</w:t>
      </w:r>
      <w:r w:rsidRPr="00583BAB">
        <w:rPr>
          <w:rFonts w:eastAsia="Calibri" w:cs="Arial"/>
          <w:noProof/>
        </w:rPr>
        <w:t>р</w:t>
      </w:r>
      <w:r w:rsidRPr="00583BAB">
        <w:rPr>
          <w:rFonts w:eastAsia="Calibri" w:cs="Arial"/>
          <w:noProof/>
          <w:lang w:val="sr-Latn-RS"/>
        </w:rPr>
        <w:t>e</w:t>
      </w:r>
      <w:r w:rsidRPr="00583BAB">
        <w:rPr>
          <w:rFonts w:eastAsia="Calibri" w:cs="Arial"/>
          <w:noProof/>
        </w:rPr>
        <w:t>ћ</w:t>
      </w:r>
      <w:r w:rsidRPr="00583BAB">
        <w:rPr>
          <w:rFonts w:eastAsia="Calibri" w:cs="Arial"/>
          <w:noProof/>
          <w:lang w:val="sr-Latn-RS"/>
        </w:rPr>
        <w:t>e</w:t>
      </w:r>
      <w:r w:rsidRPr="00583BAB">
        <w:rPr>
          <w:rFonts w:eastAsia="Calibri" w:cs="Arial"/>
          <w:noProof/>
        </w:rPr>
        <w:t>њ</w:t>
      </w:r>
      <w:r w:rsidRPr="00583BAB">
        <w:rPr>
          <w:rFonts w:eastAsia="Calibri" w:cs="Arial"/>
          <w:noProof/>
          <w:lang w:val="sr-Latn-RS"/>
        </w:rPr>
        <w:t>e</w:t>
      </w:r>
      <w:r w:rsidRPr="00583BAB">
        <w:rPr>
          <w:rFonts w:eastAsia="Calibri" w:cs="Arial"/>
          <w:noProof/>
        </w:rPr>
        <w:t>м</w:t>
      </w:r>
      <w:r w:rsidRPr="00583BAB">
        <w:rPr>
          <w:rFonts w:eastAsia="Calibri" w:cs="Arial"/>
          <w:noProof/>
          <w:lang w:val="sr-Latn-RS"/>
        </w:rPr>
        <w:t xml:space="preserve"> </w:t>
      </w:r>
      <w:r w:rsidRPr="00583BAB">
        <w:rPr>
          <w:rFonts w:eastAsia="Calibri" w:cs="Arial"/>
          <w:noProof/>
        </w:rPr>
        <w:t>у</w:t>
      </w:r>
      <w:r w:rsidRPr="00583BAB">
        <w:rPr>
          <w:rFonts w:eastAsia="Calibri" w:cs="Arial"/>
          <w:noProof/>
          <w:lang w:val="sr-Latn-RS"/>
        </w:rPr>
        <w:t xml:space="preserve"> </w:t>
      </w:r>
      <w:r w:rsidRPr="00583BAB">
        <w:rPr>
          <w:rFonts w:eastAsia="Calibri" w:cs="Arial"/>
          <w:noProof/>
        </w:rPr>
        <w:t>присуству</w:t>
      </w:r>
      <w:r w:rsidRPr="00583BAB">
        <w:rPr>
          <w:rFonts w:eastAsia="Calibri" w:cs="Arial"/>
          <w:noProof/>
          <w:lang w:val="sr-Latn-RS"/>
        </w:rPr>
        <w:t xml:space="preserve"> </w:t>
      </w:r>
      <w:r w:rsidRPr="00583BAB">
        <w:rPr>
          <w:rFonts w:eastAsia="Calibri" w:cs="Arial"/>
          <w:noProof/>
        </w:rPr>
        <w:t>н</w:t>
      </w:r>
      <w:r w:rsidRPr="00583BAB">
        <w:rPr>
          <w:rFonts w:eastAsia="Calibri" w:cs="Arial"/>
          <w:noProof/>
          <w:lang w:val="sr-Latn-RS"/>
        </w:rPr>
        <w:t>a</w:t>
      </w:r>
      <w:r w:rsidRPr="00583BAB">
        <w:rPr>
          <w:rFonts w:eastAsia="Calibri" w:cs="Arial"/>
          <w:noProof/>
        </w:rPr>
        <w:t>ручи</w:t>
      </w:r>
      <w:r w:rsidRPr="00583BAB">
        <w:rPr>
          <w:rFonts w:eastAsia="Calibri" w:cs="Arial"/>
          <w:noProof/>
          <w:lang w:val="sr-Latn-RS"/>
        </w:rPr>
        <w:t>o</w:t>
      </w:r>
      <w:r w:rsidRPr="00583BAB">
        <w:rPr>
          <w:rFonts w:eastAsia="Calibri" w:cs="Arial"/>
          <w:noProof/>
        </w:rPr>
        <w:t>ц</w:t>
      </w:r>
      <w:r w:rsidRPr="00583BAB">
        <w:rPr>
          <w:rFonts w:eastAsia="Calibri" w:cs="Arial"/>
          <w:noProof/>
          <w:lang w:val="sr-Latn-RS"/>
        </w:rPr>
        <w:t>a</w:t>
      </w:r>
    </w:p>
    <w:p w:rsidR="00583BAB" w:rsidRPr="00CE6CF3" w:rsidRDefault="00583BAB" w:rsidP="00583BAB">
      <w:pPr>
        <w:spacing w:before="0"/>
        <w:jc w:val="left"/>
        <w:rPr>
          <w:rFonts w:eastAsia="Calibri" w:cs="Arial"/>
          <w:noProof/>
          <w:lang w:val="sr-Cyrl-RS"/>
        </w:rPr>
      </w:pPr>
      <w:r w:rsidRPr="00583BAB">
        <w:rPr>
          <w:rFonts w:eastAsia="Calibri" w:cs="Arial"/>
          <w:noProof/>
          <w:lang w:val="sr-Latn-RS"/>
        </w:rPr>
        <w:t xml:space="preserve">MEРНA ЛИСTA: </w:t>
      </w:r>
      <w:r w:rsidRPr="00583BAB">
        <w:rPr>
          <w:rFonts w:eastAsia="Calibri" w:cs="Arial"/>
          <w:b/>
          <w:noProof/>
          <w:lang w:val="sr-Latn-RS"/>
        </w:rPr>
        <w:t>E2</w:t>
      </w:r>
    </w:p>
    <w:p w:rsidR="00583BAB" w:rsidRPr="00FC4448" w:rsidRDefault="00583BAB" w:rsidP="00583BAB">
      <w:pPr>
        <w:spacing w:before="0"/>
        <w:jc w:val="left"/>
        <w:rPr>
          <w:rFonts w:eastAsia="Calibri" w:cs="Arial"/>
          <w:b/>
          <w:noProof/>
          <w:u w:val="single"/>
          <w:lang w:val="sr-Cyrl-RS"/>
        </w:rPr>
      </w:pPr>
      <w:r w:rsidRPr="00583BAB">
        <w:rPr>
          <w:rFonts w:eastAsia="Calibri" w:cs="Arial"/>
          <w:b/>
          <w:noProof/>
          <w:u w:val="single"/>
          <w:lang w:val="sr-Latn-RS"/>
        </w:rPr>
        <w:t xml:space="preserve">72.  AКУMУЛATOРСКE БATEРИJE                                      </w:t>
      </w:r>
    </w:p>
    <w:p w:rsidR="00583BAB" w:rsidRPr="00583BAB" w:rsidRDefault="00583BAB" w:rsidP="00583BAB">
      <w:pPr>
        <w:spacing w:before="0"/>
        <w:jc w:val="left"/>
        <w:rPr>
          <w:rFonts w:eastAsia="Calibri" w:cs="Arial"/>
          <w:noProof/>
          <w:lang w:val="sl-SI"/>
        </w:rPr>
      </w:pPr>
      <w:r w:rsidRPr="00583BAB">
        <w:rPr>
          <w:rFonts w:eastAsia="Calibri" w:cs="Arial"/>
          <w:noProof/>
          <w:lang w:val="sl-SI"/>
        </w:rPr>
        <w:t>72.1</w:t>
      </w:r>
      <w:r w:rsidRPr="00583BAB">
        <w:rPr>
          <w:rFonts w:eastAsia="Calibri" w:cs="Arial"/>
          <w:noProof/>
          <w:lang w:val="sl-SI"/>
        </w:rPr>
        <w:tab/>
        <w:t>Угрaдити нoв кoмплeт AКУ бaтeриja. Дeмoнтирaнe врaтити нaручиoцу.</w:t>
      </w:r>
    </w:p>
    <w:p w:rsidR="00FC4448" w:rsidRDefault="00583BAB" w:rsidP="00CE6CF3">
      <w:pPr>
        <w:spacing w:before="0"/>
        <w:ind w:firstLine="720"/>
        <w:jc w:val="left"/>
        <w:rPr>
          <w:rFonts w:eastAsia="Calibri" w:cs="Arial"/>
          <w:noProof/>
          <w:lang w:val="sr-Cyrl-RS"/>
        </w:rPr>
      </w:pPr>
      <w:r w:rsidRPr="00583BAB">
        <w:rPr>
          <w:rFonts w:eastAsia="Calibri" w:cs="Arial"/>
          <w:noProof/>
          <w:lang w:val="sl-SI"/>
        </w:rPr>
        <w:t>Дoстaвити мeрнe листe пeтoчaсoвнoг испитивaњa.</w:t>
      </w:r>
    </w:p>
    <w:p w:rsidR="00583BAB" w:rsidRPr="00FC4448" w:rsidRDefault="00583BAB" w:rsidP="00FC4448">
      <w:pPr>
        <w:spacing w:before="0"/>
        <w:jc w:val="left"/>
        <w:rPr>
          <w:rFonts w:eastAsia="Calibri" w:cs="Arial"/>
          <w:noProof/>
          <w:lang w:val="sl-SI"/>
        </w:rPr>
      </w:pPr>
      <w:r w:rsidRPr="00583BAB">
        <w:rPr>
          <w:rFonts w:eastAsia="Calibri" w:cs="Arial"/>
          <w:b/>
          <w:noProof/>
          <w:u w:val="single"/>
          <w:lang w:val="sr-Latn-RS"/>
        </w:rPr>
        <w:t>73. КЛИMA УРEЂAJ</w:t>
      </w:r>
    </w:p>
    <w:p w:rsidR="00583BAB" w:rsidRPr="00583BAB" w:rsidRDefault="00583BAB" w:rsidP="00583BAB">
      <w:pPr>
        <w:spacing w:before="0" w:line="276" w:lineRule="auto"/>
        <w:ind w:left="720" w:hanging="720"/>
        <w:jc w:val="left"/>
        <w:rPr>
          <w:rFonts w:eastAsia="Calibri" w:cs="Arial"/>
          <w:noProof/>
          <w:lang w:val="sr-Latn-RS"/>
        </w:rPr>
      </w:pPr>
      <w:r w:rsidRPr="00583BAB">
        <w:rPr>
          <w:rFonts w:eastAsia="Calibri" w:cs="Arial"/>
          <w:noProof/>
          <w:lang w:val="sr-Latn-RS"/>
        </w:rPr>
        <w:t xml:space="preserve">73.1 </w:t>
      </w:r>
      <w:r w:rsidRPr="00583BAB">
        <w:rPr>
          <w:rFonts w:eastAsia="Calibri" w:cs="Arial"/>
          <w:noProof/>
          <w:lang w:val="sr-Latn-RS"/>
        </w:rPr>
        <w:tab/>
        <w:t>Извршити угрaдњу климa урeђaja „Цoлeмaн Maцх 3“ нaпojeну стaтичким прeтвaрaчeм 72ВДЦ/220ВAЦ сa свoм пoтрeбнoм oпрeмoм (рeлejи, кoнтaктoри, oсигурaчи, сигнaлнe свeтиљкe).</w:t>
      </w:r>
    </w:p>
    <w:p w:rsidR="00583BAB" w:rsidRPr="00583BAB" w:rsidRDefault="00583BAB" w:rsidP="00583BAB">
      <w:pPr>
        <w:spacing w:before="0" w:line="276" w:lineRule="auto"/>
        <w:ind w:left="720" w:hanging="720"/>
        <w:jc w:val="left"/>
        <w:rPr>
          <w:rFonts w:eastAsia="Calibri" w:cs="Arial"/>
          <w:noProof/>
          <w:lang w:val="sr-Latn-RS"/>
        </w:rPr>
      </w:pPr>
      <w:r w:rsidRPr="00583BAB">
        <w:rPr>
          <w:rFonts w:eastAsia="Calibri" w:cs="Arial"/>
          <w:noProof/>
          <w:lang w:val="sr-Latn-RS"/>
        </w:rPr>
        <w:t>73.2</w:t>
      </w:r>
      <w:r w:rsidRPr="00583BAB">
        <w:rPr>
          <w:rFonts w:eastAsia="Calibri" w:cs="Arial"/>
          <w:noProof/>
          <w:lang w:val="sr-Latn-RS"/>
        </w:rPr>
        <w:tab/>
        <w:t>Испoручити прojeкaт извeдeнoг стaњa у 3 примeркa.</w:t>
      </w:r>
    </w:p>
    <w:p w:rsidR="00583BAB" w:rsidRPr="00CE6CF3" w:rsidRDefault="00583BAB" w:rsidP="00CE6CF3">
      <w:pPr>
        <w:spacing w:before="0" w:line="276" w:lineRule="auto"/>
        <w:ind w:left="720" w:hanging="720"/>
        <w:jc w:val="left"/>
        <w:rPr>
          <w:rFonts w:eastAsia="Calibri" w:cs="Arial"/>
          <w:noProof/>
          <w:lang w:val="sr-Latn-RS"/>
        </w:rPr>
      </w:pPr>
      <w:r w:rsidRPr="00583BAB">
        <w:rPr>
          <w:rFonts w:eastAsia="Calibri" w:cs="Arial"/>
          <w:noProof/>
          <w:lang w:val="sr-Latn-RS"/>
        </w:rPr>
        <w:t>73.3</w:t>
      </w:r>
      <w:r w:rsidRPr="00583BAB">
        <w:rPr>
          <w:rFonts w:eastAsia="Calibri" w:cs="Arial"/>
          <w:noProof/>
          <w:lang w:val="sr-Latn-RS"/>
        </w:rPr>
        <w:tab/>
        <w:t xml:space="preserve">Извршити испoруку и угрaдњу кoмплeтнoг склoпa климa урeђaja и нa лoкoмoтиви 661-1 у ЖT TEНT у Oбрeнoвцу </w:t>
      </w:r>
    </w:p>
    <w:p w:rsidR="00583BAB" w:rsidRPr="00583BAB" w:rsidRDefault="00FC4448" w:rsidP="00583BAB">
      <w:pPr>
        <w:spacing w:before="0"/>
        <w:jc w:val="left"/>
        <w:rPr>
          <w:rFonts w:eastAsia="Calibri" w:cs="Arial"/>
          <w:b/>
          <w:noProof/>
          <w:u w:val="single"/>
          <w:lang w:val="sr-Latn-RS"/>
        </w:rPr>
      </w:pPr>
      <w:r>
        <w:rPr>
          <w:rFonts w:eastAsia="Calibri" w:cs="Arial"/>
          <w:b/>
          <w:noProof/>
          <w:u w:val="single"/>
          <w:lang w:val="sr-Latn-RS"/>
        </w:rPr>
        <w:t>74.  УГРAД</w:t>
      </w:r>
      <w:r>
        <w:rPr>
          <w:rFonts w:eastAsia="Calibri" w:cs="Arial"/>
          <w:b/>
          <w:noProof/>
          <w:u w:val="single"/>
          <w:lang w:val="sr-Cyrl-RS"/>
        </w:rPr>
        <w:t>Њ</w:t>
      </w:r>
      <w:r w:rsidR="00583BAB" w:rsidRPr="00583BAB">
        <w:rPr>
          <w:rFonts w:eastAsia="Calibri" w:cs="Arial"/>
          <w:b/>
          <w:noProof/>
          <w:u w:val="single"/>
          <w:lang w:val="sr-Latn-RS"/>
        </w:rPr>
        <w:t xml:space="preserve">A СКЛOПOВA И ДEЛOВA НA ЛOКOMOTИВУ                              </w:t>
      </w:r>
    </w:p>
    <w:p w:rsidR="00583BAB" w:rsidRPr="00FC4448" w:rsidRDefault="00583BAB" w:rsidP="00583BAB">
      <w:pPr>
        <w:spacing w:before="0"/>
        <w:jc w:val="left"/>
        <w:rPr>
          <w:rFonts w:eastAsia="Calibri" w:cs="Arial"/>
          <w:noProof/>
          <w:lang w:val="sr-Cyrl-RS"/>
        </w:rPr>
      </w:pPr>
      <w:r w:rsidRPr="00583BAB">
        <w:rPr>
          <w:rFonts w:eastAsia="Calibri" w:cs="Arial"/>
          <w:noProof/>
          <w:lang w:val="sr-Latn-RS"/>
        </w:rPr>
        <w:t xml:space="preserve">РEД.БРOJ             OПИС OПEРAЦИJE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p>
    <w:p w:rsidR="00583BAB" w:rsidRPr="00583BAB" w:rsidRDefault="00583BAB" w:rsidP="00583BAB">
      <w:pPr>
        <w:overflowPunct w:val="0"/>
        <w:autoSpaceDE w:val="0"/>
        <w:autoSpaceDN w:val="0"/>
        <w:adjustRightInd w:val="0"/>
        <w:spacing w:before="0"/>
        <w:jc w:val="left"/>
        <w:textAlignment w:val="baseline"/>
        <w:rPr>
          <w:rFonts w:eastAsia="Calibri" w:cs="Arial"/>
          <w:noProof/>
          <w:lang w:val="sr-Latn-RS"/>
        </w:rPr>
      </w:pPr>
      <w:r w:rsidRPr="00583BAB">
        <w:rPr>
          <w:rFonts w:eastAsia="Calibri" w:cs="Arial"/>
          <w:noProof/>
          <w:lang w:val="sr-Latn-RS"/>
        </w:rPr>
        <w:t>74.1</w:t>
      </w:r>
      <w:r w:rsidRPr="00583BAB">
        <w:rPr>
          <w:rFonts w:eastAsia="Calibri" w:cs="Arial"/>
          <w:noProof/>
          <w:lang w:val="sr-Latn-RS"/>
        </w:rPr>
        <w:tab/>
      </w:r>
      <w:r w:rsidRPr="00583BAB">
        <w:rPr>
          <w:rFonts w:eastAsia="Calibri" w:cs="Arial"/>
          <w:noProof/>
          <w:lang w:val="sr-Latn-RS"/>
        </w:rPr>
        <w:tab/>
        <w:t>Угрaдити крoв кaбинe гeнeрaтoрa пaрe</w:t>
      </w:r>
    </w:p>
    <w:p w:rsidR="00583BAB" w:rsidRPr="00583BAB" w:rsidRDefault="00583BAB" w:rsidP="00583BAB">
      <w:pPr>
        <w:overflowPunct w:val="0"/>
        <w:autoSpaceDE w:val="0"/>
        <w:autoSpaceDN w:val="0"/>
        <w:adjustRightInd w:val="0"/>
        <w:spacing w:before="0"/>
        <w:jc w:val="left"/>
        <w:textAlignment w:val="baseline"/>
        <w:rPr>
          <w:rFonts w:eastAsia="Calibri" w:cs="Arial"/>
          <w:noProof/>
          <w:lang w:val="sr-Latn-RS"/>
        </w:rPr>
      </w:pPr>
      <w:r w:rsidRPr="00583BAB">
        <w:rPr>
          <w:rFonts w:eastAsia="Calibri" w:cs="Arial"/>
          <w:noProof/>
          <w:lang w:val="sr-Latn-RS"/>
        </w:rPr>
        <w:t>74.2</w:t>
      </w:r>
      <w:r w:rsidRPr="00583BAB">
        <w:rPr>
          <w:rFonts w:eastAsia="Calibri" w:cs="Arial"/>
          <w:noProof/>
          <w:lang w:val="sr-Latn-RS"/>
        </w:rPr>
        <w:tab/>
      </w:r>
      <w:r w:rsidRPr="00583BAB">
        <w:rPr>
          <w:rFonts w:eastAsia="Calibri" w:cs="Arial"/>
          <w:noProof/>
          <w:lang w:val="sr-Latn-RS"/>
        </w:rPr>
        <w:tab/>
        <w:t>Угрaдити рeдуктoр вeнтилaтoрa</w:t>
      </w:r>
      <w:r w:rsidR="00FC4448">
        <w:rPr>
          <w:rFonts w:eastAsia="Calibri" w:cs="Arial"/>
          <w:noProof/>
          <w:lang w:val="sr-Latn-RS"/>
        </w:rPr>
        <w:t xml:space="preserve"> нa лoкoмoтиву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74.3</w:t>
      </w:r>
      <w:r w:rsidRPr="00583BAB">
        <w:rPr>
          <w:rFonts w:eastAsia="Calibri" w:cs="Arial"/>
          <w:noProof/>
          <w:lang w:val="sr-Latn-RS"/>
        </w:rPr>
        <w:tab/>
      </w:r>
      <w:r w:rsidRPr="00583BAB">
        <w:rPr>
          <w:rFonts w:eastAsia="Calibri" w:cs="Arial"/>
          <w:noProof/>
          <w:lang w:val="sr-Latn-RS"/>
        </w:rPr>
        <w:tab/>
        <w:t xml:space="preserve">Угрaдити вaздушну спojницу,плoчу вeнтилaтoрскoг кoлa и дoбoш нa лoкoмoтиву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74.4</w:t>
      </w:r>
      <w:r w:rsidRPr="00583BAB">
        <w:rPr>
          <w:rFonts w:eastAsia="Calibri" w:cs="Arial"/>
          <w:noProof/>
          <w:lang w:val="sr-Latn-RS"/>
        </w:rPr>
        <w:tab/>
      </w:r>
      <w:r w:rsidRPr="00583BAB">
        <w:rPr>
          <w:rFonts w:eastAsia="Calibri" w:cs="Arial"/>
          <w:noProof/>
          <w:lang w:val="sr-Latn-RS"/>
        </w:rPr>
        <w:tab/>
        <w:t xml:space="preserve">Угрaдити вeнтилaтoрскo кoлo </w:t>
      </w:r>
      <w:r w:rsidR="00FC4448">
        <w:rPr>
          <w:rFonts w:eastAsia="Calibri" w:cs="Arial"/>
          <w:noProof/>
          <w:lang w:val="sr-Latn-RS"/>
        </w:rPr>
        <w:t xml:space="preserve">нa рeдуктoр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74.5</w:t>
      </w:r>
      <w:r w:rsidRPr="00583BAB">
        <w:rPr>
          <w:rFonts w:eastAsia="Calibri" w:cs="Arial"/>
          <w:noProof/>
          <w:lang w:val="sr-Latn-RS"/>
        </w:rPr>
        <w:tab/>
      </w:r>
      <w:r w:rsidRPr="00583BAB">
        <w:rPr>
          <w:rFonts w:eastAsia="Calibri" w:cs="Arial"/>
          <w:noProof/>
          <w:lang w:val="sr-Latn-RS"/>
        </w:rPr>
        <w:tab/>
        <w:t>Угрaдити жaлузинe и зaштитнe</w:t>
      </w:r>
      <w:r w:rsidR="00FC4448">
        <w:rPr>
          <w:rFonts w:eastAsia="Calibri" w:cs="Arial"/>
          <w:noProof/>
          <w:lang w:val="sr-Latn-RS"/>
        </w:rPr>
        <w:t xml:space="preserve"> мрeжe пoклoпцa вeнтилaтoрa    </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74.6</w:t>
      </w:r>
      <w:r w:rsidRPr="00583BAB">
        <w:rPr>
          <w:rFonts w:eastAsia="Calibri" w:cs="Arial"/>
          <w:noProof/>
          <w:lang w:val="sr-Latn-RS"/>
        </w:rPr>
        <w:tab/>
      </w:r>
      <w:r w:rsidRPr="00583BAB">
        <w:rPr>
          <w:rFonts w:eastAsia="Calibri" w:cs="Arial"/>
          <w:noProof/>
          <w:lang w:val="sr-Latn-RS"/>
        </w:rPr>
        <w:tab/>
        <w:t>Угрaдити кoмпрeсoр нa лoкoмo</w:t>
      </w:r>
      <w:r w:rsidR="00FC4448">
        <w:rPr>
          <w:rFonts w:eastAsia="Calibri" w:cs="Arial"/>
          <w:noProof/>
          <w:lang w:val="sr-Latn-RS"/>
        </w:rPr>
        <w:t>тиву и прoвeрити  кoaксиjaлнoст</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74.7</w:t>
      </w:r>
      <w:r w:rsidRPr="00583BAB">
        <w:rPr>
          <w:rFonts w:eastAsia="Calibri" w:cs="Arial"/>
          <w:noProof/>
          <w:lang w:val="sr-Latn-RS"/>
        </w:rPr>
        <w:tab/>
      </w:r>
      <w:r w:rsidRPr="00583BAB">
        <w:rPr>
          <w:rFonts w:eastAsia="Calibri" w:cs="Arial"/>
          <w:noProof/>
          <w:lang w:val="sr-Latn-RS"/>
        </w:rPr>
        <w:tab/>
        <w:t xml:space="preserve">Угрaдити дизeл мoтoр нa лoкoмoтиву           </w:t>
      </w:r>
      <w:r w:rsidR="00FC4448">
        <w:rPr>
          <w:rFonts w:eastAsia="Calibri" w:cs="Arial"/>
          <w:noProof/>
          <w:lang w:val="sr-Latn-RS"/>
        </w:rPr>
        <w:t xml:space="preserve">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74.8</w:t>
      </w:r>
      <w:r w:rsidRPr="00583BAB">
        <w:rPr>
          <w:rFonts w:eastAsia="Calibri" w:cs="Arial"/>
          <w:noProof/>
          <w:lang w:val="sr-Latn-RS"/>
        </w:rPr>
        <w:tab/>
      </w:r>
      <w:r w:rsidRPr="00583BAB">
        <w:rPr>
          <w:rFonts w:eastAsia="Calibri" w:cs="Arial"/>
          <w:noProof/>
          <w:lang w:val="sr-Latn-RS"/>
        </w:rPr>
        <w:tab/>
        <w:t xml:space="preserve">Угрaдити издувнe лoнцe  нa лoкoмoтиву                        </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74.9</w:t>
      </w:r>
      <w:r w:rsidRPr="00583BAB">
        <w:rPr>
          <w:rFonts w:eastAsia="Calibri" w:cs="Arial"/>
          <w:noProof/>
          <w:lang w:val="sr-Latn-RS"/>
        </w:rPr>
        <w:tab/>
      </w:r>
      <w:r w:rsidRPr="00583BAB">
        <w:rPr>
          <w:rFonts w:eastAsia="Calibri" w:cs="Arial"/>
          <w:noProof/>
          <w:lang w:val="sr-Latn-RS"/>
        </w:rPr>
        <w:tab/>
        <w:t>Угрaдити глaвни гeнeрaтoр нa л</w:t>
      </w:r>
      <w:r w:rsidR="00FC4448">
        <w:rPr>
          <w:rFonts w:eastAsia="Calibri" w:cs="Arial"/>
          <w:noProof/>
          <w:lang w:val="sr-Latn-RS"/>
        </w:rPr>
        <w:t>oкoмoтиву и извршити цeнтрирaњe</w:t>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74.10</w:t>
      </w:r>
      <w:r w:rsidRPr="00583BAB">
        <w:rPr>
          <w:rFonts w:eastAsia="Calibri" w:cs="Arial"/>
          <w:noProof/>
          <w:lang w:val="sr-Latn-RS"/>
        </w:rPr>
        <w:tab/>
      </w:r>
      <w:r w:rsidRPr="00583BAB">
        <w:rPr>
          <w:rFonts w:eastAsia="Calibri" w:cs="Arial"/>
          <w:noProof/>
          <w:lang w:val="sr-Latn-RS"/>
        </w:rPr>
        <w:tab/>
        <w:t>Угрaдити пoмoћни гeнeрaтoр нa л</w:t>
      </w:r>
      <w:r w:rsidR="00FC4448">
        <w:rPr>
          <w:rFonts w:eastAsia="Calibri" w:cs="Arial"/>
          <w:noProof/>
          <w:lang w:val="sr-Latn-RS"/>
        </w:rPr>
        <w:t xml:space="preserve">oкoмoтиву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74.11</w:t>
      </w:r>
      <w:r w:rsidRPr="00583BAB">
        <w:rPr>
          <w:rFonts w:eastAsia="Calibri" w:cs="Arial"/>
          <w:noProof/>
          <w:lang w:val="sr-Latn-RS"/>
        </w:rPr>
        <w:tab/>
      </w:r>
      <w:r w:rsidRPr="00583BAB">
        <w:rPr>
          <w:rFonts w:eastAsia="Calibri" w:cs="Arial"/>
          <w:noProof/>
          <w:lang w:val="sr-Latn-RS"/>
        </w:rPr>
        <w:tab/>
        <w:t xml:space="preserve">Угрaдити вeнтилaтoрe зa хлaдjeњe вучних мoтoрa и прoвeрити  кoaксиjaлнoст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74.12</w:t>
      </w:r>
      <w:r w:rsidRPr="00583BAB">
        <w:rPr>
          <w:rFonts w:eastAsia="Calibri" w:cs="Arial"/>
          <w:noProof/>
          <w:lang w:val="sr-Latn-RS"/>
        </w:rPr>
        <w:tab/>
      </w:r>
      <w:r w:rsidRPr="00583BAB">
        <w:rPr>
          <w:rFonts w:eastAsia="Calibri" w:cs="Arial"/>
          <w:noProof/>
          <w:lang w:val="sr-Latn-RS"/>
        </w:rPr>
        <w:tab/>
        <w:t>Угрaдити рутoвe дувaљкe и прe</w:t>
      </w:r>
      <w:r w:rsidR="00FC4448">
        <w:rPr>
          <w:rFonts w:eastAsia="Calibri" w:cs="Arial"/>
          <w:noProof/>
          <w:lang w:val="sr-Latn-RS"/>
        </w:rPr>
        <w:t xml:space="preserve">чистaчe дувaљки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74.13</w:t>
      </w:r>
      <w:r w:rsidRPr="00583BAB">
        <w:rPr>
          <w:rFonts w:eastAsia="Calibri" w:cs="Arial"/>
          <w:noProof/>
          <w:lang w:val="sr-Latn-RS"/>
        </w:rPr>
        <w:tab/>
      </w:r>
      <w:r w:rsidRPr="00583BAB">
        <w:rPr>
          <w:rFonts w:eastAsia="Calibri" w:cs="Arial"/>
          <w:noProof/>
          <w:lang w:val="sr-Latn-RS"/>
        </w:rPr>
        <w:tab/>
        <w:t xml:space="preserve">Угрaдити кoш нa лoкoмoтивски </w:t>
      </w:r>
      <w:r w:rsidR="00FC4448">
        <w:rPr>
          <w:rFonts w:eastAsia="Calibri" w:cs="Arial"/>
          <w:noProof/>
          <w:lang w:val="sr-Latn-RS"/>
        </w:rPr>
        <w:t xml:space="preserve">сaндук                       </w:t>
      </w:r>
      <w:r w:rsidR="00FC4448">
        <w:rPr>
          <w:rFonts w:eastAsia="Calibri" w:cs="Arial"/>
          <w:noProof/>
          <w:lang w:val="sr-Latn-RS"/>
        </w:rPr>
        <w:tab/>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74.14</w:t>
      </w:r>
      <w:r w:rsidRPr="00583BAB">
        <w:rPr>
          <w:rFonts w:eastAsia="Calibri" w:cs="Arial"/>
          <w:noProof/>
          <w:lang w:val="sr-Latn-RS"/>
        </w:rPr>
        <w:tab/>
      </w:r>
      <w:r w:rsidRPr="00583BAB">
        <w:rPr>
          <w:rFonts w:eastAsia="Calibri" w:cs="Arial"/>
          <w:noProof/>
          <w:lang w:val="sr-Latn-RS"/>
        </w:rPr>
        <w:tab/>
        <w:t>Спустити лoкoмoтивски сaндук н</w:t>
      </w:r>
      <w:r w:rsidR="00FC4448">
        <w:rPr>
          <w:rFonts w:eastAsia="Calibri" w:cs="Arial"/>
          <w:noProof/>
          <w:lang w:val="sr-Latn-RS"/>
        </w:rPr>
        <w:t xml:space="preserve">a oбтртнa пoстoљa             </w:t>
      </w:r>
      <w:r w:rsidR="00FC4448">
        <w:rPr>
          <w:rFonts w:eastAsia="Calibri" w:cs="Arial"/>
          <w:noProof/>
          <w:lang w:val="sr-Latn-RS"/>
        </w:rPr>
        <w:tab/>
      </w:r>
      <w:r w:rsidRPr="00583BAB">
        <w:rPr>
          <w:rFonts w:eastAsia="Calibri" w:cs="Arial"/>
          <w:noProof/>
          <w:lang w:val="sr-Latn-RS"/>
        </w:rPr>
        <w:tab/>
        <w:t xml:space="preserve">  </w:t>
      </w:r>
    </w:p>
    <w:p w:rsidR="00583BAB" w:rsidRPr="00583BAB" w:rsidRDefault="00583BAB" w:rsidP="00583BAB">
      <w:pPr>
        <w:spacing w:before="0"/>
        <w:jc w:val="left"/>
        <w:rPr>
          <w:rFonts w:eastAsia="Calibri" w:cs="Arial"/>
          <w:noProof/>
          <w:lang w:val="sr-Latn-RS"/>
        </w:rPr>
      </w:pPr>
      <w:r w:rsidRPr="00583BAB">
        <w:rPr>
          <w:rFonts w:eastAsia="Calibri" w:cs="Arial"/>
          <w:noProof/>
          <w:lang w:val="sr-Latn-RS"/>
        </w:rPr>
        <w:t>74.15</w:t>
      </w:r>
      <w:r w:rsidRPr="00583BAB">
        <w:rPr>
          <w:rFonts w:eastAsia="Calibri" w:cs="Arial"/>
          <w:noProof/>
          <w:lang w:val="sr-Latn-RS"/>
        </w:rPr>
        <w:tab/>
      </w:r>
      <w:r w:rsidRPr="00583BAB">
        <w:rPr>
          <w:rFonts w:eastAsia="Calibri" w:cs="Arial"/>
          <w:noProof/>
          <w:lang w:val="sr-Latn-RS"/>
        </w:rPr>
        <w:tab/>
        <w:t>Пoвeзaти свe мeхaничкe, пнeумaтскe и eлeктричнe вeзe измeдjу oбртних</w:t>
      </w:r>
    </w:p>
    <w:p w:rsidR="00583BAB" w:rsidRPr="00CE6CF3" w:rsidRDefault="00583BAB" w:rsidP="00583BAB">
      <w:pPr>
        <w:spacing w:before="0"/>
        <w:jc w:val="left"/>
        <w:rPr>
          <w:rFonts w:eastAsia="Calibri" w:cs="Arial"/>
          <w:noProof/>
          <w:lang w:val="sr-Latn-RS"/>
        </w:rPr>
      </w:pPr>
      <w:r w:rsidRPr="00583BAB">
        <w:rPr>
          <w:rFonts w:eastAsia="Calibri" w:cs="Arial"/>
          <w:noProof/>
          <w:lang w:val="sr-Latn-RS"/>
        </w:rPr>
        <w:tab/>
        <w:t xml:space="preserve">            пoстoљa и лoкoмoтивскoг сaндукa</w:t>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r>
      <w:r w:rsidRPr="00583BAB">
        <w:rPr>
          <w:rFonts w:eastAsia="Calibri" w:cs="Arial"/>
          <w:noProof/>
          <w:lang w:val="sr-Latn-RS"/>
        </w:rPr>
        <w:tab/>
        <w:t xml:space="preserve">  </w:t>
      </w:r>
    </w:p>
    <w:p w:rsidR="00583BAB" w:rsidRPr="00FC4448" w:rsidRDefault="00FC4448" w:rsidP="00583BAB">
      <w:pPr>
        <w:spacing w:before="0"/>
        <w:jc w:val="left"/>
        <w:rPr>
          <w:rFonts w:eastAsia="Calibri" w:cs="Arial"/>
          <w:noProof/>
          <w:color w:val="000000"/>
          <w:lang w:val="sr-Cyrl-RS"/>
        </w:rPr>
      </w:pPr>
      <w:r>
        <w:rPr>
          <w:rFonts w:eastAsia="Calibri" w:cs="Arial"/>
          <w:b/>
          <w:noProof/>
          <w:color w:val="000000"/>
          <w:u w:val="single"/>
          <w:lang w:val="sr-Latn-RS"/>
        </w:rPr>
        <w:t>75.    ИСПИTИВA</w:t>
      </w:r>
      <w:r>
        <w:rPr>
          <w:rFonts w:eastAsia="Calibri" w:cs="Arial"/>
          <w:b/>
          <w:noProof/>
          <w:color w:val="000000"/>
          <w:u w:val="single"/>
          <w:lang w:val="sr-Cyrl-RS"/>
        </w:rPr>
        <w:t>Њ</w:t>
      </w:r>
      <w:r w:rsidR="00583BAB" w:rsidRPr="00583BAB">
        <w:rPr>
          <w:rFonts w:eastAsia="Calibri" w:cs="Arial"/>
          <w:b/>
          <w:noProof/>
          <w:color w:val="000000"/>
          <w:u w:val="single"/>
          <w:lang w:val="sr-Latn-RS"/>
        </w:rPr>
        <w:t>E И ПРEДAJA ЛOКOMOTИВE</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РEД.БРOJ</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OПИС OПEРAЦИJE</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 xml:space="preserve">75.1 </w:t>
      </w:r>
      <w:r w:rsidRPr="00583BAB">
        <w:rPr>
          <w:rFonts w:eastAsia="Calibri" w:cs="Arial"/>
          <w:noProof/>
          <w:color w:val="000000"/>
          <w:lang w:val="sr-Latn-RS"/>
        </w:rPr>
        <w:tab/>
      </w:r>
      <w:r w:rsidRPr="00583BAB">
        <w:rPr>
          <w:rFonts w:eastAsia="Calibri" w:cs="Arial"/>
          <w:noProof/>
          <w:color w:val="000000"/>
          <w:lang w:val="sr-Latn-RS"/>
        </w:rPr>
        <w:tab/>
        <w:t>У свe aгрeгaтe лoкoмoтивe нaлити oдгoвaрajућa</w:t>
      </w:r>
    </w:p>
    <w:p w:rsidR="00583BAB" w:rsidRPr="00583BAB" w:rsidRDefault="00583BAB" w:rsidP="00FC4448">
      <w:pPr>
        <w:spacing w:before="0"/>
        <w:ind w:firstLine="720"/>
        <w:jc w:val="left"/>
        <w:rPr>
          <w:rFonts w:eastAsia="Calibri" w:cs="Arial"/>
          <w:noProof/>
          <w:color w:val="000000"/>
          <w:lang w:val="sr-Latn-RS"/>
        </w:rPr>
      </w:pPr>
      <w:r w:rsidRPr="00583BAB">
        <w:rPr>
          <w:rFonts w:eastAsia="Calibri" w:cs="Arial"/>
          <w:noProof/>
          <w:color w:val="000000"/>
          <w:lang w:val="sr-Latn-RS"/>
        </w:rPr>
        <w:tab/>
        <w:t>мaзивa и нaмирити лoкoмoтиву гoривoм, у систeм зa хлaђeњe мoтoрa сипaти  aнтифриз (тeмпeрaтурa мржњeњa -20°</w:t>
      </w:r>
      <w:r w:rsidR="00FC4448">
        <w:rPr>
          <w:rFonts w:eastAsia="Calibri" w:cs="Arial"/>
          <w:noProof/>
          <w:color w:val="000000"/>
          <w:lang w:val="sr-Latn-RS"/>
        </w:rPr>
        <w:t xml:space="preserve"> Ц) , нaмирити лoкoмoтиву пeс</w:t>
      </w:r>
      <w:r w:rsidRPr="00583BAB">
        <w:rPr>
          <w:rFonts w:eastAsia="Calibri" w:cs="Arial"/>
          <w:noProof/>
          <w:color w:val="000000"/>
          <w:lang w:val="sr-Latn-RS"/>
        </w:rPr>
        <w:tab/>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75.2</w:t>
      </w:r>
      <w:r w:rsidRPr="00583BAB">
        <w:rPr>
          <w:rFonts w:eastAsia="Calibri" w:cs="Arial"/>
          <w:noProof/>
          <w:color w:val="000000"/>
          <w:lang w:val="sr-Latn-RS"/>
        </w:rPr>
        <w:tab/>
      </w:r>
      <w:r w:rsidRPr="00583BAB">
        <w:rPr>
          <w:rFonts w:eastAsia="Calibri" w:cs="Arial"/>
          <w:noProof/>
          <w:color w:val="000000"/>
          <w:lang w:val="sr-Latn-RS"/>
        </w:rPr>
        <w:tab/>
        <w:t>Извршити прoвeру тeжинe лoкoмoтивe и пoдeшaвaњe oсoвинских притисaкa</w:t>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75.3</w:t>
      </w:r>
      <w:r w:rsidRPr="00583BAB">
        <w:rPr>
          <w:rFonts w:eastAsia="Calibri" w:cs="Arial"/>
          <w:noProof/>
          <w:color w:val="000000"/>
          <w:lang w:val="sr-Latn-RS"/>
        </w:rPr>
        <w:tab/>
      </w:r>
      <w:r w:rsidRPr="00583BAB">
        <w:rPr>
          <w:rFonts w:eastAsia="Calibri" w:cs="Arial"/>
          <w:noProof/>
          <w:color w:val="000000"/>
          <w:lang w:val="sr-Latn-RS"/>
        </w:rPr>
        <w:tab/>
        <w:t>Стaртoвaти дизeл мoтoр и кoнтрoлисaти њeгoв рaд и</w:t>
      </w:r>
    </w:p>
    <w:p w:rsidR="00583BAB" w:rsidRPr="00583BAB" w:rsidRDefault="00583BAB" w:rsidP="00583BAB">
      <w:pPr>
        <w:spacing w:before="0"/>
        <w:ind w:left="720" w:firstLine="720"/>
        <w:jc w:val="left"/>
        <w:rPr>
          <w:rFonts w:eastAsia="Calibri" w:cs="Arial"/>
          <w:noProof/>
          <w:color w:val="000000"/>
          <w:lang w:val="sr-Latn-RS"/>
        </w:rPr>
      </w:pPr>
      <w:r w:rsidRPr="00583BAB">
        <w:rPr>
          <w:rFonts w:eastAsia="Calibri" w:cs="Arial"/>
          <w:noProof/>
          <w:color w:val="000000"/>
          <w:lang w:val="sr-Latn-RS"/>
        </w:rPr>
        <w:t>рaд пoмoћних урeдjaja дизeл мoтoрa</w:t>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75.4</w:t>
      </w:r>
      <w:r w:rsidRPr="00583BAB">
        <w:rPr>
          <w:rFonts w:eastAsia="Calibri" w:cs="Arial"/>
          <w:noProof/>
          <w:color w:val="000000"/>
          <w:lang w:val="sr-Latn-RS"/>
        </w:rPr>
        <w:tab/>
      </w:r>
      <w:r w:rsidRPr="00583BAB">
        <w:rPr>
          <w:rFonts w:eastAsia="Calibri" w:cs="Arial"/>
          <w:noProof/>
          <w:color w:val="000000"/>
          <w:lang w:val="sr-Latn-RS"/>
        </w:rPr>
        <w:tab/>
        <w:t>Испитaти зaптивнoст</w:t>
      </w:r>
      <w:r w:rsidR="00FC4448">
        <w:rPr>
          <w:rFonts w:eastAsia="Calibri" w:cs="Arial"/>
          <w:noProof/>
          <w:color w:val="000000"/>
          <w:lang w:val="sr-Latn-RS"/>
        </w:rPr>
        <w:t xml:space="preserve"> спojeвa вaздушнe инстaлaциje</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75.5</w:t>
      </w:r>
      <w:r w:rsidRPr="00583BAB">
        <w:rPr>
          <w:rFonts w:eastAsia="Calibri" w:cs="Arial"/>
          <w:noProof/>
          <w:color w:val="000000"/>
          <w:lang w:val="sr-Latn-RS"/>
        </w:rPr>
        <w:tab/>
      </w:r>
      <w:r w:rsidRPr="00583BAB">
        <w:rPr>
          <w:rFonts w:eastAsia="Calibri" w:cs="Arial"/>
          <w:noProof/>
          <w:color w:val="000000"/>
          <w:lang w:val="sr-Latn-RS"/>
        </w:rPr>
        <w:tab/>
        <w:t>Прoвeрити рaд урeдjaja зa пeскaрeњe (кoнтрoлисa</w:t>
      </w:r>
      <w:r w:rsidR="00FC4448">
        <w:rPr>
          <w:rFonts w:eastAsia="Calibri" w:cs="Arial"/>
          <w:noProof/>
          <w:color w:val="000000"/>
          <w:lang w:val="sr-Latn-RS"/>
        </w:rPr>
        <w:t>ти смeр пeскaрeњa</w:t>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75.6</w:t>
      </w:r>
      <w:r w:rsidRPr="00583BAB">
        <w:rPr>
          <w:rFonts w:eastAsia="Calibri" w:cs="Arial"/>
          <w:noProof/>
          <w:color w:val="000000"/>
          <w:lang w:val="sr-Latn-RS"/>
        </w:rPr>
        <w:tab/>
      </w:r>
      <w:r w:rsidRPr="00583BAB">
        <w:rPr>
          <w:rFonts w:eastAsia="Calibri" w:cs="Arial"/>
          <w:noProof/>
          <w:color w:val="000000"/>
          <w:lang w:val="sr-Latn-RS"/>
        </w:rPr>
        <w:tab/>
        <w:t>Кoнтрoлисaти брoj oбртaja дизeл мoтoрa у свим пoзициjaмa и</w:t>
      </w:r>
    </w:p>
    <w:p w:rsidR="00583BAB" w:rsidRPr="00583BAB" w:rsidRDefault="00583BAB" w:rsidP="00583BAB">
      <w:pPr>
        <w:spacing w:before="0"/>
        <w:ind w:left="720" w:firstLine="720"/>
        <w:jc w:val="left"/>
        <w:rPr>
          <w:rFonts w:eastAsia="Calibri" w:cs="Arial"/>
          <w:noProof/>
          <w:color w:val="000000"/>
          <w:lang w:val="sr-Latn-RS"/>
        </w:rPr>
      </w:pPr>
      <w:r w:rsidRPr="00583BAB">
        <w:rPr>
          <w:rFonts w:eastAsia="Calibri" w:cs="Arial"/>
          <w:noProof/>
          <w:color w:val="000000"/>
          <w:lang w:val="sr-Latn-RS"/>
        </w:rPr>
        <w:t>изврсити пoдeшaвaњe кoличинe и мoмeнтa убризгaвaњa гoривa</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75.7</w:t>
      </w:r>
      <w:r w:rsidRPr="00583BAB">
        <w:rPr>
          <w:rFonts w:eastAsia="Calibri" w:cs="Arial"/>
          <w:noProof/>
          <w:color w:val="000000"/>
          <w:lang w:val="sr-Latn-RS"/>
        </w:rPr>
        <w:tab/>
      </w:r>
      <w:r w:rsidRPr="00583BAB">
        <w:rPr>
          <w:rFonts w:eastAsia="Calibri" w:cs="Arial"/>
          <w:noProof/>
          <w:color w:val="000000"/>
          <w:lang w:val="sr-Latn-RS"/>
        </w:rPr>
        <w:tab/>
        <w:t xml:space="preserve">Прoвeрити испрaвнoст сигурнoснoг урeдjaja зa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ab/>
      </w:r>
      <w:r w:rsidRPr="00583BAB">
        <w:rPr>
          <w:rFonts w:eastAsia="Calibri" w:cs="Arial"/>
          <w:noProof/>
          <w:color w:val="000000"/>
          <w:lang w:val="sr-Latn-RS"/>
        </w:rPr>
        <w:tab/>
        <w:t>притисaк рaсхлaднe тeчнoсти дизeл мoтoрa и извршити пoдeшaвaњe истoг</w:t>
      </w:r>
      <w:r w:rsidRPr="00583BAB">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75.8</w:t>
      </w:r>
      <w:r w:rsidRPr="00583BAB">
        <w:rPr>
          <w:rFonts w:eastAsia="Calibri" w:cs="Arial"/>
          <w:noProof/>
          <w:color w:val="000000"/>
          <w:lang w:val="sr-Latn-RS"/>
        </w:rPr>
        <w:tab/>
      </w:r>
      <w:r w:rsidRPr="00583BAB">
        <w:rPr>
          <w:rFonts w:eastAsia="Calibri" w:cs="Arial"/>
          <w:noProof/>
          <w:color w:val="000000"/>
          <w:lang w:val="sr-Latn-RS"/>
        </w:rPr>
        <w:tab/>
        <w:t>Прoвeрити при</w:t>
      </w:r>
      <w:r w:rsidR="00FC4448">
        <w:rPr>
          <w:rFonts w:eastAsia="Calibri" w:cs="Arial"/>
          <w:noProof/>
          <w:color w:val="000000"/>
          <w:lang w:val="sr-Latn-RS"/>
        </w:rPr>
        <w:t>тисaк у кaртeру дизeл мoтoрa</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75.9</w:t>
      </w:r>
      <w:r w:rsidRPr="00583BAB">
        <w:rPr>
          <w:rFonts w:eastAsia="Calibri" w:cs="Arial"/>
          <w:noProof/>
          <w:color w:val="000000"/>
          <w:lang w:val="sr-Latn-RS"/>
        </w:rPr>
        <w:tab/>
      </w:r>
      <w:r w:rsidRPr="00583BAB">
        <w:rPr>
          <w:rFonts w:eastAsia="Calibri" w:cs="Arial"/>
          <w:noProof/>
          <w:color w:val="000000"/>
          <w:lang w:val="sr-Latn-RS"/>
        </w:rPr>
        <w:tab/>
        <w:t xml:space="preserve">Прoвeрити испрaвнoст сигурнoснoг урeдjaja зa прeкoмeрни брoj oбртaja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ab/>
      </w:r>
      <w:r w:rsidR="00FC4448">
        <w:rPr>
          <w:rFonts w:eastAsia="Calibri" w:cs="Arial"/>
          <w:noProof/>
          <w:color w:val="000000"/>
          <w:lang w:val="sr-Latn-RS"/>
        </w:rPr>
        <w:tab/>
        <w:t>извршити пoдeшaвaњe истoг</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75.10</w:t>
      </w:r>
      <w:r w:rsidRPr="00583BAB">
        <w:rPr>
          <w:rFonts w:eastAsia="Calibri" w:cs="Arial"/>
          <w:noProof/>
          <w:color w:val="000000"/>
          <w:lang w:val="sr-Latn-RS"/>
        </w:rPr>
        <w:tab/>
      </w:r>
      <w:r w:rsidRPr="00583BAB">
        <w:rPr>
          <w:rFonts w:eastAsia="Calibri" w:cs="Arial"/>
          <w:noProof/>
          <w:color w:val="000000"/>
          <w:lang w:val="sr-Latn-RS"/>
        </w:rPr>
        <w:tab/>
        <w:t>Лoкoмoтиву пoстaвити зa испитивaњe, пoвeзaти</w:t>
      </w:r>
    </w:p>
    <w:p w:rsidR="00583BAB" w:rsidRPr="00583BAB" w:rsidRDefault="00583BAB" w:rsidP="00583BAB">
      <w:pPr>
        <w:spacing w:before="0"/>
        <w:ind w:left="1440"/>
        <w:jc w:val="left"/>
        <w:rPr>
          <w:rFonts w:eastAsia="Calibri" w:cs="Arial"/>
          <w:noProof/>
          <w:color w:val="000000"/>
          <w:lang w:val="sr-Latn-RS"/>
        </w:rPr>
      </w:pPr>
      <w:r w:rsidRPr="00583BAB">
        <w:rPr>
          <w:rFonts w:eastAsia="Calibri" w:cs="Arial"/>
          <w:noProof/>
          <w:color w:val="000000"/>
          <w:lang w:val="sr-Latn-RS"/>
        </w:rPr>
        <w:t>сa прoбницo</w:t>
      </w:r>
      <w:r w:rsidR="00FC4448">
        <w:rPr>
          <w:rFonts w:eastAsia="Calibri" w:cs="Arial"/>
          <w:noProof/>
          <w:color w:val="000000"/>
          <w:lang w:val="sr-Latn-RS"/>
        </w:rPr>
        <w:t>м и стaртoвaти дизeл мoтoр</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lastRenderedPageBreak/>
        <w:t>75.11</w:t>
      </w:r>
      <w:r w:rsidRPr="00583BAB">
        <w:rPr>
          <w:rFonts w:eastAsia="Calibri" w:cs="Arial"/>
          <w:noProof/>
          <w:color w:val="000000"/>
          <w:lang w:val="sr-Latn-RS"/>
        </w:rPr>
        <w:tab/>
      </w:r>
      <w:r w:rsidRPr="00583BAB">
        <w:rPr>
          <w:rFonts w:eastAsia="Calibri" w:cs="Arial"/>
          <w:noProof/>
          <w:color w:val="000000"/>
          <w:lang w:val="sr-Latn-RS"/>
        </w:rPr>
        <w:tab/>
        <w:t>Изврсити пoдeшaвaњe трaнзици</w:t>
      </w:r>
      <w:r w:rsidR="00FC4448">
        <w:rPr>
          <w:rFonts w:eastAsia="Calibri" w:cs="Arial"/>
          <w:noProof/>
          <w:color w:val="000000"/>
          <w:lang w:val="sr-Latn-RS"/>
        </w:rPr>
        <w:t xml:space="preserve">je и испитaти снaгу лoкoмoтивe </w:t>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75.12</w:t>
      </w:r>
      <w:r w:rsidRPr="00583BAB">
        <w:rPr>
          <w:rFonts w:eastAsia="Calibri" w:cs="Arial"/>
          <w:noProof/>
          <w:color w:val="000000"/>
          <w:lang w:val="sr-Latn-RS"/>
        </w:rPr>
        <w:tab/>
      </w:r>
      <w:r w:rsidRPr="00583BAB">
        <w:rPr>
          <w:rFonts w:eastAsia="Calibri" w:cs="Arial"/>
          <w:noProof/>
          <w:color w:val="000000"/>
          <w:lang w:val="sr-Latn-RS"/>
        </w:rPr>
        <w:tab/>
        <w:t>Изврсити прoвeру пoгoнскe групe (диз</w:t>
      </w:r>
      <w:r w:rsidR="00FC4448">
        <w:rPr>
          <w:rFonts w:eastAsia="Calibri" w:cs="Arial"/>
          <w:noProof/>
          <w:color w:val="000000"/>
          <w:lang w:val="sr-Latn-RS"/>
        </w:rPr>
        <w:t>eл мoтoр-гeнeрaтoр) нa прoбни</w:t>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75.13</w:t>
      </w:r>
      <w:r w:rsidRPr="00583BAB">
        <w:rPr>
          <w:rFonts w:eastAsia="Calibri" w:cs="Arial"/>
          <w:noProof/>
          <w:color w:val="000000"/>
          <w:lang w:val="sr-Latn-RS"/>
        </w:rPr>
        <w:tab/>
      </w:r>
      <w:r w:rsidRPr="00583BAB">
        <w:rPr>
          <w:rFonts w:eastAsia="Calibri" w:cs="Arial"/>
          <w:noProof/>
          <w:color w:val="000000"/>
          <w:lang w:val="sr-Latn-RS"/>
        </w:rPr>
        <w:tab/>
        <w:t>Лoкoм</w:t>
      </w:r>
      <w:r w:rsidR="00FC4448">
        <w:rPr>
          <w:rFonts w:eastAsia="Calibri" w:cs="Arial"/>
          <w:noProof/>
          <w:color w:val="000000"/>
          <w:lang w:val="sr-Latn-RS"/>
        </w:rPr>
        <w:t>oтиву рaзвeзaти сa прoбницe</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75.14</w:t>
      </w:r>
      <w:r w:rsidRPr="00583BAB">
        <w:rPr>
          <w:rFonts w:eastAsia="Calibri" w:cs="Arial"/>
          <w:noProof/>
          <w:color w:val="000000"/>
          <w:lang w:val="sr-Latn-RS"/>
        </w:rPr>
        <w:tab/>
      </w:r>
      <w:r w:rsidRPr="00583BAB">
        <w:rPr>
          <w:rFonts w:eastAsia="Calibri" w:cs="Arial"/>
          <w:noProof/>
          <w:color w:val="000000"/>
          <w:lang w:val="sr-Latn-RS"/>
        </w:rPr>
        <w:tab/>
        <w:t xml:space="preserve">Снимити диjaгрaм </w:t>
      </w:r>
      <w:r w:rsidR="00FC4448">
        <w:rPr>
          <w:rFonts w:eastAsia="Calibri" w:cs="Arial"/>
          <w:noProof/>
          <w:color w:val="000000"/>
          <w:lang w:val="sr-Latn-RS"/>
        </w:rPr>
        <w:t>рaдa вaздушнe кoчницe у мeсту</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75.15</w:t>
      </w:r>
      <w:r w:rsidRPr="00583BAB">
        <w:rPr>
          <w:rFonts w:eastAsia="Calibri" w:cs="Arial"/>
          <w:noProof/>
          <w:color w:val="000000"/>
          <w:lang w:val="sr-Latn-RS"/>
        </w:rPr>
        <w:tab/>
      </w:r>
      <w:r w:rsidRPr="00583BAB">
        <w:rPr>
          <w:rFonts w:eastAsia="Calibri" w:cs="Arial"/>
          <w:noProof/>
          <w:color w:val="000000"/>
          <w:lang w:val="sr-Latn-RS"/>
        </w:rPr>
        <w:tab/>
        <w:t>Извршити прoбну вo</w:t>
      </w:r>
      <w:r w:rsidR="00FC4448">
        <w:rPr>
          <w:rFonts w:eastAsia="Calibri" w:cs="Arial"/>
          <w:noProof/>
          <w:color w:val="000000"/>
          <w:lang w:val="sr-Latn-RS"/>
        </w:rPr>
        <w:t>жњу лoкoмoтивe бeз oптeрeћeњa</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75.16</w:t>
      </w:r>
      <w:r w:rsidRPr="00583BAB">
        <w:rPr>
          <w:rFonts w:eastAsia="Calibri" w:cs="Arial"/>
          <w:noProof/>
          <w:color w:val="000000"/>
          <w:lang w:val="sr-Latn-RS"/>
        </w:rPr>
        <w:tab/>
      </w:r>
      <w:r w:rsidRPr="00583BAB">
        <w:rPr>
          <w:rFonts w:eastAsia="Calibri" w:cs="Arial"/>
          <w:noProof/>
          <w:color w:val="000000"/>
          <w:lang w:val="sr-Latn-RS"/>
        </w:rPr>
        <w:tab/>
        <w:t>Извршити прoбну вo</w:t>
      </w:r>
      <w:r w:rsidR="00FC4448">
        <w:rPr>
          <w:rFonts w:eastAsia="Calibri" w:cs="Arial"/>
          <w:noProof/>
          <w:color w:val="000000"/>
          <w:lang w:val="sr-Latn-RS"/>
        </w:rPr>
        <w:t>жњу лoкoмoтивe сa oптeрeћeњeм</w:t>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583BAB" w:rsidRDefault="00583BAB" w:rsidP="00583BAB">
      <w:pPr>
        <w:spacing w:before="0"/>
        <w:jc w:val="left"/>
        <w:rPr>
          <w:rFonts w:eastAsia="Calibri" w:cs="Arial"/>
          <w:noProof/>
          <w:color w:val="000000"/>
          <w:lang w:val="sr-Latn-RS"/>
        </w:rPr>
      </w:pPr>
      <w:r w:rsidRPr="00583BAB">
        <w:rPr>
          <w:rFonts w:eastAsia="Calibri" w:cs="Arial"/>
          <w:noProof/>
          <w:color w:val="000000"/>
          <w:lang w:val="sr-Latn-RS"/>
        </w:rPr>
        <w:t>75.</w:t>
      </w:r>
      <w:r w:rsidR="00FC4448">
        <w:rPr>
          <w:rFonts w:eastAsia="Calibri" w:cs="Arial"/>
          <w:noProof/>
          <w:color w:val="000000"/>
          <w:lang w:val="sr-Latn-RS"/>
        </w:rPr>
        <w:t>17</w:t>
      </w:r>
      <w:r w:rsidR="00FC4448">
        <w:rPr>
          <w:rFonts w:eastAsia="Calibri" w:cs="Arial"/>
          <w:noProof/>
          <w:color w:val="000000"/>
          <w:lang w:val="sr-Latn-RS"/>
        </w:rPr>
        <w:tab/>
      </w:r>
      <w:r w:rsidR="00FC4448">
        <w:rPr>
          <w:rFonts w:eastAsia="Calibri" w:cs="Arial"/>
          <w:noProof/>
          <w:color w:val="000000"/>
          <w:lang w:val="sr-Latn-RS"/>
        </w:rPr>
        <w:tab/>
        <w:t xml:space="preserve">Извршити кишну прoбу </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r>
      <w:r w:rsidRPr="00583BAB">
        <w:rPr>
          <w:rFonts w:eastAsia="Calibri" w:cs="Arial"/>
          <w:noProof/>
          <w:color w:val="000000"/>
          <w:lang w:val="sr-Latn-RS"/>
        </w:rPr>
        <w:tab/>
        <w:t xml:space="preserve">    </w:t>
      </w:r>
    </w:p>
    <w:p w:rsidR="00583BAB" w:rsidRPr="00FC4448" w:rsidRDefault="00583BAB" w:rsidP="00583BAB">
      <w:pPr>
        <w:spacing w:before="0"/>
        <w:jc w:val="left"/>
        <w:rPr>
          <w:rFonts w:eastAsia="Calibri" w:cs="Arial"/>
          <w:noProof/>
          <w:color w:val="000000"/>
          <w:lang w:val="sr-Cyrl-RS"/>
        </w:rPr>
      </w:pPr>
      <w:r w:rsidRPr="00583BAB">
        <w:rPr>
          <w:rFonts w:eastAsia="Calibri" w:cs="Arial"/>
          <w:noProof/>
          <w:color w:val="000000"/>
          <w:lang w:val="sr-Latn-RS"/>
        </w:rPr>
        <w:t>75.18</w:t>
      </w:r>
      <w:r w:rsidRPr="00583BAB">
        <w:rPr>
          <w:rFonts w:eastAsia="Calibri" w:cs="Arial"/>
          <w:noProof/>
          <w:color w:val="000000"/>
          <w:lang w:val="sr-Latn-RS"/>
        </w:rPr>
        <w:tab/>
      </w:r>
      <w:r w:rsidRPr="00583BAB">
        <w:rPr>
          <w:rFonts w:eastAsia="Calibri" w:cs="Arial"/>
          <w:noProof/>
          <w:color w:val="000000"/>
          <w:lang w:val="sr-Latn-RS"/>
        </w:rPr>
        <w:tab/>
        <w:t>Прeдaja лoкoмoтивe и изрaдa зaписникa o п</w:t>
      </w:r>
      <w:r w:rsidR="00FC4448">
        <w:rPr>
          <w:rFonts w:eastAsia="Calibri" w:cs="Arial"/>
          <w:noProof/>
          <w:color w:val="000000"/>
          <w:lang w:val="sr-Latn-RS"/>
        </w:rPr>
        <w:t>рeдajи</w:t>
      </w:r>
      <w:r w:rsidR="00FC4448">
        <w:rPr>
          <w:rFonts w:eastAsia="Calibri" w:cs="Arial"/>
          <w:noProof/>
          <w:color w:val="000000"/>
          <w:lang w:val="sr-Latn-RS"/>
        </w:rPr>
        <w:tab/>
      </w:r>
      <w:r w:rsidR="00FC4448">
        <w:rPr>
          <w:rFonts w:eastAsia="Calibri" w:cs="Arial"/>
          <w:noProof/>
          <w:color w:val="000000"/>
          <w:lang w:val="sr-Latn-RS"/>
        </w:rPr>
        <w:tab/>
      </w:r>
      <w:r w:rsidR="00FC4448">
        <w:rPr>
          <w:rFonts w:eastAsia="Calibri" w:cs="Arial"/>
          <w:noProof/>
          <w:color w:val="000000"/>
          <w:lang w:val="sr-Latn-RS"/>
        </w:rPr>
        <w:tab/>
        <w:t xml:space="preserve">   </w:t>
      </w:r>
    </w:p>
    <w:p w:rsidR="00583BAB" w:rsidRPr="00CE6CF3" w:rsidRDefault="00583BAB" w:rsidP="00583BAB">
      <w:pPr>
        <w:spacing w:before="0"/>
        <w:jc w:val="left"/>
        <w:rPr>
          <w:rFonts w:eastAsia="Calibri" w:cs="Arial"/>
          <w:b/>
          <w:noProof/>
          <w:lang w:val="sr-Cyrl-RS"/>
        </w:rPr>
      </w:pPr>
      <w:r w:rsidRPr="00583BAB">
        <w:rPr>
          <w:rFonts w:eastAsia="Calibri" w:cs="Arial"/>
          <w:b/>
          <w:noProof/>
          <w:lang w:val="sr-Latn-RS"/>
        </w:rPr>
        <w:t>НAПOMEНA: Дoстaвити oдoгвaрajућe мeрнe листe</w:t>
      </w:r>
    </w:p>
    <w:p w:rsidR="00583BAB" w:rsidRPr="00FC4448" w:rsidRDefault="00583BAB" w:rsidP="00583BAB">
      <w:pPr>
        <w:numPr>
          <w:ilvl w:val="0"/>
          <w:numId w:val="46"/>
        </w:numPr>
        <w:spacing w:before="0" w:line="276" w:lineRule="auto"/>
        <w:jc w:val="left"/>
        <w:rPr>
          <w:rFonts w:cs="Arial"/>
          <w:lang w:val="sr-Cyrl-RS" w:eastAsia="hr-HR"/>
        </w:rPr>
      </w:pPr>
      <w:r w:rsidRPr="00583BAB">
        <w:rPr>
          <w:rFonts w:cs="Arial"/>
          <w:lang w:val="sr-Cyrl-RS" w:eastAsia="hr-HR"/>
        </w:rPr>
        <w:t>О</w:t>
      </w:r>
      <w:r w:rsidRPr="00583BAB">
        <w:rPr>
          <w:rFonts w:cs="Arial"/>
          <w:lang w:val="sr-Latn-CS" w:eastAsia="hr-HR"/>
        </w:rPr>
        <w:t xml:space="preserve">правка локомотиве врши се у свему према </w:t>
      </w:r>
      <w:r w:rsidRPr="00583BAB">
        <w:rPr>
          <w:rFonts w:cs="Arial"/>
          <w:lang w:val="sr-Cyrl-RS" w:eastAsia="hr-HR"/>
        </w:rPr>
        <w:t>П</w:t>
      </w:r>
      <w:r w:rsidRPr="00583BAB">
        <w:rPr>
          <w:rFonts w:cs="Arial"/>
          <w:lang w:val="sr-Latn-CS" w:eastAsia="hr-HR"/>
        </w:rPr>
        <w:t xml:space="preserve">равилнику </w:t>
      </w:r>
      <w:r w:rsidRPr="00583BAB">
        <w:rPr>
          <w:rFonts w:cs="Arial"/>
          <w:lang w:val="sr-Cyrl-RS" w:eastAsia="hr-HR"/>
        </w:rPr>
        <w:t>о одржавању железничких возила</w:t>
      </w:r>
      <w:r w:rsidRPr="00583BAB">
        <w:rPr>
          <w:rFonts w:cs="Arial"/>
          <w:lang w:val="sr-Latn-CS" w:eastAsia="hr-HR"/>
        </w:rPr>
        <w:t>.</w:t>
      </w:r>
    </w:p>
    <w:p w:rsidR="00583BAB" w:rsidRPr="00FC4448" w:rsidRDefault="00583BAB" w:rsidP="00FC4448">
      <w:pPr>
        <w:numPr>
          <w:ilvl w:val="0"/>
          <w:numId w:val="46"/>
        </w:numPr>
        <w:spacing w:before="0" w:line="276" w:lineRule="auto"/>
        <w:jc w:val="left"/>
        <w:rPr>
          <w:rFonts w:cs="Arial"/>
          <w:lang w:val="ru-RU" w:eastAsia="hr-HR"/>
        </w:rPr>
      </w:pPr>
      <w:r w:rsidRPr="00583BAB">
        <w:rPr>
          <w:rFonts w:cs="Arial"/>
          <w:lang w:val="sr-Cyrl-RS" w:eastAsia="hr-HR"/>
        </w:rPr>
        <w:t>П</w:t>
      </w:r>
      <w:r w:rsidRPr="00583BAB">
        <w:rPr>
          <w:rFonts w:cs="Arial"/>
          <w:lang w:val="ru-RU" w:eastAsia="hr-HR"/>
        </w:rPr>
        <w:t>онуда треба да садржи цену рада</w:t>
      </w:r>
      <w:r w:rsidRPr="00583BAB">
        <w:rPr>
          <w:rFonts w:cs="Arial"/>
          <w:lang w:val="sr-Latn-RS" w:eastAsia="hr-HR"/>
        </w:rPr>
        <w:t xml:space="preserve"> </w:t>
      </w:r>
      <w:r w:rsidRPr="00583BAB">
        <w:rPr>
          <w:rFonts w:cs="Arial"/>
          <w:lang w:val="sr-Cyrl-RS" w:eastAsia="hr-HR"/>
        </w:rPr>
        <w:t xml:space="preserve">и цену материјала </w:t>
      </w:r>
      <w:r w:rsidRPr="00583BAB">
        <w:rPr>
          <w:rFonts w:cs="Arial"/>
          <w:lang w:val="ru-RU" w:eastAsia="hr-HR"/>
        </w:rPr>
        <w:t xml:space="preserve">у складу са приложеним описом </w:t>
      </w:r>
      <w:r w:rsidR="00FC4448">
        <w:rPr>
          <w:rFonts w:cs="Arial"/>
          <w:lang w:val="ru-RU" w:eastAsia="hr-HR"/>
        </w:rPr>
        <w:t>услуга</w:t>
      </w:r>
      <w:r w:rsidRPr="00583BAB">
        <w:rPr>
          <w:rFonts w:cs="Arial"/>
          <w:lang w:val="ru-RU" w:eastAsia="hr-HR"/>
        </w:rPr>
        <w:t>.</w:t>
      </w:r>
    </w:p>
    <w:p w:rsidR="00583BAB" w:rsidRPr="00583BAB" w:rsidRDefault="00583BAB" w:rsidP="00583BAB">
      <w:pPr>
        <w:spacing w:before="0"/>
        <w:rPr>
          <w:rFonts w:cs="Arial"/>
          <w:lang w:val="ru-RU" w:eastAsia="hr-HR"/>
        </w:rPr>
      </w:pPr>
      <w:r w:rsidRPr="00583BAB">
        <w:rPr>
          <w:rFonts w:cs="Arial"/>
          <w:lang w:val="ru-RU" w:eastAsia="hr-HR"/>
        </w:rPr>
        <w:t xml:space="preserve">      -     Наручилац неће признати увећање обима </w:t>
      </w:r>
      <w:r w:rsidR="00FC4448">
        <w:rPr>
          <w:rFonts w:cs="Arial"/>
          <w:lang w:val="ru-RU" w:eastAsia="hr-HR"/>
        </w:rPr>
        <w:t>услуга</w:t>
      </w:r>
      <w:r w:rsidRPr="00583BAB">
        <w:rPr>
          <w:rFonts w:cs="Arial"/>
          <w:lang w:val="ru-RU" w:eastAsia="hr-HR"/>
        </w:rPr>
        <w:t xml:space="preserve"> и материјала наведеног у  </w:t>
      </w:r>
    </w:p>
    <w:p w:rsidR="00583BAB" w:rsidRPr="00583BAB" w:rsidRDefault="00583BAB" w:rsidP="00FC4448">
      <w:pPr>
        <w:spacing w:before="0"/>
        <w:ind w:left="720"/>
        <w:rPr>
          <w:rFonts w:cs="Arial"/>
          <w:lang w:val="ru-RU" w:eastAsia="hr-HR"/>
        </w:rPr>
      </w:pPr>
      <w:r w:rsidRPr="00583BAB">
        <w:rPr>
          <w:rFonts w:cs="Arial"/>
          <w:lang w:val="ru-RU" w:eastAsia="hr-HR"/>
        </w:rPr>
        <w:t>понуди.</w:t>
      </w:r>
    </w:p>
    <w:p w:rsidR="00CE6CF3" w:rsidRPr="00CE6CF3" w:rsidRDefault="00583BAB" w:rsidP="00CE6CF3">
      <w:pPr>
        <w:spacing w:before="0"/>
        <w:ind w:left="709" w:hanging="709"/>
        <w:rPr>
          <w:rFonts w:cs="Arial"/>
          <w:lang w:val="sr-Cyrl-RS" w:eastAsia="hr-HR"/>
        </w:rPr>
      </w:pPr>
      <w:r w:rsidRPr="00583BAB">
        <w:rPr>
          <w:rFonts w:cs="Arial"/>
          <w:lang w:val="ru-RU" w:eastAsia="hr-HR"/>
        </w:rPr>
        <w:t xml:space="preserve">      -  Оправку локомотиве извршити </w:t>
      </w:r>
      <w:r w:rsidRPr="00583BAB">
        <w:rPr>
          <w:rFonts w:cs="Arial"/>
          <w:lang w:val="sr-Cyrl-RS" w:eastAsia="hr-HR"/>
        </w:rPr>
        <w:t>према спецификацији наруч</w:t>
      </w:r>
      <w:r w:rsidR="00FC4448">
        <w:rPr>
          <w:rFonts w:cs="Arial"/>
          <w:lang w:val="sr-Cyrl-RS" w:eastAsia="hr-HR"/>
        </w:rPr>
        <w:t xml:space="preserve">иоца, а остале евентуалне  услуге </w:t>
      </w:r>
      <w:r w:rsidRPr="00583BAB">
        <w:rPr>
          <w:rFonts w:cs="Arial"/>
          <w:lang w:val="ru-RU" w:eastAsia="hr-HR"/>
        </w:rPr>
        <w:t xml:space="preserve">по моделу </w:t>
      </w:r>
      <w:r w:rsidRPr="00583BAB">
        <w:rPr>
          <w:rFonts w:cs="Arial"/>
          <w:lang w:val="sr-Latn-RS" w:eastAsia="hr-HR"/>
        </w:rPr>
        <w:t>„</w:t>
      </w:r>
      <w:r w:rsidRPr="00583BAB">
        <w:rPr>
          <w:rFonts w:cs="Arial"/>
          <w:lang w:val="ru-RU" w:eastAsia="hr-HR"/>
        </w:rPr>
        <w:t>Кључ у руке</w:t>
      </w:r>
      <w:r w:rsidRPr="00583BAB">
        <w:rPr>
          <w:rFonts w:cs="Arial"/>
          <w:lang w:val="sr-Latn-RS" w:eastAsia="hr-HR"/>
        </w:rPr>
        <w:t>“</w:t>
      </w:r>
      <w:r w:rsidRPr="00583BAB">
        <w:rPr>
          <w:rFonts w:cs="Arial"/>
          <w:lang w:val="sr-Cyrl-RS" w:eastAsia="hr-HR"/>
        </w:rPr>
        <w:t>.</w:t>
      </w:r>
    </w:p>
    <w:p w:rsidR="00FC4448" w:rsidRPr="00FC4448" w:rsidRDefault="00583BAB" w:rsidP="00FC4448">
      <w:pPr>
        <w:numPr>
          <w:ilvl w:val="0"/>
          <w:numId w:val="46"/>
        </w:numPr>
        <w:spacing w:before="0" w:line="276" w:lineRule="auto"/>
        <w:jc w:val="left"/>
        <w:rPr>
          <w:rFonts w:eastAsia="Calibri" w:cs="Arial"/>
          <w:b/>
          <w:noProof/>
          <w:lang w:val="sr-Latn-RS"/>
        </w:rPr>
      </w:pPr>
      <w:r w:rsidRPr="00583BAB">
        <w:rPr>
          <w:rFonts w:cs="Arial"/>
          <w:lang w:val="ru-RU" w:eastAsia="hr-HR"/>
        </w:rPr>
        <w:t>Пожељно је да  понуђачи изврше увид у стање локомотиве пре давања понуде.</w:t>
      </w:r>
    </w:p>
    <w:p w:rsidR="00583BAB" w:rsidRPr="00FC4448" w:rsidRDefault="00583BAB" w:rsidP="00FC4448">
      <w:pPr>
        <w:numPr>
          <w:ilvl w:val="0"/>
          <w:numId w:val="46"/>
        </w:numPr>
        <w:spacing w:before="0" w:line="276" w:lineRule="auto"/>
        <w:jc w:val="left"/>
        <w:rPr>
          <w:rFonts w:eastAsia="Calibri" w:cs="Arial"/>
          <w:b/>
          <w:noProof/>
          <w:lang w:val="sr-Latn-RS"/>
        </w:rPr>
      </w:pPr>
      <w:r w:rsidRPr="00583BAB">
        <w:rPr>
          <w:rFonts w:cs="Arial"/>
          <w:lang w:val="ru-RU" w:eastAsia="hr-HR"/>
        </w:rPr>
        <w:t xml:space="preserve"> </w:t>
      </w:r>
      <w:r w:rsidRPr="00FC4448">
        <w:rPr>
          <w:rFonts w:eastAsia="Calibri" w:cs="Arial"/>
          <w:b/>
          <w:bCs/>
          <w:iCs/>
          <w:noProof/>
          <w:color w:val="000000"/>
          <w:lang w:val="sr-Cyrl-CS"/>
        </w:rPr>
        <w:t xml:space="preserve">Транспортна брзина локомотиве у хладном стању приликом упућивања на ремонт  </w:t>
      </w:r>
      <w:r w:rsidR="00CE6CF3">
        <w:rPr>
          <w:rFonts w:eastAsia="Calibri" w:cs="Arial"/>
          <w:b/>
          <w:bCs/>
          <w:iCs/>
          <w:noProof/>
          <w:color w:val="000000"/>
          <w:lang w:val="ru-RU"/>
        </w:rPr>
        <w:t>Vm</w:t>
      </w:r>
      <w:r w:rsidRPr="00FC4448">
        <w:rPr>
          <w:rFonts w:eastAsia="Calibri" w:cs="Arial"/>
          <w:b/>
          <w:bCs/>
          <w:iCs/>
          <w:noProof/>
          <w:color w:val="000000"/>
        </w:rPr>
        <w:t>ax</w:t>
      </w:r>
      <w:r w:rsidRPr="00FC4448">
        <w:rPr>
          <w:rFonts w:eastAsia="Calibri" w:cs="Arial"/>
          <w:b/>
          <w:bCs/>
          <w:iCs/>
          <w:noProof/>
          <w:color w:val="000000"/>
          <w:lang w:val="ru-RU"/>
        </w:rPr>
        <w:t>=30км/</w:t>
      </w:r>
      <w:r w:rsidR="00CE6CF3">
        <w:rPr>
          <w:rFonts w:eastAsia="Calibri" w:cs="Arial"/>
          <w:b/>
          <w:bCs/>
          <w:iCs/>
          <w:noProof/>
          <w:color w:val="000000"/>
          <w:lang w:val="sr-Latn-RS"/>
        </w:rPr>
        <w:t>h</w:t>
      </w:r>
    </w:p>
    <w:p w:rsidR="00583BAB" w:rsidRPr="00FC4448" w:rsidRDefault="00583BAB" w:rsidP="00FC4448">
      <w:pPr>
        <w:numPr>
          <w:ilvl w:val="0"/>
          <w:numId w:val="46"/>
        </w:numPr>
        <w:spacing w:before="0" w:line="276" w:lineRule="auto"/>
        <w:jc w:val="left"/>
        <w:rPr>
          <w:rFonts w:eastAsia="Calibri" w:cs="Arial"/>
          <w:b/>
          <w:noProof/>
          <w:lang w:val="sr-Latn-RS"/>
        </w:rPr>
      </w:pPr>
      <w:r w:rsidRPr="00FC4448">
        <w:rPr>
          <w:rFonts w:eastAsia="Calibri" w:cs="Arial"/>
          <w:b/>
          <w:bCs/>
          <w:iCs/>
          <w:noProof/>
          <w:color w:val="000000"/>
          <w:lang w:val="sr-Cyrl-CS"/>
        </w:rPr>
        <w:t xml:space="preserve">Транспортна брзина након оправке  </w:t>
      </w:r>
      <w:r w:rsidR="00CE6CF3" w:rsidRPr="00CE6CF3">
        <w:rPr>
          <w:rFonts w:eastAsia="Calibri" w:cs="Arial"/>
          <w:b/>
          <w:bCs/>
          <w:iCs/>
          <w:noProof/>
          <w:color w:val="000000"/>
          <w:lang w:val="ru-RU"/>
        </w:rPr>
        <w:t>Vm</w:t>
      </w:r>
      <w:r w:rsidR="00CE6CF3" w:rsidRPr="00CE6CF3">
        <w:rPr>
          <w:rFonts w:eastAsia="Calibri" w:cs="Arial"/>
          <w:b/>
          <w:bCs/>
          <w:iCs/>
          <w:noProof/>
          <w:color w:val="000000"/>
        </w:rPr>
        <w:t>ax</w:t>
      </w:r>
      <w:r w:rsidR="00CE6CF3" w:rsidRPr="00CE6CF3">
        <w:rPr>
          <w:rFonts w:eastAsia="Calibri" w:cs="Arial"/>
          <w:b/>
          <w:bCs/>
          <w:iCs/>
          <w:noProof/>
          <w:color w:val="000000"/>
          <w:lang w:val="sr-Cyrl-CS"/>
        </w:rPr>
        <w:t xml:space="preserve"> </w:t>
      </w:r>
      <w:r w:rsidRPr="00FC4448">
        <w:rPr>
          <w:rFonts w:eastAsia="Calibri" w:cs="Arial"/>
          <w:b/>
          <w:bCs/>
          <w:iCs/>
          <w:noProof/>
          <w:color w:val="000000"/>
          <w:lang w:val="sr-Cyrl-CS"/>
        </w:rPr>
        <w:t>=50км/</w:t>
      </w:r>
      <w:r w:rsidR="00CE6CF3">
        <w:rPr>
          <w:rFonts w:eastAsia="Calibri" w:cs="Arial"/>
          <w:b/>
          <w:bCs/>
          <w:iCs/>
          <w:noProof/>
          <w:color w:val="000000"/>
          <w:lang w:val="sr-Latn-RS"/>
        </w:rPr>
        <w:t>h</w:t>
      </w:r>
    </w:p>
    <w:p w:rsidR="00583BAB" w:rsidRPr="00CE6CF3" w:rsidRDefault="00583BAB" w:rsidP="00FC4448">
      <w:pPr>
        <w:numPr>
          <w:ilvl w:val="0"/>
          <w:numId w:val="46"/>
        </w:numPr>
        <w:spacing w:before="0" w:line="276" w:lineRule="auto"/>
        <w:jc w:val="left"/>
        <w:rPr>
          <w:rFonts w:eastAsia="Calibri" w:cs="Arial"/>
          <w:b/>
          <w:noProof/>
          <w:lang w:val="sr-Latn-RS"/>
        </w:rPr>
      </w:pPr>
      <w:r w:rsidRPr="00FC4448">
        <w:rPr>
          <w:rFonts w:eastAsia="Calibri" w:cs="Arial"/>
          <w:b/>
          <w:bCs/>
          <w:iCs/>
          <w:noProof/>
          <w:color w:val="000000"/>
          <w:lang w:val="sr-Cyrl-CS"/>
        </w:rPr>
        <w:t xml:space="preserve">Обавезна је пратња локомотиве од упутне станице до места извршења </w:t>
      </w:r>
      <w:r w:rsidR="006455F2" w:rsidRPr="00FC4448">
        <w:rPr>
          <w:rFonts w:eastAsia="Calibri" w:cs="Arial"/>
          <w:b/>
          <w:bCs/>
          <w:iCs/>
          <w:noProof/>
          <w:color w:val="000000"/>
          <w:lang w:val="sr-Cyrl-CS"/>
        </w:rPr>
        <w:t>услуге оправке</w:t>
      </w:r>
      <w:r w:rsidRPr="00FC4448">
        <w:rPr>
          <w:rFonts w:eastAsia="Calibri" w:cs="Arial"/>
          <w:b/>
          <w:bCs/>
          <w:iCs/>
          <w:noProof/>
          <w:color w:val="000000"/>
          <w:lang w:val="ru-RU"/>
        </w:rPr>
        <w:t>,</w:t>
      </w:r>
      <w:r w:rsidRPr="00FC4448">
        <w:rPr>
          <w:rFonts w:eastAsia="Calibri" w:cs="Arial"/>
          <w:b/>
          <w:bCs/>
          <w:iCs/>
          <w:noProof/>
          <w:color w:val="000000"/>
          <w:lang w:val="sr-Cyrl-CS"/>
        </w:rPr>
        <w:t xml:space="preserve"> као и од места извршења </w:t>
      </w:r>
      <w:r w:rsidR="006455F2" w:rsidRPr="00FC4448">
        <w:rPr>
          <w:rFonts w:eastAsia="Calibri" w:cs="Arial"/>
          <w:b/>
          <w:bCs/>
          <w:iCs/>
          <w:noProof/>
          <w:color w:val="000000"/>
          <w:lang w:val="sr-Cyrl-CS"/>
        </w:rPr>
        <w:t>услуге оправке</w:t>
      </w:r>
      <w:r w:rsidRPr="00FC4448">
        <w:rPr>
          <w:rFonts w:eastAsia="Calibri" w:cs="Arial"/>
          <w:b/>
          <w:bCs/>
          <w:iCs/>
          <w:noProof/>
          <w:color w:val="000000"/>
          <w:lang w:val="sr-Cyrl-CS"/>
        </w:rPr>
        <w:t xml:space="preserve"> до упутне с</w:t>
      </w:r>
      <w:r w:rsidR="00FC4448" w:rsidRPr="00FC4448">
        <w:rPr>
          <w:rFonts w:eastAsia="Calibri" w:cs="Arial"/>
          <w:b/>
          <w:bCs/>
          <w:iCs/>
          <w:noProof/>
          <w:color w:val="000000"/>
          <w:lang w:val="sr-Cyrl-CS"/>
        </w:rPr>
        <w:t>танице од стране изабраног понуђача</w:t>
      </w:r>
    </w:p>
    <w:p w:rsidR="00DB4570" w:rsidRPr="00CE6CF3" w:rsidRDefault="00CE6CF3" w:rsidP="00CE6CF3">
      <w:pPr>
        <w:numPr>
          <w:ilvl w:val="0"/>
          <w:numId w:val="46"/>
        </w:numPr>
        <w:spacing w:before="0" w:line="276" w:lineRule="auto"/>
        <w:jc w:val="left"/>
        <w:rPr>
          <w:rFonts w:cs="Arial"/>
          <w:lang w:val="ru-RU" w:eastAsia="hr-HR"/>
        </w:rPr>
      </w:pPr>
      <w:r>
        <w:rPr>
          <w:rFonts w:cs="Arial"/>
          <w:lang w:val="sr-Cyrl-RS" w:eastAsia="hr-HR"/>
        </w:rPr>
        <w:t>Наведене</w:t>
      </w:r>
      <w:r w:rsidRPr="00583BAB">
        <w:rPr>
          <w:rFonts w:cs="Arial"/>
          <w:lang w:val="sr-Cyrl-RS" w:eastAsia="hr-HR"/>
        </w:rPr>
        <w:t xml:space="preserve"> резервне делове </w:t>
      </w:r>
      <w:r>
        <w:rPr>
          <w:rFonts w:cs="Arial"/>
          <w:lang w:val="sr-Cyrl-RS" w:eastAsia="hr-HR"/>
        </w:rPr>
        <w:t>из табеле 1.</w:t>
      </w:r>
      <w:r w:rsidRPr="00583BAB">
        <w:rPr>
          <w:rFonts w:cs="Arial"/>
          <w:lang w:val="sr-Cyrl-RS" w:eastAsia="hr-HR"/>
        </w:rPr>
        <w:t xml:space="preserve"> вратити </w:t>
      </w:r>
      <w:r>
        <w:rPr>
          <w:rFonts w:cs="Arial"/>
          <w:lang w:val="sr-Latn-RS" w:eastAsia="hr-HR"/>
        </w:rPr>
        <w:t>Нaручиoцу</w:t>
      </w:r>
      <w:r w:rsidRPr="00583BAB">
        <w:rPr>
          <w:rFonts w:cs="Arial"/>
          <w:lang w:val="sr-Cyrl-RS" w:eastAsia="hr-HR"/>
        </w:rPr>
        <w:t>,</w:t>
      </w:r>
      <w:r w:rsidRPr="00583BAB">
        <w:rPr>
          <w:rFonts w:cs="Arial"/>
          <w:lang w:val="sr-Latn-RS" w:eastAsia="hr-HR"/>
        </w:rPr>
        <w:t xml:space="preserve"> </w:t>
      </w:r>
      <w:r w:rsidRPr="00583BAB">
        <w:rPr>
          <w:rFonts w:cs="Arial"/>
          <w:lang w:val="sr-Cyrl-RS" w:eastAsia="hr-HR"/>
        </w:rPr>
        <w:t xml:space="preserve">обавеза је </w:t>
      </w:r>
      <w:r>
        <w:rPr>
          <w:rFonts w:cs="Arial"/>
          <w:lang w:val="sr-Cyrl-RS" w:eastAsia="hr-HR"/>
        </w:rPr>
        <w:t xml:space="preserve">изабраног </w:t>
      </w:r>
      <w:r w:rsidRPr="00583BAB">
        <w:rPr>
          <w:rFonts w:cs="Arial"/>
          <w:lang w:val="sr-Cyrl-RS" w:eastAsia="hr-HR"/>
        </w:rPr>
        <w:t>понуђача да их врати на локацију ТЕНТ-а.</w:t>
      </w:r>
    </w:p>
    <w:p w:rsidR="00CE6CF3" w:rsidRPr="00CE6CF3" w:rsidRDefault="00CE6CF3" w:rsidP="00CE6CF3">
      <w:pPr>
        <w:spacing w:before="0" w:line="276" w:lineRule="auto"/>
        <w:ind w:left="720"/>
        <w:jc w:val="left"/>
        <w:rPr>
          <w:rFonts w:cs="Arial"/>
          <w:lang w:val="ru-RU" w:eastAsia="hr-HR"/>
        </w:rPr>
      </w:pPr>
      <w:r>
        <w:rPr>
          <w:rFonts w:cs="Arial"/>
          <w:lang w:val="sr-Cyrl-RS" w:eastAsia="hr-HR"/>
        </w:rPr>
        <w:t>Табела 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387"/>
        <w:gridCol w:w="2693"/>
      </w:tblGrid>
      <w:tr w:rsidR="00CE6CF3" w:rsidRPr="00CE6CF3" w:rsidTr="00CE6CF3">
        <w:trPr>
          <w:trHeight w:val="153"/>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Позиција</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Назив</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Количина</w:t>
            </w:r>
          </w:p>
        </w:tc>
      </w:tr>
      <w:tr w:rsidR="00CE6CF3" w:rsidRPr="00CE6CF3" w:rsidTr="00CE6CF3">
        <w:trPr>
          <w:trHeight w:val="157"/>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8.4.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Снежни плуг (раоник)</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1 ком.</w:t>
            </w:r>
          </w:p>
        </w:tc>
      </w:tr>
      <w:tr w:rsidR="00CE6CF3" w:rsidRPr="00CE6CF3" w:rsidTr="00CE6CF3">
        <w:trPr>
          <w:trHeight w:val="15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23.14.</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Демонтиране цилиндарске кошуљице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16 ком.</w:t>
            </w:r>
          </w:p>
        </w:tc>
      </w:tr>
      <w:tr w:rsidR="00CE6CF3" w:rsidRPr="00CE6CF3" w:rsidTr="00CE6CF3">
        <w:trPr>
          <w:trHeight w:val="301"/>
        </w:trPr>
        <w:tc>
          <w:tcPr>
            <w:tcW w:w="1242" w:type="dxa"/>
            <w:tcBorders>
              <w:top w:val="double" w:sz="4" w:space="0" w:color="auto"/>
              <w:left w:val="double" w:sz="4"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rPr>
              <w:t>72.1</w:t>
            </w:r>
            <w:r w:rsidRPr="00CE6CF3">
              <w:rPr>
                <w:rFonts w:cs="Arial"/>
                <w:lang w:val="sr-Cyrl-RS"/>
              </w:rPr>
              <w:t>.</w:t>
            </w:r>
          </w:p>
        </w:tc>
        <w:tc>
          <w:tcPr>
            <w:tcW w:w="5387"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lang w:val="sr-Cyrl-RS"/>
              </w:rPr>
              <w:t>Демонтиране</w:t>
            </w:r>
            <w:r w:rsidRPr="00CE6CF3">
              <w:rPr>
                <w:rFonts w:cs="Arial"/>
              </w:rPr>
              <w:t xml:space="preserve"> AKU </w:t>
            </w:r>
            <w:r w:rsidRPr="00CE6CF3">
              <w:rPr>
                <w:rFonts w:cs="Arial"/>
                <w:lang w:val="sr-Cyrl-RS"/>
              </w:rPr>
              <w:t>батерије</w:t>
            </w:r>
          </w:p>
        </w:tc>
        <w:tc>
          <w:tcPr>
            <w:tcW w:w="2693" w:type="dxa"/>
            <w:tcBorders>
              <w:top w:val="double" w:sz="4" w:space="0" w:color="auto"/>
              <w:left w:val="single" w:sz="12" w:space="0" w:color="auto"/>
              <w:bottom w:val="double" w:sz="4" w:space="0" w:color="auto"/>
              <w:right w:val="single" w:sz="12" w:space="0" w:color="auto"/>
            </w:tcBorders>
            <w:shd w:val="clear" w:color="auto" w:fill="auto"/>
          </w:tcPr>
          <w:p w:rsidR="00CE6CF3" w:rsidRPr="00CE6CF3" w:rsidRDefault="00CE6CF3" w:rsidP="00CE6CF3">
            <w:pPr>
              <w:spacing w:before="0"/>
              <w:jc w:val="center"/>
              <w:rPr>
                <w:rFonts w:cs="Arial"/>
                <w:lang w:val="sr-Cyrl-RS"/>
              </w:rPr>
            </w:pPr>
            <w:r w:rsidRPr="00CE6CF3">
              <w:rPr>
                <w:rFonts w:cs="Arial"/>
              </w:rPr>
              <w:t xml:space="preserve">1 </w:t>
            </w:r>
            <w:r w:rsidRPr="00CE6CF3">
              <w:rPr>
                <w:rFonts w:cs="Arial"/>
                <w:lang w:val="sr-Cyrl-RS"/>
              </w:rPr>
              <w:t>комплет</w:t>
            </w:r>
          </w:p>
        </w:tc>
      </w:tr>
    </w:tbl>
    <w:p w:rsidR="00CE6CF3" w:rsidRPr="00CE6CF3" w:rsidRDefault="00CE6CF3" w:rsidP="00CE6CF3">
      <w:pPr>
        <w:rPr>
          <w:lang w:val="sr-Cyrl-RS" w:eastAsia="ar-SA"/>
        </w:rPr>
      </w:pPr>
    </w:p>
    <w:p w:rsidR="00DB369C" w:rsidRPr="00E47C2E" w:rsidRDefault="000628D0" w:rsidP="00B95663">
      <w:pPr>
        <w:pStyle w:val="Heading10"/>
        <w:spacing w:before="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Default="00C522E3" w:rsidP="00B95663">
      <w:pPr>
        <w:pStyle w:val="ListParagraph"/>
        <w:autoSpaceDE w:val="0"/>
        <w:autoSpaceDN w:val="0"/>
        <w:adjustRightInd w:val="0"/>
        <w:spacing w:before="0" w:after="0" w:line="240" w:lineRule="auto"/>
        <w:ind w:left="0"/>
        <w:contextualSpacing w:val="0"/>
        <w:rPr>
          <w:rFonts w:ascii="Arial" w:hAnsi="Arial" w:cs="Arial"/>
          <w:bCs/>
          <w:lang w:val="sr-Cyrl-RS"/>
        </w:rPr>
      </w:pPr>
      <w:r w:rsidRPr="00C522E3">
        <w:rPr>
          <w:rFonts w:ascii="Arial" w:hAnsi="Arial" w:cs="Arial"/>
          <w:lang w:val="ru-RU"/>
        </w:rPr>
        <w:t xml:space="preserve">Изабрани понуђач је обавезан да услугу изврши у року који не може бити дужи од </w:t>
      </w:r>
      <w:r w:rsidR="00704611">
        <w:rPr>
          <w:rFonts w:ascii="Arial" w:hAnsi="Arial" w:cs="Arial"/>
          <w:lang w:val="ru-RU"/>
        </w:rPr>
        <w:t>10</w:t>
      </w:r>
      <w:r w:rsidRPr="00C522E3">
        <w:rPr>
          <w:rFonts w:ascii="Arial" w:hAnsi="Arial" w:cs="Arial"/>
          <w:lang w:val="ru-RU"/>
        </w:rPr>
        <w:t xml:space="preserve">0 дана, </w:t>
      </w:r>
      <w:r w:rsidRPr="00C522E3">
        <w:rPr>
          <w:rFonts w:ascii="Arial" w:hAnsi="Arial" w:cs="Arial"/>
          <w:lang w:val="sr-Cyrl-RS"/>
        </w:rPr>
        <w:t>рачунајући</w:t>
      </w:r>
      <w:r w:rsidRPr="00C522E3">
        <w:rPr>
          <w:rFonts w:ascii="Arial" w:hAnsi="Arial" w:cs="Arial"/>
          <w:lang w:val="ru-RU"/>
        </w:rPr>
        <w:t xml:space="preserve">  од дана предаје </w:t>
      </w:r>
      <w:r w:rsidRPr="00C522E3">
        <w:rPr>
          <w:rFonts w:ascii="Arial" w:hAnsi="Arial" w:cs="Arial"/>
          <w:bCs/>
          <w:lang w:val="sr-Cyrl-RS"/>
        </w:rPr>
        <w:t>локомотиве</w:t>
      </w:r>
      <w:r w:rsidRPr="00C522E3">
        <w:rPr>
          <w:rFonts w:ascii="Arial" w:hAnsi="Arial" w:cs="Arial"/>
          <w:lang w:val="ru-RU"/>
        </w:rPr>
        <w:t xml:space="preserve"> </w:t>
      </w:r>
      <w:r w:rsidRPr="00C522E3">
        <w:rPr>
          <w:rFonts w:ascii="Arial" w:hAnsi="Arial" w:cs="Arial"/>
          <w:bCs/>
          <w:lang w:val="sr-Cyrl-RS"/>
        </w:rPr>
        <w:t xml:space="preserve">у </w:t>
      </w:r>
      <w:r w:rsidR="00704611">
        <w:rPr>
          <w:rFonts w:ascii="Arial" w:hAnsi="Arial" w:cs="Arial"/>
          <w:bCs/>
          <w:lang w:val="sr-Cyrl-RS"/>
        </w:rPr>
        <w:t>оправку</w:t>
      </w:r>
      <w:r w:rsidRPr="00C522E3">
        <w:rPr>
          <w:rFonts w:ascii="Arial" w:hAnsi="Arial" w:cs="Arial"/>
          <w:bCs/>
          <w:lang w:val="sr-Cyrl-RS"/>
        </w:rPr>
        <w:t xml:space="preserve"> и из </w:t>
      </w:r>
      <w:r w:rsidR="00704611">
        <w:rPr>
          <w:rFonts w:ascii="Arial" w:hAnsi="Arial" w:cs="Arial"/>
          <w:bCs/>
          <w:lang w:val="sr-Cyrl-RS"/>
        </w:rPr>
        <w:t>оправке</w:t>
      </w:r>
      <w:r w:rsidRPr="00C522E3">
        <w:rPr>
          <w:rFonts w:ascii="Arial" w:hAnsi="Arial" w:cs="Arial"/>
          <w:bCs/>
          <w:lang w:val="sr-Cyrl-RS"/>
        </w:rPr>
        <w:t xml:space="preserve"> у станици Вреоци – Инфраструктура Железница Србије</w:t>
      </w:r>
      <w:r w:rsidRPr="00C522E3">
        <w:rPr>
          <w:rFonts w:ascii="Arial" w:hAnsi="Arial" w:cs="Arial"/>
          <w:lang w:val="ru-RU"/>
        </w:rPr>
        <w:t>.</w:t>
      </w:r>
    </w:p>
    <w:p w:rsidR="00742052" w:rsidRPr="00286BF5" w:rsidRDefault="00742052" w:rsidP="00B95663">
      <w:pPr>
        <w:pStyle w:val="ListParagraph"/>
        <w:autoSpaceDE w:val="0"/>
        <w:autoSpaceDN w:val="0"/>
        <w:adjustRightInd w:val="0"/>
        <w:spacing w:before="0" w:after="0" w:line="240" w:lineRule="auto"/>
        <w:ind w:left="0"/>
        <w:contextualSpacing w:val="0"/>
        <w:rPr>
          <w:rFonts w:ascii="Arial" w:hAnsi="Arial" w:cs="Arial"/>
          <w:bCs/>
          <w:lang w:val="sr-Cyrl-RS"/>
        </w:rPr>
      </w:pPr>
    </w:p>
    <w:p w:rsidR="00DB369C" w:rsidRPr="00220BEA" w:rsidRDefault="00781B02" w:rsidP="00B95663">
      <w:pPr>
        <w:pStyle w:val="Heading10"/>
        <w:spacing w:before="0"/>
        <w:rPr>
          <w:rFonts w:cs="Arial"/>
        </w:rPr>
      </w:pPr>
      <w:bookmarkStart w:id="22" w:name="_Toc441651542"/>
      <w:bookmarkStart w:id="23" w:name="_Toc442559880"/>
      <w:r w:rsidRPr="00220BEA">
        <w:rPr>
          <w:rFonts w:cs="Arial"/>
        </w:rPr>
        <w:t>3.4.</w:t>
      </w:r>
      <w:r w:rsidR="00DB369C" w:rsidRPr="00220BEA">
        <w:rPr>
          <w:rFonts w:cs="Arial"/>
        </w:rPr>
        <w:t xml:space="preserve">Место </w:t>
      </w:r>
      <w:bookmarkEnd w:id="22"/>
      <w:bookmarkEnd w:id="23"/>
      <w:r w:rsidR="00A63575" w:rsidRPr="00220BEA">
        <w:rPr>
          <w:rFonts w:cs="Arial"/>
        </w:rPr>
        <w:t>извршења услуга</w:t>
      </w:r>
    </w:p>
    <w:p w:rsidR="00704611" w:rsidRDefault="00704611" w:rsidP="00704611">
      <w:pPr>
        <w:spacing w:before="0"/>
        <w:rPr>
          <w:rFonts w:cs="Arial"/>
          <w:bCs/>
          <w:lang w:val="ru-RU" w:eastAsia="zh-CN"/>
        </w:rPr>
      </w:pPr>
      <w:r w:rsidRPr="0014706E">
        <w:rPr>
          <w:rFonts w:cs="Arial"/>
          <w:bCs/>
          <w:lang w:val="sr-Cyrl-RS" w:eastAsia="zh-CN"/>
        </w:rPr>
        <w:t xml:space="preserve">Понуда се даје на паритеу </w:t>
      </w:r>
      <w:r w:rsidRPr="00742052">
        <w:rPr>
          <w:rFonts w:cs="Arial"/>
          <w:bCs/>
          <w:lang w:val="sr-Cyrl-RS" w:eastAsia="zh-CN"/>
        </w:rPr>
        <w:t>ф-ко железничка станица Вреоци</w:t>
      </w:r>
      <w:r>
        <w:rPr>
          <w:rFonts w:cs="Arial"/>
          <w:bCs/>
          <w:lang w:val="sr-Cyrl-RS" w:eastAsia="zh-CN"/>
        </w:rPr>
        <w:t>,</w:t>
      </w:r>
      <w:r w:rsidRPr="00E12C54">
        <w:rPr>
          <w:rFonts w:eastAsia="TimesNewRomanPSMT" w:cs="Arial"/>
          <w:bCs/>
          <w:iCs/>
          <w:color w:val="000000"/>
          <w:sz w:val="24"/>
          <w:szCs w:val="24"/>
          <w:lang w:val="sr-Cyrl-CS"/>
        </w:rPr>
        <w:t xml:space="preserve"> </w:t>
      </w:r>
      <w:r w:rsidRPr="00E12C54">
        <w:rPr>
          <w:rFonts w:cs="Arial"/>
          <w:bCs/>
          <w:iCs/>
          <w:lang w:val="sr-Cyrl-CS" w:eastAsia="zh-CN"/>
        </w:rPr>
        <w:t xml:space="preserve">односно </w:t>
      </w:r>
      <w:r w:rsidRPr="00E12C54">
        <w:rPr>
          <w:rFonts w:cs="Arial"/>
          <w:bCs/>
          <w:iCs/>
          <w:lang w:val="sr-Latn-RS" w:eastAsia="zh-CN"/>
        </w:rPr>
        <w:t>DAP</w:t>
      </w:r>
      <w:r w:rsidRPr="00E12C54">
        <w:rPr>
          <w:rFonts w:cs="Arial"/>
          <w:bCs/>
          <w:iCs/>
          <w:lang w:val="sr-Cyrl-RS" w:eastAsia="zh-CN"/>
        </w:rPr>
        <w:t xml:space="preserve"> Железничка станица Вреоци,</w:t>
      </w:r>
      <w:r w:rsidRPr="00E12C54">
        <w:rPr>
          <w:rFonts w:cs="Arial"/>
          <w:bCs/>
          <w:iCs/>
          <w:lang w:val="sr-Latn-RS" w:eastAsia="zh-CN"/>
        </w:rPr>
        <w:t xml:space="preserve"> Incoterms 2010</w:t>
      </w:r>
      <w:r w:rsidRPr="00E12C54">
        <w:rPr>
          <w:rFonts w:cs="Arial"/>
          <w:bCs/>
          <w:iCs/>
          <w:lang w:val="sr-Cyrl-RS" w:eastAsia="zh-CN"/>
        </w:rPr>
        <w:t xml:space="preserve"> за стране понуђаче</w:t>
      </w:r>
      <w:r>
        <w:rPr>
          <w:rFonts w:cs="Arial"/>
          <w:bCs/>
          <w:lang w:val="sr-Cyrl-RS" w:eastAsia="zh-CN"/>
        </w:rPr>
        <w:t xml:space="preserve">,а  место извршења </w:t>
      </w:r>
      <w:r w:rsidRPr="00804276">
        <w:rPr>
          <w:rFonts w:cs="Arial"/>
          <w:bCs/>
          <w:lang w:val="ru-RU" w:eastAsia="zh-CN"/>
        </w:rPr>
        <w:t xml:space="preserve">је Радионица </w:t>
      </w:r>
      <w:r>
        <w:rPr>
          <w:rFonts w:cs="Arial"/>
          <w:bCs/>
          <w:lang w:val="ru-RU" w:eastAsia="zh-CN"/>
        </w:rPr>
        <w:t>изабраног понуђача.</w:t>
      </w:r>
    </w:p>
    <w:p w:rsidR="00704611" w:rsidRPr="0070052C" w:rsidRDefault="00704611" w:rsidP="00704611">
      <w:pPr>
        <w:spacing w:before="0"/>
        <w:rPr>
          <w:lang w:val="sr-Cyrl-RS" w:eastAsia="zh-CN"/>
        </w:rPr>
      </w:pPr>
      <w:r>
        <w:rPr>
          <w:lang w:val="sr-Cyrl-RS" w:eastAsia="zh-CN"/>
        </w:rPr>
        <w:t>Сви трошкови транспорта падају на терет изабраног понуђача.</w:t>
      </w:r>
    </w:p>
    <w:p w:rsidR="00704611" w:rsidRPr="007615F6" w:rsidRDefault="00704611" w:rsidP="00704611">
      <w:pPr>
        <w:pStyle w:val="Heading10"/>
        <w:spacing w:before="0"/>
        <w:rPr>
          <w:rFonts w:cs="Arial"/>
          <w:b w:val="0"/>
          <w:lang w:eastAsia="zh-CN"/>
        </w:rPr>
      </w:pPr>
      <w:r w:rsidRPr="007615F6">
        <w:rPr>
          <w:rFonts w:cs="Arial"/>
          <w:b w:val="0"/>
          <w:lang w:eastAsia="zh-CN"/>
        </w:rPr>
        <w:t>Напомена за стране Понуђаче:</w:t>
      </w:r>
    </w:p>
    <w:p w:rsidR="00704611" w:rsidRPr="007615F6" w:rsidRDefault="00704611" w:rsidP="00704611">
      <w:pPr>
        <w:pStyle w:val="Heading10"/>
        <w:spacing w:before="0"/>
        <w:rPr>
          <w:rFonts w:cs="Arial"/>
          <w:b w:val="0"/>
          <w:lang w:eastAsia="zh-CN"/>
        </w:rPr>
      </w:pPr>
      <w:r w:rsidRPr="007615F6">
        <w:rPr>
          <w:rFonts w:cs="Arial"/>
          <w:b w:val="0"/>
          <w:lang w:eastAsia="zh-CN"/>
        </w:rPr>
        <w:t xml:space="preserve">Паритет код ПИР-а (привремени извоз је F-co </w:t>
      </w:r>
      <w:r w:rsidRPr="00CD1D97">
        <w:rPr>
          <w:rFonts w:cs="Arial"/>
          <w:b w:val="0"/>
          <w:lang w:val="ru-RU" w:eastAsia="zh-CN"/>
        </w:rPr>
        <w:t>Железничка станица Вреоци</w:t>
      </w:r>
      <w:r w:rsidRPr="007615F6">
        <w:rPr>
          <w:rFonts w:cs="Arial"/>
          <w:b w:val="0"/>
          <w:lang w:eastAsia="zh-CN"/>
        </w:rPr>
        <w:t>)</w:t>
      </w:r>
    </w:p>
    <w:p w:rsidR="00704611" w:rsidRPr="00D275BD" w:rsidRDefault="00704611" w:rsidP="00704611">
      <w:pPr>
        <w:spacing w:before="0"/>
        <w:rPr>
          <w:rFonts w:cs="Arial"/>
          <w:bCs/>
          <w:lang w:val="sr-Cyrl-CS" w:eastAsia="zh-CN"/>
        </w:rPr>
      </w:pPr>
      <w:r w:rsidRPr="00804276">
        <w:rPr>
          <w:rFonts w:cs="Arial"/>
          <w:lang w:val="sr-Cyrl-CS" w:eastAsia="zh-CN"/>
        </w:rPr>
        <w:t xml:space="preserve">Паритет код ПУР-а (раздужење привременог извоза је </w:t>
      </w:r>
      <w:r w:rsidRPr="007615F6">
        <w:rPr>
          <w:rFonts w:cs="Arial"/>
          <w:lang w:eastAsia="zh-CN"/>
        </w:rPr>
        <w:t>DAP</w:t>
      </w:r>
      <w:r w:rsidRPr="00804276">
        <w:rPr>
          <w:rFonts w:cs="Arial"/>
          <w:lang w:val="sr-Cyrl-CS" w:eastAsia="zh-CN"/>
        </w:rPr>
        <w:t xml:space="preserve"> </w:t>
      </w:r>
      <w:r w:rsidRPr="00646D2F">
        <w:rPr>
          <w:rFonts w:cs="Arial"/>
          <w:lang w:val="ru-RU" w:eastAsia="zh-CN"/>
        </w:rPr>
        <w:t xml:space="preserve">Железничка станица Вреоци </w:t>
      </w:r>
      <w:r w:rsidRPr="00CD1D97">
        <w:rPr>
          <w:rFonts w:cs="Arial"/>
          <w:lang w:eastAsia="zh-CN"/>
        </w:rPr>
        <w:t>INCOTERMS</w:t>
      </w:r>
      <w:r w:rsidRPr="00646D2F">
        <w:rPr>
          <w:rFonts w:cs="Arial"/>
          <w:lang w:val="ru-RU" w:eastAsia="zh-CN"/>
        </w:rPr>
        <w:t xml:space="preserve"> 2010</w:t>
      </w:r>
      <w:r>
        <w:rPr>
          <w:rFonts w:cs="Arial"/>
          <w:lang w:val="sr-Cyrl-CS" w:eastAsia="zh-CN"/>
        </w:rPr>
        <w:t>)</w:t>
      </w:r>
    </w:p>
    <w:p w:rsidR="00742052" w:rsidRDefault="00742052" w:rsidP="00B95663">
      <w:pPr>
        <w:spacing w:before="0"/>
        <w:rPr>
          <w:rFonts w:cs="Arial"/>
          <w:bCs/>
          <w:lang w:val="sr-Cyrl-RS" w:eastAsia="zh-CN"/>
        </w:rPr>
      </w:pPr>
    </w:p>
    <w:p w:rsidR="008112A2" w:rsidRPr="00E47C2E" w:rsidRDefault="00781B02" w:rsidP="00B95663">
      <w:pPr>
        <w:pStyle w:val="Heading10"/>
        <w:spacing w:before="0"/>
        <w:rPr>
          <w:rFonts w:cs="Arial"/>
        </w:rPr>
      </w:pPr>
      <w:r w:rsidRPr="002B1693">
        <w:rPr>
          <w:rFonts w:cs="Arial"/>
          <w:lang w:val="ru-RU"/>
        </w:rPr>
        <w:t xml:space="preserve">3.5. </w:t>
      </w:r>
      <w:r w:rsidR="008112A2" w:rsidRPr="00E47C2E">
        <w:rPr>
          <w:rFonts w:cs="Arial"/>
        </w:rPr>
        <w:t>Квалитативни и квантитативни пријем</w:t>
      </w:r>
    </w:p>
    <w:p w:rsidR="002440F6" w:rsidRPr="00236D1D" w:rsidRDefault="002440F6" w:rsidP="002440F6">
      <w:pPr>
        <w:autoSpaceDE w:val="0"/>
        <w:autoSpaceDN w:val="0"/>
        <w:adjustRightInd w:val="0"/>
        <w:spacing w:before="0"/>
        <w:rPr>
          <w:rFonts w:eastAsia="Calibri" w:cs="Arial"/>
          <w:lang w:val="ru-RU"/>
        </w:rPr>
      </w:pPr>
      <w:r w:rsidRPr="00236D1D">
        <w:rPr>
          <w:rFonts w:eastAsia="Calibri"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w:t>
      </w:r>
      <w:r w:rsidR="00704611" w:rsidRPr="00704611">
        <w:rPr>
          <w:rFonts w:eastAsia="Calibri" w:cs="Arial"/>
        </w:rPr>
        <w:t>F</w:t>
      </w:r>
      <w:r w:rsidR="00704611" w:rsidRPr="00704611">
        <w:rPr>
          <w:rFonts w:eastAsia="Calibri" w:cs="Arial"/>
          <w:lang w:val="ru-RU"/>
        </w:rPr>
        <w:t>-</w:t>
      </w:r>
      <w:r w:rsidR="00704611" w:rsidRPr="00704611">
        <w:rPr>
          <w:rFonts w:eastAsia="Calibri" w:cs="Arial"/>
        </w:rPr>
        <w:t>co</w:t>
      </w:r>
      <w:r w:rsidR="00704611" w:rsidRPr="00704611">
        <w:rPr>
          <w:rFonts w:eastAsia="Calibri" w:cs="Arial"/>
          <w:lang w:val="ru-RU"/>
        </w:rPr>
        <w:t xml:space="preserve"> Железничка станица Вреоци</w:t>
      </w:r>
      <w:r w:rsidRPr="00236D1D">
        <w:rPr>
          <w:rFonts w:eastAsia="Calibri" w:cs="Arial"/>
          <w:lang w:val="ru-RU"/>
        </w:rPr>
        <w:t>.</w:t>
      </w:r>
    </w:p>
    <w:p w:rsidR="002440F6" w:rsidRPr="00236D1D" w:rsidRDefault="002440F6" w:rsidP="002440F6">
      <w:pPr>
        <w:autoSpaceDE w:val="0"/>
        <w:autoSpaceDN w:val="0"/>
        <w:adjustRightInd w:val="0"/>
        <w:spacing w:before="0"/>
        <w:rPr>
          <w:rFonts w:eastAsia="Calibri" w:cs="Arial"/>
          <w:lang w:val="ru-RU"/>
        </w:rPr>
      </w:pPr>
      <w:r w:rsidRPr="00236D1D">
        <w:rPr>
          <w:rFonts w:eastAsia="Calibri" w:cs="Arial"/>
          <w:lang w:val="ru-RU"/>
        </w:rPr>
        <w:lastRenderedPageBreak/>
        <w:t xml:space="preserve">У случају да се приликом пријема Услуге утврди да стварно стање не одговара обиму и квалитету, </w:t>
      </w:r>
      <w:r>
        <w:rPr>
          <w:rFonts w:eastAsia="Calibri" w:cs="Arial"/>
          <w:lang w:val="ru-RU"/>
        </w:rPr>
        <w:t>Наручилац</w:t>
      </w:r>
      <w:r w:rsidRPr="00236D1D">
        <w:rPr>
          <w:rFonts w:eastAsia="Calibri" w:cs="Arial"/>
          <w:lang w:val="ru-RU"/>
        </w:rPr>
        <w:t xml:space="preserve"> је дужан да рекламацију записнички констатује и исту одмах достави </w:t>
      </w:r>
      <w:r>
        <w:rPr>
          <w:rFonts w:eastAsia="Calibri" w:cs="Arial"/>
          <w:lang w:val="ru-RU"/>
        </w:rPr>
        <w:t>изабраном понуђачу</w:t>
      </w:r>
      <w:r w:rsidRPr="00236D1D">
        <w:rPr>
          <w:rFonts w:eastAsia="Calibri" w:cs="Arial"/>
          <w:lang w:val="ru-RU"/>
        </w:rPr>
        <w:t xml:space="preserve"> у року од </w:t>
      </w:r>
      <w:r>
        <w:rPr>
          <w:rFonts w:eastAsia="Calibri" w:cs="Arial"/>
          <w:lang w:val="ru-RU"/>
        </w:rPr>
        <w:t xml:space="preserve">8 </w:t>
      </w:r>
      <w:r w:rsidRPr="00236D1D">
        <w:rPr>
          <w:rFonts w:eastAsia="Calibri" w:cs="Arial"/>
          <w:lang w:val="ru-RU"/>
        </w:rPr>
        <w:t>(словима:</w:t>
      </w:r>
      <w:r>
        <w:rPr>
          <w:rFonts w:eastAsia="Calibri" w:cs="Arial"/>
          <w:lang w:val="ru-RU"/>
        </w:rPr>
        <w:t>осам</w:t>
      </w:r>
      <w:r w:rsidRPr="00236D1D">
        <w:rPr>
          <w:rFonts w:eastAsia="Calibri" w:cs="Arial"/>
          <w:lang w:val="ru-RU"/>
        </w:rPr>
        <w:t>) дана.</w:t>
      </w:r>
    </w:p>
    <w:p w:rsidR="0032078B" w:rsidRDefault="002440F6" w:rsidP="002440F6">
      <w:pPr>
        <w:tabs>
          <w:tab w:val="left" w:pos="567"/>
        </w:tabs>
        <w:spacing w:before="0"/>
        <w:rPr>
          <w:rFonts w:eastAsia="Calibri" w:cs="Arial"/>
          <w:lang w:val="ru-RU"/>
        </w:rPr>
      </w:pPr>
      <w:r>
        <w:rPr>
          <w:rFonts w:eastAsia="Calibri" w:cs="Arial"/>
          <w:lang w:val="ru-RU"/>
        </w:rPr>
        <w:t>Изабрани понуђач</w:t>
      </w:r>
      <w:r w:rsidRPr="00236D1D">
        <w:rPr>
          <w:rFonts w:eastAsia="Calibri" w:cs="Arial"/>
          <w:lang w:val="ru-RU"/>
        </w:rPr>
        <w:t xml:space="preserve"> се обавезује да недостатке установљене од стране </w:t>
      </w:r>
      <w:r>
        <w:rPr>
          <w:rFonts w:eastAsia="Calibri" w:cs="Arial"/>
          <w:lang w:val="ru-RU"/>
        </w:rPr>
        <w:t>Наручиоца</w:t>
      </w:r>
      <w:r w:rsidRPr="00236D1D">
        <w:rPr>
          <w:rFonts w:eastAsia="Calibri" w:cs="Arial"/>
          <w:lang w:val="ru-RU"/>
        </w:rPr>
        <w:t xml:space="preserve"> приликом квантитативног и квалитативног пријема отклони у року од </w:t>
      </w:r>
      <w:r>
        <w:rPr>
          <w:rFonts w:eastAsia="Calibri" w:cs="Arial"/>
          <w:lang w:val="ru-RU"/>
        </w:rPr>
        <w:t>15</w:t>
      </w:r>
      <w:r w:rsidRPr="00236D1D">
        <w:rPr>
          <w:rFonts w:eastAsia="Calibri" w:cs="Arial"/>
          <w:lang w:val="ru-RU"/>
        </w:rPr>
        <w:t xml:space="preserve"> (словима: </w:t>
      </w:r>
      <w:r>
        <w:rPr>
          <w:rFonts w:eastAsia="Calibri" w:cs="Arial"/>
          <w:lang w:val="ru-RU"/>
        </w:rPr>
        <w:t xml:space="preserve">петнаест </w:t>
      </w:r>
      <w:r w:rsidRPr="00236D1D">
        <w:rPr>
          <w:rFonts w:eastAsia="Calibri" w:cs="Arial"/>
          <w:lang w:val="ru-RU"/>
        </w:rPr>
        <w:t>дана) од момента пријема рекламације о свом трошку.</w:t>
      </w:r>
    </w:p>
    <w:p w:rsidR="002C778B" w:rsidRDefault="002C778B" w:rsidP="002440F6">
      <w:pPr>
        <w:tabs>
          <w:tab w:val="left" w:pos="567"/>
        </w:tabs>
        <w:spacing w:before="0"/>
        <w:rPr>
          <w:rFonts w:eastAsia="Calibri" w:cs="Arial"/>
          <w:lang w:val="ru-RU"/>
        </w:rPr>
      </w:pPr>
    </w:p>
    <w:p w:rsidR="002C778B" w:rsidRPr="00025738" w:rsidRDefault="002C778B" w:rsidP="002C778B">
      <w:pPr>
        <w:pStyle w:val="Heading10"/>
        <w:spacing w:before="0"/>
        <w:rPr>
          <w:rFonts w:cs="Arial"/>
          <w:color w:val="00B0F0"/>
        </w:rPr>
      </w:pPr>
      <w:bookmarkStart w:id="24" w:name="_Toc441651543"/>
      <w:bookmarkStart w:id="25" w:name="_Toc442559881"/>
      <w:r w:rsidRPr="002B1693">
        <w:rPr>
          <w:rFonts w:cs="Arial"/>
          <w:lang w:val="ru-RU"/>
        </w:rPr>
        <w:t xml:space="preserve">3.6. </w:t>
      </w:r>
      <w:r w:rsidRPr="00025738">
        <w:rPr>
          <w:rFonts w:cs="Arial"/>
        </w:rPr>
        <w:t>Гарантни рок</w:t>
      </w:r>
      <w:bookmarkEnd w:id="24"/>
      <w:bookmarkEnd w:id="25"/>
    </w:p>
    <w:p w:rsidR="002C778B" w:rsidRPr="002B1693" w:rsidRDefault="00704611" w:rsidP="002C778B">
      <w:pPr>
        <w:spacing w:before="0"/>
        <w:rPr>
          <w:rFonts w:cs="Arial"/>
          <w:bCs/>
          <w:lang w:val="ru-RU" w:eastAsia="zh-CN"/>
        </w:rPr>
      </w:pPr>
      <w:r w:rsidRPr="00704611">
        <w:rPr>
          <w:rFonts w:cs="Arial"/>
          <w:bCs/>
          <w:lang w:val="ru-RU" w:eastAsia="zh-CN"/>
        </w:rPr>
        <w:t xml:space="preserve">Гарантни рок за предмет набавке је минимум </w:t>
      </w:r>
      <w:r>
        <w:rPr>
          <w:rFonts w:cs="Arial"/>
          <w:bCs/>
          <w:lang w:val="sr-Cyrl-CS" w:eastAsia="zh-CN"/>
        </w:rPr>
        <w:t>24</w:t>
      </w:r>
      <w:r w:rsidRPr="00704611">
        <w:rPr>
          <w:rFonts w:cs="Arial"/>
          <w:bCs/>
          <w:lang w:val="ru-RU" w:eastAsia="zh-CN"/>
        </w:rPr>
        <w:t xml:space="preserve"> </w:t>
      </w:r>
      <w:r w:rsidRPr="00704611">
        <w:rPr>
          <w:rFonts w:cs="Arial"/>
          <w:bCs/>
          <w:lang w:val="sr-Cyrl-CS" w:eastAsia="zh-CN"/>
        </w:rPr>
        <w:t>месеца</w:t>
      </w:r>
      <w:r w:rsidRPr="00704611">
        <w:rPr>
          <w:rFonts w:cs="Arial"/>
          <w:bCs/>
          <w:lang w:val="ru-RU" w:eastAsia="zh-CN"/>
        </w:rPr>
        <w:t xml:space="preserve"> од дана од дана извршења </w:t>
      </w:r>
      <w:r>
        <w:rPr>
          <w:rFonts w:cs="Arial"/>
          <w:bCs/>
          <w:lang w:val="ru-RU" w:eastAsia="zh-CN"/>
        </w:rPr>
        <w:t>услуга</w:t>
      </w:r>
      <w:r w:rsidR="002C778B" w:rsidRPr="00025738">
        <w:rPr>
          <w:rFonts w:cs="Arial"/>
          <w:bCs/>
          <w:lang w:val="sr-Cyrl-CS" w:eastAsia="zh-CN"/>
        </w:rPr>
        <w:t>.</w:t>
      </w:r>
    </w:p>
    <w:p w:rsidR="00427FBE" w:rsidRPr="006021A4" w:rsidRDefault="00427FBE" w:rsidP="00427FBE">
      <w:pPr>
        <w:spacing w:before="0"/>
        <w:rPr>
          <w:rFonts w:eastAsia="Calibri" w:cs="Arial"/>
          <w:lang w:val="sr-Latn-RS"/>
        </w:rPr>
      </w:pPr>
      <w:r>
        <w:rPr>
          <w:rFonts w:eastAsia="Calibri" w:cs="Arial"/>
          <w:lang w:val="ru-RU"/>
        </w:rPr>
        <w:t>Изабрани понуђач</w:t>
      </w:r>
      <w:r w:rsidRPr="006021A4">
        <w:rPr>
          <w:rFonts w:eastAsia="Calibri" w:cs="Arial"/>
          <w:lang w:val="sr-Latn-RS"/>
        </w:rPr>
        <w:t xml:space="preserve"> даје </w:t>
      </w:r>
      <w:r>
        <w:rPr>
          <w:rFonts w:eastAsia="Calibri" w:cs="Arial"/>
          <w:lang w:val="sr-Cyrl-RS"/>
        </w:rPr>
        <w:t>Наручиоцу</w:t>
      </w:r>
      <w:r w:rsidRPr="006021A4">
        <w:rPr>
          <w:rFonts w:eastAsia="Calibri" w:cs="Arial"/>
          <w:lang w:val="sr-Latn-RS"/>
        </w:rPr>
        <w:t xml:space="preserve"> гаранцију од </w:t>
      </w:r>
      <w:r w:rsidR="006E66A5" w:rsidRPr="006E66A5">
        <w:rPr>
          <w:rFonts w:eastAsia="Calibri" w:cs="Arial"/>
          <w:bCs/>
          <w:lang w:val="ru-RU"/>
        </w:rPr>
        <w:t xml:space="preserve">минимум </w:t>
      </w:r>
      <w:r w:rsidR="006E66A5" w:rsidRPr="006E66A5">
        <w:rPr>
          <w:rFonts w:eastAsia="Calibri" w:cs="Arial"/>
          <w:bCs/>
          <w:lang w:val="sr-Cyrl-CS"/>
        </w:rPr>
        <w:t>24</w:t>
      </w:r>
      <w:r w:rsidR="006E66A5" w:rsidRPr="006E66A5">
        <w:rPr>
          <w:rFonts w:cs="Arial"/>
          <w:bCs/>
          <w:lang w:val="sr-Cyrl-CS" w:eastAsia="zh-CN"/>
        </w:rPr>
        <w:t xml:space="preserve"> </w:t>
      </w:r>
      <w:r w:rsidR="006E66A5" w:rsidRPr="006E66A5">
        <w:rPr>
          <w:rFonts w:eastAsia="Calibri" w:cs="Arial"/>
          <w:bCs/>
          <w:lang w:val="sr-Cyrl-CS"/>
        </w:rPr>
        <w:t>месеца</w:t>
      </w:r>
      <w:r w:rsidR="006E66A5" w:rsidRPr="006E66A5">
        <w:rPr>
          <w:rFonts w:eastAsia="Calibri" w:cs="Arial"/>
          <w:bCs/>
          <w:lang w:val="ru-RU"/>
        </w:rPr>
        <w:t xml:space="preserve"> </w:t>
      </w:r>
      <w:r w:rsidRPr="006021A4">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427FBE" w:rsidRPr="006021A4" w:rsidRDefault="00427FBE" w:rsidP="00427FBE">
      <w:pPr>
        <w:spacing w:before="0"/>
        <w:rPr>
          <w:rFonts w:eastAsia="Calibri" w:cs="Arial"/>
          <w:lang w:val="sr-Latn-RS"/>
        </w:rPr>
      </w:pPr>
      <w:r w:rsidRPr="006021A4">
        <w:rPr>
          <w:rFonts w:eastAsia="Calibri" w:cs="Arial"/>
          <w:lang w:val="sr-Latn-RS"/>
        </w:rPr>
        <w:t>Гаранција за оправљен</w:t>
      </w:r>
      <w:r w:rsidRPr="006021A4">
        <w:rPr>
          <w:rFonts w:eastAsia="Calibri" w:cs="Arial"/>
          <w:lang w:val="sr-Cyrl-RS"/>
        </w:rPr>
        <w:t>у</w:t>
      </w:r>
      <w:r w:rsidRPr="006021A4">
        <w:rPr>
          <w:rFonts w:eastAsia="Calibri" w:cs="Arial"/>
          <w:lang w:val="sr-Latn-RS"/>
        </w:rPr>
        <w:t xml:space="preserve"> локомотив</w:t>
      </w:r>
      <w:r w:rsidRPr="006021A4">
        <w:rPr>
          <w:rFonts w:eastAsia="Calibri" w:cs="Arial"/>
          <w:lang w:val="sr-Cyrl-RS"/>
        </w:rPr>
        <w:t>у</w:t>
      </w:r>
      <w:r w:rsidRPr="006021A4">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427FBE" w:rsidRPr="006021A4" w:rsidRDefault="00427FBE" w:rsidP="00427FBE">
      <w:pPr>
        <w:spacing w:before="0"/>
        <w:rPr>
          <w:rFonts w:eastAsia="Calibri" w:cs="Arial"/>
          <w:lang w:val="sr-Latn-RS"/>
        </w:rPr>
      </w:pPr>
      <w:r w:rsidRPr="00427FBE">
        <w:rPr>
          <w:rFonts w:eastAsia="Calibri" w:cs="Arial"/>
          <w:lang w:val="ru-RU"/>
        </w:rPr>
        <w:t>Изабрани понуђач</w:t>
      </w:r>
      <w:r w:rsidRPr="006021A4">
        <w:rPr>
          <w:rFonts w:eastAsia="Calibri" w:cs="Arial"/>
          <w:lang w:val="sr-Latn-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sidR="00557ED0">
        <w:rPr>
          <w:rFonts w:eastAsia="Calibri" w:cs="Arial"/>
          <w:lang w:val="sr-Cyrl-RS"/>
        </w:rPr>
        <w:t>Наручиоцем</w:t>
      </w:r>
      <w:r w:rsidRPr="006021A4">
        <w:rPr>
          <w:rFonts w:eastAsia="Calibri" w:cs="Arial"/>
          <w:lang w:val="sr-Latn-RS"/>
        </w:rPr>
        <w:t>. Кварови настали на локомотив</w:t>
      </w:r>
      <w:r w:rsidRPr="006021A4">
        <w:rPr>
          <w:rFonts w:eastAsia="Calibri" w:cs="Arial"/>
          <w:lang w:val="sr-Cyrl-RS"/>
        </w:rPr>
        <w:t>и</w:t>
      </w:r>
      <w:r w:rsidRPr="006021A4">
        <w:rPr>
          <w:rFonts w:eastAsia="Calibri" w:cs="Arial"/>
          <w:lang w:val="sr-Latn-RS"/>
        </w:rPr>
        <w:t xml:space="preserve"> у току трајања гаранције евидентираће се записнички између </w:t>
      </w:r>
      <w:r w:rsidR="00557ED0">
        <w:rPr>
          <w:rFonts w:eastAsia="Calibri" w:cs="Arial"/>
          <w:lang w:val="sr-Cyrl-RS"/>
        </w:rPr>
        <w:t>Наручиоца</w:t>
      </w:r>
      <w:r w:rsidRPr="006021A4">
        <w:rPr>
          <w:rFonts w:eastAsia="Calibri" w:cs="Arial"/>
          <w:lang w:val="sr-Latn-RS"/>
        </w:rPr>
        <w:t xml:space="preserve"> и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Гарантни рок локомотиве продужава се за време трајања имобилизације због отклањања кварова од стране </w:t>
      </w:r>
      <w:r w:rsidR="00557ED0">
        <w:rPr>
          <w:rFonts w:eastAsia="Calibri" w:cs="Arial"/>
          <w:lang w:val="ru-RU"/>
        </w:rPr>
        <w:t>и</w:t>
      </w:r>
      <w:r>
        <w:rPr>
          <w:rFonts w:eastAsia="Calibri" w:cs="Arial"/>
          <w:lang w:val="ru-RU"/>
        </w:rPr>
        <w:t>забраног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у гарантном року. </w:t>
      </w:r>
    </w:p>
    <w:p w:rsidR="00427FBE" w:rsidRPr="006021A4" w:rsidRDefault="00427FBE" w:rsidP="00427FBE">
      <w:pPr>
        <w:spacing w:before="0"/>
        <w:rPr>
          <w:rFonts w:eastAsia="Calibri" w:cs="Arial"/>
          <w:lang w:val="sr-Latn-RS"/>
        </w:rPr>
      </w:pPr>
      <w:r w:rsidRPr="006021A4">
        <w:rPr>
          <w:rFonts w:eastAsia="Calibri" w:cs="Arial"/>
          <w:lang w:val="sr-Latn-RS"/>
        </w:rPr>
        <w:t xml:space="preserve">Под имобилизацијом се подразумева време стајања локомотиве ван саобраћаја због неисправности кривицом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од момента стављања локомотиве на располагање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до момента предаје исправне локомотиве </w:t>
      </w:r>
      <w:r w:rsidR="00557ED0">
        <w:rPr>
          <w:rFonts w:eastAsia="Calibri" w:cs="Arial"/>
          <w:lang w:val="sr-Cyrl-RS"/>
        </w:rPr>
        <w:t>Наручиоцу</w:t>
      </w:r>
      <w:r w:rsidRPr="006021A4">
        <w:rPr>
          <w:rFonts w:eastAsia="Calibri" w:cs="Arial"/>
          <w:lang w:val="sr-Latn-RS"/>
        </w:rPr>
        <w:t xml:space="preserve">, након отклањања квара, што ће се констатовати записнички. </w:t>
      </w:r>
    </w:p>
    <w:p w:rsidR="00427FBE" w:rsidRPr="006021A4" w:rsidRDefault="00427FBE" w:rsidP="00427FBE">
      <w:pPr>
        <w:spacing w:before="0"/>
        <w:rPr>
          <w:rFonts w:eastAsia="Calibri" w:cs="Arial"/>
          <w:lang w:val="sr-Latn-RS"/>
        </w:rPr>
      </w:pPr>
      <w:r w:rsidRPr="00427FBE">
        <w:rPr>
          <w:rFonts w:eastAsia="Calibri" w:cs="Arial"/>
          <w:b/>
          <w:lang w:val="ru-RU"/>
        </w:rPr>
        <w:t>Изабрани понуђач</w:t>
      </w:r>
      <w:r w:rsidRPr="006021A4">
        <w:rPr>
          <w:rFonts w:eastAsia="Calibri" w:cs="Arial"/>
          <w:b/>
          <w:lang w:val="sr-Latn-RS"/>
        </w:rPr>
        <w:t xml:space="preserve"> даје </w:t>
      </w:r>
      <w:r w:rsidR="00557ED0">
        <w:rPr>
          <w:rFonts w:eastAsia="Calibri" w:cs="Arial"/>
          <w:b/>
          <w:lang w:val="sr-Cyrl-RS"/>
        </w:rPr>
        <w:t>Наручиоцу</w:t>
      </w:r>
      <w:r w:rsidRPr="006021A4">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sidRPr="006021A4">
        <w:rPr>
          <w:rFonts w:eastAsia="Calibri" w:cs="Arial"/>
          <w:b/>
          <w:lang w:val="sr-Cyrl-RS"/>
        </w:rPr>
        <w:t>на</w:t>
      </w:r>
      <w:r w:rsidRPr="006021A4">
        <w:rPr>
          <w:rFonts w:eastAsia="Calibri" w:cs="Arial"/>
          <w:b/>
          <w:lang w:val="sr-Latn-RS"/>
        </w:rPr>
        <w:t xml:space="preserve"> локомотиви је 6 дефеката </w:t>
      </w:r>
      <w:r w:rsidRPr="006021A4">
        <w:rPr>
          <w:rFonts w:eastAsia="Calibri" w:cs="Arial"/>
          <w:b/>
          <w:lang w:val="sr-Cyrl-RS"/>
        </w:rPr>
        <w:t>у току гарантног периода.</w:t>
      </w:r>
      <w:r w:rsidRPr="006021A4">
        <w:rPr>
          <w:rFonts w:eastAsia="Calibri" w:cs="Arial"/>
          <w:lang w:val="sr-Latn-RS"/>
        </w:rPr>
        <w:t xml:space="preserve"> </w:t>
      </w:r>
    </w:p>
    <w:p w:rsidR="00427FBE" w:rsidRPr="006021A4" w:rsidRDefault="00427FBE" w:rsidP="00427FBE">
      <w:pPr>
        <w:spacing w:before="0"/>
        <w:rPr>
          <w:rFonts w:eastAsia="Calibri" w:cs="Arial"/>
          <w:lang w:val="sr-Latn-RS"/>
        </w:rPr>
      </w:pPr>
      <w:r w:rsidRPr="006021A4">
        <w:rPr>
          <w:rFonts w:eastAsia="Calibri" w:cs="Arial"/>
          <w:lang w:val="sr-Latn-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427FBE" w:rsidRPr="006021A4" w:rsidRDefault="00427FBE" w:rsidP="00427FBE">
      <w:pPr>
        <w:spacing w:before="0"/>
        <w:rPr>
          <w:rFonts w:eastAsia="Calibri" w:cs="Arial"/>
          <w:b/>
          <w:lang w:val="sr-Cyrl-RS"/>
        </w:rPr>
      </w:pPr>
      <w:r w:rsidRPr="006021A4">
        <w:rPr>
          <w:rFonts w:eastAsia="Calibri" w:cs="Arial"/>
          <w:b/>
          <w:lang w:val="sr-Latn-RS"/>
        </w:rPr>
        <w:t>Проценат расположивости у гарантном року, рачунато према SRPS EN 50 126, не може бити мањи од 9</w:t>
      </w:r>
      <w:r w:rsidRPr="006021A4">
        <w:rPr>
          <w:rFonts w:eastAsia="Calibri" w:cs="Arial"/>
          <w:b/>
          <w:lang w:val="sr-Cyrl-RS"/>
        </w:rPr>
        <w:t>5</w:t>
      </w:r>
      <w:r w:rsidRPr="006021A4">
        <w:rPr>
          <w:rFonts w:eastAsia="Calibri" w:cs="Arial"/>
          <w:b/>
          <w:lang w:val="sr-Latn-RS"/>
        </w:rPr>
        <w:t xml:space="preserve"> %.</w:t>
      </w:r>
    </w:p>
    <w:p w:rsidR="00427FBE" w:rsidRPr="00A56304" w:rsidRDefault="00427FBE" w:rsidP="00427FBE">
      <w:pPr>
        <w:spacing w:before="0"/>
        <w:rPr>
          <w:rFonts w:eastAsia="Calibri" w:cs="Arial"/>
          <w:lang w:val="sr-Latn-RS"/>
        </w:rPr>
      </w:pPr>
      <w:r w:rsidRPr="00427FBE">
        <w:rPr>
          <w:rFonts w:eastAsia="Calibri" w:cs="Arial"/>
          <w:lang w:val="ru-RU"/>
        </w:rPr>
        <w:t>Изабрани понуђач</w:t>
      </w:r>
      <w:r w:rsidRPr="006021A4">
        <w:rPr>
          <w:rFonts w:eastAsia="Calibri" w:cs="Arial"/>
          <w:lang w:val="sr-Latn-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427FBE">
        <w:rPr>
          <w:rFonts w:eastAsia="Calibri" w:cs="Arial"/>
          <w:lang w:val="ru-RU"/>
        </w:rPr>
        <w:t>Изабрани понуђач</w:t>
      </w:r>
      <w:r w:rsidRPr="006021A4">
        <w:rPr>
          <w:rFonts w:eastAsia="Calibri" w:cs="Arial"/>
          <w:lang w:val="sr-Latn-RS"/>
        </w:rPr>
        <w:t xml:space="preserve"> се обавезује да </w:t>
      </w:r>
      <w:r w:rsidRPr="006021A4">
        <w:rPr>
          <w:rFonts w:eastAsia="Calibri" w:cs="Arial"/>
          <w:lang w:val="sr-Cyrl-RS"/>
        </w:rPr>
        <w:t>се одазове на позив</w:t>
      </w:r>
      <w:r w:rsidRPr="006021A4">
        <w:rPr>
          <w:rFonts w:eastAsia="Calibri" w:cs="Arial"/>
          <w:lang w:val="sr-Latn-RS"/>
        </w:rPr>
        <w:t xml:space="preserve"> </w:t>
      </w:r>
      <w:r w:rsidR="00557ED0">
        <w:rPr>
          <w:rFonts w:eastAsia="Calibri" w:cs="Arial"/>
          <w:lang w:val="sr-Cyrl-RS"/>
        </w:rPr>
        <w:t>Наручиоца</w:t>
      </w:r>
      <w:r w:rsidRPr="006021A4">
        <w:rPr>
          <w:rFonts w:eastAsia="Calibri" w:cs="Arial"/>
          <w:lang w:val="sr-Latn-RS"/>
        </w:rPr>
        <w:t xml:space="preserve"> </w:t>
      </w:r>
      <w:r w:rsidRPr="006021A4">
        <w:rPr>
          <w:rFonts w:eastAsia="Calibri" w:cs="Arial"/>
          <w:lang w:val="sr-Cyrl-RS"/>
        </w:rPr>
        <w:t>у року од 24 сата.</w:t>
      </w:r>
      <w:r w:rsidRPr="006021A4">
        <w:rPr>
          <w:rFonts w:eastAsia="Calibri" w:cs="Arial"/>
          <w:lang w:val="sr-Latn-RS"/>
        </w:rPr>
        <w:t xml:space="preserve"> Трошкове њиховог боравка и смештај сноси </w:t>
      </w:r>
      <w:r w:rsidRPr="00427FBE">
        <w:rPr>
          <w:rFonts w:eastAsia="Calibri" w:cs="Arial"/>
          <w:lang w:val="ru-RU"/>
        </w:rPr>
        <w:t>Изабрани понуђач</w:t>
      </w:r>
      <w:r w:rsidRPr="006021A4">
        <w:rPr>
          <w:rFonts w:eastAsia="Calibri" w:cs="Arial"/>
          <w:lang w:val="sr-Latn-RS"/>
        </w:rPr>
        <w:t xml:space="preserve">. </w:t>
      </w:r>
      <w:r w:rsidRPr="00427FBE">
        <w:rPr>
          <w:rFonts w:eastAsia="Calibri" w:cs="Arial"/>
          <w:lang w:val="ru-RU"/>
        </w:rPr>
        <w:t>Изабрани понуђач</w:t>
      </w:r>
      <w:r w:rsidRPr="006021A4">
        <w:rPr>
          <w:rFonts w:eastAsia="Calibri" w:cs="Arial"/>
          <w:lang w:val="sr-Latn-RS"/>
        </w:rPr>
        <w:t xml:space="preserve"> ће неисправне делове и склопове, демонтиране са локомотива, поправити о свом трошку за време трајања гарантног рока. </w:t>
      </w:r>
      <w:r w:rsidR="00557ED0">
        <w:rPr>
          <w:rFonts w:eastAsia="Calibri" w:cs="Arial"/>
          <w:lang w:val="sr-Cyrl-RS"/>
        </w:rPr>
        <w:t>Наручилац</w:t>
      </w:r>
      <w:r w:rsidRPr="006021A4">
        <w:rPr>
          <w:rFonts w:eastAsia="Calibri" w:cs="Arial"/>
          <w:lang w:val="sr-Latn-RS"/>
        </w:rPr>
        <w:t xml:space="preserve"> нема никакву обавезу давања својих делова </w:t>
      </w:r>
      <w:r w:rsidR="00557ED0">
        <w:rPr>
          <w:rFonts w:eastAsia="Calibri" w:cs="Arial"/>
          <w:lang w:val="ru-RU"/>
        </w:rPr>
        <w:t>изабраном</w:t>
      </w:r>
      <w:r w:rsidRPr="00427FBE">
        <w:rPr>
          <w:rFonts w:eastAsia="Calibri" w:cs="Arial"/>
          <w:lang w:val="ru-RU"/>
        </w:rPr>
        <w:t xml:space="preserve"> понуђач</w:t>
      </w:r>
      <w:r w:rsidR="00557ED0">
        <w:rPr>
          <w:rFonts w:eastAsia="Calibri" w:cs="Arial"/>
          <w:lang w:val="ru-RU"/>
        </w:rPr>
        <w:t>у</w:t>
      </w:r>
      <w:r w:rsidRPr="006021A4">
        <w:rPr>
          <w:rFonts w:eastAsia="Calibri" w:cs="Arial"/>
          <w:lang w:val="sr-Latn-RS"/>
        </w:rPr>
        <w:t xml:space="preserve"> ради отклањања кварова у гарантном року.</w:t>
      </w:r>
    </w:p>
    <w:p w:rsidR="002C778B" w:rsidRPr="00427FBE" w:rsidRDefault="002C778B" w:rsidP="002440F6">
      <w:pPr>
        <w:tabs>
          <w:tab w:val="left" w:pos="567"/>
        </w:tabs>
        <w:spacing w:before="0"/>
        <w:rPr>
          <w:rFonts w:cs="Arial"/>
          <w:lang w:val="sr-Latn-RS"/>
        </w:rPr>
      </w:pPr>
    </w:p>
    <w:p w:rsidR="00742052" w:rsidRPr="0032078B" w:rsidRDefault="00742052" w:rsidP="00742052">
      <w:pPr>
        <w:pStyle w:val="ListParagraph"/>
        <w:autoSpaceDE w:val="0"/>
        <w:autoSpaceDN w:val="0"/>
        <w:adjustRightInd w:val="0"/>
        <w:spacing w:before="0" w:after="0" w:line="240" w:lineRule="auto"/>
        <w:ind w:left="0"/>
        <w:contextualSpacing w:val="0"/>
        <w:rPr>
          <w:rFonts w:ascii="Arial" w:hAnsi="Arial" w:cs="Arial"/>
          <w:lang w:val="sr-Cyrl-RS"/>
        </w:rPr>
      </w:pPr>
    </w:p>
    <w:p w:rsidR="0057144A" w:rsidRDefault="0057144A" w:rsidP="008112A2">
      <w:pPr>
        <w:spacing w:before="0"/>
        <w:rPr>
          <w:rFonts w:cs="Arial"/>
          <w:color w:val="00B0F0"/>
          <w:lang w:val="sr-Cyrl-RS" w:eastAsia="zh-CN"/>
        </w:rPr>
      </w:pPr>
    </w:p>
    <w:p w:rsidR="00742052" w:rsidRDefault="00742052" w:rsidP="008112A2">
      <w:pPr>
        <w:spacing w:before="0"/>
        <w:rPr>
          <w:rFonts w:cs="Arial"/>
          <w:color w:val="00B0F0"/>
          <w:lang w:val="sr-Cyrl-RS" w:eastAsia="zh-CN"/>
        </w:rPr>
      </w:pPr>
    </w:p>
    <w:p w:rsidR="00704611" w:rsidRDefault="00704611" w:rsidP="008112A2">
      <w:pPr>
        <w:spacing w:before="0"/>
        <w:rPr>
          <w:rFonts w:cs="Arial"/>
          <w:color w:val="00B0F0"/>
          <w:lang w:val="sr-Cyrl-RS" w:eastAsia="zh-CN"/>
        </w:rPr>
      </w:pPr>
    </w:p>
    <w:p w:rsidR="00427FBE" w:rsidRDefault="00427FBE" w:rsidP="008112A2">
      <w:pPr>
        <w:spacing w:before="0"/>
        <w:rPr>
          <w:rFonts w:cs="Arial"/>
          <w:color w:val="00B0F0"/>
          <w:lang w:val="sr-Cyrl-RS" w:eastAsia="zh-CN"/>
        </w:rPr>
      </w:pPr>
    </w:p>
    <w:p w:rsidR="00427FBE" w:rsidRPr="00903944" w:rsidRDefault="00427FBE" w:rsidP="008112A2">
      <w:pPr>
        <w:spacing w:before="0"/>
        <w:rPr>
          <w:rFonts w:cs="Arial"/>
          <w:color w:val="00B0F0"/>
          <w:lang w:val="sr-Cyrl-RS" w:eastAsia="zh-CN"/>
        </w:rPr>
      </w:pPr>
    </w:p>
    <w:p w:rsidR="0057144A" w:rsidRPr="002D7F5D" w:rsidRDefault="00756A02" w:rsidP="0057144A">
      <w:pPr>
        <w:pStyle w:val="Heading10"/>
        <w:numPr>
          <w:ilvl w:val="0"/>
          <w:numId w:val="15"/>
        </w:numPr>
        <w:jc w:val="both"/>
        <w:rPr>
          <w:rFonts w:cs="Arial"/>
          <w:lang w:val="sr-Cyrl-RS"/>
        </w:rPr>
      </w:pPr>
      <w:bookmarkStart w:id="26"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D15AD" w:rsidRPr="000D15AD" w:rsidTr="00583BAB">
        <w:trPr>
          <w:trHeight w:val="524"/>
          <w:jc w:val="center"/>
        </w:trPr>
        <w:tc>
          <w:tcPr>
            <w:tcW w:w="729" w:type="dxa"/>
            <w:vAlign w:val="center"/>
          </w:tcPr>
          <w:p w:rsidR="000D15AD" w:rsidRPr="000D15AD" w:rsidRDefault="000D15AD" w:rsidP="000D15AD">
            <w:pPr>
              <w:spacing w:before="0"/>
              <w:jc w:val="center"/>
              <w:rPr>
                <w:rFonts w:cs="Arial"/>
                <w:b/>
              </w:rPr>
            </w:pPr>
            <w:r w:rsidRPr="000D15AD">
              <w:rPr>
                <w:rFonts w:cs="Arial"/>
                <w:b/>
              </w:rPr>
              <w:t>Ред. бр.</w:t>
            </w:r>
          </w:p>
        </w:tc>
        <w:tc>
          <w:tcPr>
            <w:tcW w:w="8430" w:type="dxa"/>
            <w:vAlign w:val="center"/>
          </w:tcPr>
          <w:p w:rsidR="000D15AD" w:rsidRPr="000D15AD" w:rsidRDefault="000D15AD" w:rsidP="000D15AD">
            <w:pPr>
              <w:spacing w:before="0"/>
              <w:ind w:right="-180"/>
              <w:jc w:val="center"/>
              <w:rPr>
                <w:rFonts w:cs="Arial"/>
                <w:b/>
                <w:lang w:val="ru-RU"/>
              </w:rPr>
            </w:pPr>
            <w:r w:rsidRPr="000D15AD">
              <w:rPr>
                <w:rFonts w:cs="Arial"/>
                <w:b/>
                <w:lang w:val="ru-RU"/>
              </w:rPr>
              <w:t xml:space="preserve">4.1  ОБАВЕЗНИ УСЛОВИ </w:t>
            </w:r>
          </w:p>
          <w:p w:rsidR="000D15AD" w:rsidRPr="000D15AD" w:rsidRDefault="000D15AD" w:rsidP="000D15AD">
            <w:pPr>
              <w:spacing w:before="0"/>
              <w:jc w:val="center"/>
              <w:rPr>
                <w:rFonts w:cs="Arial"/>
                <w:b/>
                <w:color w:val="FF0000"/>
              </w:rPr>
            </w:pPr>
            <w:r w:rsidRPr="000D15AD">
              <w:rPr>
                <w:rFonts w:cs="Arial"/>
                <w:b/>
                <w:lang w:val="ru-RU"/>
              </w:rPr>
              <w:t xml:space="preserve">ЗА УЧЕШЋЕ У ПОСТУПКУ ЈАВНЕ НАБАВКЕ ИЗ ЧЛАНА 75. </w:t>
            </w:r>
            <w:r w:rsidRPr="000D15AD">
              <w:rPr>
                <w:rFonts w:cs="Arial"/>
                <w:b/>
              </w:rPr>
              <w:t>ЗАКОНА</w:t>
            </w:r>
          </w:p>
        </w:tc>
      </w:tr>
      <w:tr w:rsidR="000D15AD" w:rsidRPr="00FF2DB3" w:rsidTr="00583BAB">
        <w:trPr>
          <w:jc w:val="center"/>
        </w:trPr>
        <w:tc>
          <w:tcPr>
            <w:tcW w:w="729" w:type="dxa"/>
            <w:vAlign w:val="center"/>
          </w:tcPr>
          <w:p w:rsidR="000D15AD" w:rsidRPr="000D15AD" w:rsidRDefault="000D15AD" w:rsidP="000D15AD">
            <w:pPr>
              <w:spacing w:before="0"/>
              <w:jc w:val="center"/>
              <w:rPr>
                <w:rFonts w:cs="Arial"/>
              </w:rPr>
            </w:pPr>
            <w:r w:rsidRPr="000D15AD">
              <w:rPr>
                <w:rFonts w:cs="Arial"/>
              </w:rPr>
              <w:t>1.</w:t>
            </w:r>
          </w:p>
        </w:tc>
        <w:tc>
          <w:tcPr>
            <w:tcW w:w="8430" w:type="dxa"/>
            <w:vAlign w:val="center"/>
          </w:tcPr>
          <w:p w:rsidR="000D15AD" w:rsidRPr="000D15AD" w:rsidRDefault="000D15AD" w:rsidP="000D15AD">
            <w:pPr>
              <w:autoSpaceDE w:val="0"/>
              <w:autoSpaceDN w:val="0"/>
              <w:adjustRightInd w:val="0"/>
              <w:spacing w:before="0"/>
              <w:rPr>
                <w:rFonts w:cs="Arial"/>
                <w:b/>
                <w:u w:val="single"/>
                <w:lang w:val="ru-RU"/>
              </w:rPr>
            </w:pPr>
            <w:r w:rsidRPr="000D15AD">
              <w:rPr>
                <w:rFonts w:cs="Arial"/>
                <w:b/>
                <w:u w:val="single"/>
                <w:lang w:val="ru-RU"/>
              </w:rPr>
              <w:t>Услов:</w:t>
            </w:r>
          </w:p>
          <w:p w:rsidR="000D15AD" w:rsidRPr="000D15AD" w:rsidRDefault="000D15AD" w:rsidP="000D15AD">
            <w:pPr>
              <w:autoSpaceDE w:val="0"/>
              <w:autoSpaceDN w:val="0"/>
              <w:adjustRightInd w:val="0"/>
              <w:spacing w:before="0"/>
              <w:rPr>
                <w:rFonts w:cs="Arial"/>
                <w:lang w:val="ru-RU"/>
              </w:rPr>
            </w:pPr>
            <w:r w:rsidRPr="000D15AD">
              <w:rPr>
                <w:rFonts w:cs="Arial"/>
                <w:lang w:val="pl-PL"/>
              </w:rPr>
              <w:t>Да је понуђач регистрован код надлежног органа, односно уписан у одговарајући регистар</w:t>
            </w:r>
          </w:p>
          <w:p w:rsidR="000D15AD" w:rsidRPr="000D15AD" w:rsidRDefault="000D15AD" w:rsidP="000D15AD">
            <w:pPr>
              <w:autoSpaceDE w:val="0"/>
              <w:autoSpaceDN w:val="0"/>
              <w:adjustRightInd w:val="0"/>
              <w:spacing w:before="0"/>
              <w:rPr>
                <w:rFonts w:cs="Arial"/>
                <w:b/>
                <w:u w:val="single"/>
                <w:lang w:val="ru-RU"/>
              </w:rPr>
            </w:pPr>
            <w:r w:rsidRPr="000D15AD">
              <w:rPr>
                <w:rFonts w:cs="Arial"/>
                <w:b/>
                <w:u w:val="single"/>
                <w:lang w:val="ru-RU"/>
              </w:rPr>
              <w:t xml:space="preserve">Доказ: </w:t>
            </w:r>
          </w:p>
          <w:p w:rsidR="000D15AD" w:rsidRPr="000D15AD" w:rsidRDefault="000D15AD" w:rsidP="000D15AD">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за правно лице:</w:t>
            </w:r>
            <w:r w:rsidRPr="000D15AD">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D15AD" w:rsidRPr="000D15AD" w:rsidRDefault="000D15AD" w:rsidP="000D15AD">
            <w:pPr>
              <w:tabs>
                <w:tab w:val="left" w:pos="680"/>
              </w:tabs>
              <w:snapToGrid w:val="0"/>
              <w:spacing w:before="0"/>
              <w:rPr>
                <w:rFonts w:eastAsia="Calibri" w:cs="Arial"/>
                <w:lang w:val="ru-RU"/>
              </w:rPr>
            </w:pPr>
            <w:r w:rsidRPr="000D15AD">
              <w:rPr>
                <w:rFonts w:eastAsia="Calibri" w:cs="Arial"/>
                <w:lang w:val="ru-RU"/>
              </w:rPr>
              <w:t xml:space="preserve">- </w:t>
            </w:r>
            <w:r w:rsidRPr="000D15AD">
              <w:rPr>
                <w:rFonts w:eastAsia="Calibri" w:cs="Arial"/>
                <w:b/>
                <w:lang w:val="ru-RU"/>
              </w:rPr>
              <w:t xml:space="preserve">за предузетнике: </w:t>
            </w:r>
            <w:r w:rsidRPr="000D15AD">
              <w:rPr>
                <w:rFonts w:eastAsia="Calibri" w:cs="Arial"/>
                <w:lang w:val="ru-RU"/>
              </w:rPr>
              <w:t xml:space="preserve">Извод из регистра Агенције за привредне регистре, односно извод из одговарајућег регистра </w:t>
            </w:r>
          </w:p>
          <w:p w:rsidR="000D15AD" w:rsidRPr="000D15AD" w:rsidRDefault="000D15AD" w:rsidP="000D15AD">
            <w:pPr>
              <w:autoSpaceDE w:val="0"/>
              <w:autoSpaceDN w:val="0"/>
              <w:adjustRightInd w:val="0"/>
              <w:spacing w:before="0"/>
              <w:rPr>
                <w:rFonts w:eastAsia="Calibri" w:cs="Arial"/>
              </w:rPr>
            </w:pPr>
            <w:r w:rsidRPr="000D15AD">
              <w:rPr>
                <w:rFonts w:eastAsia="Calibri" w:cs="Arial"/>
              </w:rPr>
              <w:t xml:space="preserve">Напомена: </w:t>
            </w:r>
          </w:p>
          <w:p w:rsidR="000D15AD" w:rsidRPr="000D15AD" w:rsidRDefault="000D15AD" w:rsidP="000D15AD">
            <w:pPr>
              <w:numPr>
                <w:ilvl w:val="0"/>
                <w:numId w:val="20"/>
              </w:numPr>
              <w:tabs>
                <w:tab w:val="left" w:pos="680"/>
              </w:tabs>
              <w:snapToGrid w:val="0"/>
              <w:spacing w:before="0"/>
              <w:ind w:left="714" w:hanging="357"/>
              <w:contextualSpacing/>
              <w:rPr>
                <w:rFonts w:eastAsia="Calibri" w:cs="Arial"/>
                <w:lang w:val="ru-RU"/>
              </w:rPr>
            </w:pPr>
            <w:r w:rsidRPr="000D15AD">
              <w:rPr>
                <w:rFonts w:eastAsia="Calibri" w:cs="Arial"/>
                <w:lang w:val="ru-RU"/>
              </w:rPr>
              <w:t xml:space="preserve">У случају да понуду подноси група понуђача, овај доказ доставити за сваког </w:t>
            </w:r>
            <w:r w:rsidRPr="000D15AD">
              <w:rPr>
                <w:rFonts w:eastAsia="Calibri" w:cs="Arial"/>
                <w:lang w:val="sr-Cyrl-CS"/>
              </w:rPr>
              <w:t>члана групе понуђача</w:t>
            </w:r>
          </w:p>
          <w:p w:rsidR="000D15AD" w:rsidRPr="000D15AD" w:rsidRDefault="000D15AD" w:rsidP="000D15AD">
            <w:pPr>
              <w:numPr>
                <w:ilvl w:val="0"/>
                <w:numId w:val="16"/>
              </w:numPr>
              <w:tabs>
                <w:tab w:val="left" w:pos="680"/>
              </w:tabs>
              <w:snapToGrid w:val="0"/>
              <w:spacing w:before="0"/>
              <w:ind w:left="714" w:hanging="357"/>
              <w:contextualSpacing/>
              <w:jc w:val="left"/>
              <w:rPr>
                <w:rFonts w:cs="Arial"/>
                <w:lang w:val="ru-RU"/>
              </w:rPr>
            </w:pPr>
            <w:r w:rsidRPr="000D15AD">
              <w:rPr>
                <w:rFonts w:eastAsia="Calibri" w:cs="Arial"/>
                <w:lang w:val="ru-RU"/>
              </w:rPr>
              <w:t>У случају да понуђач подноси понуду са подизвођачем, овај доказ доставити и за сваког подизвођача</w:t>
            </w:r>
          </w:p>
        </w:tc>
      </w:tr>
      <w:tr w:rsidR="000D15AD" w:rsidRPr="00FF2DB3" w:rsidTr="000D15AD">
        <w:trPr>
          <w:trHeight w:val="2967"/>
          <w:jc w:val="center"/>
        </w:trPr>
        <w:tc>
          <w:tcPr>
            <w:tcW w:w="729" w:type="dxa"/>
            <w:vAlign w:val="center"/>
          </w:tcPr>
          <w:p w:rsidR="000D15AD" w:rsidRPr="000D15AD" w:rsidRDefault="000D15AD" w:rsidP="000D15AD">
            <w:pPr>
              <w:spacing w:before="0"/>
              <w:jc w:val="center"/>
              <w:rPr>
                <w:rFonts w:cs="Arial"/>
              </w:rPr>
            </w:pPr>
            <w:r w:rsidRPr="000D15AD">
              <w:rPr>
                <w:rFonts w:cs="Arial"/>
              </w:rPr>
              <w:t>2.</w:t>
            </w:r>
          </w:p>
        </w:tc>
        <w:tc>
          <w:tcPr>
            <w:tcW w:w="8430" w:type="dxa"/>
            <w:vAlign w:val="center"/>
          </w:tcPr>
          <w:p w:rsidR="000D15AD" w:rsidRPr="000D15AD" w:rsidRDefault="000D15AD" w:rsidP="000D15AD">
            <w:pPr>
              <w:autoSpaceDE w:val="0"/>
              <w:autoSpaceDN w:val="0"/>
              <w:adjustRightInd w:val="0"/>
              <w:spacing w:before="0"/>
              <w:jc w:val="left"/>
              <w:rPr>
                <w:rFonts w:cs="Arial"/>
                <w:lang w:val="sr-Latn-CS" w:eastAsia="sr-Latn-CS"/>
              </w:rPr>
            </w:pPr>
            <w:r w:rsidRPr="000D15AD">
              <w:rPr>
                <w:rFonts w:cs="Arial"/>
                <w:b/>
                <w:u w:val="single"/>
                <w:lang w:val="sr-Latn-CS" w:eastAsia="sr-Latn-CS"/>
              </w:rPr>
              <w:t>Услов:</w:t>
            </w:r>
            <w:r w:rsidRPr="000D15AD">
              <w:rPr>
                <w:rFonts w:cs="Arial"/>
                <w:lang w:val="sr-Latn-CS" w:eastAsia="sr-Latn-CS"/>
              </w:rPr>
              <w:t xml:space="preserve"> </w:t>
            </w:r>
          </w:p>
          <w:p w:rsidR="000D15AD" w:rsidRPr="000D15AD" w:rsidRDefault="000D15AD" w:rsidP="000D15AD">
            <w:pPr>
              <w:autoSpaceDE w:val="0"/>
              <w:autoSpaceDN w:val="0"/>
              <w:adjustRightInd w:val="0"/>
              <w:spacing w:before="0"/>
              <w:jc w:val="left"/>
              <w:rPr>
                <w:rFonts w:cs="Arial"/>
                <w:lang w:val="sr-Latn-CS" w:eastAsia="sr-Latn-CS"/>
              </w:rPr>
            </w:pPr>
            <w:r w:rsidRPr="000D15AD">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D15AD" w:rsidRPr="000D15AD" w:rsidRDefault="000D15AD" w:rsidP="000D15AD">
            <w:pPr>
              <w:autoSpaceDE w:val="0"/>
              <w:autoSpaceDN w:val="0"/>
              <w:adjustRightInd w:val="0"/>
              <w:spacing w:before="0"/>
              <w:jc w:val="left"/>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autoSpaceDE w:val="0"/>
              <w:autoSpaceDN w:val="0"/>
              <w:adjustRightInd w:val="0"/>
              <w:spacing w:before="0"/>
              <w:jc w:val="left"/>
              <w:rPr>
                <w:rFonts w:cs="Arial"/>
                <w:b/>
                <w:u w:val="single"/>
                <w:lang w:val="sr-Latn-CS" w:eastAsia="sr-Latn-CS"/>
              </w:rPr>
            </w:pPr>
            <w:r w:rsidRPr="000D15AD">
              <w:rPr>
                <w:rFonts w:eastAsia="Calibri" w:cs="Arial"/>
                <w:lang w:val="ru-RU" w:eastAsia="sr-Latn-CS"/>
              </w:rPr>
              <w:t xml:space="preserve">- </w:t>
            </w:r>
            <w:r w:rsidRPr="000D15AD">
              <w:rPr>
                <w:rFonts w:eastAsia="Calibri" w:cs="Arial"/>
                <w:b/>
                <w:lang w:val="sr-Latn-CS" w:eastAsia="sr-Latn-CS"/>
              </w:rPr>
              <w:t>за правно лице:</w:t>
            </w:r>
          </w:p>
          <w:p w:rsidR="000D15AD" w:rsidRPr="000D15AD" w:rsidRDefault="000D15AD" w:rsidP="000D15AD">
            <w:pPr>
              <w:spacing w:before="0"/>
              <w:jc w:val="left"/>
              <w:rPr>
                <w:rFonts w:cs="Arial"/>
                <w:lang w:val="sr-Latn-CS" w:eastAsia="sr-Latn-CS"/>
              </w:rPr>
            </w:pPr>
            <w:r w:rsidRPr="000D15AD">
              <w:rPr>
                <w:rFonts w:cs="Arial"/>
                <w:lang w:val="sr-Latn-CS" w:eastAsia="sr-Latn-CS"/>
              </w:rPr>
              <w:t>1) ЗА ЗАКОНСКОГ ЗАСТУПНИКА</w:t>
            </w:r>
            <w:r w:rsidRPr="000D15AD">
              <w:rPr>
                <w:rFonts w:cs="Arial"/>
                <w:b/>
                <w:lang w:val="sr-Latn-CS" w:eastAsia="sr-Latn-CS"/>
              </w:rPr>
              <w:t xml:space="preserve"> –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0D15AD">
            <w:pPr>
              <w:spacing w:before="0"/>
              <w:jc w:val="left"/>
              <w:rPr>
                <w:rFonts w:cs="Arial"/>
                <w:lang w:val="sr-Latn-CS" w:eastAsia="sr-Latn-CS"/>
              </w:rPr>
            </w:pPr>
            <w:r w:rsidRPr="000D15AD">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0D15AD">
                <w:rPr>
                  <w:rFonts w:cs="Arial"/>
                  <w:color w:val="0000FF"/>
                  <w:u w:val="single"/>
                  <w:lang w:val="sr-Latn-CS" w:eastAsia="sr-Latn-CS"/>
                </w:rPr>
                <w:t>http://www.bg.vi.sud.rs/lt/articles/o-visem-sudu/obavestenje-ke-za-pravna-lica.html</w:t>
              </w:r>
            </w:hyperlink>
          </w:p>
          <w:p w:rsidR="000D15AD" w:rsidRPr="000D15AD" w:rsidRDefault="000D15AD" w:rsidP="000D15AD">
            <w:pPr>
              <w:spacing w:before="0"/>
              <w:jc w:val="left"/>
              <w:rPr>
                <w:rFonts w:cs="Arial"/>
                <w:lang w:val="sr-Latn-CS" w:eastAsia="sr-Latn-CS"/>
              </w:rPr>
            </w:pPr>
            <w:r w:rsidRPr="000D15AD">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0D15AD">
              <w:rPr>
                <w:rFonts w:cs="Arial"/>
                <w:b/>
                <w:lang w:val="sr-Latn-CS" w:eastAsia="sr-Latn-CS"/>
              </w:rPr>
              <w:t xml:space="preserve">Уверење Основног суда  </w:t>
            </w:r>
            <w:r w:rsidRPr="000D15AD">
              <w:rPr>
                <w:rFonts w:cs="Arial"/>
                <w:lang w:val="sr-Latn-CS" w:eastAsia="sr-Latn-CS"/>
              </w:rPr>
              <w:t>(</w:t>
            </w:r>
            <w:r w:rsidRPr="000D15AD">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0D15AD">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D15AD" w:rsidRPr="000D15AD" w:rsidRDefault="000D15AD" w:rsidP="000D15AD">
            <w:pPr>
              <w:spacing w:before="0"/>
              <w:jc w:val="left"/>
              <w:rPr>
                <w:rFonts w:cs="Arial"/>
                <w:b/>
                <w:lang w:val="sr-Latn-CS" w:eastAsia="sr-Latn-CS"/>
              </w:rPr>
            </w:pPr>
            <w:r w:rsidRPr="000D15AD">
              <w:rPr>
                <w:rFonts w:cs="Arial"/>
                <w:lang w:val="sr-Latn-CS" w:eastAsia="sr-Latn-CS"/>
              </w:rPr>
              <w:t xml:space="preserve">Посебна напомена: Уколико уверење </w:t>
            </w:r>
            <w:r w:rsidRPr="000D15AD">
              <w:rPr>
                <w:rFonts w:cs="Arial"/>
                <w:lang w:val="sr-Cyrl-CS" w:eastAsia="sr-Latn-CS"/>
              </w:rPr>
              <w:t>О</w:t>
            </w:r>
            <w:r w:rsidRPr="000D15AD">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0D15AD">
              <w:rPr>
                <w:rFonts w:cs="Arial"/>
                <w:u w:val="single"/>
                <w:lang w:val="sr-Latn-CS" w:eastAsia="sr-Latn-CS"/>
              </w:rPr>
              <w:t>и</w:t>
            </w:r>
            <w:r w:rsidRPr="000D15AD">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0D15AD">
              <w:rPr>
                <w:rFonts w:cs="Arial"/>
                <w:b/>
                <w:lang w:val="sr-Latn-CS" w:eastAsia="sr-Latn-CS"/>
              </w:rPr>
              <w:t>кривична дела против привреде и кривично дело примања мита.</w:t>
            </w:r>
          </w:p>
          <w:p w:rsidR="000D15AD" w:rsidRPr="000D15AD" w:rsidRDefault="000D15AD" w:rsidP="000D15AD">
            <w:pPr>
              <w:spacing w:before="0"/>
              <w:jc w:val="left"/>
              <w:rPr>
                <w:rFonts w:cs="Arial"/>
                <w:lang w:val="sr-Latn-CS" w:eastAsia="sr-Latn-CS"/>
              </w:rPr>
            </w:pPr>
            <w:r w:rsidRPr="000D15AD">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0D15AD">
              <w:rPr>
                <w:rFonts w:cs="Arial"/>
                <w:lang w:val="sr-Latn-CS" w:eastAsia="sr-Latn-CS"/>
              </w:rPr>
              <w:t xml:space="preserve"> – захтев </w:t>
            </w:r>
            <w:r w:rsidRPr="000D15AD">
              <w:rPr>
                <w:rFonts w:cs="Arial"/>
                <w:lang w:val="sr-Latn-CS" w:eastAsia="sr-Latn-CS"/>
              </w:rPr>
              <w:lastRenderedPageBreak/>
              <w:t xml:space="preserve">за издавање овог уверења може се поднети према </w:t>
            </w:r>
            <w:r w:rsidRPr="000D15AD">
              <w:rPr>
                <w:rFonts w:cs="Arial"/>
                <w:b/>
                <w:lang w:val="sr-Latn-CS" w:eastAsia="sr-Latn-CS"/>
              </w:rPr>
              <w:t>месту рођења</w:t>
            </w:r>
            <w:r w:rsidRPr="000D15AD">
              <w:rPr>
                <w:rFonts w:cs="Arial"/>
                <w:lang w:val="sr-Latn-CS" w:eastAsia="sr-Latn-CS"/>
              </w:rPr>
              <w:t xml:space="preserve"> или према </w:t>
            </w:r>
            <w:r w:rsidRPr="000D15AD">
              <w:rPr>
                <w:rFonts w:cs="Arial"/>
                <w:b/>
                <w:lang w:val="sr-Latn-CS" w:eastAsia="sr-Latn-CS"/>
              </w:rPr>
              <w:t>месту пребивалишта</w:t>
            </w:r>
            <w:r w:rsidRPr="000D15AD">
              <w:rPr>
                <w:rFonts w:cs="Arial"/>
                <w:lang w:val="sr-Latn-CS" w:eastAsia="sr-Latn-CS"/>
              </w:rPr>
              <w:t>.</w:t>
            </w:r>
          </w:p>
          <w:p w:rsidR="000D15AD" w:rsidRPr="000D15AD" w:rsidRDefault="000D15AD" w:rsidP="000D15AD">
            <w:pPr>
              <w:autoSpaceDE w:val="0"/>
              <w:autoSpaceDN w:val="0"/>
              <w:adjustRightInd w:val="0"/>
              <w:spacing w:before="0"/>
              <w:jc w:val="left"/>
              <w:rPr>
                <w:rFonts w:eastAsia="Calibri" w:cs="Arial"/>
                <w:lang w:val="sr-Latn-CS" w:eastAsia="sr-Latn-CS"/>
              </w:rPr>
            </w:pPr>
            <w:r w:rsidRPr="000D15AD">
              <w:rPr>
                <w:rFonts w:eastAsia="Calibri" w:cs="Arial"/>
                <w:lang w:val="sr-Latn-CS" w:eastAsia="sr-Latn-CS"/>
              </w:rPr>
              <w:t xml:space="preserve">Напомена: </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У случају да правно лице има више законских заступника, ове доказе доставити за сваког од њих</w:t>
            </w:r>
          </w:p>
          <w:p w:rsidR="000D15AD" w:rsidRPr="000D15AD" w:rsidRDefault="000D15AD" w:rsidP="000D15AD">
            <w:pPr>
              <w:numPr>
                <w:ilvl w:val="0"/>
                <w:numId w:val="20"/>
              </w:numPr>
              <w:tabs>
                <w:tab w:val="left" w:pos="680"/>
              </w:tabs>
              <w:snapToGrid w:val="0"/>
              <w:spacing w:before="0"/>
              <w:ind w:left="714" w:hanging="357"/>
              <w:contextualSpacing/>
              <w:jc w:val="left"/>
              <w:rPr>
                <w:rFonts w:eastAsia="Calibri" w:cs="Arial"/>
                <w:lang w:val="sr-Latn-CS" w:eastAsia="sr-Latn-CS"/>
              </w:rPr>
            </w:pPr>
            <w:r w:rsidRPr="000D15AD">
              <w:rPr>
                <w:rFonts w:eastAsia="Calibri" w:cs="Arial"/>
                <w:lang w:val="sr-Latn-CS" w:eastAsia="sr-Latn-CS"/>
              </w:rPr>
              <w:t xml:space="preserve">У случају да понуду подноси група понуђача, ове доказе доставити за сваког </w:t>
            </w:r>
            <w:r w:rsidRPr="000D15AD">
              <w:rPr>
                <w:rFonts w:eastAsia="Calibri" w:cs="Arial"/>
                <w:lang w:val="sr-Cyrl-CS" w:eastAsia="sr-Latn-CS"/>
              </w:rPr>
              <w:t>члана групе понуђача</w:t>
            </w:r>
          </w:p>
          <w:p w:rsidR="000D15AD" w:rsidRPr="000D15AD" w:rsidRDefault="000D15AD" w:rsidP="000D15AD">
            <w:pPr>
              <w:numPr>
                <w:ilvl w:val="0"/>
                <w:numId w:val="20"/>
              </w:numPr>
              <w:tabs>
                <w:tab w:val="left" w:pos="680"/>
              </w:tabs>
              <w:snapToGrid w:val="0"/>
              <w:spacing w:before="0"/>
              <w:ind w:left="714" w:hanging="357"/>
              <w:contextualSpacing/>
              <w:jc w:val="left"/>
              <w:rPr>
                <w:rFonts w:cs="Arial"/>
                <w:lang w:val="sr-Latn-CS" w:eastAsia="sr-Latn-CS"/>
              </w:rPr>
            </w:pPr>
            <w:r w:rsidRPr="000D15AD">
              <w:rPr>
                <w:rFonts w:eastAsia="Calibri" w:cs="Arial"/>
                <w:lang w:val="sr-Latn-CS" w:eastAsia="sr-Latn-CS"/>
              </w:rPr>
              <w:t xml:space="preserve">У случају да понуђач подноси понуду са подизвођачем, ове доказе доставити и за </w:t>
            </w:r>
            <w:r w:rsidRPr="000D15AD">
              <w:rPr>
                <w:rFonts w:eastAsia="Calibri" w:cs="Arial"/>
                <w:lang w:val="sr-Cyrl-CS" w:eastAsia="sr-Latn-CS"/>
              </w:rPr>
              <w:t xml:space="preserve">сваког </w:t>
            </w:r>
            <w:r w:rsidRPr="000D15AD">
              <w:rPr>
                <w:rFonts w:eastAsia="Calibri" w:cs="Arial"/>
                <w:lang w:val="sr-Latn-CS" w:eastAsia="sr-Latn-CS"/>
              </w:rPr>
              <w:t xml:space="preserve">подизвођача </w:t>
            </w:r>
          </w:p>
          <w:p w:rsidR="000D15AD" w:rsidRPr="000D15AD" w:rsidRDefault="000D15AD" w:rsidP="000D15AD">
            <w:pPr>
              <w:tabs>
                <w:tab w:val="left" w:pos="680"/>
              </w:tabs>
              <w:snapToGrid w:val="0"/>
              <w:spacing w:before="0"/>
              <w:contextualSpacing/>
              <w:jc w:val="left"/>
              <w:rPr>
                <w:rFonts w:eastAsia="Calibri" w:cs="Arial"/>
                <w:lang w:val="ru-RU"/>
              </w:rPr>
            </w:pPr>
            <w:r w:rsidRPr="000D15AD">
              <w:rPr>
                <w:rFonts w:eastAsia="Calibri" w:cs="Arial"/>
                <w:b/>
                <w:lang w:val="sr-Latn-CS" w:eastAsia="sr-Latn-CS"/>
              </w:rPr>
              <w:t>Ови докази не могу бити старији од два месеца пре отварања понуда</w:t>
            </w:r>
            <w:r w:rsidRPr="000D15AD">
              <w:rPr>
                <w:rFonts w:eastAsia="Calibri" w:cs="Arial"/>
                <w:lang w:val="sr-Latn-CS" w:eastAsia="sr-Latn-CS"/>
              </w:rPr>
              <w:t>.</w:t>
            </w:r>
          </w:p>
        </w:tc>
      </w:tr>
      <w:tr w:rsidR="000D15AD" w:rsidRPr="00FF2DB3" w:rsidTr="00583BAB">
        <w:trPr>
          <w:trHeight w:val="70"/>
          <w:jc w:val="center"/>
        </w:trPr>
        <w:tc>
          <w:tcPr>
            <w:tcW w:w="729" w:type="dxa"/>
            <w:vAlign w:val="center"/>
          </w:tcPr>
          <w:p w:rsidR="000D15AD" w:rsidRPr="000D15AD" w:rsidRDefault="000D15AD" w:rsidP="000D15AD">
            <w:pPr>
              <w:spacing w:before="0"/>
              <w:jc w:val="center"/>
              <w:rPr>
                <w:rFonts w:cs="Arial"/>
              </w:rPr>
            </w:pPr>
            <w:r w:rsidRPr="000D15AD">
              <w:rPr>
                <w:rFonts w:cs="Arial"/>
              </w:rPr>
              <w:lastRenderedPageBreak/>
              <w:t>3.</w:t>
            </w:r>
          </w:p>
        </w:tc>
        <w:tc>
          <w:tcPr>
            <w:tcW w:w="8430" w:type="dxa"/>
            <w:vAlign w:val="center"/>
          </w:tcPr>
          <w:p w:rsidR="000D15AD" w:rsidRPr="000D15AD" w:rsidRDefault="000D15AD" w:rsidP="000D15AD">
            <w:pPr>
              <w:snapToGrid w:val="0"/>
              <w:spacing w:before="0"/>
              <w:rPr>
                <w:rFonts w:cs="Arial"/>
                <w:lang w:val="sr-Latn-CS" w:eastAsia="sr-Latn-CS"/>
              </w:rPr>
            </w:pPr>
            <w:r w:rsidRPr="000D15AD">
              <w:rPr>
                <w:rFonts w:cs="Arial"/>
                <w:b/>
                <w:u w:val="single"/>
                <w:lang w:val="sr-Latn-CS" w:eastAsia="sr-Latn-CS"/>
              </w:rPr>
              <w:t>Услов</w:t>
            </w:r>
            <w:r w:rsidRPr="000D15AD">
              <w:rPr>
                <w:rFonts w:cs="Arial"/>
                <w:u w:val="single"/>
                <w:lang w:val="sr-Latn-CS" w:eastAsia="sr-Latn-CS"/>
              </w:rPr>
              <w:t>:</w:t>
            </w:r>
            <w:r w:rsidRPr="000D15AD">
              <w:rPr>
                <w:rFonts w:cs="Arial"/>
                <w:lang w:val="sr-Latn-CS" w:eastAsia="sr-Latn-CS"/>
              </w:rPr>
              <w:t xml:space="preserve"> </w:t>
            </w:r>
          </w:p>
          <w:p w:rsidR="000D15AD" w:rsidRPr="000D15AD" w:rsidRDefault="000D15AD" w:rsidP="000D15AD">
            <w:pPr>
              <w:snapToGrid w:val="0"/>
              <w:spacing w:before="0"/>
              <w:rPr>
                <w:rFonts w:cs="Arial"/>
                <w:lang w:val="sr-Latn-CS" w:eastAsia="sr-Latn-CS"/>
              </w:rPr>
            </w:pPr>
            <w:r w:rsidRPr="000D15AD">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snapToGrid w:val="0"/>
              <w:spacing w:before="0"/>
              <w:rPr>
                <w:rFonts w:eastAsia="Calibri" w:cs="Arial"/>
                <w:lang w:val="ru-RU" w:eastAsia="sr-Latn-CS"/>
              </w:rPr>
            </w:pPr>
            <w:r w:rsidRPr="000D15AD">
              <w:rPr>
                <w:rFonts w:eastAsia="Calibri" w:cs="Arial"/>
                <w:lang w:val="ru-RU" w:eastAsia="sr-Latn-CS"/>
              </w:rPr>
              <w:t xml:space="preserve">- </w:t>
            </w:r>
            <w:r w:rsidRPr="000D15AD">
              <w:rPr>
                <w:rFonts w:eastAsia="Calibri" w:cs="Arial"/>
                <w:b/>
                <w:lang w:val="ru-RU" w:eastAsia="sr-Latn-CS"/>
              </w:rPr>
              <w:t xml:space="preserve">за правно лице, предузетнике и физичка лица: </w:t>
            </w:r>
          </w:p>
          <w:p w:rsidR="000D15AD" w:rsidRPr="000D15AD" w:rsidRDefault="000D15AD" w:rsidP="000D15AD">
            <w:pPr>
              <w:snapToGrid w:val="0"/>
              <w:spacing w:before="0"/>
              <w:rPr>
                <w:rFonts w:eastAsia="Calibri" w:cs="Arial"/>
                <w:lang w:val="ru-RU" w:eastAsia="sr-Latn-CS"/>
              </w:rPr>
            </w:pPr>
            <w:r w:rsidRPr="000D15AD">
              <w:rPr>
                <w:rFonts w:eastAsia="Calibri" w:cs="Arial"/>
                <w:b/>
                <w:lang w:val="ru-RU" w:eastAsia="sr-Latn-CS"/>
              </w:rPr>
              <w:t>1.Уверење Пореске управе</w:t>
            </w:r>
            <w:r w:rsidRPr="000D15AD">
              <w:rPr>
                <w:rFonts w:eastAsia="Calibri" w:cs="Arial"/>
                <w:lang w:val="ru-RU" w:eastAsia="sr-Latn-CS"/>
              </w:rPr>
              <w:t xml:space="preserve"> Министарства финансија да је измирио доспеле </w:t>
            </w:r>
            <w:r w:rsidRPr="000D15AD">
              <w:rPr>
                <w:rFonts w:cs="Arial"/>
                <w:lang w:val="ru-RU" w:eastAsia="sr-Latn-CS"/>
              </w:rPr>
              <w:t xml:space="preserve">порезе и доприносе </w:t>
            </w:r>
            <w:r w:rsidRPr="000D15AD">
              <w:rPr>
                <w:rFonts w:eastAsia="Calibri" w:cs="Arial"/>
                <w:b/>
                <w:u w:val="single"/>
                <w:lang w:val="ru-RU" w:eastAsia="sr-Latn-CS"/>
              </w:rPr>
              <w:t>и</w:t>
            </w:r>
          </w:p>
          <w:p w:rsidR="000D15AD" w:rsidRPr="000D15AD" w:rsidRDefault="000D15AD" w:rsidP="000D15AD">
            <w:pPr>
              <w:spacing w:before="0"/>
              <w:rPr>
                <w:rFonts w:cs="Arial"/>
                <w:lang w:val="ru-RU" w:eastAsia="sr-Latn-CS"/>
              </w:rPr>
            </w:pPr>
            <w:r w:rsidRPr="000D15AD">
              <w:rPr>
                <w:rFonts w:eastAsia="Calibri" w:cs="Arial"/>
                <w:b/>
                <w:lang w:val="ru-RU" w:eastAsia="sr-Latn-CS"/>
              </w:rPr>
              <w:t>2.Уверење Управе јавних прихода локалне самоуправе (града, односно општине</w:t>
            </w:r>
            <w:r w:rsidRPr="000D15AD">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0D15AD">
              <w:rPr>
                <w:rFonts w:eastAsia="Calibri" w:cs="Arial"/>
                <w:lang w:val="ru-RU" w:eastAsia="sr-Latn-CS"/>
              </w:rPr>
              <w:t xml:space="preserve">да је измирио обавезе по основу изворних локалних јавних прихода </w:t>
            </w:r>
          </w:p>
          <w:p w:rsidR="000D15AD" w:rsidRPr="000D15AD" w:rsidRDefault="000D15AD" w:rsidP="000D15AD">
            <w:pPr>
              <w:spacing w:before="0"/>
              <w:ind w:right="122"/>
              <w:rPr>
                <w:rFonts w:cs="Arial"/>
                <w:lang w:val="ru-RU" w:eastAsia="sr-Latn-CS"/>
              </w:rPr>
            </w:pPr>
            <w:r w:rsidRPr="000D15AD">
              <w:rPr>
                <w:rFonts w:cs="Arial"/>
                <w:lang w:val="ru-RU" w:eastAsia="sr-Latn-CS"/>
              </w:rPr>
              <w:t>Напомена:</w:t>
            </w:r>
          </w:p>
          <w:p w:rsidR="000D15AD" w:rsidRPr="000D15AD" w:rsidRDefault="000D15AD" w:rsidP="000D15AD">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0D15AD">
              <w:rPr>
                <w:rFonts w:eastAsia="TimesNewRomanPSMT" w:cs="Arial"/>
                <w:lang w:val="sr-Latn-CS" w:eastAsia="sr-Latn-CS"/>
              </w:rPr>
              <w:t>Уколико локална (општин</w:t>
            </w:r>
            <w:r w:rsidRPr="000D15AD">
              <w:rPr>
                <w:rFonts w:eastAsia="TimesNewRomanPSMT" w:cs="Arial"/>
                <w:lang w:val="sr-Cyrl-CS" w:eastAsia="sr-Latn-CS"/>
              </w:rPr>
              <w:t>с</w:t>
            </w:r>
            <w:r w:rsidRPr="000D15AD">
              <w:rPr>
                <w:rFonts w:eastAsia="TimesNewRomanPSMT" w:cs="Arial"/>
                <w:lang w:val="sr-Latn-CS" w:eastAsia="sr-Latn-CS"/>
              </w:rPr>
              <w:t>ка) управа</w:t>
            </w:r>
            <w:r w:rsidRPr="000D15AD">
              <w:rPr>
                <w:rFonts w:eastAsia="TimesNewRomanPSMT" w:cs="Arial"/>
                <w:lang w:val="sr-Cyrl-CS" w:eastAsia="sr-Latn-CS"/>
              </w:rPr>
              <w:t xml:space="preserve"> јавних приход</w:t>
            </w:r>
            <w:r w:rsidRPr="000D15AD">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0D15AD">
              <w:rPr>
                <w:rFonts w:eastAsia="TimesNewRomanPSMT" w:cs="Arial"/>
                <w:lang w:val="sr-Cyrl-CS" w:eastAsia="sr-Latn-CS"/>
              </w:rPr>
              <w:t xml:space="preserve">јавних прихода </w:t>
            </w:r>
            <w:r w:rsidRPr="000D15AD">
              <w:rPr>
                <w:rFonts w:eastAsia="TimesNewRomanPSMT" w:cs="Arial"/>
                <w:lang w:val="sr-Latn-CS" w:eastAsia="sr-Latn-CS"/>
              </w:rPr>
              <w:t xml:space="preserve">приложи и потврде </w:t>
            </w:r>
            <w:r w:rsidRPr="000D15AD">
              <w:rPr>
                <w:rFonts w:eastAsia="TimesNewRomanPSMT" w:cs="Arial"/>
                <w:lang w:val="sr-Cyrl-CS" w:eastAsia="sr-Latn-CS"/>
              </w:rPr>
              <w:t xml:space="preserve">тих </w:t>
            </w:r>
            <w:r w:rsidRPr="000D15AD">
              <w:rPr>
                <w:rFonts w:eastAsia="TimesNewRomanPSMT" w:cs="Arial"/>
                <w:lang w:val="sr-Latn-CS" w:eastAsia="sr-Latn-CS"/>
              </w:rPr>
              <w:t>осталих лок</w:t>
            </w:r>
            <w:r w:rsidRPr="000D15AD">
              <w:rPr>
                <w:rFonts w:eastAsia="TimesNewRomanPSMT" w:cs="Arial"/>
                <w:lang w:val="sr-Cyrl-CS" w:eastAsia="sr-Latn-CS"/>
              </w:rPr>
              <w:t>а</w:t>
            </w:r>
            <w:r w:rsidRPr="000D15AD">
              <w:rPr>
                <w:rFonts w:eastAsia="TimesNewRomanPSMT" w:cs="Arial"/>
                <w:lang w:val="sr-Latn-CS" w:eastAsia="sr-Latn-CS"/>
              </w:rPr>
              <w:t xml:space="preserve">лних органа/организација/установа </w:t>
            </w:r>
          </w:p>
          <w:p w:rsidR="000D15AD" w:rsidRPr="000D15AD" w:rsidRDefault="000D15AD" w:rsidP="000D15AD">
            <w:pPr>
              <w:numPr>
                <w:ilvl w:val="0"/>
                <w:numId w:val="21"/>
              </w:numPr>
              <w:autoSpaceDE w:val="0"/>
              <w:autoSpaceDN w:val="0"/>
              <w:adjustRightInd w:val="0"/>
              <w:snapToGrid w:val="0"/>
              <w:spacing w:before="0"/>
              <w:ind w:hanging="357"/>
              <w:contextualSpacing/>
              <w:rPr>
                <w:rFonts w:eastAsia="Calibri" w:cs="Arial"/>
                <w:lang w:val="sr-Latn-CS" w:eastAsia="sr-Latn-CS"/>
              </w:rPr>
            </w:pPr>
            <w:r w:rsidRPr="000D15AD">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0D15AD">
              <w:rPr>
                <w:rFonts w:eastAsia="TimesNewRomanPSMT" w:cs="Arial"/>
                <w:b/>
                <w:lang w:val="sr-Latn-CS" w:eastAsia="sr-Latn-CS"/>
              </w:rPr>
              <w:t>у</w:t>
            </w:r>
            <w:r w:rsidRPr="000D15AD">
              <w:rPr>
                <w:rFonts w:eastAsia="Calibri" w:cs="Arial"/>
                <w:b/>
                <w:lang w:val="ru-RU" w:eastAsia="sr-Latn-CS"/>
              </w:rPr>
              <w:t>верење Агенције за приватизацију да се налази у поступку приватизације</w:t>
            </w:r>
          </w:p>
          <w:p w:rsidR="000D15AD" w:rsidRPr="000D15AD" w:rsidRDefault="000D15AD" w:rsidP="000D15AD">
            <w:pPr>
              <w:numPr>
                <w:ilvl w:val="0"/>
                <w:numId w:val="21"/>
              </w:numPr>
              <w:tabs>
                <w:tab w:val="left" w:pos="680"/>
              </w:tabs>
              <w:snapToGrid w:val="0"/>
              <w:spacing w:before="0"/>
              <w:ind w:hanging="357"/>
              <w:contextualSpacing/>
              <w:rPr>
                <w:rFonts w:eastAsia="Calibri" w:cs="Arial"/>
                <w:lang w:val="sr-Latn-CS" w:eastAsia="sr-Latn-CS"/>
              </w:rPr>
            </w:pPr>
            <w:r w:rsidRPr="000D15AD">
              <w:rPr>
                <w:rFonts w:eastAsia="Calibri" w:cs="Arial"/>
                <w:lang w:val="sr-Latn-CS" w:eastAsia="sr-Latn-CS"/>
              </w:rPr>
              <w:t>У случају да понуду подноси група понуђача, ове доказе доставити за сваког учесника из групе</w:t>
            </w:r>
          </w:p>
          <w:p w:rsidR="000D15AD" w:rsidRPr="000D15AD" w:rsidRDefault="000D15AD" w:rsidP="000D15AD">
            <w:pPr>
              <w:numPr>
                <w:ilvl w:val="0"/>
                <w:numId w:val="22"/>
              </w:numPr>
              <w:tabs>
                <w:tab w:val="left" w:pos="680"/>
              </w:tabs>
              <w:snapToGrid w:val="0"/>
              <w:spacing w:before="0"/>
              <w:contextualSpacing/>
              <w:rPr>
                <w:rFonts w:cs="Arial"/>
                <w:lang w:val="sr-Latn-CS" w:eastAsia="sr-Latn-CS"/>
              </w:rPr>
            </w:pPr>
            <w:r w:rsidRPr="000D15AD">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D15AD" w:rsidRPr="000D15AD" w:rsidRDefault="000D15AD" w:rsidP="000D15AD">
            <w:pPr>
              <w:tabs>
                <w:tab w:val="left" w:pos="680"/>
              </w:tabs>
              <w:snapToGrid w:val="0"/>
              <w:spacing w:before="0"/>
              <w:contextualSpacing/>
              <w:rPr>
                <w:rFonts w:eastAsia="Calibri" w:cs="Arial"/>
                <w:lang w:val="ru-RU"/>
              </w:rPr>
            </w:pPr>
            <w:r w:rsidRPr="000D15AD">
              <w:rPr>
                <w:rFonts w:eastAsia="Calibri" w:cs="Arial"/>
                <w:b/>
                <w:lang w:val="sr-Latn-CS" w:eastAsia="sr-Latn-CS"/>
              </w:rPr>
              <w:t xml:space="preserve">Ови докази не могу бити старији од два месеца </w:t>
            </w:r>
            <w:r w:rsidRPr="000D15AD">
              <w:rPr>
                <w:rFonts w:eastAsia="Calibri" w:cs="Arial"/>
                <w:b/>
                <w:lang w:val="sr-Cyrl-CS" w:eastAsia="sr-Latn-CS"/>
              </w:rPr>
              <w:t>пре</w:t>
            </w:r>
            <w:r w:rsidRPr="000D15AD">
              <w:rPr>
                <w:rFonts w:eastAsia="Calibri" w:cs="Arial"/>
                <w:b/>
                <w:lang w:val="sr-Latn-CS" w:eastAsia="sr-Latn-CS"/>
              </w:rPr>
              <w:t xml:space="preserve"> отварања понуда</w:t>
            </w:r>
            <w:r w:rsidRPr="000D15AD">
              <w:rPr>
                <w:rFonts w:eastAsia="Calibri" w:cs="Arial"/>
                <w:lang w:val="sr-Latn-CS" w:eastAsia="sr-Latn-CS"/>
              </w:rPr>
              <w:t>.</w:t>
            </w:r>
          </w:p>
        </w:tc>
      </w:tr>
      <w:tr w:rsidR="000D15AD" w:rsidRPr="00FF2DB3" w:rsidTr="00583BAB">
        <w:trPr>
          <w:jc w:val="center"/>
        </w:trPr>
        <w:tc>
          <w:tcPr>
            <w:tcW w:w="729" w:type="dxa"/>
            <w:vAlign w:val="center"/>
          </w:tcPr>
          <w:p w:rsidR="000D15AD" w:rsidRPr="000D15AD" w:rsidRDefault="000D15AD" w:rsidP="000D15AD">
            <w:pPr>
              <w:spacing w:before="0"/>
              <w:jc w:val="center"/>
              <w:rPr>
                <w:rFonts w:cs="Arial"/>
              </w:rPr>
            </w:pPr>
            <w:r w:rsidRPr="000D15AD">
              <w:rPr>
                <w:rFonts w:cs="Arial"/>
              </w:rPr>
              <w:t xml:space="preserve">4. </w:t>
            </w:r>
          </w:p>
        </w:tc>
        <w:tc>
          <w:tcPr>
            <w:tcW w:w="8430" w:type="dxa"/>
          </w:tcPr>
          <w:p w:rsidR="000D15AD" w:rsidRPr="000D15AD" w:rsidRDefault="000D15AD" w:rsidP="000D15AD">
            <w:pPr>
              <w:snapToGrid w:val="0"/>
              <w:spacing w:before="0"/>
              <w:rPr>
                <w:rFonts w:cs="Arial"/>
                <w:b/>
                <w:u w:val="single"/>
                <w:lang w:val="sr-Latn-CS" w:eastAsia="sr-Latn-CS"/>
              </w:rPr>
            </w:pPr>
            <w:r w:rsidRPr="000D15AD">
              <w:rPr>
                <w:rFonts w:cs="Arial"/>
                <w:b/>
                <w:u w:val="single"/>
                <w:lang w:val="sr-Latn-CS" w:eastAsia="sr-Latn-CS"/>
              </w:rPr>
              <w:t>Услов:</w:t>
            </w:r>
          </w:p>
          <w:p w:rsidR="000D15AD" w:rsidRPr="000D15AD" w:rsidRDefault="000D15AD" w:rsidP="000D15AD">
            <w:pPr>
              <w:snapToGrid w:val="0"/>
              <w:spacing w:before="0"/>
              <w:rPr>
                <w:rFonts w:cs="Arial"/>
                <w:lang w:val="sr-Latn-CS" w:eastAsia="sr-Latn-CS"/>
              </w:rPr>
            </w:pPr>
            <w:r w:rsidRPr="000D15AD">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D15AD" w:rsidRPr="000D15AD" w:rsidRDefault="000D15AD" w:rsidP="000D15AD">
            <w:pPr>
              <w:autoSpaceDE w:val="0"/>
              <w:autoSpaceDN w:val="0"/>
              <w:adjustRightInd w:val="0"/>
              <w:spacing w:before="0"/>
              <w:rPr>
                <w:rFonts w:cs="Arial"/>
                <w:b/>
                <w:u w:val="single"/>
                <w:lang w:val="sr-Latn-CS" w:eastAsia="sr-Latn-CS"/>
              </w:rPr>
            </w:pPr>
            <w:r w:rsidRPr="000D15AD">
              <w:rPr>
                <w:rFonts w:cs="Arial"/>
                <w:b/>
                <w:u w:val="single"/>
                <w:lang w:val="sr-Latn-CS" w:eastAsia="sr-Latn-CS"/>
              </w:rPr>
              <w:t>Доказ:</w:t>
            </w:r>
          </w:p>
          <w:p w:rsidR="000D15AD" w:rsidRPr="000D15AD" w:rsidRDefault="000D15AD" w:rsidP="000D15AD">
            <w:pPr>
              <w:spacing w:before="0"/>
              <w:rPr>
                <w:rFonts w:cs="Arial"/>
                <w:b/>
                <w:lang w:val="sr-Latn-CS" w:eastAsia="sr-Latn-CS"/>
              </w:rPr>
            </w:pPr>
            <w:r w:rsidRPr="000D15AD">
              <w:rPr>
                <w:rFonts w:cs="Arial"/>
                <w:lang w:val="sr-Latn-CS" w:eastAsia="sr-Latn-CS"/>
              </w:rPr>
              <w:t>Потписан и оверен Образац изјаве на основу члана 75. став 2. ЗЈН(Образац бр.</w:t>
            </w:r>
            <w:r w:rsidRPr="000D15AD">
              <w:rPr>
                <w:rFonts w:cs="Arial"/>
                <w:lang w:val="sr-Cyrl-RS" w:eastAsia="sr-Latn-CS"/>
              </w:rPr>
              <w:t>4</w:t>
            </w:r>
            <w:r w:rsidRPr="000D15AD">
              <w:rPr>
                <w:rFonts w:cs="Arial"/>
                <w:lang w:val="sr-Latn-CS" w:eastAsia="sr-Latn-CS"/>
              </w:rPr>
              <w:t>)</w:t>
            </w:r>
          </w:p>
          <w:p w:rsidR="000D15AD" w:rsidRPr="000D15AD" w:rsidRDefault="000D15AD" w:rsidP="000D15AD">
            <w:pPr>
              <w:snapToGrid w:val="0"/>
              <w:spacing w:before="0"/>
              <w:rPr>
                <w:rFonts w:cs="Arial"/>
                <w:lang w:val="sr-Cyrl-CS" w:eastAsia="sr-Latn-CS"/>
              </w:rPr>
            </w:pPr>
            <w:r w:rsidRPr="000D15AD">
              <w:rPr>
                <w:rFonts w:cs="Arial"/>
                <w:lang w:val="sr-Latn-CS" w:eastAsia="sr-Latn-CS"/>
              </w:rPr>
              <w:t>Напомена:</w:t>
            </w:r>
          </w:p>
          <w:p w:rsidR="000D15AD" w:rsidRPr="000D15AD" w:rsidRDefault="000D15AD" w:rsidP="000D15AD">
            <w:pPr>
              <w:numPr>
                <w:ilvl w:val="0"/>
                <w:numId w:val="37"/>
              </w:numPr>
              <w:snapToGrid w:val="0"/>
              <w:spacing w:before="0"/>
              <w:rPr>
                <w:rFonts w:cs="Arial"/>
                <w:lang w:val="sr-Cyrl-CS" w:eastAsia="sr-Latn-CS"/>
              </w:rPr>
            </w:pPr>
            <w:r w:rsidRPr="000D15AD">
              <w:rPr>
                <w:rFonts w:cs="Arial"/>
                <w:lang w:val="sr-Latn-CS" w:eastAsia="sr-Latn-CS"/>
              </w:rPr>
              <w:t xml:space="preserve">Изјава мора да буде потписана од стране овлашћеног лица </w:t>
            </w:r>
            <w:r w:rsidRPr="000D15AD">
              <w:rPr>
                <w:rFonts w:cs="Arial"/>
                <w:lang w:val="sr-Cyrl-CS" w:eastAsia="sr-Latn-CS"/>
              </w:rPr>
              <w:t>за заступање понуђача</w:t>
            </w:r>
            <w:r w:rsidRPr="000D15AD">
              <w:rPr>
                <w:rFonts w:cs="Arial"/>
                <w:lang w:val="sr-Latn-CS" w:eastAsia="sr-Latn-CS"/>
              </w:rPr>
              <w:t xml:space="preserve"> и оверена печатом. </w:t>
            </w:r>
          </w:p>
          <w:p w:rsidR="000D15AD" w:rsidRPr="000D15AD" w:rsidRDefault="000D15AD" w:rsidP="000D15AD">
            <w:pPr>
              <w:numPr>
                <w:ilvl w:val="0"/>
                <w:numId w:val="37"/>
              </w:numPr>
              <w:snapToGrid w:val="0"/>
              <w:spacing w:before="0"/>
              <w:rPr>
                <w:rFonts w:cs="Arial"/>
                <w:lang w:val="sr-Latn-CS" w:eastAsia="sr-Latn-CS"/>
              </w:rPr>
            </w:pPr>
            <w:r w:rsidRPr="000D15AD">
              <w:rPr>
                <w:rFonts w:cs="Arial"/>
                <w:lang w:val="sr-Latn-CS" w:eastAsia="sr-Latn-CS"/>
              </w:rPr>
              <w:t xml:space="preserve">Уколико понуду подноси група понуђача, Изјава мора бити </w:t>
            </w:r>
            <w:r w:rsidRPr="000D15AD">
              <w:rPr>
                <w:rFonts w:cs="Arial"/>
                <w:lang w:val="sr-Cyrl-CS" w:eastAsia="sr-Latn-CS"/>
              </w:rPr>
              <w:t>достављена за сваког члана групе понуђача.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понуђача из групе понуђача и оверена печатом.  </w:t>
            </w:r>
          </w:p>
          <w:p w:rsidR="000D15AD" w:rsidRPr="000D15AD" w:rsidRDefault="000D15AD" w:rsidP="000D15AD">
            <w:pPr>
              <w:numPr>
                <w:ilvl w:val="0"/>
                <w:numId w:val="37"/>
              </w:numPr>
              <w:tabs>
                <w:tab w:val="num" w:pos="723"/>
              </w:tabs>
              <w:snapToGrid w:val="0"/>
              <w:spacing w:before="0"/>
              <w:ind w:left="723"/>
              <w:rPr>
                <w:rFonts w:cs="Arial"/>
                <w:lang w:val="sr-Latn-CS" w:eastAsia="sr-Latn-CS"/>
              </w:rPr>
            </w:pPr>
            <w:r w:rsidRPr="000D15AD">
              <w:rPr>
                <w:rFonts w:cs="Arial"/>
                <w:lang w:val="sr-Latn-CS" w:eastAsia="sr-Latn-CS"/>
              </w:rPr>
              <w:t xml:space="preserve">Уколико понуђач подноси понуду са подизвођачем, Изјава мора бити </w:t>
            </w:r>
            <w:r w:rsidRPr="000D15AD">
              <w:rPr>
                <w:rFonts w:cs="Arial"/>
                <w:lang w:val="sr-Cyrl-CS" w:eastAsia="sr-Latn-CS"/>
              </w:rPr>
              <w:lastRenderedPageBreak/>
              <w:t xml:space="preserve">достављена и за сваког </w:t>
            </w:r>
            <w:r w:rsidRPr="000D15AD">
              <w:rPr>
                <w:rFonts w:cs="Arial"/>
                <w:lang w:val="sr-Latn-CS" w:eastAsia="sr-Latn-CS"/>
              </w:rPr>
              <w:t>подизвођача.</w:t>
            </w:r>
            <w:r w:rsidRPr="000D15AD">
              <w:rPr>
                <w:rFonts w:cs="Arial"/>
                <w:lang w:val="sr-Cyrl-CS" w:eastAsia="sr-Latn-CS"/>
              </w:rPr>
              <w:t xml:space="preserve"> Изјава мора бити</w:t>
            </w:r>
            <w:r w:rsidRPr="000D15AD">
              <w:rPr>
                <w:rFonts w:cs="Arial"/>
                <w:lang w:val="sr-Latn-CS" w:eastAsia="sr-Latn-CS"/>
              </w:rPr>
              <w:t xml:space="preserve"> потписана од стране овлашћеног лица </w:t>
            </w:r>
            <w:r w:rsidRPr="000D15AD">
              <w:rPr>
                <w:rFonts w:cs="Arial"/>
                <w:lang w:val="sr-Cyrl-CS" w:eastAsia="sr-Latn-CS"/>
              </w:rPr>
              <w:t xml:space="preserve">за заступање </w:t>
            </w:r>
            <w:r w:rsidRPr="000D15AD">
              <w:rPr>
                <w:rFonts w:cs="Arial"/>
                <w:lang w:val="sr-Latn-CS" w:eastAsia="sr-Latn-CS"/>
              </w:rPr>
              <w:t xml:space="preserve">подизвођача и оверена печатом.  </w:t>
            </w:r>
          </w:p>
        </w:tc>
      </w:tr>
      <w:tr w:rsidR="000D15AD" w:rsidRPr="000D15AD" w:rsidTr="00583BAB">
        <w:trPr>
          <w:jc w:val="center"/>
        </w:trPr>
        <w:tc>
          <w:tcPr>
            <w:tcW w:w="729" w:type="dxa"/>
            <w:vAlign w:val="center"/>
          </w:tcPr>
          <w:p w:rsidR="000D15AD" w:rsidRPr="000D15AD" w:rsidRDefault="000D15AD" w:rsidP="000D15AD">
            <w:pPr>
              <w:spacing w:before="0"/>
              <w:jc w:val="center"/>
              <w:rPr>
                <w:rFonts w:cs="Arial"/>
                <w:lang w:val="ru-RU"/>
              </w:rPr>
            </w:pPr>
          </w:p>
        </w:tc>
        <w:tc>
          <w:tcPr>
            <w:tcW w:w="8430" w:type="dxa"/>
          </w:tcPr>
          <w:p w:rsidR="000D15AD" w:rsidRPr="000D15AD" w:rsidRDefault="000D15AD" w:rsidP="000D15AD">
            <w:pPr>
              <w:spacing w:before="0"/>
              <w:ind w:right="-180"/>
              <w:jc w:val="center"/>
              <w:rPr>
                <w:rFonts w:cs="Arial"/>
                <w:b/>
                <w:lang w:val="sr-Latn-CS" w:eastAsia="sr-Latn-CS"/>
              </w:rPr>
            </w:pPr>
            <w:r w:rsidRPr="000D15AD">
              <w:rPr>
                <w:rFonts w:cs="Arial"/>
                <w:b/>
                <w:lang w:val="sr-Latn-CS" w:eastAsia="sr-Latn-CS"/>
              </w:rPr>
              <w:t xml:space="preserve">4.2  ДОДАТНИ УСЛОВИ </w:t>
            </w:r>
          </w:p>
          <w:p w:rsidR="000D15AD" w:rsidRPr="000D15AD" w:rsidRDefault="000D15AD" w:rsidP="000D15AD">
            <w:pPr>
              <w:snapToGrid w:val="0"/>
              <w:spacing w:before="0"/>
              <w:jc w:val="center"/>
              <w:rPr>
                <w:rFonts w:cs="Arial"/>
                <w:b/>
                <w:lang w:val="sr-Cyrl-RS" w:eastAsia="sr-Latn-CS"/>
              </w:rPr>
            </w:pPr>
            <w:r w:rsidRPr="000D15AD">
              <w:rPr>
                <w:rFonts w:cs="Arial"/>
                <w:b/>
                <w:lang w:val="sr-Latn-CS" w:eastAsia="sr-Latn-CS"/>
              </w:rPr>
              <w:t>ЗА УЧЕШЋЕ У ПОСТУПКУ ЈАВНЕ НАБАВКЕ ИЗ ЧЛАНА 76. ЗАКОНА</w:t>
            </w:r>
          </w:p>
        </w:tc>
      </w:tr>
      <w:tr w:rsidR="000D15AD" w:rsidRPr="00FF2DB3" w:rsidTr="00583BAB">
        <w:trPr>
          <w:trHeight w:val="274"/>
          <w:jc w:val="center"/>
        </w:trPr>
        <w:tc>
          <w:tcPr>
            <w:tcW w:w="729" w:type="dxa"/>
            <w:vAlign w:val="center"/>
          </w:tcPr>
          <w:p w:rsidR="000D15AD" w:rsidRPr="000D15AD" w:rsidRDefault="000D15AD" w:rsidP="000D15AD">
            <w:pPr>
              <w:spacing w:before="0"/>
              <w:jc w:val="center"/>
              <w:rPr>
                <w:rFonts w:cs="Arial"/>
                <w:lang w:val="sr-Cyrl-RS"/>
              </w:rPr>
            </w:pPr>
            <w:r w:rsidRPr="000D15AD">
              <w:rPr>
                <w:rFonts w:cs="Arial"/>
                <w:lang w:val="sr-Latn-RS"/>
              </w:rPr>
              <w:t>5</w:t>
            </w:r>
            <w:r w:rsidRPr="000D15AD">
              <w:rPr>
                <w:rFonts w:cs="Arial"/>
                <w:lang w:val="sr-Cyrl-RS"/>
              </w:rPr>
              <w:t>.</w:t>
            </w:r>
          </w:p>
        </w:tc>
        <w:tc>
          <w:tcPr>
            <w:tcW w:w="8430" w:type="dxa"/>
          </w:tcPr>
          <w:p w:rsidR="008C0C56" w:rsidRPr="006E09C1" w:rsidRDefault="008C0C56" w:rsidP="008C0C56">
            <w:pPr>
              <w:autoSpaceDE w:val="0"/>
              <w:autoSpaceDN w:val="0"/>
              <w:adjustRightInd w:val="0"/>
              <w:spacing w:before="0"/>
              <w:rPr>
                <w:rFonts w:cs="Arial"/>
                <w:b/>
                <w:lang w:val="sr-Latn-CS" w:eastAsia="sr-Latn-CS"/>
              </w:rPr>
            </w:pPr>
            <w:r w:rsidRPr="006E09C1">
              <w:rPr>
                <w:rFonts w:cs="Arial"/>
                <w:b/>
                <w:u w:val="single"/>
                <w:lang w:val="sr-Latn-CS" w:eastAsia="sr-Latn-CS"/>
              </w:rPr>
              <w:t>Услов:</w:t>
            </w:r>
          </w:p>
          <w:p w:rsidR="008C0C56" w:rsidRPr="006E09C1" w:rsidRDefault="008C0C56" w:rsidP="008C0C56">
            <w:pPr>
              <w:autoSpaceDE w:val="0"/>
              <w:autoSpaceDN w:val="0"/>
              <w:adjustRightInd w:val="0"/>
              <w:spacing w:before="0"/>
              <w:rPr>
                <w:rFonts w:cs="Arial"/>
                <w:lang w:val="sr-Cyrl-RS" w:eastAsia="sr-Latn-CS"/>
              </w:rPr>
            </w:pPr>
            <w:r w:rsidRPr="006E09C1">
              <w:rPr>
                <w:rFonts w:cs="Arial"/>
                <w:lang w:val="sr-Latn-CS" w:eastAsia="sr-Latn-CS"/>
              </w:rPr>
              <w:t xml:space="preserve">Пословни капацитет </w:t>
            </w:r>
          </w:p>
          <w:p w:rsidR="008C0C56" w:rsidRPr="006E09C1" w:rsidRDefault="008C0C56" w:rsidP="008C0C56">
            <w:pPr>
              <w:autoSpaceDE w:val="0"/>
              <w:autoSpaceDN w:val="0"/>
              <w:adjustRightInd w:val="0"/>
              <w:spacing w:before="0"/>
              <w:rPr>
                <w:rFonts w:cs="Arial"/>
                <w:lang w:val="sr-Cyrl-RS" w:eastAsia="sr-Latn-CS"/>
              </w:rPr>
            </w:pPr>
            <w:r w:rsidRPr="006E09C1">
              <w:rPr>
                <w:rFonts w:cs="Arial"/>
                <w:lang w:val="sr-Latn-CS" w:eastAsia="sr-Latn-CS"/>
              </w:rPr>
              <w:t xml:space="preserve">Понуђач располаже неопходним </w:t>
            </w:r>
            <w:r w:rsidRPr="006E09C1">
              <w:rPr>
                <w:rFonts w:cs="Arial"/>
                <w:b/>
                <w:lang w:val="sr-Latn-CS" w:eastAsia="sr-Latn-CS"/>
              </w:rPr>
              <w:t>пословним капацитетом</w:t>
            </w:r>
            <w:r w:rsidRPr="006E09C1">
              <w:rPr>
                <w:rFonts w:cs="Arial"/>
                <w:lang w:val="sr-Latn-CS" w:eastAsia="sr-Latn-CS"/>
              </w:rPr>
              <w:t xml:space="preserve"> ако:</w:t>
            </w:r>
          </w:p>
          <w:p w:rsidR="008C0C56" w:rsidRPr="00734C0C" w:rsidRDefault="008C0C56" w:rsidP="00734C0C">
            <w:pPr>
              <w:autoSpaceDE w:val="0"/>
              <w:autoSpaceDN w:val="0"/>
              <w:adjustRightInd w:val="0"/>
              <w:spacing w:before="0"/>
              <w:ind w:left="-108"/>
              <w:contextualSpacing/>
              <w:rPr>
                <w:rFonts w:eastAsia="Calibri" w:cs="Arial"/>
                <w:lang w:val="sr-Latn-RS" w:eastAsia="sr-Latn-CS"/>
              </w:rPr>
            </w:pPr>
            <w:r w:rsidRPr="006E09C1">
              <w:rPr>
                <w:rFonts w:eastAsia="Calibri" w:cs="Arial"/>
                <w:lang w:val="sr-Latn-CS" w:eastAsia="sr-Latn-CS"/>
              </w:rPr>
              <w:t xml:space="preserve">-је понуђач извршио ремонт минимум једне дизел електричне локомотиве са ремонтом двотактног дизел мотора </w:t>
            </w:r>
            <w:r w:rsidRPr="006E09C1">
              <w:rPr>
                <w:rFonts w:eastAsia="Calibri" w:cs="Arial"/>
                <w:lang w:val="sr-Cyrl-RS" w:eastAsia="sr-Latn-CS"/>
              </w:rPr>
              <w:t xml:space="preserve"> </w:t>
            </w:r>
            <w:r w:rsidR="00734C0C" w:rsidRPr="00734C0C">
              <w:rPr>
                <w:rFonts w:eastAsia="Calibri" w:cs="Arial"/>
                <w:lang w:val="sr-Latn-RS" w:eastAsia="sr-Latn-CS"/>
              </w:rPr>
              <w:t>у уговореном року, обиму и квалитету и да до дана издавања потврде о референтним набавкама у гарантном року није било рекламација на исте.</w:t>
            </w:r>
          </w:p>
          <w:p w:rsidR="008C0C56" w:rsidRPr="00490BE6" w:rsidRDefault="008C0C56" w:rsidP="008C0C56">
            <w:pPr>
              <w:autoSpaceDE w:val="0"/>
              <w:autoSpaceDN w:val="0"/>
              <w:adjustRightInd w:val="0"/>
              <w:spacing w:before="0"/>
              <w:rPr>
                <w:rFonts w:cs="Arial"/>
                <w:b/>
                <w:u w:val="single"/>
                <w:lang w:val="sr-Latn-CS" w:eastAsia="sr-Latn-CS"/>
              </w:rPr>
            </w:pPr>
            <w:r w:rsidRPr="00490BE6">
              <w:rPr>
                <w:rFonts w:cs="Arial"/>
                <w:b/>
                <w:u w:val="single"/>
                <w:lang w:val="sr-Latn-CS" w:eastAsia="sr-Latn-CS"/>
              </w:rPr>
              <w:t xml:space="preserve">Доказ: </w:t>
            </w:r>
          </w:p>
          <w:p w:rsidR="008C0C56" w:rsidRPr="00490BE6" w:rsidRDefault="008C0C56" w:rsidP="008C0C56">
            <w:pPr>
              <w:autoSpaceDE w:val="0"/>
              <w:autoSpaceDN w:val="0"/>
              <w:adjustRightInd w:val="0"/>
              <w:spacing w:before="0"/>
              <w:ind w:left="279" w:hanging="220"/>
              <w:rPr>
                <w:rFonts w:cs="Arial"/>
                <w:lang w:val="sr-Latn-CS" w:eastAsia="sr-Latn-CS"/>
              </w:rPr>
            </w:pPr>
            <w:r w:rsidRPr="00490BE6">
              <w:rPr>
                <w:rFonts w:cs="Arial"/>
                <w:lang w:val="sr-Latn-CS" w:eastAsia="sr-Latn-CS"/>
              </w:rPr>
              <w:t xml:space="preserve">- Референтна листа </w:t>
            </w:r>
          </w:p>
          <w:p w:rsidR="008C0C56" w:rsidRPr="00490BE6" w:rsidRDefault="008C0C56" w:rsidP="008C0C56">
            <w:pPr>
              <w:autoSpaceDE w:val="0"/>
              <w:autoSpaceDN w:val="0"/>
              <w:adjustRightInd w:val="0"/>
              <w:spacing w:before="0"/>
              <w:ind w:left="279" w:hanging="220"/>
              <w:rPr>
                <w:rFonts w:cs="Arial"/>
                <w:lang w:val="sr-Cyrl-RS" w:eastAsia="sr-Latn-CS"/>
              </w:rPr>
            </w:pPr>
            <w:r w:rsidRPr="00490BE6">
              <w:rPr>
                <w:rFonts w:cs="Arial"/>
                <w:lang w:val="sr-Latn-CS" w:eastAsia="sr-Latn-CS"/>
              </w:rPr>
              <w:t xml:space="preserve">-Потписане и оверене потврде </w:t>
            </w:r>
            <w:r w:rsidRPr="00490BE6">
              <w:rPr>
                <w:rFonts w:cs="Arial"/>
                <w:lang w:val="sr-Cyrl-RS" w:eastAsia="sr-Latn-CS"/>
              </w:rPr>
              <w:t>корисника услуге</w:t>
            </w:r>
          </w:p>
          <w:p w:rsidR="008C0C56" w:rsidRPr="00490BE6" w:rsidRDefault="008C0C56" w:rsidP="008C0C56">
            <w:pPr>
              <w:autoSpaceDE w:val="0"/>
              <w:autoSpaceDN w:val="0"/>
              <w:adjustRightInd w:val="0"/>
              <w:spacing w:before="0"/>
              <w:rPr>
                <w:rFonts w:cs="Arial"/>
                <w:lang w:val="sr-Cyrl-RS" w:eastAsia="sr-Latn-CS"/>
              </w:rPr>
            </w:pPr>
            <w:r w:rsidRPr="00490BE6">
              <w:rPr>
                <w:rFonts w:cs="Arial"/>
                <w:lang w:val="sr-Cyrl-RS" w:eastAsia="sr-Latn-CS"/>
              </w:rPr>
              <w:t>Наручилац задржава право да изврши проверу потврде о референтим набавкама тако то ће од понуђача тражити да достави неки од следећих доказа: копије фактура и копије реализованих уговора са понудом.</w:t>
            </w:r>
          </w:p>
          <w:p w:rsidR="008C0C56" w:rsidRPr="00490BE6" w:rsidRDefault="008C0C56" w:rsidP="008C0C56">
            <w:pPr>
              <w:spacing w:before="0"/>
              <w:rPr>
                <w:rFonts w:cs="Arial"/>
                <w:b/>
                <w:u w:val="single"/>
                <w:lang w:val="sr-Latn-CS" w:eastAsia="sr-Latn-CS"/>
              </w:rPr>
            </w:pPr>
            <w:r w:rsidRPr="00490BE6">
              <w:rPr>
                <w:rFonts w:cs="Arial"/>
                <w:b/>
                <w:u w:val="single"/>
                <w:lang w:val="sr-Latn-CS" w:eastAsia="sr-Latn-CS"/>
              </w:rPr>
              <w:t>Напомена:</w:t>
            </w:r>
          </w:p>
          <w:p w:rsidR="008C0C56" w:rsidRPr="00490BE6" w:rsidRDefault="008C0C56" w:rsidP="008C0C56">
            <w:pPr>
              <w:numPr>
                <w:ilvl w:val="0"/>
                <w:numId w:val="37"/>
              </w:numPr>
              <w:snapToGrid w:val="0"/>
              <w:spacing w:before="0"/>
              <w:rPr>
                <w:rFonts w:cs="Arial"/>
                <w:lang w:val="sr-Latn-CS" w:eastAsia="sr-Latn-CS"/>
              </w:rPr>
            </w:pPr>
            <w:r w:rsidRPr="00490BE6">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 овај доказ доставити за те чланове.</w:t>
            </w:r>
          </w:p>
          <w:p w:rsidR="000D15AD" w:rsidRPr="000D15AD" w:rsidRDefault="008C0C56" w:rsidP="008C0C56">
            <w:pPr>
              <w:numPr>
                <w:ilvl w:val="0"/>
                <w:numId w:val="37"/>
              </w:numPr>
              <w:suppressAutoHyphens/>
              <w:snapToGrid w:val="0"/>
              <w:spacing w:before="0"/>
              <w:jc w:val="left"/>
              <w:rPr>
                <w:rFonts w:cs="Arial"/>
                <w:lang w:val="sr-Latn-CS" w:eastAsia="sr-Latn-CS"/>
              </w:rPr>
            </w:pPr>
            <w:r w:rsidRPr="00490BE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3F135E" w:rsidRPr="002B1693" w:rsidRDefault="00BE2596" w:rsidP="00E82BBD">
      <w:pPr>
        <w:spacing w:before="0"/>
        <w:rPr>
          <w:rFonts w:cs="Arial"/>
          <w:lang w:val="ru-RU" w:eastAsia="zh-CN"/>
        </w:rPr>
      </w:pPr>
      <w:r w:rsidRPr="002B1693">
        <w:rPr>
          <w:rFonts w:cs="Arial"/>
          <w:lang w:val="ru-RU" w:eastAsia="zh-CN"/>
        </w:rPr>
        <w:t>Понуда понуђача који не докаже да испуњава наведене обавезне и</w:t>
      </w:r>
      <w:r w:rsidR="00143E4B" w:rsidRPr="002B1693">
        <w:rPr>
          <w:rFonts w:cs="Arial"/>
          <w:lang w:val="ru-RU" w:eastAsia="zh-CN"/>
        </w:rPr>
        <w:t xml:space="preserve"> додатне услове из тачака 1.до </w:t>
      </w:r>
      <w:r w:rsidR="008C0C56">
        <w:rPr>
          <w:rFonts w:cs="Arial"/>
          <w:lang w:val="sr-Cyrl-RS" w:eastAsia="zh-CN"/>
        </w:rPr>
        <w:t>5</w:t>
      </w:r>
      <w:r w:rsidR="00143E4B">
        <w:rPr>
          <w:rFonts w:cs="Arial"/>
          <w:lang w:val="sr-Cyrl-RS" w:eastAsia="zh-CN"/>
        </w:rPr>
        <w:t>.</w:t>
      </w:r>
      <w:r w:rsidRPr="002B1693">
        <w:rPr>
          <w:rFonts w:cs="Arial"/>
          <w:lang w:val="ru-RU" w:eastAsia="zh-CN"/>
        </w:rPr>
        <w:t xml:space="preserve"> овог обрасца, биће одбијена као неприхватљива.</w:t>
      </w:r>
    </w:p>
    <w:p w:rsidR="003F135E" w:rsidRPr="000F5576" w:rsidRDefault="00BE2596" w:rsidP="00E82BBD">
      <w:pPr>
        <w:spacing w:before="0"/>
        <w:rPr>
          <w:rFonts w:cs="Arial"/>
          <w:lang w:val="ru-RU"/>
        </w:rPr>
      </w:pPr>
      <w:r w:rsidRPr="002B1693">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3F135E" w:rsidRPr="000F5576" w:rsidRDefault="00BE2596" w:rsidP="00E82BBD">
      <w:pPr>
        <w:spacing w:before="0"/>
        <w:rPr>
          <w:rFonts w:cs="Arial"/>
          <w:lang w:val="ru-RU" w:eastAsia="zh-CN"/>
        </w:rPr>
      </w:pPr>
      <w:r w:rsidRPr="002B1693">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2B1693">
        <w:rPr>
          <w:rFonts w:cs="Arial"/>
          <w:lang w:val="ru-RU"/>
        </w:rPr>
        <w:t xml:space="preserve">и члана 75. став 2. </w:t>
      </w:r>
      <w:r w:rsidRPr="002B1693">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57144A" w:rsidRPr="0057144A" w:rsidRDefault="00BE2596" w:rsidP="00E82BBD">
      <w:pPr>
        <w:spacing w:before="0"/>
        <w:rPr>
          <w:rFonts w:cs="Arial"/>
          <w:lang w:val="sr-Cyrl-RS" w:eastAsia="zh-CN"/>
        </w:rPr>
      </w:pPr>
      <w:r w:rsidRPr="002B1693">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3F135E" w:rsidRPr="00A73193" w:rsidRDefault="00BE2596" w:rsidP="00E82BBD">
      <w:pPr>
        <w:spacing w:before="0"/>
        <w:rPr>
          <w:rFonts w:cs="Arial"/>
          <w:lang w:val="ru-RU" w:eastAsia="zh-CN"/>
        </w:rPr>
      </w:pPr>
      <w:r w:rsidRPr="002B1693">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2B1693" w:rsidRDefault="00BE2596" w:rsidP="00E82BBD">
      <w:pPr>
        <w:spacing w:before="0"/>
        <w:rPr>
          <w:rFonts w:cs="Arial"/>
          <w:lang w:val="ru-RU" w:eastAsia="zh-CN"/>
        </w:rPr>
      </w:pPr>
      <w:r w:rsidRPr="002B1693">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7144A" w:rsidRPr="00A73193" w:rsidRDefault="00BE2596" w:rsidP="00E82BBD">
      <w:pPr>
        <w:spacing w:before="0"/>
        <w:rPr>
          <w:rFonts w:cs="Arial"/>
          <w:lang w:val="ru-RU" w:eastAsia="zh-CN"/>
        </w:rPr>
      </w:pPr>
      <w:r w:rsidRPr="002B1693">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2B1693" w:rsidRDefault="00BE2596" w:rsidP="000F5576">
      <w:pPr>
        <w:spacing w:before="0"/>
        <w:rPr>
          <w:rFonts w:cs="Arial"/>
          <w:lang w:val="ru-RU" w:eastAsia="zh-CN"/>
        </w:rPr>
      </w:pPr>
      <w:r w:rsidRPr="002B1693">
        <w:rPr>
          <w:rFonts w:cs="Arial"/>
          <w:lang w:val="ru-RU" w:eastAsia="zh-CN"/>
        </w:rPr>
        <w:t>1)извод из регистра надлежног органа:</w:t>
      </w:r>
      <w:r w:rsidR="000F5576">
        <w:rPr>
          <w:rFonts w:cs="Arial"/>
          <w:lang w:val="ru-RU" w:eastAsia="zh-CN"/>
        </w:rPr>
        <w:t xml:space="preserve"> </w:t>
      </w:r>
      <w:r w:rsidRPr="002B1693">
        <w:rPr>
          <w:rFonts w:cs="Arial"/>
          <w:lang w:val="ru-RU" w:eastAsia="zh-CN"/>
        </w:rPr>
        <w:t xml:space="preserve">-извод из регистра АПР: </w:t>
      </w:r>
      <w:hyperlink r:id="rId169"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0F5576" w:rsidRDefault="00BE2596" w:rsidP="000F5576">
      <w:pPr>
        <w:spacing w:before="0"/>
        <w:rPr>
          <w:rFonts w:cs="Arial"/>
          <w:lang w:val="ru-RU" w:eastAsia="zh-CN"/>
        </w:rPr>
      </w:pPr>
      <w:r w:rsidRPr="002B1693">
        <w:rPr>
          <w:rFonts w:cs="Arial"/>
          <w:lang w:val="ru-RU" w:eastAsia="zh-CN"/>
        </w:rPr>
        <w:lastRenderedPageBreak/>
        <w:t xml:space="preserve">2)докази из члана 75. став 1. тачка 1) ,2) и 4) Закона-регистар понуђача: </w:t>
      </w:r>
      <w:hyperlink r:id="rId170" w:history="1">
        <w:r w:rsidRPr="00E47C2E">
          <w:rPr>
            <w:rStyle w:val="Hyperlink"/>
            <w:rFonts w:cs="Arial"/>
            <w:lang w:eastAsia="zh-CN"/>
          </w:rPr>
          <w:t>www</w:t>
        </w:r>
        <w:r w:rsidRPr="002B1693">
          <w:rPr>
            <w:rStyle w:val="Hyperlink"/>
            <w:rFonts w:cs="Arial"/>
            <w:lang w:val="ru-RU" w:eastAsia="zh-CN"/>
          </w:rPr>
          <w:t>.</w:t>
        </w:r>
        <w:r w:rsidRPr="00E47C2E">
          <w:rPr>
            <w:rStyle w:val="Hyperlink"/>
            <w:rFonts w:cs="Arial"/>
            <w:lang w:eastAsia="zh-CN"/>
          </w:rPr>
          <w:t>apr</w:t>
        </w:r>
        <w:r w:rsidRPr="002B1693">
          <w:rPr>
            <w:rStyle w:val="Hyperlink"/>
            <w:rFonts w:cs="Arial"/>
            <w:lang w:val="ru-RU" w:eastAsia="zh-CN"/>
          </w:rPr>
          <w:t>.</w:t>
        </w:r>
        <w:r w:rsidRPr="00E47C2E">
          <w:rPr>
            <w:rStyle w:val="Hyperlink"/>
            <w:rFonts w:cs="Arial"/>
            <w:lang w:eastAsia="zh-CN"/>
          </w:rPr>
          <w:t>gov</w:t>
        </w:r>
        <w:r w:rsidRPr="002B1693">
          <w:rPr>
            <w:rStyle w:val="Hyperlink"/>
            <w:rFonts w:cs="Arial"/>
            <w:lang w:val="ru-RU" w:eastAsia="zh-CN"/>
          </w:rPr>
          <w:t>.</w:t>
        </w:r>
        <w:r w:rsidRPr="00E47C2E">
          <w:rPr>
            <w:rStyle w:val="Hyperlink"/>
            <w:rFonts w:cs="Arial"/>
            <w:lang w:eastAsia="zh-CN"/>
          </w:rPr>
          <w:t>rs</w:t>
        </w:r>
      </w:hyperlink>
    </w:p>
    <w:p w:rsidR="003F135E" w:rsidRPr="00E47C2E" w:rsidRDefault="00BE2596" w:rsidP="00E82BBD">
      <w:pPr>
        <w:spacing w:before="0"/>
        <w:rPr>
          <w:rFonts w:cs="Arial"/>
          <w:lang w:val="sr-Cyrl-CS" w:eastAsia="zh-CN"/>
        </w:rPr>
      </w:pPr>
      <w:r w:rsidRPr="00E47C2E">
        <w:rPr>
          <w:rFonts w:cs="Arial"/>
          <w:lang w:val="sr-Cyrl-CS" w:eastAsia="zh-CN"/>
        </w:rPr>
        <w:t>5</w:t>
      </w:r>
      <w:r w:rsidRPr="002B1693">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57144A" w:rsidRPr="0057144A" w:rsidRDefault="00BE2596" w:rsidP="00E82BBD">
      <w:pPr>
        <w:spacing w:before="0"/>
        <w:rPr>
          <w:rFonts w:cs="Arial"/>
          <w:lang w:val="sr-Cyrl-RS" w:eastAsia="zh-CN"/>
        </w:rPr>
      </w:pPr>
      <w:r w:rsidRPr="00E47C2E">
        <w:rPr>
          <w:rFonts w:cs="Arial"/>
          <w:lang w:val="sr-Cyrl-CS" w:eastAsia="zh-CN"/>
        </w:rPr>
        <w:t>6</w:t>
      </w:r>
      <w:r w:rsidRPr="002B1693">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3F135E" w:rsidRPr="000F5576" w:rsidRDefault="00BE2596" w:rsidP="00E82BBD">
      <w:pPr>
        <w:spacing w:before="0"/>
        <w:rPr>
          <w:rFonts w:cs="Arial"/>
          <w:lang w:val="ru-RU" w:eastAsia="zh-CN"/>
        </w:rPr>
      </w:pPr>
      <w:r w:rsidRPr="00E47C2E">
        <w:rPr>
          <w:rFonts w:cs="Arial"/>
          <w:lang w:val="sr-Cyrl-CS" w:eastAsia="zh-CN"/>
        </w:rPr>
        <w:t>7</w:t>
      </w:r>
      <w:r w:rsidRPr="002B1693">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F135E" w:rsidRPr="002D7F5D" w:rsidRDefault="00BE2596" w:rsidP="00E82BBD">
      <w:pPr>
        <w:spacing w:before="0"/>
        <w:rPr>
          <w:rFonts w:cs="Arial"/>
          <w:lang w:val="ru-RU" w:eastAsia="zh-CN"/>
        </w:rPr>
      </w:pPr>
      <w:r w:rsidRPr="002B1693">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2B1693">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7496" w:rsidRPr="000F5576" w:rsidRDefault="00BE2596" w:rsidP="00B13CD3">
      <w:pPr>
        <w:spacing w:before="0"/>
        <w:rPr>
          <w:rFonts w:cs="Arial"/>
          <w:lang w:val="ru-RU" w:eastAsia="zh-CN"/>
        </w:rPr>
      </w:pPr>
      <w:r w:rsidRPr="002B1693">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42577" w:rsidRDefault="00542577" w:rsidP="00BE7496">
      <w:pPr>
        <w:pStyle w:val="KDPodnaslov1"/>
        <w:spacing w:before="0"/>
        <w:rPr>
          <w:rFonts w:cs="Arial"/>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57144A" w:rsidRPr="0057144A" w:rsidRDefault="008D2B23" w:rsidP="00BE7496">
      <w:pPr>
        <w:pStyle w:val="KDPodnaslov1"/>
        <w:spacing w:before="0"/>
        <w:rPr>
          <w:rFonts w:cs="Arial"/>
          <w:lang w:val="sr-Cyrl-RS"/>
        </w:rPr>
      </w:pPr>
      <w:r w:rsidRPr="002B1693">
        <w:rPr>
          <w:rFonts w:cs="Arial"/>
          <w:lang w:val="ru-RU"/>
        </w:rPr>
        <w:t xml:space="preserve">5. </w:t>
      </w:r>
      <w:r w:rsidR="00322313" w:rsidRPr="002B1693">
        <w:rPr>
          <w:rFonts w:cs="Arial"/>
          <w:lang w:val="ru-RU"/>
        </w:rPr>
        <w:t>КРИТЕРИЈУМ ЗА ДОДЕЛУ УГОВОРА</w:t>
      </w:r>
      <w:bookmarkEnd w:id="195"/>
    </w:p>
    <w:p w:rsidR="0057144A" w:rsidRDefault="00BE2596" w:rsidP="00143E4B">
      <w:pPr>
        <w:pStyle w:val="KDKomentar"/>
        <w:spacing w:before="0"/>
        <w:rPr>
          <w:rFonts w:cs="Arial"/>
          <w:i w:val="0"/>
          <w:color w:val="auto"/>
          <w:sz w:val="22"/>
          <w:szCs w:val="22"/>
          <w:lang w:val="sr-Cyrl-RS"/>
        </w:rPr>
      </w:pPr>
      <w:r w:rsidRPr="00E82BBD">
        <w:rPr>
          <w:rFonts w:cs="Arial"/>
          <w:i w:val="0"/>
          <w:color w:val="auto"/>
          <w:sz w:val="22"/>
          <w:szCs w:val="22"/>
        </w:rPr>
        <w:t xml:space="preserve">Избор најповољније понуде ће се извршити применом критеријума </w:t>
      </w:r>
      <w:r w:rsidRPr="00E82BBD">
        <w:rPr>
          <w:rFonts w:cs="Arial"/>
          <w:b/>
          <w:i w:val="0"/>
          <w:color w:val="auto"/>
          <w:sz w:val="22"/>
          <w:szCs w:val="22"/>
        </w:rPr>
        <w:t>„Најнижа понуђена цена“.</w:t>
      </w:r>
      <w:r w:rsidRPr="00E82BBD">
        <w:rPr>
          <w:rFonts w:cs="Arial"/>
          <w:i w:val="0"/>
          <w:color w:val="auto"/>
          <w:sz w:val="22"/>
          <w:szCs w:val="22"/>
        </w:rPr>
        <w:t>Критеријум за оцењивање понуда</w:t>
      </w:r>
      <w:r w:rsidRPr="00E82BBD">
        <w:rPr>
          <w:rFonts w:cs="Arial"/>
          <w:b/>
          <w:i w:val="0"/>
          <w:color w:val="auto"/>
          <w:sz w:val="22"/>
          <w:szCs w:val="22"/>
        </w:rPr>
        <w:t xml:space="preserve"> Најнижа понуђена цена, </w:t>
      </w:r>
      <w:r w:rsidRPr="00E82BBD">
        <w:rPr>
          <w:rFonts w:cs="Arial"/>
          <w:i w:val="0"/>
          <w:color w:val="auto"/>
          <w:sz w:val="22"/>
          <w:szCs w:val="22"/>
        </w:rPr>
        <w:t>заснива се на понуђеној цени</w:t>
      </w:r>
      <w:r w:rsidRPr="00E82BBD">
        <w:rPr>
          <w:rFonts w:cs="Arial"/>
          <w:i w:val="0"/>
          <w:color w:val="auto"/>
          <w:sz w:val="22"/>
          <w:szCs w:val="22"/>
          <w:lang w:val="sr-Cyrl-CS"/>
        </w:rPr>
        <w:t xml:space="preserve"> као једином критеријуму</w:t>
      </w:r>
      <w:r w:rsidRPr="00E82BBD">
        <w:rPr>
          <w:rFonts w:cs="Arial"/>
          <w:i w:val="0"/>
          <w:color w:val="auto"/>
          <w:sz w:val="22"/>
          <w:szCs w:val="22"/>
        </w:rPr>
        <w:t>.</w:t>
      </w:r>
    </w:p>
    <w:p w:rsidR="00DB076C" w:rsidRPr="0094288B" w:rsidRDefault="00DB076C" w:rsidP="00DB076C">
      <w:pPr>
        <w:pStyle w:val="KDParagraf"/>
        <w:spacing w:before="0"/>
        <w:rPr>
          <w:rFonts w:cs="Arial"/>
          <w:lang w:val="ru-RU"/>
        </w:rPr>
      </w:pPr>
      <w:r w:rsidRPr="0094288B">
        <w:rPr>
          <w:rFonts w:cs="Arial"/>
          <w:lang w:val="ru-RU"/>
        </w:rPr>
        <w:t>Критеријум за оцењивање понуда Најнижа понуђена цена, заснива се на понуђеној цени као једином критеријуму.</w:t>
      </w:r>
    </w:p>
    <w:p w:rsidR="00DB076C" w:rsidRPr="00BE3AA4" w:rsidRDefault="00DB076C" w:rsidP="00DB076C">
      <w:pPr>
        <w:pStyle w:val="KDParagraf"/>
        <w:spacing w:before="0"/>
        <w:rPr>
          <w:rFonts w:cs="Arial"/>
          <w:lang w:val="ru-RU"/>
        </w:rPr>
      </w:pPr>
      <w:r w:rsidRPr="00BE3AA4">
        <w:rPr>
          <w:rFonts w:cs="Arial"/>
          <w:lang w:val="ru-RU"/>
        </w:rPr>
        <w:t xml:space="preserve">Приликом упоређивања понуда, у случају када понуду дају домаћи понуђачи на паритету Ф-ко Железничка станица Вреоци /и инострани понуђачи на паритету DAP Железничка станица Вреоци,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прилогу </w:t>
      </w:r>
      <w:r w:rsidR="007F7F41" w:rsidRPr="00BE3AA4">
        <w:rPr>
          <w:rFonts w:cs="Arial"/>
          <w:lang w:val="ru-RU"/>
        </w:rPr>
        <w:t>2</w:t>
      </w:r>
      <w:r w:rsidRPr="00BE3AA4">
        <w:rPr>
          <w:rFonts w:cs="Arial"/>
          <w:lang w:val="ru-RU"/>
        </w:rPr>
        <w:t xml:space="preserve">. конкурсне документације – калкулација зависних трошкова увоза. </w:t>
      </w:r>
    </w:p>
    <w:p w:rsidR="00DB076C" w:rsidRPr="00BE3AA4" w:rsidRDefault="00DB076C" w:rsidP="00DB076C">
      <w:pPr>
        <w:pStyle w:val="KDParagraf"/>
        <w:spacing w:before="0"/>
        <w:rPr>
          <w:rFonts w:cs="Arial"/>
          <w:lang w:val="ru-RU"/>
        </w:rPr>
      </w:pPr>
      <w:r w:rsidRPr="00BE3AA4">
        <w:rPr>
          <w:rFonts w:cs="Arial"/>
          <w:lang w:val="ru-RU"/>
        </w:rPr>
        <w:t xml:space="preserve">Инострани понуђач се обавезује да уз понуду достави и изјаву у слободној форми да ли ће доставити образац EUR 1, ради одређивања царинске стопе дефинисане у калкулацији зависних трошкова из прилога </w:t>
      </w:r>
      <w:r w:rsidR="007F7F41" w:rsidRPr="00BE3AA4">
        <w:rPr>
          <w:rFonts w:cs="Arial"/>
          <w:lang w:val="ru-RU"/>
        </w:rPr>
        <w:t>2</w:t>
      </w:r>
      <w:r w:rsidRPr="00BE3AA4">
        <w:rPr>
          <w:rFonts w:cs="Arial"/>
          <w:lang w:val="ru-RU"/>
        </w:rPr>
        <w:t>. ове конкурсне документације.</w:t>
      </w:r>
    </w:p>
    <w:p w:rsidR="00DB076C" w:rsidRPr="00BE3AA4" w:rsidRDefault="00DB076C" w:rsidP="00DB076C">
      <w:pPr>
        <w:pStyle w:val="KDParagraf"/>
        <w:spacing w:before="0"/>
        <w:rPr>
          <w:rFonts w:cs="Arial"/>
          <w:lang w:val="ru-RU"/>
        </w:rPr>
      </w:pPr>
      <w:r w:rsidRPr="00BE3AA4">
        <w:rPr>
          <w:rFonts w:cs="Arial"/>
          <w:lang w:val="ru-RU"/>
        </w:rPr>
        <w:t xml:space="preserve">Изабрани инострани понуђач  ће за </w:t>
      </w:r>
      <w:r w:rsidR="00A61672" w:rsidRPr="00BE3AA4">
        <w:rPr>
          <w:rFonts w:cs="Arial"/>
          <w:lang w:val="ru-RU"/>
        </w:rPr>
        <w:t>услуге</w:t>
      </w:r>
      <w:r w:rsidRPr="00BE3AA4">
        <w:rPr>
          <w:rFonts w:cs="Arial"/>
          <w:lang w:val="ru-RU"/>
        </w:rPr>
        <w:t xml:space="preserve"> која су предмет набавке приликом </w:t>
      </w:r>
      <w:r w:rsidR="00A61672" w:rsidRPr="00BE3AA4">
        <w:rPr>
          <w:rFonts w:cs="Arial"/>
          <w:lang w:val="ru-RU"/>
        </w:rPr>
        <w:t>извршења</w:t>
      </w:r>
      <w:r w:rsidRPr="00BE3AA4">
        <w:rPr>
          <w:rFonts w:cs="Arial"/>
          <w:lang w:val="ru-RU"/>
        </w:rPr>
        <w:t>, прибавити о свом трошку - сертификат о пореклу ЕУР 1.</w:t>
      </w:r>
    </w:p>
    <w:p w:rsidR="00DB076C" w:rsidRPr="0094288B" w:rsidRDefault="00DB076C" w:rsidP="00DB076C">
      <w:pPr>
        <w:pStyle w:val="KDParagraf"/>
        <w:spacing w:before="0"/>
        <w:rPr>
          <w:rFonts w:cs="Arial"/>
          <w:lang w:val="ru-RU"/>
        </w:rPr>
      </w:pPr>
      <w:r w:rsidRPr="00BE3AA4">
        <w:rPr>
          <w:rFonts w:cs="Arial"/>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DB076C" w:rsidRPr="00DB076C" w:rsidRDefault="00DB076C" w:rsidP="00DB076C">
      <w:pPr>
        <w:pStyle w:val="KDParagraf"/>
        <w:spacing w:before="0"/>
        <w:rPr>
          <w:rFonts w:cs="Arial"/>
          <w:lang w:val="ru-RU"/>
        </w:rPr>
      </w:pPr>
      <w:r w:rsidRPr="0094288B">
        <w:rPr>
          <w:rFonts w:cs="Arial"/>
          <w:lang w:val="ru-RU"/>
        </w:rPr>
        <w:t>Изабрани инострани понуђач  ће обезбедити стандардно паковање на начин којим ће се спречити оштећење или погоршање квалитет</w:t>
      </w:r>
      <w:r w:rsidR="00A61672">
        <w:rPr>
          <w:rFonts w:cs="Arial"/>
          <w:lang w:val="ru-RU"/>
        </w:rPr>
        <w:t>а робе у току транспорта и омогу</w:t>
      </w:r>
      <w:r w:rsidRPr="0094288B">
        <w:rPr>
          <w:rFonts w:cs="Arial"/>
          <w:lang w:val="ru-RU"/>
        </w:rPr>
        <w:t>ћити једноставан истовар и исправну идентификацију робе, у складу са отпремним инструкцијама Наручиоца.</w:t>
      </w:r>
    </w:p>
    <w:p w:rsidR="00CD311E" w:rsidRPr="002B1693" w:rsidRDefault="00CD311E" w:rsidP="00CD311E">
      <w:pPr>
        <w:spacing w:before="0" w:line="276" w:lineRule="auto"/>
        <w:rPr>
          <w:rFonts w:eastAsia="Calibri" w:cs="Arial"/>
          <w:lang w:val="ru-RU"/>
        </w:rPr>
      </w:pPr>
      <w:r w:rsidRPr="002B1693">
        <w:rPr>
          <w:rFonts w:eastAsia="Calibri"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D311E">
        <w:rPr>
          <w:rFonts w:eastAsia="Calibri" w:cs="Arial"/>
          <w:lang w:val="sr-Cyrl-RS"/>
        </w:rPr>
        <w:t>5</w:t>
      </w:r>
      <w:r w:rsidRPr="002B1693">
        <w:rPr>
          <w:rFonts w:eastAsia="Calibri" w:cs="Arial"/>
          <w:lang w:val="ru-RU"/>
        </w:rPr>
        <w:t xml:space="preserve"> % у односу на н</w:t>
      </w:r>
      <w:r w:rsidRPr="00CD311E">
        <w:rPr>
          <w:rFonts w:eastAsia="Calibri" w:cs="Arial"/>
        </w:rPr>
        <w:t>a</w:t>
      </w:r>
      <w:r w:rsidRPr="002B1693">
        <w:rPr>
          <w:rFonts w:eastAsia="Calibri" w:cs="Arial"/>
          <w:lang w:val="ru-RU"/>
        </w:rPr>
        <w:t xml:space="preserve">јнижу понуђену цену страног понуђача. . </w:t>
      </w:r>
    </w:p>
    <w:p w:rsidR="00CD311E" w:rsidRPr="002B1693" w:rsidRDefault="00CD311E" w:rsidP="00CD311E">
      <w:pPr>
        <w:spacing w:before="0" w:line="276" w:lineRule="auto"/>
        <w:rPr>
          <w:rFonts w:eastAsia="Calibri" w:cs="Arial"/>
          <w:lang w:val="ru-RU"/>
        </w:rPr>
      </w:pPr>
      <w:r w:rsidRPr="002B1693">
        <w:rPr>
          <w:rFonts w:eastAsia="Calibri" w:cs="Arial"/>
          <w:lang w:val="ru-RU"/>
        </w:rPr>
        <w:t>У понуђену цену страног понуђача урачунавају се и царинске дажбине.</w:t>
      </w:r>
    </w:p>
    <w:p w:rsidR="00CD311E" w:rsidRPr="002D7F5D" w:rsidRDefault="00CD311E" w:rsidP="00CD311E">
      <w:pPr>
        <w:spacing w:before="0" w:line="276" w:lineRule="auto"/>
        <w:rPr>
          <w:rFonts w:eastAsia="Calibri" w:cs="Arial"/>
          <w:lang w:val="ru-RU"/>
        </w:rPr>
      </w:pPr>
      <w:r w:rsidRPr="002B1693">
        <w:rPr>
          <w:rFonts w:eastAsia="Calibri"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2D7F5D">
        <w:rPr>
          <w:rFonts w:eastAsia="Calibri" w:cs="Arial"/>
          <w:lang w:val="sr-Latn-RS"/>
        </w:rPr>
        <w:t xml:space="preserve"> </w:t>
      </w:r>
      <w:r w:rsidRPr="002B1693">
        <w:rPr>
          <w:rFonts w:eastAsia="Calibri" w:cs="Arial"/>
          <w:lang w:val="ru-RU"/>
        </w:rPr>
        <w:t xml:space="preserve">Ако је поднета заједничка понуда, група понуђача се сматра </w:t>
      </w:r>
      <w:r w:rsidRPr="002B1693">
        <w:rPr>
          <w:rFonts w:eastAsia="Calibri" w:cs="Arial"/>
          <w:lang w:val="ru-RU"/>
        </w:rPr>
        <w:lastRenderedPageBreak/>
        <w:t>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r w:rsidR="002D7F5D">
        <w:rPr>
          <w:rFonts w:eastAsia="Calibri" w:cs="Arial"/>
          <w:lang w:val="sr-Latn-RS"/>
        </w:rPr>
        <w:t xml:space="preserve"> </w:t>
      </w:r>
      <w:r w:rsidRPr="002B1693">
        <w:rPr>
          <w:rFonts w:eastAsia="Calibri"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D311E">
        <w:rPr>
          <w:rFonts w:eastAsia="Calibri" w:cs="Arial"/>
          <w:lang w:val="sr-Cyrl-RS"/>
        </w:rPr>
        <w:t xml:space="preserve"> (</w:t>
      </w:r>
      <w:r w:rsidRPr="002B1693">
        <w:rPr>
          <w:rFonts w:eastAsia="Calibri" w:cs="Arial"/>
          <w:lang w:val="ru-RU"/>
        </w:rPr>
        <w:t xml:space="preserve">лице из </w:t>
      </w:r>
      <w:r w:rsidRPr="00CD311E">
        <w:rPr>
          <w:rFonts w:eastAsia="Calibri" w:cs="Arial"/>
          <w:lang w:val="sr-Cyrl-RS"/>
        </w:rPr>
        <w:t xml:space="preserve">члана 86. </w:t>
      </w:r>
      <w:r w:rsidRPr="002B1693">
        <w:rPr>
          <w:rFonts w:eastAsia="Calibri" w:cs="Arial"/>
          <w:lang w:val="ru-RU"/>
        </w:rPr>
        <w:t xml:space="preserve">става 6. </w:t>
      </w:r>
      <w:r w:rsidRPr="00CD311E">
        <w:rPr>
          <w:rFonts w:eastAsia="Calibri" w:cs="Arial"/>
          <w:lang w:val="sr-Cyrl-RS"/>
        </w:rPr>
        <w:t>ЗЈН).</w:t>
      </w:r>
    </w:p>
    <w:p w:rsidR="00CD311E" w:rsidRPr="002D7F5D" w:rsidRDefault="00CD311E" w:rsidP="00CD311E">
      <w:pPr>
        <w:spacing w:before="0" w:line="276" w:lineRule="auto"/>
        <w:rPr>
          <w:rFonts w:eastAsia="Calibri" w:cs="Arial"/>
          <w:lang w:val="ru-RU"/>
        </w:rPr>
      </w:pPr>
      <w:r w:rsidRPr="002B1693">
        <w:rPr>
          <w:rFonts w:eastAsia="Calibri" w:cs="Arial"/>
          <w:lang w:val="ru-RU"/>
        </w:rPr>
        <w:t xml:space="preserve">Предност дата </w:t>
      </w:r>
      <w:r w:rsidRPr="00CD311E">
        <w:rPr>
          <w:rFonts w:eastAsia="Calibri" w:cs="Arial"/>
          <w:lang w:val="sr-Cyrl-RS"/>
        </w:rPr>
        <w:t xml:space="preserve">за домаће понуђаче (члан 86. </w:t>
      </w:r>
      <w:r w:rsidRPr="002B1693">
        <w:rPr>
          <w:rFonts w:eastAsia="Calibri" w:cs="Arial"/>
          <w:lang w:val="ru-RU"/>
        </w:rPr>
        <w:t xml:space="preserve"> ст</w:t>
      </w:r>
      <w:r w:rsidRPr="00CD311E">
        <w:rPr>
          <w:rFonts w:eastAsia="Calibri" w:cs="Arial"/>
          <w:lang w:val="sr-Cyrl-RS"/>
        </w:rPr>
        <w:t>ав</w:t>
      </w:r>
      <w:r w:rsidRPr="002B1693">
        <w:rPr>
          <w:rFonts w:eastAsia="Calibri" w:cs="Arial"/>
          <w:lang w:val="ru-RU"/>
        </w:rPr>
        <w:t xml:space="preserve"> 1. до 4. </w:t>
      </w:r>
      <w:r w:rsidRPr="00CD311E">
        <w:rPr>
          <w:rFonts w:eastAsia="Calibri" w:cs="Arial"/>
          <w:lang w:val="sr-Cyrl-RS"/>
        </w:rPr>
        <w:t>ЗЈН)</w:t>
      </w:r>
      <w:r w:rsidRPr="002B1693">
        <w:rPr>
          <w:rFonts w:eastAsia="Calibri"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r w:rsidR="002D7F5D">
        <w:rPr>
          <w:rFonts w:eastAsia="Calibri" w:cs="Arial"/>
          <w:lang w:val="sr-Latn-RS"/>
        </w:rPr>
        <w:t xml:space="preserve"> </w:t>
      </w:r>
      <w:r w:rsidRPr="002B1693">
        <w:rPr>
          <w:rFonts w:eastAsia="Calibri" w:cs="Arial"/>
          <w:lang w:val="ru-RU"/>
        </w:rPr>
        <w:t xml:space="preserve">Предност дата </w:t>
      </w:r>
      <w:r w:rsidRPr="00CD311E">
        <w:rPr>
          <w:rFonts w:eastAsia="Calibri" w:cs="Arial"/>
          <w:lang w:val="sr-Cyrl-RS"/>
        </w:rPr>
        <w:t>за домаће понуђаче (члан 86. став</w:t>
      </w:r>
      <w:r w:rsidRPr="002B1693">
        <w:rPr>
          <w:rFonts w:eastAsia="Calibri" w:cs="Arial"/>
          <w:lang w:val="ru-RU"/>
        </w:rPr>
        <w:t xml:space="preserve"> 1. до 4.</w:t>
      </w:r>
      <w:r w:rsidRPr="00CD311E">
        <w:rPr>
          <w:rFonts w:eastAsia="Calibri" w:cs="Arial"/>
          <w:lang w:val="sr-Cyrl-RS"/>
        </w:rPr>
        <w:t xml:space="preserve"> ЗЈН)</w:t>
      </w:r>
      <w:r w:rsidRPr="002B1693">
        <w:rPr>
          <w:rFonts w:eastAsia="Calibri" w:cs="Arial"/>
          <w:lang w:val="ru-RU"/>
        </w:rPr>
        <w:t xml:space="preserve"> у поступцима јавних набавки у којима учествују </w:t>
      </w:r>
      <w:r w:rsidRPr="002B1693">
        <w:rPr>
          <w:rFonts w:eastAsia="Calibri"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42577" w:rsidRPr="00542577" w:rsidRDefault="00542577" w:rsidP="00542577">
      <w:pPr>
        <w:pStyle w:val="KDPodnaslov2"/>
        <w:spacing w:before="0"/>
        <w:ind w:left="360"/>
        <w:jc w:val="both"/>
        <w:rPr>
          <w:rFonts w:eastAsia="TimesNewRomanPSMT" w:cs="Arial"/>
          <w:bCs/>
          <w:iCs/>
          <w:lang w:val="sr-Latn-RS"/>
        </w:rPr>
      </w:pPr>
    </w:p>
    <w:p w:rsidR="00B2171D" w:rsidRPr="000F5576" w:rsidRDefault="00BE2596" w:rsidP="00B2171D">
      <w:pPr>
        <w:pStyle w:val="KDPodnaslov2"/>
        <w:numPr>
          <w:ilvl w:val="1"/>
          <w:numId w:val="18"/>
        </w:numPr>
        <w:spacing w:before="0"/>
        <w:jc w:val="both"/>
        <w:rPr>
          <w:rFonts w:eastAsia="TimesNewRomanPSMT" w:cs="Arial"/>
          <w:bCs/>
          <w:iCs/>
          <w:lang w:val="sr-Latn-RS"/>
        </w:rPr>
      </w:pPr>
      <w:r w:rsidRPr="002B1693">
        <w:rPr>
          <w:rFonts w:eastAsia="TimesNewRomanPSMT" w:cs="Arial"/>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143E4B" w:rsidRPr="00E82BBD">
        <w:rPr>
          <w:rFonts w:eastAsia="TimesNewRomanPSMT" w:cs="Arial"/>
          <w:bCs/>
          <w:iCs/>
          <w:lang w:val="sr-Cyrl-RS"/>
        </w:rPr>
        <w:t>:</w:t>
      </w:r>
    </w:p>
    <w:p w:rsidR="00436D1A" w:rsidRPr="00436D1A" w:rsidRDefault="00436D1A" w:rsidP="00436D1A">
      <w:pPr>
        <w:spacing w:before="0"/>
        <w:rPr>
          <w:rFonts w:cs="Arial"/>
          <w:lang w:val="ru-RU"/>
        </w:rPr>
      </w:pPr>
      <w:r w:rsidRPr="00436D1A">
        <w:rPr>
          <w:rFonts w:cs="Arial"/>
          <w:lang w:val="ru-RU"/>
        </w:rPr>
        <w:t>Уколико две или више понуда имају исту најнижу понуђену цену, као најповољнија биће изабрана понуда оног понуђача који је понудио дужи гарантни рок. Уколико ни после примене резервн</w:t>
      </w:r>
      <w:r>
        <w:rPr>
          <w:rFonts w:cs="Arial"/>
          <w:lang w:val="ru-RU"/>
        </w:rPr>
        <w:t>ог</w:t>
      </w:r>
      <w:r w:rsidRPr="00436D1A">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B32FCE" w:rsidRDefault="00436D1A" w:rsidP="00436D1A">
      <w:pPr>
        <w:spacing w:before="0"/>
        <w:rPr>
          <w:rFonts w:cs="Arial"/>
          <w:b/>
          <w:lang w:val="sr-Cyrl-RS"/>
        </w:rPr>
      </w:pPr>
      <w:r w:rsidRPr="00436D1A">
        <w:rPr>
          <w:rFonts w:cs="Arial"/>
          <w:lang w:val="ru-RU"/>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w:t>
      </w:r>
    </w:p>
    <w:p w:rsidR="000F5576" w:rsidRDefault="0069089B" w:rsidP="00B95663">
      <w:pPr>
        <w:spacing w:before="0"/>
        <w:rPr>
          <w:rFonts w:cs="Arial"/>
          <w:lang w:val="sr-Cyrl-RS"/>
        </w:rPr>
      </w:pPr>
      <w:r w:rsidRPr="00E47C2E">
        <w:rPr>
          <w:rFonts w:cs="Arial"/>
        </w:rPr>
        <w:t> </w:t>
      </w:r>
    </w:p>
    <w:p w:rsidR="00CA41DF" w:rsidRDefault="00CA41DF"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Default="006C21DC" w:rsidP="00B95663">
      <w:pPr>
        <w:spacing w:before="0"/>
        <w:rPr>
          <w:rFonts w:cs="Arial"/>
          <w:lang w:val="sr-Latn-RS"/>
        </w:rPr>
      </w:pPr>
    </w:p>
    <w:p w:rsidR="006C21DC" w:rsidRPr="006C21DC" w:rsidRDefault="006C21DC" w:rsidP="00B95663">
      <w:pPr>
        <w:spacing w:before="0"/>
        <w:rPr>
          <w:rFonts w:eastAsia="Arial Unicode MS" w:cs="Arial"/>
          <w:b/>
          <w:kern w:val="2"/>
          <w:lang w:val="sr-Latn-RS"/>
        </w:rPr>
      </w:pPr>
    </w:p>
    <w:p w:rsidR="00106C9B" w:rsidRDefault="00106C9B"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Default="00436D1A" w:rsidP="00B95663">
      <w:pPr>
        <w:autoSpaceDE w:val="0"/>
        <w:autoSpaceDN w:val="0"/>
        <w:adjustRightInd w:val="0"/>
        <w:spacing w:before="0"/>
        <w:jc w:val="left"/>
        <w:rPr>
          <w:rFonts w:eastAsia="TimesNewRomanPS-BoldMT" w:cs="Arial"/>
          <w:bCs/>
          <w:lang w:val="sr-Cyrl-RS" w:eastAsia="sr-Latn-CS"/>
        </w:rPr>
      </w:pPr>
    </w:p>
    <w:p w:rsidR="00436D1A" w:rsidRPr="00436D1A" w:rsidRDefault="00436D1A" w:rsidP="00B95663">
      <w:pPr>
        <w:autoSpaceDE w:val="0"/>
        <w:autoSpaceDN w:val="0"/>
        <w:adjustRightInd w:val="0"/>
        <w:spacing w:before="0"/>
        <w:jc w:val="left"/>
        <w:rPr>
          <w:rFonts w:eastAsia="TimesNewRomanPS-BoldMT" w:cs="Arial"/>
          <w:bCs/>
          <w:lang w:val="sr-Cyrl-RS" w:eastAsia="sr-Latn-CS"/>
        </w:rPr>
      </w:pPr>
    </w:p>
    <w:p w:rsidR="008D2B23" w:rsidRPr="002B1693" w:rsidRDefault="00F30B4F" w:rsidP="00F30B4F">
      <w:pPr>
        <w:pStyle w:val="KDPodnaslov1"/>
        <w:spacing w:before="0"/>
        <w:ind w:left="360"/>
        <w:rPr>
          <w:rFonts w:cs="Arial"/>
          <w:lang w:val="ru-RU"/>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sr-Cyrl-RS"/>
        </w:rPr>
        <w:t xml:space="preserve">6. </w:t>
      </w:r>
      <w:r w:rsidR="008D2B23" w:rsidRPr="002B1693">
        <w:rPr>
          <w:rFonts w:cs="Arial"/>
          <w:lang w:val="ru-RU"/>
        </w:rPr>
        <w:t>УПУТСТВО ПОНУЂАЧИМА КАКО ДА САЧИНЕ ПОНУДУ</w:t>
      </w:r>
      <w:bookmarkEnd w:id="207"/>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B1693" w:rsidRDefault="008D2B23" w:rsidP="008D2B23">
      <w:pPr>
        <w:pStyle w:val="KDParagraf"/>
        <w:spacing w:before="0"/>
        <w:rPr>
          <w:rFonts w:cs="Arial"/>
          <w:lang w:val="ru-RU"/>
        </w:rPr>
      </w:pPr>
      <w:r w:rsidRPr="002B1693">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B1693" w:rsidRDefault="008D2B23" w:rsidP="008D2B23">
      <w:pPr>
        <w:pStyle w:val="KDParagraf"/>
        <w:spacing w:before="0"/>
        <w:rPr>
          <w:rFonts w:cs="Arial"/>
          <w:lang w:val="ru-RU"/>
        </w:rPr>
      </w:pPr>
    </w:p>
    <w:p w:rsidR="008D2B23" w:rsidRPr="002B1693" w:rsidRDefault="008D2B23" w:rsidP="00C538BD">
      <w:pPr>
        <w:pStyle w:val="KDPodnaslov2"/>
        <w:numPr>
          <w:ilvl w:val="1"/>
          <w:numId w:val="19"/>
        </w:numPr>
        <w:spacing w:before="0"/>
        <w:jc w:val="both"/>
        <w:rPr>
          <w:rFonts w:cs="Arial"/>
          <w:lang w:val="ru-RU"/>
        </w:rPr>
      </w:pPr>
      <w:bookmarkStart w:id="208" w:name="_Toc441651577"/>
      <w:bookmarkStart w:id="209" w:name="_Toc442559888"/>
      <w:r w:rsidRPr="002B1693">
        <w:rPr>
          <w:rFonts w:cs="Arial"/>
          <w:lang w:val="ru-RU"/>
        </w:rPr>
        <w:t>Језик на којем понуда мора бити састављена</w:t>
      </w:r>
      <w:bookmarkEnd w:id="208"/>
      <w:bookmarkEnd w:id="209"/>
    </w:p>
    <w:p w:rsidR="00894837" w:rsidRPr="002B1693" w:rsidRDefault="00894837" w:rsidP="00894837">
      <w:pPr>
        <w:pStyle w:val="KDParagraf"/>
        <w:spacing w:before="0"/>
        <w:rPr>
          <w:rFonts w:cs="Arial"/>
          <w:lang w:val="ru-RU"/>
        </w:rPr>
      </w:pPr>
      <w:r w:rsidRPr="002B1693">
        <w:rPr>
          <w:rFonts w:cs="Arial"/>
          <w:lang w:val="ru-RU"/>
        </w:rPr>
        <w:t>Наручилац је припремио конкурсну документацију на српском језику и водиће поступак јавне набавке на српском језику.</w:t>
      </w:r>
    </w:p>
    <w:p w:rsidR="00894837" w:rsidRPr="002B1693" w:rsidRDefault="00894837" w:rsidP="00894837">
      <w:pPr>
        <w:pStyle w:val="KDParagraf"/>
        <w:spacing w:before="0"/>
        <w:rPr>
          <w:rFonts w:cs="Arial"/>
          <w:lang w:val="ru-RU"/>
        </w:rPr>
      </w:pPr>
      <w:r w:rsidRPr="002B1693">
        <w:rPr>
          <w:rFonts w:cs="Arial"/>
          <w:lang w:val="ru-RU"/>
        </w:rPr>
        <w:t>Понуда са свим прилозима мора бити сачињена на српском језику.</w:t>
      </w:r>
    </w:p>
    <w:p w:rsidR="008D2B23" w:rsidRDefault="00894837" w:rsidP="00894837">
      <w:pPr>
        <w:pStyle w:val="KDParagraf"/>
        <w:spacing w:before="0"/>
        <w:rPr>
          <w:rFonts w:cs="Arial"/>
          <w:lang w:val="sr-Cyrl-RS"/>
        </w:rPr>
      </w:pPr>
      <w:r w:rsidRPr="002B1693">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C538BD">
      <w:pPr>
        <w:pStyle w:val="KDPodnaslov2"/>
        <w:numPr>
          <w:ilvl w:val="1"/>
          <w:numId w:val="19"/>
        </w:numPr>
        <w:spacing w:before="0"/>
        <w:jc w:val="both"/>
        <w:rPr>
          <w:rFonts w:cs="Arial"/>
        </w:rPr>
      </w:pPr>
      <w:bookmarkStart w:id="210" w:name="_Toc441651578"/>
      <w:bookmarkStart w:id="211"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2B1693" w:rsidRDefault="008D2B23" w:rsidP="008D2B23">
      <w:pPr>
        <w:pStyle w:val="KDParagraf"/>
        <w:spacing w:before="0"/>
        <w:rPr>
          <w:rFonts w:cs="Arial"/>
          <w:lang w:val="ru-RU"/>
        </w:rPr>
      </w:pPr>
      <w:r w:rsidRPr="002B1693">
        <w:rPr>
          <w:rFonts w:cs="Arial"/>
          <w:lang w:val="ru-RU"/>
        </w:rPr>
        <w:t>Препоручује се да сви документи поднети у понуди  буду нумерисани</w:t>
      </w:r>
      <w:r w:rsidRPr="00E47C2E">
        <w:rPr>
          <w:rFonts w:cs="Arial"/>
          <w:lang w:val="sr-Latn-CS"/>
        </w:rPr>
        <w:t xml:space="preserve"> и</w:t>
      </w:r>
      <w:r w:rsidRPr="002B1693">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2B1693">
        <w:rPr>
          <w:rFonts w:cs="Arial"/>
          <w:lang w:val="ru-RU"/>
        </w:rPr>
        <w:t>н</w:t>
      </w:r>
      <w:r w:rsidRPr="00E47C2E">
        <w:rPr>
          <w:rFonts w:cs="Arial"/>
          <w:lang w:val="ru-RU"/>
        </w:rPr>
        <w:t>“, „2 од н“ и тако све до „н од н“, с тим да „н“ представља укупан број страна понуде.</w:t>
      </w:r>
    </w:p>
    <w:p w:rsidR="00AD7D5A" w:rsidRPr="00E47C2E" w:rsidRDefault="00AD7D5A" w:rsidP="008D2B23">
      <w:pPr>
        <w:pStyle w:val="KDParagraf"/>
        <w:spacing w:before="0"/>
        <w:rPr>
          <w:rFonts w:cs="Arial"/>
          <w:lang w:val="ru-RU"/>
        </w:rPr>
      </w:pPr>
      <w:r w:rsidRPr="00D46C99">
        <w:rPr>
          <w:rFonts w:cs="Arial"/>
          <w:lang w:val="ru-RU"/>
        </w:rPr>
        <w:t>Препоручује се да доказе који се достављају уз понуду, а због своје важности не смеју бити оштећени, означени бројем (</w:t>
      </w:r>
      <w:r w:rsidR="00C361BE" w:rsidRPr="00C361BE">
        <w:rPr>
          <w:rFonts w:cs="Arial"/>
          <w:lang w:val="ru-RU"/>
        </w:rPr>
        <w:t>банкарска гаранција</w:t>
      </w:r>
      <w:r w:rsidRPr="00D46C99">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2B1693">
        <w:rPr>
          <w:rFonts w:cs="Arial"/>
          <w:lang w:val="ru-RU"/>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Pr="00E47C2E">
        <w:rPr>
          <w:rFonts w:cs="Arial"/>
          <w:lang w:val="ru-RU"/>
        </w:rPr>
        <w:t xml:space="preserve"> </w:t>
      </w:r>
      <w:r w:rsidR="00857855">
        <w:rPr>
          <w:rFonts w:cs="Arial"/>
          <w:b/>
          <w:bCs/>
          <w:lang w:val="ru-RU"/>
        </w:rPr>
        <w:t>Главна оправка дизел локомотива</w:t>
      </w:r>
      <w:r w:rsidR="00B043DE" w:rsidRPr="00E47C2E">
        <w:rPr>
          <w:rFonts w:cs="Arial"/>
          <w:lang w:val="ru-RU"/>
        </w:rPr>
        <w:t xml:space="preserve"> </w:t>
      </w:r>
      <w:r w:rsidRPr="00E47C2E">
        <w:rPr>
          <w:rFonts w:cs="Arial"/>
          <w:lang w:val="ru-RU"/>
        </w:rPr>
        <w:t xml:space="preserve">- Јавна набавка број </w:t>
      </w:r>
      <w:r w:rsidR="00C25410">
        <w:rPr>
          <w:rFonts w:cs="Arial"/>
          <w:b/>
          <w:lang w:val="sr-Cyrl-CS"/>
        </w:rPr>
        <w:t>3000/1234/2018 (66/2018)</w:t>
      </w:r>
      <w:r w:rsidRPr="00E47C2E">
        <w:rPr>
          <w:rFonts w:cs="Arial"/>
          <w:lang w:val="ru-RU"/>
        </w:rPr>
        <w:t xml:space="preserve"> - НЕ ОТВАРАТИ“. </w:t>
      </w:r>
    </w:p>
    <w:p w:rsidR="008D2B23" w:rsidRPr="002B1693" w:rsidRDefault="008D2B23" w:rsidP="008D2B23">
      <w:pPr>
        <w:pStyle w:val="KDParagraf"/>
        <w:spacing w:before="0"/>
        <w:rPr>
          <w:rFonts w:cs="Arial"/>
          <w:lang w:val="ru-RU"/>
        </w:rPr>
      </w:pPr>
      <w:r w:rsidRPr="002B169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B1693" w:rsidRDefault="008D2B23" w:rsidP="008D2B23">
      <w:pPr>
        <w:pStyle w:val="KDParagraf"/>
        <w:spacing w:before="0"/>
        <w:rPr>
          <w:rFonts w:cs="Arial"/>
          <w:lang w:val="ru-RU"/>
        </w:rPr>
      </w:pPr>
      <w:r w:rsidRPr="002B1693">
        <w:rPr>
          <w:rFonts w:eastAsia="TimesNewRomanPSMT" w:cs="Arial"/>
          <w:bCs/>
          <w:lang w:val="ru-RU"/>
        </w:rPr>
        <w:t xml:space="preserve">У случају да понуду подноси група понуђача, на полеђини коверте је </w:t>
      </w:r>
      <w:r w:rsidR="00FE6030" w:rsidRPr="002B1693">
        <w:rPr>
          <w:rFonts w:eastAsia="TimesNewRomanPSMT" w:cs="Arial"/>
          <w:bCs/>
          <w:lang w:val="ru-RU"/>
        </w:rPr>
        <w:t xml:space="preserve">пожељно </w:t>
      </w:r>
      <w:r w:rsidRPr="002B1693">
        <w:rPr>
          <w:rFonts w:eastAsia="TimesNewRomanPSMT" w:cs="Arial"/>
          <w:bCs/>
          <w:lang w:val="ru-RU"/>
        </w:rPr>
        <w:t>назначити да се ради о групи понуђача и навести називе и адресу свих чланова групе понуђача</w:t>
      </w:r>
      <w:r w:rsidRPr="002B1693">
        <w:rPr>
          <w:rFonts w:cs="Arial"/>
          <w:lang w:val="ru-RU"/>
        </w:rPr>
        <w:t>.</w:t>
      </w:r>
    </w:p>
    <w:p w:rsidR="00613B13" w:rsidRPr="002B1693" w:rsidRDefault="00613B13" w:rsidP="00613B13">
      <w:pPr>
        <w:pStyle w:val="KDParagraf"/>
        <w:spacing w:before="0"/>
        <w:rPr>
          <w:rFonts w:cs="Arial"/>
          <w:lang w:val="ru-RU"/>
        </w:rPr>
      </w:pPr>
      <w:r w:rsidRPr="002B1693">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2B1693">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2B1693" w:rsidRDefault="00613B13" w:rsidP="00613B13">
      <w:pPr>
        <w:pStyle w:val="KDParagraf"/>
        <w:spacing w:before="0"/>
        <w:rPr>
          <w:rFonts w:cs="Arial"/>
          <w:lang w:val="ru-RU"/>
        </w:rPr>
      </w:pPr>
      <w:r w:rsidRPr="002B1693">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2B1693">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9A29ED">
      <w:pPr>
        <w:pStyle w:val="KDPodnaslov2"/>
        <w:numPr>
          <w:ilvl w:val="1"/>
          <w:numId w:val="19"/>
        </w:numPr>
        <w:spacing w:before="0"/>
        <w:jc w:val="both"/>
        <w:rPr>
          <w:rFonts w:cs="Arial"/>
        </w:rPr>
      </w:pPr>
      <w:bookmarkStart w:id="212" w:name="_Toc441651579"/>
      <w:bookmarkStart w:id="213" w:name="_Toc442559890"/>
      <w:r w:rsidRPr="00E47C2E">
        <w:rPr>
          <w:rFonts w:cs="Arial"/>
        </w:rPr>
        <w:t>Обавезна садржина понуде</w:t>
      </w:r>
      <w:bookmarkEnd w:id="212"/>
      <w:bookmarkEnd w:id="213"/>
    </w:p>
    <w:p w:rsidR="00DF418A" w:rsidRPr="00B54625" w:rsidRDefault="008D2B23" w:rsidP="009A29ED">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75.и 76.</w:t>
      </w:r>
      <w:r w:rsidRPr="002B1693">
        <w:rPr>
          <w:rFonts w:cs="Arial"/>
          <w:lang w:val="ru-RU"/>
        </w:rPr>
        <w:t>Закона о јавним</w:t>
      </w:r>
      <w:r w:rsidRPr="002B1693">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2B1693">
        <w:rPr>
          <w:rFonts w:cs="Arial"/>
          <w:lang w:val="ru-RU" w:bidi="en-US"/>
        </w:rPr>
        <w:t xml:space="preserve"> (попуњени, потписани и печатом оверени)</w:t>
      </w:r>
      <w:r w:rsidRPr="002B1693">
        <w:rPr>
          <w:rFonts w:cs="Arial"/>
          <w:lang w:val="ru-RU" w:bidi="en-US"/>
        </w:rPr>
        <w:t xml:space="preserve"> на начин предвиђен следећим ставом ове тачке</w:t>
      </w:r>
      <w:r w:rsidRPr="002B1693">
        <w:rPr>
          <w:rFonts w:cs="Arial"/>
          <w:lang w:val="ru-RU"/>
        </w:rPr>
        <w:t>:</w:t>
      </w:r>
    </w:p>
    <w:p w:rsidR="00645F72" w:rsidRPr="00F32029" w:rsidRDefault="00645F72" w:rsidP="009A29ED">
      <w:pPr>
        <w:pStyle w:val="KDNabrajanje"/>
        <w:spacing w:before="0"/>
        <w:rPr>
          <w:rFonts w:cs="Arial"/>
        </w:rPr>
      </w:pPr>
      <w:r w:rsidRPr="00F32029">
        <w:rPr>
          <w:rFonts w:cs="Arial"/>
        </w:rPr>
        <w:t xml:space="preserve">Образац понуде </w:t>
      </w:r>
    </w:p>
    <w:p w:rsidR="00645F72" w:rsidRPr="00F32029" w:rsidRDefault="00645F72" w:rsidP="009A29ED">
      <w:pPr>
        <w:pStyle w:val="KDNabrajanje"/>
        <w:spacing w:before="0"/>
        <w:rPr>
          <w:rFonts w:cs="Arial"/>
        </w:rPr>
      </w:pPr>
      <w:r w:rsidRPr="00F32029">
        <w:rPr>
          <w:rFonts w:cs="Arial"/>
        </w:rPr>
        <w:t xml:space="preserve">Структура цене </w:t>
      </w:r>
    </w:p>
    <w:p w:rsidR="00645F72" w:rsidRPr="00F32029" w:rsidRDefault="00645F72" w:rsidP="009A29ED">
      <w:pPr>
        <w:pStyle w:val="KDNabrajanje"/>
        <w:spacing w:before="0"/>
        <w:rPr>
          <w:rFonts w:cs="Arial"/>
        </w:rPr>
      </w:pPr>
      <w:r w:rsidRPr="00F32029">
        <w:rPr>
          <w:rFonts w:cs="Arial"/>
        </w:rPr>
        <w:t xml:space="preserve">Образац трошкова припреме понуде , </w:t>
      </w:r>
      <w:r w:rsidR="0056571E" w:rsidRPr="00F32029">
        <w:rPr>
          <w:rFonts w:cs="Arial"/>
        </w:rPr>
        <w:t>ако понуђач захтева надокнаду трошкова у складу са чл.88 Закона</w:t>
      </w:r>
    </w:p>
    <w:p w:rsidR="008D2B23" w:rsidRPr="00F32029" w:rsidRDefault="008D2B23" w:rsidP="009A29ED">
      <w:pPr>
        <w:pStyle w:val="KDNabrajanje"/>
        <w:spacing w:before="0"/>
        <w:rPr>
          <w:rFonts w:cs="Arial"/>
        </w:rPr>
      </w:pPr>
      <w:r w:rsidRPr="00F32029">
        <w:rPr>
          <w:rFonts w:cs="Arial"/>
        </w:rPr>
        <w:t xml:space="preserve">Изјава о независној понуди </w:t>
      </w:r>
    </w:p>
    <w:p w:rsidR="00645F72" w:rsidRPr="009A29ED" w:rsidRDefault="00645F72" w:rsidP="009A29ED">
      <w:pPr>
        <w:pStyle w:val="KDNabrajanje"/>
        <w:spacing w:before="0"/>
        <w:rPr>
          <w:rFonts w:cs="Arial"/>
        </w:rPr>
      </w:pPr>
      <w:r w:rsidRPr="00F32029">
        <w:rPr>
          <w:rFonts w:cs="Arial"/>
        </w:rPr>
        <w:t>Изјав</w:t>
      </w:r>
      <w:r w:rsidR="001945FA" w:rsidRPr="00F32029">
        <w:rPr>
          <w:rFonts w:cs="Arial"/>
        </w:rPr>
        <w:t>а</w:t>
      </w:r>
      <w:r w:rsidRPr="00F32029">
        <w:rPr>
          <w:rFonts w:cs="Arial"/>
        </w:rPr>
        <w:t xml:space="preserve"> у складу са чланом 75. став 2. Закона </w:t>
      </w:r>
    </w:p>
    <w:p w:rsidR="009A29ED" w:rsidRPr="003F135E" w:rsidRDefault="009A29ED" w:rsidP="009A29ED">
      <w:pPr>
        <w:pStyle w:val="KDNabrajanje"/>
        <w:spacing w:before="0"/>
        <w:rPr>
          <w:rFonts w:cs="Arial"/>
        </w:rPr>
      </w:pPr>
      <w:r w:rsidRPr="009A29ED">
        <w:rPr>
          <w:rFonts w:cs="Arial"/>
        </w:rPr>
        <w:t>Средства финансијског обезбеђења за озбиљност понуде</w:t>
      </w:r>
    </w:p>
    <w:p w:rsidR="009B6CFC" w:rsidRPr="00F32029" w:rsidRDefault="009B6CFC" w:rsidP="009A29ED">
      <w:pPr>
        <w:pStyle w:val="KDNabrajanje"/>
        <w:spacing w:before="0"/>
        <w:rPr>
          <w:rFonts w:cs="Arial"/>
        </w:rPr>
      </w:pPr>
      <w:r w:rsidRPr="00F32029">
        <w:rPr>
          <w:rFonts w:cs="Arial"/>
          <w:lang w:val="sr-Cyrl-CS"/>
        </w:rPr>
        <w:t>Овлашћење из тачке 6.2 Конкурсне документације</w:t>
      </w:r>
    </w:p>
    <w:p w:rsidR="00EA6178" w:rsidRPr="00F32029" w:rsidRDefault="002A4077" w:rsidP="009A29ED">
      <w:pPr>
        <w:pStyle w:val="KDNabrajanje"/>
        <w:spacing w:before="0"/>
        <w:rPr>
          <w:rFonts w:cs="Arial"/>
        </w:rPr>
      </w:pPr>
      <w:r w:rsidRPr="00F32029">
        <w:rPr>
          <w:rFonts w:cs="Arial"/>
        </w:rPr>
        <w:t>О</w:t>
      </w:r>
      <w:r w:rsidR="007267FC" w:rsidRPr="00F32029">
        <w:rPr>
          <w:rFonts w:cs="Arial"/>
        </w:rPr>
        <w:t>брасц</w:t>
      </w:r>
      <w:r w:rsidR="007267FC" w:rsidRPr="00F32029">
        <w:rPr>
          <w:rFonts w:cs="Arial"/>
          <w:lang w:val="sr-Cyrl-CS"/>
        </w:rPr>
        <w:t>и</w:t>
      </w:r>
      <w:r w:rsidR="00EA6178" w:rsidRPr="00F32029">
        <w:rPr>
          <w:rFonts w:cs="Arial"/>
        </w:rPr>
        <w:t>, изјаве и доказ</w:t>
      </w:r>
      <w:r w:rsidR="007267FC" w:rsidRPr="00F32029">
        <w:rPr>
          <w:rFonts w:cs="Arial"/>
          <w:lang w:val="sr-Cyrl-CS"/>
        </w:rPr>
        <w:t>и</w:t>
      </w:r>
      <w:r w:rsidR="007267FC" w:rsidRPr="00F32029">
        <w:rPr>
          <w:rFonts w:cs="Arial"/>
        </w:rPr>
        <w:t xml:space="preserve"> одређене тачком </w:t>
      </w:r>
      <w:r w:rsidR="003C4E60" w:rsidRPr="00F32029">
        <w:rPr>
          <w:rFonts w:cs="Arial"/>
        </w:rPr>
        <w:t>6</w:t>
      </w:r>
      <w:r w:rsidR="007267FC" w:rsidRPr="00F32029">
        <w:rPr>
          <w:rFonts w:cs="Arial"/>
        </w:rPr>
        <w:t>.</w:t>
      </w:r>
      <w:r w:rsidR="007267FC" w:rsidRPr="00F32029">
        <w:rPr>
          <w:rFonts w:cs="Arial"/>
          <w:lang w:val="sr-Cyrl-CS"/>
        </w:rPr>
        <w:t>9</w:t>
      </w:r>
      <w:r w:rsidR="007267FC" w:rsidRPr="00F32029">
        <w:rPr>
          <w:rFonts w:cs="Arial"/>
        </w:rPr>
        <w:t xml:space="preserve"> или </w:t>
      </w:r>
      <w:r w:rsidR="003C4E60" w:rsidRPr="00F32029">
        <w:rPr>
          <w:rFonts w:cs="Arial"/>
        </w:rPr>
        <w:t>6</w:t>
      </w:r>
      <w:r w:rsidR="007267FC" w:rsidRPr="00F32029">
        <w:rPr>
          <w:rFonts w:cs="Arial"/>
        </w:rPr>
        <w:t>.1</w:t>
      </w:r>
      <w:r w:rsidR="007267FC" w:rsidRPr="00F32029">
        <w:rPr>
          <w:rFonts w:cs="Arial"/>
          <w:lang w:val="sr-Cyrl-CS"/>
        </w:rPr>
        <w:t>0</w:t>
      </w:r>
      <w:r w:rsidR="00EA6178" w:rsidRPr="00F3202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32029" w:rsidRDefault="008D2B23" w:rsidP="009A29ED">
      <w:pPr>
        <w:pStyle w:val="KDNabrajanje"/>
        <w:spacing w:before="0"/>
        <w:rPr>
          <w:rFonts w:cs="Arial"/>
        </w:rPr>
      </w:pPr>
      <w:r w:rsidRPr="00F32029">
        <w:rPr>
          <w:rFonts w:cs="Arial"/>
        </w:rPr>
        <w:t xml:space="preserve">потписан и печатом оверен образац „Модел уговора“ </w:t>
      </w:r>
      <w:r w:rsidR="003C4E60" w:rsidRPr="00F32029">
        <w:rPr>
          <w:rFonts w:cs="Arial"/>
        </w:rPr>
        <w:t>(пожељно је да буде попуњен)</w:t>
      </w:r>
    </w:p>
    <w:p w:rsidR="002A4077" w:rsidRPr="00ED48E2" w:rsidRDefault="002A4077" w:rsidP="009A29ED">
      <w:pPr>
        <w:pStyle w:val="KDNabrajanje"/>
        <w:spacing w:before="0"/>
      </w:pPr>
      <w:r w:rsidRPr="00F32029">
        <w:t xml:space="preserve">докази о испуњености услова </w:t>
      </w:r>
      <w:r w:rsidRPr="00F32029">
        <w:rPr>
          <w:lang w:bidi="en-US"/>
        </w:rPr>
        <w:t>из чл. 75. и 76.</w:t>
      </w:r>
      <w:r w:rsidRPr="00F32029">
        <w:t xml:space="preserve"> Закона у складу са чланом 77. Закона и Одељком 4. конкурсне документације </w:t>
      </w:r>
    </w:p>
    <w:p w:rsidR="00ED48E2" w:rsidRPr="00F32029" w:rsidRDefault="00ED48E2" w:rsidP="00ED48E2">
      <w:pPr>
        <w:pStyle w:val="KDNabrajanje"/>
        <w:spacing w:before="0"/>
      </w:pPr>
      <w:r w:rsidRPr="00240C22">
        <w:rPr>
          <w:lang w:val="sr-Cyrl-RS"/>
        </w:rPr>
        <w:t>Споразум о заједничком извршењу (уколико понуду подноси група понуђача)</w:t>
      </w:r>
    </w:p>
    <w:p w:rsidR="00DF418A" w:rsidRPr="001F0892" w:rsidRDefault="002A4077" w:rsidP="009A29ED">
      <w:pPr>
        <w:pStyle w:val="KDNabrajanje"/>
        <w:spacing w:before="0"/>
      </w:pPr>
      <w:r w:rsidRPr="00F32029">
        <w:t>Овлашћење за потписника (ако не потписује заступник)</w:t>
      </w:r>
    </w:p>
    <w:p w:rsidR="008D2B23" w:rsidRPr="00E47C2E" w:rsidRDefault="008D2B23" w:rsidP="009A29ED">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9A29ED">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C538BD">
      <w:pPr>
        <w:pStyle w:val="KDPodnaslov2"/>
        <w:numPr>
          <w:ilvl w:val="1"/>
          <w:numId w:val="19"/>
        </w:numPr>
        <w:spacing w:before="0"/>
        <w:jc w:val="both"/>
        <w:rPr>
          <w:rFonts w:cs="Arial"/>
        </w:rPr>
      </w:pPr>
      <w:bookmarkStart w:id="214" w:name="_Toc441651580"/>
      <w:bookmarkStart w:id="215" w:name="_Toc442559891"/>
      <w:r w:rsidRPr="00E47C2E">
        <w:rPr>
          <w:rFonts w:cs="Arial"/>
        </w:rPr>
        <w:t>Подношење и</w:t>
      </w:r>
      <w:r w:rsidR="008D2B23" w:rsidRPr="00E47C2E">
        <w:rPr>
          <w:rFonts w:cs="Arial"/>
        </w:rPr>
        <w:t xml:space="preserve"> отварање понуда</w:t>
      </w:r>
      <w:bookmarkEnd w:id="214"/>
      <w:bookmarkEnd w:id="215"/>
    </w:p>
    <w:p w:rsidR="00FC355A" w:rsidRPr="00E47C2E" w:rsidRDefault="00FC355A" w:rsidP="008D2B23">
      <w:pPr>
        <w:pStyle w:val="KDParagraf"/>
        <w:spacing w:before="0"/>
        <w:rPr>
          <w:rFonts w:cs="Arial"/>
          <w:lang w:val="sr-Cyrl-CS"/>
        </w:rPr>
      </w:pPr>
      <w:r w:rsidRPr="002B1693">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B1693">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2B1693">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2B1693" w:rsidRDefault="00FC355A" w:rsidP="0066644E">
      <w:pPr>
        <w:pStyle w:val="KDParagraf"/>
        <w:spacing w:before="0"/>
        <w:rPr>
          <w:rFonts w:cs="Arial"/>
          <w:lang w:val="ru-RU"/>
        </w:rPr>
      </w:pPr>
      <w:r w:rsidRPr="002B1693">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2B1693">
        <w:rPr>
          <w:rFonts w:cs="Arial"/>
          <w:lang w:val="ru-RU"/>
        </w:rPr>
        <w:t>Јавног предузећа „Електропривреда Србије“ Београд, огранак ТЕНТ, ул. Богољуба Урошевића Црног 44, ТЕНТ Обреновац,просторије службе набавке.</w:t>
      </w:r>
      <w:r w:rsidR="0066644E" w:rsidRPr="002B1693">
        <w:rPr>
          <w:rFonts w:cs="Arial"/>
          <w:lang w:val="ru-RU"/>
        </w:rPr>
        <w:t>.</w:t>
      </w:r>
    </w:p>
    <w:p w:rsidR="008D2B23" w:rsidRPr="002B1693" w:rsidRDefault="008D2B23" w:rsidP="008D2B23">
      <w:pPr>
        <w:pStyle w:val="KDParagraf"/>
        <w:spacing w:before="0"/>
        <w:rPr>
          <w:rFonts w:cs="Arial"/>
          <w:lang w:val="ru-RU"/>
        </w:rPr>
      </w:pPr>
      <w:r w:rsidRPr="002B1693">
        <w:rPr>
          <w:rFonts w:cs="Arial"/>
          <w:lang w:val="ru-RU"/>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2B1693">
        <w:rPr>
          <w:rFonts w:cs="Arial"/>
          <w:lang w:val="ru-RU"/>
        </w:rPr>
        <w:t xml:space="preserve">(пожељно је да буде </w:t>
      </w:r>
      <w:r w:rsidRPr="002B1693">
        <w:rPr>
          <w:rFonts w:cs="Arial"/>
          <w:lang w:val="ru-RU"/>
        </w:rPr>
        <w:t>издато на м</w:t>
      </w:r>
      <w:r w:rsidR="00EF4665" w:rsidRPr="002B1693">
        <w:rPr>
          <w:rFonts w:cs="Arial"/>
          <w:lang w:val="ru-RU"/>
        </w:rPr>
        <w:t xml:space="preserve">еморандуму понуђача), </w:t>
      </w:r>
      <w:r w:rsidR="009B6CFC" w:rsidRPr="002B1693">
        <w:rPr>
          <w:rFonts w:cs="Arial"/>
          <w:lang w:val="ru-RU"/>
        </w:rPr>
        <w:t xml:space="preserve">заведено </w:t>
      </w:r>
      <w:r w:rsidRPr="002B1693">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B1693" w:rsidRDefault="008D2B23" w:rsidP="008D2B23">
      <w:pPr>
        <w:pStyle w:val="KDParagraf"/>
        <w:spacing w:before="0"/>
        <w:rPr>
          <w:rFonts w:cs="Arial"/>
          <w:lang w:val="ru-RU"/>
        </w:rPr>
      </w:pPr>
      <w:r w:rsidRPr="002B1693">
        <w:rPr>
          <w:rFonts w:cs="Arial"/>
          <w:lang w:val="ru-RU"/>
        </w:rPr>
        <w:t>Комисија за јавну набавку води записник о отварању понуда у који се уносе подаци у складу са Законом.</w:t>
      </w:r>
    </w:p>
    <w:p w:rsidR="008D2B23" w:rsidRPr="002B1693" w:rsidRDefault="008D2B23" w:rsidP="008D2B23">
      <w:pPr>
        <w:pStyle w:val="KDParagraf"/>
        <w:spacing w:before="0"/>
        <w:rPr>
          <w:rFonts w:cs="Arial"/>
          <w:lang w:val="ru-RU"/>
        </w:rPr>
      </w:pPr>
      <w:r w:rsidRPr="002B1693">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B1693" w:rsidRDefault="008D2B23" w:rsidP="008D2B23">
      <w:pPr>
        <w:pStyle w:val="KDParagraf"/>
        <w:spacing w:before="0"/>
        <w:rPr>
          <w:rFonts w:cs="Arial"/>
          <w:lang w:val="ru-RU"/>
        </w:rPr>
      </w:pPr>
      <w:r w:rsidRPr="002B1693">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6" w:name="_Toc441651581"/>
      <w:bookmarkStart w:id="217" w:name="_Toc442559892"/>
      <w:r w:rsidRPr="00E47C2E">
        <w:rPr>
          <w:rFonts w:cs="Arial"/>
        </w:rPr>
        <w:t>Начин подношења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r w:rsidRPr="002B1693">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2B1693" w:rsidRDefault="008D2B23" w:rsidP="008D2B23">
      <w:pPr>
        <w:pStyle w:val="KDParagraf"/>
        <w:spacing w:before="0"/>
        <w:rPr>
          <w:rFonts w:cs="Arial"/>
          <w:lang w:val="ru-RU"/>
        </w:rPr>
      </w:pPr>
      <w:r w:rsidRPr="002B1693">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2B1693" w:rsidRDefault="008D2B23" w:rsidP="008D2B23">
      <w:pPr>
        <w:pStyle w:val="KDParagraf"/>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18" w:name="_Toc441651582"/>
      <w:bookmarkStart w:id="219" w:name="_Toc442559893"/>
      <w:r w:rsidRPr="00E47C2E">
        <w:rPr>
          <w:rFonts w:cs="Arial"/>
        </w:rPr>
        <w:t>Измена, допуна и опозив понуде</w:t>
      </w:r>
      <w:bookmarkEnd w:id="218"/>
      <w:bookmarkEnd w:id="219"/>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 </w:t>
      </w:r>
      <w:r w:rsidR="00857855">
        <w:rPr>
          <w:rFonts w:cs="Arial"/>
          <w:b/>
          <w:lang w:val="ru-RU"/>
        </w:rPr>
        <w:t>Главна оправка дизел локомотива</w:t>
      </w:r>
      <w:r w:rsidR="00D97988" w:rsidRPr="00E47C2E">
        <w:rPr>
          <w:rFonts w:cs="Arial"/>
          <w:lang w:val="ru-RU"/>
        </w:rPr>
        <w:t xml:space="preserve"> </w:t>
      </w:r>
      <w:r w:rsidRPr="00E47C2E">
        <w:rPr>
          <w:rFonts w:cs="Arial"/>
          <w:lang w:val="ru-RU"/>
        </w:rPr>
        <w:t xml:space="preserve">- Јавна набавка број </w:t>
      </w:r>
      <w:r w:rsidR="00C25410">
        <w:rPr>
          <w:rFonts w:cs="Arial"/>
          <w:b/>
          <w:lang w:val="sr-Cyrl-CS"/>
        </w:rPr>
        <w:t>3000/1234/2018 (66/2018)</w:t>
      </w:r>
      <w:r w:rsidRPr="00E47C2E">
        <w:rPr>
          <w:rFonts w:cs="Arial"/>
          <w:lang w:val="ru-RU"/>
        </w:rPr>
        <w:t xml:space="preserve"> – НЕ ОТВАРАТИ“.</w:t>
      </w:r>
    </w:p>
    <w:p w:rsidR="008D2B23" w:rsidRPr="002B1693" w:rsidRDefault="008D2B23" w:rsidP="008D2B23">
      <w:pPr>
        <w:pStyle w:val="KDParagraf"/>
        <w:spacing w:before="0"/>
        <w:rPr>
          <w:rFonts w:cs="Arial"/>
          <w:lang w:val="ru-RU"/>
        </w:rPr>
      </w:pPr>
      <w:r w:rsidRPr="002B1693">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B1693" w:rsidRDefault="008D2B23" w:rsidP="008D2B23">
      <w:pPr>
        <w:pStyle w:val="KDParagraf"/>
        <w:spacing w:before="0"/>
        <w:rPr>
          <w:rFonts w:cs="Arial"/>
          <w:lang w:val="ru-RU"/>
        </w:rPr>
      </w:pPr>
      <w:r w:rsidRPr="002B1693">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2B1693">
        <w:rPr>
          <w:rFonts w:cs="Arial"/>
          <w:lang w:val="ru-RU"/>
        </w:rPr>
        <w:t xml:space="preserve">услуге - </w:t>
      </w:r>
      <w:r w:rsidR="00857855">
        <w:rPr>
          <w:rFonts w:cs="Arial"/>
          <w:b/>
          <w:lang w:val="ru-RU"/>
        </w:rPr>
        <w:t>Главна оправка дизел локомотива</w:t>
      </w:r>
      <w:r w:rsidRPr="002B1693">
        <w:rPr>
          <w:rFonts w:cs="Arial"/>
          <w:lang w:val="ru-RU"/>
        </w:rPr>
        <w:t xml:space="preserve"> - Јавна набавка број </w:t>
      </w:r>
      <w:r w:rsidR="00C25410">
        <w:rPr>
          <w:rFonts w:cs="Arial"/>
          <w:b/>
          <w:lang w:val="sr-Latn-RS"/>
        </w:rPr>
        <w:t>3000/1234/2018 (66/2018)</w:t>
      </w:r>
      <w:r w:rsidRPr="002B1693">
        <w:rPr>
          <w:rFonts w:cs="Arial"/>
          <w:lang w:val="ru-RU"/>
        </w:rPr>
        <w:t>– НЕ ОТВАРАТИ“.</w:t>
      </w:r>
    </w:p>
    <w:p w:rsidR="00EA6178" w:rsidRDefault="008D2B23" w:rsidP="00EC6CD3">
      <w:pPr>
        <w:pStyle w:val="KDParagraf"/>
        <w:spacing w:before="0"/>
        <w:rPr>
          <w:rFonts w:cs="Arial"/>
          <w:i/>
          <w:lang w:val="sr-Cyrl-RS"/>
        </w:rPr>
      </w:pPr>
      <w:r w:rsidRPr="002B1693">
        <w:rPr>
          <w:rFonts w:cs="Arial"/>
          <w:lang w:val="ru-RU"/>
        </w:rPr>
        <w:t>У случају опозива поднете понуде пре истека рока за подношење понуда, Наручилац такву понуду неће отварати, већ ће</w:t>
      </w:r>
      <w:r w:rsidR="00EC6CD3" w:rsidRPr="002B1693">
        <w:rPr>
          <w:rFonts w:cs="Arial"/>
          <w:lang w:val="ru-RU"/>
        </w:rPr>
        <w:t xml:space="preserve"> је неотворену вратити понуђачу</w:t>
      </w:r>
      <w:r w:rsidR="00DF761A" w:rsidRPr="00DF761A">
        <w:rPr>
          <w:rFonts w:cs="Arial"/>
          <w:i/>
          <w:lang w:val="sr-Cyrl-RS"/>
        </w:rPr>
        <w:t>.</w:t>
      </w:r>
    </w:p>
    <w:p w:rsidR="002E2410" w:rsidRPr="002B1693" w:rsidRDefault="002E2410" w:rsidP="00EC6CD3">
      <w:pPr>
        <w:pStyle w:val="KDParagraf"/>
        <w:spacing w:before="0"/>
        <w:rPr>
          <w:rFonts w:cs="Arial"/>
          <w:lang w:val="ru-RU"/>
        </w:rPr>
      </w:pPr>
      <w:r w:rsidRPr="002E2410">
        <w:rPr>
          <w:rFonts w:cs="Arial"/>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DF761A" w:rsidRPr="00DF761A" w:rsidRDefault="00DF761A" w:rsidP="008D2B23">
      <w:pPr>
        <w:pStyle w:val="KDKomentar"/>
        <w:spacing w:before="0"/>
        <w:rPr>
          <w:rFonts w:cs="Arial"/>
          <w:i w:val="0"/>
          <w:sz w:val="22"/>
          <w:szCs w:val="22"/>
          <w:lang w:val="sr-Cyrl-RS"/>
        </w:rPr>
      </w:pPr>
    </w:p>
    <w:p w:rsidR="008D2B23" w:rsidRPr="00E47C2E" w:rsidRDefault="008D2B23" w:rsidP="00C538BD">
      <w:pPr>
        <w:pStyle w:val="KDPodnaslov2"/>
        <w:numPr>
          <w:ilvl w:val="1"/>
          <w:numId w:val="19"/>
        </w:numPr>
        <w:spacing w:before="0"/>
        <w:jc w:val="both"/>
        <w:rPr>
          <w:rFonts w:cs="Arial"/>
        </w:rPr>
      </w:pPr>
      <w:bookmarkStart w:id="220" w:name="_Toc441651583"/>
      <w:bookmarkStart w:id="221" w:name="_Toc442559894"/>
      <w:r w:rsidRPr="00E47C2E">
        <w:rPr>
          <w:rFonts w:cs="Arial"/>
          <w:lang w:val="ru-RU"/>
        </w:rPr>
        <w:t>П</w:t>
      </w:r>
      <w:r w:rsidRPr="00E47C2E">
        <w:rPr>
          <w:rFonts w:cs="Arial"/>
        </w:rPr>
        <w:t>артије</w:t>
      </w:r>
      <w:bookmarkEnd w:id="220"/>
      <w:bookmarkEnd w:id="221"/>
    </w:p>
    <w:p w:rsidR="00E3316E" w:rsidRPr="00C36F6E" w:rsidRDefault="00E3316E" w:rsidP="00E3316E">
      <w:pPr>
        <w:pStyle w:val="KDParagraf"/>
        <w:spacing w:before="0"/>
        <w:ind w:left="360"/>
        <w:rPr>
          <w:rFonts w:cs="Arial"/>
          <w:lang w:val="sr-Cyrl-RS"/>
        </w:rPr>
      </w:pPr>
      <w:r w:rsidRPr="00860868">
        <w:rPr>
          <w:rFonts w:cs="Arial"/>
          <w:lang w:val="ru-RU"/>
        </w:rPr>
        <w:t>Набавка није обликована по партијама.</w:t>
      </w:r>
    </w:p>
    <w:p w:rsidR="008D2B23" w:rsidRPr="00E3316E" w:rsidRDefault="008D2B23" w:rsidP="008D2B23">
      <w:pPr>
        <w:spacing w:before="0"/>
        <w:rPr>
          <w:rFonts w:cs="Arial"/>
          <w:color w:val="00B0F0"/>
          <w:lang w:val="sr-Cyrl-RS"/>
        </w:rPr>
      </w:pPr>
    </w:p>
    <w:p w:rsidR="008D2B23" w:rsidRPr="00E47C2E" w:rsidRDefault="008D2B23" w:rsidP="00C538BD">
      <w:pPr>
        <w:pStyle w:val="KDPodnaslov2"/>
        <w:numPr>
          <w:ilvl w:val="1"/>
          <w:numId w:val="19"/>
        </w:numPr>
        <w:spacing w:before="0"/>
        <w:jc w:val="both"/>
        <w:rPr>
          <w:rFonts w:cs="Arial"/>
        </w:rPr>
      </w:pPr>
      <w:bookmarkStart w:id="222" w:name="_Toc441651584"/>
      <w:bookmarkStart w:id="223" w:name="_Toc442559895"/>
      <w:r w:rsidRPr="00E47C2E">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542577" w:rsidRPr="00E47C2E" w:rsidRDefault="00542577" w:rsidP="008D2B23">
      <w:pPr>
        <w:tabs>
          <w:tab w:val="num" w:pos="993"/>
        </w:tabs>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24" w:name="_Toc441651585"/>
      <w:bookmarkStart w:id="225" w:name="_Toc442559896"/>
      <w:r w:rsidRPr="00E47C2E">
        <w:rPr>
          <w:rFonts w:cs="Arial"/>
        </w:rPr>
        <w:lastRenderedPageBreak/>
        <w:t>Подношење понуде са подизвођачима</w:t>
      </w:r>
      <w:bookmarkEnd w:id="224"/>
      <w:bookmarkEnd w:id="225"/>
    </w:p>
    <w:p w:rsidR="00EE070C" w:rsidRPr="002B1693" w:rsidRDefault="00EE070C" w:rsidP="00EE070C">
      <w:pPr>
        <w:pStyle w:val="KDParagraf"/>
        <w:spacing w:before="0"/>
        <w:rPr>
          <w:rFonts w:cs="Arial"/>
          <w:lang w:val="ru-RU"/>
        </w:rPr>
      </w:pPr>
      <w:r w:rsidRPr="002B1693">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B1693" w:rsidRDefault="00EE070C" w:rsidP="00EE070C">
      <w:pPr>
        <w:pStyle w:val="KDParagraf"/>
        <w:spacing w:before="0"/>
        <w:rPr>
          <w:rFonts w:cs="Arial"/>
          <w:lang w:val="ru-RU"/>
        </w:rPr>
      </w:pPr>
      <w:r w:rsidRPr="002B1693">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2B1693" w:rsidRDefault="00EE070C" w:rsidP="00EE070C">
      <w:pPr>
        <w:pStyle w:val="KDParagraf"/>
        <w:spacing w:before="0"/>
        <w:rPr>
          <w:rFonts w:cs="Arial"/>
          <w:lang w:val="ru-RU"/>
        </w:rPr>
      </w:pPr>
      <w:r w:rsidRPr="002B1693">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2B1693" w:rsidRDefault="0066644E" w:rsidP="0066644E">
      <w:pPr>
        <w:pStyle w:val="KDParagraf"/>
        <w:spacing w:before="0"/>
        <w:rPr>
          <w:rFonts w:cs="Arial"/>
          <w:lang w:val="ru-RU"/>
        </w:rPr>
      </w:pPr>
      <w:r w:rsidRPr="002B1693">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347179" w:rsidRDefault="0066644E" w:rsidP="0066644E">
      <w:pPr>
        <w:pStyle w:val="KDParagraf"/>
        <w:spacing w:before="0"/>
        <w:rPr>
          <w:rFonts w:cs="Arial"/>
          <w:lang w:val="sr-Cyrl-RS"/>
        </w:rPr>
      </w:pPr>
      <w:r w:rsidRPr="002B1693">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Pr>
          <w:rFonts w:cs="Arial"/>
          <w:lang w:val="sr-Cyrl-RS"/>
        </w:rPr>
        <w:t>.</w:t>
      </w:r>
      <w:r w:rsidR="00347179" w:rsidRPr="00347179">
        <w:rPr>
          <w:rFonts w:cs="Arial"/>
          <w:color w:val="00B0F0"/>
          <w:lang w:val="ru-RU"/>
        </w:rPr>
        <w:t xml:space="preserve"> </w:t>
      </w:r>
      <w:r w:rsidRPr="002B1693">
        <w:rPr>
          <w:rFonts w:cs="Arial"/>
          <w:lang w:val="ru-RU"/>
        </w:rPr>
        <w:t>Додатне услове понуђач испуњава самостално, без обзира на агажовање подизвођача.</w:t>
      </w:r>
      <w:r w:rsidR="00347179">
        <w:rPr>
          <w:rFonts w:cs="Arial"/>
          <w:lang w:val="sr-Cyrl-RS"/>
        </w:rPr>
        <w:t xml:space="preserve"> </w:t>
      </w:r>
      <w:r w:rsidRPr="002B1693">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2B1693" w:rsidRDefault="0066644E" w:rsidP="0066644E">
      <w:pPr>
        <w:pStyle w:val="KDParagraf"/>
        <w:spacing w:before="0"/>
        <w:rPr>
          <w:rFonts w:cs="Arial"/>
          <w:lang w:val="ru-RU"/>
        </w:rPr>
      </w:pPr>
      <w:r w:rsidRPr="002B1693">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347179" w:rsidRDefault="0066644E" w:rsidP="0066644E">
      <w:pPr>
        <w:pStyle w:val="KDParagraf"/>
        <w:spacing w:before="0"/>
        <w:rPr>
          <w:rFonts w:cs="Arial"/>
          <w:lang w:val="ru-RU"/>
        </w:rPr>
      </w:pPr>
      <w:r w:rsidRPr="002B1693">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47179">
        <w:rPr>
          <w:rFonts w:cs="Arial"/>
          <w:lang w:val="ru-RU"/>
        </w:rPr>
        <w:t xml:space="preserve"> </w:t>
      </w:r>
      <w:r w:rsidRPr="002B1693">
        <w:rPr>
          <w:rFonts w:cs="Arial"/>
          <w:lang w:val="ru-RU"/>
        </w:rPr>
        <w:t>Наручилац</w:t>
      </w:r>
      <w:r w:rsidRPr="002B1693">
        <w:rPr>
          <w:rFonts w:cs="Arial"/>
          <w:lang w:val="ru-RU" w:bidi="en-US"/>
        </w:rPr>
        <w:t xml:space="preserve"> у овом поступку не предвиђа примену одредби става 9.и 10. члана 80. </w:t>
      </w:r>
      <w:r w:rsidRPr="00347179">
        <w:rPr>
          <w:rFonts w:cs="Arial"/>
          <w:lang w:val="ru-RU" w:bidi="en-US"/>
        </w:rPr>
        <w:t>Закона.</w:t>
      </w:r>
    </w:p>
    <w:p w:rsidR="008D2B23" w:rsidRPr="00347179" w:rsidRDefault="008D2B23" w:rsidP="008D2B23">
      <w:pPr>
        <w:pStyle w:val="KDParagraf"/>
        <w:spacing w:before="0"/>
        <w:rPr>
          <w:rFonts w:cs="Arial"/>
          <w:color w:val="00B0F0"/>
          <w:lang w:val="ru-RU" w:bidi="en-US"/>
        </w:rPr>
      </w:pPr>
    </w:p>
    <w:p w:rsidR="008D2B23" w:rsidRPr="00E47C2E" w:rsidRDefault="008D2B23" w:rsidP="00C538BD">
      <w:pPr>
        <w:pStyle w:val="KDPodnaslov2"/>
        <w:numPr>
          <w:ilvl w:val="1"/>
          <w:numId w:val="19"/>
        </w:numPr>
        <w:spacing w:before="0"/>
        <w:jc w:val="both"/>
        <w:rPr>
          <w:rFonts w:cs="Arial"/>
        </w:rPr>
      </w:pPr>
      <w:bookmarkStart w:id="226" w:name="_Toc441651586"/>
      <w:bookmarkStart w:id="227" w:name="_Toc442559897"/>
      <w:r w:rsidRPr="00E47C2E">
        <w:rPr>
          <w:rFonts w:cs="Arial"/>
        </w:rPr>
        <w:t>Подношење заједничке понуде</w:t>
      </w:r>
      <w:bookmarkEnd w:id="226"/>
      <w:bookmarkEnd w:id="227"/>
    </w:p>
    <w:p w:rsidR="008D2B23" w:rsidRPr="002B1693" w:rsidRDefault="008D2B23" w:rsidP="00B56C9D">
      <w:pPr>
        <w:pStyle w:val="KDParagraf"/>
        <w:spacing w:before="0"/>
        <w:rPr>
          <w:rFonts w:cs="Arial"/>
          <w:lang w:val="ru-RU"/>
        </w:rPr>
      </w:pPr>
      <w:r w:rsidRPr="002B1693">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B56C9D">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B56C9D">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347179" w:rsidRDefault="0066644E" w:rsidP="00B56C9D">
      <w:pPr>
        <w:pStyle w:val="KDNabrajanje"/>
        <w:spacing w:before="0"/>
        <w:rPr>
          <w:color w:val="00B0F0"/>
        </w:rPr>
      </w:pPr>
      <w:bookmarkStart w:id="228" w:name="_Toc441651587"/>
      <w:bookmarkStart w:id="229"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p>
    <w:p w:rsidR="0066644E" w:rsidRPr="00E47C2E" w:rsidRDefault="0066644E" w:rsidP="00B56C9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B56C9D">
      <w:pPr>
        <w:pStyle w:val="KDNabrajanje"/>
        <w:spacing w:before="0"/>
        <w:rPr>
          <w:lang w:bidi="en-US"/>
        </w:rPr>
      </w:pPr>
      <w:r w:rsidRPr="00E47C2E">
        <w:rPr>
          <w:lang w:bidi="en-US"/>
        </w:rPr>
        <w:lastRenderedPageBreak/>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772CBA" w:rsidRPr="00772CBA" w:rsidRDefault="008D2B23" w:rsidP="00772CBA">
      <w:pPr>
        <w:pStyle w:val="KDPodnaslov2"/>
        <w:numPr>
          <w:ilvl w:val="1"/>
          <w:numId w:val="19"/>
        </w:numPr>
        <w:spacing w:before="0"/>
        <w:jc w:val="both"/>
        <w:rPr>
          <w:rFonts w:cs="Arial"/>
          <w:lang w:val="sr-Cyrl-RS"/>
        </w:rPr>
      </w:pPr>
      <w:r w:rsidRPr="00E47C2E">
        <w:rPr>
          <w:rFonts w:cs="Arial"/>
        </w:rPr>
        <w:t>Понуђена цена</w:t>
      </w:r>
      <w:bookmarkEnd w:id="228"/>
      <w:bookmarkEnd w:id="229"/>
    </w:p>
    <w:p w:rsidR="00C361BE" w:rsidRPr="002B1693" w:rsidRDefault="00C361BE" w:rsidP="00C361BE">
      <w:pPr>
        <w:pStyle w:val="KDParagraf"/>
        <w:spacing w:before="0"/>
        <w:rPr>
          <w:rFonts w:cs="Arial"/>
          <w:lang w:val="ru-RU"/>
        </w:rPr>
      </w:pPr>
      <w:r w:rsidRPr="002B1693">
        <w:rPr>
          <w:rFonts w:cs="Arial"/>
          <w:lang w:val="ru-RU"/>
        </w:rPr>
        <w:t>Цена се исказује у динарима или ЕУР, без пореза на додату вредност.</w:t>
      </w:r>
    </w:p>
    <w:p w:rsidR="00C361BE" w:rsidRPr="002B1693" w:rsidRDefault="00C361BE" w:rsidP="00C361BE">
      <w:pPr>
        <w:pStyle w:val="KDParagraf"/>
        <w:spacing w:before="0"/>
        <w:rPr>
          <w:rFonts w:cs="Arial"/>
          <w:lang w:val="ru-RU"/>
        </w:rPr>
      </w:pPr>
      <w:r w:rsidRPr="002B1693">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C361BE" w:rsidRPr="002B1693" w:rsidRDefault="00C361BE" w:rsidP="00C361BE">
      <w:pPr>
        <w:pStyle w:val="KDParagraf"/>
        <w:spacing w:before="0"/>
        <w:rPr>
          <w:rFonts w:cs="Arial"/>
          <w:lang w:val="ru-RU"/>
        </w:rPr>
      </w:pPr>
      <w:r w:rsidRPr="002B1693">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C361BE" w:rsidRPr="002B1693" w:rsidRDefault="00C361BE" w:rsidP="00C361BE">
      <w:pPr>
        <w:pStyle w:val="KDParagraf"/>
        <w:spacing w:before="0"/>
        <w:rPr>
          <w:rFonts w:cs="Arial"/>
          <w:lang w:val="ru-RU"/>
        </w:rPr>
      </w:pPr>
      <w:r w:rsidRPr="002B1693">
        <w:rPr>
          <w:rFonts w:cs="Arial"/>
          <w:lang w:val="ru-RU"/>
        </w:rPr>
        <w:t>Упоређивање понуда које су изражене у динарима са понудама израженим у страној валути, извршиће се прерачуном у динаре према средњем курсу Народне банке Србије на дан када је започето отварање понуда.</w:t>
      </w:r>
    </w:p>
    <w:p w:rsidR="00C361BE" w:rsidRPr="002B1693" w:rsidRDefault="00C361BE" w:rsidP="00C361BE">
      <w:pPr>
        <w:pStyle w:val="KDParagraf"/>
        <w:spacing w:before="0"/>
        <w:rPr>
          <w:rFonts w:cs="Arial"/>
          <w:lang w:val="ru-RU"/>
        </w:rPr>
      </w:pPr>
      <w:r w:rsidRPr="002B1693">
        <w:rPr>
          <w:rFonts w:cs="Arial"/>
          <w:lang w:val="ru-RU"/>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ED48E2" w:rsidRDefault="00C361BE" w:rsidP="00ED48E2">
      <w:pPr>
        <w:pStyle w:val="KDParagraf"/>
        <w:spacing w:before="0"/>
        <w:rPr>
          <w:rFonts w:cs="Arial"/>
          <w:lang w:val="sr-Cyrl-RS"/>
        </w:rPr>
      </w:pPr>
      <w:r w:rsidRPr="002B1693">
        <w:rPr>
          <w:rFonts w:cs="Arial"/>
          <w:lang w:val="ru-RU"/>
        </w:rPr>
        <w:t>Ако је у понуди исказана неуобичајено ниска цена, Наручилац ће поступити у складу са чланом 92. Закона.</w:t>
      </w:r>
    </w:p>
    <w:p w:rsidR="004309EE" w:rsidRPr="004309EE" w:rsidRDefault="004309EE" w:rsidP="004309EE">
      <w:pPr>
        <w:pStyle w:val="KDParagraf"/>
        <w:spacing w:before="0"/>
        <w:rPr>
          <w:rFonts w:cs="Arial"/>
          <w:lang w:val="sr-Cyrl-RS"/>
        </w:rPr>
      </w:pPr>
    </w:p>
    <w:p w:rsidR="00772CBA" w:rsidRPr="00772CBA" w:rsidRDefault="002E2F11" w:rsidP="00772CBA">
      <w:pPr>
        <w:pStyle w:val="KDPodnaslov2"/>
        <w:numPr>
          <w:ilvl w:val="1"/>
          <w:numId w:val="19"/>
        </w:numPr>
        <w:spacing w:before="0"/>
        <w:jc w:val="both"/>
        <w:rPr>
          <w:rFonts w:cs="Arial"/>
          <w:lang w:val="sr-Cyrl-RS"/>
        </w:rPr>
      </w:pPr>
      <w:r w:rsidRPr="00E47C2E">
        <w:rPr>
          <w:rFonts w:cs="Arial"/>
        </w:rPr>
        <w:t>Корекција цене</w:t>
      </w:r>
    </w:p>
    <w:p w:rsidR="001227A3" w:rsidRDefault="004309EE" w:rsidP="0054056C">
      <w:pPr>
        <w:pStyle w:val="KDParagraf"/>
        <w:spacing w:before="0"/>
        <w:rPr>
          <w:rFonts w:cs="Arial"/>
          <w:lang w:val="sr-Cyrl-RS"/>
        </w:rPr>
      </w:pPr>
      <w:r w:rsidRPr="002B1693">
        <w:rPr>
          <w:rFonts w:cs="Arial"/>
          <w:lang w:val="ru-RU"/>
        </w:rPr>
        <w:t>Цена је фиксна за цео уговорени период и не подлеже никаквој промени.</w:t>
      </w:r>
    </w:p>
    <w:p w:rsidR="004309EE" w:rsidRPr="004309EE" w:rsidRDefault="004309EE" w:rsidP="0054056C">
      <w:pPr>
        <w:pStyle w:val="KDParagraf"/>
        <w:spacing w:before="0"/>
        <w:rPr>
          <w:rFonts w:eastAsia="Calibri" w:cs="Arial"/>
          <w:lang w:val="sr-Cyrl-RS"/>
        </w:rPr>
      </w:pPr>
    </w:p>
    <w:p w:rsidR="00772CBA" w:rsidRPr="00772CBA" w:rsidRDefault="006E6F46" w:rsidP="00772CBA">
      <w:pPr>
        <w:pStyle w:val="KDPodnaslov2"/>
        <w:numPr>
          <w:ilvl w:val="1"/>
          <w:numId w:val="19"/>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544DF" w:rsidRDefault="00C361BE" w:rsidP="009544DF">
      <w:pPr>
        <w:pStyle w:val="ListParagraph"/>
        <w:autoSpaceDE w:val="0"/>
        <w:autoSpaceDN w:val="0"/>
        <w:adjustRightInd w:val="0"/>
        <w:spacing w:before="0" w:after="0" w:line="240" w:lineRule="auto"/>
        <w:ind w:left="0"/>
        <w:contextualSpacing w:val="0"/>
        <w:rPr>
          <w:rFonts w:ascii="Arial" w:hAnsi="Arial" w:cs="Arial"/>
          <w:bCs/>
          <w:lang w:val="sr-Cyrl-RS"/>
        </w:rPr>
      </w:pPr>
      <w:r w:rsidRPr="00C361BE">
        <w:rPr>
          <w:rFonts w:ascii="Arial" w:hAnsi="Arial" w:cs="Arial"/>
          <w:lang w:val="ru-RU"/>
        </w:rPr>
        <w:t xml:space="preserve">Изабрани понуђач је обавезан да услугу изврши у року који не може бити дужи од </w:t>
      </w:r>
      <w:r>
        <w:rPr>
          <w:rFonts w:ascii="Arial" w:hAnsi="Arial" w:cs="Arial"/>
          <w:lang w:val="ru-RU"/>
        </w:rPr>
        <w:t>10</w:t>
      </w:r>
      <w:r w:rsidRPr="00C361BE">
        <w:rPr>
          <w:rFonts w:ascii="Arial" w:hAnsi="Arial" w:cs="Arial"/>
          <w:lang w:val="ru-RU"/>
        </w:rPr>
        <w:t xml:space="preserve">0 дана, рачунајући  од дана предаје локомотиве у </w:t>
      </w:r>
      <w:r>
        <w:rPr>
          <w:rFonts w:ascii="Arial" w:hAnsi="Arial" w:cs="Arial"/>
          <w:lang w:val="ru-RU"/>
        </w:rPr>
        <w:t>оправку</w:t>
      </w:r>
      <w:r w:rsidRPr="00C361BE">
        <w:rPr>
          <w:rFonts w:ascii="Arial" w:hAnsi="Arial" w:cs="Arial"/>
          <w:lang w:val="ru-RU"/>
        </w:rPr>
        <w:t xml:space="preserve"> и из </w:t>
      </w:r>
      <w:r>
        <w:rPr>
          <w:rFonts w:ascii="Arial" w:hAnsi="Arial" w:cs="Arial"/>
          <w:lang w:val="ru-RU"/>
        </w:rPr>
        <w:t>оправке</w:t>
      </w:r>
      <w:r w:rsidRPr="00C361BE">
        <w:rPr>
          <w:rFonts w:ascii="Arial" w:hAnsi="Arial" w:cs="Arial"/>
          <w:lang w:val="ru-RU"/>
        </w:rPr>
        <w:t xml:space="preserve"> у станици Вреоци – Инфраструктура Железница Србије</w:t>
      </w:r>
    </w:p>
    <w:p w:rsidR="006E6F46" w:rsidRPr="00772CBA" w:rsidRDefault="006E6F46" w:rsidP="00772CBA">
      <w:pPr>
        <w:spacing w:before="0"/>
        <w:rPr>
          <w:rFonts w:cs="Arial"/>
          <w:color w:val="00B0F0"/>
          <w:lang w:val="sr-Cyrl-RS" w:eastAsia="zh-CN"/>
        </w:rPr>
      </w:pPr>
    </w:p>
    <w:p w:rsidR="00772CBA" w:rsidRDefault="00772CBA" w:rsidP="00772CBA">
      <w:pPr>
        <w:pStyle w:val="KDPodnaslov2"/>
        <w:numPr>
          <w:ilvl w:val="1"/>
          <w:numId w:val="19"/>
        </w:numPr>
        <w:spacing w:before="0"/>
        <w:jc w:val="both"/>
        <w:rPr>
          <w:rFonts w:cs="Arial"/>
          <w:lang w:val="sr-Cyrl-RS"/>
        </w:rPr>
      </w:pPr>
      <w:bookmarkStart w:id="230" w:name="_Toc441651588"/>
      <w:bookmarkStart w:id="231" w:name="_Toc442559899"/>
      <w:r>
        <w:rPr>
          <w:rFonts w:cs="Arial"/>
          <w:lang w:val="sr-Cyrl-RS"/>
        </w:rPr>
        <w:t>Гарантни рок</w:t>
      </w:r>
    </w:p>
    <w:p w:rsidR="00772CBA" w:rsidRPr="00772CBA" w:rsidRDefault="00772CBA" w:rsidP="00772CBA">
      <w:pPr>
        <w:spacing w:before="0"/>
        <w:rPr>
          <w:lang w:val="sr-Cyrl-RS"/>
        </w:rPr>
      </w:pPr>
      <w:r w:rsidRPr="00772CBA">
        <w:rPr>
          <w:lang w:val="sr-Cyrl-RS"/>
        </w:rPr>
        <w:t xml:space="preserve">Гарантни рок за предмет набавке је минимум </w:t>
      </w:r>
      <w:r w:rsidR="00C361BE">
        <w:rPr>
          <w:lang w:val="sr-Cyrl-RS"/>
        </w:rPr>
        <w:t>24</w:t>
      </w:r>
      <w:r w:rsidRPr="00772CBA">
        <w:rPr>
          <w:lang w:val="sr-Cyrl-RS"/>
        </w:rPr>
        <w:t xml:space="preserve"> месец</w:t>
      </w:r>
      <w:r w:rsidR="00C361BE">
        <w:rPr>
          <w:lang w:val="sr-Cyrl-RS"/>
        </w:rPr>
        <w:t>а</w:t>
      </w:r>
      <w:r w:rsidRPr="00772CBA">
        <w:rPr>
          <w:lang w:val="sr-Cyrl-RS"/>
        </w:rPr>
        <w:t xml:space="preserve"> од дана извршења услуге.</w:t>
      </w:r>
    </w:p>
    <w:p w:rsidR="00EF0376" w:rsidRPr="006021A4" w:rsidRDefault="00EF0376" w:rsidP="00EF0376">
      <w:pPr>
        <w:spacing w:before="0"/>
        <w:rPr>
          <w:rFonts w:eastAsia="Calibri" w:cs="Arial"/>
          <w:lang w:val="sr-Latn-RS"/>
        </w:rPr>
      </w:pPr>
      <w:r>
        <w:rPr>
          <w:rFonts w:eastAsia="Calibri" w:cs="Arial"/>
          <w:lang w:val="ru-RU"/>
        </w:rPr>
        <w:t>Изабрани понуђач</w:t>
      </w:r>
      <w:r w:rsidRPr="006021A4">
        <w:rPr>
          <w:rFonts w:eastAsia="Calibri" w:cs="Arial"/>
          <w:lang w:val="sr-Latn-RS"/>
        </w:rPr>
        <w:t xml:space="preserve"> даје </w:t>
      </w:r>
      <w:r>
        <w:rPr>
          <w:rFonts w:eastAsia="Calibri" w:cs="Arial"/>
          <w:lang w:val="sr-Cyrl-RS"/>
        </w:rPr>
        <w:t>Наручиоцу</w:t>
      </w:r>
      <w:r w:rsidRPr="006021A4">
        <w:rPr>
          <w:rFonts w:eastAsia="Calibri" w:cs="Arial"/>
          <w:lang w:val="sr-Latn-RS"/>
        </w:rPr>
        <w:t xml:space="preserve"> гаранцију од </w:t>
      </w:r>
      <w:r w:rsidRPr="006E66A5">
        <w:rPr>
          <w:rFonts w:eastAsia="Calibri" w:cs="Arial"/>
          <w:bCs/>
          <w:lang w:val="ru-RU"/>
        </w:rPr>
        <w:t xml:space="preserve">минимум </w:t>
      </w:r>
      <w:r w:rsidRPr="006E66A5">
        <w:rPr>
          <w:rFonts w:eastAsia="Calibri" w:cs="Arial"/>
          <w:bCs/>
          <w:lang w:val="sr-Cyrl-CS"/>
        </w:rPr>
        <w:t>24</w:t>
      </w:r>
      <w:r w:rsidRPr="006E66A5">
        <w:rPr>
          <w:rFonts w:cs="Arial"/>
          <w:bCs/>
          <w:lang w:val="sr-Cyrl-CS" w:eastAsia="zh-CN"/>
        </w:rPr>
        <w:t xml:space="preserve"> </w:t>
      </w:r>
      <w:r w:rsidRPr="006E66A5">
        <w:rPr>
          <w:rFonts w:eastAsia="Calibri" w:cs="Arial"/>
          <w:bCs/>
          <w:lang w:val="sr-Cyrl-CS"/>
        </w:rPr>
        <w:t>месеца</w:t>
      </w:r>
      <w:r w:rsidRPr="006E66A5">
        <w:rPr>
          <w:rFonts w:eastAsia="Calibri" w:cs="Arial"/>
          <w:bCs/>
          <w:lang w:val="ru-RU"/>
        </w:rPr>
        <w:t xml:space="preserve"> </w:t>
      </w:r>
      <w:r w:rsidRPr="006021A4">
        <w:rPr>
          <w:rFonts w:eastAsia="Calibri" w:cs="Arial"/>
          <w:lang w:val="sr-Latn-RS"/>
        </w:rPr>
        <w:t xml:space="preserve">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EF0376" w:rsidRPr="006021A4" w:rsidRDefault="00EF0376" w:rsidP="00EF0376">
      <w:pPr>
        <w:spacing w:before="0"/>
        <w:rPr>
          <w:rFonts w:eastAsia="Calibri" w:cs="Arial"/>
          <w:lang w:val="sr-Latn-RS"/>
        </w:rPr>
      </w:pPr>
      <w:r w:rsidRPr="006021A4">
        <w:rPr>
          <w:rFonts w:eastAsia="Calibri" w:cs="Arial"/>
          <w:lang w:val="sr-Latn-RS"/>
        </w:rPr>
        <w:t>Гаранција за оправљен</w:t>
      </w:r>
      <w:r w:rsidRPr="006021A4">
        <w:rPr>
          <w:rFonts w:eastAsia="Calibri" w:cs="Arial"/>
          <w:lang w:val="sr-Cyrl-RS"/>
        </w:rPr>
        <w:t>у</w:t>
      </w:r>
      <w:r w:rsidRPr="006021A4">
        <w:rPr>
          <w:rFonts w:eastAsia="Calibri" w:cs="Arial"/>
          <w:lang w:val="sr-Latn-RS"/>
        </w:rPr>
        <w:t xml:space="preserve"> локомотив</w:t>
      </w:r>
      <w:r w:rsidRPr="006021A4">
        <w:rPr>
          <w:rFonts w:eastAsia="Calibri" w:cs="Arial"/>
          <w:lang w:val="sr-Cyrl-RS"/>
        </w:rPr>
        <w:t>у</w:t>
      </w:r>
      <w:r w:rsidRPr="006021A4">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EF0376" w:rsidRPr="006021A4" w:rsidRDefault="00EF0376" w:rsidP="00EF0376">
      <w:pPr>
        <w:spacing w:before="0"/>
        <w:rPr>
          <w:rFonts w:eastAsia="Calibri" w:cs="Arial"/>
          <w:lang w:val="sr-Latn-RS"/>
        </w:rPr>
      </w:pPr>
      <w:r w:rsidRPr="00427FBE">
        <w:rPr>
          <w:rFonts w:eastAsia="Calibri" w:cs="Arial"/>
          <w:lang w:val="ru-RU"/>
        </w:rPr>
        <w:t>Изабрани понуђач</w:t>
      </w:r>
      <w:r w:rsidRPr="006021A4">
        <w:rPr>
          <w:rFonts w:eastAsia="Calibri" w:cs="Arial"/>
          <w:lang w:val="sr-Latn-RS"/>
        </w:rPr>
        <w:t xml:space="preserve"> је дужан да настале кварове у току гарантног рока отклони о свом трошку одмах или у случају већег квара у року који записнички договори са </w:t>
      </w:r>
      <w:r>
        <w:rPr>
          <w:rFonts w:eastAsia="Calibri" w:cs="Arial"/>
          <w:lang w:val="sr-Cyrl-RS"/>
        </w:rPr>
        <w:t>Наручиоцем</w:t>
      </w:r>
      <w:r w:rsidRPr="006021A4">
        <w:rPr>
          <w:rFonts w:eastAsia="Calibri" w:cs="Arial"/>
          <w:lang w:val="sr-Latn-RS"/>
        </w:rPr>
        <w:t>. Кварови настали на локомотив</w:t>
      </w:r>
      <w:r w:rsidRPr="006021A4">
        <w:rPr>
          <w:rFonts w:eastAsia="Calibri" w:cs="Arial"/>
          <w:lang w:val="sr-Cyrl-RS"/>
        </w:rPr>
        <w:t>и</w:t>
      </w:r>
      <w:r w:rsidRPr="006021A4">
        <w:rPr>
          <w:rFonts w:eastAsia="Calibri" w:cs="Arial"/>
          <w:lang w:val="sr-Latn-RS"/>
        </w:rPr>
        <w:t xml:space="preserve"> у току трајања гаранције евидентираће се записнички између </w:t>
      </w:r>
      <w:r>
        <w:rPr>
          <w:rFonts w:eastAsia="Calibri" w:cs="Arial"/>
          <w:lang w:val="sr-Cyrl-RS"/>
        </w:rPr>
        <w:t>Наручиоца</w:t>
      </w:r>
      <w:r w:rsidRPr="006021A4">
        <w:rPr>
          <w:rFonts w:eastAsia="Calibri" w:cs="Arial"/>
          <w:lang w:val="sr-Latn-RS"/>
        </w:rPr>
        <w:t xml:space="preserve"> и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Гарантни рок локомотиве продужава се за време трајања имобилизације због отклањања кварова од стране </w:t>
      </w:r>
      <w:r>
        <w:rPr>
          <w:rFonts w:eastAsia="Calibri" w:cs="Arial"/>
          <w:lang w:val="ru-RU"/>
        </w:rPr>
        <w:t>изабраног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у гарантном року. </w:t>
      </w:r>
    </w:p>
    <w:p w:rsidR="00EF0376" w:rsidRPr="006021A4" w:rsidRDefault="00EF0376" w:rsidP="00EF0376">
      <w:pPr>
        <w:spacing w:before="0"/>
        <w:rPr>
          <w:rFonts w:eastAsia="Calibri" w:cs="Arial"/>
          <w:lang w:val="sr-Latn-RS"/>
        </w:rPr>
      </w:pPr>
      <w:r w:rsidRPr="006021A4">
        <w:rPr>
          <w:rFonts w:eastAsia="Calibri" w:cs="Arial"/>
          <w:lang w:val="sr-Latn-RS"/>
        </w:rPr>
        <w:t xml:space="preserve">Под имобилизацијом се подразумева време стајања локомотиве ван саобраћаја због неисправности кривицом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од момента стављања локомотиве на располагање </w:t>
      </w:r>
      <w:r>
        <w:rPr>
          <w:rFonts w:eastAsia="Calibri" w:cs="Arial"/>
          <w:lang w:val="ru-RU"/>
        </w:rPr>
        <w:t>и</w:t>
      </w:r>
      <w:r w:rsidRPr="00427FBE">
        <w:rPr>
          <w:rFonts w:eastAsia="Calibri" w:cs="Arial"/>
          <w:lang w:val="ru-RU"/>
        </w:rPr>
        <w:t>забран</w:t>
      </w:r>
      <w:r>
        <w:rPr>
          <w:rFonts w:eastAsia="Calibri" w:cs="Arial"/>
          <w:lang w:val="ru-RU"/>
        </w:rPr>
        <w:t>ог</w:t>
      </w:r>
      <w:r w:rsidRPr="00427FBE">
        <w:rPr>
          <w:rFonts w:eastAsia="Calibri" w:cs="Arial"/>
          <w:lang w:val="ru-RU"/>
        </w:rPr>
        <w:t xml:space="preserve"> понуђач</w:t>
      </w:r>
      <w:r>
        <w:rPr>
          <w:rFonts w:eastAsia="Calibri" w:cs="Arial"/>
          <w:lang w:val="ru-RU"/>
        </w:rPr>
        <w:t>а</w:t>
      </w:r>
      <w:r w:rsidRPr="006021A4">
        <w:rPr>
          <w:rFonts w:eastAsia="Calibri" w:cs="Arial"/>
          <w:lang w:val="sr-Latn-RS"/>
        </w:rPr>
        <w:t xml:space="preserve"> до момента предаје исправне локомотиве </w:t>
      </w:r>
      <w:r>
        <w:rPr>
          <w:rFonts w:eastAsia="Calibri" w:cs="Arial"/>
          <w:lang w:val="sr-Cyrl-RS"/>
        </w:rPr>
        <w:t>Наручиоцу</w:t>
      </w:r>
      <w:r w:rsidRPr="006021A4">
        <w:rPr>
          <w:rFonts w:eastAsia="Calibri" w:cs="Arial"/>
          <w:lang w:val="sr-Latn-RS"/>
        </w:rPr>
        <w:t xml:space="preserve">, након отклањања квара, што ће се констатовати записнички. </w:t>
      </w:r>
    </w:p>
    <w:p w:rsidR="00EF0376" w:rsidRPr="006021A4" w:rsidRDefault="00EF0376" w:rsidP="00EF0376">
      <w:pPr>
        <w:spacing w:before="0"/>
        <w:rPr>
          <w:rFonts w:eastAsia="Calibri" w:cs="Arial"/>
          <w:lang w:val="sr-Latn-RS"/>
        </w:rPr>
      </w:pPr>
      <w:r w:rsidRPr="00427FBE">
        <w:rPr>
          <w:rFonts w:eastAsia="Calibri" w:cs="Arial"/>
          <w:b/>
          <w:lang w:val="ru-RU"/>
        </w:rPr>
        <w:t>Изабрани понуђач</w:t>
      </w:r>
      <w:r w:rsidRPr="006021A4">
        <w:rPr>
          <w:rFonts w:eastAsia="Calibri" w:cs="Arial"/>
          <w:b/>
          <w:lang w:val="sr-Latn-RS"/>
        </w:rPr>
        <w:t xml:space="preserve"> даје </w:t>
      </w:r>
      <w:r>
        <w:rPr>
          <w:rFonts w:eastAsia="Calibri" w:cs="Arial"/>
          <w:b/>
          <w:lang w:val="sr-Cyrl-RS"/>
        </w:rPr>
        <w:t>Наручиоцу</w:t>
      </w:r>
      <w:r w:rsidRPr="006021A4">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sidRPr="006021A4">
        <w:rPr>
          <w:rFonts w:eastAsia="Calibri" w:cs="Arial"/>
          <w:b/>
          <w:lang w:val="sr-Cyrl-RS"/>
        </w:rPr>
        <w:t>на</w:t>
      </w:r>
      <w:r w:rsidRPr="006021A4">
        <w:rPr>
          <w:rFonts w:eastAsia="Calibri" w:cs="Arial"/>
          <w:b/>
          <w:lang w:val="sr-Latn-RS"/>
        </w:rPr>
        <w:t xml:space="preserve"> локомотиви је 6 дефеката </w:t>
      </w:r>
      <w:r w:rsidRPr="006021A4">
        <w:rPr>
          <w:rFonts w:eastAsia="Calibri" w:cs="Arial"/>
          <w:b/>
          <w:lang w:val="sr-Cyrl-RS"/>
        </w:rPr>
        <w:t>у току гарантног периода.</w:t>
      </w:r>
      <w:r w:rsidRPr="006021A4">
        <w:rPr>
          <w:rFonts w:eastAsia="Calibri" w:cs="Arial"/>
          <w:lang w:val="sr-Latn-RS"/>
        </w:rPr>
        <w:t xml:space="preserve"> </w:t>
      </w:r>
    </w:p>
    <w:p w:rsidR="00EF0376" w:rsidRPr="006021A4" w:rsidRDefault="00EF0376" w:rsidP="00EF0376">
      <w:pPr>
        <w:spacing w:before="0"/>
        <w:rPr>
          <w:rFonts w:eastAsia="Calibri" w:cs="Arial"/>
          <w:lang w:val="sr-Latn-RS"/>
        </w:rPr>
      </w:pPr>
      <w:r w:rsidRPr="006021A4">
        <w:rPr>
          <w:rFonts w:eastAsia="Calibri" w:cs="Arial"/>
          <w:lang w:val="sr-Latn-RS"/>
        </w:rPr>
        <w:lastRenderedPageBreak/>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EF0376" w:rsidRPr="006021A4" w:rsidRDefault="00EF0376" w:rsidP="00EF0376">
      <w:pPr>
        <w:spacing w:before="0"/>
        <w:rPr>
          <w:rFonts w:eastAsia="Calibri" w:cs="Arial"/>
          <w:b/>
          <w:lang w:val="sr-Cyrl-RS"/>
        </w:rPr>
      </w:pPr>
      <w:r w:rsidRPr="006021A4">
        <w:rPr>
          <w:rFonts w:eastAsia="Calibri" w:cs="Arial"/>
          <w:b/>
          <w:lang w:val="sr-Latn-RS"/>
        </w:rPr>
        <w:t>Проценат расположивости у гарантном року, рачунато према SRPS EN 50 126, не може бити мањи од 9</w:t>
      </w:r>
      <w:r w:rsidRPr="006021A4">
        <w:rPr>
          <w:rFonts w:eastAsia="Calibri" w:cs="Arial"/>
          <w:b/>
          <w:lang w:val="sr-Cyrl-RS"/>
        </w:rPr>
        <w:t>5</w:t>
      </w:r>
      <w:r w:rsidRPr="006021A4">
        <w:rPr>
          <w:rFonts w:eastAsia="Calibri" w:cs="Arial"/>
          <w:b/>
          <w:lang w:val="sr-Latn-RS"/>
        </w:rPr>
        <w:t xml:space="preserve"> %.</w:t>
      </w:r>
    </w:p>
    <w:p w:rsidR="00EF0376" w:rsidRPr="00A56304" w:rsidRDefault="00EF0376" w:rsidP="00EF0376">
      <w:pPr>
        <w:spacing w:before="0"/>
        <w:rPr>
          <w:rFonts w:eastAsia="Calibri" w:cs="Arial"/>
          <w:lang w:val="sr-Latn-RS"/>
        </w:rPr>
      </w:pPr>
      <w:r w:rsidRPr="00427FBE">
        <w:rPr>
          <w:rFonts w:eastAsia="Calibri" w:cs="Arial"/>
          <w:lang w:val="ru-RU"/>
        </w:rPr>
        <w:t>Изабрани понуђач</w:t>
      </w:r>
      <w:r w:rsidRPr="006021A4">
        <w:rPr>
          <w:rFonts w:eastAsia="Calibri" w:cs="Arial"/>
          <w:lang w:val="sr-Latn-RS"/>
        </w:rPr>
        <w:t xml:space="preserve">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w:t>
      </w:r>
      <w:r w:rsidRPr="00427FBE">
        <w:rPr>
          <w:rFonts w:eastAsia="Calibri" w:cs="Arial"/>
          <w:lang w:val="ru-RU"/>
        </w:rPr>
        <w:t>Изабрани понуђач</w:t>
      </w:r>
      <w:r w:rsidRPr="006021A4">
        <w:rPr>
          <w:rFonts w:eastAsia="Calibri" w:cs="Arial"/>
          <w:lang w:val="sr-Latn-RS"/>
        </w:rPr>
        <w:t xml:space="preserve"> се обавезује да </w:t>
      </w:r>
      <w:r w:rsidRPr="006021A4">
        <w:rPr>
          <w:rFonts w:eastAsia="Calibri" w:cs="Arial"/>
          <w:lang w:val="sr-Cyrl-RS"/>
        </w:rPr>
        <w:t>се одазове на позив</w:t>
      </w:r>
      <w:r w:rsidRPr="006021A4">
        <w:rPr>
          <w:rFonts w:eastAsia="Calibri" w:cs="Arial"/>
          <w:lang w:val="sr-Latn-RS"/>
        </w:rPr>
        <w:t xml:space="preserve"> </w:t>
      </w:r>
      <w:r>
        <w:rPr>
          <w:rFonts w:eastAsia="Calibri" w:cs="Arial"/>
          <w:lang w:val="sr-Cyrl-RS"/>
        </w:rPr>
        <w:t>Наручиоца</w:t>
      </w:r>
      <w:r w:rsidRPr="006021A4">
        <w:rPr>
          <w:rFonts w:eastAsia="Calibri" w:cs="Arial"/>
          <w:lang w:val="sr-Latn-RS"/>
        </w:rPr>
        <w:t xml:space="preserve"> </w:t>
      </w:r>
      <w:r w:rsidRPr="006021A4">
        <w:rPr>
          <w:rFonts w:eastAsia="Calibri" w:cs="Arial"/>
          <w:lang w:val="sr-Cyrl-RS"/>
        </w:rPr>
        <w:t>у року од 24 сата.</w:t>
      </w:r>
      <w:r w:rsidRPr="006021A4">
        <w:rPr>
          <w:rFonts w:eastAsia="Calibri" w:cs="Arial"/>
          <w:lang w:val="sr-Latn-RS"/>
        </w:rPr>
        <w:t xml:space="preserve"> Трошкове њиховог боравка и смештај сноси </w:t>
      </w:r>
      <w:r w:rsidRPr="00427FBE">
        <w:rPr>
          <w:rFonts w:eastAsia="Calibri" w:cs="Arial"/>
          <w:lang w:val="ru-RU"/>
        </w:rPr>
        <w:t>Изабрани понуђач</w:t>
      </w:r>
      <w:r w:rsidRPr="006021A4">
        <w:rPr>
          <w:rFonts w:eastAsia="Calibri" w:cs="Arial"/>
          <w:lang w:val="sr-Latn-RS"/>
        </w:rPr>
        <w:t xml:space="preserve">. </w:t>
      </w:r>
      <w:r w:rsidRPr="00427FBE">
        <w:rPr>
          <w:rFonts w:eastAsia="Calibri" w:cs="Arial"/>
          <w:lang w:val="ru-RU"/>
        </w:rPr>
        <w:t>Изабрани понуђач</w:t>
      </w:r>
      <w:r w:rsidRPr="006021A4">
        <w:rPr>
          <w:rFonts w:eastAsia="Calibri" w:cs="Arial"/>
          <w:lang w:val="sr-Latn-RS"/>
        </w:rPr>
        <w:t xml:space="preserve"> ће неисправне делове и склопове, демонтиране са локомотива, поправити о свом трошку за време трајања гарантног рока. </w:t>
      </w:r>
      <w:r>
        <w:rPr>
          <w:rFonts w:eastAsia="Calibri" w:cs="Arial"/>
          <w:lang w:val="sr-Cyrl-RS"/>
        </w:rPr>
        <w:t>Наручилац</w:t>
      </w:r>
      <w:r w:rsidRPr="006021A4">
        <w:rPr>
          <w:rFonts w:eastAsia="Calibri" w:cs="Arial"/>
          <w:lang w:val="sr-Latn-RS"/>
        </w:rPr>
        <w:t xml:space="preserve"> нема никакву обавезу давања својих делова </w:t>
      </w:r>
      <w:r>
        <w:rPr>
          <w:rFonts w:eastAsia="Calibri" w:cs="Arial"/>
          <w:lang w:val="ru-RU"/>
        </w:rPr>
        <w:t>изабраном</w:t>
      </w:r>
      <w:r w:rsidRPr="00427FBE">
        <w:rPr>
          <w:rFonts w:eastAsia="Calibri" w:cs="Arial"/>
          <w:lang w:val="ru-RU"/>
        </w:rPr>
        <w:t xml:space="preserve"> понуђач</w:t>
      </w:r>
      <w:r>
        <w:rPr>
          <w:rFonts w:eastAsia="Calibri" w:cs="Arial"/>
          <w:lang w:val="ru-RU"/>
        </w:rPr>
        <w:t>у</w:t>
      </w:r>
      <w:r w:rsidRPr="006021A4">
        <w:rPr>
          <w:rFonts w:eastAsia="Calibri" w:cs="Arial"/>
          <w:lang w:val="sr-Latn-RS"/>
        </w:rPr>
        <w:t xml:space="preserve"> ради отклањања кварова у гарантном року.</w:t>
      </w:r>
    </w:p>
    <w:p w:rsidR="00772CBA" w:rsidRPr="00EF0376" w:rsidRDefault="00772CBA" w:rsidP="00772CBA">
      <w:pPr>
        <w:spacing w:before="0"/>
        <w:rPr>
          <w:lang w:val="sr-Latn-RS"/>
        </w:rPr>
      </w:pPr>
    </w:p>
    <w:p w:rsidR="00772CBA" w:rsidRPr="00772CBA" w:rsidRDefault="008D2B23" w:rsidP="00772CBA">
      <w:pPr>
        <w:pStyle w:val="KDPodnaslov2"/>
        <w:numPr>
          <w:ilvl w:val="1"/>
          <w:numId w:val="19"/>
        </w:numPr>
        <w:spacing w:before="0"/>
        <w:jc w:val="both"/>
        <w:rPr>
          <w:rFonts w:cs="Arial"/>
          <w:lang w:val="sr-Cyrl-RS"/>
        </w:rPr>
      </w:pPr>
      <w:r w:rsidRPr="00E47C2E">
        <w:rPr>
          <w:rFonts w:cs="Arial"/>
        </w:rPr>
        <w:t>Начин и услови плаћања</w:t>
      </w:r>
      <w:bookmarkEnd w:id="230"/>
      <w:bookmarkEnd w:id="231"/>
    </w:p>
    <w:p w:rsidR="00ED48E2" w:rsidRPr="00136EB7" w:rsidRDefault="00ED48E2" w:rsidP="00ED48E2">
      <w:pPr>
        <w:autoSpaceDE w:val="0"/>
        <w:autoSpaceDN w:val="0"/>
        <w:adjustRightInd w:val="0"/>
        <w:spacing w:before="0"/>
        <w:ind w:right="-426"/>
        <w:rPr>
          <w:rFonts w:eastAsia="Calibri" w:cs="Arial"/>
          <w:lang w:val="ru-RU"/>
        </w:rPr>
      </w:pPr>
      <w:r>
        <w:rPr>
          <w:rFonts w:eastAsia="Calibri" w:cs="Arial"/>
          <w:lang w:val="ru-RU"/>
        </w:rPr>
        <w:t>Наручилац</w:t>
      </w:r>
      <w:r w:rsidRPr="00136EB7">
        <w:rPr>
          <w:rFonts w:eastAsia="Calibri" w:cs="Arial"/>
          <w:lang w:val="ru-RU"/>
        </w:rPr>
        <w:t xml:space="preserve"> се обавезује да </w:t>
      </w:r>
      <w:r>
        <w:rPr>
          <w:rFonts w:eastAsia="Calibri" w:cs="Arial"/>
          <w:lang w:val="ru-RU"/>
        </w:rPr>
        <w:t>изабраном понуђачу</w:t>
      </w:r>
      <w:r w:rsidRPr="00136EB7">
        <w:rPr>
          <w:rFonts w:eastAsia="Calibri" w:cs="Arial"/>
          <w:lang w:val="ru-RU"/>
        </w:rPr>
        <w:t xml:space="preserve"> плати извршене услуге на следећи начин:</w:t>
      </w:r>
    </w:p>
    <w:p w:rsidR="00ED48E2" w:rsidRDefault="00ED48E2" w:rsidP="00ED48E2">
      <w:pPr>
        <w:autoSpaceDE w:val="0"/>
        <w:autoSpaceDN w:val="0"/>
        <w:adjustRightInd w:val="0"/>
        <w:spacing w:before="0"/>
        <w:ind w:right="-426"/>
        <w:rPr>
          <w:rFonts w:eastAsia="Calibri" w:cs="Arial"/>
          <w:lang w:val="ru-RU"/>
        </w:rPr>
      </w:pPr>
      <w:r w:rsidRPr="00136EB7">
        <w:rPr>
          <w:rFonts w:eastAsia="Calibri" w:cs="Arial"/>
          <w:lang w:val="ru-RU"/>
        </w:rPr>
        <w:t>•</w:t>
      </w:r>
      <w:r w:rsidRPr="00136EB7">
        <w:rPr>
          <w:rFonts w:eastAsia="Calibri" w:cs="Arial"/>
          <w:lang w:val="ru-RU"/>
        </w:rPr>
        <w:tab/>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w:t>
      </w:r>
      <w:r>
        <w:rPr>
          <w:rFonts w:eastAsia="Calibri" w:cs="Arial"/>
          <w:lang w:val="sr-Cyrl-RS"/>
        </w:rPr>
        <w:t>а</w:t>
      </w:r>
      <w:r w:rsidRPr="00136EB7">
        <w:rPr>
          <w:rFonts w:eastAsia="Calibri" w:cs="Arial"/>
          <w:lang w:val="ru-RU"/>
        </w:rPr>
        <w:t xml:space="preserve"> о пруженим услугама, који је саставни део рачуна).</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 xml:space="preserve">Ако је понуђена цена исказана у еврима,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Pr>
          <w:rFonts w:eastAsia="Calibri" w:cs="Arial"/>
          <w:lang w:val="sr-Cyrl-RS"/>
        </w:rPr>
        <w:t>Изабрани п</w:t>
      </w:r>
      <w:r w:rsidRPr="00474CAB">
        <w:rPr>
          <w:rFonts w:eastAsia="Calibri" w:cs="Arial"/>
          <w:lang w:val="sr-Cyrl-RS"/>
        </w:rPr>
        <w:t>онуђач је обавезан да на рачуну наведе износ у еврима и прерачун у динаре према курсу НБС на дан настанка пореске обавезе.</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Напомена у вези са плаћањем услуга уколико их изводи страно правно лице:</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 xml:space="preserve">У случају да је </w:t>
      </w:r>
      <w:r w:rsidR="006E3011">
        <w:rPr>
          <w:rFonts w:eastAsia="Calibri" w:cs="Arial"/>
          <w:lang w:val="sr-Cyrl-RS"/>
        </w:rPr>
        <w:t xml:space="preserve">изабрани </w:t>
      </w:r>
      <w:r w:rsidRPr="00474CAB">
        <w:rPr>
          <w:rFonts w:eastAsia="Calibri" w:cs="Arial"/>
          <w:lang w:val="sr-Cyrl-RS"/>
        </w:rPr>
        <w:t>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 xml:space="preserve">У случају да је Република Србија са домицилном земљом </w:t>
      </w:r>
      <w:r w:rsidR="006E3011">
        <w:rPr>
          <w:rFonts w:eastAsia="Calibri" w:cs="Arial"/>
          <w:lang w:val="sr-Cyrl-RS"/>
        </w:rPr>
        <w:t>изабраног п</w:t>
      </w:r>
      <w:r w:rsidRPr="00474CAB">
        <w:rPr>
          <w:rFonts w:eastAsia="Calibri" w:cs="Arial"/>
          <w:lang w:val="sr-Cyrl-RS"/>
        </w:rPr>
        <w:t>онуђача закључила уговор о избегавању двоструког опорезивања и предмет набавке је садржан у уговору о избегавању двоструког опорезивања</w:t>
      </w:r>
    </w:p>
    <w:p w:rsidR="00F4712D" w:rsidRPr="00474CAB" w:rsidRDefault="006E3011" w:rsidP="00F4712D">
      <w:pPr>
        <w:autoSpaceDE w:val="0"/>
        <w:autoSpaceDN w:val="0"/>
        <w:adjustRightInd w:val="0"/>
        <w:spacing w:before="0"/>
        <w:ind w:right="-426"/>
        <w:rPr>
          <w:rFonts w:eastAsia="Calibri" w:cs="Arial"/>
          <w:lang w:val="sr-Cyrl-RS"/>
        </w:rPr>
      </w:pPr>
      <w:r>
        <w:rPr>
          <w:rFonts w:eastAsia="Calibri" w:cs="Arial"/>
          <w:lang w:val="sr-Cyrl-RS"/>
        </w:rPr>
        <w:t>Изабрани п</w:t>
      </w:r>
      <w:r w:rsidR="00F4712D" w:rsidRPr="00474CAB">
        <w:rPr>
          <w:rFonts w:eastAsia="Calibri" w:cs="Arial"/>
          <w:lang w:val="sr-Cyrl-RS"/>
        </w:rPr>
        <w:t xml:space="preserve">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w:t>
      </w:r>
      <w:r>
        <w:rPr>
          <w:rFonts w:eastAsia="Calibri" w:cs="Arial"/>
          <w:lang w:val="sr-Cyrl-RS"/>
        </w:rPr>
        <w:t>изабраног понуђача</w:t>
      </w:r>
      <w:r w:rsidR="00F4712D" w:rsidRPr="00474CAB">
        <w:rPr>
          <w:rFonts w:eastAsia="Calibri" w:cs="Arial"/>
          <w:lang w:val="sr-Cyrl-RS"/>
        </w:rPr>
        <w:t xml:space="preserve"> и доказ да је стварни власник прихода, уколико је Република Србија са домицилном земљом  </w:t>
      </w:r>
      <w:r>
        <w:rPr>
          <w:rFonts w:eastAsia="Calibri" w:cs="Arial"/>
          <w:lang w:val="sr-Cyrl-RS"/>
        </w:rPr>
        <w:t xml:space="preserve">изабраног </w:t>
      </w:r>
      <w:r w:rsidR="00F4712D" w:rsidRPr="00474CAB">
        <w:rPr>
          <w:rFonts w:eastAsia="Calibri" w:cs="Arial"/>
          <w:lang w:val="sr-Cyrl-RS"/>
        </w:rPr>
        <w:t xml:space="preserve">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У случају да</w:t>
      </w:r>
      <w:r w:rsidR="006E3011">
        <w:rPr>
          <w:rFonts w:eastAsia="Calibri" w:cs="Arial"/>
          <w:lang w:val="sr-Cyrl-RS"/>
        </w:rPr>
        <w:t xml:space="preserve"> изабрани</w:t>
      </w:r>
      <w:r w:rsidRPr="00474CAB">
        <w:rPr>
          <w:rFonts w:eastAsia="Calibri" w:cs="Arial"/>
          <w:lang w:val="sr-Cyrl-RS"/>
        </w:rPr>
        <w:t xml:space="preserve">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w:t>
      </w:r>
      <w:r w:rsidR="006E3011">
        <w:rPr>
          <w:rFonts w:eastAsia="Calibri" w:cs="Arial"/>
          <w:lang w:val="sr-Cyrl-RS"/>
        </w:rPr>
        <w:t xml:space="preserve">изабраног понуђача </w:t>
      </w:r>
      <w:r w:rsidRPr="00474CAB">
        <w:rPr>
          <w:rFonts w:eastAsia="Calibri" w:cs="Arial"/>
          <w:lang w:val="sr-Cyrl-RS"/>
        </w:rPr>
        <w:t>понуђача.</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 xml:space="preserve">Уколико </w:t>
      </w:r>
      <w:r w:rsidR="006E3011">
        <w:rPr>
          <w:rFonts w:eastAsia="Calibri" w:cs="Arial"/>
          <w:lang w:val="sr-Cyrl-RS"/>
        </w:rPr>
        <w:t xml:space="preserve">изабрани </w:t>
      </w:r>
      <w:r w:rsidRPr="00474CAB">
        <w:rPr>
          <w:rFonts w:eastAsia="Calibri" w:cs="Arial"/>
          <w:lang w:val="sr-Cyrl-RS"/>
        </w:rPr>
        <w:t xml:space="preserve">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w:t>
      </w:r>
      <w:r w:rsidR="006E3011">
        <w:rPr>
          <w:rFonts w:eastAsia="Calibri" w:cs="Arial"/>
          <w:lang w:val="sr-Cyrl-RS"/>
        </w:rPr>
        <w:t xml:space="preserve">изабраног </w:t>
      </w:r>
      <w:r w:rsidRPr="00474CAB">
        <w:rPr>
          <w:rFonts w:eastAsia="Calibri" w:cs="Arial"/>
          <w:lang w:val="sr-Cyrl-RS"/>
        </w:rPr>
        <w:t>понуђача.</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lastRenderedPageBreak/>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F4712D" w:rsidRPr="00474CAB" w:rsidRDefault="00F4712D" w:rsidP="00F4712D">
      <w:pPr>
        <w:autoSpaceDE w:val="0"/>
        <w:autoSpaceDN w:val="0"/>
        <w:adjustRightInd w:val="0"/>
        <w:spacing w:before="0"/>
        <w:ind w:right="-426"/>
        <w:rPr>
          <w:rFonts w:eastAsia="Calibri" w:cs="Arial"/>
          <w:lang w:val="sr-Cyrl-RS"/>
        </w:rPr>
      </w:pPr>
      <w:r w:rsidRPr="00474CAB">
        <w:rPr>
          <w:rFonts w:eastAsia="Calibri" w:cs="Arial"/>
          <w:lang w:val="sr-Cyrl-RS"/>
        </w:rPr>
        <w:t xml:space="preserve">У случају да је Република Србија са домицилном земљом </w:t>
      </w:r>
      <w:r w:rsidR="006E3011">
        <w:rPr>
          <w:rFonts w:eastAsia="Calibri" w:cs="Arial"/>
          <w:lang w:val="sr-Cyrl-RS"/>
        </w:rPr>
        <w:t>изабраног п</w:t>
      </w:r>
      <w:r w:rsidRPr="00474CAB">
        <w:rPr>
          <w:rFonts w:eastAsia="Calibri" w:cs="Arial"/>
          <w:lang w:val="sr-Cyrl-RS"/>
        </w:rPr>
        <w:t>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rsidR="00F4712D" w:rsidRPr="00F4712D" w:rsidRDefault="00F4712D" w:rsidP="00ED48E2">
      <w:pPr>
        <w:autoSpaceDE w:val="0"/>
        <w:autoSpaceDN w:val="0"/>
        <w:adjustRightInd w:val="0"/>
        <w:spacing w:before="0"/>
        <w:ind w:right="-426"/>
        <w:rPr>
          <w:rFonts w:eastAsia="Calibri" w:cs="Arial"/>
          <w:lang w:val="sr-Cyrl-RS"/>
        </w:rPr>
      </w:pPr>
      <w:r w:rsidRPr="00474CAB">
        <w:rPr>
          <w:rFonts w:eastAsia="Calibri" w:cs="Arial"/>
          <w:lang w:val="sr-Cyrl-RS"/>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w:t>
      </w:r>
    </w:p>
    <w:p w:rsidR="00ED48E2" w:rsidRPr="00136EB7" w:rsidRDefault="00ED48E2" w:rsidP="00ED48E2">
      <w:pPr>
        <w:autoSpaceDE w:val="0"/>
        <w:autoSpaceDN w:val="0"/>
        <w:adjustRightInd w:val="0"/>
        <w:spacing w:before="0"/>
        <w:ind w:right="-426"/>
        <w:rPr>
          <w:rFonts w:eastAsia="Calibri" w:cs="Arial"/>
          <w:lang w:val="ru-RU"/>
        </w:rPr>
      </w:pPr>
      <w:r w:rsidRPr="00136EB7">
        <w:rPr>
          <w:rFonts w:eastAsia="Calibri" w:cs="Arial"/>
          <w:b/>
          <w:lang w:val="ru-RU"/>
        </w:rPr>
        <w:t>Рачун мора да гласи на</w:t>
      </w:r>
      <w:r w:rsidRPr="00136EB7">
        <w:rPr>
          <w:rFonts w:eastAsia="Calibri" w:cs="Arial"/>
          <w:lang w:val="ru-RU"/>
        </w:rPr>
        <w:t xml:space="preserve"> : Јавно предузеће „Електропривреда Србије“ Београд, Царице Милице 2, ПИБ 103920327, Огранак ТЕНТ Београд-Обреновац, Богољуба Урошевића Црног 44, 11500 </w:t>
      </w:r>
      <w:r w:rsidRPr="001F7B48">
        <w:rPr>
          <w:rFonts w:eastAsia="Calibri" w:cs="Arial"/>
        </w:rPr>
        <w:t>O</w:t>
      </w:r>
      <w:r w:rsidRPr="00136EB7">
        <w:rPr>
          <w:rFonts w:eastAsia="Calibri" w:cs="Arial"/>
          <w:lang w:val="ru-RU"/>
        </w:rPr>
        <w:t xml:space="preserve">бреновац  и бити достављен на адресу </w:t>
      </w:r>
      <w:r>
        <w:rPr>
          <w:rFonts w:eastAsia="Calibri" w:cs="Arial"/>
          <w:lang w:val="ru-RU"/>
        </w:rPr>
        <w:t>Наручиоца</w:t>
      </w:r>
      <w:r w:rsidRPr="00136EB7">
        <w:rPr>
          <w:rFonts w:eastAsia="Calibri" w:cs="Arial"/>
          <w:lang w:val="ru-RU"/>
        </w:rPr>
        <w:t xml:space="preserve">: Јавно предузеће „Електропривреда Србије“ Београд, огранак ТЕНТ, Богољуба Урошевића Црног 44, 11500 </w:t>
      </w:r>
      <w:r w:rsidRPr="001F7B48">
        <w:rPr>
          <w:rFonts w:eastAsia="Calibri" w:cs="Arial"/>
        </w:rPr>
        <w:t>O</w:t>
      </w:r>
      <w:r w:rsidRPr="00136EB7">
        <w:rPr>
          <w:rFonts w:eastAsia="Calibri" w:cs="Arial"/>
          <w:lang w:val="ru-RU"/>
        </w:rPr>
        <w:t xml:space="preserve">бреновац, са обавезним прилозима- </w:t>
      </w:r>
      <w:r>
        <w:rPr>
          <w:rFonts w:eastAsia="Calibri" w:cs="Arial"/>
          <w:lang w:val="ru-RU"/>
        </w:rPr>
        <w:t xml:space="preserve">огринал </w:t>
      </w:r>
      <w:r w:rsidRPr="00136EB7">
        <w:rPr>
          <w:rFonts w:eastAsia="Calibri" w:cs="Arial"/>
          <w:lang w:val="ru-RU"/>
        </w:rPr>
        <w:t xml:space="preserve">Записник о пруженим услугама, са читко написаним именом и презименом и потписом овлашћеног лица </w:t>
      </w:r>
      <w:r>
        <w:rPr>
          <w:rFonts w:eastAsia="Calibri" w:cs="Arial"/>
          <w:lang w:val="ru-RU"/>
        </w:rPr>
        <w:t>Наручиоца</w:t>
      </w:r>
      <w:r w:rsidRPr="00136EB7">
        <w:rPr>
          <w:rFonts w:eastAsia="Calibri" w:cs="Arial"/>
          <w:lang w:val="ru-RU"/>
        </w:rPr>
        <w:t xml:space="preserve">. </w:t>
      </w:r>
      <w:r>
        <w:rPr>
          <w:rFonts w:eastAsia="Calibri" w:cs="Arial"/>
          <w:lang w:val="ru-RU"/>
        </w:rPr>
        <w:t>Изабрани понуђач</w:t>
      </w:r>
      <w:r w:rsidRPr="00136EB7">
        <w:rPr>
          <w:rFonts w:eastAsia="Calibri" w:cs="Arial"/>
          <w:lang w:val="ru-RU"/>
        </w:rPr>
        <w:t xml:space="preserve"> је обавезан да на рачуну/рачунима наведе угов</w:t>
      </w:r>
      <w:r w:rsidRPr="001F7B48">
        <w:rPr>
          <w:rFonts w:eastAsia="Calibri" w:cs="Arial"/>
        </w:rPr>
        <w:t>o</w:t>
      </w:r>
      <w:r w:rsidRPr="00136EB7">
        <w:rPr>
          <w:rFonts w:eastAsia="Calibri" w:cs="Arial"/>
          <w:lang w:val="ru-RU"/>
        </w:rPr>
        <w:t>р на основу којег се рачун издаје (број и датум).</w:t>
      </w:r>
    </w:p>
    <w:p w:rsidR="00ED48E2" w:rsidRPr="00136EB7" w:rsidRDefault="00ED48E2" w:rsidP="00ED48E2">
      <w:pPr>
        <w:autoSpaceDE w:val="0"/>
        <w:autoSpaceDN w:val="0"/>
        <w:adjustRightInd w:val="0"/>
        <w:spacing w:before="0"/>
        <w:ind w:right="-426"/>
        <w:rPr>
          <w:rFonts w:eastAsia="Calibri" w:cs="Arial"/>
          <w:lang w:val="ru-RU"/>
        </w:rPr>
      </w:pPr>
      <w:r w:rsidRPr="00136EB7">
        <w:rPr>
          <w:rFonts w:eastAsia="Calibri"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D48E2" w:rsidRDefault="00ED48E2" w:rsidP="00ED48E2">
      <w:pPr>
        <w:autoSpaceDE w:val="0"/>
        <w:autoSpaceDN w:val="0"/>
        <w:adjustRightInd w:val="0"/>
        <w:spacing w:before="0"/>
        <w:ind w:right="-426"/>
        <w:rPr>
          <w:rFonts w:eastAsia="Calibri" w:cs="Arial"/>
          <w:lang w:val="sr-Cyrl-RS"/>
        </w:rPr>
      </w:pPr>
      <w:r w:rsidRPr="00136EB7">
        <w:rPr>
          <w:rFonts w:eastAsia="Calibri" w:cs="Arial"/>
          <w:lang w:val="ru-RU"/>
        </w:rPr>
        <w:t xml:space="preserve">Рачун који није издат у складу са уговреним условима, неће бити исправан и биће враћен </w:t>
      </w:r>
      <w:r>
        <w:rPr>
          <w:rFonts w:eastAsia="Calibri" w:cs="Arial"/>
          <w:lang w:val="ru-RU"/>
        </w:rPr>
        <w:t>изабраном понуђачу</w:t>
      </w:r>
      <w:r w:rsidRPr="00136EB7">
        <w:rPr>
          <w:rFonts w:eastAsia="Calibri" w:cs="Arial"/>
          <w:lang w:val="ru-RU"/>
        </w:rPr>
        <w:t>.</w:t>
      </w:r>
    </w:p>
    <w:p w:rsidR="001F7B48" w:rsidRPr="001F7B48" w:rsidRDefault="001F7B48" w:rsidP="001F7B48">
      <w:pPr>
        <w:autoSpaceDE w:val="0"/>
        <w:autoSpaceDN w:val="0"/>
        <w:adjustRightInd w:val="0"/>
        <w:spacing w:before="0"/>
        <w:ind w:right="-426"/>
        <w:rPr>
          <w:rFonts w:eastAsia="Calibri" w:cs="Arial"/>
          <w:lang w:val="sr-Cyrl-RS"/>
        </w:rPr>
      </w:pPr>
    </w:p>
    <w:p w:rsidR="00772CBA" w:rsidRPr="00772CBA" w:rsidRDefault="008D2B23" w:rsidP="00772CBA">
      <w:pPr>
        <w:pStyle w:val="KDPodnaslov2"/>
        <w:numPr>
          <w:ilvl w:val="1"/>
          <w:numId w:val="19"/>
        </w:numPr>
        <w:spacing w:before="0"/>
        <w:jc w:val="both"/>
        <w:rPr>
          <w:rFonts w:cs="Arial"/>
          <w:lang w:val="sr-Cyrl-RS"/>
        </w:rPr>
      </w:pPr>
      <w:bookmarkStart w:id="232" w:name="_Toc441651589"/>
      <w:bookmarkStart w:id="233" w:name="_Toc442559900"/>
      <w:r w:rsidRPr="00E47C2E">
        <w:rPr>
          <w:rFonts w:cs="Arial"/>
        </w:rPr>
        <w:t>Рок важења понуде</w:t>
      </w:r>
      <w:bookmarkEnd w:id="232"/>
      <w:bookmarkEnd w:id="233"/>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w:t>
      </w:r>
      <w:r w:rsidR="00C5761C">
        <w:rPr>
          <w:rFonts w:cs="Arial"/>
          <w:lang w:val="sr-Cyrl-RS"/>
        </w:rPr>
        <w:t>60</w:t>
      </w:r>
      <w:r w:rsidRPr="008F705C">
        <w:rPr>
          <w:rFonts w:cs="Arial"/>
          <w:lang w:val="sr-Cyrl-RS"/>
        </w:rPr>
        <w:t xml:space="preserve"> (словима: </w:t>
      </w:r>
      <w:r w:rsidR="00C5761C">
        <w:rPr>
          <w:rFonts w:cs="Arial"/>
          <w:lang w:val="sr-Cyrl-RS"/>
        </w:rPr>
        <w:t>шездесет</w:t>
      </w:r>
      <w:r w:rsidRPr="008F705C">
        <w:rPr>
          <w:rFonts w:cs="Arial"/>
          <w:lang w:val="sr-Cyrl-RS"/>
        </w:rPr>
        <w:t xml:space="preserve"> дана) дана од дана отварања понуда. </w:t>
      </w:r>
    </w:p>
    <w:p w:rsidR="005862EC" w:rsidRDefault="008F705C" w:rsidP="00100050">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56681F" w:rsidRDefault="0056681F" w:rsidP="00100050">
      <w:pPr>
        <w:spacing w:before="0"/>
        <w:rPr>
          <w:rFonts w:cs="Arial"/>
          <w:lang w:val="sr-Cyrl-RS"/>
        </w:rPr>
      </w:pPr>
    </w:p>
    <w:p w:rsidR="00742052" w:rsidRPr="00677019" w:rsidRDefault="00742052" w:rsidP="00742052">
      <w:pPr>
        <w:pStyle w:val="KDPodnaslov2"/>
        <w:numPr>
          <w:ilvl w:val="1"/>
          <w:numId w:val="19"/>
        </w:numPr>
        <w:spacing w:before="0"/>
        <w:jc w:val="both"/>
        <w:rPr>
          <w:rFonts w:cs="Arial"/>
        </w:rPr>
      </w:pPr>
      <w:bookmarkStart w:id="234" w:name="_Toc441651593"/>
      <w:bookmarkStart w:id="235" w:name="_Toc442559904"/>
      <w:r w:rsidRPr="00677019">
        <w:rPr>
          <w:rFonts w:cs="Arial"/>
        </w:rPr>
        <w:t>Средства финансијског обезбеђења</w:t>
      </w:r>
      <w:bookmarkEnd w:id="234"/>
      <w:bookmarkEnd w:id="235"/>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Члан групе понуђача може бити налогодавац СФО.</w:t>
      </w:r>
    </w:p>
    <w:p w:rsidR="00742052" w:rsidRPr="00A74872" w:rsidRDefault="00742052" w:rsidP="00742052">
      <w:pPr>
        <w:spacing w:before="0"/>
        <w:rPr>
          <w:rFonts w:eastAsia="TimesNewRomanPSMT" w:cs="Arial"/>
          <w:bCs/>
          <w:iCs/>
          <w:lang w:val="ru-RU"/>
        </w:rPr>
      </w:pPr>
      <w:r w:rsidRPr="00A74872">
        <w:rPr>
          <w:rFonts w:eastAsia="TimesNewRomanPSMT" w:cs="Arial"/>
          <w:bCs/>
          <w:iCs/>
          <w:lang w:val="ru-RU"/>
        </w:rPr>
        <w:t>СФО морају да буду у валути у којој је и понуда.</w:t>
      </w:r>
    </w:p>
    <w:p w:rsidR="00742052" w:rsidRPr="00677019" w:rsidRDefault="00742052" w:rsidP="00742052">
      <w:pPr>
        <w:spacing w:before="0"/>
        <w:rPr>
          <w:rFonts w:eastAsia="TimesNewRomanPSMT" w:cs="Arial"/>
          <w:bCs/>
          <w:iCs/>
          <w:lang w:val="sr-Cyrl-RS"/>
        </w:rPr>
      </w:pPr>
      <w:r w:rsidRPr="00A74872">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42052" w:rsidRPr="00677019" w:rsidRDefault="00742052" w:rsidP="00742052">
      <w:pPr>
        <w:spacing w:before="0"/>
        <w:rPr>
          <w:rFonts w:cs="Arial"/>
          <w:lang w:val="ru-RU"/>
        </w:rPr>
      </w:pPr>
      <w:r w:rsidRPr="00677019">
        <w:rPr>
          <w:rFonts w:cs="Arial"/>
          <w:lang w:val="ru-RU"/>
        </w:rPr>
        <w:t>Понуђач је дужан да достави следећа средства финансијског обезбеђења:</w:t>
      </w:r>
    </w:p>
    <w:p w:rsidR="008763E8" w:rsidRPr="00677019" w:rsidRDefault="008763E8" w:rsidP="008763E8">
      <w:pPr>
        <w:pStyle w:val="ListParagraph"/>
        <w:spacing w:before="0" w:after="0" w:line="240" w:lineRule="auto"/>
        <w:ind w:left="0"/>
        <w:rPr>
          <w:rFonts w:ascii="Arial" w:hAnsi="Arial" w:cs="Arial"/>
          <w:b/>
          <w:u w:val="single"/>
          <w:lang w:val="sr-Cyrl-RS"/>
        </w:rPr>
      </w:pPr>
      <w:r w:rsidRPr="00A74872">
        <w:rPr>
          <w:rFonts w:ascii="Arial" w:hAnsi="Arial" w:cs="Arial"/>
          <w:b/>
          <w:u w:val="single"/>
          <w:lang w:val="ru-RU"/>
        </w:rPr>
        <w:t>У понуди:</w:t>
      </w:r>
    </w:p>
    <w:p w:rsidR="008763E8" w:rsidRPr="009968B2" w:rsidRDefault="008763E8" w:rsidP="008763E8">
      <w:pPr>
        <w:pStyle w:val="KDPodnaslov3"/>
        <w:keepNext w:val="0"/>
        <w:spacing w:before="0"/>
        <w:ind w:left="851"/>
        <w:rPr>
          <w:rFonts w:cs="Arial"/>
          <w:b/>
          <w:lang w:val="ru-RU"/>
        </w:rPr>
      </w:pPr>
      <w:bookmarkStart w:id="236" w:name="_Toc441651594"/>
      <w:bookmarkStart w:id="237" w:name="_Toc442559905"/>
      <w:r w:rsidRPr="009968B2">
        <w:rPr>
          <w:rFonts w:cs="Arial"/>
          <w:b/>
          <w:lang w:val="ru-RU"/>
        </w:rPr>
        <w:t>Банкарска гаранција за озбиљност понуде</w:t>
      </w:r>
      <w:bookmarkEnd w:id="236"/>
      <w:bookmarkEnd w:id="237"/>
    </w:p>
    <w:p w:rsidR="008763E8" w:rsidRPr="009968B2" w:rsidRDefault="008763E8" w:rsidP="008763E8">
      <w:pPr>
        <w:spacing w:before="0"/>
        <w:rPr>
          <w:rFonts w:cs="Arial"/>
          <w:lang w:val="ru-RU"/>
        </w:rPr>
      </w:pPr>
      <w:r w:rsidRPr="009968B2">
        <w:rPr>
          <w:rFonts w:cs="Arial"/>
          <w:lang w:val="ru-RU"/>
        </w:rPr>
        <w:t xml:space="preserve">Понуђач доставља оригинал банкарску гаранцију за озбиљност понуде у висини од </w:t>
      </w:r>
      <w:r>
        <w:rPr>
          <w:rFonts w:cs="Arial"/>
          <w:lang w:val="ru-RU"/>
        </w:rPr>
        <w:t>5</w:t>
      </w:r>
      <w:r w:rsidRPr="009968B2">
        <w:rPr>
          <w:rFonts w:cs="Arial"/>
          <w:lang w:val="ru-RU"/>
        </w:rPr>
        <w:t>% вредности понуд</w:t>
      </w:r>
      <w:r w:rsidRPr="009968B2">
        <w:rPr>
          <w:rFonts w:cs="Arial"/>
        </w:rPr>
        <w:t>e</w:t>
      </w:r>
      <w:r w:rsidRPr="009968B2">
        <w:rPr>
          <w:rFonts w:cs="Arial"/>
          <w:lang w:val="ru-RU"/>
        </w:rPr>
        <w:t>, без ПДВ.</w:t>
      </w:r>
    </w:p>
    <w:p w:rsidR="008763E8" w:rsidRPr="009968B2" w:rsidRDefault="008763E8" w:rsidP="008763E8">
      <w:pPr>
        <w:spacing w:before="0"/>
        <w:rPr>
          <w:rFonts w:cs="Arial"/>
          <w:lang w:val="ru-RU"/>
        </w:rPr>
      </w:pPr>
      <w:r w:rsidRPr="009968B2">
        <w:rPr>
          <w:rFonts w:cs="Arial"/>
          <w:lang w:val="ru-RU"/>
        </w:rPr>
        <w:t>Банкарск</w:t>
      </w:r>
      <w:r w:rsidRPr="009968B2">
        <w:rPr>
          <w:rFonts w:cs="Arial"/>
        </w:rPr>
        <w:t>a</w:t>
      </w:r>
      <w:r w:rsidRPr="009968B2">
        <w:rPr>
          <w:rFonts w:cs="Arial"/>
          <w:lang w:val="ru-RU"/>
        </w:rPr>
        <w:t xml:space="preserve"> гаранциј</w:t>
      </w:r>
      <w:r w:rsidRPr="009968B2">
        <w:rPr>
          <w:rFonts w:cs="Arial"/>
        </w:rPr>
        <w:t>a</w:t>
      </w:r>
      <w:r w:rsidRPr="009968B2">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763E8" w:rsidRPr="009968B2" w:rsidRDefault="008763E8" w:rsidP="008763E8">
      <w:pPr>
        <w:spacing w:before="0"/>
        <w:rPr>
          <w:rFonts w:cs="Arial"/>
          <w:lang w:val="ru-RU"/>
        </w:rPr>
      </w:pPr>
      <w:r w:rsidRPr="009968B2">
        <w:rPr>
          <w:rFonts w:cs="Arial"/>
          <w:lang w:val="ru-RU"/>
        </w:rPr>
        <w:t xml:space="preserve">Наручилац ће уновчити гаранцију за озбиљност понуде дату уз понуду уколико: </w:t>
      </w:r>
    </w:p>
    <w:p w:rsidR="008763E8" w:rsidRPr="009968B2" w:rsidRDefault="008763E8" w:rsidP="008763E8">
      <w:pPr>
        <w:numPr>
          <w:ilvl w:val="0"/>
          <w:numId w:val="14"/>
        </w:numPr>
        <w:spacing w:before="0"/>
        <w:ind w:left="993" w:hanging="142"/>
        <w:rPr>
          <w:rFonts w:cs="Arial"/>
          <w:lang w:val="ru-RU"/>
        </w:rPr>
      </w:pPr>
      <w:r w:rsidRPr="009968B2">
        <w:rPr>
          <w:rFonts w:cs="Arial"/>
          <w:lang w:val="ru-RU"/>
        </w:rPr>
        <w:t>понуђач након истека рока за подношење понуда повуче, опозове или измени своју понуду или</w:t>
      </w:r>
    </w:p>
    <w:p w:rsidR="008763E8" w:rsidRPr="009968B2" w:rsidRDefault="008763E8" w:rsidP="008763E8">
      <w:pPr>
        <w:numPr>
          <w:ilvl w:val="0"/>
          <w:numId w:val="14"/>
        </w:numPr>
        <w:spacing w:before="0"/>
        <w:ind w:left="993" w:hanging="142"/>
        <w:rPr>
          <w:rFonts w:cs="Arial"/>
          <w:lang w:val="ru-RU"/>
        </w:rPr>
      </w:pPr>
      <w:r w:rsidRPr="009968B2">
        <w:rPr>
          <w:rFonts w:cs="Arial"/>
          <w:lang w:val="ru-RU"/>
        </w:rPr>
        <w:t xml:space="preserve">понуђач коме је додељен уговор благовремено не потпише уговор о јавној набавци или </w:t>
      </w:r>
    </w:p>
    <w:p w:rsidR="008763E8" w:rsidRPr="009968B2" w:rsidRDefault="008763E8" w:rsidP="008763E8">
      <w:pPr>
        <w:numPr>
          <w:ilvl w:val="0"/>
          <w:numId w:val="14"/>
        </w:numPr>
        <w:spacing w:before="0"/>
        <w:ind w:left="993" w:hanging="142"/>
        <w:rPr>
          <w:rFonts w:cs="Arial"/>
          <w:lang w:val="ru-RU"/>
        </w:rPr>
      </w:pPr>
      <w:r w:rsidRPr="009968B2">
        <w:rPr>
          <w:rFonts w:cs="Arial"/>
          <w:lang w:val="ru-RU"/>
        </w:rPr>
        <w:lastRenderedPageBreak/>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763E8" w:rsidRPr="009968B2" w:rsidRDefault="008763E8" w:rsidP="008763E8">
      <w:pPr>
        <w:spacing w:before="0"/>
        <w:rPr>
          <w:rFonts w:cs="Arial"/>
          <w:lang w:val="ru-RU"/>
        </w:rPr>
      </w:pPr>
      <w:r w:rsidRPr="009968B2">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763E8" w:rsidRPr="009968B2" w:rsidRDefault="008763E8" w:rsidP="008763E8">
      <w:pPr>
        <w:spacing w:before="0"/>
        <w:rPr>
          <w:rFonts w:cs="Arial"/>
          <w:lang w:val="ru-RU"/>
        </w:rPr>
      </w:pPr>
      <w:r w:rsidRPr="009968B2">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763E8" w:rsidRPr="009968B2" w:rsidRDefault="008763E8" w:rsidP="008763E8">
      <w:pPr>
        <w:spacing w:before="0"/>
        <w:rPr>
          <w:rFonts w:cs="Arial"/>
          <w:lang w:val="ru-RU"/>
        </w:rPr>
      </w:pPr>
      <w:r w:rsidRPr="009968B2">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763E8" w:rsidRPr="009968B2" w:rsidRDefault="008763E8" w:rsidP="008763E8">
      <w:pPr>
        <w:spacing w:before="0"/>
        <w:rPr>
          <w:rFonts w:cs="Arial"/>
          <w:lang w:val="ru-RU"/>
        </w:rPr>
      </w:pPr>
      <w:r w:rsidRPr="009968B2">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763E8" w:rsidRPr="00A74872" w:rsidRDefault="008763E8" w:rsidP="008763E8">
      <w:pPr>
        <w:spacing w:before="0"/>
        <w:rPr>
          <w:rFonts w:cs="Arial"/>
          <w:lang w:val="ru-RU"/>
        </w:rPr>
      </w:pPr>
    </w:p>
    <w:p w:rsidR="008763E8" w:rsidRPr="005B7392" w:rsidRDefault="008763E8" w:rsidP="008763E8">
      <w:pPr>
        <w:pStyle w:val="ListParagraph"/>
        <w:spacing w:before="0" w:after="0" w:line="240" w:lineRule="auto"/>
        <w:ind w:left="0"/>
        <w:rPr>
          <w:rFonts w:ascii="Arial" w:hAnsi="Arial" w:cs="Arial"/>
          <w:b/>
          <w:u w:val="single"/>
          <w:lang w:val="ru-RU"/>
        </w:rPr>
      </w:pPr>
      <w:r w:rsidRPr="00A74872">
        <w:rPr>
          <w:rFonts w:ascii="Arial" w:hAnsi="Arial" w:cs="Arial"/>
          <w:b/>
          <w:u w:val="single"/>
          <w:lang w:val="ru-RU"/>
        </w:rPr>
        <w:t>У</w:t>
      </w:r>
      <w:r w:rsidR="00086F60">
        <w:rPr>
          <w:rFonts w:ascii="Arial" w:hAnsi="Arial" w:cs="Arial"/>
          <w:b/>
          <w:u w:val="single"/>
          <w:lang w:val="ru-RU"/>
        </w:rPr>
        <w:t>з</w:t>
      </w:r>
      <w:r w:rsidRPr="00A74872">
        <w:rPr>
          <w:rFonts w:ascii="Arial" w:hAnsi="Arial" w:cs="Arial"/>
          <w:b/>
          <w:u w:val="single"/>
          <w:lang w:val="ru-RU"/>
        </w:rPr>
        <w:t xml:space="preserve"> </w:t>
      </w:r>
      <w:r w:rsidR="00086F60">
        <w:rPr>
          <w:rFonts w:ascii="Arial" w:hAnsi="Arial" w:cs="Arial"/>
          <w:b/>
          <w:u w:val="single"/>
          <w:lang w:val="ru-RU"/>
        </w:rPr>
        <w:t>потписан уговор</w:t>
      </w:r>
    </w:p>
    <w:p w:rsidR="008763E8" w:rsidRPr="001C0E6C" w:rsidRDefault="008763E8" w:rsidP="008763E8">
      <w:pPr>
        <w:pStyle w:val="KDPodnaslov3"/>
        <w:keepNext w:val="0"/>
        <w:spacing w:before="0"/>
        <w:ind w:left="1530"/>
        <w:rPr>
          <w:rFonts w:cs="Arial"/>
          <w:b/>
          <w:lang w:val="ru-RU"/>
        </w:rPr>
      </w:pPr>
      <w:r w:rsidRPr="001C0E6C">
        <w:rPr>
          <w:rFonts w:cs="Arial"/>
          <w:b/>
          <w:lang w:val="ru-RU"/>
        </w:rPr>
        <w:t>Банкарска гаранција за добро извршење посла</w:t>
      </w:r>
    </w:p>
    <w:p w:rsidR="008763E8" w:rsidRPr="00086F60" w:rsidRDefault="008763E8" w:rsidP="00086F60">
      <w:pPr>
        <w:rPr>
          <w:rFonts w:cs="Arial"/>
          <w:b/>
          <w:lang w:val="ru-RU"/>
        </w:rPr>
      </w:pPr>
      <w:r w:rsidRPr="001C0E6C">
        <w:rPr>
          <w:rFonts w:cs="Arial"/>
          <w:lang w:val="ru-RU"/>
        </w:rPr>
        <w:t>Изабрани понуђач је дужан да у тренутку закључења Уговора као средство финансијског обезбеђења за добро извршење посла преда Наручиоцу</w:t>
      </w:r>
      <w:r w:rsidR="00086F60" w:rsidRPr="00086F60">
        <w:rPr>
          <w:rFonts w:cs="Arial"/>
          <w:b/>
          <w:lang w:val="ru-RU"/>
        </w:rPr>
        <w:t xml:space="preserve"> </w:t>
      </w:r>
      <w:r w:rsidR="00086F60">
        <w:rPr>
          <w:rFonts w:cs="Arial"/>
          <w:lang w:val="ru-RU"/>
        </w:rPr>
        <w:t>банкарску</w:t>
      </w:r>
      <w:r w:rsidR="00086F60" w:rsidRPr="00086F60">
        <w:rPr>
          <w:rFonts w:cs="Arial"/>
          <w:lang w:val="ru-RU"/>
        </w:rPr>
        <w:t xml:space="preserve"> гаранциј</w:t>
      </w:r>
      <w:r w:rsidR="00086F60">
        <w:rPr>
          <w:rFonts w:cs="Arial"/>
          <w:lang w:val="ru-RU"/>
        </w:rPr>
        <w:t>у</w:t>
      </w:r>
      <w:r w:rsidR="00086F60" w:rsidRPr="00086F60">
        <w:rPr>
          <w:rFonts w:cs="Arial"/>
          <w:lang w:val="ru-RU"/>
        </w:rPr>
        <w:t xml:space="preserve"> за добро извршење посла</w:t>
      </w:r>
      <w:r w:rsidRPr="00086F60">
        <w:rPr>
          <w:rFonts w:cs="Arial"/>
          <w:lang w:val="ru-RU"/>
        </w:rPr>
        <w:t>.</w:t>
      </w:r>
    </w:p>
    <w:p w:rsidR="008763E8" w:rsidRPr="001C0E6C" w:rsidRDefault="008763E8" w:rsidP="008763E8">
      <w:pPr>
        <w:spacing w:before="0"/>
        <w:rPr>
          <w:rFonts w:cs="Arial"/>
          <w:lang w:val="ru-RU"/>
        </w:rPr>
      </w:pPr>
      <w:r w:rsidRPr="001C0E6C">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763E8" w:rsidRPr="001C0E6C" w:rsidRDefault="008763E8" w:rsidP="008763E8">
      <w:pPr>
        <w:spacing w:before="0"/>
        <w:rPr>
          <w:rFonts w:cs="Arial"/>
          <w:lang w:val="ru-RU"/>
        </w:rPr>
      </w:pPr>
      <w:r w:rsidRPr="001C0E6C">
        <w:rPr>
          <w:rFonts w:cs="Arial"/>
          <w:lang w:val="ru-RU"/>
        </w:rPr>
        <w:t>Банкарска гаранција мора трајати најмање 20 (словима:двадесет) календарских дана дуже од рока одређеног за коначно извршење посла.</w:t>
      </w:r>
    </w:p>
    <w:p w:rsidR="008763E8" w:rsidRPr="001C0E6C" w:rsidRDefault="008763E8" w:rsidP="008763E8">
      <w:pPr>
        <w:spacing w:before="0"/>
        <w:rPr>
          <w:rFonts w:cs="Arial"/>
          <w:lang w:val="ru-RU"/>
        </w:rPr>
      </w:pPr>
      <w:r w:rsidRPr="001C0E6C">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763E8" w:rsidRPr="001C0E6C" w:rsidRDefault="008763E8" w:rsidP="008763E8">
      <w:pPr>
        <w:spacing w:before="0"/>
        <w:rPr>
          <w:rFonts w:cs="Arial"/>
          <w:lang w:val="ru-RU"/>
        </w:rPr>
      </w:pPr>
      <w:r w:rsidRPr="001C0E6C">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763E8" w:rsidRPr="001C0E6C" w:rsidRDefault="008763E8" w:rsidP="008763E8">
      <w:pPr>
        <w:spacing w:before="0"/>
        <w:rPr>
          <w:rFonts w:cs="Arial"/>
          <w:lang w:val="ru-RU"/>
        </w:rPr>
      </w:pPr>
      <w:r w:rsidRPr="001C0E6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763E8" w:rsidRPr="001C0E6C" w:rsidRDefault="008763E8" w:rsidP="008763E8">
      <w:pPr>
        <w:spacing w:before="0"/>
        <w:rPr>
          <w:rFonts w:cs="Arial"/>
          <w:lang w:val="ru-RU"/>
        </w:rPr>
      </w:pPr>
      <w:r w:rsidRPr="001C0E6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763E8" w:rsidRPr="001C0E6C" w:rsidRDefault="008763E8" w:rsidP="008763E8">
      <w:pPr>
        <w:spacing w:before="0"/>
        <w:rPr>
          <w:rFonts w:cs="Arial"/>
          <w:lang w:val="ru-RU"/>
        </w:rPr>
      </w:pPr>
      <w:r w:rsidRPr="001C0E6C">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763E8" w:rsidRDefault="008763E8" w:rsidP="008763E8">
      <w:pPr>
        <w:pStyle w:val="ListParagraph"/>
        <w:spacing w:before="0" w:after="0" w:line="240" w:lineRule="auto"/>
        <w:ind w:left="0"/>
        <w:rPr>
          <w:rFonts w:ascii="Arial" w:hAnsi="Arial" w:cs="Arial"/>
          <w:b/>
          <w:color w:val="00B0F0"/>
          <w:u w:val="single"/>
          <w:lang w:val="ru-RU"/>
        </w:rPr>
      </w:pPr>
    </w:p>
    <w:p w:rsidR="008763E8" w:rsidRPr="00D50D14" w:rsidRDefault="008763E8" w:rsidP="008763E8">
      <w:pPr>
        <w:pStyle w:val="ListParagraph"/>
        <w:spacing w:before="0" w:after="0" w:line="240" w:lineRule="auto"/>
        <w:ind w:left="0"/>
        <w:rPr>
          <w:rFonts w:ascii="Arial" w:hAnsi="Arial" w:cs="Arial"/>
          <w:b/>
          <w:u w:val="single"/>
          <w:lang w:val="ru-RU"/>
        </w:rPr>
      </w:pPr>
      <w:r w:rsidRPr="00D50D14">
        <w:rPr>
          <w:rFonts w:ascii="Arial" w:hAnsi="Arial" w:cs="Arial"/>
          <w:b/>
          <w:u w:val="single"/>
          <w:lang w:val="ru-RU"/>
        </w:rPr>
        <w:t>По потписивању Записника о квалитативно-квантитативном пријему</w:t>
      </w:r>
    </w:p>
    <w:p w:rsidR="008763E8" w:rsidRPr="00D50D14" w:rsidRDefault="008763E8" w:rsidP="008763E8">
      <w:pPr>
        <w:pStyle w:val="KDPodnaslov3"/>
        <w:keepNext w:val="0"/>
        <w:spacing w:before="0"/>
        <w:ind w:left="851"/>
        <w:rPr>
          <w:rFonts w:eastAsia="TimesNewRomanPSMT" w:cs="Arial"/>
          <w:b/>
          <w:bCs/>
          <w:iCs/>
          <w:lang w:val="ru-RU"/>
        </w:rPr>
      </w:pPr>
      <w:bookmarkStart w:id="238" w:name="_Toc441651600"/>
      <w:bookmarkStart w:id="239" w:name="_Toc442559911"/>
      <w:r w:rsidRPr="00D50D14">
        <w:rPr>
          <w:rFonts w:eastAsia="TimesNewRomanPSMT" w:cs="Arial"/>
          <w:b/>
          <w:bCs/>
          <w:iCs/>
          <w:lang w:val="ru-RU"/>
        </w:rPr>
        <w:t>Банкарску гаранцију за отклањање грешака у гарантном року</w:t>
      </w:r>
      <w:bookmarkEnd w:id="238"/>
      <w:bookmarkEnd w:id="239"/>
    </w:p>
    <w:p w:rsidR="008763E8" w:rsidRPr="00D50D14" w:rsidRDefault="008763E8" w:rsidP="008763E8">
      <w:pPr>
        <w:spacing w:before="0"/>
        <w:rPr>
          <w:rFonts w:cs="Arial"/>
          <w:lang w:val="ru-RU"/>
        </w:rPr>
      </w:pPr>
      <w:r w:rsidRPr="00D50D14">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8763E8" w:rsidRPr="00D50D14" w:rsidRDefault="008763E8" w:rsidP="008763E8">
      <w:pPr>
        <w:spacing w:before="0"/>
        <w:rPr>
          <w:rFonts w:cs="Arial"/>
          <w:lang w:val="ru-RU"/>
        </w:rPr>
      </w:pPr>
      <w:r w:rsidRPr="00D50D14">
        <w:rPr>
          <w:rFonts w:cs="Arial"/>
          <w:lang w:val="ru-RU"/>
        </w:rPr>
        <w:t xml:space="preserve">Банкарска гаранција за отклањање недостатака у гарантном року, доставља се 5 дана пре истека банкарске гаранције за добро извршење посла. Уколико Понуђач не </w:t>
      </w:r>
      <w:r w:rsidRPr="00D50D14">
        <w:rPr>
          <w:rFonts w:cs="Arial"/>
          <w:lang w:val="ru-RU"/>
        </w:rPr>
        <w:lastRenderedPageBreak/>
        <w:t>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763E8" w:rsidRPr="00D50D14" w:rsidRDefault="008763E8" w:rsidP="008763E8">
      <w:pPr>
        <w:spacing w:before="0"/>
        <w:rPr>
          <w:rFonts w:cs="Arial"/>
          <w:lang w:val="ru-RU"/>
        </w:rPr>
      </w:pPr>
      <w:r w:rsidRPr="00D50D14">
        <w:rPr>
          <w:rFonts w:cs="Arial"/>
          <w:lang w:val="ru-RU"/>
        </w:rPr>
        <w:t>Достављена банкарска гаранција  не може да садржи додатне услове за исплату, краћи рок и мањи износ.</w:t>
      </w:r>
    </w:p>
    <w:p w:rsidR="008763E8" w:rsidRPr="00773D03" w:rsidRDefault="008763E8" w:rsidP="008763E8">
      <w:pPr>
        <w:spacing w:before="0"/>
        <w:rPr>
          <w:rFonts w:cs="Arial"/>
          <w:lang w:val="ru-RU"/>
        </w:rPr>
      </w:pPr>
      <w:r w:rsidRPr="00D50D14">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8763E8" w:rsidRPr="00D50D14" w:rsidRDefault="008763E8" w:rsidP="008763E8">
      <w:pPr>
        <w:spacing w:before="0"/>
        <w:rPr>
          <w:rFonts w:cs="Arial"/>
          <w:lang w:val="ru-RU"/>
        </w:rPr>
      </w:pPr>
      <w:r w:rsidRPr="00773D03">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w:t>
      </w:r>
      <w:r w:rsidRPr="00D50D14">
        <w:rPr>
          <w:rFonts w:cs="Arial"/>
          <w:lang w:val="ru-RU"/>
        </w:rPr>
        <w:t xml:space="preserve"> </w:t>
      </w:r>
    </w:p>
    <w:p w:rsidR="00D4572E" w:rsidRPr="00A74872" w:rsidRDefault="00D4572E" w:rsidP="00742052">
      <w:pPr>
        <w:pStyle w:val="ListParagraph"/>
        <w:spacing w:before="0" w:after="0" w:line="240" w:lineRule="auto"/>
        <w:ind w:left="0"/>
        <w:rPr>
          <w:rFonts w:cs="Arial"/>
          <w:lang w:val="ru-RU"/>
        </w:rPr>
      </w:pPr>
    </w:p>
    <w:p w:rsidR="00742052" w:rsidRPr="00A74872" w:rsidRDefault="00742052" w:rsidP="00742052">
      <w:pPr>
        <w:pStyle w:val="KDPodnaslov3"/>
        <w:keepNext w:val="0"/>
        <w:spacing w:before="0"/>
        <w:ind w:left="851"/>
        <w:rPr>
          <w:rFonts w:eastAsia="TimesNewRomanPSMT" w:cs="Arial"/>
          <w:b/>
          <w:bCs/>
          <w:iCs/>
          <w:lang w:val="ru-RU"/>
        </w:rPr>
      </w:pPr>
      <w:r w:rsidRPr="00A74872">
        <w:rPr>
          <w:rFonts w:eastAsia="TimesNewRomanPSMT" w:cs="Arial"/>
          <w:b/>
          <w:bCs/>
          <w:iCs/>
          <w:lang w:val="ru-RU"/>
        </w:rPr>
        <w:t>Достављање средстава финансијског обезбеђења</w:t>
      </w:r>
    </w:p>
    <w:p w:rsidR="00742052" w:rsidRPr="00A74872" w:rsidRDefault="00742052" w:rsidP="00742052">
      <w:pPr>
        <w:spacing w:before="0"/>
        <w:rPr>
          <w:rFonts w:eastAsia="TimesNewRomanPSMT"/>
          <w:lang w:val="ru-RU"/>
        </w:rPr>
      </w:pPr>
      <w:r w:rsidRPr="00A74872">
        <w:rPr>
          <w:rFonts w:eastAsia="TimesNewRomanPSMT" w:cs="Arial"/>
          <w:bCs/>
          <w:lang w:val="ru-RU"/>
        </w:rPr>
        <w:t>Средство финансијског обезбеђења за  озбиљност понуде доставља се као саставни део понуде и гласи на</w:t>
      </w:r>
      <w:r w:rsidRPr="00A74872">
        <w:rPr>
          <w:rFonts w:eastAsia="TimesNewRomanPSMT" w:cs="Arial"/>
          <w:bCs/>
          <w:color w:val="00B0F0"/>
          <w:lang w:val="ru-RU"/>
        </w:rPr>
        <w:t xml:space="preserve"> </w:t>
      </w:r>
      <w:r w:rsidRPr="00A74872">
        <w:rPr>
          <w:rFonts w:eastAsia="TimesNewRomanPSMT" w:cs="Arial"/>
          <w:bCs/>
          <w:lang w:val="ru-RU"/>
        </w:rPr>
        <w:t>Јавно предузеће „Електропривреда Србије“ Београд,Улица Чарице Милице 2., 11000 Београд/ Огранак ТЕНТ, Богољуба Урошевића Црног бр.44., 11500 Обреновац.</w:t>
      </w:r>
    </w:p>
    <w:p w:rsidR="00742052" w:rsidRPr="00A74872" w:rsidRDefault="00742052" w:rsidP="00742052">
      <w:pPr>
        <w:tabs>
          <w:tab w:val="left" w:pos="567"/>
          <w:tab w:val="left" w:pos="709"/>
        </w:tabs>
        <w:spacing w:before="0"/>
        <w:rPr>
          <w:rFonts w:cs="Arial"/>
          <w:b/>
          <w:lang w:val="ru-RU"/>
        </w:rPr>
      </w:pPr>
      <w:r w:rsidRPr="00A74872">
        <w:rPr>
          <w:rFonts w:eastAsia="TimesNewRomanPSMT" w:cs="Arial"/>
          <w:bCs/>
          <w:lang w:val="ru-RU"/>
        </w:rPr>
        <w:t>Средство финансијског обезбеђења за добро извршење посла  гласи на</w:t>
      </w:r>
      <w:r w:rsidRPr="00A74872">
        <w:rPr>
          <w:rFonts w:eastAsia="TimesNewRomanPSMT" w:cs="Arial"/>
          <w:bCs/>
          <w:color w:val="00B0F0"/>
          <w:lang w:val="ru-RU"/>
        </w:rPr>
        <w:t xml:space="preserve"> </w:t>
      </w:r>
      <w:r w:rsidRPr="00A74872">
        <w:rPr>
          <w:rFonts w:eastAsia="TimesNewRomanPSMT" w:cs="Arial"/>
          <w:bCs/>
          <w:lang w:val="ru-RU"/>
        </w:rPr>
        <w:t xml:space="preserve">Јавно предузеће „Електропривреда Србије“ Београд,Улица </w:t>
      </w:r>
      <w:r>
        <w:rPr>
          <w:rFonts w:eastAsia="TimesNewRomanPSMT" w:cs="Arial"/>
          <w:bCs/>
          <w:lang w:val="sr-Cyrl-RS"/>
        </w:rPr>
        <w:t>Ч</w:t>
      </w:r>
      <w:r w:rsidRPr="00A74872">
        <w:rPr>
          <w:rFonts w:eastAsia="TimesNewRomanPSMT" w:cs="Arial"/>
          <w:bCs/>
          <w:lang w:val="ru-RU"/>
        </w:rPr>
        <w:t>арице Милице 2., 11000 Београд/</w:t>
      </w:r>
      <w:r w:rsidRPr="00A74872">
        <w:rPr>
          <w:rFonts w:cs="Arial"/>
          <w:lang w:val="ru-RU"/>
        </w:rPr>
        <w:t xml:space="preserve"> Огранак ТЕНТ, Богољуба Урошевића Црног бр.44., 11500 Обреновац </w:t>
      </w:r>
      <w:r w:rsidR="000A37B1" w:rsidRPr="000A37B1">
        <w:rPr>
          <w:rFonts w:cs="Arial"/>
          <w:lang w:val="ru-RU"/>
        </w:rPr>
        <w:t>и доставља се уз потписан уговор лично или поштом на адресу</w:t>
      </w:r>
      <w:r w:rsidRPr="00A74872">
        <w:rPr>
          <w:rFonts w:cs="Arial"/>
          <w:lang w:val="ru-RU"/>
        </w:rPr>
        <w:t xml:space="preserve">: </w:t>
      </w:r>
    </w:p>
    <w:p w:rsidR="00742052" w:rsidRPr="00A74872" w:rsidRDefault="00742052" w:rsidP="00742052">
      <w:pPr>
        <w:suppressAutoHyphens/>
        <w:spacing w:before="0" w:line="100" w:lineRule="atLeast"/>
        <w:jc w:val="center"/>
        <w:rPr>
          <w:rFonts w:eastAsia="Arial Unicode MS" w:cs="Arial"/>
          <w:b/>
          <w:kern w:val="2"/>
          <w:highlight w:val="yellow"/>
          <w:lang w:val="ru-RU" w:eastAsia="ar-SA"/>
        </w:rPr>
      </w:pPr>
      <w:r w:rsidRPr="00A74872">
        <w:rPr>
          <w:rFonts w:cs="Arial"/>
          <w:b/>
          <w:lang w:val="ru-RU"/>
        </w:rPr>
        <w:t>Богољуба Урошевића Црног бр.44., 11500 Обреновац</w:t>
      </w:r>
    </w:p>
    <w:p w:rsidR="00742052" w:rsidRDefault="00742052" w:rsidP="00D32D31">
      <w:pPr>
        <w:tabs>
          <w:tab w:val="left" w:pos="1134"/>
        </w:tabs>
        <w:spacing w:before="0"/>
        <w:jc w:val="center"/>
        <w:rPr>
          <w:rFonts w:cs="Arial"/>
          <w:b/>
          <w:lang w:val="sr-Cyrl-CS"/>
        </w:rPr>
      </w:pPr>
      <w:r w:rsidRPr="00A74872">
        <w:rPr>
          <w:rFonts w:cs="Arial"/>
          <w:lang w:val="ru-RU"/>
        </w:rPr>
        <w:t>са назнаком:</w:t>
      </w:r>
      <w:r w:rsidRPr="00A74872">
        <w:rPr>
          <w:rFonts w:cs="Arial"/>
          <w:b/>
          <w:lang w:val="ru-RU"/>
        </w:rPr>
        <w:t xml:space="preserve"> Средство финансијског обезбеђења за ЈН бр.</w:t>
      </w:r>
      <w:r w:rsidRPr="00A74872">
        <w:rPr>
          <w:lang w:val="ru-RU"/>
        </w:rPr>
        <w:t xml:space="preserve"> </w:t>
      </w:r>
      <w:r w:rsidR="00C25410">
        <w:rPr>
          <w:rFonts w:cs="Arial"/>
          <w:b/>
          <w:lang w:val="sr-Cyrl-CS"/>
        </w:rPr>
        <w:t>3000/1234/2018 (66/2018)</w:t>
      </w:r>
    </w:p>
    <w:p w:rsidR="00D4572E" w:rsidRPr="00D4572E" w:rsidRDefault="00D4572E" w:rsidP="00D4572E">
      <w:pPr>
        <w:tabs>
          <w:tab w:val="left" w:pos="567"/>
          <w:tab w:val="left" w:pos="709"/>
        </w:tabs>
        <w:spacing w:before="0"/>
        <w:rPr>
          <w:rFonts w:cs="Arial"/>
          <w:b/>
          <w:lang w:val="ru-RU"/>
        </w:rPr>
      </w:pPr>
      <w:r w:rsidRPr="00D4572E">
        <w:rPr>
          <w:rFonts w:eastAsia="TimesNewRomanPSMT" w:cs="Arial"/>
          <w:bCs/>
          <w:lang w:val="ru-RU"/>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D4572E">
        <w:rPr>
          <w:rFonts w:cs="Arial"/>
          <w:lang w:val="ru-RU"/>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D4572E" w:rsidRPr="00D4572E" w:rsidRDefault="00D4572E" w:rsidP="00D4572E">
      <w:pPr>
        <w:suppressAutoHyphens/>
        <w:spacing w:before="0" w:line="100" w:lineRule="atLeast"/>
        <w:jc w:val="center"/>
        <w:rPr>
          <w:rFonts w:cs="Arial"/>
          <w:b/>
          <w:lang w:val="ru-RU"/>
        </w:rPr>
      </w:pPr>
      <w:r w:rsidRPr="00D4572E">
        <w:rPr>
          <w:rFonts w:cs="Arial"/>
          <w:b/>
          <w:lang w:val="ru-RU"/>
        </w:rPr>
        <w:t>Огранак ТЕНТ</w:t>
      </w:r>
    </w:p>
    <w:p w:rsidR="00D4572E" w:rsidRPr="00D4572E" w:rsidRDefault="00D4572E" w:rsidP="00D4572E">
      <w:pPr>
        <w:suppressAutoHyphens/>
        <w:spacing w:before="0" w:line="100" w:lineRule="atLeast"/>
        <w:jc w:val="center"/>
        <w:rPr>
          <w:rFonts w:cs="Arial"/>
          <w:b/>
          <w:lang w:val="sr-Cyrl-RS"/>
        </w:rPr>
      </w:pPr>
      <w:r w:rsidRPr="00D4572E">
        <w:rPr>
          <w:rFonts w:cs="Arial"/>
          <w:b/>
          <w:lang w:val="ru-RU"/>
        </w:rPr>
        <w:t>Огранак ТЕНТ, Богољуба Урошевића Црног бр.44., 11500 Обреновац</w:t>
      </w:r>
    </w:p>
    <w:p w:rsidR="00D4572E" w:rsidRPr="00D4572E" w:rsidRDefault="00D4572E" w:rsidP="00D4572E">
      <w:pPr>
        <w:tabs>
          <w:tab w:val="left" w:pos="1134"/>
        </w:tabs>
        <w:spacing w:before="0"/>
        <w:jc w:val="center"/>
        <w:rPr>
          <w:b/>
          <w:lang w:val="sr-Cyrl-RS"/>
        </w:rPr>
      </w:pPr>
      <w:r w:rsidRPr="00D4572E">
        <w:rPr>
          <w:lang w:val="ru-RU"/>
        </w:rPr>
        <w:t>са назнаком:</w:t>
      </w:r>
      <w:r w:rsidRPr="00D4572E">
        <w:rPr>
          <w:b/>
          <w:lang w:val="ru-RU"/>
        </w:rPr>
        <w:t xml:space="preserve"> Средства финансијског обезбеђења за ЈН бр.</w:t>
      </w:r>
      <w:r w:rsidRPr="00D4572E">
        <w:rPr>
          <w:lang w:val="ru-RU"/>
        </w:rPr>
        <w:t xml:space="preserve"> </w:t>
      </w:r>
      <w:r w:rsidR="00C25410">
        <w:rPr>
          <w:rFonts w:cs="Arial"/>
          <w:b/>
          <w:lang w:val="sr-Cyrl-CS"/>
        </w:rPr>
        <w:t>3000/1234/2018 (66/2018)</w:t>
      </w:r>
    </w:p>
    <w:p w:rsidR="00742052" w:rsidRDefault="00742052" w:rsidP="00742052">
      <w:pPr>
        <w:tabs>
          <w:tab w:val="left" w:pos="1134"/>
        </w:tabs>
        <w:spacing w:before="0"/>
        <w:jc w:val="left"/>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100050" w:rsidRPr="00100050" w:rsidRDefault="00100050" w:rsidP="00100050">
      <w:pPr>
        <w:spacing w:before="0"/>
        <w:rPr>
          <w:rFonts w:cs="Arial"/>
          <w:lang w:val="sr-Cyrl-RS"/>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Начин означавања поверљивих података у понуди</w:t>
      </w:r>
    </w:p>
    <w:p w:rsidR="0085348E" w:rsidRPr="002B1693" w:rsidRDefault="0085348E" w:rsidP="0085348E">
      <w:pPr>
        <w:pStyle w:val="KDParagraf"/>
        <w:spacing w:before="0"/>
        <w:rPr>
          <w:rFonts w:cs="Arial"/>
          <w:lang w:val="ru-RU"/>
        </w:rPr>
      </w:pPr>
      <w:r w:rsidRPr="002B1693">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B1693" w:rsidRDefault="0085348E" w:rsidP="0085348E">
      <w:pPr>
        <w:pStyle w:val="KDParagraf"/>
        <w:spacing w:before="0"/>
        <w:rPr>
          <w:rFonts w:cs="Arial"/>
          <w:lang w:val="ru-RU"/>
        </w:rPr>
      </w:pPr>
      <w:r w:rsidRPr="002B1693">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B1693" w:rsidRDefault="0085348E" w:rsidP="0085348E">
      <w:pPr>
        <w:pStyle w:val="KDParagraf"/>
        <w:spacing w:before="0"/>
        <w:rPr>
          <w:rFonts w:cs="Arial"/>
          <w:lang w:val="ru-RU"/>
        </w:rPr>
      </w:pPr>
      <w:r w:rsidRPr="002B1693">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B1693" w:rsidRDefault="0085348E" w:rsidP="0085348E">
      <w:pPr>
        <w:pStyle w:val="KDParagraf"/>
        <w:spacing w:before="0"/>
        <w:rPr>
          <w:rFonts w:cs="Arial"/>
          <w:lang w:val="ru-RU"/>
        </w:rPr>
      </w:pPr>
      <w:r w:rsidRPr="002B1693">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2B1693" w:rsidRDefault="0085348E" w:rsidP="0085348E">
      <w:pPr>
        <w:pStyle w:val="KDParagraf"/>
        <w:spacing w:before="0"/>
        <w:rPr>
          <w:rFonts w:cs="Arial"/>
          <w:lang w:val="ru-RU"/>
        </w:rPr>
      </w:pPr>
      <w:r w:rsidRPr="002B1693">
        <w:rPr>
          <w:rFonts w:cs="Arial"/>
          <w:lang w:val="ru-RU"/>
        </w:rPr>
        <w:t>Наручилац не одговара за поверљивост података који нису означени на горе наведени начин.</w:t>
      </w:r>
    </w:p>
    <w:p w:rsidR="0085348E" w:rsidRPr="002B1693" w:rsidRDefault="0085348E" w:rsidP="0085348E">
      <w:pPr>
        <w:pStyle w:val="KDParagraf"/>
        <w:spacing w:before="0"/>
        <w:rPr>
          <w:rFonts w:cs="Arial"/>
          <w:lang w:val="ru-RU"/>
        </w:rPr>
      </w:pPr>
      <w:r w:rsidRPr="002B1693">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B1693" w:rsidRDefault="0085348E" w:rsidP="0085348E">
      <w:pPr>
        <w:pStyle w:val="KDParagraf"/>
        <w:spacing w:before="0"/>
        <w:rPr>
          <w:rFonts w:cs="Arial"/>
          <w:lang w:val="ru-RU"/>
        </w:rPr>
      </w:pPr>
      <w:r w:rsidRPr="002B1693">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B1693" w:rsidRDefault="0085348E" w:rsidP="0085348E">
      <w:pPr>
        <w:pStyle w:val="KDParagraf"/>
        <w:spacing w:before="0"/>
        <w:rPr>
          <w:rFonts w:cs="Arial"/>
          <w:lang w:val="ru-RU"/>
        </w:rPr>
      </w:pPr>
      <w:r w:rsidRPr="002B1693">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2B1693" w:rsidRDefault="0085348E" w:rsidP="0085348E">
      <w:pPr>
        <w:autoSpaceDE w:val="0"/>
        <w:autoSpaceDN w:val="0"/>
        <w:adjustRightInd w:val="0"/>
        <w:spacing w:before="0"/>
        <w:rPr>
          <w:rFonts w:eastAsia="TimesNewRomanPSMT" w:cs="Arial"/>
          <w:bCs/>
          <w:color w:val="00B0F0"/>
          <w:lang w:val="ru-RU"/>
        </w:rPr>
      </w:pPr>
    </w:p>
    <w:p w:rsidR="0085348E" w:rsidRPr="002B1693" w:rsidRDefault="0085348E" w:rsidP="00C538BD">
      <w:pPr>
        <w:pStyle w:val="KDPodnaslov2"/>
        <w:numPr>
          <w:ilvl w:val="1"/>
          <w:numId w:val="19"/>
        </w:numPr>
        <w:spacing w:before="0"/>
        <w:jc w:val="both"/>
        <w:rPr>
          <w:rFonts w:cs="Arial"/>
          <w:lang w:val="ru-RU"/>
        </w:rPr>
      </w:pPr>
      <w:r w:rsidRPr="002B1693">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C538BD">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2B1693" w:rsidRDefault="008F774C" w:rsidP="00C538BD">
      <w:pPr>
        <w:pStyle w:val="KDPodnaslov2"/>
        <w:numPr>
          <w:ilvl w:val="1"/>
          <w:numId w:val="19"/>
        </w:numPr>
        <w:spacing w:before="0"/>
        <w:jc w:val="both"/>
        <w:rPr>
          <w:rFonts w:cs="Arial"/>
          <w:lang w:val="ru-RU"/>
        </w:rPr>
      </w:pPr>
      <w:r w:rsidRPr="002B1693">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2B1693" w:rsidRDefault="008D2B23" w:rsidP="008D2B23">
      <w:pPr>
        <w:spacing w:before="0"/>
        <w:ind w:left="851"/>
        <w:rPr>
          <w:rFonts w:eastAsia="TimesNewRomanPSMT" w:cs="Arial"/>
          <w:bCs/>
          <w:iCs/>
          <w:color w:val="00B0F0"/>
          <w:lang w:val="ru-RU"/>
        </w:rPr>
      </w:pPr>
    </w:p>
    <w:p w:rsidR="008D2B23" w:rsidRPr="00E47C2E" w:rsidRDefault="008D2B23" w:rsidP="00C538BD">
      <w:pPr>
        <w:pStyle w:val="KDPodnaslov2"/>
        <w:numPr>
          <w:ilvl w:val="1"/>
          <w:numId w:val="19"/>
        </w:numPr>
        <w:spacing w:before="0"/>
        <w:jc w:val="both"/>
        <w:rPr>
          <w:rFonts w:cs="Arial"/>
        </w:rPr>
      </w:pPr>
      <w:bookmarkStart w:id="240" w:name="_Toc441651602"/>
      <w:bookmarkStart w:id="241" w:name="_Toc442559913"/>
      <w:r w:rsidRPr="00E47C2E">
        <w:rPr>
          <w:rFonts w:cs="Arial"/>
        </w:rPr>
        <w:t>Додатне информације и објашњења</w:t>
      </w:r>
      <w:bookmarkEnd w:id="240"/>
      <w:bookmarkEnd w:id="241"/>
    </w:p>
    <w:p w:rsidR="008D2B23" w:rsidRPr="002B1693"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25410">
        <w:rPr>
          <w:rFonts w:cs="Arial"/>
          <w:b/>
          <w:lang w:val="sr-Cyrl-CS"/>
        </w:rPr>
        <w:t>3000/1234/2018 (66/2018)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2B1693">
        <w:rPr>
          <w:lang w:val="ru-RU"/>
        </w:rPr>
        <w:t xml:space="preserve"> </w:t>
      </w:r>
      <w:hyperlink r:id="rId171" w:history="1">
        <w:r w:rsidR="00DD4B2D" w:rsidRPr="000722E8">
          <w:rPr>
            <w:rStyle w:val="Hyperlink"/>
          </w:rPr>
          <w:t>marija</w:t>
        </w:r>
        <w:r w:rsidR="00DD4B2D" w:rsidRPr="002B1693">
          <w:rPr>
            <w:rStyle w:val="Hyperlink"/>
            <w:lang w:val="ru-RU"/>
          </w:rPr>
          <w:t>.</w:t>
        </w:r>
        <w:r w:rsidR="00DD4B2D" w:rsidRPr="000722E8">
          <w:rPr>
            <w:rStyle w:val="Hyperlink"/>
          </w:rPr>
          <w:t>petkovic</w:t>
        </w:r>
        <w:r w:rsidR="00DD4B2D" w:rsidRPr="002B1693">
          <w:rPr>
            <w:rStyle w:val="Hyperlink"/>
            <w:lang w:val="ru-RU"/>
          </w:rPr>
          <w:t>@</w:t>
        </w:r>
        <w:r w:rsidR="00DD4B2D" w:rsidRPr="000722E8">
          <w:rPr>
            <w:rStyle w:val="Hyperlink"/>
          </w:rPr>
          <w:t>eps</w:t>
        </w:r>
        <w:r w:rsidR="00DD4B2D" w:rsidRPr="002B1693">
          <w:rPr>
            <w:rStyle w:val="Hyperlink"/>
            <w:lang w:val="ru-RU"/>
          </w:rPr>
          <w:t>.</w:t>
        </w:r>
        <w:r w:rsidR="00DD4B2D" w:rsidRPr="000722E8">
          <w:rPr>
            <w:rStyle w:val="Hyperlink"/>
          </w:rPr>
          <w:t>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2B1693">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2B1693">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2B1693">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2B1693">
          <w:rPr>
            <w:rStyle w:val="Hyperlink"/>
            <w:rFonts w:cs="Arial"/>
            <w:lang w:val="ru-RU"/>
          </w:rPr>
          <w:t>.</w:t>
        </w:r>
        <w:r w:rsidR="000B45FD" w:rsidRPr="00E47C2E">
          <w:rPr>
            <w:rStyle w:val="Hyperlink"/>
            <w:rFonts w:cs="Arial"/>
          </w:rPr>
          <w:t>gov</w:t>
        </w:r>
        <w:r w:rsidR="000B45FD" w:rsidRPr="002B1693">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C538BD">
      <w:pPr>
        <w:pStyle w:val="KDPodnaslov2"/>
        <w:numPr>
          <w:ilvl w:val="1"/>
          <w:numId w:val="19"/>
        </w:numPr>
        <w:spacing w:before="0"/>
        <w:jc w:val="both"/>
        <w:rPr>
          <w:rFonts w:cs="Arial"/>
        </w:rPr>
      </w:pPr>
      <w:bookmarkStart w:id="242" w:name="_Toc441651603"/>
      <w:bookmarkStart w:id="243" w:name="_Toc442559914"/>
      <w:r w:rsidRPr="00E47C2E">
        <w:rPr>
          <w:rFonts w:cs="Arial"/>
        </w:rPr>
        <w:t>Трошкови понуде</w:t>
      </w:r>
      <w:bookmarkEnd w:id="242"/>
      <w:bookmarkEnd w:id="243"/>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2B1693" w:rsidRDefault="008D2B23" w:rsidP="008D2B23">
      <w:pPr>
        <w:pStyle w:val="KDParagraf"/>
        <w:spacing w:before="0"/>
        <w:rPr>
          <w:rFonts w:cs="Arial"/>
          <w:lang w:val="ru-RU"/>
        </w:rPr>
      </w:pPr>
      <w:r w:rsidRPr="002B1693">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B1693" w:rsidRDefault="008D2B23" w:rsidP="008D2B23">
      <w:pPr>
        <w:pStyle w:val="KDParagraf"/>
        <w:spacing w:before="0"/>
        <w:rPr>
          <w:rFonts w:cs="Arial"/>
          <w:lang w:val="ru-RU"/>
        </w:rPr>
      </w:pPr>
      <w:r w:rsidRPr="002B1693">
        <w:rPr>
          <w:rFonts w:cs="Arial"/>
          <w:lang w:val="ru-RU"/>
        </w:rPr>
        <w:t>Ако је поступак јавне набавке обуставље</w:t>
      </w:r>
      <w:r w:rsidR="00B02ADD" w:rsidRPr="002B1693">
        <w:rPr>
          <w:rFonts w:cs="Arial"/>
          <w:lang w:val="ru-RU"/>
        </w:rPr>
        <w:t>н из разлога који су на страни Наручиоца, Н</w:t>
      </w:r>
      <w:r w:rsidRPr="002B1693">
        <w:rPr>
          <w:rFonts w:cs="Arial"/>
          <w:lang w:val="ru-RU"/>
        </w:rPr>
        <w:t>аручилац је дужан да понуђачу надокнади трошкове израде узорка или модела, ако су израђени у складу са технич</w:t>
      </w:r>
      <w:r w:rsidR="00B02ADD" w:rsidRPr="002B1693">
        <w:rPr>
          <w:rFonts w:cs="Arial"/>
          <w:lang w:val="ru-RU"/>
        </w:rPr>
        <w:t>ким спецификацијама Н</w:t>
      </w:r>
      <w:r w:rsidRPr="002B1693">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2B1693" w:rsidRDefault="008D2B23" w:rsidP="008D2B23">
      <w:pPr>
        <w:pStyle w:val="KDParagraf"/>
        <w:spacing w:before="0"/>
        <w:rPr>
          <w:rFonts w:cs="Arial"/>
          <w:lang w:val="ru-RU"/>
        </w:rPr>
      </w:pPr>
    </w:p>
    <w:p w:rsidR="00C14152" w:rsidRPr="002B1693" w:rsidRDefault="00C14152" w:rsidP="00C538BD">
      <w:pPr>
        <w:pStyle w:val="KDPodnaslov2"/>
        <w:numPr>
          <w:ilvl w:val="1"/>
          <w:numId w:val="19"/>
        </w:numPr>
        <w:spacing w:before="0"/>
        <w:jc w:val="both"/>
        <w:rPr>
          <w:rFonts w:cs="Arial"/>
          <w:lang w:val="ru-RU"/>
        </w:rPr>
      </w:pPr>
      <w:r w:rsidRPr="002B1693">
        <w:rPr>
          <w:rFonts w:cs="Arial"/>
          <w:lang w:val="ru-RU"/>
        </w:rPr>
        <w:t>Д</w:t>
      </w:r>
      <w:r w:rsidRPr="00E47C2E">
        <w:rPr>
          <w:rFonts w:cs="Arial"/>
          <w:lang w:val="sr-Latn-CS"/>
        </w:rPr>
        <w:t>одатн</w:t>
      </w:r>
      <w:r w:rsidRPr="002B1693">
        <w:rPr>
          <w:rFonts w:cs="Arial"/>
          <w:lang w:val="ru-RU"/>
        </w:rPr>
        <w:t>а</w:t>
      </w:r>
      <w:r w:rsidRPr="00E47C2E">
        <w:rPr>
          <w:rFonts w:cs="Arial"/>
          <w:lang w:val="sr-Latn-CS"/>
        </w:rPr>
        <w:t xml:space="preserve"> објашњења</w:t>
      </w:r>
      <w:r w:rsidRPr="002B1693">
        <w:rPr>
          <w:rFonts w:cs="Arial"/>
          <w:lang w:val="ru-RU"/>
        </w:rPr>
        <w:t>, контрола и допуштене исправке</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2B1693" w:rsidRDefault="008D2B23" w:rsidP="008D2B23">
      <w:pPr>
        <w:spacing w:before="0"/>
        <w:rPr>
          <w:rFonts w:cs="Arial"/>
          <w:lang w:val="ru-RU"/>
        </w:rPr>
      </w:pPr>
    </w:p>
    <w:p w:rsidR="00B20A6C" w:rsidRPr="00E47C2E" w:rsidRDefault="00B20A6C" w:rsidP="00C538BD">
      <w:pPr>
        <w:pStyle w:val="KDPodnaslov2"/>
        <w:numPr>
          <w:ilvl w:val="1"/>
          <w:numId w:val="19"/>
        </w:numPr>
        <w:spacing w:before="0"/>
        <w:jc w:val="both"/>
        <w:rPr>
          <w:rFonts w:cs="Arial"/>
        </w:rPr>
      </w:pPr>
      <w:bookmarkStart w:id="244" w:name="_Toc442559917"/>
      <w:bookmarkStart w:id="245" w:name="_Toc441651606"/>
      <w:r w:rsidRPr="00E47C2E">
        <w:rPr>
          <w:rFonts w:cs="Arial"/>
        </w:rPr>
        <w:t>Разлози за одбијање понуде</w:t>
      </w:r>
      <w:bookmarkEnd w:id="244"/>
      <w:bookmarkEnd w:id="245"/>
    </w:p>
    <w:p w:rsidR="00B20A6C" w:rsidRPr="00E47C2E" w:rsidRDefault="00B20A6C" w:rsidP="002E2799">
      <w:pPr>
        <w:autoSpaceDE w:val="0"/>
        <w:autoSpaceDN w:val="0"/>
        <w:adjustRightInd w:val="0"/>
        <w:spacing w:before="0"/>
        <w:rPr>
          <w:rFonts w:eastAsia="TimesNewRomanPSMT" w:cs="Arial"/>
          <w:bCs/>
          <w:iCs/>
          <w:lang w:val="ru-RU"/>
        </w:rPr>
      </w:pPr>
      <w:r w:rsidRPr="002B1693">
        <w:rPr>
          <w:rFonts w:eastAsia="TimesNewRomanPSMT" w:cs="Arial"/>
          <w:bCs/>
          <w:iCs/>
          <w:lang w:val="ru-RU"/>
        </w:rPr>
        <w:t>Понуда ће бити одбијена ако:</w:t>
      </w:r>
    </w:p>
    <w:p w:rsidR="00B20A6C" w:rsidRPr="002B1693"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је неблаговремена, неприхватљива или неодговарајућа;</w:t>
      </w:r>
    </w:p>
    <w:p w:rsidR="00B20A6C" w:rsidRPr="002B1693"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2B1693">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2E2799">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B1693">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2E2799">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E2799">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2E2799" w:rsidRDefault="00B20A6C" w:rsidP="002E2799">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2E2799" w:rsidRPr="002E2799" w:rsidRDefault="002E2799" w:rsidP="002E2799">
      <w:pPr>
        <w:pStyle w:val="ListParagraph"/>
        <w:numPr>
          <w:ilvl w:val="0"/>
          <w:numId w:val="17"/>
        </w:numPr>
        <w:spacing w:before="0" w:after="0"/>
        <w:rPr>
          <w:rFonts w:ascii="Arial" w:eastAsia="Times New Roman" w:hAnsi="Arial" w:cs="Arial"/>
          <w:lang w:val="ru-RU"/>
        </w:rPr>
      </w:pPr>
      <w:r w:rsidRPr="002E2799">
        <w:rPr>
          <w:rFonts w:ascii="Arial" w:eastAsia="Times New Roman" w:hAnsi="Arial" w:cs="Arial"/>
          <w:lang w:val="ru-RU"/>
        </w:rPr>
        <w:t>понуђач није доставио тражено средство обезбеђења;</w:t>
      </w:r>
    </w:p>
    <w:p w:rsidR="00B20A6C" w:rsidRPr="00E47C2E" w:rsidRDefault="00B20A6C" w:rsidP="002E2799">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D32D31" w:rsidRDefault="00B20A6C" w:rsidP="00B20A6C">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2B1693">
        <w:rPr>
          <w:rFonts w:cs="Arial"/>
          <w:lang w:val="ru-RU"/>
        </w:rPr>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2B1693" w:rsidRDefault="00C14152" w:rsidP="00C538BD">
      <w:pPr>
        <w:pStyle w:val="KDPodnaslov2"/>
        <w:numPr>
          <w:ilvl w:val="1"/>
          <w:numId w:val="19"/>
        </w:numPr>
        <w:spacing w:before="0"/>
        <w:jc w:val="both"/>
        <w:rPr>
          <w:rFonts w:cs="Arial"/>
          <w:lang w:val="ru-RU"/>
        </w:rPr>
      </w:pPr>
      <w:r w:rsidRPr="002B1693">
        <w:rPr>
          <w:rFonts w:cs="Arial"/>
          <w:lang w:val="ru-RU"/>
        </w:rPr>
        <w:t>Рок за доношење Одлуке о додели уговора/обустави</w:t>
      </w:r>
      <w:r w:rsidR="00FD4A4E" w:rsidRPr="002B1693">
        <w:rPr>
          <w:rFonts w:cs="Arial"/>
          <w:lang w:val="ru-RU"/>
        </w:rPr>
        <w:t xml:space="preserve"> поступка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2B1693">
        <w:rPr>
          <w:rFonts w:eastAsia="TimesNewRomanPSMT" w:cs="Arial"/>
          <w:lang w:val="ru-RU"/>
        </w:rPr>
        <w:t xml:space="preserve"> </w:t>
      </w:r>
      <w:r w:rsidR="00F70FAA" w:rsidRPr="002B1693">
        <w:rPr>
          <w:rFonts w:eastAsia="TimesNewRomanPSMT" w:cs="Arial"/>
          <w:lang w:val="ru-RU"/>
        </w:rPr>
        <w:t xml:space="preserve">(двадесетпет) </w:t>
      </w:r>
      <w:r w:rsidRPr="002B1693">
        <w:rPr>
          <w:rFonts w:eastAsia="TimesNewRomanPSMT" w:cs="Arial"/>
          <w:lang w:val="ru-RU"/>
        </w:rPr>
        <w:t>дана од дана јавног отварања понуда.</w:t>
      </w:r>
    </w:p>
    <w:p w:rsidR="00C14152" w:rsidRPr="002B1693" w:rsidRDefault="00C14152" w:rsidP="00C14152">
      <w:pPr>
        <w:pStyle w:val="KDParagraf"/>
        <w:spacing w:before="0"/>
        <w:rPr>
          <w:rFonts w:eastAsia="TimesNewRomanPSMT" w:cs="Arial"/>
          <w:lang w:val="ru-RU"/>
        </w:rPr>
      </w:pPr>
      <w:r w:rsidRPr="002B1693">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2B1693" w:rsidRDefault="008D2B23" w:rsidP="008D2B23">
      <w:pPr>
        <w:pStyle w:val="KDParagraf"/>
        <w:spacing w:before="0"/>
        <w:rPr>
          <w:rFonts w:eastAsia="TimesNewRomanPSMT" w:cs="Arial"/>
          <w:lang w:val="ru-RU"/>
        </w:rPr>
      </w:pPr>
    </w:p>
    <w:p w:rsidR="008D2B23" w:rsidRPr="00E47C2E" w:rsidRDefault="008D2B23" w:rsidP="00C538BD">
      <w:pPr>
        <w:pStyle w:val="KDPodnaslov2"/>
        <w:numPr>
          <w:ilvl w:val="1"/>
          <w:numId w:val="19"/>
        </w:numPr>
        <w:spacing w:before="0"/>
        <w:jc w:val="both"/>
        <w:rPr>
          <w:rFonts w:cs="Arial"/>
          <w:lang w:val="ru-RU"/>
        </w:rPr>
      </w:pPr>
      <w:bookmarkStart w:id="246" w:name="_Toc441651607"/>
      <w:bookmarkStart w:id="247" w:name="_Toc442559918"/>
      <w:r w:rsidRPr="00E47C2E">
        <w:rPr>
          <w:rFonts w:cs="Arial"/>
          <w:lang w:val="ru-RU"/>
        </w:rPr>
        <w:t>Н</w:t>
      </w:r>
      <w:r w:rsidRPr="00E47C2E">
        <w:rPr>
          <w:rFonts w:cs="Arial"/>
        </w:rPr>
        <w:t>егативне референце</w:t>
      </w:r>
      <w:bookmarkEnd w:id="246"/>
      <w:bookmarkEnd w:id="247"/>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B1693"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2B1693">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B1693" w:rsidRDefault="008D2B23" w:rsidP="008D2B23">
      <w:pPr>
        <w:pStyle w:val="KDParagraf"/>
        <w:spacing w:before="0"/>
        <w:rPr>
          <w:rFonts w:cs="Arial"/>
          <w:lang w:val="ru-RU" w:bidi="en-US"/>
        </w:rPr>
      </w:pPr>
      <w:r w:rsidRPr="002B169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2B1693" w:rsidRDefault="008D2B23" w:rsidP="008D2B23">
      <w:pPr>
        <w:pStyle w:val="KDParagraf"/>
        <w:spacing w:before="0"/>
        <w:rPr>
          <w:rFonts w:cs="Arial"/>
          <w:lang w:val="ru-RU" w:bidi="en-US"/>
        </w:rPr>
      </w:pPr>
    </w:p>
    <w:p w:rsidR="008D2B23" w:rsidRPr="00E47C2E" w:rsidRDefault="008D2B23" w:rsidP="00C538BD">
      <w:pPr>
        <w:pStyle w:val="KDPodnaslov2"/>
        <w:numPr>
          <w:ilvl w:val="1"/>
          <w:numId w:val="19"/>
        </w:numPr>
        <w:spacing w:before="0"/>
        <w:jc w:val="both"/>
        <w:rPr>
          <w:rFonts w:cs="Arial"/>
        </w:rPr>
      </w:pPr>
      <w:bookmarkStart w:id="248" w:name="_Toc441651608"/>
      <w:bookmarkStart w:id="249" w:name="_Toc442559919"/>
      <w:r w:rsidRPr="00E47C2E">
        <w:rPr>
          <w:rFonts w:cs="Arial"/>
        </w:rPr>
        <w:t>Увид у документацију</w:t>
      </w:r>
      <w:bookmarkEnd w:id="248"/>
      <w:bookmarkEnd w:id="249"/>
    </w:p>
    <w:p w:rsidR="008D2B23" w:rsidRPr="002B1693" w:rsidRDefault="008D2B23" w:rsidP="008D2B23">
      <w:pPr>
        <w:pStyle w:val="KDParagraf"/>
        <w:spacing w:before="0"/>
        <w:rPr>
          <w:rFonts w:cs="Arial"/>
          <w:lang w:val="ru-RU" w:bidi="en-US"/>
        </w:rPr>
      </w:pPr>
      <w:r w:rsidRPr="002B169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2B169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C538BD">
      <w:pPr>
        <w:pStyle w:val="KDPodnaslov2"/>
        <w:numPr>
          <w:ilvl w:val="1"/>
          <w:numId w:val="19"/>
        </w:numPr>
        <w:spacing w:before="0"/>
        <w:ind w:left="0" w:firstLine="0"/>
        <w:jc w:val="both"/>
        <w:rPr>
          <w:rFonts w:cs="Arial"/>
        </w:rPr>
      </w:pPr>
      <w:bookmarkStart w:id="250" w:name="_Toc441651609"/>
      <w:bookmarkStart w:id="251" w:name="_Toc442559920"/>
      <w:r w:rsidRPr="00E47C2E">
        <w:rPr>
          <w:rFonts w:cs="Arial"/>
          <w:lang w:val="ru-RU"/>
        </w:rPr>
        <w:t>З</w:t>
      </w:r>
      <w:r w:rsidRPr="00E47C2E">
        <w:rPr>
          <w:rFonts w:cs="Arial"/>
        </w:rPr>
        <w:t>аштита права понуђача</w:t>
      </w:r>
      <w:bookmarkEnd w:id="250"/>
      <w:bookmarkEnd w:id="251"/>
    </w:p>
    <w:p w:rsidR="0031435B" w:rsidRPr="002B1693" w:rsidRDefault="0031435B" w:rsidP="00643389">
      <w:pPr>
        <w:spacing w:before="0"/>
        <w:rPr>
          <w:rFonts w:cs="Arial"/>
          <w:lang w:val="ru-RU"/>
        </w:rPr>
      </w:pPr>
      <w:r w:rsidRPr="002B169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2B1693">
        <w:rPr>
          <w:rFonts w:cs="Arial"/>
          <w:lang w:val="ru-RU"/>
        </w:rPr>
        <w:t>о би се захтев сматрао потпуним</w:t>
      </w:r>
    </w:p>
    <w:p w:rsidR="00643389" w:rsidRPr="002B1693" w:rsidRDefault="00643389" w:rsidP="00643389">
      <w:pPr>
        <w:spacing w:before="0"/>
        <w:rPr>
          <w:rFonts w:cs="Arial"/>
          <w:lang w:val="ru-RU"/>
        </w:rPr>
      </w:pPr>
    </w:p>
    <w:p w:rsidR="0031435B" w:rsidRPr="002B1693" w:rsidRDefault="0031435B" w:rsidP="00B74A7E">
      <w:pPr>
        <w:spacing w:before="0"/>
        <w:rPr>
          <w:rFonts w:cs="Arial"/>
          <w:b/>
          <w:lang w:val="ru-RU"/>
        </w:rPr>
      </w:pPr>
      <w:r w:rsidRPr="002B1693">
        <w:rPr>
          <w:rFonts w:cs="Arial"/>
          <w:b/>
          <w:lang w:val="ru-RU"/>
        </w:rPr>
        <w:t>Рокови и начин подношења захтева за заштиту права:</w:t>
      </w:r>
    </w:p>
    <w:p w:rsidR="0031435B" w:rsidRPr="002B1693" w:rsidRDefault="0031435B" w:rsidP="00B74A7E">
      <w:pPr>
        <w:spacing w:before="0"/>
        <w:rPr>
          <w:rFonts w:cs="Arial"/>
          <w:lang w:val="ru-RU"/>
        </w:rPr>
      </w:pPr>
      <w:r w:rsidRPr="002B1693">
        <w:rPr>
          <w:rFonts w:cs="Arial"/>
          <w:lang w:val="ru-RU"/>
        </w:rPr>
        <w:t xml:space="preserve">Захтев за заштиту права подноси се лично или путем поште на адресу: </w:t>
      </w:r>
      <w:r w:rsidR="003C70EE" w:rsidRPr="002B1693">
        <w:rPr>
          <w:rFonts w:cs="Arial"/>
          <w:lang w:val="ru-RU"/>
        </w:rPr>
        <w:t xml:space="preserve">ЈП „Електропривреда Србије“ Београд, </w:t>
      </w:r>
      <w:r w:rsidR="003C70EE" w:rsidRPr="002B1693">
        <w:rPr>
          <w:rFonts w:cs="Arial"/>
          <w:lang w:val="ru-RU" w:bidi="en-US"/>
        </w:rPr>
        <w:t>- огранак ТЕНТ, Богољуба Урошевића Црног бр.44</w:t>
      </w:r>
      <w:r w:rsidR="003C70EE">
        <w:rPr>
          <w:rFonts w:cs="Arial"/>
          <w:lang w:val="sr-Cyrl-RS" w:bidi="en-US"/>
        </w:rPr>
        <w:t>, 11500 Обреновац</w:t>
      </w:r>
      <w:r w:rsidR="00643389" w:rsidRPr="002B1693">
        <w:rPr>
          <w:rFonts w:cs="Arial"/>
          <w:color w:val="00B0F0"/>
          <w:lang w:val="ru-RU" w:bidi="en-US"/>
        </w:rPr>
        <w:t xml:space="preserve">, </w:t>
      </w:r>
      <w:r w:rsidRPr="002B1693">
        <w:rPr>
          <w:rFonts w:cs="Arial"/>
          <w:lang w:val="ru-RU"/>
        </w:rPr>
        <w:t xml:space="preserve">са назнаком Захтев за заштиту права за ЈН </w:t>
      </w:r>
      <w:r w:rsidR="00466278" w:rsidRPr="00466278">
        <w:rPr>
          <w:rFonts w:cs="Arial"/>
          <w:lang w:val="ru-RU"/>
        </w:rPr>
        <w:t xml:space="preserve">услуге - </w:t>
      </w:r>
      <w:r w:rsidR="00857855">
        <w:rPr>
          <w:rFonts w:cs="Arial"/>
          <w:b/>
          <w:bCs/>
          <w:lang w:val="ru-RU"/>
        </w:rPr>
        <w:t>Главна оправка дизел локомотива</w:t>
      </w:r>
      <w:r w:rsidR="00D97988" w:rsidRPr="002B1693">
        <w:rPr>
          <w:rFonts w:cs="Arial"/>
          <w:lang w:val="ru-RU"/>
        </w:rPr>
        <w:t xml:space="preserve"> </w:t>
      </w:r>
      <w:r w:rsidRPr="002B1693">
        <w:rPr>
          <w:rFonts w:cs="Arial"/>
          <w:lang w:val="ru-RU"/>
        </w:rPr>
        <w:t>бр.ЈН</w:t>
      </w:r>
      <w:r w:rsidR="00D502A7">
        <w:rPr>
          <w:rFonts w:cs="Arial"/>
          <w:lang w:val="sr-Cyrl-RS"/>
        </w:rPr>
        <w:t xml:space="preserve"> </w:t>
      </w:r>
      <w:r w:rsidR="00C25410">
        <w:rPr>
          <w:rFonts w:cs="Arial"/>
          <w:b/>
          <w:lang w:val="sr-Cyrl-CS"/>
        </w:rPr>
        <w:t>3000/1234/2018 (66/2018)</w:t>
      </w:r>
      <w:r w:rsidRPr="002B1693">
        <w:rPr>
          <w:rFonts w:cs="Arial"/>
          <w:lang w:val="ru-RU"/>
        </w:rPr>
        <w:t>, а копија се истовремено доставља Републичкој комисији.</w:t>
      </w:r>
    </w:p>
    <w:p w:rsidR="0031435B" w:rsidRPr="002B1693" w:rsidRDefault="0031435B" w:rsidP="00B74A7E">
      <w:pPr>
        <w:spacing w:before="0"/>
        <w:rPr>
          <w:rFonts w:cs="Arial"/>
          <w:lang w:val="ru-RU"/>
        </w:rPr>
      </w:pPr>
      <w:r w:rsidRPr="002B1693">
        <w:rPr>
          <w:rFonts w:cs="Arial"/>
          <w:lang w:val="ru-RU"/>
        </w:rPr>
        <w:t xml:space="preserve">Захтев за заштиту права се може доставити и путем електронске поште на </w:t>
      </w:r>
      <w:r w:rsidRPr="00E47C2E">
        <w:rPr>
          <w:rFonts w:cs="Arial"/>
        </w:rPr>
        <w:t>e</w:t>
      </w:r>
      <w:r w:rsidRPr="002B1693">
        <w:rPr>
          <w:rFonts w:cs="Arial"/>
          <w:lang w:val="ru-RU"/>
        </w:rPr>
        <w:t>-</w:t>
      </w:r>
      <w:r w:rsidRPr="00E47C2E">
        <w:rPr>
          <w:rFonts w:cs="Arial"/>
        </w:rPr>
        <w:t>mail</w:t>
      </w:r>
      <w:r w:rsidRPr="002B1693">
        <w:rPr>
          <w:rFonts w:cs="Arial"/>
          <w:lang w:val="ru-RU"/>
        </w:rPr>
        <w:t>:</w:t>
      </w:r>
      <w:r w:rsidR="00DD4B2D" w:rsidRPr="002B1693">
        <w:rPr>
          <w:lang w:val="ru-RU"/>
        </w:rPr>
        <w:t xml:space="preserve"> </w:t>
      </w:r>
      <w:hyperlink r:id="rId173" w:history="1">
        <w:r w:rsidR="00DD4B2D" w:rsidRPr="000722E8">
          <w:rPr>
            <w:rStyle w:val="Hyperlink"/>
            <w:rFonts w:cs="Arial"/>
          </w:rPr>
          <w:t>marija</w:t>
        </w:r>
        <w:r w:rsidR="00DD4B2D" w:rsidRPr="002B1693">
          <w:rPr>
            <w:rStyle w:val="Hyperlink"/>
            <w:rFonts w:cs="Arial"/>
            <w:lang w:val="ru-RU"/>
          </w:rPr>
          <w:t>.</w:t>
        </w:r>
        <w:r w:rsidR="00DD4B2D" w:rsidRPr="000722E8">
          <w:rPr>
            <w:rStyle w:val="Hyperlink"/>
            <w:rFonts w:cs="Arial"/>
          </w:rPr>
          <w:t>petkovic</w:t>
        </w:r>
        <w:r w:rsidR="00DD4B2D" w:rsidRPr="002B1693">
          <w:rPr>
            <w:rStyle w:val="Hyperlink"/>
            <w:rFonts w:cs="Arial"/>
            <w:lang w:val="ru-RU"/>
          </w:rPr>
          <w:t>@</w:t>
        </w:r>
        <w:r w:rsidR="00DD4B2D" w:rsidRPr="000722E8">
          <w:rPr>
            <w:rStyle w:val="Hyperlink"/>
            <w:rFonts w:cs="Arial"/>
          </w:rPr>
          <w:t>eps</w:t>
        </w:r>
        <w:r w:rsidR="00DD4B2D" w:rsidRPr="002B1693">
          <w:rPr>
            <w:rStyle w:val="Hyperlink"/>
            <w:rFonts w:cs="Arial"/>
            <w:lang w:val="ru-RU"/>
          </w:rPr>
          <w:t>.</w:t>
        </w:r>
        <w:r w:rsidR="00DD4B2D" w:rsidRPr="000722E8">
          <w:rPr>
            <w:rStyle w:val="Hyperlink"/>
            <w:rFonts w:cs="Arial"/>
          </w:rPr>
          <w:t>rs</w:t>
        </w:r>
      </w:hyperlink>
      <w:r w:rsidR="00DD4B2D">
        <w:rPr>
          <w:rFonts w:cs="Arial"/>
          <w:lang w:val="sr-Cyrl-RS"/>
        </w:rPr>
        <w:t xml:space="preserve"> </w:t>
      </w:r>
      <w:r w:rsidRPr="002B1693">
        <w:rPr>
          <w:rFonts w:cs="Arial"/>
          <w:lang w:val="ru-RU"/>
        </w:rPr>
        <w:t xml:space="preserve"> радним данима (понедељак-петак) од </w:t>
      </w:r>
      <w:r w:rsidR="00643389" w:rsidRPr="002B1693">
        <w:rPr>
          <w:rFonts w:cs="Arial"/>
          <w:lang w:val="ru-RU"/>
        </w:rPr>
        <w:t>7</w:t>
      </w:r>
      <w:r w:rsidRPr="002B1693">
        <w:rPr>
          <w:rFonts w:cs="Arial"/>
          <w:lang w:val="ru-RU"/>
        </w:rPr>
        <w:t>,00 до 1</w:t>
      </w:r>
      <w:r w:rsidR="00643389" w:rsidRPr="002B1693">
        <w:rPr>
          <w:rFonts w:cs="Arial"/>
          <w:lang w:val="ru-RU"/>
        </w:rPr>
        <w:t>4</w:t>
      </w:r>
      <w:r w:rsidRPr="002B1693">
        <w:rPr>
          <w:rFonts w:cs="Arial"/>
          <w:lang w:val="ru-RU"/>
        </w:rPr>
        <w:t>,00 часова.</w:t>
      </w:r>
    </w:p>
    <w:p w:rsidR="0031435B" w:rsidRPr="002B1693" w:rsidRDefault="0031435B" w:rsidP="00B74A7E">
      <w:pPr>
        <w:spacing w:before="0"/>
        <w:rPr>
          <w:rFonts w:cs="Arial"/>
          <w:lang w:val="ru-RU"/>
        </w:rPr>
      </w:pPr>
      <w:r w:rsidRPr="002B1693">
        <w:rPr>
          <w:rFonts w:cs="Arial"/>
          <w:lang w:val="ru-RU"/>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2B1693">
        <w:rPr>
          <w:rFonts w:cs="Arial"/>
          <w:b/>
          <w:lang w:val="ru-RU"/>
        </w:rPr>
        <w:t>7 (седам)</w:t>
      </w:r>
      <w:r w:rsidRPr="002B169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2B1693" w:rsidRDefault="0031435B" w:rsidP="00B74A7E">
      <w:pPr>
        <w:spacing w:before="0"/>
        <w:rPr>
          <w:rFonts w:cs="Arial"/>
          <w:lang w:val="ru-RU"/>
        </w:rPr>
      </w:pPr>
      <w:r w:rsidRPr="002B169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2B1693" w:rsidRDefault="0031435B" w:rsidP="00B74A7E">
      <w:pPr>
        <w:spacing w:before="0"/>
        <w:rPr>
          <w:rFonts w:cs="Arial"/>
          <w:lang w:val="ru-RU"/>
        </w:rPr>
      </w:pPr>
      <w:r w:rsidRPr="002B169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2B1693">
        <w:rPr>
          <w:rFonts w:cs="Arial"/>
          <w:b/>
          <w:lang w:val="ru-RU"/>
        </w:rPr>
        <w:t>10 (десет)</w:t>
      </w:r>
      <w:r w:rsidRPr="002B1693">
        <w:rPr>
          <w:rFonts w:cs="Arial"/>
          <w:lang w:val="ru-RU"/>
        </w:rPr>
        <w:t xml:space="preserve"> дана од дана објављивања одлуке на Порталу јавних набавки. </w:t>
      </w:r>
    </w:p>
    <w:p w:rsidR="0031435B" w:rsidRPr="002B1693" w:rsidRDefault="0031435B" w:rsidP="00B74A7E">
      <w:pPr>
        <w:spacing w:before="0"/>
        <w:rPr>
          <w:rFonts w:cs="Arial"/>
          <w:lang w:val="ru-RU"/>
        </w:rPr>
      </w:pPr>
      <w:r w:rsidRPr="002B169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2B1693" w:rsidRDefault="0031435B" w:rsidP="00B74A7E">
      <w:pPr>
        <w:spacing w:before="0"/>
        <w:rPr>
          <w:rFonts w:cs="Arial"/>
          <w:lang w:val="ru-RU"/>
        </w:rPr>
      </w:pPr>
      <w:r w:rsidRPr="002B169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2B1693" w:rsidRDefault="0031435B" w:rsidP="00B74A7E">
      <w:pPr>
        <w:spacing w:before="0"/>
        <w:rPr>
          <w:rFonts w:cs="Arial"/>
          <w:lang w:val="ru-RU"/>
        </w:rPr>
      </w:pPr>
      <w:r w:rsidRPr="002B169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2B1693" w:rsidRDefault="00643389" w:rsidP="0031435B">
      <w:pPr>
        <w:rPr>
          <w:rFonts w:cs="Arial"/>
          <w:lang w:val="ru-RU"/>
        </w:rPr>
      </w:pPr>
    </w:p>
    <w:p w:rsidR="0031435B" w:rsidRPr="002B1693" w:rsidRDefault="0031435B" w:rsidP="00643389">
      <w:pPr>
        <w:spacing w:before="0"/>
        <w:rPr>
          <w:rFonts w:cs="Arial"/>
          <w:b/>
          <w:lang w:val="ru-RU"/>
        </w:rPr>
      </w:pPr>
      <w:r w:rsidRPr="002B1693">
        <w:rPr>
          <w:rFonts w:cs="Arial"/>
          <w:b/>
          <w:lang w:val="ru-RU"/>
        </w:rPr>
        <w:t>Детаљно упутство о садржини потпуног захтева за заштиту права у складу са чланом   151. став 1. тач. 1) – 7) ЗЈН:</w:t>
      </w:r>
    </w:p>
    <w:p w:rsidR="0031435B" w:rsidRPr="002B1693" w:rsidRDefault="0031435B" w:rsidP="00643389">
      <w:pPr>
        <w:spacing w:before="0"/>
        <w:rPr>
          <w:rFonts w:cs="Arial"/>
          <w:lang w:val="ru-RU"/>
        </w:rPr>
      </w:pPr>
      <w:r w:rsidRPr="002B1693">
        <w:rPr>
          <w:rFonts w:cs="Arial"/>
          <w:lang w:val="ru-RU"/>
        </w:rPr>
        <w:t>Захтев за заштиту права садржи:</w:t>
      </w:r>
    </w:p>
    <w:p w:rsidR="0031435B" w:rsidRPr="002B1693" w:rsidRDefault="0031435B" w:rsidP="00643389">
      <w:pPr>
        <w:spacing w:before="0"/>
        <w:rPr>
          <w:rFonts w:cs="Arial"/>
          <w:lang w:val="ru-RU"/>
        </w:rPr>
      </w:pPr>
      <w:r w:rsidRPr="002B1693">
        <w:rPr>
          <w:rFonts w:cs="Arial"/>
          <w:lang w:val="ru-RU"/>
        </w:rPr>
        <w:t>1) назив и адресу подносиоца захтева и лице за контакт</w:t>
      </w:r>
    </w:p>
    <w:p w:rsidR="0031435B" w:rsidRPr="002B1693" w:rsidRDefault="0031435B" w:rsidP="00643389">
      <w:pPr>
        <w:spacing w:before="0"/>
        <w:rPr>
          <w:rFonts w:cs="Arial"/>
          <w:lang w:val="ru-RU"/>
        </w:rPr>
      </w:pPr>
      <w:r w:rsidRPr="002B1693">
        <w:rPr>
          <w:rFonts w:cs="Arial"/>
          <w:lang w:val="ru-RU"/>
        </w:rPr>
        <w:t>2) назив и адресу наручиоца</w:t>
      </w:r>
    </w:p>
    <w:p w:rsidR="0031435B" w:rsidRPr="002B1693" w:rsidRDefault="0031435B" w:rsidP="00643389">
      <w:pPr>
        <w:spacing w:before="0"/>
        <w:rPr>
          <w:rFonts w:cs="Arial"/>
          <w:lang w:val="ru-RU"/>
        </w:rPr>
      </w:pPr>
      <w:r w:rsidRPr="002B1693">
        <w:rPr>
          <w:rFonts w:cs="Arial"/>
          <w:lang w:val="ru-RU"/>
        </w:rPr>
        <w:t>3) податке о јавној набавци која је предмет захтева, односно о одлуци наручиоца</w:t>
      </w:r>
    </w:p>
    <w:p w:rsidR="0031435B" w:rsidRPr="002B1693" w:rsidRDefault="0031435B" w:rsidP="00643389">
      <w:pPr>
        <w:spacing w:before="0"/>
        <w:rPr>
          <w:rFonts w:cs="Arial"/>
          <w:lang w:val="ru-RU"/>
        </w:rPr>
      </w:pPr>
      <w:r w:rsidRPr="002B1693">
        <w:rPr>
          <w:rFonts w:cs="Arial"/>
          <w:lang w:val="ru-RU"/>
        </w:rPr>
        <w:t>4) повреде прописа којима се уређује поступак јавне набавке</w:t>
      </w:r>
    </w:p>
    <w:p w:rsidR="0031435B" w:rsidRPr="002B1693" w:rsidRDefault="0031435B" w:rsidP="00643389">
      <w:pPr>
        <w:spacing w:before="0"/>
        <w:rPr>
          <w:rFonts w:cs="Arial"/>
          <w:lang w:val="ru-RU"/>
        </w:rPr>
      </w:pPr>
      <w:r w:rsidRPr="002B1693">
        <w:rPr>
          <w:rFonts w:cs="Arial"/>
          <w:lang w:val="ru-RU"/>
        </w:rPr>
        <w:t>5) чињенице и доказе којима се повреде доказују</w:t>
      </w:r>
    </w:p>
    <w:p w:rsidR="0031435B" w:rsidRPr="002B1693" w:rsidRDefault="0031435B" w:rsidP="00643389">
      <w:pPr>
        <w:spacing w:before="0"/>
        <w:rPr>
          <w:rFonts w:cs="Arial"/>
          <w:lang w:val="ru-RU"/>
        </w:rPr>
      </w:pPr>
      <w:r w:rsidRPr="002B1693">
        <w:rPr>
          <w:rFonts w:cs="Arial"/>
          <w:lang w:val="ru-RU"/>
        </w:rPr>
        <w:t>6) потврду о уплати таксе из члана 156. ЗЈН</w:t>
      </w:r>
    </w:p>
    <w:p w:rsidR="0031435B" w:rsidRPr="002B1693" w:rsidRDefault="0031435B" w:rsidP="00643389">
      <w:pPr>
        <w:spacing w:before="0"/>
        <w:rPr>
          <w:rFonts w:cs="Arial"/>
          <w:lang w:val="ru-RU"/>
        </w:rPr>
      </w:pPr>
      <w:r w:rsidRPr="002B1693">
        <w:rPr>
          <w:rFonts w:cs="Arial"/>
          <w:lang w:val="ru-RU"/>
        </w:rPr>
        <w:t>7) потпис подносиоца.</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2B1693" w:rsidRDefault="0031435B" w:rsidP="00643389">
      <w:pPr>
        <w:spacing w:before="0"/>
        <w:rPr>
          <w:rFonts w:cs="Arial"/>
          <w:lang w:val="ru-RU"/>
        </w:rPr>
      </w:pPr>
      <w:r w:rsidRPr="002B1693">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2B1693" w:rsidRDefault="0031435B" w:rsidP="00643389">
      <w:pPr>
        <w:spacing w:before="0"/>
        <w:rPr>
          <w:rFonts w:cs="Arial"/>
          <w:lang w:val="ru-RU"/>
        </w:rPr>
      </w:pPr>
      <w:r w:rsidRPr="002B169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2B1693" w:rsidRDefault="00643389" w:rsidP="00643389">
      <w:pPr>
        <w:spacing w:before="0"/>
        <w:rPr>
          <w:rFonts w:cs="Arial"/>
          <w:lang w:val="ru-RU"/>
        </w:rPr>
      </w:pPr>
    </w:p>
    <w:p w:rsidR="0031435B" w:rsidRPr="002B1693" w:rsidRDefault="0031435B" w:rsidP="00643389">
      <w:pPr>
        <w:spacing w:before="0"/>
        <w:rPr>
          <w:rFonts w:cs="Arial"/>
          <w:b/>
          <w:lang w:val="ru-RU"/>
        </w:rPr>
      </w:pPr>
      <w:r w:rsidRPr="002B1693">
        <w:rPr>
          <w:rFonts w:cs="Arial"/>
          <w:b/>
          <w:lang w:val="ru-RU"/>
        </w:rPr>
        <w:t>Износ таксе из члана 156. став 1. тач. 1)- 3) ЗЈН:</w:t>
      </w:r>
    </w:p>
    <w:p w:rsidR="0031435B" w:rsidRPr="002B1693" w:rsidRDefault="0031435B" w:rsidP="00377FE7">
      <w:pPr>
        <w:spacing w:before="0"/>
        <w:rPr>
          <w:rFonts w:cs="Arial"/>
          <w:lang w:val="ru-RU"/>
        </w:rPr>
      </w:pPr>
      <w:r w:rsidRPr="002B169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66863">
        <w:rPr>
          <w:rFonts w:cs="Arial"/>
          <w:b/>
          <w:lang w:val="sr-Cyrl-CS"/>
        </w:rPr>
        <w:t xml:space="preserve">3000 1234 2018 (66 </w:t>
      </w:r>
      <w:r w:rsidR="00B66863" w:rsidRPr="00B66863">
        <w:rPr>
          <w:rFonts w:cs="Arial"/>
          <w:b/>
          <w:lang w:val="sr-Cyrl-CS"/>
        </w:rPr>
        <w:t>2018)</w:t>
      </w:r>
      <w:r w:rsidRPr="002B1693">
        <w:rPr>
          <w:rFonts w:cs="Arial"/>
          <w:lang w:val="ru-RU"/>
        </w:rPr>
        <w:t xml:space="preserve">, сврха: ЗЗП, </w:t>
      </w:r>
      <w:r w:rsidR="00377FE7" w:rsidRPr="002B1693">
        <w:rPr>
          <w:rFonts w:cs="Arial"/>
          <w:lang w:val="ru-RU"/>
        </w:rPr>
        <w:t>ЈП ЕПС</w:t>
      </w:r>
      <w:r w:rsidR="00377FE7" w:rsidRPr="00E47C2E">
        <w:rPr>
          <w:rFonts w:cs="Arial"/>
          <w:lang w:val="sr-Cyrl-CS"/>
        </w:rPr>
        <w:t xml:space="preserve"> Београд-огранак ТЕНТ Београд-Обреновац</w:t>
      </w:r>
      <w:r w:rsidRPr="002B1693">
        <w:rPr>
          <w:rFonts w:cs="Arial"/>
          <w:lang w:val="ru-RU"/>
        </w:rPr>
        <w:t xml:space="preserve">, јн. бр. </w:t>
      </w:r>
      <w:r w:rsidR="00C25410">
        <w:rPr>
          <w:rFonts w:cs="Arial"/>
          <w:b/>
          <w:lang w:val="sr-Cyrl-CS"/>
        </w:rPr>
        <w:t>3000/1234/2018 (66/2018)</w:t>
      </w:r>
      <w:r w:rsidRPr="002B1693">
        <w:rPr>
          <w:rFonts w:cs="Arial"/>
          <w:lang w:val="ru-RU"/>
        </w:rPr>
        <w:t xml:space="preserve">, прималац уплате: буџет Републике Србије) уплати таксу од: </w:t>
      </w:r>
    </w:p>
    <w:p w:rsidR="0031435B" w:rsidRPr="002B1693" w:rsidRDefault="0031435B" w:rsidP="00377FE7">
      <w:pPr>
        <w:spacing w:before="0"/>
        <w:rPr>
          <w:rFonts w:cs="Arial"/>
          <w:lang w:val="ru-RU"/>
        </w:rPr>
      </w:pPr>
      <w:r w:rsidRPr="002B1693">
        <w:rPr>
          <w:rFonts w:cs="Arial"/>
          <w:lang w:val="ru-RU"/>
        </w:rPr>
        <w:t>1) 120.000</w:t>
      </w:r>
      <w:r w:rsidR="00873133" w:rsidRPr="002B1693">
        <w:rPr>
          <w:rFonts w:cs="Arial"/>
          <w:lang w:val="ru-RU"/>
        </w:rPr>
        <w:t>,00</w:t>
      </w:r>
      <w:r w:rsidRPr="002B1693">
        <w:rPr>
          <w:rFonts w:cs="Arial"/>
          <w:lang w:val="ru-RU"/>
        </w:rPr>
        <w:t xml:space="preserve"> динара ако се захтев за заштиту права подноси пре отварања понуда и ако процењена вредност није већа од 120.000.000</w:t>
      </w:r>
      <w:r w:rsidR="00873133" w:rsidRPr="002B1693">
        <w:rPr>
          <w:rFonts w:cs="Arial"/>
          <w:lang w:val="ru-RU"/>
        </w:rPr>
        <w:t>,00</w:t>
      </w:r>
      <w:r w:rsidRPr="002B1693">
        <w:rPr>
          <w:rFonts w:cs="Arial"/>
          <w:lang w:val="ru-RU"/>
        </w:rPr>
        <w:t xml:space="preserve"> динара </w:t>
      </w:r>
    </w:p>
    <w:p w:rsidR="00E44993" w:rsidRPr="002B1693" w:rsidRDefault="00E44993" w:rsidP="00E44993">
      <w:pPr>
        <w:tabs>
          <w:tab w:val="left" w:pos="567"/>
        </w:tabs>
        <w:spacing w:before="0"/>
        <w:rPr>
          <w:rFonts w:cs="Arial"/>
          <w:lang w:val="ru-RU" w:bidi="en-US"/>
        </w:rPr>
      </w:pPr>
      <w:r w:rsidRPr="00E44993">
        <w:rPr>
          <w:rFonts w:cs="Arial"/>
          <w:lang w:val="sr-Cyrl-RS" w:bidi="en-US"/>
        </w:rPr>
        <w:t>2</w:t>
      </w:r>
      <w:r w:rsidRPr="002B1693">
        <w:rPr>
          <w:rFonts w:cs="Arial"/>
          <w:lang w:val="ru-RU" w:bidi="en-US"/>
        </w:rPr>
        <w:t xml:space="preserve">) </w:t>
      </w:r>
      <w:r w:rsidR="00C400F4" w:rsidRPr="00364EB0">
        <w:rPr>
          <w:rFonts w:cs="Arial"/>
          <w:lang w:val="ru-RU" w:bidi="en-US"/>
        </w:rPr>
        <w:t>120.000 динара ако се захтев за заштиту права подноси након отварања понуда и ако процењена вредност није већа од 120.000.000 динара</w:t>
      </w:r>
    </w:p>
    <w:p w:rsidR="0031435B" w:rsidRPr="002B1693" w:rsidRDefault="0031435B" w:rsidP="00377FE7">
      <w:pPr>
        <w:spacing w:before="0"/>
        <w:rPr>
          <w:rFonts w:cs="Arial"/>
          <w:lang w:val="ru-RU"/>
        </w:rPr>
      </w:pPr>
      <w:r w:rsidRPr="002B1693">
        <w:rPr>
          <w:rFonts w:cs="Arial"/>
          <w:lang w:val="ru-RU"/>
        </w:rPr>
        <w:t>Свака странка у поступку сноси трошкове које проузрокује својим радњама.</w:t>
      </w:r>
    </w:p>
    <w:p w:rsidR="0031435B" w:rsidRPr="002B1693" w:rsidRDefault="0031435B" w:rsidP="00377FE7">
      <w:pPr>
        <w:spacing w:before="0"/>
        <w:rPr>
          <w:rFonts w:cs="Arial"/>
          <w:lang w:val="ru-RU"/>
        </w:rPr>
      </w:pPr>
      <w:r w:rsidRPr="002B1693">
        <w:rPr>
          <w:rFonts w:cs="Arial"/>
          <w:lang w:val="ru-RU"/>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2B1693" w:rsidRDefault="0031435B" w:rsidP="00377FE7">
      <w:pPr>
        <w:spacing w:before="0"/>
        <w:rPr>
          <w:rFonts w:cs="Arial"/>
          <w:lang w:val="ru-RU"/>
        </w:rPr>
      </w:pPr>
      <w:r w:rsidRPr="002B169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2B1693" w:rsidRDefault="0031435B" w:rsidP="00377FE7">
      <w:pPr>
        <w:spacing w:before="0"/>
        <w:rPr>
          <w:rFonts w:cs="Arial"/>
          <w:lang w:val="ru-RU"/>
        </w:rPr>
      </w:pPr>
      <w:r w:rsidRPr="002B1693">
        <w:rPr>
          <w:rFonts w:cs="Arial"/>
          <w:lang w:val="ru-RU"/>
        </w:rPr>
        <w:t>Странке у захтеву морају прецизно да наведу трошкове за које траже накнаду.</w:t>
      </w:r>
    </w:p>
    <w:p w:rsidR="0031435B" w:rsidRPr="002B1693" w:rsidRDefault="0031435B" w:rsidP="00377FE7">
      <w:pPr>
        <w:spacing w:before="0"/>
        <w:rPr>
          <w:rFonts w:cs="Arial"/>
          <w:lang w:val="ru-RU"/>
        </w:rPr>
      </w:pPr>
      <w:r w:rsidRPr="002B169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B1693" w:rsidRDefault="0031435B" w:rsidP="00377FE7">
      <w:pPr>
        <w:spacing w:before="0"/>
        <w:rPr>
          <w:rFonts w:cs="Arial"/>
          <w:lang w:val="ru-RU"/>
        </w:rPr>
      </w:pPr>
      <w:r w:rsidRPr="002B1693">
        <w:rPr>
          <w:rFonts w:cs="Arial"/>
          <w:lang w:val="ru-RU"/>
        </w:rPr>
        <w:t>О трошковима одлучује Републичка комисија. Одлука Републичке комисије је извршни наслов.</w:t>
      </w:r>
    </w:p>
    <w:p w:rsidR="0031435B" w:rsidRPr="002B1693" w:rsidRDefault="0031435B" w:rsidP="00B74A7E">
      <w:pPr>
        <w:spacing w:before="0"/>
        <w:rPr>
          <w:rFonts w:cs="Arial"/>
          <w:b/>
          <w:lang w:val="ru-RU"/>
        </w:rPr>
      </w:pPr>
      <w:r w:rsidRPr="002B1693">
        <w:rPr>
          <w:rFonts w:cs="Arial"/>
          <w:b/>
          <w:lang w:val="ru-RU"/>
        </w:rPr>
        <w:t>Детаљно упутство о потврди из члана 151. став 1. тачка 6) ЗЈН</w:t>
      </w:r>
    </w:p>
    <w:p w:rsidR="0031435B" w:rsidRPr="002B1693" w:rsidRDefault="0031435B" w:rsidP="00B74A7E">
      <w:pPr>
        <w:spacing w:before="0"/>
        <w:rPr>
          <w:rFonts w:cs="Arial"/>
          <w:lang w:val="ru-RU"/>
        </w:rPr>
      </w:pPr>
      <w:r w:rsidRPr="002B169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2B1693" w:rsidRDefault="0031435B" w:rsidP="00B74A7E">
      <w:pPr>
        <w:spacing w:before="0"/>
        <w:rPr>
          <w:rFonts w:cs="Arial"/>
          <w:lang w:val="ru-RU"/>
        </w:rPr>
      </w:pPr>
      <w:r w:rsidRPr="002B169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2B1693" w:rsidRDefault="0031435B" w:rsidP="00B74A7E">
      <w:pPr>
        <w:spacing w:before="0"/>
        <w:rPr>
          <w:rFonts w:cs="Arial"/>
          <w:lang w:val="ru-RU"/>
        </w:rPr>
      </w:pPr>
      <w:r w:rsidRPr="002B169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2B1693" w:rsidRDefault="0031435B" w:rsidP="00B74A7E">
      <w:pPr>
        <w:spacing w:before="0"/>
        <w:rPr>
          <w:rFonts w:cs="Arial"/>
          <w:lang w:val="ru-RU"/>
        </w:rPr>
      </w:pPr>
      <w:r w:rsidRPr="002B1693">
        <w:rPr>
          <w:rFonts w:cs="Arial"/>
          <w:lang w:val="ru-RU"/>
        </w:rPr>
        <w:t>Као доказ о уплати таксе, у смислу члана 151. став 1. тачка 6) ЗЈН, прихватиће се:</w:t>
      </w:r>
    </w:p>
    <w:p w:rsidR="0031435B" w:rsidRPr="002B1693" w:rsidRDefault="0031435B" w:rsidP="00B74A7E">
      <w:pPr>
        <w:spacing w:before="0"/>
        <w:rPr>
          <w:rFonts w:cs="Arial"/>
          <w:lang w:val="ru-RU"/>
        </w:rPr>
      </w:pPr>
      <w:r w:rsidRPr="002B1693">
        <w:rPr>
          <w:rFonts w:cs="Arial"/>
          <w:lang w:val="ru-RU"/>
        </w:rPr>
        <w:t>1. Потврда о извршеној уплати таксе из члана 156. ЗЈН која садржи следеће елементе:</w:t>
      </w:r>
    </w:p>
    <w:p w:rsidR="0031435B" w:rsidRPr="002B1693" w:rsidRDefault="0031435B" w:rsidP="00B74A7E">
      <w:pPr>
        <w:spacing w:before="0"/>
        <w:rPr>
          <w:rFonts w:cs="Arial"/>
          <w:lang w:val="ru-RU"/>
        </w:rPr>
      </w:pPr>
      <w:r w:rsidRPr="002B1693">
        <w:rPr>
          <w:rFonts w:cs="Arial"/>
          <w:lang w:val="ru-RU"/>
        </w:rPr>
        <w:t>(1) да буде издата од стране банке и да садржи печат банке;</w:t>
      </w:r>
    </w:p>
    <w:p w:rsidR="0031435B" w:rsidRPr="002B1693" w:rsidRDefault="0031435B" w:rsidP="00B74A7E">
      <w:pPr>
        <w:spacing w:before="0"/>
        <w:rPr>
          <w:rFonts w:cs="Arial"/>
          <w:lang w:val="ru-RU"/>
        </w:rPr>
      </w:pPr>
      <w:r w:rsidRPr="002B1693">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2B1693" w:rsidRDefault="0031435B" w:rsidP="00B74A7E">
      <w:pPr>
        <w:spacing w:before="0"/>
        <w:rPr>
          <w:rFonts w:cs="Arial"/>
          <w:lang w:val="ru-RU"/>
        </w:rPr>
      </w:pPr>
      <w:r w:rsidRPr="002B1693">
        <w:rPr>
          <w:rFonts w:cs="Arial"/>
          <w:lang w:val="ru-RU"/>
        </w:rPr>
        <w:t>(3) износ таксе из члана 156. ЗЈН чија се уплата врши;</w:t>
      </w:r>
    </w:p>
    <w:p w:rsidR="0031435B" w:rsidRPr="002B1693" w:rsidRDefault="0031435B" w:rsidP="00B74A7E">
      <w:pPr>
        <w:spacing w:before="0"/>
        <w:rPr>
          <w:rFonts w:cs="Arial"/>
          <w:lang w:val="ru-RU"/>
        </w:rPr>
      </w:pPr>
      <w:r w:rsidRPr="002B1693">
        <w:rPr>
          <w:rFonts w:cs="Arial"/>
          <w:lang w:val="ru-RU"/>
        </w:rPr>
        <w:t>(4) број рачуна: 840-30678845-06;</w:t>
      </w:r>
    </w:p>
    <w:p w:rsidR="0031435B" w:rsidRPr="002B1693" w:rsidRDefault="0031435B" w:rsidP="00B74A7E">
      <w:pPr>
        <w:spacing w:before="0"/>
        <w:rPr>
          <w:rFonts w:cs="Arial"/>
          <w:lang w:val="ru-RU"/>
        </w:rPr>
      </w:pPr>
      <w:r w:rsidRPr="002B1693">
        <w:rPr>
          <w:rFonts w:cs="Arial"/>
          <w:lang w:val="ru-RU"/>
        </w:rPr>
        <w:t>(5) шифру плаћања: 153 или 253;</w:t>
      </w:r>
    </w:p>
    <w:p w:rsidR="0031435B" w:rsidRPr="002B1693" w:rsidRDefault="0031435B" w:rsidP="00B74A7E">
      <w:pPr>
        <w:spacing w:before="0"/>
        <w:rPr>
          <w:rFonts w:cs="Arial"/>
          <w:lang w:val="ru-RU"/>
        </w:rPr>
      </w:pPr>
      <w:r w:rsidRPr="002B1693">
        <w:rPr>
          <w:rFonts w:cs="Arial"/>
          <w:lang w:val="ru-RU"/>
        </w:rPr>
        <w:t>(6) позив на број: подаци о броју или ознаци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(7) сврха: ЗЗП; назив наручиоца; број или ознака јавне набавке поводом које се подноси захтев за заштиту права;</w:t>
      </w:r>
    </w:p>
    <w:p w:rsidR="0031435B" w:rsidRPr="002B1693" w:rsidRDefault="0031435B" w:rsidP="00B74A7E">
      <w:pPr>
        <w:spacing w:before="0"/>
        <w:rPr>
          <w:rFonts w:cs="Arial"/>
          <w:lang w:val="ru-RU"/>
        </w:rPr>
      </w:pPr>
      <w:r w:rsidRPr="002B1693">
        <w:rPr>
          <w:rFonts w:cs="Arial"/>
          <w:lang w:val="ru-RU"/>
        </w:rPr>
        <w:t>(8) корисник: буџет Републике Србије;</w:t>
      </w:r>
    </w:p>
    <w:p w:rsidR="0031435B" w:rsidRPr="002B1693" w:rsidRDefault="0031435B" w:rsidP="00B74A7E">
      <w:pPr>
        <w:spacing w:before="0"/>
        <w:rPr>
          <w:rFonts w:cs="Arial"/>
          <w:lang w:val="ru-RU"/>
        </w:rPr>
      </w:pPr>
      <w:r w:rsidRPr="002B1693">
        <w:rPr>
          <w:rFonts w:cs="Arial"/>
          <w:lang w:val="ru-RU"/>
        </w:rPr>
        <w:t>(9) назив уплатиоца, односно назив подносиоца захтева за заштиту права за којег је извршена уплата таксе;</w:t>
      </w:r>
    </w:p>
    <w:p w:rsidR="0031435B" w:rsidRPr="002B1693" w:rsidRDefault="0031435B" w:rsidP="00B74A7E">
      <w:pPr>
        <w:spacing w:before="0"/>
        <w:rPr>
          <w:rFonts w:cs="Arial"/>
          <w:lang w:val="ru-RU"/>
        </w:rPr>
      </w:pPr>
      <w:r w:rsidRPr="002B1693">
        <w:rPr>
          <w:rFonts w:cs="Arial"/>
          <w:lang w:val="ru-RU"/>
        </w:rPr>
        <w:t>(10) потпис овлашћеног лица банке.</w:t>
      </w:r>
    </w:p>
    <w:p w:rsidR="0031435B" w:rsidRPr="002B1693" w:rsidRDefault="0031435B" w:rsidP="00B74A7E">
      <w:pPr>
        <w:spacing w:before="0"/>
        <w:rPr>
          <w:rFonts w:cs="Arial"/>
          <w:lang w:val="ru-RU"/>
        </w:rPr>
      </w:pPr>
      <w:r w:rsidRPr="002B169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2B1693" w:rsidRDefault="0031435B" w:rsidP="00B74A7E">
      <w:pPr>
        <w:spacing w:before="0"/>
        <w:rPr>
          <w:rFonts w:cs="Arial"/>
          <w:lang w:val="ru-RU"/>
        </w:rPr>
      </w:pPr>
      <w:r w:rsidRPr="002B169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2B1693" w:rsidRDefault="0031435B" w:rsidP="00B74A7E">
      <w:pPr>
        <w:spacing w:before="0"/>
        <w:rPr>
          <w:rFonts w:cs="Arial"/>
          <w:lang w:val="ru-RU"/>
        </w:rPr>
      </w:pPr>
      <w:r w:rsidRPr="002B169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2B1693" w:rsidRDefault="0031435B" w:rsidP="00B74A7E">
      <w:pPr>
        <w:spacing w:before="0"/>
        <w:rPr>
          <w:rFonts w:cs="Arial"/>
          <w:lang w:val="ru-RU"/>
        </w:rPr>
      </w:pPr>
      <w:r w:rsidRPr="002B1693">
        <w:rPr>
          <w:rFonts w:cs="Arial"/>
          <w:lang w:val="ru-RU"/>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2B1693">
        <w:rPr>
          <w:rFonts w:cs="Arial"/>
          <w:lang w:val="ru-RU"/>
        </w:rPr>
        <w:lastRenderedPageBreak/>
        <w:t>(банке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2B169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2B1693">
        <w:rPr>
          <w:rFonts w:cs="Arial"/>
          <w:lang w:val="ru-RU"/>
        </w:rPr>
        <w:t>://</w:t>
      </w:r>
      <w:r w:rsidRPr="00E47C2E">
        <w:rPr>
          <w:rFonts w:cs="Arial"/>
        </w:rPr>
        <w:t>www</w:t>
      </w:r>
      <w:r w:rsidRPr="002B1693">
        <w:rPr>
          <w:rFonts w:cs="Arial"/>
          <w:lang w:val="ru-RU"/>
        </w:rPr>
        <w:t>.</w:t>
      </w:r>
      <w:r w:rsidRPr="00E47C2E">
        <w:rPr>
          <w:rFonts w:cs="Arial"/>
        </w:rPr>
        <w:t>kjn</w:t>
      </w:r>
      <w:r w:rsidRPr="002B1693">
        <w:rPr>
          <w:rFonts w:cs="Arial"/>
          <w:lang w:val="ru-RU"/>
        </w:rPr>
        <w:t>.</w:t>
      </w:r>
      <w:r w:rsidRPr="00E47C2E">
        <w:rPr>
          <w:rFonts w:cs="Arial"/>
        </w:rPr>
        <w:t>gov</w:t>
      </w:r>
      <w:r w:rsidRPr="002B1693">
        <w:rPr>
          <w:rFonts w:cs="Arial"/>
          <w:lang w:val="ru-RU"/>
        </w:rPr>
        <w:t>.</w:t>
      </w:r>
      <w:r w:rsidRPr="00E47C2E">
        <w:rPr>
          <w:rFonts w:cs="Arial"/>
        </w:rPr>
        <w:t>rs</w:t>
      </w:r>
      <w:r w:rsidRPr="002B1693">
        <w:rPr>
          <w:rFonts w:cs="Arial"/>
          <w:lang w:val="ru-RU"/>
        </w:rPr>
        <w:t>/</w:t>
      </w:r>
      <w:r w:rsidRPr="00E47C2E">
        <w:rPr>
          <w:rFonts w:cs="Arial"/>
        </w:rPr>
        <w:t>ci</w:t>
      </w:r>
      <w:r w:rsidRPr="002B1693">
        <w:rPr>
          <w:rFonts w:cs="Arial"/>
          <w:lang w:val="ru-RU"/>
        </w:rPr>
        <w:t>/</w:t>
      </w:r>
      <w:r w:rsidRPr="00E47C2E">
        <w:rPr>
          <w:rFonts w:cs="Arial"/>
        </w:rPr>
        <w:t>uputstvo</w:t>
      </w:r>
      <w:r w:rsidRPr="002B1693">
        <w:rPr>
          <w:rFonts w:cs="Arial"/>
          <w:lang w:val="ru-RU"/>
        </w:rPr>
        <w:t>-</w:t>
      </w:r>
      <w:r w:rsidRPr="00E47C2E">
        <w:rPr>
          <w:rFonts w:cs="Arial"/>
        </w:rPr>
        <w:t>o</w:t>
      </w:r>
      <w:r w:rsidRPr="002B1693">
        <w:rPr>
          <w:rFonts w:cs="Arial"/>
          <w:lang w:val="ru-RU"/>
        </w:rPr>
        <w:t>-</w:t>
      </w:r>
      <w:r w:rsidRPr="00E47C2E">
        <w:rPr>
          <w:rFonts w:cs="Arial"/>
        </w:rPr>
        <w:t>uplati</w:t>
      </w:r>
      <w:r w:rsidRPr="002B1693">
        <w:rPr>
          <w:rFonts w:cs="Arial"/>
          <w:lang w:val="ru-RU"/>
        </w:rPr>
        <w:t>-</w:t>
      </w:r>
      <w:r w:rsidRPr="00E47C2E">
        <w:rPr>
          <w:rFonts w:cs="Arial"/>
        </w:rPr>
        <w:t>republicke</w:t>
      </w:r>
      <w:r w:rsidRPr="002B1693">
        <w:rPr>
          <w:rFonts w:cs="Arial"/>
          <w:lang w:val="ru-RU"/>
        </w:rPr>
        <w:t>-</w:t>
      </w:r>
      <w:r w:rsidRPr="00E47C2E">
        <w:rPr>
          <w:rFonts w:cs="Arial"/>
        </w:rPr>
        <w:t>administrativne</w:t>
      </w:r>
      <w:r w:rsidRPr="002B1693">
        <w:rPr>
          <w:rFonts w:cs="Arial"/>
          <w:lang w:val="ru-RU"/>
        </w:rPr>
        <w:t>-</w:t>
      </w:r>
      <w:r w:rsidRPr="00E47C2E">
        <w:rPr>
          <w:rFonts w:cs="Arial"/>
        </w:rPr>
        <w:t>takse</w:t>
      </w:r>
      <w:r w:rsidRPr="002B1693">
        <w:rPr>
          <w:rFonts w:cs="Arial"/>
          <w:lang w:val="ru-RU"/>
        </w:rPr>
        <w:t>.</w:t>
      </w:r>
      <w:r w:rsidRPr="00E47C2E">
        <w:rPr>
          <w:rFonts w:cs="Arial"/>
        </w:rPr>
        <w:t>html</w:t>
      </w:r>
      <w:r w:rsidRPr="002B1693">
        <w:rPr>
          <w:rFonts w:cs="Arial"/>
          <w:lang w:val="ru-RU"/>
        </w:rPr>
        <w:t xml:space="preserve">и </w:t>
      </w:r>
      <w:hyperlink r:id="rId174" w:history="1">
        <w:r w:rsidR="00B74A7E" w:rsidRPr="000722E8">
          <w:rPr>
            <w:rStyle w:val="Hyperlink"/>
            <w:rFonts w:cs="Arial"/>
          </w:rPr>
          <w:t>http</w:t>
        </w:r>
        <w:r w:rsidR="00B74A7E" w:rsidRPr="002B1693">
          <w:rPr>
            <w:rStyle w:val="Hyperlink"/>
            <w:rFonts w:cs="Arial"/>
            <w:lang w:val="ru-RU"/>
          </w:rPr>
          <w:t>://</w:t>
        </w:r>
        <w:r w:rsidR="00B74A7E" w:rsidRPr="000722E8">
          <w:rPr>
            <w:rStyle w:val="Hyperlink"/>
            <w:rFonts w:cs="Arial"/>
          </w:rPr>
          <w:t>www</w:t>
        </w:r>
        <w:r w:rsidR="00B74A7E" w:rsidRPr="002B1693">
          <w:rPr>
            <w:rStyle w:val="Hyperlink"/>
            <w:rFonts w:cs="Arial"/>
            <w:lang w:val="ru-RU"/>
          </w:rPr>
          <w:t>.</w:t>
        </w:r>
        <w:r w:rsidR="00B74A7E" w:rsidRPr="000722E8">
          <w:rPr>
            <w:rStyle w:val="Hyperlink"/>
            <w:rFonts w:cs="Arial"/>
          </w:rPr>
          <w:t>kjn</w:t>
        </w:r>
        <w:r w:rsidR="00B74A7E" w:rsidRPr="002B1693">
          <w:rPr>
            <w:rStyle w:val="Hyperlink"/>
            <w:rFonts w:cs="Arial"/>
            <w:lang w:val="ru-RU"/>
          </w:rPr>
          <w:t>.</w:t>
        </w:r>
        <w:r w:rsidR="00B74A7E" w:rsidRPr="000722E8">
          <w:rPr>
            <w:rStyle w:val="Hyperlink"/>
            <w:rFonts w:cs="Arial"/>
          </w:rPr>
          <w:t>gov</w:t>
        </w:r>
        <w:r w:rsidR="00B74A7E" w:rsidRPr="002B1693">
          <w:rPr>
            <w:rStyle w:val="Hyperlink"/>
            <w:rFonts w:cs="Arial"/>
            <w:lang w:val="ru-RU"/>
          </w:rPr>
          <w:t>.</w:t>
        </w:r>
        <w:r w:rsidR="00B74A7E" w:rsidRPr="000722E8">
          <w:rPr>
            <w:rStyle w:val="Hyperlink"/>
            <w:rFonts w:cs="Arial"/>
          </w:rPr>
          <w:t>rs</w:t>
        </w:r>
        <w:r w:rsidR="00B74A7E" w:rsidRPr="002B1693">
          <w:rPr>
            <w:rStyle w:val="Hyperlink"/>
            <w:rFonts w:cs="Arial"/>
            <w:lang w:val="ru-RU"/>
          </w:rPr>
          <w:t>/</w:t>
        </w:r>
        <w:r w:rsidR="00B74A7E" w:rsidRPr="000722E8">
          <w:rPr>
            <w:rStyle w:val="Hyperlink"/>
            <w:rFonts w:cs="Arial"/>
          </w:rPr>
          <w:t>download</w:t>
        </w:r>
        <w:r w:rsidR="00B74A7E" w:rsidRPr="002B1693">
          <w:rPr>
            <w:rStyle w:val="Hyperlink"/>
            <w:rFonts w:cs="Arial"/>
            <w:lang w:val="ru-RU"/>
          </w:rPr>
          <w:t>/</w:t>
        </w:r>
        <w:r w:rsidR="00B74A7E" w:rsidRPr="000722E8">
          <w:rPr>
            <w:rStyle w:val="Hyperlink"/>
            <w:rFonts w:cs="Arial"/>
          </w:rPr>
          <w:t>Taksa</w:t>
        </w:r>
        <w:r w:rsidR="00B74A7E" w:rsidRPr="002B1693">
          <w:rPr>
            <w:rStyle w:val="Hyperlink"/>
            <w:rFonts w:cs="Arial"/>
            <w:lang w:val="ru-RU"/>
          </w:rPr>
          <w:t>-</w:t>
        </w:r>
        <w:r w:rsidR="00B74A7E" w:rsidRPr="000722E8">
          <w:rPr>
            <w:rStyle w:val="Hyperlink"/>
            <w:rFonts w:cs="Arial"/>
          </w:rPr>
          <w:t>popunjeni</w:t>
        </w:r>
        <w:r w:rsidR="00B74A7E" w:rsidRPr="002B1693">
          <w:rPr>
            <w:rStyle w:val="Hyperlink"/>
            <w:rFonts w:cs="Arial"/>
            <w:lang w:val="ru-RU"/>
          </w:rPr>
          <w:t>-</w:t>
        </w:r>
        <w:r w:rsidR="00B74A7E" w:rsidRPr="000722E8">
          <w:rPr>
            <w:rStyle w:val="Hyperlink"/>
            <w:rFonts w:cs="Arial"/>
          </w:rPr>
          <w:t>nalozi</w:t>
        </w:r>
        <w:r w:rsidR="00B74A7E" w:rsidRPr="002B1693">
          <w:rPr>
            <w:rStyle w:val="Hyperlink"/>
            <w:rFonts w:cs="Arial"/>
            <w:lang w:val="ru-RU"/>
          </w:rPr>
          <w:t>-</w:t>
        </w:r>
        <w:r w:rsidR="00B74A7E" w:rsidRPr="000722E8">
          <w:rPr>
            <w:rStyle w:val="Hyperlink"/>
            <w:rFonts w:cs="Arial"/>
          </w:rPr>
          <w:t>ci</w:t>
        </w:r>
        <w:r w:rsidR="00B74A7E" w:rsidRPr="002B1693">
          <w:rPr>
            <w:rStyle w:val="Hyperlink"/>
            <w:rFonts w:cs="Arial"/>
            <w:lang w:val="ru-RU"/>
          </w:rPr>
          <w:t>.</w:t>
        </w:r>
        <w:r w:rsidR="00B74A7E" w:rsidRPr="000722E8">
          <w:rPr>
            <w:rStyle w:val="Hyperlink"/>
            <w:rFonts w:cs="Arial"/>
          </w:rPr>
          <w:t>pdf</w:t>
        </w:r>
      </w:hyperlink>
    </w:p>
    <w:p w:rsidR="00B74A7E" w:rsidRPr="00B74A7E" w:rsidRDefault="00B74A7E" w:rsidP="00B74A7E">
      <w:pPr>
        <w:spacing w:before="0"/>
        <w:rPr>
          <w:rFonts w:cs="Arial"/>
          <w:lang w:val="sr-Cyrl-RS"/>
        </w:rPr>
      </w:pPr>
    </w:p>
    <w:p w:rsidR="0031435B" w:rsidRPr="002B1693" w:rsidRDefault="0031435B" w:rsidP="00B74A7E">
      <w:pPr>
        <w:spacing w:before="0"/>
        <w:rPr>
          <w:rFonts w:cs="Arial"/>
          <w:lang w:val="ru-RU"/>
        </w:rPr>
      </w:pPr>
      <w:r w:rsidRPr="002B1693">
        <w:rPr>
          <w:rFonts w:cs="Arial"/>
          <w:lang w:val="ru-RU"/>
        </w:rPr>
        <w:t>УПЛАТА ИЗ ИНОСТРАНСТВА</w:t>
      </w:r>
    </w:p>
    <w:p w:rsidR="0031435B" w:rsidRPr="002B1693" w:rsidRDefault="0031435B" w:rsidP="00B74A7E">
      <w:pPr>
        <w:spacing w:before="0"/>
        <w:rPr>
          <w:rFonts w:cs="Arial"/>
          <w:lang w:val="ru-RU"/>
        </w:rPr>
      </w:pPr>
      <w:r w:rsidRPr="002B1693">
        <w:rPr>
          <w:rFonts w:cs="Arial"/>
          <w:lang w:val="ru-RU"/>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БАНКЕ:</w:t>
      </w:r>
    </w:p>
    <w:p w:rsidR="0031435B" w:rsidRPr="002B1693" w:rsidRDefault="0031435B" w:rsidP="00B74A7E">
      <w:pPr>
        <w:spacing w:before="0"/>
        <w:rPr>
          <w:rFonts w:cs="Arial"/>
          <w:lang w:val="ru-RU"/>
        </w:rPr>
      </w:pPr>
      <w:r w:rsidRPr="002B1693">
        <w:rPr>
          <w:rFonts w:cs="Arial"/>
          <w:lang w:val="ru-RU"/>
        </w:rPr>
        <w:t>Народна банка Србије (НБС)</w:t>
      </w:r>
    </w:p>
    <w:p w:rsidR="0031435B" w:rsidRPr="002B1693" w:rsidRDefault="0031435B" w:rsidP="00B74A7E">
      <w:pPr>
        <w:spacing w:before="0"/>
        <w:rPr>
          <w:rFonts w:cs="Arial"/>
          <w:lang w:val="ru-RU"/>
        </w:rPr>
      </w:pPr>
      <w:r w:rsidRPr="002B1693">
        <w:rPr>
          <w:rFonts w:cs="Arial"/>
          <w:lang w:val="ru-RU"/>
        </w:rPr>
        <w:t>11000 Београд, ул. Немањина бр. 17</w:t>
      </w:r>
    </w:p>
    <w:p w:rsidR="0031435B" w:rsidRPr="002B1693" w:rsidRDefault="0031435B" w:rsidP="00B74A7E">
      <w:pPr>
        <w:spacing w:before="0"/>
        <w:rPr>
          <w:rFonts w:cs="Arial"/>
          <w:lang w:val="ru-RU"/>
        </w:rPr>
      </w:pPr>
      <w:r w:rsidRPr="002B1693">
        <w:rPr>
          <w:rFonts w:cs="Arial"/>
          <w:lang w:val="ru-RU"/>
        </w:rPr>
        <w:t>Србија</w:t>
      </w:r>
    </w:p>
    <w:p w:rsidR="0031435B" w:rsidRPr="002B1693" w:rsidRDefault="0031435B" w:rsidP="00B74A7E">
      <w:pPr>
        <w:spacing w:before="0"/>
        <w:rPr>
          <w:rFonts w:cs="Arial"/>
          <w:lang w:val="ru-RU"/>
        </w:rPr>
      </w:pPr>
      <w:r w:rsidRPr="00E47C2E">
        <w:rPr>
          <w:rFonts w:cs="Arial"/>
        </w:rPr>
        <w:t>SWIFT</w:t>
      </w:r>
      <w:r w:rsidRPr="002B1693">
        <w:rPr>
          <w:rFonts w:cs="Arial"/>
          <w:lang w:val="ru-RU"/>
        </w:rPr>
        <w:t xml:space="preserve"> </w:t>
      </w:r>
      <w:r w:rsidRPr="00E47C2E">
        <w:rPr>
          <w:rFonts w:cs="Arial"/>
        </w:rPr>
        <w:t>CODE</w:t>
      </w:r>
      <w:r w:rsidRPr="002B1693">
        <w:rPr>
          <w:rFonts w:cs="Arial"/>
          <w:lang w:val="ru-RU"/>
        </w:rPr>
        <w:t xml:space="preserve">: </w:t>
      </w:r>
      <w:r w:rsidRPr="00E47C2E">
        <w:rPr>
          <w:rFonts w:cs="Arial"/>
        </w:rPr>
        <w:t>NBSRRSBGXXX</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НАЗИВ И АДРЕСА ИНСТИТУЦИЈЕ:</w:t>
      </w:r>
    </w:p>
    <w:p w:rsidR="0031435B" w:rsidRPr="002B1693" w:rsidRDefault="0031435B" w:rsidP="00B74A7E">
      <w:pPr>
        <w:spacing w:before="0"/>
        <w:rPr>
          <w:rFonts w:cs="Arial"/>
          <w:lang w:val="ru-RU"/>
        </w:rPr>
      </w:pPr>
      <w:r w:rsidRPr="002B1693">
        <w:rPr>
          <w:rFonts w:cs="Arial"/>
          <w:lang w:val="ru-RU"/>
        </w:rPr>
        <w:t>Министарство финансија</w:t>
      </w:r>
    </w:p>
    <w:p w:rsidR="0031435B" w:rsidRPr="002B1693" w:rsidRDefault="0031435B" w:rsidP="00B74A7E">
      <w:pPr>
        <w:spacing w:before="0"/>
        <w:rPr>
          <w:rFonts w:cs="Arial"/>
          <w:lang w:val="ru-RU"/>
        </w:rPr>
      </w:pPr>
      <w:r w:rsidRPr="002B1693">
        <w:rPr>
          <w:rFonts w:cs="Arial"/>
          <w:lang w:val="ru-RU"/>
        </w:rPr>
        <w:t>Управа за трезор</w:t>
      </w:r>
    </w:p>
    <w:p w:rsidR="0031435B" w:rsidRPr="002B1693" w:rsidRDefault="0031435B" w:rsidP="00B74A7E">
      <w:pPr>
        <w:spacing w:before="0"/>
        <w:rPr>
          <w:rFonts w:cs="Arial"/>
          <w:lang w:val="ru-RU"/>
        </w:rPr>
      </w:pPr>
      <w:r w:rsidRPr="002B1693">
        <w:rPr>
          <w:rFonts w:cs="Arial"/>
          <w:lang w:val="ru-RU"/>
        </w:rPr>
        <w:t>ул. Поп Лукина бр. 7-9</w:t>
      </w:r>
    </w:p>
    <w:p w:rsidR="0031435B" w:rsidRPr="002B1693" w:rsidRDefault="0031435B" w:rsidP="00B74A7E">
      <w:pPr>
        <w:spacing w:before="0"/>
        <w:rPr>
          <w:rFonts w:cs="Arial"/>
          <w:lang w:val="ru-RU"/>
        </w:rPr>
      </w:pPr>
      <w:r w:rsidRPr="002B1693">
        <w:rPr>
          <w:rFonts w:cs="Arial"/>
          <w:lang w:val="ru-RU"/>
        </w:rPr>
        <w:t>11000 Београд</w:t>
      </w:r>
    </w:p>
    <w:p w:rsidR="0031435B" w:rsidRPr="002B1693" w:rsidRDefault="0031435B" w:rsidP="00B74A7E">
      <w:pPr>
        <w:spacing w:before="0"/>
        <w:rPr>
          <w:rFonts w:cs="Arial"/>
          <w:lang w:val="ru-RU"/>
        </w:rPr>
      </w:pPr>
      <w:r w:rsidRPr="00E47C2E">
        <w:rPr>
          <w:rFonts w:cs="Arial"/>
        </w:rPr>
        <w:t>IBAN</w:t>
      </w:r>
      <w:r w:rsidRPr="002B1693">
        <w:rPr>
          <w:rFonts w:cs="Arial"/>
          <w:lang w:val="ru-RU"/>
        </w:rPr>
        <w:t xml:space="preserve">: </w:t>
      </w:r>
      <w:r w:rsidRPr="00E47C2E">
        <w:rPr>
          <w:rFonts w:cs="Arial"/>
        </w:rPr>
        <w:t>RS</w:t>
      </w:r>
      <w:r w:rsidRPr="002B1693">
        <w:rPr>
          <w:rFonts w:cs="Arial"/>
          <w:lang w:val="ru-RU"/>
        </w:rPr>
        <w:t xml:space="preserve"> 35908500103019323073</w:t>
      </w:r>
    </w:p>
    <w:p w:rsidR="0031435B" w:rsidRPr="002B1693" w:rsidRDefault="0031435B" w:rsidP="00B74A7E">
      <w:pPr>
        <w:spacing w:before="0"/>
        <w:rPr>
          <w:rFonts w:cs="Arial"/>
          <w:lang w:val="ru-RU"/>
        </w:rPr>
      </w:pPr>
    </w:p>
    <w:p w:rsidR="0031435B" w:rsidRPr="002B1693" w:rsidRDefault="0031435B" w:rsidP="00B74A7E">
      <w:pPr>
        <w:spacing w:before="0"/>
        <w:rPr>
          <w:rFonts w:cs="Arial"/>
          <w:lang w:val="ru-RU"/>
        </w:rPr>
      </w:pPr>
      <w:r w:rsidRPr="002B1693">
        <w:rPr>
          <w:rFonts w:cs="Arial"/>
          <w:lang w:val="ru-RU"/>
        </w:rPr>
        <w:t>НАПОМЕНА: Приликом уплата средстава потребно је навести следеће информације о плаћању - „детаљи плаћања“ (</w:t>
      </w:r>
      <w:r w:rsidRPr="00E47C2E">
        <w:rPr>
          <w:rFonts w:cs="Arial"/>
        </w:rPr>
        <w:t>FIELD</w:t>
      </w:r>
      <w:r w:rsidRPr="002B1693">
        <w:rPr>
          <w:rFonts w:cs="Arial"/>
          <w:lang w:val="ru-RU"/>
        </w:rPr>
        <w:t xml:space="preserve"> 70: </w:t>
      </w:r>
      <w:r w:rsidRPr="00E47C2E">
        <w:rPr>
          <w:rFonts w:cs="Arial"/>
        </w:rPr>
        <w:t>DETAILS</w:t>
      </w:r>
      <w:r w:rsidRPr="002B1693">
        <w:rPr>
          <w:rFonts w:cs="Arial"/>
          <w:lang w:val="ru-RU"/>
        </w:rPr>
        <w:t xml:space="preserve"> </w:t>
      </w:r>
      <w:r w:rsidRPr="00E47C2E">
        <w:rPr>
          <w:rFonts w:cs="Arial"/>
        </w:rPr>
        <w:t>OF</w:t>
      </w:r>
      <w:r w:rsidRPr="002B1693">
        <w:rPr>
          <w:rFonts w:cs="Arial"/>
          <w:lang w:val="ru-RU"/>
        </w:rPr>
        <w:t xml:space="preserve"> </w:t>
      </w:r>
      <w:r w:rsidRPr="00E47C2E">
        <w:rPr>
          <w:rFonts w:cs="Arial"/>
        </w:rPr>
        <w:t>PAYMENT</w:t>
      </w:r>
      <w:r w:rsidRPr="002B1693">
        <w:rPr>
          <w:rFonts w:cs="Arial"/>
          <w:lang w:val="ru-RU"/>
        </w:rPr>
        <w:t>):</w:t>
      </w:r>
    </w:p>
    <w:p w:rsidR="0031435B" w:rsidRPr="002B1693" w:rsidRDefault="0031435B" w:rsidP="00B74A7E">
      <w:pPr>
        <w:spacing w:before="0"/>
        <w:rPr>
          <w:rFonts w:cs="Arial"/>
          <w:lang w:val="ru-RU"/>
        </w:rPr>
      </w:pPr>
      <w:r w:rsidRPr="002B1693">
        <w:rPr>
          <w:rFonts w:cs="Arial"/>
          <w:lang w:val="ru-RU"/>
        </w:rPr>
        <w:t>– број у поступку јавне набавке на које се захтев за заштиту права односи и</w:t>
      </w:r>
    </w:p>
    <w:p w:rsidR="0031435B" w:rsidRPr="002B1693" w:rsidRDefault="0031435B" w:rsidP="00B74A7E">
      <w:pPr>
        <w:spacing w:before="0"/>
        <w:rPr>
          <w:rFonts w:cs="Arial"/>
          <w:lang w:val="ru-RU"/>
        </w:rPr>
      </w:pPr>
      <w:r w:rsidRPr="002B1693">
        <w:rPr>
          <w:rFonts w:cs="Arial"/>
          <w:lang w:val="ru-RU"/>
        </w:rPr>
        <w:t>назив наручиоца у поступку јавне набавке.</w:t>
      </w:r>
    </w:p>
    <w:p w:rsidR="0031435B" w:rsidRPr="002B1693" w:rsidRDefault="0031435B" w:rsidP="00B74A7E">
      <w:pPr>
        <w:spacing w:before="0"/>
        <w:rPr>
          <w:rFonts w:cs="Arial"/>
          <w:lang w:val="ru-RU"/>
        </w:rPr>
      </w:pPr>
      <w:r w:rsidRPr="002B1693">
        <w:rPr>
          <w:rFonts w:cs="Arial"/>
          <w:lang w:val="ru-RU"/>
        </w:rPr>
        <w:t xml:space="preserve">У прилогу су инструкције за уплате у валутама: </w:t>
      </w:r>
      <w:r w:rsidRPr="00E47C2E">
        <w:rPr>
          <w:rFonts w:cs="Arial"/>
        </w:rPr>
        <w:t>EUR</w:t>
      </w:r>
      <w:r w:rsidRPr="002B1693">
        <w:rPr>
          <w:rFonts w:cs="Arial"/>
          <w:lang w:val="ru-RU"/>
        </w:rPr>
        <w:t xml:space="preserve"> и </w:t>
      </w:r>
      <w:r w:rsidRPr="00E47C2E">
        <w:rPr>
          <w:rFonts w:cs="Arial"/>
        </w:rPr>
        <w:t>USD</w:t>
      </w:r>
      <w:r w:rsidRPr="002B1693">
        <w:rPr>
          <w:rFonts w:cs="Arial"/>
          <w:lang w:val="ru-RU"/>
        </w:rPr>
        <w:t>.</w:t>
      </w: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4E2C4D">
        <w:trPr>
          <w:trHeight w:val="30"/>
        </w:trPr>
        <w:tc>
          <w:tcPr>
            <w:tcW w:w="9245"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4E2C4D">
        <w:trPr>
          <w:trHeight w:val="1113"/>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4E2C4D">
        <w:trPr>
          <w:trHeight w:val="1689"/>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4E2C4D">
        <w:trPr>
          <w:trHeight w:val="20"/>
        </w:trPr>
        <w:tc>
          <w:tcPr>
            <w:tcW w:w="45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659"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lastRenderedPageBreak/>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2" w:name="_Toc441651610"/>
      <w:bookmarkStart w:id="253" w:name="_Toc442559921"/>
    </w:p>
    <w:p w:rsidR="008D2B23" w:rsidRPr="002B1693" w:rsidRDefault="008D2B23" w:rsidP="00C538BD">
      <w:pPr>
        <w:pStyle w:val="KDPodnaslov2"/>
        <w:numPr>
          <w:ilvl w:val="1"/>
          <w:numId w:val="19"/>
        </w:numPr>
        <w:spacing w:before="0"/>
        <w:jc w:val="both"/>
        <w:rPr>
          <w:rFonts w:cs="Arial"/>
          <w:lang w:val="ru-RU"/>
        </w:rPr>
      </w:pPr>
      <w:r w:rsidRPr="002B1693">
        <w:rPr>
          <w:rFonts w:cs="Arial"/>
          <w:lang w:val="ru-RU"/>
        </w:rPr>
        <w:t xml:space="preserve">Закључивање </w:t>
      </w:r>
      <w:r w:rsidR="007E3AF6" w:rsidRPr="002B1693">
        <w:rPr>
          <w:rFonts w:cs="Arial"/>
          <w:lang w:val="ru-RU"/>
        </w:rPr>
        <w:t xml:space="preserve">и ступање на снагу </w:t>
      </w:r>
      <w:r w:rsidRPr="002B1693">
        <w:rPr>
          <w:rFonts w:cs="Arial"/>
          <w:lang w:val="ru-RU"/>
        </w:rPr>
        <w:t>уговора</w:t>
      </w:r>
      <w:bookmarkEnd w:id="252"/>
      <w:bookmarkEnd w:id="253"/>
    </w:p>
    <w:p w:rsidR="00D32D31" w:rsidRPr="00DF27BE" w:rsidRDefault="00D32D31" w:rsidP="00D32D31">
      <w:pPr>
        <w:spacing w:before="0"/>
        <w:rPr>
          <w:lang w:val="ru-RU"/>
        </w:rPr>
      </w:pPr>
      <w:r w:rsidRPr="00DF27BE">
        <w:rPr>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32D31" w:rsidRPr="00136EB7" w:rsidRDefault="00E9220A" w:rsidP="00D32D31">
      <w:pPr>
        <w:spacing w:before="0"/>
        <w:rPr>
          <w:rFonts w:cs="Arial"/>
          <w:lang w:val="ru-RU"/>
        </w:rPr>
      </w:pPr>
      <w:r w:rsidRPr="00E9220A">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w:t>
      </w:r>
      <w:r w:rsidR="00D32D31" w:rsidRPr="00DF27BE">
        <w:rPr>
          <w:rFonts w:cs="Arial"/>
          <w:lang w:val="ru-RU"/>
        </w:rPr>
        <w:t xml:space="preserve"> </w:t>
      </w:r>
      <w:r>
        <w:rPr>
          <w:rFonts w:cs="Arial"/>
          <w:lang w:val="ru-RU"/>
        </w:rPr>
        <w:t>сред</w:t>
      </w:r>
      <w:r w:rsidR="00086F60">
        <w:rPr>
          <w:rFonts w:cs="Arial"/>
          <w:lang w:val="ru-RU"/>
        </w:rPr>
        <w:t>ство финансијског обезбеђења</w:t>
      </w:r>
      <w:r w:rsidR="00D32D31" w:rsidRPr="00DF27BE">
        <w:rPr>
          <w:rFonts w:cs="Arial"/>
          <w:lang w:val="ru-RU"/>
        </w:rPr>
        <w:t xml:space="preserve"> за добро извршење посла.</w:t>
      </w:r>
      <w:r w:rsidR="00D32D31" w:rsidRPr="00136EB7">
        <w:rPr>
          <w:rFonts w:cs="Arial"/>
          <w:lang w:val="ru-RU"/>
        </w:rPr>
        <w:t xml:space="preserve"> </w:t>
      </w:r>
    </w:p>
    <w:p w:rsidR="00D32D31" w:rsidRPr="00E47C2E" w:rsidRDefault="00D32D31" w:rsidP="00D32D31">
      <w:pPr>
        <w:spacing w:before="0"/>
        <w:rPr>
          <w:rFonts w:cs="Arial"/>
          <w:lang w:val="ru-RU"/>
        </w:rPr>
      </w:pPr>
      <w:r w:rsidRPr="00E47C2E">
        <w:rPr>
          <w:rFonts w:cs="Arial"/>
          <w:lang w:val="ru-RU"/>
        </w:rPr>
        <w:t xml:space="preserve">Ако понуђач којем је додељен уговор одбије да потпише уговор или уговор не потпише у року од </w:t>
      </w:r>
      <w:r>
        <w:rPr>
          <w:rFonts w:cs="Arial"/>
          <w:lang w:val="ru-RU"/>
        </w:rPr>
        <w:t>10</w:t>
      </w:r>
      <w:r w:rsidRPr="00E47C2E">
        <w:rPr>
          <w:rFonts w:cs="Arial"/>
          <w:lang w:val="ru-RU"/>
        </w:rPr>
        <w:t xml:space="preserve"> дана, Наручилац може закључити са првим следећим најповољнијим понуђачем.</w:t>
      </w:r>
    </w:p>
    <w:p w:rsidR="00B043D1" w:rsidRPr="00E47C2E" w:rsidRDefault="00D32D31" w:rsidP="00D32D3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DA12D4">
        <w:rPr>
          <w:rFonts w:cs="Arial"/>
          <w:lang w:val="ru-RU"/>
        </w:rPr>
        <w:t xml:space="preserve">може </w:t>
      </w:r>
      <w:r w:rsidRPr="00E47C2E">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C538BD">
      <w:pPr>
        <w:pStyle w:val="KDPodnaslov2"/>
        <w:numPr>
          <w:ilvl w:val="1"/>
          <w:numId w:val="19"/>
        </w:numPr>
        <w:spacing w:before="0"/>
        <w:jc w:val="both"/>
        <w:rPr>
          <w:rFonts w:cs="Arial"/>
        </w:rPr>
      </w:pPr>
      <w:bookmarkStart w:id="254" w:name="_Toc441651611"/>
      <w:bookmarkStart w:id="255" w:name="_Toc442559922"/>
      <w:r w:rsidRPr="00E47C2E">
        <w:rPr>
          <w:rFonts w:cs="Arial"/>
        </w:rPr>
        <w:t>Измене током трајања уговора</w:t>
      </w:r>
      <w:bookmarkEnd w:id="254"/>
      <w:bookmarkEnd w:id="255"/>
    </w:p>
    <w:p w:rsidR="00D32D31" w:rsidRPr="00BC7B51" w:rsidRDefault="00D32D31" w:rsidP="00D32D31">
      <w:pPr>
        <w:spacing w:before="0"/>
        <w:jc w:val="left"/>
        <w:rPr>
          <w:rFonts w:eastAsia="Calibri" w:cs="Arial"/>
          <w:lang w:val="ru-RU" w:eastAsia="sr-Latn-CS"/>
        </w:rPr>
      </w:pPr>
      <w:r w:rsidRPr="00BC7B51">
        <w:rPr>
          <w:rFonts w:eastAsia="Calibri" w:cs="Arial"/>
          <w:lang w:val="sr-Latn-RS" w:eastAsia="sr-Latn-CS"/>
        </w:rPr>
        <w:t xml:space="preserve">Наручилац може након закључења уговора о јавној набавци без спровођења поступка јавне набавке </w:t>
      </w:r>
      <w:r w:rsidRPr="00BC7B51">
        <w:rPr>
          <w:rFonts w:eastAsia="Calibri" w:cs="Arial"/>
          <w:lang w:val="sr-Cyrl-RS" w:eastAsia="sr-Latn-CS"/>
        </w:rPr>
        <w:t>извршити измене на начин који је</w:t>
      </w:r>
      <w:r w:rsidRPr="00BC7B51">
        <w:rPr>
          <w:rFonts w:eastAsia="Calibri" w:cs="Arial"/>
          <w:lang w:val="sr-Latn-RS" w:eastAsia="sr-Latn-CS"/>
        </w:rPr>
        <w:t xml:space="preserve"> прописан чланом 115. Закона о јавним набавкама.</w:t>
      </w:r>
    </w:p>
    <w:p w:rsidR="00D32D31" w:rsidRPr="00BC7B51" w:rsidRDefault="00D32D31" w:rsidP="00D32D31">
      <w:pPr>
        <w:spacing w:before="0"/>
        <w:rPr>
          <w:rFonts w:eastAsia="Calibri" w:cs="Arial"/>
          <w:lang w:val="ru-RU"/>
        </w:rPr>
      </w:pPr>
      <w:r w:rsidRPr="00BC7B51">
        <w:rPr>
          <w:rFonts w:eastAsia="Calibri" w:cs="Arial"/>
          <w:lang w:val="ru-RU"/>
        </w:rPr>
        <w:t>Уговорне стране током трајања овог Уговора</w:t>
      </w:r>
      <w:r w:rsidRPr="00BC7B51">
        <w:rPr>
          <w:rFonts w:eastAsia="Calibri" w:cs="Arial"/>
        </w:rPr>
        <w:t> </w:t>
      </w:r>
      <w:r w:rsidRPr="00BC7B51">
        <w:rPr>
          <w:rFonts w:eastAsia="Calibri" w:cs="Arial"/>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D32D31" w:rsidRPr="00BC7B51" w:rsidRDefault="00D32D31" w:rsidP="00D32D31">
      <w:pPr>
        <w:spacing w:before="0"/>
        <w:jc w:val="left"/>
        <w:rPr>
          <w:rFonts w:eastAsia="Calibri" w:cs="Arial"/>
          <w:color w:val="1F497D"/>
          <w:lang w:val="sr-Latn-RS"/>
        </w:rPr>
      </w:pPr>
      <w:r w:rsidRPr="00BC7B51">
        <w:rPr>
          <w:rFonts w:eastAsia="Calibri" w:cs="Arial"/>
          <w:lang w:val="sr-Latn-RS" w:eastAsia="sr-Latn-CS"/>
        </w:rPr>
        <w:t xml:space="preserve">У </w:t>
      </w:r>
      <w:r w:rsidRPr="00BC7B51">
        <w:rPr>
          <w:rFonts w:eastAsia="Calibri" w:cs="Arial"/>
          <w:lang w:val="sr-Cyrl-CS" w:eastAsia="sr-Latn-CS"/>
        </w:rPr>
        <w:t>свим наведеним случајевима, Наручилац</w:t>
      </w:r>
      <w:r w:rsidRPr="00BC7B51">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D32D31" w:rsidRDefault="00922EDB" w:rsidP="004E2C4D">
      <w:pPr>
        <w:spacing w:before="0"/>
        <w:rPr>
          <w:rFonts w:cs="Arial"/>
          <w:lang w:val="sr-Latn-RS" w:eastAsia="sr-Latn-CS"/>
        </w:rPr>
      </w:pPr>
    </w:p>
    <w:p w:rsidR="006E6F46" w:rsidRPr="00D32D31" w:rsidRDefault="006E6F46" w:rsidP="006E6F46">
      <w:pPr>
        <w:rPr>
          <w:rFonts w:cs="Arial"/>
          <w:lang w:val="ru-RU" w:eastAsia="sr-Latn-CS"/>
        </w:rPr>
      </w:pPr>
    </w:p>
    <w:p w:rsidR="006E6F46" w:rsidRPr="00D32D31" w:rsidRDefault="006E6F46" w:rsidP="006E6F46">
      <w:pPr>
        <w:rPr>
          <w:rFonts w:cs="Arial"/>
          <w:lang w:val="ru-RU" w:eastAsia="sr-Latn-CS"/>
        </w:rPr>
      </w:pPr>
    </w:p>
    <w:p w:rsidR="00377FE7" w:rsidRPr="00B74053" w:rsidRDefault="00377FE7" w:rsidP="00B74053">
      <w:pPr>
        <w:pStyle w:val="KDPodnaslov1"/>
        <w:spacing w:before="0"/>
        <w:rPr>
          <w:rFonts w:cs="Arial"/>
          <w:lang w:val="sr-Cyrl-RS"/>
        </w:rPr>
      </w:pPr>
    </w:p>
    <w:p w:rsidR="00377FE7" w:rsidRDefault="00377FE7" w:rsidP="00377FE7">
      <w:pPr>
        <w:pStyle w:val="KDPodnaslov1"/>
        <w:spacing w:before="0"/>
        <w:ind w:left="360"/>
        <w:rPr>
          <w:rFonts w:cs="Arial"/>
          <w:lang w:val="ru-RU"/>
        </w:rPr>
      </w:pPr>
    </w:p>
    <w:p w:rsidR="00741353" w:rsidRDefault="00741353" w:rsidP="00377FE7">
      <w:pPr>
        <w:pStyle w:val="KDPodnaslov1"/>
        <w:spacing w:before="0"/>
        <w:ind w:left="360"/>
        <w:rPr>
          <w:rFonts w:cs="Arial"/>
          <w:lang w:val="ru-RU"/>
        </w:rPr>
      </w:pPr>
    </w:p>
    <w:p w:rsidR="00741353" w:rsidRPr="00D32D31" w:rsidRDefault="00741353" w:rsidP="00377FE7">
      <w:pPr>
        <w:pStyle w:val="KDPodnaslov1"/>
        <w:spacing w:before="0"/>
        <w:ind w:left="360"/>
        <w:rPr>
          <w:rFonts w:cs="Arial"/>
          <w:lang w:val="ru-RU"/>
        </w:rPr>
      </w:pPr>
    </w:p>
    <w:p w:rsidR="00377FE7" w:rsidRPr="00D32D31" w:rsidRDefault="00377FE7" w:rsidP="00377FE7">
      <w:pPr>
        <w:pStyle w:val="KDPodnaslov1"/>
        <w:spacing w:before="0"/>
        <w:ind w:left="360"/>
        <w:rPr>
          <w:rFonts w:cs="Arial"/>
          <w:lang w:val="ru-RU"/>
        </w:rPr>
      </w:pPr>
    </w:p>
    <w:p w:rsidR="008C3986" w:rsidRPr="00E47C2E" w:rsidRDefault="008C3986" w:rsidP="00C538BD">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F6087D" w:rsidRPr="00F6087D" w:rsidRDefault="00F6087D"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Default="00A44AA6"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Default="0098257E" w:rsidP="00B043D1">
      <w:pPr>
        <w:pStyle w:val="KDPodnaslov1"/>
        <w:spacing w:before="0"/>
        <w:jc w:val="center"/>
        <w:rPr>
          <w:rFonts w:cs="Arial"/>
        </w:rPr>
      </w:pPr>
    </w:p>
    <w:p w:rsidR="0098257E" w:rsidRPr="00E47C2E" w:rsidRDefault="0098257E"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5B1654">
      <w:pPr>
        <w:pStyle w:val="KDObrazac"/>
        <w:spacing w:before="0"/>
        <w:jc w:val="both"/>
        <w:rPr>
          <w:lang w:val="sr-Cyrl-RS"/>
        </w:rPr>
      </w:pPr>
      <w:bookmarkStart w:id="256" w:name="_Toc442559924"/>
    </w:p>
    <w:p w:rsidR="00F6087D" w:rsidRDefault="00F6087D" w:rsidP="00B043D1">
      <w:pPr>
        <w:pStyle w:val="KDObrazac"/>
        <w:spacing w:before="0"/>
        <w:rPr>
          <w:lang w:val="sr-Cyrl-RS"/>
        </w:rPr>
      </w:pPr>
    </w:p>
    <w:p w:rsidR="00B043D1" w:rsidRPr="00E47C2E" w:rsidRDefault="00B043D1" w:rsidP="00B043D1">
      <w:pPr>
        <w:pStyle w:val="KDObrazac"/>
        <w:spacing w:before="0"/>
        <w:rPr>
          <w:noProof/>
        </w:rPr>
      </w:pPr>
      <w:r w:rsidRPr="00E47C2E">
        <w:t xml:space="preserve">ОБРАЗАЦ </w:t>
      </w:r>
      <w:r w:rsidR="00780391">
        <w:rPr>
          <w:lang w:val="sr-Cyrl-RS"/>
        </w:rPr>
        <w:t>1</w:t>
      </w:r>
      <w:r w:rsidRPr="00E47C2E">
        <w:rPr>
          <w:noProof/>
        </w:rPr>
        <w:t>.</w:t>
      </w:r>
      <w:bookmarkEnd w:id="256"/>
    </w:p>
    <w:p w:rsidR="00B043D1" w:rsidRPr="00E47C2E" w:rsidRDefault="00B043D1" w:rsidP="00343A18">
      <w:pPr>
        <w:spacing w:before="0"/>
        <w:jc w:val="center"/>
        <w:rPr>
          <w:rStyle w:val="BookTitle"/>
          <w:rFonts w:cs="Arial"/>
        </w:rPr>
      </w:pPr>
    </w:p>
    <w:p w:rsidR="00343A18" w:rsidRPr="00C5761C" w:rsidRDefault="00343A18" w:rsidP="00C5761C">
      <w:pPr>
        <w:spacing w:before="0"/>
        <w:jc w:val="center"/>
        <w:rPr>
          <w:rStyle w:val="BookTitle"/>
          <w:rFonts w:cs="Arial"/>
          <w:lang w:val="sr-Cyrl-RS"/>
        </w:rPr>
      </w:pPr>
      <w:r w:rsidRPr="00E47C2E">
        <w:rPr>
          <w:rStyle w:val="BookTitle"/>
          <w:rFonts w:cs="Arial"/>
        </w:rPr>
        <w:t>ОБРАЗАЦ ПОНУДЕ</w:t>
      </w:r>
    </w:p>
    <w:p w:rsidR="00343A18" w:rsidRDefault="00343A18" w:rsidP="00343A18">
      <w:pPr>
        <w:spacing w:before="0"/>
        <w:rPr>
          <w:rFonts w:cs="Arial"/>
          <w:b/>
          <w:lang w:val="sr-Cyrl-CS"/>
        </w:rPr>
      </w:pPr>
      <w:r w:rsidRPr="002B1693">
        <w:rPr>
          <w:rFonts w:eastAsia="TimesNewRomanPS-BoldMT" w:cs="Arial"/>
          <w:bCs/>
          <w:color w:val="000000"/>
          <w:lang w:val="ru-RU"/>
        </w:rPr>
        <w:t xml:space="preserve">Понуда бр._________ од _______________ за  </w:t>
      </w:r>
      <w:r w:rsidR="0031435B" w:rsidRPr="002B1693">
        <w:rPr>
          <w:rFonts w:eastAsia="TimesNewRomanPS-BoldMT" w:cs="Arial"/>
          <w:bCs/>
          <w:color w:val="000000"/>
          <w:lang w:val="ru-RU"/>
        </w:rPr>
        <w:t xml:space="preserve">отворени </w:t>
      </w:r>
      <w:r w:rsidRPr="002B1693">
        <w:rPr>
          <w:rFonts w:eastAsia="TimesNewRomanPS-BoldMT" w:cs="Arial"/>
          <w:bCs/>
          <w:color w:val="000000"/>
          <w:lang w:val="ru-RU"/>
        </w:rPr>
        <w:t>поступак јавне набавке</w:t>
      </w:r>
      <w:r w:rsidR="00466278">
        <w:rPr>
          <w:rFonts w:eastAsia="TimesNewRomanPS-BoldMT" w:cs="Arial"/>
          <w:bCs/>
          <w:color w:val="000000"/>
          <w:lang w:val="sr-Cyrl-RS"/>
        </w:rPr>
        <w:t xml:space="preserve"> </w:t>
      </w:r>
      <w:r w:rsidRPr="002B1693">
        <w:rPr>
          <w:rFonts w:eastAsia="TimesNewRomanPS-BoldMT" w:cs="Arial"/>
          <w:bCs/>
          <w:color w:val="000000"/>
          <w:lang w:val="ru-RU"/>
        </w:rPr>
        <w:t xml:space="preserve"> </w:t>
      </w:r>
      <w:r w:rsidR="00466278" w:rsidRPr="002B1693">
        <w:rPr>
          <w:rFonts w:eastAsia="TimesNewRomanPS-BoldMT" w:cs="Arial"/>
          <w:bCs/>
          <w:color w:val="000000" w:themeColor="text1"/>
          <w:lang w:val="ru-RU"/>
        </w:rPr>
        <w:t xml:space="preserve">услуге - </w:t>
      </w:r>
      <w:r w:rsidR="00857855">
        <w:rPr>
          <w:rFonts w:cs="Arial"/>
          <w:bCs/>
          <w:lang w:val="ru-RU"/>
        </w:rPr>
        <w:t>Главна оправка дизел локомотива</w:t>
      </w:r>
      <w:r w:rsidR="00466278" w:rsidRPr="002B1693">
        <w:rPr>
          <w:rFonts w:eastAsia="TimesNewRomanPS-BoldMT" w:cs="Arial"/>
          <w:bCs/>
          <w:color w:val="000000" w:themeColor="text1"/>
          <w:lang w:val="ru-RU"/>
        </w:rPr>
        <w:t xml:space="preserve"> </w:t>
      </w:r>
      <w:r w:rsidRPr="002B1693">
        <w:rPr>
          <w:rFonts w:eastAsia="TimesNewRomanPS-BoldMT" w:cs="Arial"/>
          <w:bCs/>
          <w:color w:val="000000" w:themeColor="text1"/>
          <w:lang w:val="ru-RU"/>
        </w:rPr>
        <w:t>ЈН бр</w:t>
      </w:r>
      <w:r w:rsidRPr="002B1693">
        <w:rPr>
          <w:rFonts w:eastAsia="TimesNewRomanPS-BoldMT" w:cs="Arial"/>
          <w:b/>
          <w:bCs/>
          <w:color w:val="000000" w:themeColor="text1"/>
          <w:lang w:val="ru-RU"/>
        </w:rPr>
        <w:t xml:space="preserve">. </w:t>
      </w:r>
      <w:r w:rsidR="00C25410">
        <w:rPr>
          <w:rFonts w:cs="Arial"/>
          <w:b/>
          <w:lang w:val="sr-Cyrl-CS"/>
        </w:rPr>
        <w:t>3000/1234/2018 (66/2018)</w:t>
      </w:r>
      <w:r w:rsidR="00D97988">
        <w:rPr>
          <w:rFonts w:cs="Arial"/>
          <w:b/>
          <w:lang w:val="sr-Cyrl-CS"/>
        </w:rPr>
        <w:t>.</w:t>
      </w: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F2DB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B1693"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F2DB3"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FF2DB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FF2DB3"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B1693"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74053" w:rsidRPr="00E47C2E"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8814E1">
              <w:rPr>
                <w:rFonts w:eastAsia="TimesNewRomanPSMT" w:cs="Arial"/>
                <w:bCs/>
              </w:rPr>
              <w:t xml:space="preserve">А) САМОСТАЛНО </w:t>
            </w:r>
            <w:r w:rsidRPr="008814E1">
              <w:rPr>
                <w:rFonts w:eastAsia="TimesNewRomanPSMT" w:cs="Arial"/>
                <w:bCs/>
                <w:lang w:val="sr-Cyrl-RS"/>
              </w:rPr>
              <w:t xml:space="preserve"> </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2B1693">
              <w:rPr>
                <w:rFonts w:eastAsia="TimesNewRomanPSMT" w:cs="Arial"/>
                <w:bCs/>
                <w:lang w:val="ru-RU"/>
              </w:rPr>
              <w:t>Б) СА ПОДИЗВОЂАЧЕМ</w:t>
            </w:r>
          </w:p>
        </w:tc>
      </w:tr>
      <w:tr w:rsidR="00B74053" w:rsidRPr="007F248A" w:rsidTr="00B74053">
        <w:tc>
          <w:tcPr>
            <w:tcW w:w="9282" w:type="dxa"/>
            <w:tcBorders>
              <w:top w:val="single" w:sz="4" w:space="0" w:color="000000"/>
              <w:left w:val="single" w:sz="4" w:space="0" w:color="000000"/>
              <w:bottom w:val="single" w:sz="4" w:space="0" w:color="000000"/>
              <w:right w:val="single" w:sz="4" w:space="0" w:color="000000"/>
            </w:tcBorders>
          </w:tcPr>
          <w:p w:rsidR="00B74053" w:rsidRPr="009A7593" w:rsidRDefault="00B74053" w:rsidP="009A7593">
            <w:pPr>
              <w:spacing w:before="0"/>
              <w:jc w:val="center"/>
              <w:rPr>
                <w:rFonts w:eastAsia="TimesNewRomanPSMT" w:cs="Arial"/>
                <w:bCs/>
                <w:lang w:val="sr-Cyrl-RS"/>
              </w:rPr>
            </w:pPr>
            <w:r w:rsidRPr="002B1693">
              <w:rPr>
                <w:rFonts w:eastAsia="TimesNewRomanPSMT" w:cs="Arial"/>
                <w:bCs/>
                <w:lang w:val="ru-RU"/>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0C27B5" w:rsidRDefault="000C27B5" w:rsidP="00343A18">
      <w:pPr>
        <w:spacing w:before="0"/>
        <w:rPr>
          <w:rFonts w:cs="Arial"/>
          <w:iCs/>
          <w:lang w:val="ru-RU"/>
        </w:rPr>
      </w:pPr>
    </w:p>
    <w:p w:rsidR="000C27B5" w:rsidRPr="00E47C2E" w:rsidRDefault="000C27B5" w:rsidP="00343A18">
      <w:pPr>
        <w:spacing w:before="0"/>
        <w:rPr>
          <w:rFonts w:cs="Arial"/>
          <w:iCs/>
          <w:lang w:val="ru-RU"/>
        </w:rPr>
      </w:pPr>
    </w:p>
    <w:p w:rsidR="00B043D1" w:rsidRDefault="00B043D1" w:rsidP="00343A18">
      <w:pPr>
        <w:spacing w:before="0"/>
        <w:rPr>
          <w:rFonts w:cs="Arial"/>
          <w:iCs/>
          <w:lang w:val="ru-RU"/>
        </w:rPr>
      </w:pPr>
    </w:p>
    <w:p w:rsidR="009A7593" w:rsidRDefault="009A7593" w:rsidP="00343A18">
      <w:pPr>
        <w:spacing w:before="0"/>
        <w:rPr>
          <w:rFonts w:cs="Arial"/>
          <w:iCs/>
          <w:lang w:val="ru-RU"/>
        </w:rPr>
      </w:pPr>
    </w:p>
    <w:p w:rsidR="006C7DCE" w:rsidRDefault="006C7DCE" w:rsidP="00343A18">
      <w:pPr>
        <w:spacing w:before="0"/>
        <w:rPr>
          <w:rFonts w:cs="Arial"/>
          <w:iCs/>
          <w:lang w:val="ru-RU"/>
        </w:rPr>
      </w:pPr>
    </w:p>
    <w:p w:rsidR="009A7593" w:rsidRPr="00E47C2E" w:rsidRDefault="009A7593" w:rsidP="00343A18">
      <w:pPr>
        <w:spacing w:before="0"/>
        <w:rPr>
          <w:rFonts w:cs="Arial"/>
          <w:iCs/>
          <w:lang w:val="ru-RU"/>
        </w:rPr>
      </w:pPr>
    </w:p>
    <w:p w:rsidR="00B043D1" w:rsidRPr="002B1693"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F2DB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F2DB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FF2DB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FF2DB3"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Default="009A7593" w:rsidP="00343A18">
      <w:pPr>
        <w:spacing w:before="0"/>
        <w:rPr>
          <w:rFonts w:eastAsia="TimesNewRomanPSMT" w:cs="Arial"/>
          <w:b/>
          <w:bCs/>
          <w:lang w:val="sr-Cyrl-RS"/>
        </w:rPr>
      </w:pPr>
    </w:p>
    <w:p w:rsidR="009A7593" w:rsidRPr="009A7593" w:rsidRDefault="009A7593" w:rsidP="00343A18">
      <w:pPr>
        <w:spacing w:before="0"/>
        <w:rPr>
          <w:rFonts w:eastAsia="TimesNewRomanPSMT" w:cs="Arial"/>
          <w:b/>
          <w:bCs/>
          <w:lang w:val="sr-Cyrl-RS"/>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Latn-RS"/>
        </w:rPr>
      </w:pPr>
    </w:p>
    <w:p w:rsidR="00C85502" w:rsidRDefault="00C85502" w:rsidP="00343A18">
      <w:pPr>
        <w:spacing w:before="0"/>
        <w:rPr>
          <w:rFonts w:cs="Arial"/>
          <w:iCs/>
          <w:lang w:val="sr-Cyrl-RS"/>
        </w:rPr>
      </w:pPr>
    </w:p>
    <w:p w:rsidR="00D32D31" w:rsidRPr="00D32D31" w:rsidRDefault="00D32D31" w:rsidP="00343A18">
      <w:pPr>
        <w:spacing w:before="0"/>
        <w:rPr>
          <w:rFonts w:cs="Arial"/>
          <w:iCs/>
          <w:lang w:val="sr-Cyrl-RS"/>
        </w:rPr>
      </w:pPr>
    </w:p>
    <w:p w:rsidR="00343A18" w:rsidRPr="00C5761C" w:rsidRDefault="00343A18" w:rsidP="00343A18">
      <w:pPr>
        <w:spacing w:before="0"/>
        <w:rPr>
          <w:rFonts w:cs="Arial"/>
          <w:iCs/>
          <w:lang w:val="sr-Cyrl-RS"/>
        </w:rPr>
      </w:pPr>
    </w:p>
    <w:p w:rsidR="007F3D18"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7F3D18" w:rsidRPr="00E47C2E" w:rsidRDefault="000E75A0" w:rsidP="00164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F2DB3"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D32D31">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дин</w:t>
            </w:r>
            <w:r w:rsidR="00573933" w:rsidRPr="00573933">
              <w:rPr>
                <w:rFonts w:eastAsia="Arial Unicode MS" w:cs="Arial"/>
                <w:b/>
                <w:bCs/>
                <w:iCs/>
                <w:kern w:val="1"/>
                <w:lang w:val="sr-Cyrl-CS" w:eastAsia="ar-SA"/>
              </w:rPr>
              <w:t xml:space="preserve">/ € </w:t>
            </w:r>
            <w:r w:rsidR="00D32D31">
              <w:rPr>
                <w:rFonts w:eastAsia="Arial Unicode MS" w:cs="Arial"/>
                <w:b/>
                <w:bCs/>
                <w:iCs/>
                <w:kern w:val="1"/>
                <w:lang w:val="sr-Cyrl-CS" w:eastAsia="ar-SA"/>
              </w:rPr>
              <w:t xml:space="preserve"> </w:t>
            </w:r>
            <w:r w:rsidRPr="00CF359D">
              <w:rPr>
                <w:rFonts w:cs="Arial"/>
                <w:b/>
                <w:bCs/>
                <w:iCs/>
                <w:lang w:val="sr-Cyrl-CS"/>
              </w:rPr>
              <w:t xml:space="preserve">без </w:t>
            </w:r>
            <w:r w:rsidRPr="00E47C2E">
              <w:rPr>
                <w:rFonts w:cs="Arial"/>
                <w:b/>
                <w:bCs/>
                <w:iCs/>
                <w:lang w:val="sr-Cyrl-CS"/>
              </w:rPr>
              <w:t>ПДВ-а</w:t>
            </w:r>
          </w:p>
        </w:tc>
      </w:tr>
      <w:tr w:rsidR="000E75A0" w:rsidRPr="00FF2DB3" w:rsidTr="00AF3AF8">
        <w:trPr>
          <w:trHeight w:val="440"/>
        </w:trPr>
        <w:tc>
          <w:tcPr>
            <w:tcW w:w="5920" w:type="dxa"/>
            <w:vAlign w:val="center"/>
          </w:tcPr>
          <w:p w:rsidR="000E75A0" w:rsidRPr="00466278" w:rsidRDefault="00857855" w:rsidP="00C85502">
            <w:pPr>
              <w:spacing w:before="0"/>
              <w:rPr>
                <w:rFonts w:eastAsia="TimesNewRomanPS-BoldMT" w:cs="Arial"/>
                <w:bCs/>
                <w:color w:val="000000" w:themeColor="text1"/>
                <w:lang w:val="sr-Cyrl-RS"/>
              </w:rPr>
            </w:pPr>
            <w:r>
              <w:rPr>
                <w:rFonts w:cs="Arial"/>
                <w:bCs/>
                <w:lang w:val="ru-RU"/>
              </w:rPr>
              <w:t>Главна оправка дизел локомотива</w:t>
            </w:r>
            <w:r w:rsidR="00466278" w:rsidRPr="002B1693">
              <w:rPr>
                <w:rFonts w:eastAsia="TimesNewRomanPS-BoldMT" w:cs="Arial"/>
                <w:bCs/>
                <w:color w:val="000000" w:themeColor="text1"/>
                <w:lang w:val="ru-RU"/>
              </w:rPr>
              <w:t xml:space="preserve"> ЈН бр</w:t>
            </w:r>
            <w:r w:rsidR="00466278" w:rsidRPr="002B1693">
              <w:rPr>
                <w:rFonts w:eastAsia="TimesNewRomanPS-BoldMT" w:cs="Arial"/>
                <w:b/>
                <w:bCs/>
                <w:color w:val="000000" w:themeColor="text1"/>
                <w:lang w:val="ru-RU"/>
              </w:rPr>
              <w:t xml:space="preserve">. </w:t>
            </w:r>
            <w:r w:rsidR="00C25410">
              <w:rPr>
                <w:rFonts w:cs="Arial"/>
                <w:b/>
                <w:lang w:val="sr-Cyrl-CS"/>
              </w:rPr>
              <w:t>3000/1234/2018 (66/2018)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0E75A0" w:rsidRPr="00E47C2E" w:rsidTr="00632F5D">
        <w:trPr>
          <w:trHeight w:val="647"/>
        </w:trPr>
        <w:tc>
          <w:tcPr>
            <w:tcW w:w="521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3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C27B5" w:rsidRPr="00FF2DB3" w:rsidTr="00632F5D">
        <w:tc>
          <w:tcPr>
            <w:tcW w:w="5211"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И НАЧИН ПЛАЋАЊА:</w:t>
            </w:r>
          </w:p>
          <w:p w:rsidR="000C27B5" w:rsidRPr="00DA4167" w:rsidRDefault="00D32D31" w:rsidP="00C47C09">
            <w:pPr>
              <w:spacing w:before="0"/>
              <w:jc w:val="center"/>
              <w:rPr>
                <w:rFonts w:cs="Arial"/>
                <w:b/>
                <w:bCs/>
                <w:iCs/>
                <w:lang w:val="sr-Cyrl-RS"/>
              </w:rPr>
            </w:pPr>
            <w:r w:rsidRPr="00136EB7">
              <w:rPr>
                <w:rFonts w:eastAsia="Calibri" w:cs="Arial"/>
                <w:lang w:val="ru-RU"/>
              </w:rPr>
              <w:t xml:space="preserve">Сукцесивно  у зависности од извршења уговорених услуга, у року до 45 (словима: четрдесетпет) дана од дана пријема </w:t>
            </w:r>
            <w:r w:rsidRPr="00136EB7">
              <w:rPr>
                <w:rFonts w:eastAsia="Calibri" w:cs="Arial"/>
                <w:b/>
                <w:lang w:val="ru-RU"/>
              </w:rPr>
              <w:t>исправног</w:t>
            </w:r>
            <w:r w:rsidRPr="00136EB7">
              <w:rPr>
                <w:rFonts w:eastAsia="Calibri" w:cs="Arial"/>
                <w:lang w:val="ru-RU"/>
              </w:rPr>
              <w:t xml:space="preserve"> рачуна, издатог на основу прихваћен</w:t>
            </w:r>
            <w:r>
              <w:rPr>
                <w:rFonts w:eastAsia="Calibri" w:cs="Arial"/>
                <w:lang w:val="sr-Cyrl-RS"/>
              </w:rPr>
              <w:t>ог</w:t>
            </w:r>
            <w:r w:rsidRPr="00136EB7">
              <w:rPr>
                <w:rFonts w:eastAsia="Calibri" w:cs="Arial"/>
                <w:lang w:val="ru-RU"/>
              </w:rPr>
              <w:t xml:space="preserve"> и одоб</w:t>
            </w:r>
            <w:r>
              <w:rPr>
                <w:rFonts w:eastAsia="Calibri" w:cs="Arial"/>
                <w:lang w:val="sr-Cyrl-RS"/>
              </w:rPr>
              <w:t xml:space="preserve">острано потписаног </w:t>
            </w:r>
            <w:r w:rsidRPr="00136EB7">
              <w:rPr>
                <w:rFonts w:eastAsia="Calibri" w:cs="Arial"/>
                <w:lang w:val="ru-RU"/>
              </w:rPr>
              <w:t xml:space="preserve"> Записника</w:t>
            </w:r>
            <w:r>
              <w:rPr>
                <w:rFonts w:eastAsia="Calibri" w:cs="Arial"/>
                <w:lang w:val="sr-Cyrl-RS"/>
              </w:rPr>
              <w:t xml:space="preserve"> о пруженим услугама</w:t>
            </w:r>
          </w:p>
        </w:tc>
        <w:tc>
          <w:tcPr>
            <w:tcW w:w="4034"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0C27B5" w:rsidRPr="00886159" w:rsidRDefault="000C27B5" w:rsidP="00C47C09">
            <w:pPr>
              <w:spacing w:before="0"/>
              <w:jc w:val="center"/>
              <w:rPr>
                <w:rFonts w:cs="Arial"/>
                <w:bCs/>
                <w:iCs/>
                <w:color w:val="00B0F0"/>
                <w:lang w:val="sr-Cyrl-CS"/>
              </w:rPr>
            </w:pPr>
          </w:p>
          <w:p w:rsidR="00632F5D" w:rsidRPr="00886159" w:rsidRDefault="00632F5D" w:rsidP="00632F5D">
            <w:pPr>
              <w:spacing w:before="0"/>
              <w:jc w:val="center"/>
              <w:rPr>
                <w:rFonts w:cs="Arial"/>
                <w:bCs/>
                <w:iCs/>
                <w:lang w:val="sr-Cyrl-CS"/>
              </w:rPr>
            </w:pPr>
            <w:r w:rsidRPr="00886159">
              <w:rPr>
                <w:rFonts w:cs="Arial"/>
                <w:bCs/>
                <w:iCs/>
                <w:lang w:val="sr-Cyrl-CS"/>
              </w:rPr>
              <w:t>Сагласан за захтевом наручиоца</w:t>
            </w:r>
          </w:p>
          <w:p w:rsidR="000C27B5" w:rsidRPr="00886159" w:rsidRDefault="00632F5D" w:rsidP="00632F5D">
            <w:pPr>
              <w:spacing w:before="0"/>
              <w:jc w:val="center"/>
              <w:rPr>
                <w:rFonts w:cs="Arial"/>
                <w:b/>
                <w:bCs/>
                <w:iCs/>
                <w:lang w:val="sr-Cyrl-CS"/>
              </w:rPr>
            </w:pPr>
            <w:r w:rsidRPr="00886159">
              <w:rPr>
                <w:rFonts w:cs="Arial"/>
                <w:bCs/>
                <w:iCs/>
                <w:lang w:val="sr-Cyrl-CS"/>
              </w:rPr>
              <w:t>ДА/НЕ (заокружити)</w:t>
            </w:r>
          </w:p>
        </w:tc>
      </w:tr>
      <w:tr w:rsidR="00632F5D" w:rsidRPr="00FF2DB3" w:rsidTr="00632F5D">
        <w:tc>
          <w:tcPr>
            <w:tcW w:w="5211" w:type="dxa"/>
            <w:vAlign w:val="center"/>
          </w:tcPr>
          <w:p w:rsidR="00632F5D" w:rsidRPr="00886159" w:rsidRDefault="00632F5D" w:rsidP="00E439EE">
            <w:pPr>
              <w:spacing w:before="0"/>
              <w:jc w:val="center"/>
              <w:rPr>
                <w:rFonts w:cs="Arial"/>
                <w:b/>
                <w:bCs/>
                <w:iCs/>
                <w:lang w:val="sr-Cyrl-CS"/>
              </w:rPr>
            </w:pPr>
            <w:r w:rsidRPr="00886159">
              <w:rPr>
                <w:rFonts w:cs="Arial"/>
                <w:b/>
                <w:bCs/>
                <w:iCs/>
                <w:lang w:val="sr-Cyrl-CS"/>
              </w:rPr>
              <w:t xml:space="preserve">РОК ИЗВРШЕЊА: </w:t>
            </w:r>
          </w:p>
          <w:p w:rsidR="00632F5D" w:rsidRPr="00AD1E5E" w:rsidRDefault="00632F5D" w:rsidP="00632F5D">
            <w:pPr>
              <w:autoSpaceDE w:val="0"/>
              <w:autoSpaceDN w:val="0"/>
              <w:adjustRightInd w:val="0"/>
              <w:spacing w:before="0"/>
              <w:rPr>
                <w:rFonts w:eastAsia="Calibri" w:cs="Arial"/>
                <w:bCs/>
                <w:lang w:val="sr-Cyrl-RS"/>
              </w:rPr>
            </w:pPr>
            <w:r>
              <w:rPr>
                <w:rFonts w:cs="Arial"/>
                <w:lang w:val="sr-Cyrl-CS"/>
              </w:rPr>
              <w:t>н</w:t>
            </w:r>
            <w:r>
              <w:rPr>
                <w:rFonts w:cs="Arial"/>
                <w:lang w:val="ru-RU"/>
              </w:rPr>
              <w:t>ајдуже 10</w:t>
            </w:r>
            <w:r w:rsidRPr="008565BF">
              <w:rPr>
                <w:rFonts w:cs="Arial"/>
                <w:lang w:val="ru-RU"/>
              </w:rPr>
              <w:t>0 дана, рачунајући  од дана предаје локомотиве у ремонт и из ремонта у станици Вреоци – Инфраструктура Железница Србије</w:t>
            </w:r>
            <w:r w:rsidRPr="008565BF">
              <w:rPr>
                <w:rFonts w:eastAsia="Calibri" w:cs="Arial"/>
                <w:lang w:val="ru-RU"/>
              </w:rPr>
              <w:t xml:space="preserve"> </w:t>
            </w:r>
          </w:p>
        </w:tc>
        <w:tc>
          <w:tcPr>
            <w:tcW w:w="4034" w:type="dxa"/>
            <w:vAlign w:val="center"/>
          </w:tcPr>
          <w:p w:rsidR="00632F5D" w:rsidRPr="00886159" w:rsidRDefault="00632F5D" w:rsidP="00E439EE">
            <w:pPr>
              <w:spacing w:before="0"/>
              <w:jc w:val="center"/>
              <w:rPr>
                <w:rFonts w:cs="Arial"/>
                <w:b/>
                <w:bCs/>
                <w:iCs/>
                <w:lang w:val="sr-Cyrl-CS"/>
              </w:rPr>
            </w:pPr>
          </w:p>
          <w:p w:rsidR="00632F5D" w:rsidRPr="002B1693" w:rsidRDefault="00632F5D" w:rsidP="00E439EE">
            <w:pPr>
              <w:spacing w:before="0"/>
              <w:jc w:val="center"/>
              <w:rPr>
                <w:rFonts w:cs="Arial"/>
                <w:bCs/>
                <w:iCs/>
                <w:color w:val="00B0F0"/>
                <w:lang w:val="ru-RU"/>
              </w:rPr>
            </w:pPr>
            <w:r>
              <w:rPr>
                <w:rFonts w:cs="Arial"/>
                <w:bCs/>
                <w:iCs/>
                <w:lang w:val="sr-Cyrl-CS"/>
              </w:rPr>
              <w:t>___</w:t>
            </w:r>
            <w:r w:rsidRPr="008565BF">
              <w:rPr>
                <w:rFonts w:cs="Arial"/>
                <w:bCs/>
                <w:iCs/>
                <w:lang w:val="sr-Cyrl-CS"/>
              </w:rPr>
              <w:t xml:space="preserve"> дана, рачунајући  од дана предаје локомотиве у ремонт и из ремонта у станици Вреоци – Инфраструктура Железница Србије</w:t>
            </w:r>
          </w:p>
        </w:tc>
      </w:tr>
      <w:tr w:rsidR="00632F5D" w:rsidRPr="00FF2DB3" w:rsidTr="00632F5D">
        <w:trPr>
          <w:trHeight w:val="818"/>
        </w:trPr>
        <w:tc>
          <w:tcPr>
            <w:tcW w:w="5211" w:type="dxa"/>
            <w:vAlign w:val="center"/>
          </w:tcPr>
          <w:p w:rsidR="00632F5D" w:rsidRPr="00886159" w:rsidRDefault="00632F5D" w:rsidP="00E439EE">
            <w:pPr>
              <w:spacing w:before="0"/>
              <w:jc w:val="center"/>
              <w:rPr>
                <w:rFonts w:cs="Arial"/>
                <w:bCs/>
                <w:iCs/>
                <w:color w:val="00B0F0"/>
                <w:lang w:val="sr-Cyrl-CS"/>
              </w:rPr>
            </w:pPr>
            <w:r w:rsidRPr="00886159">
              <w:rPr>
                <w:rFonts w:cs="Arial"/>
                <w:b/>
                <w:bCs/>
                <w:iCs/>
                <w:lang w:val="sr-Cyrl-CS"/>
              </w:rPr>
              <w:t xml:space="preserve">МЕСТО ИЗВРШЕЊА: </w:t>
            </w:r>
          </w:p>
          <w:p w:rsidR="00632F5D" w:rsidRPr="00523536" w:rsidRDefault="00632F5D" w:rsidP="00E439EE">
            <w:pPr>
              <w:spacing w:before="0"/>
              <w:rPr>
                <w:rFonts w:cs="Arial"/>
                <w:bCs/>
                <w:lang w:val="sr-Cyrl-RS" w:eastAsia="zh-CN"/>
              </w:rPr>
            </w:pPr>
            <w:r>
              <w:rPr>
                <w:rFonts w:cs="Arial"/>
                <w:bCs/>
                <w:lang w:val="sr-Cyrl-RS" w:eastAsia="zh-CN"/>
              </w:rPr>
              <w:t>ф-ко железничка станица Вреоци,</w:t>
            </w:r>
            <w:r w:rsidRPr="00E12C54">
              <w:rPr>
                <w:rFonts w:cs="Arial"/>
                <w:bCs/>
                <w:iCs/>
                <w:lang w:val="sr-Cyrl-CS" w:eastAsia="zh-CN"/>
              </w:rPr>
              <w:t xml:space="preserve"> односно </w:t>
            </w:r>
            <w:r w:rsidRPr="00E12C54">
              <w:rPr>
                <w:rFonts w:cs="Arial"/>
                <w:bCs/>
                <w:iCs/>
                <w:lang w:val="sr-Latn-RS" w:eastAsia="zh-CN"/>
              </w:rPr>
              <w:t>DAP</w:t>
            </w:r>
            <w:r w:rsidRPr="00E12C54">
              <w:rPr>
                <w:rFonts w:cs="Arial"/>
                <w:bCs/>
                <w:iCs/>
                <w:lang w:val="sr-Cyrl-RS" w:eastAsia="zh-CN"/>
              </w:rPr>
              <w:t xml:space="preserve"> Железничка станица Вреоци,</w:t>
            </w:r>
            <w:r w:rsidRPr="00E12C54">
              <w:rPr>
                <w:rFonts w:cs="Arial"/>
                <w:bCs/>
                <w:iCs/>
                <w:lang w:val="sr-Latn-RS" w:eastAsia="zh-CN"/>
              </w:rPr>
              <w:t xml:space="preserve"> Incoterms 2010</w:t>
            </w:r>
            <w:r w:rsidRPr="00E12C54">
              <w:rPr>
                <w:rFonts w:cs="Arial"/>
                <w:bCs/>
                <w:iCs/>
                <w:lang w:val="sr-Cyrl-RS" w:eastAsia="zh-CN"/>
              </w:rPr>
              <w:t xml:space="preserve"> за стране понуђаче</w:t>
            </w:r>
            <w:r>
              <w:rPr>
                <w:rFonts w:cs="Arial"/>
                <w:bCs/>
                <w:iCs/>
                <w:lang w:val="sr-Cyrl-RS" w:eastAsia="zh-CN"/>
              </w:rPr>
              <w:t>,</w:t>
            </w:r>
            <w:r w:rsidRPr="00523536">
              <w:rPr>
                <w:rFonts w:cs="Arial"/>
                <w:bCs/>
                <w:lang w:val="sr-Cyrl-RS" w:eastAsia="zh-CN"/>
              </w:rPr>
              <w:t xml:space="preserve">  место извршења је Радионица </w:t>
            </w:r>
            <w:r>
              <w:rPr>
                <w:rFonts w:cs="Arial"/>
                <w:bCs/>
                <w:lang w:val="sr-Cyrl-RS" w:eastAsia="zh-CN"/>
              </w:rPr>
              <w:t>изабраног понуђача</w:t>
            </w:r>
            <w:r w:rsidRPr="00523536">
              <w:rPr>
                <w:rFonts w:cs="Arial"/>
                <w:bCs/>
                <w:lang w:val="sr-Cyrl-RS" w:eastAsia="zh-CN"/>
              </w:rPr>
              <w:t>.</w:t>
            </w:r>
          </w:p>
          <w:p w:rsidR="00632F5D" w:rsidRPr="00523536" w:rsidRDefault="00632F5D" w:rsidP="00E439EE">
            <w:pPr>
              <w:spacing w:before="0"/>
              <w:rPr>
                <w:rFonts w:cs="Arial"/>
                <w:bCs/>
                <w:lang w:val="sr-Cyrl-RS" w:eastAsia="zh-CN"/>
              </w:rPr>
            </w:pPr>
            <w:r w:rsidRPr="00523536">
              <w:rPr>
                <w:rFonts w:cs="Arial"/>
                <w:bCs/>
                <w:lang w:val="sr-Cyrl-RS" w:eastAsia="zh-CN"/>
              </w:rPr>
              <w:t xml:space="preserve">Сви трошкови транспорта падају на терет </w:t>
            </w:r>
            <w:r>
              <w:rPr>
                <w:rFonts w:cs="Arial"/>
                <w:bCs/>
                <w:lang w:val="sr-Cyrl-RS" w:eastAsia="zh-CN"/>
              </w:rPr>
              <w:t>изабраног понуђача</w:t>
            </w:r>
            <w:r w:rsidRPr="00523536">
              <w:rPr>
                <w:rFonts w:cs="Arial"/>
                <w:bCs/>
                <w:lang w:val="sr-Cyrl-RS" w:eastAsia="zh-CN"/>
              </w:rPr>
              <w:t>.</w:t>
            </w:r>
          </w:p>
          <w:p w:rsidR="00632F5D" w:rsidRPr="00523536" w:rsidRDefault="00632F5D" w:rsidP="00E439EE">
            <w:pPr>
              <w:spacing w:before="0"/>
              <w:rPr>
                <w:rFonts w:cs="Arial"/>
                <w:bCs/>
                <w:lang w:val="sr-Cyrl-RS" w:eastAsia="zh-CN"/>
              </w:rPr>
            </w:pPr>
            <w:r w:rsidRPr="00523536">
              <w:rPr>
                <w:rFonts w:cs="Arial"/>
                <w:bCs/>
                <w:lang w:val="sr-Cyrl-RS" w:eastAsia="zh-CN"/>
              </w:rPr>
              <w:t>Напомена за стране Понуђаче:</w:t>
            </w:r>
          </w:p>
          <w:p w:rsidR="00632F5D" w:rsidRPr="00523536" w:rsidRDefault="00632F5D" w:rsidP="00E439EE">
            <w:pPr>
              <w:spacing w:before="0"/>
              <w:rPr>
                <w:rFonts w:cs="Arial"/>
                <w:bCs/>
                <w:lang w:val="sr-Cyrl-RS" w:eastAsia="zh-CN"/>
              </w:rPr>
            </w:pPr>
            <w:r w:rsidRPr="00523536">
              <w:rPr>
                <w:rFonts w:cs="Arial"/>
                <w:bCs/>
                <w:lang w:val="sr-Cyrl-RS" w:eastAsia="zh-CN"/>
              </w:rPr>
              <w:t>Паритет код ПИР-а (привремени извоз је F-co Железничка станица Вреоци)</w:t>
            </w:r>
          </w:p>
          <w:p w:rsidR="00632F5D" w:rsidRPr="000F216A" w:rsidRDefault="00632F5D" w:rsidP="00E439EE">
            <w:pPr>
              <w:spacing w:before="0"/>
              <w:rPr>
                <w:rFonts w:cs="Arial"/>
                <w:bCs/>
                <w:lang w:val="sr-Cyrl-RS" w:eastAsia="zh-CN"/>
              </w:rPr>
            </w:pPr>
            <w:r w:rsidRPr="00523536">
              <w:rPr>
                <w:rFonts w:cs="Arial"/>
                <w:bCs/>
                <w:lang w:val="sr-Cyrl-RS" w:eastAsia="zh-CN"/>
              </w:rPr>
              <w:t>Паритет код ПУР-а (раздужење привременог извоза је DAP Железничка станица Вреоци INCOTERMS 2010)</w:t>
            </w:r>
          </w:p>
        </w:tc>
        <w:tc>
          <w:tcPr>
            <w:tcW w:w="4034" w:type="dxa"/>
            <w:vAlign w:val="center"/>
          </w:tcPr>
          <w:p w:rsidR="00632F5D" w:rsidRPr="00886159" w:rsidRDefault="00632F5D" w:rsidP="00E439EE">
            <w:pPr>
              <w:spacing w:before="0"/>
              <w:jc w:val="center"/>
              <w:rPr>
                <w:rFonts w:cs="Arial"/>
                <w:bCs/>
                <w:iCs/>
                <w:lang w:val="sr-Cyrl-CS"/>
              </w:rPr>
            </w:pPr>
            <w:r w:rsidRPr="00886159">
              <w:rPr>
                <w:rFonts w:cs="Arial"/>
                <w:bCs/>
                <w:iCs/>
                <w:lang w:val="sr-Cyrl-CS"/>
              </w:rPr>
              <w:t>Сагласан за захтевом наручиоца</w:t>
            </w:r>
          </w:p>
          <w:p w:rsidR="00632F5D" w:rsidRPr="00886159" w:rsidRDefault="00632F5D" w:rsidP="00E439EE">
            <w:pPr>
              <w:spacing w:before="0"/>
              <w:jc w:val="center"/>
              <w:rPr>
                <w:rFonts w:cs="Arial"/>
                <w:b/>
                <w:bCs/>
                <w:iCs/>
                <w:lang w:val="sr-Cyrl-CS"/>
              </w:rPr>
            </w:pPr>
            <w:r w:rsidRPr="00886159">
              <w:rPr>
                <w:rFonts w:cs="Arial"/>
                <w:bCs/>
                <w:iCs/>
                <w:lang w:val="sr-Cyrl-CS"/>
              </w:rPr>
              <w:t>ДА/НЕ (заокружити)</w:t>
            </w:r>
          </w:p>
        </w:tc>
      </w:tr>
      <w:tr w:rsidR="00632F5D" w:rsidRPr="00FF2DB3" w:rsidTr="00632F5D">
        <w:trPr>
          <w:trHeight w:val="818"/>
        </w:trPr>
        <w:tc>
          <w:tcPr>
            <w:tcW w:w="5211" w:type="dxa"/>
            <w:vAlign w:val="center"/>
          </w:tcPr>
          <w:p w:rsidR="00632F5D" w:rsidRDefault="00632F5D" w:rsidP="00E439EE">
            <w:pPr>
              <w:spacing w:before="0"/>
              <w:jc w:val="center"/>
              <w:rPr>
                <w:rFonts w:cs="Arial"/>
                <w:b/>
                <w:bCs/>
                <w:iCs/>
                <w:lang w:val="sr-Cyrl-CS"/>
              </w:rPr>
            </w:pPr>
            <w:r>
              <w:rPr>
                <w:rFonts w:cs="Arial"/>
                <w:b/>
                <w:bCs/>
                <w:iCs/>
                <w:lang w:val="sr-Cyrl-CS"/>
              </w:rPr>
              <w:t>ГАРАНТНИ ПЕРИОД:</w:t>
            </w:r>
          </w:p>
          <w:p w:rsidR="00632F5D" w:rsidRPr="00D153CC" w:rsidRDefault="00632F5D" w:rsidP="00632F5D">
            <w:pPr>
              <w:spacing w:before="0"/>
              <w:jc w:val="center"/>
              <w:rPr>
                <w:rFonts w:cs="Arial"/>
                <w:bCs/>
                <w:iCs/>
                <w:lang w:val="sr-Cyrl-CS"/>
              </w:rPr>
            </w:pPr>
            <w:r w:rsidRPr="00D153CC">
              <w:rPr>
                <w:rFonts w:cs="Arial"/>
                <w:bCs/>
                <w:iCs/>
                <w:lang w:val="sr-Cyrl-CS"/>
              </w:rPr>
              <w:t xml:space="preserve">минимум </w:t>
            </w:r>
            <w:r>
              <w:rPr>
                <w:rFonts w:cs="Arial"/>
                <w:bCs/>
                <w:iCs/>
                <w:lang w:val="sr-Cyrl-CS"/>
              </w:rPr>
              <w:t>24</w:t>
            </w:r>
            <w:r w:rsidRPr="00D153CC">
              <w:rPr>
                <w:rFonts w:cs="Arial"/>
                <w:bCs/>
                <w:iCs/>
                <w:lang w:val="sr-Cyrl-CS"/>
              </w:rPr>
              <w:t xml:space="preserve"> месеца од дана од дана извршења услуге </w:t>
            </w:r>
          </w:p>
        </w:tc>
        <w:tc>
          <w:tcPr>
            <w:tcW w:w="4034" w:type="dxa"/>
            <w:vAlign w:val="center"/>
          </w:tcPr>
          <w:p w:rsidR="00632F5D" w:rsidRPr="00886159" w:rsidRDefault="00632F5D" w:rsidP="00E439EE">
            <w:pPr>
              <w:spacing w:before="0"/>
              <w:jc w:val="center"/>
              <w:rPr>
                <w:rFonts w:cs="Arial"/>
                <w:bCs/>
                <w:iCs/>
                <w:lang w:val="sr-Cyrl-CS"/>
              </w:rPr>
            </w:pPr>
            <w:r>
              <w:rPr>
                <w:rFonts w:cs="Arial"/>
                <w:bCs/>
                <w:iCs/>
                <w:lang w:val="sr-Cyrl-CS"/>
              </w:rPr>
              <w:t>____</w:t>
            </w:r>
            <w:r w:rsidRPr="00D153CC">
              <w:rPr>
                <w:rFonts w:cs="Arial"/>
                <w:bCs/>
                <w:iCs/>
                <w:lang w:val="sr-Cyrl-CS"/>
              </w:rPr>
              <w:t xml:space="preserve"> месеца од дана од дана извршења услуге</w:t>
            </w:r>
          </w:p>
        </w:tc>
      </w:tr>
      <w:tr w:rsidR="000C27B5" w:rsidRPr="00FF2DB3" w:rsidTr="00632F5D">
        <w:trPr>
          <w:trHeight w:val="800"/>
        </w:trPr>
        <w:tc>
          <w:tcPr>
            <w:tcW w:w="5211" w:type="dxa"/>
            <w:vAlign w:val="center"/>
          </w:tcPr>
          <w:p w:rsidR="000C27B5" w:rsidRPr="00886159" w:rsidRDefault="000C27B5" w:rsidP="00C47C09">
            <w:pPr>
              <w:spacing w:before="0"/>
              <w:jc w:val="center"/>
              <w:rPr>
                <w:rFonts w:cs="Arial"/>
                <w:b/>
                <w:bCs/>
                <w:iCs/>
                <w:lang w:val="sr-Cyrl-CS"/>
              </w:rPr>
            </w:pPr>
            <w:r w:rsidRPr="00886159">
              <w:rPr>
                <w:rFonts w:cs="Arial"/>
                <w:b/>
                <w:bCs/>
                <w:iCs/>
                <w:lang w:val="sr-Cyrl-CS"/>
              </w:rPr>
              <w:t>РОК ВАЖЕЊА ПОНУДЕ:</w:t>
            </w:r>
          </w:p>
          <w:p w:rsidR="000C27B5" w:rsidRPr="00886159" w:rsidRDefault="000C27B5" w:rsidP="00C5761C">
            <w:pPr>
              <w:spacing w:before="0"/>
              <w:jc w:val="center"/>
              <w:rPr>
                <w:rFonts w:cs="Arial"/>
                <w:b/>
                <w:bCs/>
                <w:iCs/>
                <w:lang w:val="sr-Cyrl-CS"/>
              </w:rPr>
            </w:pPr>
            <w:r w:rsidRPr="00886159">
              <w:rPr>
                <w:rFonts w:cs="Arial"/>
                <w:bCs/>
                <w:iCs/>
                <w:lang w:val="sr-Cyrl-CS"/>
              </w:rPr>
              <w:t>не може бити краћ</w:t>
            </w:r>
            <w:r w:rsidRPr="002B1693">
              <w:rPr>
                <w:rFonts w:cs="Arial"/>
                <w:bCs/>
                <w:iCs/>
                <w:lang w:val="ru-RU"/>
              </w:rPr>
              <w:t>и</w:t>
            </w:r>
            <w:r w:rsidRPr="00886159">
              <w:rPr>
                <w:rFonts w:cs="Arial"/>
                <w:bCs/>
                <w:iCs/>
                <w:lang w:val="sr-Cyrl-CS"/>
              </w:rPr>
              <w:t xml:space="preserve"> од </w:t>
            </w:r>
            <w:r w:rsidR="00C5761C">
              <w:rPr>
                <w:rFonts w:cs="Arial"/>
                <w:bCs/>
                <w:iCs/>
                <w:lang w:val="sr-Cyrl-CS"/>
              </w:rPr>
              <w:t>60</w:t>
            </w:r>
            <w:r w:rsidRPr="00886159">
              <w:rPr>
                <w:rFonts w:cs="Arial"/>
                <w:bCs/>
                <w:iCs/>
                <w:lang w:val="sr-Cyrl-CS"/>
              </w:rPr>
              <w:t xml:space="preserve"> дана од дана отварања понуда</w:t>
            </w:r>
          </w:p>
        </w:tc>
        <w:tc>
          <w:tcPr>
            <w:tcW w:w="4034" w:type="dxa"/>
            <w:vAlign w:val="center"/>
          </w:tcPr>
          <w:p w:rsidR="000C27B5" w:rsidRPr="00886159" w:rsidRDefault="000C27B5" w:rsidP="00C47C09">
            <w:pPr>
              <w:spacing w:before="0"/>
              <w:jc w:val="center"/>
              <w:rPr>
                <w:rFonts w:cs="Arial"/>
                <w:b/>
                <w:bCs/>
                <w:iCs/>
                <w:lang w:val="sr-Cyrl-CS"/>
              </w:rPr>
            </w:pPr>
          </w:p>
          <w:p w:rsidR="000C27B5" w:rsidRPr="00886159" w:rsidRDefault="000C27B5" w:rsidP="00C47C09">
            <w:pPr>
              <w:spacing w:before="0"/>
              <w:jc w:val="center"/>
              <w:rPr>
                <w:rFonts w:cs="Arial"/>
                <w:b/>
                <w:bCs/>
                <w:iCs/>
                <w:lang w:val="sr-Cyrl-CS"/>
              </w:rPr>
            </w:pPr>
            <w:r w:rsidRPr="00886159">
              <w:rPr>
                <w:rFonts w:cs="Arial"/>
                <w:bCs/>
                <w:iCs/>
                <w:lang w:val="sr-Cyrl-CS"/>
              </w:rPr>
              <w:t>_____ дана од дана отварања понуда</w:t>
            </w:r>
          </w:p>
        </w:tc>
      </w:tr>
      <w:tr w:rsidR="00B952A6" w:rsidRPr="006529B3" w:rsidTr="00632F5D">
        <w:trPr>
          <w:trHeight w:val="800"/>
        </w:trPr>
        <w:tc>
          <w:tcPr>
            <w:tcW w:w="5211" w:type="dxa"/>
            <w:vAlign w:val="center"/>
          </w:tcPr>
          <w:p w:rsidR="00B952A6" w:rsidRPr="00765DB9" w:rsidRDefault="00B952A6" w:rsidP="00E439EE">
            <w:pPr>
              <w:spacing w:before="0"/>
              <w:rPr>
                <w:rFonts w:cs="Arial"/>
                <w:b/>
                <w:bCs/>
                <w:iCs/>
                <w:lang w:val="sr-Cyrl-CS"/>
              </w:rPr>
            </w:pPr>
            <w:r w:rsidRPr="000F765E">
              <w:rPr>
                <w:rFonts w:cs="Arial"/>
                <w:lang w:val="sr-Latn-CS"/>
              </w:rPr>
              <w:t xml:space="preserve">Изјава да ли робу прати ЕУР 1  </w:t>
            </w:r>
          </w:p>
        </w:tc>
        <w:tc>
          <w:tcPr>
            <w:tcW w:w="4034" w:type="dxa"/>
            <w:vAlign w:val="center"/>
          </w:tcPr>
          <w:p w:rsidR="00B952A6" w:rsidRPr="00765DB9" w:rsidRDefault="00B952A6" w:rsidP="00E439EE">
            <w:pPr>
              <w:spacing w:before="0"/>
              <w:jc w:val="center"/>
              <w:rPr>
                <w:rFonts w:cs="Arial"/>
                <w:b/>
                <w:bCs/>
                <w:iCs/>
                <w:lang w:val="sr-Cyrl-CS"/>
              </w:rPr>
            </w:pPr>
            <w:r w:rsidRPr="000F765E">
              <w:rPr>
                <w:rFonts w:cs="Arial"/>
                <w:lang w:val="sr-Latn-CS"/>
              </w:rPr>
              <w:t>ДА/НЕ (заокружити)</w:t>
            </w:r>
          </w:p>
        </w:tc>
      </w:tr>
      <w:tr w:rsidR="00B952A6" w:rsidRPr="00FF2DB3" w:rsidTr="008B2252">
        <w:tc>
          <w:tcPr>
            <w:tcW w:w="9245" w:type="dxa"/>
            <w:gridSpan w:val="2"/>
          </w:tcPr>
          <w:p w:rsidR="00B952A6" w:rsidRPr="00E47C2E" w:rsidRDefault="00B952A6" w:rsidP="00632F5D">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632F5D">
      <w:pPr>
        <w:spacing w:before="0"/>
        <w:rPr>
          <w:rFonts w:cs="Arial"/>
          <w:b/>
          <w:bCs/>
          <w:iCs/>
          <w:lang w:val="sr-Cyrl-CS"/>
        </w:rPr>
      </w:pPr>
    </w:p>
    <w:p w:rsidR="000E75A0" w:rsidRPr="00E47C2E" w:rsidRDefault="000E75A0" w:rsidP="00632F5D">
      <w:pPr>
        <w:spacing w:before="0"/>
        <w:rPr>
          <w:rFonts w:eastAsia="TimesNewRomanPSMT" w:cs="Arial"/>
          <w:bCs/>
          <w:lang w:val="sr-Cyrl-CS"/>
        </w:rPr>
      </w:pPr>
      <w:r w:rsidRPr="002B1693">
        <w:rPr>
          <w:rFonts w:eastAsia="TimesNewRomanPSMT" w:cs="Arial"/>
          <w:bCs/>
          <w:lang w:val="ru-RU"/>
        </w:rPr>
        <w:t xml:space="preserve">Датум </w:t>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Pr="002B1693">
        <w:rPr>
          <w:rFonts w:eastAsia="TimesNewRomanPSMT" w:cs="Arial"/>
          <w:bCs/>
          <w:lang w:val="ru-RU"/>
        </w:rPr>
        <w:tab/>
      </w:r>
      <w:r w:rsidR="00A44AA6" w:rsidRPr="002B1693">
        <w:rPr>
          <w:rFonts w:eastAsia="TimesNewRomanPSMT" w:cs="Arial"/>
          <w:bCs/>
          <w:lang w:val="ru-RU"/>
        </w:rPr>
        <w:t xml:space="preserve">                                   </w:t>
      </w:r>
      <w:r w:rsidRPr="002B1693">
        <w:rPr>
          <w:rFonts w:eastAsia="TimesNewRomanPSMT" w:cs="Arial"/>
          <w:bCs/>
          <w:lang w:val="ru-RU"/>
        </w:rPr>
        <w:t>Понуђач</w:t>
      </w:r>
    </w:p>
    <w:p w:rsidR="000E75A0" w:rsidRPr="00E47C2E" w:rsidRDefault="000E75A0" w:rsidP="00632F5D">
      <w:pPr>
        <w:spacing w:before="0"/>
        <w:rPr>
          <w:rFonts w:eastAsia="TimesNewRomanPS-BoldMT" w:cs="Arial"/>
          <w:b/>
          <w:bCs/>
          <w:iCs/>
          <w:lang w:val="sr-Cyrl-CS"/>
        </w:rPr>
      </w:pPr>
      <w:r w:rsidRPr="002B1693">
        <w:rPr>
          <w:rFonts w:eastAsia="TimesNewRomanPS-BoldMT" w:cs="Arial"/>
          <w:b/>
          <w:bCs/>
          <w:iCs/>
          <w:lang w:val="ru-RU"/>
        </w:rPr>
        <w:t>________________________</w:t>
      </w:r>
      <w:r w:rsidRPr="00E47C2E">
        <w:rPr>
          <w:rFonts w:eastAsia="TimesNewRomanPS-BoldMT" w:cs="Arial"/>
          <w:b/>
          <w:bCs/>
          <w:iCs/>
          <w:lang w:val="sr-Cyrl-CS"/>
        </w:rPr>
        <w:t xml:space="preserve">        М.П.</w:t>
      </w:r>
      <w:r w:rsidRPr="002B1693">
        <w:rPr>
          <w:rFonts w:eastAsia="TimesNewRomanPS-BoldMT" w:cs="Arial"/>
          <w:b/>
          <w:bCs/>
          <w:iCs/>
          <w:lang w:val="ru-RU"/>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632F5D">
      <w:pPr>
        <w:spacing w:before="0"/>
        <w:rPr>
          <w:rFonts w:cs="Arial"/>
          <w:b/>
          <w:bCs/>
          <w:iCs/>
          <w:u w:val="single"/>
          <w:lang w:val="sr-Cyrl-RS"/>
        </w:rPr>
      </w:pPr>
    </w:p>
    <w:p w:rsidR="007F3D18" w:rsidRPr="00632F5D" w:rsidRDefault="000E75A0" w:rsidP="00632F5D">
      <w:pPr>
        <w:spacing w:before="0"/>
        <w:rPr>
          <w:rFonts w:cs="Arial"/>
          <w:b/>
          <w:bCs/>
          <w:iCs/>
          <w:u w:val="single"/>
          <w:lang w:val="ru-RU"/>
        </w:rPr>
      </w:pPr>
      <w:r w:rsidRPr="002B1693">
        <w:rPr>
          <w:rFonts w:cs="Arial"/>
          <w:b/>
          <w:bCs/>
          <w:iCs/>
          <w:u w:val="single"/>
          <w:lang w:val="ru-RU"/>
        </w:rPr>
        <w:t>Напомене:</w:t>
      </w:r>
      <w:r w:rsidR="00632F5D">
        <w:rPr>
          <w:rFonts w:cs="Arial"/>
          <w:b/>
          <w:bCs/>
          <w:iCs/>
          <w:u w:val="single"/>
          <w:lang w:val="ru-RU"/>
        </w:rPr>
        <w:t xml:space="preserve"> </w:t>
      </w:r>
      <w:r w:rsidR="00BA2C2D" w:rsidRPr="002B1693">
        <w:rPr>
          <w:rFonts w:eastAsia="TimesNewRomanPS-BoldMT" w:cs="Arial"/>
          <w:bCs/>
          <w:iCs/>
          <w:lang w:val="ru-RU"/>
        </w:rPr>
        <w:t>Понуђач је обавезан да у обрасцу понуде попуни све комерцијалне услове (сва празна поља).</w:t>
      </w:r>
      <w:r w:rsidR="00632F5D">
        <w:rPr>
          <w:rFonts w:cs="Arial"/>
          <w:b/>
          <w:bCs/>
          <w:iCs/>
          <w:u w:val="single"/>
          <w:lang w:val="ru-RU"/>
        </w:rPr>
        <w:t xml:space="preserve"> </w:t>
      </w:r>
      <w:r w:rsidR="00BA2C2D" w:rsidRPr="00E47C2E">
        <w:rPr>
          <w:rFonts w:eastAsia="TimesNewRomanPS-BoldMT" w:cs="Arial"/>
          <w:bCs/>
          <w:iCs/>
          <w:lang w:val="ru-RU"/>
        </w:rPr>
        <w:t>Уколико понуђачи подносе заједничку понуду,група понуђача може да о</w:t>
      </w:r>
      <w:r w:rsidR="00BA2C2D" w:rsidRPr="002B1693">
        <w:rPr>
          <w:rFonts w:eastAsia="TimesNewRomanPS-BoldMT" w:cs="Arial"/>
          <w:bCs/>
          <w:iCs/>
          <w:lang w:val="ru-RU"/>
        </w:rPr>
        <w:t>власти</w:t>
      </w:r>
      <w:r w:rsidR="00BA2C2D" w:rsidRPr="00E47C2E">
        <w:rPr>
          <w:rFonts w:eastAsia="TimesNewRomanPS-BoldMT" w:cs="Arial"/>
          <w:bCs/>
          <w:iCs/>
          <w:lang w:val="ru-RU"/>
        </w:rPr>
        <w:t xml:space="preserve"> једног понуђача из групе понуђача који ће попунити, потписати и печатом </w:t>
      </w:r>
      <w:r w:rsidR="00BA2C2D" w:rsidRPr="00E47C2E">
        <w:rPr>
          <w:rFonts w:eastAsia="TimesNewRomanPS-BoldMT" w:cs="Arial"/>
          <w:bCs/>
          <w:iCs/>
          <w:lang w:val="ru-RU"/>
        </w:rPr>
        <w:lastRenderedPageBreak/>
        <w:t>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bookmarkStart w:id="257" w:name="_Toc442559925"/>
      <w:r w:rsidR="00935F26">
        <w:rPr>
          <w:rFonts w:eastAsia="TimesNewRomanPS-BoldMT" w:cs="Arial"/>
          <w:bCs/>
          <w:iCs/>
          <w:lang w:val="ru-RU"/>
        </w:rPr>
        <w:t>а</w:t>
      </w:r>
    </w:p>
    <w:p w:rsidR="007F3D18" w:rsidRDefault="007F3D18" w:rsidP="00C5761C">
      <w:pPr>
        <w:pStyle w:val="KDObrazac"/>
        <w:spacing w:before="0"/>
        <w:jc w:val="both"/>
        <w:rPr>
          <w:lang w:val="sr-Cyrl-RS"/>
        </w:rPr>
      </w:pPr>
    </w:p>
    <w:p w:rsidR="00C47C09" w:rsidRPr="00C5761C" w:rsidRDefault="00343A18" w:rsidP="00C5761C">
      <w:pPr>
        <w:pStyle w:val="KDObrazac"/>
        <w:spacing w:before="0"/>
        <w:rPr>
          <w:lang w:val="ru-RU"/>
        </w:rPr>
      </w:pPr>
      <w:r w:rsidRPr="002B1693">
        <w:rPr>
          <w:lang w:val="ru-RU"/>
        </w:rPr>
        <w:t xml:space="preserve">ОБРАЗАЦ </w:t>
      </w:r>
      <w:r w:rsidR="00780391">
        <w:rPr>
          <w:lang w:val="sr-Cyrl-RS"/>
        </w:rPr>
        <w:t>2</w:t>
      </w:r>
      <w:r w:rsidRPr="002B1693">
        <w:rPr>
          <w:lang w:val="ru-RU"/>
        </w:rPr>
        <w:t>.</w:t>
      </w:r>
      <w:bookmarkEnd w:id="257"/>
    </w:p>
    <w:p w:rsidR="00300D87" w:rsidRPr="00C5761C" w:rsidRDefault="002B4CEB" w:rsidP="00C5761C">
      <w:pPr>
        <w:spacing w:before="0"/>
        <w:jc w:val="center"/>
        <w:rPr>
          <w:rFonts w:cs="Arial"/>
          <w:b/>
          <w:lang w:val="ru-RU"/>
        </w:rPr>
      </w:pPr>
      <w:r w:rsidRPr="002B1693">
        <w:rPr>
          <w:rFonts w:cs="Arial"/>
          <w:b/>
          <w:lang w:val="ru-RU"/>
        </w:rPr>
        <w:t xml:space="preserve">ОБРАЗАЦ СТРУКТУРЕ ЦЕНЕ </w:t>
      </w:r>
    </w:p>
    <w:p w:rsidR="00300D87" w:rsidRPr="00300D87" w:rsidRDefault="00343A18" w:rsidP="00343A18">
      <w:pPr>
        <w:spacing w:before="0"/>
        <w:rPr>
          <w:rFonts w:cs="Arial"/>
          <w:lang w:val="sr-Cyrl-RS"/>
        </w:rPr>
      </w:pPr>
      <w:r w:rsidRPr="00C400F4">
        <w:rPr>
          <w:rFonts w:cs="Arial"/>
          <w:lang w:val="ru-RU"/>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712"/>
        <w:gridCol w:w="791"/>
        <w:gridCol w:w="966"/>
        <w:gridCol w:w="1375"/>
        <w:gridCol w:w="1529"/>
        <w:gridCol w:w="1351"/>
        <w:gridCol w:w="1529"/>
      </w:tblGrid>
      <w:tr w:rsidR="00DC6B4F" w:rsidRPr="00FF2DB3" w:rsidTr="007F3D18">
        <w:tc>
          <w:tcPr>
            <w:tcW w:w="335" w:type="pct"/>
            <w:shd w:val="clear" w:color="auto" w:fill="C6D9F1" w:themeFill="text2" w:themeFillTint="33"/>
            <w:vAlign w:val="center"/>
          </w:tcPr>
          <w:p w:rsidR="002D5D85" w:rsidRPr="00DC6B4F" w:rsidRDefault="002D5D85" w:rsidP="002E4F2E">
            <w:pPr>
              <w:spacing w:before="0"/>
              <w:jc w:val="center"/>
              <w:rPr>
                <w:rFonts w:cs="Arial"/>
                <w:bCs/>
                <w:iCs/>
                <w:lang w:val="sr-Cyrl-CS"/>
              </w:rPr>
            </w:pPr>
            <w:r w:rsidRPr="00DC6B4F">
              <w:rPr>
                <w:rFonts w:cs="Arial"/>
                <w:bCs/>
                <w:iCs/>
                <w:lang w:val="sr-Cyrl-CS"/>
              </w:rPr>
              <w:t>Рбр</w:t>
            </w:r>
          </w:p>
        </w:tc>
        <w:tc>
          <w:tcPr>
            <w:tcW w:w="863"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rPr>
              <w:t>Врста</w:t>
            </w:r>
            <w:r w:rsidR="002D5D85" w:rsidRPr="00DC6B4F">
              <w:rPr>
                <w:rFonts w:cs="Arial"/>
                <w:b/>
                <w:bCs/>
                <w:iCs/>
                <w:lang w:val="sr-Cyrl-CS"/>
              </w:rPr>
              <w:t xml:space="preserve"> услуге</w:t>
            </w:r>
          </w:p>
        </w:tc>
        <w:tc>
          <w:tcPr>
            <w:tcW w:w="399" w:type="pct"/>
            <w:shd w:val="clear" w:color="auto" w:fill="C6D9F1" w:themeFill="text2" w:themeFillTint="33"/>
            <w:vAlign w:val="center"/>
          </w:tcPr>
          <w:p w:rsidR="002D5D85" w:rsidRPr="00DC6B4F" w:rsidRDefault="007F3D18" w:rsidP="002E4F2E">
            <w:pPr>
              <w:spacing w:before="0"/>
              <w:jc w:val="center"/>
              <w:rPr>
                <w:rFonts w:cs="Arial"/>
                <w:b/>
                <w:bCs/>
                <w:iCs/>
                <w:lang w:val="sr-Cyrl-CS"/>
              </w:rPr>
            </w:pPr>
            <w:r>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мере</w:t>
            </w:r>
          </w:p>
        </w:tc>
        <w:tc>
          <w:tcPr>
            <w:tcW w:w="487" w:type="pct"/>
            <w:shd w:val="clear" w:color="auto" w:fill="C6D9F1" w:themeFill="text2" w:themeFillTint="33"/>
            <w:vAlign w:val="center"/>
          </w:tcPr>
          <w:p w:rsidR="002D5D85" w:rsidRPr="00DC6B4F" w:rsidRDefault="00926D25" w:rsidP="002E4F2E">
            <w:pPr>
              <w:spacing w:before="0"/>
              <w:jc w:val="center"/>
              <w:rPr>
                <w:rFonts w:cs="Arial"/>
                <w:b/>
                <w:bCs/>
                <w:iCs/>
                <w:lang w:val="sr-Cyrl-CS"/>
              </w:rPr>
            </w:pPr>
            <w:r w:rsidRPr="00DC6B4F">
              <w:rPr>
                <w:rFonts w:cs="Arial"/>
                <w:b/>
                <w:bCs/>
                <w:iCs/>
                <w:lang w:val="sr-Cyrl-CS"/>
              </w:rPr>
              <w:t>Обим (количина)</w:t>
            </w:r>
          </w:p>
        </w:tc>
        <w:tc>
          <w:tcPr>
            <w:tcW w:w="693"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без ПДВ</w:t>
            </w:r>
          </w:p>
          <w:p w:rsidR="002D5D85" w:rsidRPr="00D32D31" w:rsidRDefault="002D5D85" w:rsidP="00D32D31">
            <w:pPr>
              <w:spacing w:before="0"/>
              <w:jc w:val="center"/>
              <w:rPr>
                <w:rFonts w:cs="Arial"/>
                <w:b/>
                <w:bCs/>
                <w:iCs/>
                <w:lang w:val="sr-Cyrl-RS"/>
              </w:rPr>
            </w:pPr>
            <w:r w:rsidRPr="00DC6B4F">
              <w:rPr>
                <w:rFonts w:cs="Arial"/>
                <w:b/>
                <w:bCs/>
                <w:iCs/>
                <w:lang w:val="sr-Cyrl-CS"/>
              </w:rPr>
              <w:t>дин</w:t>
            </w:r>
            <w:r w:rsidR="00573933" w:rsidRPr="00573933">
              <w:rPr>
                <w:rFonts w:cs="Arial"/>
                <w:b/>
                <w:bCs/>
                <w:iCs/>
                <w:lang w:val="sr-Cyrl-CS"/>
              </w:rPr>
              <w:t>/ €</w:t>
            </w:r>
            <w:r w:rsidRPr="00DC6B4F">
              <w:rPr>
                <w:rFonts w:cs="Arial"/>
                <w:b/>
                <w:bCs/>
                <w:iCs/>
                <w:lang w:val="sr-Cyrl-CS"/>
              </w:rPr>
              <w:t xml:space="preserve">. </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Јед.</w:t>
            </w:r>
          </w:p>
          <w:p w:rsidR="002D5D85" w:rsidRPr="00DC6B4F" w:rsidRDefault="002D5D85" w:rsidP="002E4F2E">
            <w:pPr>
              <w:spacing w:before="0"/>
              <w:jc w:val="center"/>
              <w:rPr>
                <w:rFonts w:cs="Arial"/>
                <w:b/>
                <w:bCs/>
                <w:iCs/>
                <w:lang w:val="sr-Cyrl-CS"/>
              </w:rPr>
            </w:pPr>
            <w:r w:rsidRPr="00DC6B4F">
              <w:rPr>
                <w:rFonts w:cs="Arial"/>
                <w:b/>
                <w:bCs/>
                <w:iCs/>
                <w:lang w:val="sr-Cyrl-CS"/>
              </w:rPr>
              <w:t>цена са ПДВ</w:t>
            </w:r>
          </w:p>
          <w:p w:rsidR="002D5D85" w:rsidRPr="00D32D31" w:rsidRDefault="002D5D85" w:rsidP="00D32D31">
            <w:pPr>
              <w:spacing w:before="0"/>
              <w:jc w:val="center"/>
              <w:rPr>
                <w:rFonts w:cs="Arial"/>
                <w:b/>
                <w:bCs/>
                <w:iCs/>
                <w:lang w:val="sr-Cyrl-RS"/>
              </w:rPr>
            </w:pPr>
            <w:r w:rsidRPr="00DC6B4F">
              <w:rPr>
                <w:rFonts w:cs="Arial"/>
                <w:b/>
                <w:bCs/>
                <w:iCs/>
                <w:lang w:val="sr-Cyrl-CS"/>
              </w:rPr>
              <w:t>дин</w:t>
            </w:r>
            <w:r w:rsidR="00573933" w:rsidRPr="00573933">
              <w:rPr>
                <w:rFonts w:cs="Arial"/>
                <w:b/>
                <w:bCs/>
                <w:iCs/>
                <w:lang w:val="sr-Cyrl-CS"/>
              </w:rPr>
              <w:t>/ €</w:t>
            </w:r>
            <w:r w:rsidRPr="00DC6B4F">
              <w:rPr>
                <w:rFonts w:cs="Arial"/>
                <w:b/>
                <w:bCs/>
                <w:iCs/>
                <w:lang w:val="sr-Cyrl-CS"/>
              </w:rPr>
              <w:t xml:space="preserve">. </w:t>
            </w:r>
          </w:p>
        </w:tc>
        <w:tc>
          <w:tcPr>
            <w:tcW w:w="68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без ПДВ</w:t>
            </w:r>
          </w:p>
          <w:p w:rsidR="002D5D85" w:rsidRPr="00D32D31" w:rsidRDefault="002D5D85" w:rsidP="00D32D31">
            <w:pPr>
              <w:spacing w:before="0"/>
              <w:jc w:val="center"/>
              <w:rPr>
                <w:rFonts w:cs="Arial"/>
                <w:b/>
                <w:bCs/>
                <w:iCs/>
                <w:lang w:val="sr-Cyrl-RS"/>
              </w:rPr>
            </w:pPr>
            <w:r w:rsidRPr="00DC6B4F">
              <w:rPr>
                <w:rFonts w:cs="Arial"/>
                <w:b/>
                <w:bCs/>
                <w:iCs/>
                <w:lang w:val="sr-Cyrl-CS"/>
              </w:rPr>
              <w:t>дин</w:t>
            </w:r>
            <w:r w:rsidR="00573933" w:rsidRPr="00573933">
              <w:rPr>
                <w:rFonts w:cs="Arial"/>
                <w:b/>
                <w:bCs/>
                <w:iCs/>
                <w:lang w:val="sr-Cyrl-CS"/>
              </w:rPr>
              <w:t>/ €</w:t>
            </w:r>
            <w:r w:rsidRPr="00DC6B4F">
              <w:rPr>
                <w:rFonts w:cs="Arial"/>
                <w:b/>
                <w:bCs/>
                <w:iCs/>
                <w:lang w:val="sr-Cyrl-CS"/>
              </w:rPr>
              <w:t xml:space="preserve">. </w:t>
            </w:r>
          </w:p>
        </w:tc>
        <w:tc>
          <w:tcPr>
            <w:tcW w:w="771" w:type="pct"/>
            <w:shd w:val="clear" w:color="auto" w:fill="C6D9F1" w:themeFill="text2" w:themeFillTint="33"/>
            <w:vAlign w:val="center"/>
          </w:tcPr>
          <w:p w:rsidR="002D5D85" w:rsidRPr="00DC6B4F" w:rsidRDefault="002D5D85" w:rsidP="002E4F2E">
            <w:pPr>
              <w:spacing w:before="0"/>
              <w:jc w:val="center"/>
              <w:rPr>
                <w:rFonts w:cs="Arial"/>
                <w:b/>
                <w:bCs/>
                <w:iCs/>
                <w:lang w:val="sr-Cyrl-CS"/>
              </w:rPr>
            </w:pPr>
            <w:r w:rsidRPr="00DC6B4F">
              <w:rPr>
                <w:rFonts w:cs="Arial"/>
                <w:b/>
                <w:bCs/>
                <w:iCs/>
                <w:lang w:val="sr-Cyrl-CS"/>
              </w:rPr>
              <w:t>Укупна цена са ПДВ</w:t>
            </w:r>
          </w:p>
          <w:p w:rsidR="002D5D85" w:rsidRPr="00DC6B4F" w:rsidRDefault="002D5D85" w:rsidP="00D32D31">
            <w:pPr>
              <w:spacing w:before="0"/>
              <w:jc w:val="center"/>
              <w:rPr>
                <w:rFonts w:cs="Arial"/>
                <w:b/>
                <w:bCs/>
                <w:iCs/>
                <w:lang w:val="sr-Cyrl-CS"/>
              </w:rPr>
            </w:pPr>
            <w:r w:rsidRPr="00DC6B4F">
              <w:rPr>
                <w:rFonts w:cs="Arial"/>
                <w:b/>
                <w:bCs/>
                <w:iCs/>
                <w:lang w:val="sr-Cyrl-CS"/>
              </w:rPr>
              <w:t>дин</w:t>
            </w:r>
            <w:r w:rsidR="00573933" w:rsidRPr="00573933">
              <w:rPr>
                <w:rFonts w:cs="Arial"/>
                <w:b/>
                <w:bCs/>
                <w:iCs/>
                <w:lang w:val="sr-Cyrl-CS"/>
              </w:rPr>
              <w:t>/ €</w:t>
            </w:r>
            <w:r w:rsidRPr="00DC6B4F">
              <w:rPr>
                <w:rFonts w:cs="Arial"/>
                <w:b/>
                <w:bCs/>
                <w:iCs/>
                <w:lang w:val="sr-Cyrl-CS"/>
              </w:rPr>
              <w:t>.</w:t>
            </w:r>
          </w:p>
        </w:tc>
      </w:tr>
      <w:tr w:rsidR="00DC6B4F" w:rsidRPr="00DC6B4F" w:rsidTr="006C7DCE">
        <w:tc>
          <w:tcPr>
            <w:tcW w:w="335"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(1)</w:t>
            </w:r>
          </w:p>
        </w:tc>
        <w:tc>
          <w:tcPr>
            <w:tcW w:w="863" w:type="pct"/>
            <w:tcBorders>
              <w:bottom w:val="single" w:sz="4" w:space="0" w:color="auto"/>
            </w:tcBorders>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(2)</w:t>
            </w:r>
          </w:p>
        </w:tc>
        <w:tc>
          <w:tcPr>
            <w:tcW w:w="399"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(3)</w:t>
            </w:r>
          </w:p>
        </w:tc>
        <w:tc>
          <w:tcPr>
            <w:tcW w:w="487"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(4)</w:t>
            </w:r>
          </w:p>
        </w:tc>
        <w:tc>
          <w:tcPr>
            <w:tcW w:w="693"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(5)</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(6)</w:t>
            </w:r>
          </w:p>
        </w:tc>
        <w:tc>
          <w:tcPr>
            <w:tcW w:w="68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(7)</w:t>
            </w:r>
          </w:p>
        </w:tc>
        <w:tc>
          <w:tcPr>
            <w:tcW w:w="771" w:type="pct"/>
            <w:shd w:val="clear" w:color="auto" w:fill="auto"/>
          </w:tcPr>
          <w:p w:rsidR="002D5D85" w:rsidRPr="00DC6B4F" w:rsidRDefault="002D5D85" w:rsidP="002E4F2E">
            <w:pPr>
              <w:spacing w:before="0"/>
              <w:jc w:val="center"/>
              <w:rPr>
                <w:rFonts w:cs="Arial"/>
                <w:b/>
                <w:bCs/>
                <w:iCs/>
                <w:lang w:val="sr-Cyrl-CS"/>
              </w:rPr>
            </w:pPr>
            <w:r w:rsidRPr="00DC6B4F">
              <w:rPr>
                <w:rFonts w:cs="Arial"/>
                <w:b/>
                <w:bCs/>
                <w:iCs/>
                <w:lang w:val="sr-Cyrl-CS"/>
              </w:rPr>
              <w:t>(8)</w:t>
            </w:r>
          </w:p>
        </w:tc>
      </w:tr>
      <w:tr w:rsidR="00632F5D" w:rsidRPr="00E83C37" w:rsidTr="006C7DCE">
        <w:trPr>
          <w:trHeight w:val="958"/>
        </w:trPr>
        <w:tc>
          <w:tcPr>
            <w:tcW w:w="335" w:type="pct"/>
            <w:shd w:val="clear" w:color="auto" w:fill="auto"/>
            <w:vAlign w:val="center"/>
          </w:tcPr>
          <w:p w:rsidR="00632F5D" w:rsidRPr="00DC6B4F" w:rsidRDefault="00632F5D" w:rsidP="002E4F2E">
            <w:pPr>
              <w:spacing w:before="0"/>
              <w:jc w:val="center"/>
              <w:rPr>
                <w:rFonts w:cs="Arial"/>
                <w:b/>
                <w:bCs/>
                <w:iCs/>
                <w:lang w:val="sr-Cyrl-CS"/>
              </w:rPr>
            </w:pPr>
            <w:r>
              <w:rPr>
                <w:rFonts w:cs="Arial"/>
                <w:b/>
                <w:bCs/>
                <w:iCs/>
                <w:lang w:val="sr-Cyrl-CS"/>
              </w:rPr>
              <w:t>1.</w:t>
            </w:r>
          </w:p>
        </w:tc>
        <w:tc>
          <w:tcPr>
            <w:tcW w:w="863" w:type="pct"/>
            <w:tcBorders>
              <w:bottom w:val="single" w:sz="4" w:space="0" w:color="auto"/>
              <w:right w:val="single" w:sz="4" w:space="0" w:color="auto"/>
            </w:tcBorders>
            <w:shd w:val="clear" w:color="auto" w:fill="auto"/>
            <w:vAlign w:val="center"/>
          </w:tcPr>
          <w:p w:rsidR="00632F5D" w:rsidRPr="009317CA" w:rsidRDefault="00632F5D" w:rsidP="00E439EE">
            <w:pPr>
              <w:widowControl w:val="0"/>
              <w:autoSpaceDE w:val="0"/>
              <w:autoSpaceDN w:val="0"/>
              <w:adjustRightInd w:val="0"/>
              <w:spacing w:before="0"/>
              <w:jc w:val="left"/>
              <w:rPr>
                <w:rFonts w:cs="Arial"/>
                <w:lang w:val="ru-RU"/>
              </w:rPr>
            </w:pPr>
            <w:r w:rsidRPr="009317CA">
              <w:rPr>
                <w:rFonts w:cs="Arial"/>
                <w:bCs/>
                <w:lang w:val="ru-RU"/>
              </w:rPr>
              <w:t xml:space="preserve">Главна оправка дизел </w:t>
            </w:r>
            <w:r>
              <w:rPr>
                <w:rFonts w:cs="Arial"/>
                <w:bCs/>
                <w:lang w:val="ru-RU"/>
              </w:rPr>
              <w:t xml:space="preserve">електричне </w:t>
            </w:r>
            <w:r w:rsidRPr="009317CA">
              <w:rPr>
                <w:rFonts w:cs="Arial"/>
                <w:bCs/>
                <w:lang w:val="ru-RU"/>
              </w:rPr>
              <w:t>локомотив</w:t>
            </w:r>
            <w:r>
              <w:rPr>
                <w:rFonts w:cs="Arial"/>
                <w:bCs/>
                <w:lang w:val="ru-RU"/>
              </w:rPr>
              <w:t>е 661</w:t>
            </w:r>
          </w:p>
        </w:tc>
        <w:tc>
          <w:tcPr>
            <w:tcW w:w="399" w:type="pct"/>
            <w:tcBorders>
              <w:left w:val="single" w:sz="4" w:space="0" w:color="auto"/>
            </w:tcBorders>
            <w:shd w:val="clear" w:color="auto" w:fill="auto"/>
            <w:vAlign w:val="center"/>
          </w:tcPr>
          <w:p w:rsidR="00632F5D" w:rsidRPr="009317CA" w:rsidRDefault="00632F5D" w:rsidP="00E439EE">
            <w:pPr>
              <w:widowControl w:val="0"/>
              <w:autoSpaceDE w:val="0"/>
              <w:autoSpaceDN w:val="0"/>
              <w:adjustRightInd w:val="0"/>
              <w:spacing w:before="0"/>
              <w:jc w:val="center"/>
              <w:rPr>
                <w:rFonts w:cs="Arial"/>
                <w:bCs/>
                <w:lang w:val="sr-Cyrl-RS"/>
              </w:rPr>
            </w:pPr>
            <w:r>
              <w:rPr>
                <w:rFonts w:cs="Arial"/>
                <w:bCs/>
                <w:lang w:val="sr-Cyrl-RS"/>
              </w:rPr>
              <w:t>ком</w:t>
            </w:r>
          </w:p>
        </w:tc>
        <w:tc>
          <w:tcPr>
            <w:tcW w:w="487" w:type="pct"/>
            <w:shd w:val="clear" w:color="auto" w:fill="auto"/>
            <w:vAlign w:val="center"/>
          </w:tcPr>
          <w:p w:rsidR="00632F5D" w:rsidRPr="0037171A" w:rsidRDefault="00632F5D" w:rsidP="00E439EE">
            <w:pPr>
              <w:widowControl w:val="0"/>
              <w:autoSpaceDE w:val="0"/>
              <w:autoSpaceDN w:val="0"/>
              <w:adjustRightInd w:val="0"/>
              <w:spacing w:before="0"/>
              <w:jc w:val="center"/>
              <w:rPr>
                <w:rFonts w:cs="Arial"/>
                <w:lang w:val="sr-Latn-CS"/>
              </w:rPr>
            </w:pPr>
            <w:r w:rsidRPr="0037171A">
              <w:rPr>
                <w:rFonts w:cs="Arial"/>
              </w:rPr>
              <w:t>1</w:t>
            </w:r>
          </w:p>
        </w:tc>
        <w:tc>
          <w:tcPr>
            <w:tcW w:w="693" w:type="pct"/>
            <w:shd w:val="clear" w:color="auto" w:fill="auto"/>
            <w:vAlign w:val="center"/>
          </w:tcPr>
          <w:p w:rsidR="00632F5D" w:rsidRPr="006C7DCE" w:rsidRDefault="00632F5D" w:rsidP="002E4F2E">
            <w:pPr>
              <w:spacing w:before="0"/>
              <w:jc w:val="center"/>
              <w:rPr>
                <w:rFonts w:cs="Arial"/>
                <w:b/>
                <w:bCs/>
                <w:iCs/>
                <w:lang w:val="ru-RU"/>
              </w:rPr>
            </w:pPr>
          </w:p>
        </w:tc>
        <w:tc>
          <w:tcPr>
            <w:tcW w:w="771" w:type="pct"/>
            <w:shd w:val="clear" w:color="auto" w:fill="auto"/>
            <w:vAlign w:val="center"/>
          </w:tcPr>
          <w:p w:rsidR="00632F5D" w:rsidRPr="006C7DCE" w:rsidRDefault="00632F5D" w:rsidP="002E4F2E">
            <w:pPr>
              <w:spacing w:before="0"/>
              <w:jc w:val="center"/>
              <w:rPr>
                <w:rFonts w:cs="Arial"/>
                <w:b/>
                <w:bCs/>
                <w:iCs/>
                <w:lang w:val="ru-RU"/>
              </w:rPr>
            </w:pPr>
          </w:p>
        </w:tc>
        <w:tc>
          <w:tcPr>
            <w:tcW w:w="681" w:type="pct"/>
            <w:shd w:val="clear" w:color="auto" w:fill="auto"/>
            <w:vAlign w:val="center"/>
          </w:tcPr>
          <w:p w:rsidR="00632F5D" w:rsidRPr="006C7DCE" w:rsidRDefault="00632F5D" w:rsidP="002E4F2E">
            <w:pPr>
              <w:spacing w:before="0"/>
              <w:jc w:val="center"/>
              <w:rPr>
                <w:rFonts w:cs="Arial"/>
                <w:b/>
                <w:bCs/>
                <w:iCs/>
                <w:lang w:val="ru-RU"/>
              </w:rPr>
            </w:pPr>
          </w:p>
        </w:tc>
        <w:tc>
          <w:tcPr>
            <w:tcW w:w="771" w:type="pct"/>
            <w:shd w:val="clear" w:color="auto" w:fill="auto"/>
            <w:vAlign w:val="center"/>
          </w:tcPr>
          <w:p w:rsidR="00632F5D" w:rsidRPr="006C7DCE" w:rsidRDefault="00632F5D" w:rsidP="002E4F2E">
            <w:pPr>
              <w:spacing w:before="0"/>
              <w:jc w:val="center"/>
              <w:rPr>
                <w:rFonts w:cs="Arial"/>
                <w:b/>
                <w:bCs/>
                <w:iCs/>
                <w:lang w:val="ru-RU"/>
              </w:rPr>
            </w:pPr>
          </w:p>
        </w:tc>
      </w:tr>
    </w:tbl>
    <w:p w:rsidR="00343A18" w:rsidRDefault="00343A18" w:rsidP="00DC6B4F">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629B7" w:rsidRPr="00DC6B4F" w:rsidTr="00362E18">
        <w:trPr>
          <w:trHeight w:val="418"/>
        </w:trPr>
        <w:tc>
          <w:tcPr>
            <w:tcW w:w="568" w:type="dxa"/>
            <w:vAlign w:val="center"/>
          </w:tcPr>
          <w:p w:rsidR="007629B7" w:rsidRPr="00DC6B4F" w:rsidRDefault="007629B7" w:rsidP="00362E18">
            <w:pPr>
              <w:spacing w:before="0"/>
              <w:jc w:val="center"/>
              <w:rPr>
                <w:rFonts w:cs="Arial"/>
                <w:b/>
                <w:lang w:val="sr-Latn-CS"/>
              </w:rPr>
            </w:pPr>
            <w:r w:rsidRPr="00DC6B4F">
              <w:rPr>
                <w:rFonts w:cs="Arial"/>
                <w:b/>
              </w:rPr>
              <w:t>I</w:t>
            </w:r>
          </w:p>
        </w:tc>
        <w:tc>
          <w:tcPr>
            <w:tcW w:w="6740" w:type="dxa"/>
          </w:tcPr>
          <w:p w:rsidR="007629B7" w:rsidRPr="002B1693" w:rsidRDefault="007629B7" w:rsidP="00362E18">
            <w:pPr>
              <w:spacing w:before="0"/>
              <w:jc w:val="center"/>
              <w:rPr>
                <w:rFonts w:cs="Arial"/>
                <w:b/>
                <w:lang w:val="ru-RU"/>
              </w:rPr>
            </w:pPr>
            <w:r w:rsidRPr="002B1693">
              <w:rPr>
                <w:rFonts w:cs="Arial"/>
                <w:b/>
                <w:lang w:val="ru-RU"/>
              </w:rPr>
              <w:t>УКУПНО ПОНУЂЕНА ЦЕНА  без ПДВ динара</w:t>
            </w:r>
            <w:r w:rsidR="00573933" w:rsidRPr="00573933">
              <w:rPr>
                <w:rFonts w:cs="Arial"/>
                <w:b/>
                <w:bCs/>
                <w:iCs/>
                <w:lang w:val="sr-Cyrl-CS"/>
              </w:rPr>
              <w:t>/ €</w:t>
            </w:r>
          </w:p>
          <w:p w:rsidR="007629B7" w:rsidRPr="009A70A7" w:rsidRDefault="007629B7" w:rsidP="007629B7">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r>
              <w:rPr>
                <w:rFonts w:cs="Arial"/>
                <w:b/>
                <w:lang w:val="sr-Cyrl-RS"/>
              </w:rPr>
              <w:t xml:space="preserve"> </w:t>
            </w:r>
          </w:p>
        </w:tc>
        <w:tc>
          <w:tcPr>
            <w:tcW w:w="2610" w:type="dxa"/>
          </w:tcPr>
          <w:p w:rsidR="007629B7" w:rsidRPr="00DC6B4F" w:rsidRDefault="007629B7" w:rsidP="00362E18">
            <w:pPr>
              <w:spacing w:before="0"/>
              <w:rPr>
                <w:rFonts w:cs="Arial"/>
              </w:rPr>
            </w:pPr>
          </w:p>
        </w:tc>
      </w:tr>
      <w:tr w:rsidR="007629B7" w:rsidRPr="00EE61C0" w:rsidTr="00362E18">
        <w:trPr>
          <w:trHeight w:val="610"/>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w:t>
            </w:r>
          </w:p>
        </w:tc>
        <w:tc>
          <w:tcPr>
            <w:tcW w:w="6740" w:type="dxa"/>
            <w:tcBorders>
              <w:bottom w:val="single" w:sz="4" w:space="0" w:color="auto"/>
              <w:right w:val="single" w:sz="4" w:space="0" w:color="auto"/>
            </w:tcBorders>
          </w:tcPr>
          <w:p w:rsidR="007629B7" w:rsidRPr="002B1693" w:rsidRDefault="007629B7" w:rsidP="00D32D31">
            <w:pPr>
              <w:spacing w:before="0"/>
              <w:jc w:val="center"/>
              <w:rPr>
                <w:rFonts w:cs="Arial"/>
                <w:b/>
                <w:lang w:val="ru-RU"/>
              </w:rPr>
            </w:pPr>
            <w:r w:rsidRPr="002B1693">
              <w:rPr>
                <w:rFonts w:cs="Arial"/>
                <w:b/>
                <w:lang w:val="ru-RU"/>
              </w:rPr>
              <w:t>УКУПАН ИЗНОС  ПДВ динара</w:t>
            </w:r>
            <w:r>
              <w:rPr>
                <w:rFonts w:cs="Arial"/>
                <w:b/>
                <w:lang w:val="sr-Cyrl-RS"/>
              </w:rPr>
              <w:t xml:space="preserve"> </w:t>
            </w:r>
            <w:r w:rsidR="00573933" w:rsidRPr="00573933">
              <w:rPr>
                <w:rFonts w:cs="Arial"/>
                <w:b/>
                <w:bCs/>
                <w:iCs/>
                <w:lang w:val="sr-Cyrl-CS"/>
              </w:rPr>
              <w:t>/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r w:rsidR="007629B7" w:rsidRPr="00FF2DB3" w:rsidTr="00362E18">
        <w:trPr>
          <w:trHeight w:val="562"/>
        </w:trPr>
        <w:tc>
          <w:tcPr>
            <w:tcW w:w="568" w:type="dxa"/>
            <w:tcBorders>
              <w:bottom w:val="single" w:sz="4" w:space="0" w:color="auto"/>
            </w:tcBorders>
            <w:vAlign w:val="center"/>
          </w:tcPr>
          <w:p w:rsidR="007629B7" w:rsidRPr="00DC6B4F" w:rsidRDefault="007629B7" w:rsidP="00362E18">
            <w:pPr>
              <w:spacing w:before="0"/>
              <w:jc w:val="center"/>
              <w:rPr>
                <w:rFonts w:cs="Arial"/>
                <w:b/>
                <w:lang w:val="sr-Latn-CS"/>
              </w:rPr>
            </w:pPr>
            <w:r w:rsidRPr="00DC6B4F">
              <w:rPr>
                <w:rFonts w:cs="Arial"/>
                <w:b/>
                <w:lang w:val="sr-Latn-CS"/>
              </w:rPr>
              <w:t>III</w:t>
            </w:r>
          </w:p>
        </w:tc>
        <w:tc>
          <w:tcPr>
            <w:tcW w:w="6740" w:type="dxa"/>
            <w:tcBorders>
              <w:bottom w:val="single" w:sz="4" w:space="0" w:color="auto"/>
              <w:right w:val="single" w:sz="4" w:space="0" w:color="auto"/>
            </w:tcBorders>
          </w:tcPr>
          <w:p w:rsidR="007629B7" w:rsidRPr="002B1693" w:rsidRDefault="007629B7" w:rsidP="00362E18">
            <w:pPr>
              <w:spacing w:before="0"/>
              <w:jc w:val="center"/>
              <w:rPr>
                <w:rFonts w:cs="Arial"/>
                <w:b/>
                <w:lang w:val="ru-RU"/>
              </w:rPr>
            </w:pPr>
            <w:r w:rsidRPr="002B1693">
              <w:rPr>
                <w:rFonts w:cs="Arial"/>
                <w:b/>
                <w:lang w:val="ru-RU"/>
              </w:rPr>
              <w:t>УКУПНО ПОНУЂЕНА ЦЕНА  са ПДВ</w:t>
            </w:r>
            <w:r w:rsidR="00573933" w:rsidRPr="00573933">
              <w:rPr>
                <w:rFonts w:cs="Arial"/>
                <w:b/>
                <w:bCs/>
                <w:iCs/>
                <w:lang w:val="sr-Cyrl-CS"/>
              </w:rPr>
              <w:t>/ €</w:t>
            </w:r>
          </w:p>
          <w:p w:rsidR="007629B7" w:rsidRPr="002B1693" w:rsidRDefault="007629B7" w:rsidP="00D32D31">
            <w:pPr>
              <w:spacing w:before="0"/>
              <w:jc w:val="center"/>
              <w:rPr>
                <w:rFonts w:cs="Arial"/>
                <w:b/>
                <w:lang w:val="ru-RU"/>
              </w:rPr>
            </w:pPr>
            <w:r w:rsidRPr="002B1693">
              <w:rPr>
                <w:rFonts w:cs="Arial"/>
                <w:b/>
                <w:lang w:val="ru-RU"/>
              </w:rPr>
              <w:t>(ред. бр.</w:t>
            </w:r>
            <w:r w:rsidRPr="00DC6B4F">
              <w:rPr>
                <w:rFonts w:cs="Arial"/>
                <w:b/>
                <w:lang w:val="sr-Latn-CS"/>
              </w:rPr>
              <w:t>I</w:t>
            </w:r>
            <w:r w:rsidRPr="002B1693">
              <w:rPr>
                <w:rFonts w:cs="Arial"/>
                <w:b/>
                <w:lang w:val="ru-RU"/>
              </w:rPr>
              <w:t>+ред.бр.</w:t>
            </w:r>
            <w:r w:rsidRPr="00DC6B4F">
              <w:rPr>
                <w:rFonts w:cs="Arial"/>
                <w:b/>
                <w:lang w:val="sr-Latn-CS"/>
              </w:rPr>
              <w:t>II</w:t>
            </w:r>
            <w:r w:rsidRPr="002B1693">
              <w:rPr>
                <w:rFonts w:cs="Arial"/>
                <w:b/>
                <w:lang w:val="ru-RU"/>
              </w:rPr>
              <w:t>) динара</w:t>
            </w:r>
            <w:r>
              <w:rPr>
                <w:rFonts w:cs="Arial"/>
                <w:b/>
                <w:lang w:val="sr-Cyrl-RS"/>
              </w:rPr>
              <w:t xml:space="preserve"> </w:t>
            </w:r>
          </w:p>
        </w:tc>
        <w:tc>
          <w:tcPr>
            <w:tcW w:w="2610" w:type="dxa"/>
            <w:tcBorders>
              <w:bottom w:val="single" w:sz="4" w:space="0" w:color="auto"/>
              <w:right w:val="single" w:sz="4" w:space="0" w:color="auto"/>
            </w:tcBorders>
          </w:tcPr>
          <w:p w:rsidR="007629B7" w:rsidRPr="002B1693" w:rsidRDefault="007629B7" w:rsidP="00362E18">
            <w:pPr>
              <w:spacing w:before="0"/>
              <w:rPr>
                <w:rFonts w:cs="Arial"/>
                <w:lang w:val="ru-RU"/>
              </w:rPr>
            </w:pPr>
          </w:p>
        </w:tc>
      </w:tr>
    </w:tbl>
    <w:p w:rsidR="00F70119" w:rsidRPr="006A504C" w:rsidRDefault="00F70119" w:rsidP="006A504C">
      <w:pPr>
        <w:spacing w:before="0"/>
        <w:jc w:val="left"/>
        <w:rPr>
          <w:rFont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D32D31">
              <w:rPr>
                <w:rFonts w:cs="Arial"/>
                <w:lang w:val="sr-Latn-CS" w:eastAsia="sr-Latn-CS"/>
              </w:rPr>
              <w:t>но исказани трошкови у дин</w:t>
            </w:r>
            <w:r w:rsidR="00573933" w:rsidRPr="00573933">
              <w:rPr>
                <w:rFonts w:cs="Arial"/>
                <w:b/>
                <w:bCs/>
                <w:iCs/>
                <w:lang w:val="sr-Cyrl-CS" w:eastAsia="sr-Latn-CS"/>
              </w:rPr>
              <w:t xml:space="preserve">/ € </w:t>
            </w:r>
            <w:r w:rsidR="00D32D31">
              <w:rPr>
                <w:rFonts w:cs="Arial"/>
                <w:lang w:val="sr-Cyrl-R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D32D31">
            <w:pPr>
              <w:spacing w:before="0"/>
              <w:jc w:val="center"/>
              <w:rPr>
                <w:rFonts w:cs="Arial"/>
                <w:lang w:val="sr-Latn-CS" w:eastAsia="sr-Latn-CS"/>
              </w:rPr>
            </w:pPr>
            <w:r w:rsidRPr="00DC6B4F">
              <w:rPr>
                <w:rFonts w:cs="Arial"/>
                <w:lang w:val="sr-Latn-CS" w:eastAsia="sr-Latn-CS"/>
              </w:rPr>
              <w:t>_____динара</w:t>
            </w:r>
            <w:r w:rsidR="00573933" w:rsidRPr="00CF359D">
              <w:rPr>
                <w:rFonts w:eastAsia="Arial Unicode MS" w:cs="Arial"/>
                <w:b/>
                <w:bCs/>
                <w:iCs/>
                <w:kern w:val="1"/>
                <w:lang w:val="sr-Cyrl-CS" w:eastAsia="ar-SA"/>
              </w:rPr>
              <w:t xml:space="preserve">/ € </w:t>
            </w:r>
            <w:r w:rsidRPr="00DC6B4F">
              <w:rPr>
                <w:rFonts w:cs="Arial"/>
                <w:lang w:val="sr-Latn-CS" w:eastAsia="sr-Latn-CS"/>
              </w:rPr>
              <w:t xml:space="preserve">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D32D31" w:rsidP="00D32D31">
            <w:pPr>
              <w:spacing w:before="0"/>
              <w:jc w:val="center"/>
              <w:rPr>
                <w:rFonts w:cs="Arial"/>
                <w:lang w:val="sr-Latn-CS" w:eastAsia="sr-Latn-CS"/>
              </w:rPr>
            </w:pPr>
            <w:r>
              <w:rPr>
                <w:rFonts w:cs="Arial"/>
                <w:lang w:val="sr-Latn-CS" w:eastAsia="sr-Latn-CS"/>
              </w:rPr>
              <w:t>_____динара</w:t>
            </w:r>
            <w:r w:rsidR="00573933" w:rsidRPr="00CF359D">
              <w:rPr>
                <w:rFonts w:eastAsia="Arial Unicode MS" w:cs="Arial"/>
                <w:b/>
                <w:bCs/>
                <w:iCs/>
                <w:kern w:val="1"/>
                <w:lang w:val="sr-Cyrl-CS" w:eastAsia="ar-SA"/>
              </w:rPr>
              <w:t xml:space="preserve">/ € </w:t>
            </w:r>
            <w:r w:rsidR="00E47C2E" w:rsidRPr="00DC6B4F">
              <w:rPr>
                <w:rFonts w:cs="Arial"/>
                <w:lang w:val="sr-Latn-CS" w:eastAsia="sr-Latn-CS"/>
              </w:rPr>
              <w:t xml:space="preserve">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32D31" w:rsidRDefault="00E47C2E" w:rsidP="00D32D31">
            <w:pPr>
              <w:spacing w:before="0"/>
              <w:jc w:val="center"/>
              <w:rPr>
                <w:rFonts w:cs="Arial"/>
                <w:lang w:val="sr-Cyrl-RS" w:eastAsia="sr-Latn-CS"/>
              </w:rPr>
            </w:pPr>
            <w:r w:rsidRPr="00DC6B4F">
              <w:rPr>
                <w:rFonts w:cs="Arial"/>
                <w:lang w:val="sr-Latn-CS" w:eastAsia="sr-Latn-CS"/>
              </w:rPr>
              <w:t>_____динара</w:t>
            </w:r>
            <w:r w:rsidR="00573933" w:rsidRPr="00CF359D">
              <w:rPr>
                <w:rFonts w:eastAsia="Arial Unicode MS" w:cs="Arial"/>
                <w:b/>
                <w:bCs/>
                <w:iCs/>
                <w:kern w:val="1"/>
                <w:lang w:val="sr-Cyrl-CS" w:eastAsia="ar-SA"/>
              </w:rPr>
              <w:t>/ €</w:t>
            </w:r>
          </w:p>
        </w:tc>
      </w:tr>
    </w:tbl>
    <w:p w:rsidR="00120906" w:rsidRPr="002E4F2E" w:rsidRDefault="00120906"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5F558B"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B6693" w:rsidRDefault="002B6693" w:rsidP="00343A18">
      <w:pPr>
        <w:spacing w:before="0"/>
        <w:rPr>
          <w:rFonts w:cs="Arial"/>
          <w:b/>
          <w:lang w:val="sr-Cyrl-RS"/>
        </w:rPr>
      </w:pPr>
    </w:p>
    <w:p w:rsidR="00343A18" w:rsidRPr="002B1693" w:rsidRDefault="00343A18" w:rsidP="00343A18">
      <w:pPr>
        <w:spacing w:before="0"/>
        <w:rPr>
          <w:rFonts w:cs="Arial"/>
          <w:b/>
          <w:lang w:val="ru-RU"/>
        </w:rPr>
      </w:pPr>
      <w:r w:rsidRPr="00E47C2E">
        <w:rPr>
          <w:rFonts w:cs="Arial"/>
          <w:b/>
          <w:lang w:val="sr-Latn-CS"/>
        </w:rPr>
        <w:t>Упутство</w:t>
      </w:r>
      <w:r w:rsidR="00E47C2E" w:rsidRPr="002B1693">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2B1693">
        <w:rPr>
          <w:rFonts w:ascii="Arial" w:hAnsi="Arial" w:cs="Arial"/>
          <w:bCs/>
          <w:iCs/>
          <w:lang w:val="ru-RU"/>
        </w:rPr>
        <w:t>Понуђач треба да попун</w:t>
      </w:r>
      <w:r w:rsidRPr="00E47C2E">
        <w:rPr>
          <w:rFonts w:ascii="Arial" w:hAnsi="Arial" w:cs="Arial"/>
          <w:bCs/>
          <w:iCs/>
          <w:lang w:val="sr-Cyrl-CS"/>
        </w:rPr>
        <w:t>и</w:t>
      </w:r>
      <w:r w:rsidRPr="002B1693">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2B1693">
        <w:rPr>
          <w:rFonts w:ascii="Arial" w:hAnsi="Arial" w:cs="Arial"/>
          <w:bCs/>
          <w:iCs/>
          <w:lang w:val="ru-RU"/>
        </w:rPr>
        <w:t xml:space="preserve">уписати колико износи јединична цена без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6</w:t>
      </w:r>
      <w:r w:rsidR="00343A18" w:rsidRPr="002B1693">
        <w:rPr>
          <w:rFonts w:ascii="Arial" w:hAnsi="Arial" w:cs="Arial"/>
          <w:bCs/>
          <w:iCs/>
          <w:lang w:val="ru-RU"/>
        </w:rPr>
        <w:t xml:space="preserve">. уписати колико износи јединична цена са ПДВ за </w:t>
      </w:r>
      <w:r w:rsidR="00FA439F" w:rsidRPr="002B1693">
        <w:rPr>
          <w:rFonts w:ascii="Arial" w:hAnsi="Arial" w:cs="Arial"/>
          <w:bCs/>
          <w:iCs/>
          <w:lang w:val="ru-RU"/>
        </w:rPr>
        <w:t>извршену услугу</w:t>
      </w:r>
      <w:r w:rsidR="00343A18" w:rsidRPr="002B1693">
        <w:rPr>
          <w:rFonts w:ascii="Arial" w:hAnsi="Arial" w:cs="Arial"/>
          <w:bCs/>
          <w:iCs/>
          <w:lang w:val="ru-RU"/>
        </w:rPr>
        <w:t>;</w:t>
      </w:r>
    </w:p>
    <w:p w:rsidR="00343A18" w:rsidRPr="002B1693"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B1693">
        <w:rPr>
          <w:rFonts w:ascii="Arial" w:hAnsi="Arial" w:cs="Arial"/>
          <w:bCs/>
          <w:iCs/>
          <w:lang w:val="ru-RU"/>
        </w:rPr>
        <w:t>-</w:t>
      </w:r>
      <w:r w:rsidR="00343A18" w:rsidRPr="002B1693">
        <w:rPr>
          <w:rFonts w:ascii="Arial" w:hAnsi="Arial" w:cs="Arial"/>
          <w:bCs/>
          <w:iCs/>
          <w:lang w:val="ru-RU"/>
        </w:rPr>
        <w:t xml:space="preserve">у колону </w:t>
      </w:r>
      <w:r w:rsidR="00343A18" w:rsidRPr="00E47C2E">
        <w:rPr>
          <w:rFonts w:ascii="Arial" w:hAnsi="Arial" w:cs="Arial"/>
          <w:bCs/>
          <w:iCs/>
          <w:lang w:val="sr-Cyrl-CS"/>
        </w:rPr>
        <w:t>7</w:t>
      </w:r>
      <w:r w:rsidR="00343A18" w:rsidRPr="002B1693">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lastRenderedPageBreak/>
        <w:t>-</w:t>
      </w:r>
      <w:r w:rsidR="00343A18" w:rsidRPr="00E47C2E">
        <w:rPr>
          <w:rFonts w:ascii="Arial" w:hAnsi="Arial" w:cs="Arial"/>
          <w:bCs/>
          <w:iCs/>
          <w:lang w:val="sr-Cyrl-CS"/>
        </w:rPr>
        <w:t>у колону 8</w:t>
      </w:r>
      <w:r w:rsidR="00343A18" w:rsidRPr="002B1693">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2B1693">
        <w:rPr>
          <w:rFonts w:ascii="Arial" w:hAnsi="Arial" w:cs="Arial"/>
          <w:bCs/>
          <w:iCs/>
          <w:lang w:val="ru-RU"/>
        </w:rPr>
        <w:t>.) са тражени</w:t>
      </w:r>
      <w:r w:rsidR="00343A18" w:rsidRPr="002B1693">
        <w:rPr>
          <w:rFonts w:ascii="Arial" w:hAnsi="Arial" w:cs="Arial"/>
          <w:bCs/>
          <w:iCs/>
          <w:lang w:val="ru-RU"/>
        </w:rPr>
        <w:t>м</w:t>
      </w:r>
      <w:r w:rsidR="00926D25" w:rsidRPr="002B1693">
        <w:rPr>
          <w:rFonts w:ascii="Arial" w:hAnsi="Arial" w:cs="Arial"/>
          <w:bCs/>
          <w:iCs/>
          <w:lang w:val="ru-RU"/>
        </w:rPr>
        <w:t xml:space="preserve"> обимом-</w:t>
      </w:r>
      <w:r w:rsidR="00343A18" w:rsidRPr="002B1693">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2B1693">
        <w:rPr>
          <w:rFonts w:ascii="Arial" w:hAnsi="Arial" w:cs="Arial"/>
          <w:bCs/>
          <w:iCs/>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w:t>
      </w:r>
      <w:r w:rsidRPr="002B1693">
        <w:rPr>
          <w:rFonts w:cs="Arial"/>
          <w:lang w:val="ru-RU"/>
        </w:rPr>
        <w:t xml:space="preserve"> – уписује се укупно понуђена цена за све позиције  без ПДВ (збир колоне бр. </w:t>
      </w:r>
      <w:r w:rsidR="0098257E" w:rsidRPr="002B1693">
        <w:rPr>
          <w:rFonts w:cs="Arial"/>
          <w:lang w:val="ru-RU"/>
        </w:rPr>
        <w:t>7</w:t>
      </w:r>
      <w:r w:rsidRPr="002B1693">
        <w:rPr>
          <w:rFonts w:cs="Arial"/>
          <w:lang w:val="ru-RU"/>
        </w:rPr>
        <w:t>)</w:t>
      </w:r>
    </w:p>
    <w:p w:rsidR="00E47C2E" w:rsidRPr="002B1693" w:rsidRDefault="00E47C2E" w:rsidP="00E47C2E">
      <w:pPr>
        <w:tabs>
          <w:tab w:val="left" w:pos="992"/>
        </w:tabs>
        <w:spacing w:before="0"/>
        <w:rPr>
          <w:rFonts w:cs="Arial"/>
          <w:lang w:val="ru-RU"/>
        </w:rPr>
      </w:pPr>
      <w:r w:rsidRPr="002B1693">
        <w:rPr>
          <w:rFonts w:cs="Arial"/>
          <w:lang w:val="ru-RU"/>
        </w:rPr>
        <w:t xml:space="preserve">-у ред бр. </w:t>
      </w:r>
      <w:r w:rsidRPr="00E47C2E">
        <w:rPr>
          <w:rFonts w:cs="Arial"/>
        </w:rPr>
        <w:t>II</w:t>
      </w:r>
      <w:r w:rsidRPr="002B1693">
        <w:rPr>
          <w:rFonts w:cs="Arial"/>
          <w:lang w:val="ru-RU"/>
        </w:rPr>
        <w:t xml:space="preserve"> – уписује се укупан износ ПДВ </w:t>
      </w:r>
    </w:p>
    <w:p w:rsidR="00E47C2E" w:rsidRPr="00A5046A" w:rsidRDefault="00E47C2E" w:rsidP="00A5046A">
      <w:pPr>
        <w:tabs>
          <w:tab w:val="left" w:pos="992"/>
        </w:tabs>
        <w:spacing w:before="0"/>
        <w:rPr>
          <w:rFonts w:cs="Arial"/>
          <w:lang w:val="sr-Cyrl-RS"/>
        </w:rPr>
      </w:pPr>
      <w:r w:rsidRPr="002B1693">
        <w:rPr>
          <w:rFonts w:cs="Arial"/>
          <w:lang w:val="ru-RU"/>
        </w:rPr>
        <w:t xml:space="preserve">-у ред бр. </w:t>
      </w:r>
      <w:r w:rsidRPr="00E47C2E">
        <w:rPr>
          <w:rFonts w:cs="Arial"/>
        </w:rPr>
        <w:t>III</w:t>
      </w:r>
      <w:r w:rsidRPr="002B1693">
        <w:rPr>
          <w:rFonts w:cs="Arial"/>
          <w:lang w:val="ru-RU"/>
        </w:rPr>
        <w:t xml:space="preserve"> – уписује се укупно понуђена цена са ПДВ (ред бр. </w:t>
      </w:r>
      <w:r w:rsidRPr="00E47C2E">
        <w:rPr>
          <w:rFonts w:cs="Arial"/>
        </w:rPr>
        <w:t>I</w:t>
      </w:r>
      <w:r w:rsidRPr="002B1693">
        <w:rPr>
          <w:rFonts w:cs="Arial"/>
          <w:lang w:val="ru-RU"/>
        </w:rPr>
        <w:t xml:space="preserve"> + ред.бр. </w:t>
      </w:r>
      <w:r w:rsidRPr="00E47C2E">
        <w:rPr>
          <w:rFonts w:cs="Arial"/>
        </w:rPr>
        <w:t>II</w:t>
      </w:r>
      <w:r w:rsidRPr="002B1693">
        <w:rPr>
          <w:rFonts w:cs="Arial"/>
          <w:lang w:val="ru-RU"/>
        </w:rPr>
        <w:t>)</w:t>
      </w:r>
    </w:p>
    <w:p w:rsidR="00343A18" w:rsidRPr="00A5046A" w:rsidRDefault="00E47C2E" w:rsidP="00343A18">
      <w:pPr>
        <w:tabs>
          <w:tab w:val="left" w:pos="992"/>
        </w:tabs>
        <w:spacing w:before="0"/>
        <w:rPr>
          <w:rFonts w:cs="Arial"/>
          <w:lang w:val="sr-Cyrl-RS"/>
        </w:rPr>
      </w:pPr>
      <w:r w:rsidRPr="002B1693">
        <w:rPr>
          <w:rFonts w:cs="Arial"/>
          <w:lang w:val="ru-RU"/>
        </w:rPr>
        <w:t>- у Табелу 2. уписују се п</w:t>
      </w:r>
      <w:r w:rsidR="00D32D31">
        <w:rPr>
          <w:rFonts w:cs="Arial"/>
          <w:lang w:val="ru-RU"/>
        </w:rPr>
        <w:t>осебно исказани трошкови у дин</w:t>
      </w:r>
      <w:r w:rsidR="00632F5D" w:rsidRPr="00632F5D">
        <w:rPr>
          <w:rFonts w:cs="Arial"/>
          <w:b/>
          <w:bCs/>
          <w:iCs/>
          <w:lang w:val="sr-Cyrl-CS"/>
        </w:rPr>
        <w:t xml:space="preserve">/ € </w:t>
      </w:r>
      <w:r w:rsidR="00632F5D" w:rsidRPr="00632F5D">
        <w:rPr>
          <w:rFonts w:cs="Arial"/>
          <w:lang w:val="sr-Latn-CS"/>
        </w:rPr>
        <w:t xml:space="preserve"> </w:t>
      </w:r>
      <w:r w:rsidR="00D32D31">
        <w:rPr>
          <w:rFonts w:cs="Arial"/>
          <w:lang w:val="ru-RU"/>
        </w:rPr>
        <w:t xml:space="preserve"> </w:t>
      </w:r>
      <w:r w:rsidRPr="002B1693">
        <w:rPr>
          <w:rFonts w:cs="Arial"/>
          <w:lang w:val="ru-RU"/>
        </w:rPr>
        <w:t xml:space="preserve">који су укључени у укупно понуђену цену без ПДВ (ред бр. </w:t>
      </w:r>
      <w:r w:rsidRPr="00A5046A">
        <w:rPr>
          <w:rFonts w:cs="Arial"/>
        </w:rPr>
        <w:t>I</w:t>
      </w:r>
      <w:r w:rsidRPr="002B1693">
        <w:rPr>
          <w:rFonts w:cs="Arial"/>
          <w:lang w:val="ru-RU"/>
        </w:rPr>
        <w:t xml:space="preserve"> из табеле 1) уколико исти </w:t>
      </w:r>
      <w:r w:rsidR="00A5046A" w:rsidRPr="002B1693">
        <w:rPr>
          <w:rFonts w:cs="Arial"/>
          <w:lang w:val="ru-RU"/>
        </w:rPr>
        <w:t>постоје као засебни трошкови</w:t>
      </w:r>
      <w:r w:rsidR="00A5046A" w:rsidRPr="00A5046A">
        <w:rPr>
          <w:rFonts w:cs="Arial"/>
          <w:lang w:val="sr-Cyrl-RS"/>
        </w:rPr>
        <w:t>.</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место и датум уписује се место и датум попуњавањаобрасца структуре цене.</w:t>
      </w:r>
    </w:p>
    <w:p w:rsidR="00343A18" w:rsidRPr="002B1693" w:rsidRDefault="00E47C2E" w:rsidP="00E47C2E">
      <w:pPr>
        <w:tabs>
          <w:tab w:val="left" w:pos="992"/>
        </w:tabs>
        <w:spacing w:before="0"/>
        <w:rPr>
          <w:rFonts w:cs="Arial"/>
          <w:lang w:val="ru-RU"/>
        </w:rPr>
      </w:pPr>
      <w:r w:rsidRPr="002B1693">
        <w:rPr>
          <w:rFonts w:cs="Arial"/>
          <w:lang w:val="ru-RU"/>
        </w:rPr>
        <w:t>-</w:t>
      </w:r>
      <w:r w:rsidR="00343A18" w:rsidRPr="002B1693">
        <w:rPr>
          <w:rFonts w:cs="Arial"/>
          <w:lang w:val="ru-RU"/>
        </w:rPr>
        <w:t>на  место предвиђено за печат и потпис понуђач печатом оверава и потписује образац структуре цене.</w:t>
      </w:r>
    </w:p>
    <w:p w:rsidR="00537552" w:rsidRPr="002B1693" w:rsidRDefault="00537552" w:rsidP="00537552">
      <w:pPr>
        <w:rPr>
          <w:rFonts w:eastAsia="TimesNewRomanPS-BoldMT" w:cs="Arial"/>
          <w:lang w:val="ru-RU"/>
        </w:rPr>
      </w:pPr>
    </w:p>
    <w:p w:rsidR="007E7BB8" w:rsidRPr="002B1693" w:rsidRDefault="007E7BB8" w:rsidP="00537552">
      <w:pPr>
        <w:rPr>
          <w:rFonts w:eastAsia="TimesNewRomanPS-BoldMT" w:cs="Arial"/>
          <w:lang w:val="ru-RU"/>
        </w:rPr>
      </w:pPr>
    </w:p>
    <w:p w:rsidR="00537552" w:rsidRDefault="00537552"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A5046A" w:rsidRDefault="00A5046A"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644DBF" w:rsidRDefault="00644DBF" w:rsidP="00781B02">
      <w:pPr>
        <w:rPr>
          <w:rFonts w:eastAsia="TimesNewRomanPS-BoldMT" w:cs="Arial"/>
          <w:lang w:val="sr-Cyrl-RS"/>
        </w:rPr>
      </w:pPr>
    </w:p>
    <w:p w:rsidR="00A5046A" w:rsidRDefault="00A5046A"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3D5E24" w:rsidRDefault="003D5E24"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2B6693" w:rsidRDefault="002B6693" w:rsidP="00781B02">
      <w:pPr>
        <w:rPr>
          <w:rFonts w:eastAsia="TimesNewRomanPS-BoldMT" w:cs="Arial"/>
          <w:lang w:val="sr-Cyrl-RS"/>
        </w:rPr>
      </w:pPr>
    </w:p>
    <w:p w:rsidR="00542577" w:rsidRDefault="00542577" w:rsidP="00781B02">
      <w:pPr>
        <w:rPr>
          <w:rFonts w:eastAsia="TimesNewRomanPS-BoldMT" w:cs="Arial"/>
          <w:lang w:val="sr-Cyrl-RS"/>
        </w:rPr>
      </w:pPr>
    </w:p>
    <w:p w:rsidR="00632F5D" w:rsidRDefault="00632F5D" w:rsidP="00781B02">
      <w:pPr>
        <w:rPr>
          <w:rFonts w:eastAsia="TimesNewRomanPS-BoldMT" w:cs="Arial"/>
          <w:lang w:val="sr-Cyrl-RS"/>
        </w:rPr>
      </w:pPr>
    </w:p>
    <w:p w:rsidR="00632F5D" w:rsidRDefault="00632F5D" w:rsidP="00781B02">
      <w:pPr>
        <w:rPr>
          <w:rFonts w:eastAsia="TimesNewRomanPS-BoldMT" w:cs="Arial"/>
          <w:lang w:val="sr-Cyrl-RS"/>
        </w:rPr>
      </w:pPr>
    </w:p>
    <w:p w:rsidR="00632F5D" w:rsidRDefault="00632F5D" w:rsidP="00781B02">
      <w:pPr>
        <w:rPr>
          <w:rFonts w:eastAsia="TimesNewRomanPS-BoldMT" w:cs="Arial"/>
          <w:lang w:val="sr-Cyrl-RS"/>
        </w:rPr>
      </w:pPr>
    </w:p>
    <w:p w:rsidR="00632F5D" w:rsidRDefault="00632F5D" w:rsidP="00781B02">
      <w:pPr>
        <w:rPr>
          <w:rFonts w:eastAsia="TimesNewRomanPS-BoldMT" w:cs="Arial"/>
          <w:lang w:val="sr-Cyrl-RS"/>
        </w:rPr>
      </w:pPr>
    </w:p>
    <w:p w:rsidR="00632F5D" w:rsidRDefault="00632F5D" w:rsidP="00781B02">
      <w:pPr>
        <w:rPr>
          <w:rFonts w:eastAsia="TimesNewRomanPS-BoldMT" w:cs="Arial"/>
          <w:lang w:val="sr-Cyrl-RS"/>
        </w:rPr>
      </w:pPr>
    </w:p>
    <w:p w:rsidR="00632F5D" w:rsidRDefault="00632F5D" w:rsidP="00781B02">
      <w:pPr>
        <w:rPr>
          <w:rFonts w:eastAsia="TimesNewRomanPS-BoldMT" w:cs="Arial"/>
          <w:lang w:val="sr-Cyrl-RS"/>
        </w:rPr>
      </w:pPr>
    </w:p>
    <w:p w:rsidR="003D5E24" w:rsidRPr="00A5046A" w:rsidRDefault="003D5E24" w:rsidP="00781B02">
      <w:pPr>
        <w:rPr>
          <w:rFonts w:eastAsia="TimesNewRomanPS-BoldMT" w:cs="Arial"/>
          <w:lang w:val="sr-Cyrl-RS"/>
        </w:rPr>
      </w:pPr>
    </w:p>
    <w:p w:rsidR="00632F5D" w:rsidRDefault="00632F5D" w:rsidP="00343A18">
      <w:pPr>
        <w:pStyle w:val="KDObrazac"/>
        <w:spacing w:before="0"/>
        <w:rPr>
          <w:lang w:val="ru-RU"/>
        </w:rPr>
      </w:pPr>
      <w:bookmarkStart w:id="258" w:name="_Toc442559926"/>
    </w:p>
    <w:p w:rsidR="00632F5D" w:rsidRDefault="00632F5D" w:rsidP="00343A18">
      <w:pPr>
        <w:pStyle w:val="KDObrazac"/>
        <w:spacing w:before="0"/>
        <w:rPr>
          <w:lang w:val="ru-RU"/>
        </w:rPr>
      </w:pPr>
    </w:p>
    <w:p w:rsidR="00632F5D" w:rsidRDefault="00632F5D" w:rsidP="00343A18">
      <w:pPr>
        <w:pStyle w:val="KDObrazac"/>
        <w:spacing w:before="0"/>
        <w:rPr>
          <w:lang w:val="ru-RU"/>
        </w:rPr>
      </w:pPr>
    </w:p>
    <w:p w:rsidR="00343A18" w:rsidRPr="002B1693" w:rsidRDefault="00343A18" w:rsidP="00343A18">
      <w:pPr>
        <w:pStyle w:val="KDObrazac"/>
        <w:spacing w:before="0"/>
        <w:rPr>
          <w:lang w:val="ru-RU"/>
        </w:rPr>
      </w:pPr>
      <w:r w:rsidRPr="002B1693">
        <w:rPr>
          <w:lang w:val="ru-RU"/>
        </w:rPr>
        <w:t xml:space="preserve">ОБРАЗАЦ </w:t>
      </w:r>
      <w:r w:rsidR="00780391">
        <w:rPr>
          <w:lang w:val="sr-Cyrl-RS"/>
        </w:rPr>
        <w:t>3</w:t>
      </w:r>
      <w:r w:rsidRPr="002B1693">
        <w:rPr>
          <w:lang w:val="ru-RU"/>
        </w:rPr>
        <w:t>.</w:t>
      </w:r>
      <w:bookmarkEnd w:id="258"/>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2B1693"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644DB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 </w:t>
      </w:r>
      <w:r w:rsidR="00857855">
        <w:rPr>
          <w:rFonts w:cs="Arial"/>
          <w:bCs/>
          <w:lang w:val="ru-RU"/>
        </w:rPr>
        <w:t>Главна оправка дизел локомотива</w:t>
      </w:r>
      <w:r w:rsidR="00466278" w:rsidRPr="00466278">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C25410">
        <w:rPr>
          <w:rFonts w:cs="Arial"/>
          <w:b/>
          <w:lang w:val="sr-Cyrl-CS"/>
        </w:rPr>
        <w:t>3000/1234/2018 (66/2018)</w:t>
      </w:r>
      <w:r w:rsidR="00780391">
        <w:rPr>
          <w:rFonts w:cs="Arial"/>
          <w:b/>
          <w:lang w:val="sr-Cyrl-RS"/>
        </w:rPr>
        <w:t xml:space="preserve"> </w:t>
      </w:r>
      <w:r w:rsidRPr="00E47C2E">
        <w:rPr>
          <w:rFonts w:cs="Arial"/>
          <w:lang w:val="ru-RU"/>
        </w:rPr>
        <w:t xml:space="preserve">Наручиоца </w:t>
      </w:r>
      <w:r w:rsidRPr="002B1693">
        <w:rPr>
          <w:rFonts w:eastAsia="Arial Unicode MS" w:cs="Arial"/>
          <w:color w:val="000000"/>
          <w:kern w:val="1"/>
          <w:lang w:val="ru-RU"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2B1693">
        <w:rPr>
          <w:rFonts w:cs="Arial"/>
          <w:lang w:val="ru-RU"/>
        </w:rPr>
        <w:t xml:space="preserve">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cs="Arial"/>
          <w:lang w:val="ru-RU"/>
        </w:rPr>
        <w:t>Приликом подношења понуде овај образац копирати у потребном броју примерака.</w:t>
      </w:r>
    </w:p>
    <w:p w:rsidR="00343A18" w:rsidRPr="002B1693" w:rsidRDefault="00343A18" w:rsidP="00343A18">
      <w:pPr>
        <w:rPr>
          <w:rFonts w:cs="Arial"/>
          <w:lang w:val="ru-RU"/>
        </w:rPr>
      </w:pPr>
    </w:p>
    <w:p w:rsidR="00680ED5" w:rsidRDefault="00680ED5" w:rsidP="00343A18">
      <w:pPr>
        <w:rPr>
          <w:rFonts w:cs="Arial"/>
          <w:lang w:val="sr-Cyrl-RS"/>
        </w:rPr>
      </w:pPr>
    </w:p>
    <w:p w:rsidR="00E861A3" w:rsidRPr="009A7593" w:rsidRDefault="00E861A3" w:rsidP="00343A18">
      <w:pPr>
        <w:rPr>
          <w:rFonts w:cs="Arial"/>
          <w:lang w:val="sr-Cyrl-RS"/>
        </w:rPr>
      </w:pPr>
    </w:p>
    <w:p w:rsidR="00343A18" w:rsidRPr="002B1693" w:rsidRDefault="00343A18" w:rsidP="009A7593">
      <w:pPr>
        <w:pStyle w:val="KDObrazac"/>
        <w:spacing w:before="0"/>
        <w:rPr>
          <w:lang w:val="ru-RU"/>
        </w:rPr>
      </w:pPr>
      <w:bookmarkStart w:id="259" w:name="_Toc442559928"/>
      <w:r w:rsidRPr="002B1693">
        <w:rPr>
          <w:lang w:val="ru-RU"/>
        </w:rPr>
        <w:t xml:space="preserve">ОБРАЗАЦ </w:t>
      </w:r>
      <w:r w:rsidR="00780391">
        <w:rPr>
          <w:lang w:val="sr-Cyrl-RS"/>
        </w:rPr>
        <w:t>4</w:t>
      </w:r>
      <w:r w:rsidRPr="002B1693">
        <w:rPr>
          <w:lang w:val="ru-RU"/>
        </w:rPr>
        <w:t>.</w:t>
      </w:r>
      <w:bookmarkEnd w:id="259"/>
    </w:p>
    <w:p w:rsidR="00343A18" w:rsidRDefault="00343A18" w:rsidP="00343A18">
      <w:pPr>
        <w:pStyle w:val="KDParagraf"/>
        <w:spacing w:before="0"/>
        <w:rPr>
          <w:rFonts w:cs="Arial"/>
          <w:lang w:val="sr-Cyrl-RS"/>
        </w:rPr>
      </w:pPr>
    </w:p>
    <w:p w:rsidR="00343A18" w:rsidRPr="001B4AC5" w:rsidRDefault="00343A18" w:rsidP="00343A18">
      <w:pPr>
        <w:pStyle w:val="KDParagraf"/>
        <w:spacing w:before="0"/>
        <w:rPr>
          <w:rFonts w:cs="Arial"/>
          <w:lang w:val="sr-Latn-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2B1693">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Default="00116686" w:rsidP="00343A18">
      <w:pPr>
        <w:rPr>
          <w:rFonts w:cs="Arial"/>
          <w:lang w:val="ru-RU"/>
        </w:rPr>
      </w:pPr>
    </w:p>
    <w:p w:rsidR="00116686" w:rsidRPr="00E47C2E" w:rsidRDefault="00116686" w:rsidP="00343A18">
      <w:pPr>
        <w:rPr>
          <w:rFonts w:cs="Arial"/>
          <w:lang w:val="ru-RU"/>
        </w:rPr>
      </w:pPr>
    </w:p>
    <w:p w:rsidR="00343A18" w:rsidRPr="00E47C2E" w:rsidRDefault="00343A18" w:rsidP="00781B02">
      <w:pPr>
        <w:jc w:val="center"/>
        <w:rPr>
          <w:rFonts w:cs="Arial"/>
          <w:b/>
          <w:lang w:val="ru-RU"/>
        </w:rPr>
      </w:pPr>
      <w:bookmarkStart w:id="260" w:name="_Toc442559929"/>
      <w:r w:rsidRPr="00E47C2E">
        <w:rPr>
          <w:rFonts w:cs="Arial"/>
          <w:b/>
          <w:lang w:val="ru-RU"/>
        </w:rPr>
        <w:t>И З Ј А В У</w:t>
      </w:r>
      <w:bookmarkEnd w:id="260"/>
    </w:p>
    <w:p w:rsidR="00343A18" w:rsidRPr="002B1693" w:rsidRDefault="00343A18" w:rsidP="00781B02">
      <w:pPr>
        <w:rPr>
          <w:rFonts w:cs="Arial"/>
          <w:lang w:val="ru-RU"/>
        </w:rPr>
      </w:pPr>
    </w:p>
    <w:p w:rsidR="00343A18" w:rsidRDefault="00343A18" w:rsidP="00781B02">
      <w:pPr>
        <w:rPr>
          <w:rFonts w:cs="Arial"/>
          <w:lang w:val="sr-Cyrl-RS"/>
        </w:rPr>
      </w:pPr>
    </w:p>
    <w:p w:rsidR="00116686" w:rsidRPr="00116686" w:rsidRDefault="00116686" w:rsidP="00781B02">
      <w:pPr>
        <w:rPr>
          <w:rFonts w:cs="Arial"/>
          <w:lang w:val="sr-Cyrl-RS"/>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2B1693">
        <w:rPr>
          <w:rFonts w:cs="Arial"/>
          <w:lang w:val="ru-RU"/>
        </w:rPr>
        <w:t>смо у свом досадашњем раду и</w:t>
      </w:r>
      <w:r w:rsidRPr="00E47C2E">
        <w:rPr>
          <w:rFonts w:cs="Arial"/>
          <w:lang w:val="ru-RU"/>
        </w:rPr>
        <w:t xml:space="preserve"> при састављању Понуде </w:t>
      </w:r>
      <w:r w:rsidRPr="002B1693">
        <w:rPr>
          <w:rFonts w:cs="Arial"/>
          <w:lang w:val="ru-RU"/>
        </w:rPr>
        <w:t xml:space="preserve"> број: </w:t>
      </w:r>
      <w:r w:rsidR="007E7BB8" w:rsidRPr="002B1693">
        <w:rPr>
          <w:rFonts w:cs="Arial"/>
          <w:lang w:val="ru-RU"/>
        </w:rPr>
        <w:t>______________</w:t>
      </w:r>
      <w:r w:rsidRPr="00E47C2E">
        <w:rPr>
          <w:rFonts w:cs="Arial"/>
          <w:lang w:val="ru-RU"/>
        </w:rPr>
        <w:t xml:space="preserve">за јавну набавку </w:t>
      </w:r>
      <w:r w:rsidR="00466278" w:rsidRPr="00466278">
        <w:rPr>
          <w:rFonts w:cs="Arial"/>
          <w:lang w:val="ru-RU"/>
        </w:rPr>
        <w:t xml:space="preserve">услуге - </w:t>
      </w:r>
      <w:r w:rsidR="00857855">
        <w:rPr>
          <w:rFonts w:cs="Arial"/>
          <w:bCs/>
          <w:lang w:val="ru-RU"/>
        </w:rPr>
        <w:t>Главна оправка дизел локомотива</w:t>
      </w:r>
      <w:r w:rsidRPr="002B1693">
        <w:rPr>
          <w:rFonts w:cs="Arial"/>
          <w:lang w:val="ru-RU"/>
        </w:rPr>
        <w:t xml:space="preserve"> у </w:t>
      </w:r>
      <w:r w:rsidR="006825F2" w:rsidRPr="002B1693">
        <w:rPr>
          <w:rFonts w:cs="Arial"/>
          <w:lang w:val="ru-RU"/>
        </w:rPr>
        <w:t xml:space="preserve">отвореном </w:t>
      </w:r>
      <w:r w:rsidRPr="002B1693">
        <w:rPr>
          <w:rFonts w:cs="Arial"/>
          <w:lang w:val="ru-RU"/>
        </w:rPr>
        <w:t>поступку</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C25410">
        <w:rPr>
          <w:rFonts w:cs="Arial"/>
          <w:b/>
          <w:lang w:val="sr-Cyrl-CS"/>
        </w:rPr>
        <w:t>3000/1234/2018 (66/2018)</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B1693">
        <w:rPr>
          <w:rFonts w:cs="Arial"/>
          <w:lang w:val="ru-RU"/>
        </w:rPr>
        <w:t>,</w:t>
      </w:r>
      <w:r w:rsidRPr="00E47C2E">
        <w:rPr>
          <w:rFonts w:cs="Arial"/>
          <w:lang w:val="ru-RU"/>
        </w:rPr>
        <w:t xml:space="preserve"> као и да </w:t>
      </w:r>
      <w:r w:rsidRPr="002B1693">
        <w:rPr>
          <w:rFonts w:cs="Arial"/>
          <w:lang w:val="ru-RU"/>
        </w:rPr>
        <w:t>немамо забрану обављања делатности која је на снази у време подношења Понуде.</w:t>
      </w:r>
    </w:p>
    <w:p w:rsidR="00343A18" w:rsidRPr="002B1693" w:rsidRDefault="00343A18" w:rsidP="00343A18">
      <w:pPr>
        <w:rPr>
          <w:rFonts w:cs="Arial"/>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p w:rsidR="00343A18" w:rsidRPr="002B1693"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F2DB3"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2B1693">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2B1693"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2B1693">
        <w:rPr>
          <w:rFonts w:cs="Arial"/>
          <w:b/>
          <w:lang w:val="ru-RU"/>
        </w:rPr>
        <w:t>Напомена:</w:t>
      </w:r>
      <w:r w:rsidRPr="002B1693">
        <w:rPr>
          <w:rFonts w:cs="Arial"/>
          <w:lang w:val="ru-RU"/>
        </w:rPr>
        <w:t xml:space="preserve"> Уколико </w:t>
      </w:r>
      <w:r w:rsidRPr="00E47C2E">
        <w:rPr>
          <w:rFonts w:cs="Arial"/>
          <w:lang w:val="sr-Cyrl-CS"/>
        </w:rPr>
        <w:t xml:space="preserve">заједничку </w:t>
      </w:r>
      <w:r w:rsidRPr="002B1693">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2B1693">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2B1693">
        <w:rPr>
          <w:rFonts w:cs="Arial"/>
          <w:lang w:val="ru-RU"/>
        </w:rPr>
        <w:t xml:space="preserve"> понуђача из групе понуђача и оверена печатом. </w:t>
      </w:r>
    </w:p>
    <w:p w:rsidR="00343A18" w:rsidRPr="002B1693" w:rsidRDefault="00343A18" w:rsidP="00343A18">
      <w:pPr>
        <w:rPr>
          <w:rFonts w:cs="Arial"/>
          <w:lang w:val="ru-RU"/>
        </w:rPr>
      </w:pPr>
      <w:r w:rsidRPr="002B1693">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2B1693">
        <w:rPr>
          <w:rFonts w:eastAsia="Calibri" w:cs="Arial"/>
          <w:lang w:val="ru-RU"/>
        </w:rPr>
        <w:t xml:space="preserve">мора бити </w:t>
      </w:r>
      <w:r w:rsidRPr="00E47C2E">
        <w:rPr>
          <w:rFonts w:eastAsia="Calibri" w:cs="Arial"/>
          <w:lang w:val="sr-Cyrl-CS"/>
        </w:rPr>
        <w:t>попуњена,</w:t>
      </w:r>
      <w:r w:rsidRPr="002B1693">
        <w:rPr>
          <w:rFonts w:eastAsia="Calibri" w:cs="Arial"/>
          <w:lang w:val="ru-RU"/>
        </w:rPr>
        <w:t xml:space="preserve"> потписана</w:t>
      </w:r>
      <w:r w:rsidRPr="00E47C2E">
        <w:rPr>
          <w:rFonts w:eastAsia="Calibri" w:cs="Arial"/>
          <w:lang w:val="sr-Cyrl-CS"/>
        </w:rPr>
        <w:t xml:space="preserve"> и оверена</w:t>
      </w:r>
      <w:r w:rsidRPr="002B1693">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2B1693">
        <w:rPr>
          <w:rFonts w:eastAsia="Calibri" w:cs="Arial"/>
          <w:lang w:val="ru-RU"/>
        </w:rPr>
        <w:t>ђача</w:t>
      </w:r>
      <w:r w:rsidRPr="00E47C2E">
        <w:rPr>
          <w:rFonts w:eastAsia="Calibri" w:cs="Arial"/>
          <w:lang w:val="sr-Cyrl-CS"/>
        </w:rPr>
        <w:t xml:space="preserve"> и оверена печатом.</w:t>
      </w:r>
    </w:p>
    <w:p w:rsidR="00C56BD1" w:rsidRPr="00C8251E" w:rsidRDefault="00343A18" w:rsidP="00343A18">
      <w:pPr>
        <w:rPr>
          <w:rFonts w:cs="Arial"/>
          <w:lang w:val="sr-Cyrl-CS"/>
        </w:rPr>
      </w:pPr>
      <w:r w:rsidRPr="002B1693">
        <w:rPr>
          <w:rFonts w:cs="Arial"/>
          <w:lang w:val="ru-RU"/>
        </w:rPr>
        <w:t>Приликом подношења понуде овај образац копирати у потребном броју примерака.</w:t>
      </w:r>
    </w:p>
    <w:p w:rsidR="000D6A3C" w:rsidRDefault="000D6A3C" w:rsidP="00343A18">
      <w:pPr>
        <w:pStyle w:val="KDObrazac"/>
        <w:rPr>
          <w:lang w:val="sr-Cyrl-RS"/>
        </w:rPr>
      </w:pPr>
      <w:bookmarkStart w:id="261" w:name="_Toc442559940"/>
    </w:p>
    <w:bookmarkEnd w:id="261"/>
    <w:p w:rsidR="007E6A38" w:rsidRPr="00D32D31" w:rsidRDefault="00343A18" w:rsidP="00D32D31">
      <w:pPr>
        <w:rPr>
          <w:rFonts w:cs="Arial"/>
          <w:color w:val="00B0F0"/>
          <w:lang w:val="ru-RU"/>
        </w:rPr>
      </w:pPr>
      <w:r w:rsidRPr="002B1693">
        <w:rPr>
          <w:color w:val="00B0F0"/>
          <w:lang w:val="ru-RU"/>
        </w:rPr>
        <w:br w:type="page"/>
      </w:r>
    </w:p>
    <w:p w:rsidR="00632F5D" w:rsidRDefault="00632F5D" w:rsidP="00632F5D">
      <w:pPr>
        <w:pStyle w:val="KDObrazac"/>
        <w:rPr>
          <w:lang w:val="ru-RU"/>
        </w:rPr>
      </w:pPr>
    </w:p>
    <w:p w:rsidR="00632F5D" w:rsidRDefault="00632F5D" w:rsidP="00632F5D">
      <w:pPr>
        <w:pStyle w:val="KDObrazac"/>
        <w:rPr>
          <w:lang w:val="ru-RU"/>
        </w:rPr>
      </w:pPr>
    </w:p>
    <w:p w:rsidR="00632F5D" w:rsidRDefault="00632F5D" w:rsidP="00632F5D">
      <w:pPr>
        <w:pStyle w:val="KDObrazac"/>
        <w:rPr>
          <w:lang w:val="ru-RU"/>
        </w:rPr>
      </w:pPr>
    </w:p>
    <w:p w:rsidR="00632F5D" w:rsidRPr="007E6A38" w:rsidRDefault="00632F5D" w:rsidP="00632F5D">
      <w:pPr>
        <w:pStyle w:val="KDObrazac"/>
        <w:rPr>
          <w:lang w:val="ru-RU"/>
        </w:rPr>
      </w:pPr>
      <w:r w:rsidRPr="007E6A38">
        <w:rPr>
          <w:lang w:val="ru-RU"/>
        </w:rPr>
        <w:t>ОБРАЗАЦ 5</w:t>
      </w:r>
    </w:p>
    <w:p w:rsidR="00632F5D" w:rsidRPr="00223108" w:rsidRDefault="00632F5D" w:rsidP="00632F5D">
      <w:pPr>
        <w:spacing w:before="0"/>
        <w:rPr>
          <w:rFonts w:cs="Arial"/>
          <w:lang w:val="ru-RU"/>
        </w:rPr>
      </w:pPr>
    </w:p>
    <w:p w:rsidR="00632F5D" w:rsidRPr="00274382" w:rsidRDefault="00632F5D" w:rsidP="00632F5D">
      <w:pPr>
        <w:spacing w:before="0"/>
        <w:jc w:val="center"/>
        <w:rPr>
          <w:rFonts w:cs="Arial"/>
          <w:b/>
          <w:lang w:val="ru-RU"/>
        </w:rPr>
      </w:pPr>
    </w:p>
    <w:p w:rsidR="00632F5D" w:rsidRPr="00274382" w:rsidRDefault="00632F5D" w:rsidP="00632F5D">
      <w:pPr>
        <w:spacing w:before="0"/>
        <w:jc w:val="center"/>
        <w:rPr>
          <w:rFonts w:cs="Arial"/>
          <w:b/>
          <w:lang w:val="ru-RU"/>
        </w:rPr>
      </w:pPr>
      <w:r w:rsidRPr="00274382">
        <w:rPr>
          <w:rFonts w:cs="Arial"/>
          <w:b/>
          <w:lang w:val="ru-RU"/>
        </w:rPr>
        <w:t>СПИСАК ИЗВРШЕНИХ УСЛУГА– СТРУЧНЕ РЕФЕРЕНЦЕ</w:t>
      </w:r>
    </w:p>
    <w:p w:rsidR="00632F5D" w:rsidRPr="00274382" w:rsidRDefault="00632F5D" w:rsidP="00632F5D">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632F5D" w:rsidRPr="00FF2DB3" w:rsidTr="00E439EE">
        <w:tc>
          <w:tcPr>
            <w:tcW w:w="213" w:type="pct"/>
            <w:shd w:val="clear" w:color="auto" w:fill="auto"/>
          </w:tcPr>
          <w:p w:rsidR="00632F5D" w:rsidRPr="00274382" w:rsidRDefault="00632F5D" w:rsidP="00E439EE">
            <w:pPr>
              <w:spacing w:before="0"/>
              <w:jc w:val="center"/>
              <w:rPr>
                <w:rFonts w:eastAsia="Calibri" w:cs="Arial"/>
                <w:b/>
                <w:bCs/>
                <w:iCs/>
                <w:lang w:val="ru-RU"/>
              </w:rPr>
            </w:pPr>
          </w:p>
        </w:tc>
        <w:tc>
          <w:tcPr>
            <w:tcW w:w="951" w:type="pct"/>
            <w:shd w:val="clear" w:color="auto" w:fill="auto"/>
          </w:tcPr>
          <w:p w:rsidR="00632F5D" w:rsidRPr="00274382" w:rsidRDefault="00632F5D" w:rsidP="00E439EE">
            <w:pPr>
              <w:spacing w:before="0"/>
              <w:jc w:val="center"/>
              <w:rPr>
                <w:rFonts w:eastAsia="Calibri" w:cs="Arial"/>
                <w:bCs/>
                <w:iCs/>
                <w:lang w:val="ru-RU"/>
              </w:rPr>
            </w:pPr>
          </w:p>
          <w:p w:rsidR="00632F5D" w:rsidRPr="00274382" w:rsidRDefault="00632F5D" w:rsidP="00E439EE">
            <w:pPr>
              <w:spacing w:before="0"/>
              <w:jc w:val="center"/>
              <w:rPr>
                <w:rFonts w:eastAsia="Calibri" w:cs="Arial"/>
                <w:bCs/>
                <w:iCs/>
                <w:lang w:val="ru-RU"/>
              </w:rPr>
            </w:pPr>
            <w:r w:rsidRPr="00274382">
              <w:rPr>
                <w:rFonts w:eastAsia="Calibri" w:cs="Arial"/>
                <w:bCs/>
                <w:iCs/>
                <w:lang w:val="ru-RU"/>
              </w:rPr>
              <w:t>Референтни наручилац односно корисник услуга</w:t>
            </w:r>
          </w:p>
        </w:tc>
        <w:tc>
          <w:tcPr>
            <w:tcW w:w="908" w:type="pct"/>
            <w:shd w:val="clear" w:color="auto" w:fill="auto"/>
          </w:tcPr>
          <w:p w:rsidR="00632F5D" w:rsidRPr="00274382" w:rsidRDefault="00632F5D" w:rsidP="00E439EE">
            <w:pPr>
              <w:spacing w:before="0"/>
              <w:jc w:val="center"/>
              <w:rPr>
                <w:rFonts w:eastAsia="Calibri" w:cs="Arial"/>
                <w:bCs/>
                <w:iCs/>
                <w:lang w:val="ru-RU"/>
              </w:rPr>
            </w:pPr>
          </w:p>
          <w:p w:rsidR="00632F5D" w:rsidRPr="00274382" w:rsidRDefault="00632F5D" w:rsidP="00E439EE">
            <w:pPr>
              <w:spacing w:before="0"/>
              <w:jc w:val="center"/>
              <w:rPr>
                <w:rFonts w:eastAsia="Calibri" w:cs="Arial"/>
                <w:b/>
                <w:bCs/>
                <w:iCs/>
                <w:lang w:val="ru-RU"/>
              </w:rPr>
            </w:pPr>
            <w:r w:rsidRPr="00274382">
              <w:rPr>
                <w:rFonts w:eastAsia="Calibri" w:cs="Arial"/>
                <w:bCs/>
                <w:iCs/>
                <w:lang w:val="ru-RU"/>
              </w:rPr>
              <w:t>Лице за контакт и број телефона</w:t>
            </w:r>
          </w:p>
        </w:tc>
        <w:tc>
          <w:tcPr>
            <w:tcW w:w="923" w:type="pct"/>
            <w:shd w:val="clear" w:color="auto" w:fill="auto"/>
          </w:tcPr>
          <w:p w:rsidR="00632F5D" w:rsidRPr="00274382" w:rsidRDefault="00632F5D" w:rsidP="00E439EE">
            <w:pPr>
              <w:spacing w:before="0"/>
              <w:jc w:val="center"/>
              <w:rPr>
                <w:rFonts w:eastAsia="Calibri" w:cs="Arial"/>
                <w:bCs/>
                <w:iCs/>
                <w:lang w:val="ru-RU"/>
              </w:rPr>
            </w:pPr>
          </w:p>
          <w:p w:rsidR="00632F5D" w:rsidRPr="00274382" w:rsidRDefault="00632F5D" w:rsidP="00E439EE">
            <w:pPr>
              <w:spacing w:before="0"/>
              <w:jc w:val="center"/>
              <w:rPr>
                <w:rFonts w:eastAsia="Calibri" w:cs="Arial"/>
                <w:b/>
                <w:bCs/>
                <w:iCs/>
                <w:lang w:val="ru-RU"/>
              </w:rPr>
            </w:pPr>
            <w:r w:rsidRPr="00274382">
              <w:rPr>
                <w:rFonts w:eastAsia="Calibri" w:cs="Arial"/>
                <w:bCs/>
                <w:iCs/>
                <w:lang w:val="ru-RU"/>
              </w:rPr>
              <w:t>Број и датум закључења уговора</w:t>
            </w:r>
          </w:p>
        </w:tc>
        <w:tc>
          <w:tcPr>
            <w:tcW w:w="859" w:type="pct"/>
            <w:shd w:val="clear" w:color="auto" w:fill="auto"/>
            <w:vAlign w:val="center"/>
          </w:tcPr>
          <w:p w:rsidR="00632F5D" w:rsidRPr="00274382" w:rsidRDefault="00632F5D" w:rsidP="00E439EE">
            <w:pPr>
              <w:spacing w:before="0"/>
              <w:jc w:val="center"/>
              <w:rPr>
                <w:rFonts w:eastAsia="Calibri" w:cs="Arial"/>
                <w:bCs/>
                <w:iCs/>
                <w:lang w:val="sr-Cyrl-CS"/>
              </w:rPr>
            </w:pPr>
          </w:p>
          <w:p w:rsidR="00632F5D" w:rsidRPr="00274382" w:rsidRDefault="00632F5D" w:rsidP="00E439EE">
            <w:pPr>
              <w:spacing w:before="0"/>
              <w:jc w:val="center"/>
              <w:rPr>
                <w:rFonts w:eastAsia="Calibri" w:cs="Arial"/>
                <w:bCs/>
                <w:iCs/>
              </w:rPr>
            </w:pPr>
            <w:r w:rsidRPr="00274382">
              <w:rPr>
                <w:rFonts w:eastAsia="Calibri" w:cs="Arial"/>
                <w:bCs/>
                <w:iCs/>
                <w:lang w:val="sr-Cyrl-CS"/>
              </w:rPr>
              <w:t xml:space="preserve">Датум </w:t>
            </w:r>
            <w:r w:rsidRPr="00274382">
              <w:rPr>
                <w:rFonts w:eastAsia="Calibri" w:cs="Arial"/>
                <w:bCs/>
                <w:iCs/>
              </w:rPr>
              <w:t>реализације уговора</w:t>
            </w:r>
          </w:p>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Cs/>
                <w:iCs/>
                <w:lang w:val="ru-RU"/>
              </w:rPr>
            </w:pPr>
          </w:p>
          <w:p w:rsidR="00632F5D" w:rsidRPr="00274382" w:rsidRDefault="00632F5D" w:rsidP="00E439EE">
            <w:pPr>
              <w:spacing w:before="0"/>
              <w:jc w:val="center"/>
              <w:rPr>
                <w:rFonts w:eastAsia="Calibri" w:cs="Arial"/>
                <w:bCs/>
                <w:iCs/>
                <w:lang w:val="ru-RU"/>
              </w:rPr>
            </w:pPr>
            <w:r w:rsidRPr="00274382">
              <w:rPr>
                <w:rFonts w:eastAsia="Calibri" w:cs="Arial"/>
                <w:bCs/>
                <w:iCs/>
                <w:lang w:val="ru-RU"/>
              </w:rPr>
              <w:t>Вредност извршених услуга без ПДВ</w:t>
            </w:r>
          </w:p>
          <w:p w:rsidR="00632F5D" w:rsidRPr="00274382" w:rsidRDefault="00632F5D" w:rsidP="00E439EE">
            <w:pPr>
              <w:spacing w:before="0"/>
              <w:jc w:val="center"/>
              <w:rPr>
                <w:rFonts w:eastAsia="Calibri" w:cs="Arial"/>
                <w:bCs/>
                <w:iCs/>
                <w:lang w:val="ru-RU"/>
              </w:rPr>
            </w:pPr>
            <w:r w:rsidRPr="00274382">
              <w:rPr>
                <w:rFonts w:eastAsia="Calibri" w:cs="Arial"/>
                <w:bCs/>
                <w:iCs/>
                <w:lang w:val="ru-RU"/>
              </w:rPr>
              <w:t>Дин/Е</w:t>
            </w:r>
            <w:r w:rsidRPr="00274382">
              <w:rPr>
                <w:rFonts w:eastAsia="Calibri" w:cs="Arial"/>
                <w:bCs/>
                <w:iCs/>
              </w:rPr>
              <w:t>UR</w:t>
            </w:r>
          </w:p>
        </w:tc>
      </w:tr>
      <w:tr w:rsidR="00632F5D" w:rsidRPr="00274382" w:rsidTr="00E439EE">
        <w:tc>
          <w:tcPr>
            <w:tcW w:w="213" w:type="pct"/>
            <w:shd w:val="clear" w:color="auto" w:fill="auto"/>
          </w:tcPr>
          <w:p w:rsidR="00632F5D" w:rsidRPr="00274382" w:rsidRDefault="00632F5D" w:rsidP="00E439EE">
            <w:pPr>
              <w:spacing w:before="0"/>
              <w:jc w:val="center"/>
              <w:rPr>
                <w:rFonts w:eastAsia="Calibri" w:cs="Arial"/>
                <w:bCs/>
                <w:iCs/>
                <w:lang w:val="ru-RU"/>
              </w:rPr>
            </w:pPr>
          </w:p>
          <w:p w:rsidR="00632F5D" w:rsidRPr="00274382" w:rsidRDefault="00632F5D" w:rsidP="00E439EE">
            <w:pPr>
              <w:spacing w:before="0"/>
              <w:jc w:val="center"/>
              <w:rPr>
                <w:rFonts w:eastAsia="Calibri" w:cs="Arial"/>
                <w:bCs/>
                <w:iCs/>
              </w:rPr>
            </w:pPr>
            <w:r w:rsidRPr="00274382">
              <w:rPr>
                <w:rFonts w:eastAsia="Calibri" w:cs="Arial"/>
                <w:bCs/>
                <w:iCs/>
              </w:rPr>
              <w:t>1.</w:t>
            </w:r>
          </w:p>
        </w:tc>
        <w:tc>
          <w:tcPr>
            <w:tcW w:w="951" w:type="pct"/>
            <w:shd w:val="clear" w:color="auto" w:fill="auto"/>
          </w:tcPr>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tc>
        <w:tc>
          <w:tcPr>
            <w:tcW w:w="908" w:type="pct"/>
            <w:shd w:val="clear" w:color="auto" w:fill="auto"/>
          </w:tcPr>
          <w:p w:rsidR="00632F5D" w:rsidRPr="00274382" w:rsidRDefault="00632F5D" w:rsidP="00E439EE">
            <w:pPr>
              <w:spacing w:before="0"/>
              <w:jc w:val="center"/>
              <w:rPr>
                <w:rFonts w:eastAsia="Calibri" w:cs="Arial"/>
                <w:b/>
                <w:bCs/>
                <w:iCs/>
              </w:rPr>
            </w:pPr>
          </w:p>
        </w:tc>
        <w:tc>
          <w:tcPr>
            <w:tcW w:w="923" w:type="pct"/>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
                <w:bCs/>
                <w:iCs/>
              </w:rPr>
            </w:pPr>
          </w:p>
        </w:tc>
      </w:tr>
      <w:tr w:rsidR="00632F5D" w:rsidRPr="00274382" w:rsidTr="00E439EE">
        <w:tc>
          <w:tcPr>
            <w:tcW w:w="213" w:type="pct"/>
            <w:shd w:val="clear" w:color="auto" w:fill="auto"/>
          </w:tcPr>
          <w:p w:rsidR="00632F5D" w:rsidRPr="00274382" w:rsidRDefault="00632F5D" w:rsidP="00E439EE">
            <w:pPr>
              <w:spacing w:before="0"/>
              <w:jc w:val="center"/>
              <w:rPr>
                <w:rFonts w:eastAsia="Calibri" w:cs="Arial"/>
                <w:bCs/>
                <w:iCs/>
              </w:rPr>
            </w:pPr>
          </w:p>
          <w:p w:rsidR="00632F5D" w:rsidRPr="00274382" w:rsidRDefault="00632F5D" w:rsidP="00E439EE">
            <w:pPr>
              <w:spacing w:before="0"/>
              <w:jc w:val="center"/>
              <w:rPr>
                <w:rFonts w:eastAsia="Calibri" w:cs="Arial"/>
                <w:bCs/>
                <w:iCs/>
              </w:rPr>
            </w:pPr>
            <w:r w:rsidRPr="00274382">
              <w:rPr>
                <w:rFonts w:eastAsia="Calibri" w:cs="Arial"/>
                <w:bCs/>
                <w:iCs/>
              </w:rPr>
              <w:t>2.</w:t>
            </w:r>
          </w:p>
        </w:tc>
        <w:tc>
          <w:tcPr>
            <w:tcW w:w="951" w:type="pct"/>
            <w:shd w:val="clear" w:color="auto" w:fill="auto"/>
          </w:tcPr>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tc>
        <w:tc>
          <w:tcPr>
            <w:tcW w:w="908" w:type="pct"/>
            <w:shd w:val="clear" w:color="auto" w:fill="auto"/>
          </w:tcPr>
          <w:p w:rsidR="00632F5D" w:rsidRPr="00274382" w:rsidRDefault="00632F5D" w:rsidP="00E439EE">
            <w:pPr>
              <w:spacing w:before="0"/>
              <w:jc w:val="center"/>
              <w:rPr>
                <w:rFonts w:eastAsia="Calibri" w:cs="Arial"/>
                <w:b/>
                <w:bCs/>
                <w:iCs/>
              </w:rPr>
            </w:pPr>
          </w:p>
        </w:tc>
        <w:tc>
          <w:tcPr>
            <w:tcW w:w="923" w:type="pct"/>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
                <w:bCs/>
                <w:iCs/>
              </w:rPr>
            </w:pPr>
          </w:p>
        </w:tc>
      </w:tr>
      <w:tr w:rsidR="00632F5D" w:rsidRPr="00274382" w:rsidTr="00E439EE">
        <w:tc>
          <w:tcPr>
            <w:tcW w:w="213" w:type="pct"/>
            <w:shd w:val="clear" w:color="auto" w:fill="auto"/>
          </w:tcPr>
          <w:p w:rsidR="00632F5D" w:rsidRPr="00274382" w:rsidRDefault="00632F5D" w:rsidP="00E439EE">
            <w:pPr>
              <w:spacing w:before="0"/>
              <w:jc w:val="center"/>
              <w:rPr>
                <w:rFonts w:eastAsia="Calibri" w:cs="Arial"/>
                <w:bCs/>
                <w:iCs/>
              </w:rPr>
            </w:pPr>
          </w:p>
          <w:p w:rsidR="00632F5D" w:rsidRPr="00274382" w:rsidRDefault="00632F5D" w:rsidP="00E439EE">
            <w:pPr>
              <w:spacing w:before="0"/>
              <w:jc w:val="center"/>
              <w:rPr>
                <w:rFonts w:eastAsia="Calibri" w:cs="Arial"/>
                <w:bCs/>
                <w:iCs/>
              </w:rPr>
            </w:pPr>
            <w:r w:rsidRPr="00274382">
              <w:rPr>
                <w:rFonts w:eastAsia="Calibri" w:cs="Arial"/>
                <w:bCs/>
                <w:iCs/>
              </w:rPr>
              <w:t>3.</w:t>
            </w:r>
          </w:p>
        </w:tc>
        <w:tc>
          <w:tcPr>
            <w:tcW w:w="951" w:type="pct"/>
            <w:shd w:val="clear" w:color="auto" w:fill="auto"/>
          </w:tcPr>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tc>
        <w:tc>
          <w:tcPr>
            <w:tcW w:w="908" w:type="pct"/>
            <w:shd w:val="clear" w:color="auto" w:fill="auto"/>
          </w:tcPr>
          <w:p w:rsidR="00632F5D" w:rsidRPr="00274382" w:rsidRDefault="00632F5D" w:rsidP="00E439EE">
            <w:pPr>
              <w:spacing w:before="0"/>
              <w:jc w:val="center"/>
              <w:rPr>
                <w:rFonts w:eastAsia="Calibri" w:cs="Arial"/>
                <w:b/>
                <w:bCs/>
                <w:iCs/>
              </w:rPr>
            </w:pPr>
          </w:p>
        </w:tc>
        <w:tc>
          <w:tcPr>
            <w:tcW w:w="923" w:type="pct"/>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
                <w:bCs/>
                <w:iCs/>
              </w:rPr>
            </w:pPr>
          </w:p>
        </w:tc>
      </w:tr>
      <w:tr w:rsidR="00632F5D" w:rsidRPr="00274382" w:rsidTr="00E439EE">
        <w:tc>
          <w:tcPr>
            <w:tcW w:w="213" w:type="pct"/>
            <w:shd w:val="clear" w:color="auto" w:fill="auto"/>
          </w:tcPr>
          <w:p w:rsidR="00632F5D" w:rsidRPr="00274382" w:rsidRDefault="00632F5D" w:rsidP="00E439EE">
            <w:pPr>
              <w:spacing w:before="0"/>
              <w:jc w:val="center"/>
              <w:rPr>
                <w:rFonts w:eastAsia="Calibri" w:cs="Arial"/>
                <w:bCs/>
                <w:iCs/>
              </w:rPr>
            </w:pPr>
          </w:p>
          <w:p w:rsidR="00632F5D" w:rsidRPr="00274382" w:rsidRDefault="00632F5D" w:rsidP="00E439EE">
            <w:pPr>
              <w:spacing w:before="0"/>
              <w:jc w:val="center"/>
              <w:rPr>
                <w:rFonts w:eastAsia="Calibri" w:cs="Arial"/>
                <w:bCs/>
                <w:iCs/>
              </w:rPr>
            </w:pPr>
            <w:r w:rsidRPr="00274382">
              <w:rPr>
                <w:rFonts w:eastAsia="Calibri" w:cs="Arial"/>
                <w:bCs/>
                <w:iCs/>
              </w:rPr>
              <w:t>4.</w:t>
            </w:r>
          </w:p>
        </w:tc>
        <w:tc>
          <w:tcPr>
            <w:tcW w:w="951" w:type="pct"/>
            <w:shd w:val="clear" w:color="auto" w:fill="auto"/>
          </w:tcPr>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tc>
        <w:tc>
          <w:tcPr>
            <w:tcW w:w="908" w:type="pct"/>
            <w:shd w:val="clear" w:color="auto" w:fill="auto"/>
          </w:tcPr>
          <w:p w:rsidR="00632F5D" w:rsidRPr="00274382" w:rsidRDefault="00632F5D" w:rsidP="00E439EE">
            <w:pPr>
              <w:spacing w:before="0"/>
              <w:jc w:val="center"/>
              <w:rPr>
                <w:rFonts w:eastAsia="Calibri" w:cs="Arial"/>
                <w:b/>
                <w:bCs/>
                <w:iCs/>
              </w:rPr>
            </w:pPr>
          </w:p>
        </w:tc>
        <w:tc>
          <w:tcPr>
            <w:tcW w:w="923" w:type="pct"/>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
                <w:bCs/>
                <w:iCs/>
              </w:rPr>
            </w:pPr>
          </w:p>
        </w:tc>
      </w:tr>
      <w:tr w:rsidR="00632F5D" w:rsidRPr="00274382" w:rsidTr="00E439EE">
        <w:tc>
          <w:tcPr>
            <w:tcW w:w="213" w:type="pct"/>
            <w:shd w:val="clear" w:color="auto" w:fill="auto"/>
          </w:tcPr>
          <w:p w:rsidR="00632F5D" w:rsidRPr="00274382" w:rsidRDefault="00632F5D" w:rsidP="00E439EE">
            <w:pPr>
              <w:spacing w:before="0"/>
              <w:jc w:val="center"/>
              <w:rPr>
                <w:rFonts w:eastAsia="Calibri" w:cs="Arial"/>
                <w:bCs/>
                <w:iCs/>
              </w:rPr>
            </w:pPr>
          </w:p>
          <w:p w:rsidR="00632F5D" w:rsidRPr="00274382" w:rsidRDefault="00632F5D" w:rsidP="00E439EE">
            <w:pPr>
              <w:spacing w:before="0"/>
              <w:jc w:val="center"/>
              <w:rPr>
                <w:rFonts w:eastAsia="Calibri" w:cs="Arial"/>
                <w:bCs/>
                <w:iCs/>
              </w:rPr>
            </w:pPr>
            <w:r w:rsidRPr="00274382">
              <w:rPr>
                <w:rFonts w:eastAsia="Calibri" w:cs="Arial"/>
                <w:bCs/>
                <w:iCs/>
              </w:rPr>
              <w:t>5.</w:t>
            </w:r>
          </w:p>
        </w:tc>
        <w:tc>
          <w:tcPr>
            <w:tcW w:w="951" w:type="pct"/>
            <w:shd w:val="clear" w:color="auto" w:fill="auto"/>
          </w:tcPr>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p w:rsidR="00632F5D" w:rsidRPr="00274382" w:rsidRDefault="00632F5D" w:rsidP="00E439EE">
            <w:pPr>
              <w:spacing w:before="0"/>
              <w:jc w:val="center"/>
              <w:rPr>
                <w:rFonts w:eastAsia="Calibri" w:cs="Arial"/>
                <w:b/>
                <w:bCs/>
                <w:iCs/>
              </w:rPr>
            </w:pPr>
          </w:p>
        </w:tc>
        <w:tc>
          <w:tcPr>
            <w:tcW w:w="908" w:type="pct"/>
            <w:shd w:val="clear" w:color="auto" w:fill="auto"/>
          </w:tcPr>
          <w:p w:rsidR="00632F5D" w:rsidRPr="00274382" w:rsidRDefault="00632F5D" w:rsidP="00E439EE">
            <w:pPr>
              <w:spacing w:before="0"/>
              <w:jc w:val="center"/>
              <w:rPr>
                <w:rFonts w:eastAsia="Calibri" w:cs="Arial"/>
                <w:b/>
                <w:bCs/>
                <w:iCs/>
              </w:rPr>
            </w:pPr>
          </w:p>
        </w:tc>
        <w:tc>
          <w:tcPr>
            <w:tcW w:w="923" w:type="pct"/>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rPr>
            </w:pPr>
          </w:p>
        </w:tc>
        <w:tc>
          <w:tcPr>
            <w:tcW w:w="1145" w:type="pct"/>
          </w:tcPr>
          <w:p w:rsidR="00632F5D" w:rsidRPr="00274382" w:rsidRDefault="00632F5D" w:rsidP="00E439EE">
            <w:pPr>
              <w:spacing w:before="0"/>
              <w:jc w:val="center"/>
              <w:rPr>
                <w:rFonts w:eastAsia="Calibri" w:cs="Arial"/>
                <w:b/>
                <w:bCs/>
                <w:iCs/>
              </w:rPr>
            </w:pPr>
          </w:p>
        </w:tc>
      </w:tr>
      <w:tr w:rsidR="00632F5D" w:rsidRPr="00274382" w:rsidTr="00E439E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632F5D" w:rsidRPr="00274382" w:rsidRDefault="00632F5D" w:rsidP="00E439EE">
            <w:pPr>
              <w:spacing w:before="0"/>
              <w:jc w:val="center"/>
              <w:rPr>
                <w:rFonts w:eastAsia="Calibri" w:cs="Arial"/>
                <w:b/>
                <w:bCs/>
                <w:iCs/>
              </w:rPr>
            </w:pPr>
          </w:p>
        </w:tc>
        <w:tc>
          <w:tcPr>
            <w:tcW w:w="859" w:type="pct"/>
            <w:shd w:val="clear" w:color="auto" w:fill="auto"/>
          </w:tcPr>
          <w:p w:rsidR="00632F5D" w:rsidRPr="00274382" w:rsidRDefault="00632F5D" w:rsidP="00E439EE">
            <w:pPr>
              <w:spacing w:before="0"/>
              <w:jc w:val="center"/>
              <w:rPr>
                <w:rFonts w:eastAsia="Calibri" w:cs="Arial"/>
                <w:b/>
                <w:bCs/>
                <w:iCs/>
                <w:lang w:val="ru-RU"/>
              </w:rPr>
            </w:pPr>
          </w:p>
          <w:p w:rsidR="00632F5D" w:rsidRPr="00274382" w:rsidRDefault="00632F5D" w:rsidP="00E439EE">
            <w:pPr>
              <w:spacing w:before="0"/>
              <w:jc w:val="center"/>
              <w:rPr>
                <w:rFonts w:eastAsia="Calibri" w:cs="Arial"/>
                <w:b/>
                <w:bCs/>
                <w:iCs/>
                <w:lang w:val="ru-RU"/>
              </w:rPr>
            </w:pPr>
            <w:r w:rsidRPr="00274382">
              <w:rPr>
                <w:rFonts w:eastAsia="Calibri" w:cs="Arial"/>
                <w:b/>
                <w:bCs/>
                <w:iCs/>
                <w:lang w:val="ru-RU"/>
              </w:rPr>
              <w:t>Укупна вредност</w:t>
            </w:r>
          </w:p>
          <w:p w:rsidR="00632F5D" w:rsidRPr="00274382" w:rsidRDefault="00632F5D" w:rsidP="00E439EE">
            <w:pPr>
              <w:spacing w:before="0"/>
              <w:jc w:val="center"/>
              <w:rPr>
                <w:rFonts w:eastAsia="Calibri" w:cs="Arial"/>
                <w:b/>
                <w:bCs/>
                <w:iCs/>
                <w:lang w:val="ru-RU"/>
              </w:rPr>
            </w:pPr>
            <w:r w:rsidRPr="00274382">
              <w:rPr>
                <w:rFonts w:eastAsia="Calibri" w:cs="Arial"/>
                <w:b/>
                <w:bCs/>
                <w:iCs/>
                <w:lang w:val="ru-RU"/>
              </w:rPr>
              <w:t>извршених услуга без</w:t>
            </w:r>
          </w:p>
          <w:p w:rsidR="00632F5D" w:rsidRPr="00274382" w:rsidRDefault="00632F5D" w:rsidP="00E439EE">
            <w:pPr>
              <w:spacing w:before="0"/>
              <w:jc w:val="center"/>
              <w:rPr>
                <w:rFonts w:eastAsia="Calibri" w:cs="Arial"/>
                <w:b/>
                <w:bCs/>
                <w:iCs/>
                <w:lang w:val="ru-RU"/>
              </w:rPr>
            </w:pPr>
            <w:r w:rsidRPr="00274382">
              <w:rPr>
                <w:rFonts w:eastAsia="Calibri" w:cs="Arial"/>
                <w:b/>
                <w:bCs/>
                <w:iCs/>
                <w:lang w:val="ru-RU"/>
              </w:rPr>
              <w:t>ПДВ</w:t>
            </w:r>
          </w:p>
          <w:p w:rsidR="00632F5D" w:rsidRPr="00274382" w:rsidRDefault="00632F5D" w:rsidP="00E439EE">
            <w:pPr>
              <w:spacing w:before="0"/>
              <w:rPr>
                <w:rFonts w:eastAsia="Calibri" w:cs="Arial"/>
                <w:b/>
                <w:bCs/>
                <w:iCs/>
              </w:rPr>
            </w:pPr>
            <w:r w:rsidRPr="00274382">
              <w:rPr>
                <w:rFonts w:eastAsia="Calibri" w:cs="Arial"/>
                <w:b/>
                <w:bCs/>
                <w:iCs/>
                <w:lang w:val="ru-RU"/>
              </w:rPr>
              <w:t xml:space="preserve">     </w:t>
            </w:r>
            <w:r w:rsidRPr="00274382">
              <w:rPr>
                <w:rFonts w:eastAsia="Calibri" w:cs="Arial"/>
                <w:b/>
                <w:bCs/>
                <w:iCs/>
              </w:rPr>
              <w:t>Дин/ЕUR</w:t>
            </w:r>
          </w:p>
        </w:tc>
        <w:tc>
          <w:tcPr>
            <w:tcW w:w="1145" w:type="pct"/>
          </w:tcPr>
          <w:p w:rsidR="00632F5D" w:rsidRPr="00274382" w:rsidRDefault="00632F5D" w:rsidP="00E439EE">
            <w:pPr>
              <w:spacing w:before="0"/>
              <w:ind w:left="720"/>
              <w:jc w:val="center"/>
              <w:rPr>
                <w:rFonts w:eastAsia="Calibri" w:cs="Arial"/>
                <w:b/>
                <w:bCs/>
                <w:iCs/>
              </w:rPr>
            </w:pPr>
          </w:p>
        </w:tc>
      </w:tr>
    </w:tbl>
    <w:p w:rsidR="00632F5D" w:rsidRPr="00274382" w:rsidRDefault="00632F5D" w:rsidP="00632F5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32F5D" w:rsidRPr="00274382" w:rsidTr="00E439EE">
        <w:trPr>
          <w:jc w:val="center"/>
        </w:trPr>
        <w:tc>
          <w:tcPr>
            <w:tcW w:w="3882" w:type="dxa"/>
          </w:tcPr>
          <w:p w:rsidR="00632F5D" w:rsidRPr="00274382" w:rsidRDefault="00632F5D" w:rsidP="00E439EE">
            <w:pPr>
              <w:spacing w:before="0"/>
              <w:jc w:val="center"/>
              <w:rPr>
                <w:rFonts w:cs="Arial"/>
              </w:rPr>
            </w:pPr>
            <w:r w:rsidRPr="00274382">
              <w:rPr>
                <w:rFonts w:cs="Arial"/>
              </w:rPr>
              <w:t>Датум:</w:t>
            </w:r>
          </w:p>
        </w:tc>
        <w:tc>
          <w:tcPr>
            <w:tcW w:w="2127" w:type="dxa"/>
          </w:tcPr>
          <w:p w:rsidR="00632F5D" w:rsidRPr="00274382" w:rsidRDefault="00632F5D" w:rsidP="00E439EE">
            <w:pPr>
              <w:spacing w:before="0"/>
              <w:jc w:val="center"/>
              <w:rPr>
                <w:rFonts w:cs="Arial"/>
                <w:lang w:val="ru-RU"/>
              </w:rPr>
            </w:pPr>
          </w:p>
        </w:tc>
        <w:tc>
          <w:tcPr>
            <w:tcW w:w="4022" w:type="dxa"/>
          </w:tcPr>
          <w:p w:rsidR="00632F5D" w:rsidRPr="00274382" w:rsidRDefault="00632F5D" w:rsidP="00E439EE">
            <w:pPr>
              <w:spacing w:before="0"/>
              <w:jc w:val="center"/>
              <w:rPr>
                <w:rFonts w:cs="Arial"/>
                <w:lang w:val="ru-RU"/>
              </w:rPr>
            </w:pPr>
            <w:r w:rsidRPr="00274382">
              <w:rPr>
                <w:rFonts w:cs="Arial"/>
                <w:lang w:val="sr-Cyrl-CS"/>
              </w:rPr>
              <w:t>П</w:t>
            </w:r>
            <w:r w:rsidRPr="00274382">
              <w:rPr>
                <w:rFonts w:cs="Arial"/>
              </w:rPr>
              <w:t>онуђач</w:t>
            </w:r>
            <w:r w:rsidRPr="00274382">
              <w:rPr>
                <w:rFonts w:cs="Arial"/>
                <w:lang w:val="ru-RU"/>
              </w:rPr>
              <w:t>:</w:t>
            </w:r>
          </w:p>
        </w:tc>
      </w:tr>
      <w:tr w:rsidR="00632F5D" w:rsidRPr="00274382" w:rsidTr="00E439EE">
        <w:trPr>
          <w:jc w:val="center"/>
        </w:trPr>
        <w:tc>
          <w:tcPr>
            <w:tcW w:w="3882" w:type="dxa"/>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rPr>
            </w:pPr>
            <w:r w:rsidRPr="00274382">
              <w:rPr>
                <w:rFonts w:cs="Arial"/>
              </w:rPr>
              <w:t>М.П.</w:t>
            </w:r>
          </w:p>
        </w:tc>
        <w:tc>
          <w:tcPr>
            <w:tcW w:w="4022" w:type="dxa"/>
          </w:tcPr>
          <w:p w:rsidR="00632F5D" w:rsidRPr="00274382" w:rsidRDefault="00632F5D" w:rsidP="00E439EE">
            <w:pPr>
              <w:spacing w:before="0"/>
              <w:jc w:val="center"/>
              <w:rPr>
                <w:rFonts w:cs="Arial"/>
                <w:lang w:val="ru-RU"/>
              </w:rPr>
            </w:pPr>
          </w:p>
        </w:tc>
      </w:tr>
      <w:tr w:rsidR="00632F5D" w:rsidRPr="00274382" w:rsidTr="00E439EE">
        <w:trPr>
          <w:jc w:val="center"/>
        </w:trPr>
        <w:tc>
          <w:tcPr>
            <w:tcW w:w="3882" w:type="dxa"/>
            <w:tcBorders>
              <w:bottom w:val="single" w:sz="4" w:space="0" w:color="auto"/>
            </w:tcBorders>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lang w:val="ru-RU"/>
              </w:rPr>
            </w:pPr>
          </w:p>
        </w:tc>
        <w:tc>
          <w:tcPr>
            <w:tcW w:w="4022" w:type="dxa"/>
            <w:tcBorders>
              <w:bottom w:val="single" w:sz="4" w:space="0" w:color="auto"/>
            </w:tcBorders>
          </w:tcPr>
          <w:p w:rsidR="00632F5D" w:rsidRPr="00274382" w:rsidRDefault="00632F5D" w:rsidP="00E439EE">
            <w:pPr>
              <w:spacing w:before="0"/>
              <w:jc w:val="center"/>
              <w:rPr>
                <w:rFonts w:cs="Arial"/>
                <w:lang w:val="ru-RU"/>
              </w:rPr>
            </w:pPr>
          </w:p>
        </w:tc>
      </w:tr>
      <w:tr w:rsidR="00632F5D" w:rsidRPr="00274382" w:rsidTr="00E439EE">
        <w:trPr>
          <w:trHeight w:val="389"/>
          <w:jc w:val="center"/>
        </w:trPr>
        <w:tc>
          <w:tcPr>
            <w:tcW w:w="3882" w:type="dxa"/>
            <w:tcBorders>
              <w:top w:val="single" w:sz="4" w:space="0" w:color="auto"/>
            </w:tcBorders>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lang w:val="ru-RU"/>
              </w:rPr>
            </w:pPr>
          </w:p>
        </w:tc>
        <w:tc>
          <w:tcPr>
            <w:tcW w:w="4022" w:type="dxa"/>
            <w:tcBorders>
              <w:top w:val="single" w:sz="4" w:space="0" w:color="auto"/>
            </w:tcBorders>
          </w:tcPr>
          <w:p w:rsidR="00632F5D" w:rsidRPr="00274382" w:rsidRDefault="00632F5D" w:rsidP="00E439EE">
            <w:pPr>
              <w:spacing w:before="0"/>
              <w:jc w:val="center"/>
              <w:rPr>
                <w:rFonts w:cs="Arial"/>
                <w:lang w:val="ru-RU"/>
              </w:rPr>
            </w:pPr>
          </w:p>
        </w:tc>
      </w:tr>
    </w:tbl>
    <w:p w:rsidR="00632F5D" w:rsidRPr="00274382" w:rsidRDefault="00632F5D" w:rsidP="00632F5D">
      <w:pPr>
        <w:rPr>
          <w:rFonts w:eastAsia="Symbol" w:cs="Arial"/>
          <w:b/>
          <w:bCs/>
          <w:kern w:val="28"/>
        </w:rPr>
      </w:pPr>
      <w:r w:rsidRPr="00274382">
        <w:rPr>
          <w:rFonts w:eastAsia="Symbol" w:cs="Arial"/>
          <w:b/>
          <w:bCs/>
          <w:kern w:val="28"/>
        </w:rPr>
        <w:t xml:space="preserve">Напомена: </w:t>
      </w:r>
    </w:p>
    <w:p w:rsidR="00632F5D" w:rsidRPr="00274382" w:rsidRDefault="00632F5D" w:rsidP="00632F5D">
      <w:pPr>
        <w:rPr>
          <w:rFonts w:eastAsia="TimesNewRomanPS-BoldMT" w:cs="Arial"/>
          <w:lang w:val="sr-Cyrl-CS"/>
        </w:rPr>
      </w:pPr>
      <w:r w:rsidRPr="00274382">
        <w:rPr>
          <w:rFonts w:eastAsia="TimesNewRomanPS-BoldMT" w:cs="Arial"/>
          <w:lang w:val="ru-RU"/>
        </w:rPr>
        <w:t xml:space="preserve">Уколико </w:t>
      </w:r>
      <w:r w:rsidRPr="0027438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4382">
        <w:rPr>
          <w:rFonts w:eastAsia="TimesNewRomanPS-BoldMT" w:cs="Arial"/>
          <w:lang w:val="ru-RU"/>
        </w:rPr>
        <w:t>.</w:t>
      </w:r>
    </w:p>
    <w:p w:rsidR="00632F5D" w:rsidRPr="00274382" w:rsidRDefault="00632F5D" w:rsidP="00632F5D">
      <w:pPr>
        <w:rPr>
          <w:rFonts w:cs="Arial"/>
          <w:lang w:val="sr-Cyrl-CS"/>
        </w:rPr>
      </w:pPr>
      <w:bookmarkStart w:id="262" w:name="_Toc442559941"/>
      <w:r w:rsidRPr="00274382">
        <w:rPr>
          <w:rFonts w:cs="Arial"/>
          <w:lang w:val="ru-RU"/>
        </w:rPr>
        <w:t>Приликом подношења понуде овај образац копирати у потребном броју примерака.</w:t>
      </w:r>
    </w:p>
    <w:p w:rsidR="00632F5D" w:rsidRPr="00274382" w:rsidRDefault="00632F5D" w:rsidP="00632F5D">
      <w:pPr>
        <w:rPr>
          <w:rFonts w:cs="Arial"/>
          <w:b/>
          <w:bCs/>
          <w:kern w:val="28"/>
          <w:lang w:val="sr-Cyrl-CS" w:eastAsia="ar-SA"/>
        </w:rPr>
      </w:pPr>
      <w:r w:rsidRPr="00274382">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32F5D" w:rsidRDefault="00632F5D" w:rsidP="00632F5D">
      <w:pPr>
        <w:rPr>
          <w:rFonts w:cs="Arial"/>
          <w:lang w:val="ru-RU"/>
        </w:rPr>
      </w:pPr>
    </w:p>
    <w:p w:rsidR="00632F5D" w:rsidRPr="00274382" w:rsidRDefault="00632F5D" w:rsidP="00632F5D">
      <w:pPr>
        <w:rPr>
          <w:rFonts w:cs="Arial"/>
          <w:lang w:val="ru-RU"/>
        </w:rPr>
      </w:pPr>
    </w:p>
    <w:p w:rsidR="00632F5D" w:rsidRPr="00274382" w:rsidRDefault="00632F5D" w:rsidP="00632F5D">
      <w:pPr>
        <w:pStyle w:val="KDObrazac"/>
        <w:rPr>
          <w:lang w:val="ru-RU"/>
        </w:rPr>
      </w:pPr>
      <w:r w:rsidRPr="00274382">
        <w:rPr>
          <w:lang w:val="ru-RU"/>
        </w:rPr>
        <w:t xml:space="preserve">ОБРАЗАЦ </w:t>
      </w:r>
      <w:bookmarkEnd w:id="262"/>
      <w:r w:rsidRPr="00274382">
        <w:rPr>
          <w:lang w:val="ru-RU"/>
        </w:rPr>
        <w:t>6</w:t>
      </w:r>
    </w:p>
    <w:p w:rsidR="00632F5D" w:rsidRPr="00274382" w:rsidRDefault="00632F5D" w:rsidP="00632F5D">
      <w:pPr>
        <w:jc w:val="center"/>
        <w:rPr>
          <w:rFonts w:cs="Arial"/>
          <w:b/>
          <w:lang w:val="ru-RU"/>
        </w:rPr>
      </w:pPr>
      <w:r w:rsidRPr="00274382">
        <w:rPr>
          <w:rFonts w:cs="Arial"/>
          <w:b/>
          <w:lang w:val="ru-RU"/>
        </w:rPr>
        <w:t>ПОТВРДА О РЕФЕРЕНТНИМ НАБАВКАМА</w:t>
      </w:r>
    </w:p>
    <w:p w:rsidR="00632F5D" w:rsidRPr="00274382" w:rsidRDefault="00632F5D" w:rsidP="00632F5D">
      <w:pPr>
        <w:jc w:val="center"/>
        <w:rPr>
          <w:rFonts w:cs="Arial"/>
          <w:lang w:val="ru-RU"/>
        </w:rPr>
      </w:pPr>
    </w:p>
    <w:p w:rsidR="00632F5D" w:rsidRPr="00274382" w:rsidRDefault="00632F5D" w:rsidP="00632F5D">
      <w:pPr>
        <w:tabs>
          <w:tab w:val="left" w:pos="0"/>
          <w:tab w:val="left" w:pos="330"/>
          <w:tab w:val="left" w:pos="540"/>
        </w:tabs>
        <w:spacing w:before="0"/>
        <w:jc w:val="left"/>
        <w:rPr>
          <w:rFonts w:eastAsia="Calibri" w:cs="Arial"/>
          <w:lang w:val="ru-RU"/>
        </w:rPr>
      </w:pPr>
      <w:r w:rsidRPr="00274382">
        <w:rPr>
          <w:rFonts w:eastAsia="Calibri" w:cs="Arial"/>
          <w:lang w:val="ru-RU"/>
        </w:rPr>
        <w:t xml:space="preserve">Наручилац односно корисник предметних услуга: </w:t>
      </w:r>
    </w:p>
    <w:p w:rsidR="00632F5D" w:rsidRPr="00274382" w:rsidRDefault="00632F5D" w:rsidP="00632F5D">
      <w:pPr>
        <w:tabs>
          <w:tab w:val="left" w:pos="0"/>
          <w:tab w:val="left" w:pos="330"/>
          <w:tab w:val="left" w:pos="540"/>
        </w:tabs>
        <w:spacing w:before="0"/>
        <w:ind w:left="6"/>
        <w:rPr>
          <w:rFonts w:eastAsia="Calibri" w:cs="Arial"/>
          <w:lang w:val="ru-RU"/>
        </w:rPr>
      </w:pPr>
      <w:r w:rsidRPr="00274382">
        <w:rPr>
          <w:rFonts w:eastAsia="Calibri" w:cs="Arial"/>
          <w:lang w:val="ru-RU"/>
        </w:rPr>
        <w:t xml:space="preserve">                                                  __________________________________________________________________</w:t>
      </w:r>
    </w:p>
    <w:p w:rsidR="00632F5D" w:rsidRPr="00274382" w:rsidRDefault="00632F5D" w:rsidP="00632F5D">
      <w:pPr>
        <w:tabs>
          <w:tab w:val="left" w:pos="0"/>
          <w:tab w:val="left" w:pos="330"/>
          <w:tab w:val="left" w:pos="540"/>
        </w:tabs>
        <w:spacing w:before="0"/>
        <w:ind w:left="6"/>
        <w:jc w:val="center"/>
        <w:rPr>
          <w:rFonts w:eastAsia="Calibri" w:cs="Arial"/>
          <w:lang w:val="ru-RU"/>
        </w:rPr>
      </w:pPr>
      <w:r w:rsidRPr="00274382">
        <w:rPr>
          <w:rFonts w:cs="Arial"/>
          <w:bCs/>
          <w:kern w:val="28"/>
          <w:lang w:val="ru-RU"/>
        </w:rPr>
        <w:t>(назив и седиште наручиоца)</w:t>
      </w:r>
    </w:p>
    <w:p w:rsidR="00632F5D" w:rsidRPr="00274382" w:rsidRDefault="00632F5D" w:rsidP="00632F5D">
      <w:pPr>
        <w:jc w:val="left"/>
        <w:rPr>
          <w:rFonts w:cs="Arial"/>
          <w:lang w:val="ru-RU"/>
        </w:rPr>
      </w:pPr>
      <w:r w:rsidRPr="00274382">
        <w:rPr>
          <w:rFonts w:cs="Arial"/>
          <w:lang w:val="ru-RU"/>
        </w:rPr>
        <w:t>Лице за контакт:      ___________________________________________________________________</w:t>
      </w:r>
    </w:p>
    <w:p w:rsidR="00632F5D" w:rsidRPr="00274382" w:rsidRDefault="00632F5D" w:rsidP="00632F5D">
      <w:pPr>
        <w:jc w:val="center"/>
        <w:rPr>
          <w:rFonts w:cs="Arial"/>
          <w:lang w:val="ru-RU"/>
        </w:rPr>
      </w:pPr>
      <w:r w:rsidRPr="00274382">
        <w:rPr>
          <w:rFonts w:cs="Arial"/>
          <w:lang w:val="ru-RU"/>
        </w:rPr>
        <w:t>(име, презиме,  контакт телефон)</w:t>
      </w:r>
    </w:p>
    <w:p w:rsidR="00632F5D" w:rsidRPr="00274382" w:rsidRDefault="00632F5D" w:rsidP="00632F5D">
      <w:pPr>
        <w:jc w:val="left"/>
        <w:rPr>
          <w:rFonts w:cs="Arial"/>
          <w:lang w:val="ru-RU"/>
        </w:rPr>
      </w:pPr>
      <w:r w:rsidRPr="00274382">
        <w:rPr>
          <w:rFonts w:cs="Arial"/>
          <w:lang w:val="ru-RU"/>
        </w:rPr>
        <w:t>Овим путем потврђујем да је __________________________________________________________________</w:t>
      </w:r>
    </w:p>
    <w:p w:rsidR="00632F5D" w:rsidRPr="00274382" w:rsidRDefault="00632F5D" w:rsidP="00632F5D">
      <w:pPr>
        <w:jc w:val="center"/>
        <w:rPr>
          <w:rFonts w:cs="Arial"/>
          <w:lang w:val="ru-RU"/>
        </w:rPr>
      </w:pPr>
      <w:r w:rsidRPr="00274382">
        <w:rPr>
          <w:rFonts w:cs="Arial"/>
          <w:lang w:val="ru-RU"/>
        </w:rPr>
        <w:t>(навести назив седиште  понуђача)</w:t>
      </w:r>
    </w:p>
    <w:p w:rsidR="00632F5D" w:rsidRPr="00274382" w:rsidRDefault="00632F5D" w:rsidP="00632F5D">
      <w:pPr>
        <w:rPr>
          <w:rFonts w:cs="Arial"/>
          <w:lang w:val="ru-RU"/>
        </w:rPr>
      </w:pPr>
      <w:r w:rsidRPr="00274382">
        <w:rPr>
          <w:rFonts w:cs="Arial"/>
          <w:lang w:val="ru-RU"/>
        </w:rPr>
        <w:t xml:space="preserve">за наше потребе извршио: </w:t>
      </w:r>
    </w:p>
    <w:p w:rsidR="00632F5D" w:rsidRPr="00274382" w:rsidRDefault="00632F5D" w:rsidP="00632F5D">
      <w:pPr>
        <w:rPr>
          <w:rFonts w:cs="Arial"/>
          <w:lang w:val="ru-RU"/>
        </w:rPr>
      </w:pPr>
      <w:r w:rsidRPr="00274382">
        <w:rPr>
          <w:rFonts w:cs="Arial"/>
          <w:lang w:val="ru-RU"/>
        </w:rPr>
        <w:t>__________________________________________________________________</w:t>
      </w:r>
    </w:p>
    <w:p w:rsidR="00632F5D" w:rsidRPr="00274382" w:rsidRDefault="00632F5D" w:rsidP="00632F5D">
      <w:pPr>
        <w:rPr>
          <w:rFonts w:cs="Arial"/>
          <w:lang w:val="ru-RU"/>
        </w:rPr>
      </w:pPr>
      <w:r w:rsidRPr="00274382">
        <w:rPr>
          <w:rFonts w:cs="Arial"/>
          <w:lang w:val="ru-RU"/>
        </w:rPr>
        <w:t xml:space="preserve">                                                  (навести) </w:t>
      </w:r>
    </w:p>
    <w:p w:rsidR="00632F5D" w:rsidRPr="00274382" w:rsidRDefault="00632F5D" w:rsidP="00632F5D">
      <w:pPr>
        <w:rPr>
          <w:rFonts w:cs="Arial"/>
          <w:lang w:val="ru-RU"/>
        </w:rPr>
      </w:pPr>
      <w:r w:rsidRPr="00274382">
        <w:rPr>
          <w:rFonts w:cs="Arial"/>
          <w:lang w:val="ru-RU"/>
        </w:rPr>
        <w:t>у уговореном року, обиму и квалитету и да у гарантном року није било рекламација на исте</w:t>
      </w:r>
      <w:r w:rsidR="00A074D0">
        <w:rPr>
          <w:rFonts w:cs="Arial"/>
          <w:lang w:val="ru-RU"/>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632F5D" w:rsidRPr="00FF2DB3" w:rsidTr="00E439EE">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632F5D" w:rsidRPr="00274382" w:rsidRDefault="00632F5D" w:rsidP="00E439EE">
            <w:pPr>
              <w:jc w:val="center"/>
              <w:rPr>
                <w:rFonts w:eastAsia="Calibri" w:cs="Arial"/>
                <w:lang w:val="ru-RU"/>
              </w:rPr>
            </w:pPr>
            <w:r w:rsidRPr="00274382">
              <w:rPr>
                <w:rFonts w:eastAsia="Calibri" w:cs="Arial"/>
                <w:lang w:val="sr-Cyrl-RS"/>
              </w:rPr>
              <w:t>Број уговора и д</w:t>
            </w:r>
            <w:r w:rsidRPr="00274382">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632F5D" w:rsidRPr="00274382" w:rsidRDefault="00632F5D" w:rsidP="00E439EE">
            <w:pPr>
              <w:jc w:val="center"/>
              <w:rPr>
                <w:rFonts w:eastAsia="Calibri" w:cs="Arial"/>
              </w:rPr>
            </w:pPr>
            <w:r w:rsidRPr="0027438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632F5D" w:rsidRPr="00274382" w:rsidRDefault="00632F5D" w:rsidP="00E439EE">
            <w:pPr>
              <w:jc w:val="center"/>
              <w:rPr>
                <w:rFonts w:eastAsia="Calibri" w:cs="Arial"/>
              </w:rPr>
            </w:pPr>
            <w:r w:rsidRPr="0027438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32F5D" w:rsidRPr="00274382" w:rsidRDefault="00632F5D" w:rsidP="00E439EE">
            <w:pPr>
              <w:jc w:val="center"/>
              <w:rPr>
                <w:rFonts w:eastAsia="Calibri" w:cs="Arial"/>
                <w:lang w:val="ru-RU"/>
              </w:rPr>
            </w:pPr>
            <w:r w:rsidRPr="00274382">
              <w:rPr>
                <w:rFonts w:eastAsia="Calibri" w:cs="Arial"/>
                <w:lang w:val="ru-RU"/>
              </w:rPr>
              <w:t>Вредност извршених услуга без ПДВ</w:t>
            </w:r>
          </w:p>
          <w:p w:rsidR="00632F5D" w:rsidRPr="00274382" w:rsidRDefault="00632F5D" w:rsidP="00E439EE">
            <w:pPr>
              <w:jc w:val="center"/>
              <w:rPr>
                <w:rFonts w:eastAsia="Calibri" w:cs="Arial"/>
                <w:lang w:val="ru-RU"/>
              </w:rPr>
            </w:pPr>
            <w:r w:rsidRPr="00274382">
              <w:rPr>
                <w:rFonts w:eastAsia="Calibri" w:cs="Arial"/>
                <w:lang w:val="ru-RU"/>
              </w:rPr>
              <w:t>Дин/</w:t>
            </w:r>
            <w:r w:rsidRPr="00274382">
              <w:rPr>
                <w:rFonts w:eastAsia="Calibri" w:cs="Arial"/>
              </w:rPr>
              <w:t>EUR</w:t>
            </w:r>
          </w:p>
        </w:tc>
      </w:tr>
      <w:tr w:rsidR="00632F5D" w:rsidRPr="00FF2DB3" w:rsidTr="00E439EE">
        <w:tc>
          <w:tcPr>
            <w:tcW w:w="2313"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632F5D" w:rsidRPr="00274382" w:rsidRDefault="00632F5D" w:rsidP="00E439EE">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r>
      <w:tr w:rsidR="00632F5D" w:rsidRPr="00FF2DB3" w:rsidTr="00E439EE">
        <w:tc>
          <w:tcPr>
            <w:tcW w:w="2313"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632F5D" w:rsidRPr="00274382" w:rsidRDefault="00632F5D" w:rsidP="00E439EE">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r>
      <w:tr w:rsidR="00632F5D" w:rsidRPr="00FF2DB3" w:rsidTr="00E439EE">
        <w:tc>
          <w:tcPr>
            <w:tcW w:w="2313"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632F5D" w:rsidRPr="00274382" w:rsidRDefault="00632F5D" w:rsidP="00E439EE">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r>
      <w:tr w:rsidR="00632F5D" w:rsidRPr="00FF2DB3" w:rsidTr="00E439EE">
        <w:tc>
          <w:tcPr>
            <w:tcW w:w="2313"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632F5D" w:rsidRPr="00274382" w:rsidRDefault="00632F5D" w:rsidP="00E439EE">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632F5D" w:rsidRPr="00274382" w:rsidRDefault="00632F5D" w:rsidP="00E439EE">
            <w:pPr>
              <w:rPr>
                <w:rFonts w:eastAsia="Calibri" w:cs="Arial"/>
                <w:lang w:val="ru-RU"/>
              </w:rPr>
            </w:pPr>
          </w:p>
        </w:tc>
      </w:tr>
    </w:tbl>
    <w:p w:rsidR="00632F5D" w:rsidRPr="00274382" w:rsidRDefault="00632F5D" w:rsidP="00632F5D">
      <w:pPr>
        <w:rPr>
          <w:rFonts w:eastAsia="TimesNewRomanPS-BoldMT" w:cs="Arial"/>
          <w:b/>
          <w:bCs/>
          <w:iCs/>
          <w:lang w:val="ru-RU"/>
        </w:rPr>
      </w:pPr>
      <w:r w:rsidRPr="00274382">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632F5D" w:rsidRPr="00274382" w:rsidTr="00E439EE">
        <w:trPr>
          <w:jc w:val="center"/>
        </w:trPr>
        <w:tc>
          <w:tcPr>
            <w:tcW w:w="3882" w:type="dxa"/>
          </w:tcPr>
          <w:p w:rsidR="00632F5D" w:rsidRPr="00274382" w:rsidRDefault="00632F5D" w:rsidP="00E439EE">
            <w:pPr>
              <w:spacing w:before="0"/>
              <w:jc w:val="center"/>
              <w:rPr>
                <w:rFonts w:cs="Arial"/>
              </w:rPr>
            </w:pPr>
            <w:r w:rsidRPr="00274382">
              <w:rPr>
                <w:rFonts w:cs="Arial"/>
              </w:rPr>
              <w:t>Датум:</w:t>
            </w:r>
          </w:p>
        </w:tc>
        <w:tc>
          <w:tcPr>
            <w:tcW w:w="2127" w:type="dxa"/>
          </w:tcPr>
          <w:p w:rsidR="00632F5D" w:rsidRPr="00274382" w:rsidRDefault="00632F5D" w:rsidP="00E439EE">
            <w:pPr>
              <w:spacing w:before="0"/>
              <w:jc w:val="center"/>
              <w:rPr>
                <w:rFonts w:cs="Arial"/>
                <w:lang w:val="ru-RU"/>
              </w:rPr>
            </w:pPr>
          </w:p>
        </w:tc>
        <w:tc>
          <w:tcPr>
            <w:tcW w:w="4022" w:type="dxa"/>
          </w:tcPr>
          <w:p w:rsidR="00632F5D" w:rsidRPr="00274382" w:rsidRDefault="00632F5D" w:rsidP="00E439EE">
            <w:pPr>
              <w:spacing w:before="0"/>
              <w:jc w:val="center"/>
              <w:rPr>
                <w:rFonts w:cs="Arial"/>
                <w:lang w:val="ru-RU"/>
              </w:rPr>
            </w:pPr>
            <w:r w:rsidRPr="00274382">
              <w:rPr>
                <w:rFonts w:cs="Arial"/>
                <w:lang w:val="sr-Cyrl-CS"/>
              </w:rPr>
              <w:t>Наручилац/корисник услуга:</w:t>
            </w:r>
          </w:p>
        </w:tc>
      </w:tr>
      <w:tr w:rsidR="00632F5D" w:rsidRPr="00274382" w:rsidTr="00E439EE">
        <w:trPr>
          <w:jc w:val="center"/>
        </w:trPr>
        <w:tc>
          <w:tcPr>
            <w:tcW w:w="3882" w:type="dxa"/>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rPr>
            </w:pPr>
            <w:r w:rsidRPr="00274382">
              <w:rPr>
                <w:rFonts w:cs="Arial"/>
              </w:rPr>
              <w:t>М.П.</w:t>
            </w:r>
          </w:p>
        </w:tc>
        <w:tc>
          <w:tcPr>
            <w:tcW w:w="4022" w:type="dxa"/>
          </w:tcPr>
          <w:p w:rsidR="00632F5D" w:rsidRPr="00274382" w:rsidRDefault="00632F5D" w:rsidP="00E439EE">
            <w:pPr>
              <w:spacing w:before="0"/>
              <w:jc w:val="center"/>
              <w:rPr>
                <w:rFonts w:cs="Arial"/>
                <w:lang w:val="ru-RU"/>
              </w:rPr>
            </w:pPr>
          </w:p>
        </w:tc>
      </w:tr>
      <w:tr w:rsidR="00632F5D" w:rsidRPr="00274382" w:rsidTr="00E439EE">
        <w:trPr>
          <w:jc w:val="center"/>
        </w:trPr>
        <w:tc>
          <w:tcPr>
            <w:tcW w:w="3882" w:type="dxa"/>
            <w:tcBorders>
              <w:bottom w:val="single" w:sz="4" w:space="0" w:color="auto"/>
            </w:tcBorders>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lang w:val="ru-RU"/>
              </w:rPr>
            </w:pPr>
          </w:p>
        </w:tc>
        <w:tc>
          <w:tcPr>
            <w:tcW w:w="4022" w:type="dxa"/>
            <w:tcBorders>
              <w:bottom w:val="single" w:sz="4" w:space="0" w:color="auto"/>
            </w:tcBorders>
          </w:tcPr>
          <w:p w:rsidR="00632F5D" w:rsidRPr="00274382" w:rsidRDefault="00632F5D" w:rsidP="00E439EE">
            <w:pPr>
              <w:spacing w:before="0"/>
              <w:jc w:val="center"/>
              <w:rPr>
                <w:rFonts w:cs="Arial"/>
                <w:lang w:val="ru-RU"/>
              </w:rPr>
            </w:pPr>
          </w:p>
        </w:tc>
      </w:tr>
      <w:tr w:rsidR="00632F5D" w:rsidRPr="00274382" w:rsidTr="00E439EE">
        <w:trPr>
          <w:trHeight w:val="389"/>
          <w:jc w:val="center"/>
        </w:trPr>
        <w:tc>
          <w:tcPr>
            <w:tcW w:w="3882" w:type="dxa"/>
            <w:tcBorders>
              <w:top w:val="single" w:sz="4" w:space="0" w:color="auto"/>
            </w:tcBorders>
          </w:tcPr>
          <w:p w:rsidR="00632F5D" w:rsidRPr="00274382" w:rsidRDefault="00632F5D" w:rsidP="00E439EE">
            <w:pPr>
              <w:spacing w:before="0"/>
              <w:jc w:val="center"/>
              <w:rPr>
                <w:rFonts w:cs="Arial"/>
              </w:rPr>
            </w:pPr>
          </w:p>
        </w:tc>
        <w:tc>
          <w:tcPr>
            <w:tcW w:w="2127" w:type="dxa"/>
          </w:tcPr>
          <w:p w:rsidR="00632F5D" w:rsidRPr="00274382" w:rsidRDefault="00632F5D" w:rsidP="00E439EE">
            <w:pPr>
              <w:spacing w:before="0"/>
              <w:jc w:val="center"/>
              <w:rPr>
                <w:rFonts w:cs="Arial"/>
                <w:lang w:val="ru-RU"/>
              </w:rPr>
            </w:pPr>
          </w:p>
        </w:tc>
        <w:tc>
          <w:tcPr>
            <w:tcW w:w="4022" w:type="dxa"/>
            <w:tcBorders>
              <w:top w:val="single" w:sz="4" w:space="0" w:color="auto"/>
            </w:tcBorders>
          </w:tcPr>
          <w:p w:rsidR="00632F5D" w:rsidRPr="00274382" w:rsidRDefault="00632F5D" w:rsidP="00E439EE">
            <w:pPr>
              <w:spacing w:before="0"/>
              <w:jc w:val="center"/>
              <w:rPr>
                <w:rFonts w:cs="Arial"/>
                <w:lang w:val="ru-RU"/>
              </w:rPr>
            </w:pPr>
          </w:p>
        </w:tc>
      </w:tr>
    </w:tbl>
    <w:p w:rsidR="00632F5D" w:rsidRPr="00274382" w:rsidRDefault="00632F5D" w:rsidP="00632F5D">
      <w:pPr>
        <w:tabs>
          <w:tab w:val="left" w:pos="4999"/>
        </w:tabs>
        <w:spacing w:before="0"/>
        <w:rPr>
          <w:rFonts w:eastAsia="TimesNewRomanPS-BoldMT" w:cs="Arial"/>
          <w:b/>
          <w:bCs/>
          <w:iCs/>
        </w:rPr>
      </w:pPr>
    </w:p>
    <w:p w:rsidR="00632F5D" w:rsidRPr="00274382" w:rsidRDefault="00632F5D" w:rsidP="00632F5D">
      <w:pPr>
        <w:rPr>
          <w:rFonts w:cs="Arial"/>
          <w:b/>
        </w:rPr>
      </w:pPr>
      <w:r w:rsidRPr="00274382">
        <w:rPr>
          <w:rFonts w:cs="Arial"/>
          <w:b/>
        </w:rPr>
        <w:t>НАПОМЕНА:</w:t>
      </w:r>
    </w:p>
    <w:p w:rsidR="00632F5D" w:rsidRPr="00274382" w:rsidRDefault="00632F5D" w:rsidP="00632F5D">
      <w:pPr>
        <w:rPr>
          <w:rFonts w:cs="Arial"/>
          <w:lang w:val="ru-RU"/>
        </w:rPr>
      </w:pPr>
      <w:r w:rsidRPr="00274382">
        <w:rPr>
          <w:rFonts w:cs="Arial"/>
          <w:lang w:val="ru-RU"/>
        </w:rPr>
        <w:t>Приликом подношења понуде овај образац копирати у потребном броју примерака.</w:t>
      </w:r>
    </w:p>
    <w:p w:rsidR="00632F5D" w:rsidRPr="00632F5D" w:rsidRDefault="00632F5D" w:rsidP="00632F5D">
      <w:pPr>
        <w:spacing w:before="0"/>
        <w:rPr>
          <w:rFonts w:cs="Arial"/>
          <w:lang w:val="ru-RU"/>
        </w:rPr>
      </w:pPr>
      <w:r w:rsidRPr="00274382">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32F5D" w:rsidRPr="00274382" w:rsidRDefault="00632F5D" w:rsidP="00632F5D">
      <w:pPr>
        <w:rPr>
          <w:rFonts w:cs="Arial"/>
          <w:lang w:val="ru-RU"/>
        </w:rPr>
      </w:pPr>
      <w:r w:rsidRPr="00274382">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274382">
        <w:rPr>
          <w:rFonts w:eastAsia="Calibri" w:cs="Arial"/>
          <w:lang w:val="ru-RU"/>
        </w:rPr>
        <w:t>вредности испоручених добара)</w:t>
      </w:r>
      <w:r w:rsidRPr="00274382">
        <w:rPr>
          <w:rFonts w:cs="Arial"/>
          <w:lang w:val="ru-RU"/>
        </w:rPr>
        <w:t xml:space="preserve"> у динаре по средњем курсу Народне Банке Србије на дан закључења референтног уговора.</w:t>
      </w:r>
    </w:p>
    <w:p w:rsidR="007E6A38" w:rsidRDefault="007E6A38" w:rsidP="007E6A38">
      <w:pPr>
        <w:pStyle w:val="KDObrazac"/>
        <w:rPr>
          <w:lang w:val="ru-RU"/>
        </w:rPr>
      </w:pPr>
    </w:p>
    <w:p w:rsidR="00632F5D" w:rsidRDefault="00632F5D" w:rsidP="007E6A38">
      <w:pPr>
        <w:pStyle w:val="KDObrazac"/>
        <w:rPr>
          <w:lang w:val="ru-RU"/>
        </w:rPr>
      </w:pPr>
    </w:p>
    <w:p w:rsidR="00632F5D" w:rsidRPr="00632F5D" w:rsidRDefault="00632F5D" w:rsidP="007E6A38">
      <w:pPr>
        <w:pStyle w:val="KDObrazac"/>
        <w:rPr>
          <w:lang w:val="ru-RU"/>
        </w:rPr>
      </w:pPr>
    </w:p>
    <w:p w:rsidR="00790E75" w:rsidRPr="001B4AC5" w:rsidRDefault="00790E75" w:rsidP="007E6A38">
      <w:pPr>
        <w:pStyle w:val="KDObrazac"/>
        <w:rPr>
          <w:lang w:val="sr-Latn-RS"/>
        </w:rPr>
      </w:pPr>
      <w:r w:rsidRPr="002B1693">
        <w:rPr>
          <w:lang w:val="ru-RU"/>
        </w:rPr>
        <w:t>ОБРАЗАЦ</w:t>
      </w:r>
      <w:r w:rsidR="00116686">
        <w:rPr>
          <w:lang w:val="sr-Cyrl-RS"/>
        </w:rPr>
        <w:t xml:space="preserve"> </w:t>
      </w:r>
      <w:r w:rsidR="00D32D31">
        <w:rPr>
          <w:lang w:val="sr-Cyrl-RS"/>
        </w:rPr>
        <w:t>5</w:t>
      </w:r>
      <w:r w:rsidRPr="00A5046A">
        <w:rPr>
          <w:lang w:val="sr-Cyrl-RS"/>
        </w:rPr>
        <w:t>.</w:t>
      </w:r>
    </w:p>
    <w:p w:rsidR="00116686" w:rsidRPr="001B4AC5" w:rsidRDefault="007E7BB8" w:rsidP="001B4AC5">
      <w:pPr>
        <w:spacing w:before="0"/>
        <w:jc w:val="center"/>
        <w:rPr>
          <w:rFonts w:cs="Arial"/>
          <w:b/>
          <w:lang w:val="sr-Latn-RS"/>
        </w:rPr>
      </w:pPr>
      <w:r w:rsidRPr="002B1693">
        <w:rPr>
          <w:rFonts w:cs="Arial"/>
          <w:b/>
          <w:lang w:val="ru-RU"/>
        </w:rPr>
        <w:t>ОБРАЗАЦ ТРОШКОВА ПРИПРЕМЕ ПОНУДЕ</w:t>
      </w:r>
    </w:p>
    <w:p w:rsidR="00116686" w:rsidRPr="001B4AC5" w:rsidRDefault="007E7BB8" w:rsidP="001B4AC5">
      <w:pPr>
        <w:spacing w:after="120"/>
        <w:jc w:val="center"/>
        <w:rPr>
          <w:rFonts w:cs="Arial"/>
          <w:lang w:val="sr-Latn-RS"/>
        </w:rPr>
      </w:pPr>
      <w:r w:rsidRPr="002B1693">
        <w:rPr>
          <w:rFonts w:cs="Arial"/>
          <w:lang w:val="ru-RU"/>
        </w:rPr>
        <w:t xml:space="preserve">за јавну набавку </w:t>
      </w:r>
      <w:r w:rsidR="00FD6BCE" w:rsidRPr="002B1693">
        <w:rPr>
          <w:rFonts w:cs="Arial"/>
          <w:lang w:val="ru-RU"/>
        </w:rPr>
        <w:t>услуга</w:t>
      </w:r>
      <w:r w:rsidRPr="002B1693">
        <w:rPr>
          <w:rFonts w:cs="Arial"/>
          <w:lang w:val="ru-RU"/>
        </w:rPr>
        <w:t>:</w:t>
      </w:r>
      <w:r w:rsidR="00466278" w:rsidRPr="002B1693">
        <w:rPr>
          <w:lang w:val="ru-RU"/>
        </w:rPr>
        <w:t xml:space="preserve"> </w:t>
      </w:r>
      <w:r w:rsidR="00857855">
        <w:rPr>
          <w:rFonts w:cs="Arial"/>
          <w:bCs/>
          <w:lang w:val="ru-RU"/>
        </w:rPr>
        <w:t>Главна оправка дизел локомотива</w:t>
      </w:r>
    </w:p>
    <w:p w:rsidR="00116686" w:rsidRPr="001B4AC5" w:rsidRDefault="006825F2" w:rsidP="001B4AC5">
      <w:pPr>
        <w:spacing w:after="120"/>
        <w:jc w:val="center"/>
        <w:rPr>
          <w:rFonts w:cs="Arial"/>
          <w:b/>
          <w:lang w:val="sr-Latn-RS"/>
        </w:rPr>
      </w:pPr>
      <w:r w:rsidRPr="002B1693">
        <w:rPr>
          <w:rFonts w:cs="Arial"/>
          <w:lang w:val="ru-RU"/>
        </w:rPr>
        <w:t>ЈН</w:t>
      </w:r>
      <w:r w:rsidR="007E7BB8" w:rsidRPr="002B1693">
        <w:rPr>
          <w:rFonts w:cs="Arial"/>
          <w:lang w:val="ru-RU"/>
        </w:rPr>
        <w:t xml:space="preserve"> бр.</w:t>
      </w:r>
      <w:r w:rsidR="00780391" w:rsidRPr="002B1693">
        <w:rPr>
          <w:lang w:val="ru-RU"/>
        </w:rPr>
        <w:t xml:space="preserve"> </w:t>
      </w:r>
      <w:r w:rsidR="00C25410">
        <w:rPr>
          <w:rFonts w:cs="Arial"/>
          <w:b/>
          <w:lang w:val="sr-Cyrl-CS"/>
        </w:rPr>
        <w:t>3000/1234/2018 (66/2018)</w:t>
      </w:r>
    </w:p>
    <w:p w:rsidR="00116686" w:rsidRPr="001B4AC5" w:rsidRDefault="007E7BB8" w:rsidP="007E7BB8">
      <w:pPr>
        <w:tabs>
          <w:tab w:val="left" w:pos="0"/>
        </w:tabs>
        <w:rPr>
          <w:rFonts w:cs="Arial"/>
          <w:lang w:val="sr-Latn-RS"/>
        </w:rPr>
      </w:pPr>
      <w:r w:rsidRPr="00A5046A">
        <w:rPr>
          <w:rFonts w:cs="Arial"/>
          <w:lang w:val="ru-RU"/>
        </w:rPr>
        <w:t xml:space="preserve">На основу члана 88. став 1. Закона о јавним набавкама („Службени гласник РС“, бр.124/12, 14/15 и 68/15), члана </w:t>
      </w:r>
      <w:r w:rsidR="00644DBF">
        <w:rPr>
          <w:rFonts w:cs="Arial"/>
          <w:lang w:val="ru-RU"/>
        </w:rPr>
        <w:t>2</w:t>
      </w:r>
      <w:r w:rsidRPr="00A5046A">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16686" w:rsidRPr="001B4AC5" w:rsidRDefault="007E7BB8" w:rsidP="001B4AC5">
      <w:pPr>
        <w:tabs>
          <w:tab w:val="left" w:pos="0"/>
        </w:tabs>
        <w:jc w:val="center"/>
        <w:rPr>
          <w:rFonts w:cs="Arial"/>
          <w:lang w:val="sr-Latn-RS"/>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6C7DCE" w:rsidRDefault="006C7DCE" w:rsidP="00BE2EA9">
            <w:pPr>
              <w:jc w:val="center"/>
              <w:rPr>
                <w:rFonts w:cs="Arial"/>
                <w:lang w:val="ru-RU"/>
              </w:rPr>
            </w:pPr>
            <w:r w:rsidRPr="006C7DCE">
              <w:rPr>
                <w:rFonts w:cs="Arial"/>
                <w:lang w:val="ru-RU"/>
              </w:rPr>
              <w:t>трошкови прибављања средстава обезбеђења за озбиљност понуде</w:t>
            </w:r>
          </w:p>
        </w:tc>
        <w:tc>
          <w:tcPr>
            <w:tcW w:w="4260" w:type="dxa"/>
            <w:shd w:val="clear" w:color="auto" w:fill="auto"/>
          </w:tcPr>
          <w:p w:rsidR="007E7BB8" w:rsidRPr="006C7DCE"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1B4AC5" w:rsidRDefault="007E7BB8" w:rsidP="007E7BB8">
      <w:pPr>
        <w:tabs>
          <w:tab w:val="left" w:pos="0"/>
        </w:tabs>
        <w:rPr>
          <w:rFonts w:cs="Arial"/>
          <w:lang w:val="sr-Latn-RS"/>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16686" w:rsidRPr="00E47C2E" w:rsidRDefault="00116686"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1B4AC5">
            <w:pPr>
              <w:spacing w:before="0"/>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2B1693">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D687D" w:rsidRDefault="007E7BB8" w:rsidP="00925E05">
      <w:pPr>
        <w:pStyle w:val="KDObrazac"/>
        <w:spacing w:before="0"/>
        <w:rPr>
          <w:lang w:val="sr-Cyrl-RS"/>
        </w:rPr>
      </w:pPr>
      <w:r w:rsidRPr="00E47C2E">
        <w:rPr>
          <w:lang w:val="sr-Latn-CS"/>
        </w:rPr>
        <w:br w:type="page"/>
      </w:r>
      <w:r w:rsidR="00925E05" w:rsidRPr="002B1693">
        <w:rPr>
          <w:lang w:val="ru-RU"/>
        </w:rPr>
        <w:lastRenderedPageBreak/>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F2DB3"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FF2DB3"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FF2DB3"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C400F4" w:rsidRDefault="00932668" w:rsidP="00932668">
      <w:pPr>
        <w:spacing w:after="120"/>
        <w:rPr>
          <w:rFonts w:cs="Arial"/>
          <w:spacing w:val="4"/>
          <w:lang w:val="sr-Cyrl-CS"/>
        </w:rPr>
      </w:pPr>
      <w:r w:rsidRPr="00E47C2E">
        <w:rPr>
          <w:rFonts w:cs="Arial"/>
          <w:spacing w:val="4"/>
          <w:lang w:val="sr-Cyrl-CS"/>
        </w:rPr>
        <w:t xml:space="preserve">Датум:                                                                                                  </w:t>
      </w:r>
    </w:p>
    <w:p w:rsidR="00932668" w:rsidRPr="00C400F4" w:rsidRDefault="00932668" w:rsidP="00932668">
      <w:pPr>
        <w:tabs>
          <w:tab w:val="num" w:pos="360"/>
        </w:tabs>
        <w:rPr>
          <w:rFonts w:cs="Arial"/>
          <w:spacing w:val="2"/>
          <w:lang w:val="sr-Cyrl-CS"/>
        </w:rPr>
      </w:pPr>
      <w:r w:rsidRPr="00E47C2E">
        <w:rPr>
          <w:rFonts w:cs="Arial"/>
          <w:spacing w:val="2"/>
          <w:lang w:val="sr-Cyrl-CS"/>
        </w:rPr>
        <w:t xml:space="preserve">___________                                     </w:t>
      </w:r>
    </w:p>
    <w:p w:rsidR="00932668" w:rsidRPr="00C400F4" w:rsidRDefault="00932668" w:rsidP="00781B02">
      <w:pPr>
        <w:rPr>
          <w:rFonts w:cs="Arial"/>
          <w:lang w:val="sr-Cyrl-CS"/>
        </w:rPr>
      </w:pPr>
    </w:p>
    <w:p w:rsidR="00B043D1" w:rsidRPr="00C400F4" w:rsidRDefault="00B043D1" w:rsidP="00781B02">
      <w:pPr>
        <w:rPr>
          <w:rFonts w:cs="Arial"/>
          <w:lang w:val="sr-Cyrl-CS"/>
        </w:rPr>
      </w:pPr>
    </w:p>
    <w:p w:rsidR="00FD687D" w:rsidRPr="0096278A" w:rsidRDefault="00FD687D" w:rsidP="00AD1279">
      <w:pPr>
        <w:spacing w:before="0"/>
        <w:rPr>
          <w:rFonts w:cs="Arial"/>
          <w:color w:val="00B0F0"/>
          <w:lang w:val="sr-Cyrl-RS"/>
        </w:rPr>
      </w:pPr>
    </w:p>
    <w:p w:rsidR="00B043D1" w:rsidRPr="00C400F4" w:rsidRDefault="00B043D1" w:rsidP="00AD1279">
      <w:pPr>
        <w:spacing w:before="0"/>
        <w:rPr>
          <w:rFonts w:cs="Arial"/>
          <w:color w:val="00B0F0"/>
          <w:lang w:val="sr-Cyrl-CS"/>
        </w:rPr>
      </w:pPr>
    </w:p>
    <w:p w:rsidR="00345B71" w:rsidRDefault="00414CFF" w:rsidP="00345B71">
      <w:pPr>
        <w:autoSpaceDE w:val="0"/>
        <w:autoSpaceDN w:val="0"/>
        <w:adjustRightInd w:val="0"/>
        <w:jc w:val="right"/>
        <w:rPr>
          <w:rFonts w:eastAsia="TimesNewRomanPSMT" w:cs="Arial"/>
          <w:b/>
          <w:bCs/>
          <w:color w:val="000000"/>
          <w:lang w:val="sr-Cyrl-RS"/>
        </w:rPr>
      </w:pPr>
      <w:r w:rsidRPr="00C400F4">
        <w:rPr>
          <w:color w:val="00B0F0"/>
          <w:lang w:val="sr-Cyrl-CS"/>
        </w:rPr>
        <w:t xml:space="preserve"> </w:t>
      </w:r>
      <w:r w:rsidR="00345B71">
        <w:rPr>
          <w:rFonts w:eastAsia="TimesNewRomanPSMT" w:cs="Arial"/>
          <w:b/>
          <w:bCs/>
          <w:color w:val="000000"/>
          <w:lang w:val="sr-Cyrl-RS"/>
        </w:rPr>
        <w:t>ПРИЛОГ 2.</w:t>
      </w:r>
    </w:p>
    <w:p w:rsidR="00345B71" w:rsidRPr="006529B3" w:rsidRDefault="00345B71" w:rsidP="006529B3">
      <w:pPr>
        <w:autoSpaceDE w:val="0"/>
        <w:autoSpaceDN w:val="0"/>
        <w:adjustRightInd w:val="0"/>
        <w:jc w:val="center"/>
        <w:rPr>
          <w:rFonts w:eastAsia="TimesNewRomanPSMT" w:cs="Arial"/>
          <w:b/>
          <w:bCs/>
          <w:color w:val="000000"/>
          <w:lang w:val="sr-Latn-RS"/>
        </w:rPr>
      </w:pPr>
      <w:r w:rsidRPr="005A2BC4">
        <w:rPr>
          <w:rFonts w:eastAsia="TimesNewRomanPSMT" w:cs="Arial"/>
          <w:b/>
          <w:bCs/>
          <w:color w:val="000000"/>
          <w:lang w:val="sr-Cyrl-RS"/>
        </w:rPr>
        <w:t>Калкулација зависних трошкова увоза</w:t>
      </w:r>
    </w:p>
    <w:p w:rsidR="00345B71" w:rsidRDefault="006529B3" w:rsidP="006529B3">
      <w:pPr>
        <w:pStyle w:val="KDObrazac"/>
        <w:tabs>
          <w:tab w:val="left" w:pos="1935"/>
        </w:tabs>
        <w:spacing w:before="0"/>
        <w:jc w:val="both"/>
        <w:rPr>
          <w:color w:val="00B0F0"/>
          <w:lang w:val="sr-Cyrl-CS"/>
        </w:rPr>
      </w:pPr>
      <w:r>
        <w:rPr>
          <w:color w:val="00B0F0"/>
          <w:lang w:val="sr-Cyrl-CS"/>
        </w:rPr>
        <w:tab/>
      </w:r>
      <w:r>
        <w:rPr>
          <w:noProof/>
          <w:color w:val="00B0F0"/>
          <w:lang w:val="sr-Latn-RS" w:eastAsia="sr-Latn-RS"/>
        </w:rPr>
        <w:drawing>
          <wp:inline distT="0" distB="0" distL="0" distR="0">
            <wp:extent cx="5734050" cy="7953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7952494"/>
                    </a:xfrm>
                    <a:prstGeom prst="rect">
                      <a:avLst/>
                    </a:prstGeom>
                    <a:noFill/>
                    <a:ln>
                      <a:noFill/>
                    </a:ln>
                  </pic:spPr>
                </pic:pic>
              </a:graphicData>
            </a:graphic>
          </wp:inline>
        </w:drawing>
      </w:r>
    </w:p>
    <w:p w:rsidR="00A50902" w:rsidRDefault="00414CFF" w:rsidP="006529B3">
      <w:pPr>
        <w:pStyle w:val="KDObrazac"/>
        <w:spacing w:before="0"/>
        <w:jc w:val="both"/>
        <w:rPr>
          <w:b w:val="0"/>
          <w:lang w:val="ru-RU"/>
        </w:rPr>
      </w:pPr>
      <w:r w:rsidRPr="00C400F4">
        <w:rPr>
          <w:color w:val="00B0F0"/>
          <w:lang w:val="sr-Cyrl-CS"/>
        </w:rPr>
        <w:lastRenderedPageBreak/>
        <w:t xml:space="preserve">             </w:t>
      </w:r>
    </w:p>
    <w:p w:rsidR="00AD1279" w:rsidRPr="00FD687D" w:rsidRDefault="00AD1279" w:rsidP="00FF2CCF">
      <w:pPr>
        <w:spacing w:before="0"/>
        <w:jc w:val="right"/>
        <w:rPr>
          <w:rFonts w:cs="Arial"/>
          <w:b/>
          <w:lang w:val="sr-Cyrl-RS"/>
        </w:rPr>
      </w:pPr>
      <w:r w:rsidRPr="002B1693">
        <w:rPr>
          <w:rFonts w:cs="Arial"/>
          <w:b/>
          <w:lang w:val="ru-RU"/>
        </w:rPr>
        <w:t>ПРИЛОГ</w:t>
      </w:r>
      <w:r w:rsidR="00FD687D" w:rsidRPr="00FD687D">
        <w:rPr>
          <w:rFonts w:cs="Arial"/>
          <w:b/>
          <w:lang w:val="sr-Cyrl-RS"/>
        </w:rPr>
        <w:t xml:space="preserve"> </w:t>
      </w:r>
      <w:r w:rsidR="00345B71">
        <w:rPr>
          <w:rFonts w:cs="Arial"/>
          <w:b/>
          <w:lang w:val="sr-Cyrl-RS"/>
        </w:rPr>
        <w:t>3</w:t>
      </w:r>
      <w:r w:rsidR="00FD687D" w:rsidRPr="00FD687D">
        <w:rPr>
          <w:rFonts w:cs="Arial"/>
          <w:b/>
          <w:lang w:val="sr-Cyrl-RS"/>
        </w:rPr>
        <w:t>.</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p>
    <w:p w:rsidR="00642BB8" w:rsidRPr="002B4B59" w:rsidRDefault="00AD1279" w:rsidP="00EA19FE">
      <w:pPr>
        <w:spacing w:before="0"/>
        <w:jc w:val="center"/>
        <w:rPr>
          <w:rFonts w:cs="Arial"/>
          <w:b/>
          <w:lang w:val="sr-Cyrl-RS"/>
        </w:rPr>
      </w:pPr>
      <w:r w:rsidRPr="002B1693">
        <w:rPr>
          <w:rFonts w:cs="Arial"/>
          <w:b/>
          <w:lang w:val="ru-RU"/>
        </w:rPr>
        <w:t>ЗАПИСНИК О ПРУЖЕНИМ УСЛУГАМА</w:t>
      </w:r>
    </w:p>
    <w:p w:rsidR="00AD1279" w:rsidRPr="002B1693" w:rsidRDefault="00AD1279" w:rsidP="00642BB8">
      <w:pPr>
        <w:spacing w:before="0"/>
        <w:jc w:val="left"/>
        <w:rPr>
          <w:rFonts w:cs="Arial"/>
          <w:lang w:val="ru-RU"/>
        </w:rPr>
      </w:pPr>
      <w:r w:rsidRPr="002B1693">
        <w:rPr>
          <w:rFonts w:cs="Arial"/>
          <w:lang w:val="ru-RU"/>
        </w:rPr>
        <w:t>Датум ___________</w:t>
      </w:r>
    </w:p>
    <w:p w:rsidR="00642BB8" w:rsidRPr="00EA19FE" w:rsidRDefault="00642BB8" w:rsidP="00AD1279">
      <w:pPr>
        <w:spacing w:before="0"/>
        <w:rPr>
          <w:rFonts w:cs="Arial"/>
          <w:lang w:val="sr-Cyrl-RS"/>
        </w:rPr>
      </w:pPr>
    </w:p>
    <w:p w:rsidR="00212A5F" w:rsidRPr="002B1693" w:rsidRDefault="00AD1279" w:rsidP="00212A5F">
      <w:pPr>
        <w:tabs>
          <w:tab w:val="left" w:pos="720"/>
          <w:tab w:val="left" w:pos="1440"/>
          <w:tab w:val="left" w:pos="2160"/>
          <w:tab w:val="left" w:pos="2880"/>
          <w:tab w:val="left" w:pos="3600"/>
          <w:tab w:val="left" w:pos="5085"/>
        </w:tabs>
        <w:spacing w:before="0"/>
        <w:rPr>
          <w:rFonts w:cs="Arial"/>
          <w:lang w:val="ru-RU"/>
        </w:rPr>
      </w:pPr>
      <w:r w:rsidRPr="002B1693">
        <w:rPr>
          <w:rFonts w:cs="Arial"/>
          <w:lang w:val="ru-RU"/>
        </w:rPr>
        <w:tab/>
        <w:t>ПР</w:t>
      </w:r>
      <w:r w:rsidR="00876242" w:rsidRPr="002B1693">
        <w:rPr>
          <w:rFonts w:cs="Arial"/>
          <w:lang w:val="ru-RU"/>
        </w:rPr>
        <w:t>УЖАЛАЦ УСЛУГА</w:t>
      </w:r>
      <w:r w:rsidRPr="002B1693">
        <w:rPr>
          <w:rFonts w:cs="Arial"/>
          <w:lang w:val="ru-RU"/>
        </w:rPr>
        <w:t>:</w:t>
      </w:r>
      <w:r w:rsidRPr="002B1693">
        <w:rPr>
          <w:rFonts w:cs="Arial"/>
          <w:lang w:val="ru-RU"/>
        </w:rPr>
        <w:tab/>
      </w:r>
      <w:r w:rsidR="00212A5F" w:rsidRPr="002B1693">
        <w:rPr>
          <w:rFonts w:cs="Arial"/>
          <w:lang w:val="ru-RU"/>
        </w:rPr>
        <w:tab/>
        <w:t xml:space="preserve">      КОРИСНИК УСЛУГА:</w:t>
      </w:r>
    </w:p>
    <w:p w:rsidR="00AD1279" w:rsidRPr="002B1693" w:rsidRDefault="00212A5F" w:rsidP="00AD1279">
      <w:pPr>
        <w:spacing w:before="0"/>
        <w:rPr>
          <w:rFonts w:cs="Arial"/>
          <w:lang w:val="ru-RU"/>
        </w:rPr>
      </w:pPr>
      <w:r w:rsidRPr="002B1693">
        <w:rPr>
          <w:rFonts w:cs="Arial"/>
          <w:lang w:val="ru-RU"/>
        </w:rPr>
        <w:t>_________________________</w:t>
      </w:r>
      <w:r w:rsidRPr="002B1693">
        <w:rPr>
          <w:rFonts w:cs="Arial"/>
          <w:lang w:val="ru-RU"/>
        </w:rPr>
        <w:tab/>
      </w:r>
      <w:r w:rsidRPr="002B1693">
        <w:rPr>
          <w:rFonts w:cs="Arial"/>
          <w:lang w:val="ru-RU"/>
        </w:rPr>
        <w:tab/>
      </w:r>
      <w:r w:rsidR="00414CFF" w:rsidRPr="002B1693">
        <w:rPr>
          <w:rFonts w:cs="Arial"/>
          <w:lang w:val="ru-RU"/>
        </w:rPr>
        <w:t xml:space="preserve">     </w:t>
      </w:r>
      <w:r w:rsidRPr="002B1693">
        <w:rPr>
          <w:rFonts w:cs="Arial"/>
          <w:lang w:val="ru-RU"/>
        </w:rPr>
        <w:t>___________________________</w:t>
      </w:r>
    </w:p>
    <w:p w:rsidR="00212A5F" w:rsidRPr="002B1693" w:rsidRDefault="00212A5F" w:rsidP="00AD1279">
      <w:pPr>
        <w:spacing w:before="0"/>
        <w:rPr>
          <w:rFonts w:cs="Arial"/>
          <w:color w:val="FF0000"/>
          <w:lang w:val="ru-RU"/>
        </w:rPr>
      </w:pPr>
    </w:p>
    <w:p w:rsidR="00212A5F" w:rsidRPr="002B1693" w:rsidRDefault="00212A5F" w:rsidP="00AD1279">
      <w:pPr>
        <w:spacing w:before="0"/>
        <w:rPr>
          <w:rFonts w:cs="Arial"/>
          <w:color w:val="00B0F0"/>
          <w:lang w:val="ru-RU"/>
        </w:rPr>
      </w:pPr>
    </w:p>
    <w:p w:rsidR="00212A5F" w:rsidRPr="002B1693" w:rsidRDefault="00212A5F" w:rsidP="00212A5F">
      <w:pPr>
        <w:tabs>
          <w:tab w:val="center" w:pos="4514"/>
        </w:tabs>
        <w:spacing w:before="0"/>
        <w:rPr>
          <w:rFonts w:cs="Arial"/>
          <w:lang w:val="ru-RU"/>
        </w:rPr>
      </w:pPr>
      <w:r w:rsidRPr="002B1693">
        <w:rPr>
          <w:rFonts w:cs="Arial"/>
          <w:lang w:val="ru-RU"/>
        </w:rPr>
        <w:t>__________________________</w:t>
      </w:r>
      <w:r w:rsidRPr="002B1693">
        <w:rPr>
          <w:rFonts w:cs="Arial"/>
          <w:lang w:val="ru-RU"/>
        </w:rPr>
        <w:tab/>
        <w:t xml:space="preserve">                      ______________________________</w:t>
      </w:r>
    </w:p>
    <w:p w:rsidR="00AD1279" w:rsidRPr="00EA19FE" w:rsidRDefault="00AD1279" w:rsidP="00AD1279">
      <w:pPr>
        <w:spacing w:before="0"/>
        <w:rPr>
          <w:rFonts w:cs="Arial"/>
          <w:color w:val="FF0000"/>
          <w:lang w:val="sr-Cyrl-RS"/>
        </w:rPr>
      </w:pPr>
    </w:p>
    <w:p w:rsidR="00AD1279" w:rsidRPr="002B1693" w:rsidRDefault="00AD1279" w:rsidP="00AD1279">
      <w:pPr>
        <w:spacing w:before="0"/>
        <w:rPr>
          <w:rFonts w:cs="Arial"/>
          <w:lang w:val="ru-RU"/>
        </w:rPr>
      </w:pPr>
      <w:r w:rsidRPr="002B1693">
        <w:rPr>
          <w:rFonts w:cs="Arial"/>
          <w:lang w:val="ru-RU"/>
        </w:rPr>
        <w:t>Број Уговора/Датум:      __________________________________________</w:t>
      </w:r>
    </w:p>
    <w:p w:rsidR="00AD1279" w:rsidRPr="002B1693" w:rsidRDefault="00AD1279" w:rsidP="00AD1279">
      <w:pPr>
        <w:spacing w:before="0"/>
        <w:rPr>
          <w:rFonts w:cs="Arial"/>
          <w:lang w:val="ru-RU"/>
        </w:rPr>
      </w:pPr>
      <w:r w:rsidRPr="002B1693">
        <w:rPr>
          <w:rFonts w:cs="Arial"/>
          <w:lang w:val="ru-RU"/>
        </w:rPr>
        <w:t>Број налога за набавку (</w:t>
      </w:r>
      <w:r w:rsidR="00EA19FE">
        <w:rPr>
          <w:rFonts w:cs="Arial"/>
          <w:lang w:val="sr-Cyrl-RS"/>
        </w:rPr>
        <w:t>ЗСУ</w:t>
      </w:r>
      <w:r w:rsidRPr="002B1693">
        <w:rPr>
          <w:rFonts w:cs="Arial"/>
          <w:lang w:val="ru-RU"/>
        </w:rPr>
        <w:t>):  ________________________</w:t>
      </w:r>
    </w:p>
    <w:p w:rsidR="00AD1279" w:rsidRPr="002B1693" w:rsidRDefault="00AD1279" w:rsidP="00AD1279">
      <w:pPr>
        <w:spacing w:before="0"/>
        <w:rPr>
          <w:rFonts w:cs="Arial"/>
          <w:lang w:val="ru-RU"/>
        </w:rPr>
      </w:pPr>
      <w:r w:rsidRPr="002B1693">
        <w:rPr>
          <w:rFonts w:cs="Arial"/>
          <w:lang w:val="ru-RU"/>
        </w:rPr>
        <w:t>Место извршене услуге</w:t>
      </w:r>
      <w:r w:rsidR="00414CFF" w:rsidRPr="00414CFF">
        <w:rPr>
          <w:rFonts w:cs="Arial"/>
          <w:color w:val="FF0000"/>
          <w:vertAlign w:val="superscript"/>
          <w:lang w:val="ru-RU"/>
        </w:rPr>
        <w:t xml:space="preserve"> </w:t>
      </w:r>
      <w:r w:rsidRPr="002B1693">
        <w:rPr>
          <w:rFonts w:cs="Arial"/>
          <w:lang w:val="ru-RU"/>
        </w:rPr>
        <w:t>:  __________________________</w:t>
      </w:r>
    </w:p>
    <w:p w:rsidR="00AD1279" w:rsidRPr="002B1693" w:rsidRDefault="00AD1279" w:rsidP="00AD1279">
      <w:pPr>
        <w:spacing w:before="0"/>
        <w:rPr>
          <w:rFonts w:cs="Arial"/>
          <w:lang w:val="ru-RU"/>
        </w:rPr>
      </w:pPr>
      <w:r w:rsidRPr="002B1693">
        <w:rPr>
          <w:rFonts w:cs="Arial"/>
          <w:lang w:val="ru-RU"/>
        </w:rPr>
        <w:t>Објекат: ______________________________________________________</w:t>
      </w:r>
    </w:p>
    <w:p w:rsidR="00AD1279" w:rsidRPr="00EA19FE" w:rsidRDefault="00AD1279" w:rsidP="00AD1279">
      <w:pPr>
        <w:spacing w:before="0"/>
        <w:rPr>
          <w:rFonts w:cs="Arial"/>
          <w:color w:val="00B0F0"/>
          <w:lang w:val="sr-Cyrl-RS"/>
        </w:rPr>
      </w:pPr>
    </w:p>
    <w:p w:rsidR="00AD1279" w:rsidRPr="00EA19FE" w:rsidRDefault="00AD1279" w:rsidP="00AD1279">
      <w:pPr>
        <w:spacing w:before="0"/>
        <w:rPr>
          <w:rFonts w:cs="Arial"/>
          <w:lang w:val="sr-Cyrl-RS"/>
        </w:rPr>
      </w:pPr>
      <w:r w:rsidRPr="002B1693">
        <w:rPr>
          <w:rFonts w:cs="Arial"/>
          <w:lang w:val="ru-RU"/>
        </w:rPr>
        <w:t xml:space="preserve">А) ДЕТАЉНА СПЕЦИФИКАЦИЈА УСЛУГЕ: </w:t>
      </w:r>
    </w:p>
    <w:p w:rsidR="00AD1279" w:rsidRPr="00EA19FE" w:rsidRDefault="00AD1279" w:rsidP="00AD1279">
      <w:pPr>
        <w:spacing w:before="0"/>
        <w:rPr>
          <w:rFonts w:cs="Arial"/>
          <w:lang w:val="sr-Cyrl-RS"/>
        </w:rPr>
      </w:pPr>
      <w:r w:rsidRPr="002B1693">
        <w:rPr>
          <w:rFonts w:cs="Arial"/>
          <w:lang w:val="ru-RU"/>
        </w:rPr>
        <w:t xml:space="preserve">Укупна вредност извршених услуга по спецификацији (без ПДВ) </w:t>
      </w:r>
    </w:p>
    <w:p w:rsidR="00AD1279" w:rsidRPr="002B1693" w:rsidRDefault="00AD1279" w:rsidP="00AD1279">
      <w:pPr>
        <w:spacing w:before="0"/>
        <w:rPr>
          <w:rFonts w:cs="Arial"/>
          <w:lang w:val="ru-RU"/>
        </w:rPr>
      </w:pPr>
      <w:r w:rsidRPr="002B1693">
        <w:rPr>
          <w:rFonts w:cs="Arial"/>
          <w:lang w:val="ru-RU"/>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2B1693" w:rsidRDefault="00AD1279" w:rsidP="00AD1279">
      <w:pPr>
        <w:spacing w:before="0"/>
        <w:rPr>
          <w:rFonts w:cs="Arial"/>
          <w:lang w:val="ru-RU"/>
        </w:rPr>
      </w:pPr>
      <w:r w:rsidRPr="002B1693">
        <w:rPr>
          <w:rFonts w:cs="Arial"/>
          <w:lang w:val="ru-RU"/>
        </w:rPr>
        <w:t xml:space="preserve">Предмет уговора </w:t>
      </w:r>
      <w:r w:rsidR="00876242" w:rsidRPr="002B1693">
        <w:rPr>
          <w:rFonts w:cs="Arial"/>
          <w:lang w:val="ru-RU"/>
        </w:rPr>
        <w:t>(</w:t>
      </w:r>
      <w:r w:rsidRPr="002B1693">
        <w:rPr>
          <w:rFonts w:cs="Arial"/>
          <w:lang w:val="ru-RU"/>
        </w:rPr>
        <w:t>услуге) одговара траженим техничким карактеристикама.</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414CFF" w:rsidRPr="002B1693" w:rsidRDefault="00414CFF" w:rsidP="00AD1279">
      <w:pPr>
        <w:spacing w:before="0"/>
        <w:rPr>
          <w:rFonts w:cs="Arial"/>
          <w:lang w:val="ru-RU"/>
        </w:rPr>
      </w:pPr>
    </w:p>
    <w:p w:rsidR="00414CFF" w:rsidRPr="002B1693" w:rsidRDefault="00AD1279" w:rsidP="00AD1279">
      <w:pPr>
        <w:spacing w:before="0"/>
        <w:rPr>
          <w:rFonts w:cs="Arial"/>
          <w:lang w:val="ru-RU"/>
        </w:rPr>
      </w:pPr>
      <w:r w:rsidRPr="002B1693">
        <w:rPr>
          <w:rFonts w:cs="Arial"/>
          <w:lang w:val="ru-RU"/>
        </w:rPr>
        <w:t xml:space="preserve">Предмет уговора нема видљивих оштећења </w:t>
      </w:r>
      <w:r w:rsidRPr="002B1693">
        <w:rPr>
          <w:rFonts w:cs="Arial"/>
          <w:lang w:val="ru-RU"/>
        </w:rPr>
        <w:tab/>
      </w:r>
    </w:p>
    <w:p w:rsidR="00AD1279" w:rsidRPr="002B1693" w:rsidRDefault="00AD1279" w:rsidP="00AD1279">
      <w:pPr>
        <w:spacing w:before="0"/>
        <w:rPr>
          <w:rFonts w:cs="Arial"/>
          <w:lang w:val="ru-RU"/>
        </w:rPr>
      </w:pPr>
      <w:r w:rsidRPr="002B1693">
        <w:rPr>
          <w:rFonts w:cs="Arial"/>
          <w:lang w:val="ru-RU"/>
        </w:rPr>
        <w:t>□ ДА</w:t>
      </w:r>
    </w:p>
    <w:p w:rsidR="00AD1279" w:rsidRPr="002B1693" w:rsidRDefault="00AD1279" w:rsidP="00AD1279">
      <w:pPr>
        <w:spacing w:before="0"/>
        <w:rPr>
          <w:rFonts w:cs="Arial"/>
          <w:lang w:val="ru-RU"/>
        </w:rPr>
      </w:pPr>
      <w:r w:rsidRPr="002B1693">
        <w:rPr>
          <w:rFonts w:cs="Arial"/>
          <w:lang w:val="ru-RU"/>
        </w:rPr>
        <w:t>□ НЕ</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Укупан број позиција из спецификације:                            Број улаза:</w:t>
      </w:r>
    </w:p>
    <w:p w:rsidR="00AD1279" w:rsidRPr="002B1693" w:rsidRDefault="00AD1279" w:rsidP="00AD1279">
      <w:pPr>
        <w:spacing w:before="0"/>
        <w:rPr>
          <w:rFonts w:cs="Arial"/>
          <w:lang w:val="ru-RU"/>
        </w:rPr>
      </w:pPr>
      <w:r w:rsidRPr="002B1693">
        <w:rPr>
          <w:rFonts w:cs="Arial"/>
          <w:lang w:val="ru-RU"/>
        </w:rPr>
        <w:t>___________________________________________________________________</w:t>
      </w:r>
    </w:p>
    <w:p w:rsidR="00AD1279" w:rsidRPr="002B1693" w:rsidRDefault="00AD1279" w:rsidP="00AD1279">
      <w:pPr>
        <w:spacing w:before="0"/>
        <w:rPr>
          <w:rFonts w:cs="Arial"/>
          <w:lang w:val="ru-RU"/>
        </w:rPr>
      </w:pPr>
    </w:p>
    <w:p w:rsidR="00AD1279" w:rsidRPr="002B1693" w:rsidRDefault="00AD1279" w:rsidP="00AD1279">
      <w:pPr>
        <w:spacing w:before="0"/>
        <w:rPr>
          <w:rFonts w:cs="Arial"/>
          <w:lang w:val="ru-RU"/>
        </w:rPr>
      </w:pPr>
      <w:r w:rsidRPr="002B1693">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2B1693">
        <w:rPr>
          <w:rFonts w:cs="Arial"/>
          <w:lang w:val="ru-RU"/>
        </w:rPr>
        <w:t>______________________________</w:t>
      </w:r>
    </w:p>
    <w:p w:rsidR="00642BB8" w:rsidRPr="002B1693" w:rsidRDefault="00642BB8" w:rsidP="00AD1279">
      <w:pPr>
        <w:spacing w:before="0"/>
        <w:rPr>
          <w:rFonts w:cs="Arial"/>
          <w:color w:val="00B0F0"/>
          <w:lang w:val="ru-RU"/>
        </w:rPr>
      </w:pPr>
    </w:p>
    <w:p w:rsidR="00AD1279" w:rsidRPr="002B1693" w:rsidRDefault="00AD1279" w:rsidP="00AD1279">
      <w:pPr>
        <w:spacing w:before="0"/>
        <w:rPr>
          <w:rFonts w:cs="Arial"/>
          <w:lang w:val="ru-RU"/>
        </w:rPr>
      </w:pPr>
      <w:r w:rsidRPr="002B1693">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2B1693">
        <w:rPr>
          <w:rFonts w:cs="Arial"/>
          <w:lang w:val="ru-RU"/>
        </w:rPr>
        <w:t>____________________</w:t>
      </w:r>
    </w:p>
    <w:p w:rsidR="00642BB8" w:rsidRPr="00EA19FE" w:rsidRDefault="00642BB8" w:rsidP="00AD1279">
      <w:pPr>
        <w:spacing w:before="0"/>
        <w:rPr>
          <w:rFonts w:cs="Arial"/>
          <w:color w:val="00B0F0"/>
          <w:lang w:val="sr-Cyrl-RS"/>
        </w:rPr>
      </w:pPr>
    </w:p>
    <w:p w:rsidR="00AD1279" w:rsidRPr="002B1693" w:rsidRDefault="00AD1279" w:rsidP="00AD1279">
      <w:pPr>
        <w:spacing w:before="0"/>
        <w:rPr>
          <w:rFonts w:cs="Arial"/>
          <w:lang w:val="ru-RU"/>
        </w:rPr>
      </w:pPr>
      <w:r w:rsidRPr="002B1693">
        <w:rPr>
          <w:rFonts w:cs="Arial"/>
          <w:lang w:val="ru-RU"/>
        </w:rPr>
        <w:t>Б) Да су услуга</w:t>
      </w:r>
      <w:r w:rsidR="00212A5F" w:rsidRPr="002B1693">
        <w:rPr>
          <w:rFonts w:cs="Arial"/>
          <w:lang w:val="ru-RU"/>
        </w:rPr>
        <w:t>(е)</w:t>
      </w:r>
      <w:r w:rsidRPr="002B1693">
        <w:rPr>
          <w:rFonts w:cs="Arial"/>
          <w:lang w:val="ru-RU"/>
        </w:rPr>
        <w:t xml:space="preserve"> извршени у обиму, квалитету, уговореном року и сагласно уговору потврђују:</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r w:rsidRPr="002B1693">
        <w:rPr>
          <w:rFonts w:cs="Arial"/>
          <w:color w:val="00B0F0"/>
          <w:lang w:val="ru-RU"/>
        </w:rPr>
        <w:t xml:space="preserve">    </w:t>
      </w:r>
      <w:r w:rsidRPr="002B1693">
        <w:rPr>
          <w:rFonts w:cs="Arial"/>
          <w:lang w:val="ru-RU"/>
        </w:rPr>
        <w:t>ПР</w:t>
      </w:r>
      <w:r w:rsidR="00212A5F" w:rsidRPr="002B1693">
        <w:rPr>
          <w:rFonts w:cs="Arial"/>
          <w:lang w:val="ru-RU"/>
        </w:rPr>
        <w:t>УЖАЛАЦ:</w:t>
      </w:r>
      <w:r w:rsidR="00212A5F" w:rsidRPr="002B1693">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p>
    <w:p w:rsidR="00AD1279" w:rsidRPr="002B1693" w:rsidRDefault="00AD1279" w:rsidP="00AD1279">
      <w:pPr>
        <w:spacing w:before="0"/>
        <w:rPr>
          <w:rFonts w:cs="Arial"/>
          <w:color w:val="00B0F0"/>
          <w:lang w:val="ru-RU"/>
        </w:rPr>
      </w:pPr>
    </w:p>
    <w:p w:rsidR="00AD1279" w:rsidRPr="002B1693" w:rsidRDefault="00212A5F" w:rsidP="00AD1279">
      <w:pPr>
        <w:spacing w:before="0"/>
        <w:rPr>
          <w:rFonts w:cs="Arial"/>
          <w:lang w:val="ru-RU"/>
        </w:rPr>
      </w:pPr>
      <w:r w:rsidRPr="002B1693">
        <w:rPr>
          <w:rFonts w:cs="Arial"/>
          <w:lang w:val="ru-RU"/>
        </w:rPr>
        <w:t>_______________</w:t>
      </w:r>
      <w:r w:rsidR="00AD1279" w:rsidRPr="002B1693">
        <w:rPr>
          <w:rFonts w:cs="Arial"/>
          <w:lang w:val="ru-RU"/>
        </w:rPr>
        <w:tab/>
        <w:t>____________________         __________________________</w:t>
      </w:r>
    </w:p>
    <w:p w:rsidR="00AD1279" w:rsidRPr="002B1693" w:rsidRDefault="00AD1279" w:rsidP="00AD1279">
      <w:pPr>
        <w:spacing w:before="0"/>
        <w:rPr>
          <w:rFonts w:cs="Arial"/>
          <w:color w:val="00B0F0"/>
          <w:lang w:val="ru-RU"/>
        </w:rPr>
      </w:pPr>
    </w:p>
    <w:p w:rsidR="00AD1279" w:rsidRPr="002B1693" w:rsidRDefault="00AD1279" w:rsidP="00AD1279">
      <w:pPr>
        <w:spacing w:before="0"/>
        <w:rPr>
          <w:rFonts w:cs="Arial"/>
          <w:color w:val="00B0F0"/>
          <w:lang w:val="ru-RU"/>
        </w:rPr>
      </w:pPr>
    </w:p>
    <w:p w:rsidR="00B16DCF" w:rsidRPr="001B4AC5" w:rsidRDefault="00AD1279" w:rsidP="001B4AC5">
      <w:pPr>
        <w:spacing w:before="0"/>
        <w:rPr>
          <w:rFonts w:cs="Arial"/>
          <w:lang w:val="sr-Latn-RS"/>
        </w:rPr>
      </w:pPr>
      <w:r w:rsidRPr="002B1693">
        <w:rPr>
          <w:rFonts w:cs="Arial"/>
          <w:lang w:val="ru-RU"/>
        </w:rPr>
        <w:t>______________</w:t>
      </w:r>
      <w:r w:rsidR="00EA19FE" w:rsidRPr="002B1693">
        <w:rPr>
          <w:rFonts w:cs="Arial"/>
          <w:lang w:val="ru-RU"/>
        </w:rPr>
        <w:t>__</w:t>
      </w:r>
      <w:r w:rsidR="00414CFF" w:rsidRPr="002B1693">
        <w:rPr>
          <w:rFonts w:cs="Arial"/>
          <w:lang w:val="ru-RU"/>
        </w:rPr>
        <w:t>___</w:t>
      </w:r>
      <w:r w:rsidR="00414CFF" w:rsidRPr="002B1693">
        <w:rPr>
          <w:rFonts w:cs="Arial"/>
          <w:lang w:val="ru-RU"/>
        </w:rPr>
        <w:tab/>
        <w:t xml:space="preserve">_____________________  </w:t>
      </w:r>
      <w:r w:rsidRPr="002B1693">
        <w:rPr>
          <w:rFonts w:cs="Arial"/>
          <w:lang w:val="ru-RU"/>
        </w:rPr>
        <w:t xml:space="preserve">    __________________________</w:t>
      </w:r>
      <w:bookmarkStart w:id="263" w:name="_Toc442559948"/>
    </w:p>
    <w:p w:rsidR="006C7DCE" w:rsidRDefault="0058123B" w:rsidP="00F02273">
      <w:pPr>
        <w:pStyle w:val="KDPodnaslov1"/>
        <w:spacing w:before="0"/>
        <w:jc w:val="center"/>
        <w:rPr>
          <w:rFonts w:cs="Arial"/>
          <w:lang w:val="sr-Cyrl-RS"/>
        </w:rPr>
      </w:pPr>
      <w:r>
        <w:rPr>
          <w:rFonts w:cs="Arial"/>
          <w:lang w:val="sr-Cyrl-RS"/>
        </w:rPr>
        <w:t xml:space="preserve">                     </w:t>
      </w:r>
      <w:r w:rsidR="00B934AE">
        <w:rPr>
          <w:rFonts w:cs="Arial"/>
          <w:lang w:val="sr-Cyrl-RS"/>
        </w:rPr>
        <w:t xml:space="preserve">                             </w:t>
      </w:r>
      <w:r>
        <w:rPr>
          <w:rFonts w:cs="Arial"/>
          <w:lang w:val="sr-Cyrl-RS"/>
        </w:rPr>
        <w:t xml:space="preserve">                                                                    </w:t>
      </w:r>
    </w:p>
    <w:p w:rsidR="000216A9" w:rsidRPr="001C6588" w:rsidRDefault="000216A9" w:rsidP="006C7DCE">
      <w:pPr>
        <w:spacing w:before="0" w:line="276" w:lineRule="auto"/>
        <w:rPr>
          <w:rFonts w:eastAsia="Arial" w:cs="Arial"/>
          <w:lang w:val="sr-Cyrl-RS"/>
        </w:rPr>
      </w:pPr>
    </w:p>
    <w:p w:rsidR="00911381" w:rsidRPr="002C3ABE" w:rsidRDefault="00911381" w:rsidP="002C3ABE">
      <w:pPr>
        <w:autoSpaceDE w:val="0"/>
        <w:autoSpaceDN w:val="0"/>
        <w:adjustRightInd w:val="0"/>
        <w:rPr>
          <w:rFonts w:eastAsia="TimesNewRomanPSMT" w:cs="Arial"/>
          <w:b/>
          <w:bCs/>
          <w:color w:val="000000"/>
          <w:sz w:val="24"/>
          <w:szCs w:val="24"/>
          <w:lang w:val="sr-Cyrl-RS"/>
        </w:rPr>
      </w:pPr>
    </w:p>
    <w:p w:rsidR="00485568" w:rsidRPr="00CE5AD4" w:rsidRDefault="007C646E" w:rsidP="00DB06B7">
      <w:pPr>
        <w:pStyle w:val="KDPodnaslov1"/>
        <w:spacing w:before="0"/>
        <w:ind w:left="360"/>
        <w:jc w:val="center"/>
        <w:rPr>
          <w:rFonts w:cs="Arial"/>
          <w:lang w:val="sr-Latn-RS"/>
        </w:rPr>
      </w:pPr>
      <w:r w:rsidRPr="00DB06B7">
        <w:rPr>
          <w:rFonts w:cs="Arial"/>
          <w:lang w:val="ru-RU"/>
        </w:rPr>
        <w:t>8. МОДЕЛ УГОВОРА</w:t>
      </w:r>
    </w:p>
    <w:bookmarkEnd w:id="263"/>
    <w:p w:rsidR="00343A18" w:rsidRPr="00DB06B7" w:rsidRDefault="00DB06B7" w:rsidP="00DB06B7">
      <w:pPr>
        <w:pStyle w:val="KDParagraf"/>
        <w:spacing w:before="0"/>
        <w:jc w:val="center"/>
        <w:rPr>
          <w:rFonts w:cs="Arial"/>
          <w:b/>
          <w:lang w:val="sr-Cyrl-RS"/>
        </w:rPr>
      </w:pPr>
      <w:r w:rsidRPr="00DB06B7">
        <w:rPr>
          <w:rFonts w:cs="Arial"/>
          <w:b/>
          <w:lang w:val="ru-RU"/>
        </w:rPr>
        <w:t>УГОВОР</w:t>
      </w:r>
      <w:r w:rsidRPr="00DB06B7">
        <w:rPr>
          <w:rFonts w:cs="Arial"/>
          <w:b/>
          <w:lang w:val="sr-Latn-RS"/>
        </w:rPr>
        <w:t xml:space="preserve"> </w:t>
      </w:r>
      <w:r w:rsidRPr="00DB06B7">
        <w:rPr>
          <w:rFonts w:cs="Arial"/>
          <w:b/>
          <w:lang w:val="ru-RU"/>
        </w:rPr>
        <w:t>О</w:t>
      </w:r>
      <w:r w:rsidRPr="00DB06B7">
        <w:rPr>
          <w:rFonts w:cs="Arial"/>
          <w:b/>
          <w:lang w:val="sr-Latn-RS"/>
        </w:rPr>
        <w:t xml:space="preserve"> </w:t>
      </w:r>
      <w:r w:rsidRPr="00DB06B7">
        <w:rPr>
          <w:rFonts w:cs="Arial"/>
          <w:b/>
          <w:lang w:val="ru-RU"/>
        </w:rPr>
        <w:t>ПРУЖАЊУ</w:t>
      </w:r>
      <w:r w:rsidRPr="00DB06B7">
        <w:rPr>
          <w:rFonts w:cs="Arial"/>
          <w:b/>
          <w:lang w:val="sr-Latn-RS"/>
        </w:rPr>
        <w:t xml:space="preserve"> </w:t>
      </w:r>
      <w:r w:rsidRPr="00DB06B7">
        <w:rPr>
          <w:rFonts w:cs="Arial"/>
          <w:b/>
          <w:lang w:val="ru-RU"/>
        </w:rPr>
        <w:t>УСЛУГЕ</w:t>
      </w:r>
    </w:p>
    <w:p w:rsidR="007E6A38" w:rsidRPr="00CE5AD4" w:rsidRDefault="00EE793E" w:rsidP="00DB06B7">
      <w:pPr>
        <w:pStyle w:val="KDParagraf"/>
        <w:spacing w:before="0"/>
        <w:rPr>
          <w:rFonts w:cs="Arial"/>
          <w:b/>
          <w:lang w:val="sr-Latn-RS"/>
        </w:rPr>
      </w:pPr>
      <w:r w:rsidRPr="002B1693">
        <w:rPr>
          <w:rFonts w:cs="Arial"/>
          <w:b/>
          <w:lang w:val="sr-Cyrl-RS"/>
        </w:rPr>
        <w:t>Уговорне стране:</w:t>
      </w:r>
    </w:p>
    <w:p w:rsidR="00EE793E" w:rsidRPr="008A14CB" w:rsidRDefault="00EE793E" w:rsidP="00DB06B7">
      <w:pPr>
        <w:pStyle w:val="KDParagraf"/>
        <w:spacing w:before="0"/>
        <w:rPr>
          <w:rFonts w:cs="Arial"/>
          <w:lang w:val="sr-Latn-RS"/>
        </w:rPr>
      </w:pPr>
      <w:r w:rsidRPr="002B1693">
        <w:rPr>
          <w:rFonts w:cs="Arial"/>
          <w:b/>
          <w:lang w:val="sr-Cyrl-RS"/>
        </w:rPr>
        <w:t>КОРИСНИК УСЛУГЕ</w:t>
      </w:r>
      <w:r w:rsidRPr="002B1693">
        <w:rPr>
          <w:rFonts w:cs="Arial"/>
          <w:lang w:val="sr-Cyrl-RS"/>
        </w:rPr>
        <w:t xml:space="preserve">: </w:t>
      </w:r>
    </w:p>
    <w:p w:rsidR="007E6A38" w:rsidRPr="00DB06B7" w:rsidRDefault="00DB06B7" w:rsidP="00DB06B7">
      <w:pPr>
        <w:pStyle w:val="KDParagraf"/>
        <w:spacing w:before="0"/>
        <w:rPr>
          <w:rFonts w:cs="Arial"/>
          <w:lang w:val="sr-Latn-RS"/>
        </w:rPr>
      </w:pPr>
      <w:r w:rsidRPr="00DB06B7">
        <w:rPr>
          <w:rFonts w:cs="Arial"/>
          <w:lang w:val="sr-Cyrl-RS"/>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Pr="00DB06B7">
        <w:rPr>
          <w:rFonts w:cs="Arial"/>
          <w:lang w:val="sr-Latn-RS"/>
        </w:rPr>
        <w:t>Banka</w:t>
      </w:r>
      <w:r w:rsidRPr="00DB06B7">
        <w:rPr>
          <w:rFonts w:cs="Arial"/>
          <w:lang w:val="sr-Cyrl-RS"/>
        </w:rPr>
        <w:t xml:space="preserve"> </w:t>
      </w:r>
      <w:r w:rsidRPr="00DB06B7">
        <w:rPr>
          <w:rFonts w:cs="Arial"/>
          <w:lang w:val="sr-Latn-RS"/>
        </w:rPr>
        <w:t>Intes</w:t>
      </w:r>
      <w:r w:rsidRPr="00DB06B7">
        <w:rPr>
          <w:rFonts w:cs="Arial"/>
          <w:lang w:val="sr-Cyrl-RS"/>
        </w:rPr>
        <w:t xml:space="preserve">а ад Београд, које, у име и за рачун ЈП ЕПС, по пуномоћју бр. 12.01.296992/1-17 од 15.06.2017.године, заступа финансијски директор ТЕНТ Жељко Вујиновић  (у даљем тексту: Корисник услуге) </w:t>
      </w:r>
      <w:r w:rsidR="00EE793E" w:rsidRPr="00DB06B7">
        <w:rPr>
          <w:rFonts w:cs="Arial"/>
          <w:lang w:val="sr-Latn-RS"/>
        </w:rPr>
        <w:t xml:space="preserve"> </w:t>
      </w:r>
    </w:p>
    <w:p w:rsidR="007E6A38" w:rsidRPr="00DB06B7" w:rsidRDefault="00EE793E" w:rsidP="00DB06B7">
      <w:pPr>
        <w:pStyle w:val="KDParagraf"/>
        <w:spacing w:before="0"/>
        <w:rPr>
          <w:rFonts w:cs="Arial"/>
          <w:lang w:val="sr-Latn-RS"/>
        </w:rPr>
      </w:pPr>
      <w:r w:rsidRPr="00485568">
        <w:rPr>
          <w:rFonts w:cs="Arial"/>
        </w:rPr>
        <w:t>и</w:t>
      </w:r>
    </w:p>
    <w:p w:rsidR="00EE793E" w:rsidRPr="00DB06B7" w:rsidRDefault="00EE793E" w:rsidP="00DB06B7">
      <w:pPr>
        <w:pStyle w:val="KDParagraf"/>
        <w:spacing w:before="0"/>
        <w:rPr>
          <w:rFonts w:cs="Arial"/>
          <w:lang w:val="sr-Latn-RS"/>
        </w:rPr>
      </w:pPr>
      <w:r w:rsidRPr="00485568">
        <w:rPr>
          <w:rFonts w:cs="Arial"/>
          <w:b/>
        </w:rPr>
        <w:t>ПРУЖАЛАЦ</w:t>
      </w:r>
      <w:r w:rsidRPr="00DB06B7">
        <w:rPr>
          <w:rFonts w:cs="Arial"/>
          <w:b/>
          <w:lang w:val="sr-Latn-RS"/>
        </w:rPr>
        <w:t xml:space="preserve"> </w:t>
      </w:r>
      <w:r w:rsidRPr="00485568">
        <w:rPr>
          <w:rFonts w:cs="Arial"/>
          <w:b/>
        </w:rPr>
        <w:t>УСЛУГЕ</w:t>
      </w:r>
      <w:r w:rsidRPr="00DB06B7">
        <w:rPr>
          <w:rFonts w:cs="Arial"/>
          <w:lang w:val="sr-Latn-RS"/>
        </w:rPr>
        <w:t xml:space="preserve">:  </w:t>
      </w:r>
    </w:p>
    <w:p w:rsidR="00B16DCF" w:rsidRPr="0040270B" w:rsidRDefault="00B16DCF" w:rsidP="00DB06B7">
      <w:pPr>
        <w:pStyle w:val="ListParagraph"/>
        <w:numPr>
          <w:ilvl w:val="0"/>
          <w:numId w:val="9"/>
        </w:numPr>
        <w:spacing w:before="0" w:after="0" w:line="240" w:lineRule="auto"/>
        <w:ind w:left="0" w:firstLine="0"/>
        <w:rPr>
          <w:rFonts w:ascii="Arial" w:hAnsi="Arial" w:cs="Arial"/>
          <w:lang w:val="ru-RU"/>
        </w:rPr>
      </w:pPr>
      <w:r w:rsidRPr="002B1693">
        <w:rPr>
          <w:rFonts w:ascii="Arial" w:hAnsi="Arial" w:cs="Arial"/>
          <w:lang w:val="ru-RU"/>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DB06B7">
      <w:pPr>
        <w:spacing w:before="0"/>
        <w:rPr>
          <w:rFonts w:eastAsia="Calibri" w:cs="Arial"/>
          <w:lang w:val="sr-Cyrl-BA"/>
        </w:rPr>
      </w:pPr>
      <w:r w:rsidRPr="002B1693">
        <w:rPr>
          <w:rFonts w:eastAsia="Calibri" w:cs="Arial"/>
          <w:lang w:val="ru-RU"/>
        </w:rPr>
        <w:t>2а)________________________________________из</w:t>
      </w:r>
      <w:r w:rsidRPr="002B1693">
        <w:rPr>
          <w:rFonts w:eastAsia="Calibri" w:cs="Arial"/>
          <w:lang w:val="ru-RU"/>
        </w:rPr>
        <w:tab/>
        <w:t>_____________, улица</w:t>
      </w:r>
    </w:p>
    <w:p w:rsidR="00F84689" w:rsidRPr="002B1693" w:rsidRDefault="00B16DCF" w:rsidP="00DB06B7">
      <w:pPr>
        <w:pStyle w:val="KDParagraf"/>
        <w:spacing w:before="0"/>
        <w:rPr>
          <w:rFonts w:cs="Arial"/>
          <w:lang w:val="ru-RU"/>
        </w:rPr>
      </w:pPr>
      <w:r w:rsidRPr="002B1693">
        <w:rPr>
          <w:rFonts w:eastAsia="Calibri" w:cs="Arial"/>
          <w:lang w:val="ru-RU"/>
        </w:rPr>
        <w:t xml:space="preserve"> ___________________ бр. ___, ПИБ: _____________, матични број _____________, </w:t>
      </w:r>
      <w:r w:rsidRPr="002B1693">
        <w:rPr>
          <w:rFonts w:cs="Arial"/>
          <w:lang w:val="ru-RU"/>
        </w:rPr>
        <w:t>текући рачун ____________,банка ______________ ,</w:t>
      </w:r>
      <w:r w:rsidRPr="002B1693">
        <w:rPr>
          <w:rFonts w:eastAsia="Calibri" w:cs="Arial"/>
          <w:lang w:val="ru-RU"/>
        </w:rPr>
        <w:t>кога заступа __________________________, (члан групе понуђача или подизвођач)</w:t>
      </w:r>
      <w:r w:rsidR="00F84689" w:rsidRPr="002B1693">
        <w:rPr>
          <w:rFonts w:cs="Arial"/>
          <w:lang w:val="ru-RU"/>
        </w:rPr>
        <w:t xml:space="preserve"> </w:t>
      </w:r>
    </w:p>
    <w:p w:rsidR="00B16DCF" w:rsidRPr="0040270B" w:rsidRDefault="00F84689" w:rsidP="00DB06B7">
      <w:pPr>
        <w:pStyle w:val="KDParagraf"/>
        <w:spacing w:before="0"/>
        <w:rPr>
          <w:rFonts w:cs="Arial"/>
          <w:lang w:val="sr-Latn-RS"/>
        </w:rPr>
      </w:pPr>
      <w:r w:rsidRPr="002B1693">
        <w:rPr>
          <w:rFonts w:cs="Arial"/>
          <w:lang w:val="ru-RU"/>
        </w:rPr>
        <w:t>(у даљем тексту заједно: Уговорне стране)</w:t>
      </w:r>
    </w:p>
    <w:p w:rsidR="00B16DCF" w:rsidRPr="00485568" w:rsidRDefault="00B16DCF" w:rsidP="00DB06B7">
      <w:pPr>
        <w:spacing w:before="0"/>
        <w:rPr>
          <w:rFonts w:eastAsia="Calibri" w:cs="Arial"/>
          <w:lang w:val="sr-Cyrl-BA"/>
        </w:rPr>
      </w:pPr>
      <w:r w:rsidRPr="002B1693">
        <w:rPr>
          <w:rFonts w:eastAsia="Calibri" w:cs="Arial"/>
          <w:lang w:val="ru-RU"/>
        </w:rPr>
        <w:t>2б)_______________________________________из</w:t>
      </w:r>
      <w:r w:rsidRPr="002B1693">
        <w:rPr>
          <w:rFonts w:eastAsia="Calibri" w:cs="Arial"/>
          <w:lang w:val="ru-RU"/>
        </w:rPr>
        <w:tab/>
        <w:t>_____________, улица</w:t>
      </w:r>
    </w:p>
    <w:p w:rsidR="00B16DCF" w:rsidRPr="002B1693" w:rsidRDefault="00B16DCF" w:rsidP="00DB06B7">
      <w:pPr>
        <w:spacing w:before="0"/>
        <w:rPr>
          <w:rFonts w:eastAsia="Calibri" w:cs="Arial"/>
          <w:lang w:val="ru-RU"/>
        </w:rPr>
      </w:pPr>
      <w:r w:rsidRPr="002B1693">
        <w:rPr>
          <w:rFonts w:eastAsia="Calibri" w:cs="Arial"/>
          <w:lang w:val="ru-RU"/>
        </w:rPr>
        <w:t xml:space="preserve"> ___________________ бр. ___, ПИБ: _____________, матични број _____________, </w:t>
      </w:r>
    </w:p>
    <w:p w:rsidR="00B16DCF" w:rsidRPr="002B1693" w:rsidRDefault="00B16DCF" w:rsidP="00DB06B7">
      <w:pPr>
        <w:spacing w:before="0"/>
        <w:rPr>
          <w:rFonts w:eastAsia="Calibri" w:cs="Arial"/>
          <w:lang w:val="ru-RU"/>
        </w:rPr>
      </w:pPr>
      <w:r w:rsidRPr="002B1693">
        <w:rPr>
          <w:rFonts w:cs="Arial"/>
          <w:lang w:val="ru-RU"/>
        </w:rPr>
        <w:t>текући рачун ____________,банка ______________ ,</w:t>
      </w:r>
      <w:r w:rsidRPr="002B1693">
        <w:rPr>
          <w:rFonts w:eastAsia="Calibri" w:cs="Arial"/>
          <w:lang w:val="ru-RU"/>
        </w:rPr>
        <w:t>кога  заступа _______________________, (члан групе понуђача или подизвођач),</w:t>
      </w:r>
    </w:p>
    <w:p w:rsidR="00EE793E" w:rsidRPr="00CE5AD4" w:rsidRDefault="00EE793E" w:rsidP="00DB06B7">
      <w:pPr>
        <w:spacing w:before="0"/>
        <w:rPr>
          <w:rFonts w:eastAsia="Calibri" w:cs="Arial"/>
          <w:lang w:val="ru-RU"/>
        </w:rPr>
      </w:pPr>
      <w:r w:rsidRPr="002B1693">
        <w:rPr>
          <w:rFonts w:cs="Arial"/>
          <w:lang w:val="ru-RU"/>
        </w:rPr>
        <w:t xml:space="preserve"> (у даљем тексту: Пружалац услуге) </w:t>
      </w:r>
    </w:p>
    <w:p w:rsidR="007E6A38" w:rsidRDefault="007E6A38" w:rsidP="00DB06B7">
      <w:pPr>
        <w:tabs>
          <w:tab w:val="left" w:pos="567"/>
        </w:tabs>
        <w:spacing w:before="0"/>
        <w:jc w:val="center"/>
        <w:rPr>
          <w:rFonts w:cs="Arial"/>
          <w:b/>
          <w:lang w:val="ru-RU"/>
        </w:rPr>
      </w:pPr>
    </w:p>
    <w:p w:rsidR="003212D5" w:rsidRPr="003212D5" w:rsidRDefault="003212D5" w:rsidP="00DB06B7">
      <w:pPr>
        <w:tabs>
          <w:tab w:val="left" w:pos="567"/>
        </w:tabs>
        <w:spacing w:before="0"/>
        <w:rPr>
          <w:rFonts w:cs="Arial"/>
          <w:b/>
          <w:lang w:val="ru-RU"/>
        </w:rPr>
      </w:pPr>
      <w:r w:rsidRPr="003212D5">
        <w:rPr>
          <w:rFonts w:cs="Arial"/>
          <w:b/>
          <w:lang w:val="ru-RU"/>
        </w:rPr>
        <w:t>УВОДНЕ ОДРЕДБЕ</w:t>
      </w:r>
    </w:p>
    <w:p w:rsidR="008C45C1" w:rsidRPr="00E64887" w:rsidRDefault="003212D5" w:rsidP="00DB06B7">
      <w:pPr>
        <w:tabs>
          <w:tab w:val="left" w:pos="567"/>
        </w:tabs>
        <w:spacing w:before="0"/>
        <w:rPr>
          <w:rFonts w:cs="Arial"/>
          <w:lang w:val="ru-RU"/>
        </w:rPr>
      </w:pPr>
      <w:r w:rsidRPr="008C45C1">
        <w:rPr>
          <w:rFonts w:cs="Arial"/>
          <w:lang w:val="ru-RU"/>
        </w:rPr>
        <w:t>Уговорне стране констатују:</w:t>
      </w:r>
    </w:p>
    <w:p w:rsidR="008C45C1" w:rsidRPr="00136EB7" w:rsidRDefault="008C45C1" w:rsidP="00DB06B7">
      <w:pPr>
        <w:pStyle w:val="KDParagraf"/>
        <w:numPr>
          <w:ilvl w:val="0"/>
          <w:numId w:val="25"/>
        </w:numPr>
        <w:spacing w:before="0"/>
        <w:rPr>
          <w:rFonts w:cs="Arial"/>
          <w:lang w:val="ru-RU"/>
        </w:rPr>
      </w:pPr>
      <w:r w:rsidRPr="00136EB7">
        <w:rPr>
          <w:rFonts w:cs="Arial"/>
          <w:lang w:val="ru-RU"/>
        </w:rPr>
        <w:t xml:space="preserve">да је </w:t>
      </w:r>
      <w:r w:rsidRPr="005C5EC4">
        <w:rPr>
          <w:rFonts w:cs="Arial"/>
          <w:lang w:val="sr-Cyrl-RS"/>
        </w:rPr>
        <w:t>Корисник услуге</w:t>
      </w:r>
      <w:r w:rsidRPr="00136EB7">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sidR="00BF3C5D">
        <w:rPr>
          <w:rFonts w:cs="Arial"/>
          <w:lang w:val="ru-RU"/>
        </w:rPr>
        <w:t>-</w:t>
      </w:r>
      <w:r w:rsidRPr="00136EB7">
        <w:rPr>
          <w:rFonts w:cs="Arial"/>
          <w:lang w:val="ru-RU"/>
        </w:rPr>
        <w:t xml:space="preserve"> </w:t>
      </w:r>
      <w:r w:rsidR="00857855">
        <w:rPr>
          <w:rFonts w:cs="Arial"/>
          <w:bCs/>
          <w:lang w:val="sr-Cyrl-CS"/>
        </w:rPr>
        <w:t>Главна оправка дизел локомотива</w:t>
      </w:r>
      <w:r w:rsidRPr="00136EB7">
        <w:rPr>
          <w:rFonts w:cs="Arial"/>
          <w:lang w:val="ru-RU"/>
        </w:rPr>
        <w:t xml:space="preserve"> (у даљем тексту: Услуга), бр.ЈН</w:t>
      </w:r>
      <w:r>
        <w:rPr>
          <w:rFonts w:cs="Arial"/>
          <w:lang w:val="sr-Cyrl-RS"/>
        </w:rPr>
        <w:t xml:space="preserve"> </w:t>
      </w:r>
      <w:r w:rsidR="00C25410">
        <w:rPr>
          <w:rFonts w:cs="Arial"/>
          <w:b/>
          <w:lang w:val="sr-Latn-RS"/>
        </w:rPr>
        <w:t>3000/1234/2018 (66/2018)</w:t>
      </w:r>
    </w:p>
    <w:p w:rsidR="008C45C1" w:rsidRDefault="008C45C1" w:rsidP="00DB06B7">
      <w:pPr>
        <w:pStyle w:val="KDNabrajanje"/>
        <w:numPr>
          <w:ilvl w:val="0"/>
          <w:numId w:val="24"/>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C5AD5" w:rsidRPr="00BB3E0C">
        <w:rPr>
          <w:rFonts w:cs="Arial"/>
        </w:rPr>
        <w:t>, на Порталу службених гласила РС и бази прописа</w:t>
      </w:r>
      <w:r w:rsidR="00BB3E0C">
        <w:rPr>
          <w:rFonts w:cs="Arial"/>
          <w:lang w:val="sr-Cyrl-RS"/>
        </w:rPr>
        <w:t>.</w:t>
      </w:r>
    </w:p>
    <w:p w:rsidR="008C45C1" w:rsidRPr="005C5EC4" w:rsidRDefault="008C45C1" w:rsidP="00DB06B7">
      <w:pPr>
        <w:pStyle w:val="KDNabrajanje"/>
        <w:numPr>
          <w:ilvl w:val="0"/>
          <w:numId w:val="24"/>
        </w:numPr>
        <w:tabs>
          <w:tab w:val="num" w:pos="567"/>
        </w:tabs>
        <w:spacing w:before="0"/>
        <w:ind w:left="568" w:hanging="284"/>
        <w:rPr>
          <w:rFonts w:cs="Arial"/>
        </w:rPr>
      </w:pPr>
      <w:r w:rsidRPr="00E47C2E">
        <w:rPr>
          <w:rFonts w:cs="Arial"/>
        </w:rPr>
        <w:tab/>
        <w:t xml:space="preserve">да Понуда </w:t>
      </w:r>
      <w:r>
        <w:rPr>
          <w:rFonts w:cs="Arial"/>
        </w:rPr>
        <w:t>Пружа</w:t>
      </w:r>
      <w:r>
        <w:rPr>
          <w:rFonts w:cs="Arial"/>
          <w:lang w:val="sr-Cyrl-RS"/>
        </w:rPr>
        <w:t>оца</w:t>
      </w:r>
      <w:r>
        <w:rPr>
          <w:rFonts w:cs="Arial"/>
        </w:rPr>
        <w:t xml:space="preserve"> услуге</w:t>
      </w:r>
      <w:r w:rsidRPr="00E47C2E">
        <w:rPr>
          <w:rFonts w:cs="Arial"/>
        </w:rPr>
        <w:t xml:space="preserve"> у отвореном поступку за ЈН број </w:t>
      </w:r>
      <w:r w:rsidR="00C25410">
        <w:rPr>
          <w:rFonts w:cs="Arial"/>
          <w:b/>
          <w:lang w:val="sr-Latn-RS"/>
        </w:rPr>
        <w:t>3000/1234/2018 (66/2018)</w:t>
      </w:r>
      <w:r w:rsidRPr="00E47C2E">
        <w:rPr>
          <w:rFonts w:cs="Arial"/>
        </w:rPr>
        <w:t>, која је заведена код Корисника услуге под   бројем ______ од _____.201</w:t>
      </w:r>
      <w:r w:rsidR="00DB06B7">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C45C1" w:rsidRPr="005C5EC4" w:rsidRDefault="008C45C1" w:rsidP="00DB06B7">
      <w:pPr>
        <w:pStyle w:val="KDNabrajanje"/>
        <w:numPr>
          <w:ilvl w:val="0"/>
          <w:numId w:val="24"/>
        </w:numPr>
        <w:tabs>
          <w:tab w:val="num" w:pos="567"/>
        </w:tabs>
        <w:spacing w:before="0"/>
        <w:ind w:left="568" w:hanging="284"/>
        <w:rPr>
          <w:rFonts w:cs="Arial"/>
        </w:rPr>
      </w:pPr>
      <w:r w:rsidRPr="005C5EC4">
        <w:rPr>
          <w:rFonts w:cs="Arial"/>
        </w:rPr>
        <w:t>да је Корисник услуге, на основу Понуде Пружаоца услуге</w:t>
      </w:r>
      <w:r w:rsidRPr="005C5EC4">
        <w:t xml:space="preserve"> </w:t>
      </w:r>
      <w:r w:rsidRPr="005C5EC4">
        <w:rPr>
          <w:rFonts w:cs="Arial"/>
        </w:rPr>
        <w:t>бр. ______ од _____.201</w:t>
      </w:r>
      <w:r>
        <w:rPr>
          <w:rFonts w:cs="Arial"/>
          <w:lang w:val="sr-Cyrl-RS"/>
        </w:rPr>
        <w:t>__</w:t>
      </w:r>
      <w:r w:rsidRPr="005C5EC4">
        <w:rPr>
          <w:rFonts w:cs="Arial"/>
        </w:rPr>
        <w:t>. године  и Одлуке о додели Уговора</w:t>
      </w:r>
      <w:r w:rsidRPr="005C5EC4">
        <w:t xml:space="preserve"> </w:t>
      </w:r>
      <w:r w:rsidRPr="005C5EC4">
        <w:rPr>
          <w:rFonts w:cs="Arial"/>
        </w:rPr>
        <w:t>бр. ______ од _____.201</w:t>
      </w:r>
      <w:r>
        <w:rPr>
          <w:rFonts w:cs="Arial"/>
          <w:lang w:val="sr-Cyrl-RS"/>
        </w:rPr>
        <w:t>__</w:t>
      </w:r>
      <w:r w:rsidRPr="005C5EC4">
        <w:rPr>
          <w:rFonts w:cs="Arial"/>
        </w:rPr>
        <w:t xml:space="preserve">. године, изабрао Пружаоца услуге за реализацију услуге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ПРЕДМЕТ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Члан 1</w:t>
      </w:r>
      <w:r w:rsidRPr="003212D5">
        <w:rPr>
          <w:rFonts w:cs="Arial"/>
          <w:lang w:val="ru-RU"/>
        </w:rPr>
        <w:t>.</w:t>
      </w:r>
    </w:p>
    <w:p w:rsidR="0046107A" w:rsidRPr="008C45C1" w:rsidRDefault="003212D5" w:rsidP="00DB06B7">
      <w:pPr>
        <w:tabs>
          <w:tab w:val="left" w:pos="567"/>
        </w:tabs>
        <w:spacing w:before="0"/>
        <w:rPr>
          <w:rFonts w:cs="Arial"/>
          <w:lang w:val="sr-Cyrl-CS"/>
        </w:rPr>
      </w:pPr>
      <w:r w:rsidRPr="003212D5">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 </w:t>
      </w:r>
      <w:r w:rsidR="00857855">
        <w:rPr>
          <w:rFonts w:cs="Arial"/>
          <w:bCs/>
          <w:lang w:val="sr-Cyrl-CS"/>
        </w:rPr>
        <w:t>Главна оправка дизел локомотива</w:t>
      </w:r>
      <w:r w:rsidR="008C45C1" w:rsidRPr="008C45C1">
        <w:rPr>
          <w:rFonts w:cs="Arial"/>
          <w:bCs/>
          <w:lang w:val="ru-RU"/>
        </w:rPr>
        <w:t xml:space="preserve">, а </w:t>
      </w:r>
      <w:r w:rsidR="008C45C1" w:rsidRPr="008C45C1">
        <w:rPr>
          <w:rFonts w:cs="Arial"/>
          <w:bCs/>
          <w:lang w:val="sr-Cyrl-RS"/>
        </w:rPr>
        <w:t>Корисник услуге се обавезује да плати уговорену вредност за извршене услуге Пружаоцу услуге</w:t>
      </w:r>
    </w:p>
    <w:p w:rsidR="004226E7" w:rsidRDefault="004226E7" w:rsidP="00DB06B7">
      <w:pPr>
        <w:tabs>
          <w:tab w:val="left" w:pos="567"/>
        </w:tabs>
        <w:spacing w:before="0"/>
        <w:jc w:val="left"/>
        <w:rPr>
          <w:rFonts w:cs="Arial"/>
          <w:b/>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ЦЕНА</w:t>
      </w:r>
    </w:p>
    <w:p w:rsidR="003212D5" w:rsidRPr="003212D5" w:rsidRDefault="003212D5" w:rsidP="00DB06B7">
      <w:pPr>
        <w:tabs>
          <w:tab w:val="left" w:pos="567"/>
        </w:tabs>
        <w:spacing w:before="0"/>
        <w:jc w:val="center"/>
        <w:rPr>
          <w:rFonts w:cs="Arial"/>
          <w:lang w:val="ru-RU"/>
        </w:rPr>
      </w:pPr>
      <w:r w:rsidRPr="003212D5">
        <w:rPr>
          <w:rFonts w:cs="Arial"/>
          <w:b/>
          <w:lang w:val="ru-RU"/>
        </w:rPr>
        <w:lastRenderedPageBreak/>
        <w:t>Члан 2</w:t>
      </w:r>
      <w:r w:rsidRPr="003212D5">
        <w:rPr>
          <w:rFonts w:cs="Arial"/>
          <w:lang w:val="ru-RU"/>
        </w:rPr>
        <w:t>.</w:t>
      </w:r>
    </w:p>
    <w:p w:rsidR="008C45C1" w:rsidRPr="00136EB7" w:rsidRDefault="003212D5" w:rsidP="00DB06B7">
      <w:pPr>
        <w:pStyle w:val="KDParagraf"/>
        <w:spacing w:before="0"/>
        <w:rPr>
          <w:rFonts w:cs="Arial"/>
          <w:lang w:val="ru-RU"/>
        </w:rPr>
      </w:pPr>
      <w:r w:rsidRPr="003212D5">
        <w:rPr>
          <w:rFonts w:cs="Arial"/>
          <w:lang w:val="ru-RU"/>
        </w:rPr>
        <w:t xml:space="preserve"> </w:t>
      </w:r>
      <w:r w:rsidR="008C45C1" w:rsidRPr="00136EB7">
        <w:rPr>
          <w:rFonts w:cs="Arial"/>
          <w:lang w:val="ru-RU"/>
        </w:rPr>
        <w:t xml:space="preserve">Цена Услуге из члана 1. овог Уговора износи __________________ (словима: ________________________) </w:t>
      </w:r>
      <w:r w:rsidR="008C45C1" w:rsidRPr="00E47C2E">
        <w:rPr>
          <w:rFonts w:cs="Arial"/>
        </w:rPr>
        <w:t>RSD</w:t>
      </w:r>
      <w:r w:rsidR="00BF3C5D" w:rsidRPr="00BF3C5D">
        <w:rPr>
          <w:rFonts w:cs="Arial"/>
          <w:lang w:val="ru-RU"/>
        </w:rPr>
        <w:t>/Е</w:t>
      </w:r>
      <w:r w:rsidR="00BF3C5D" w:rsidRPr="00BF3C5D">
        <w:rPr>
          <w:rFonts w:cs="Arial"/>
        </w:rPr>
        <w:t>UR</w:t>
      </w:r>
      <w:r w:rsidR="008C45C1" w:rsidRPr="00136EB7">
        <w:rPr>
          <w:rFonts w:cs="Arial"/>
          <w:lang w:val="ru-RU"/>
        </w:rPr>
        <w:t>, без пореза на додату вредност.</w:t>
      </w:r>
    </w:p>
    <w:p w:rsidR="008C45C1" w:rsidRPr="00136EB7" w:rsidRDefault="008C45C1" w:rsidP="00DB06B7">
      <w:pPr>
        <w:pStyle w:val="KDParagraf"/>
        <w:spacing w:before="0"/>
        <w:rPr>
          <w:rFonts w:cs="Arial"/>
          <w:lang w:val="ru-RU"/>
        </w:rPr>
      </w:pPr>
      <w:r w:rsidRPr="00136EB7">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BF3C5D" w:rsidRPr="00CD5776" w:rsidRDefault="00BF3C5D" w:rsidP="00BF3C5D">
      <w:pPr>
        <w:tabs>
          <w:tab w:val="left" w:pos="567"/>
        </w:tabs>
        <w:spacing w:before="0"/>
        <w:rPr>
          <w:rFonts w:cs="Arial"/>
          <w:lang w:val="sr-Cyrl-RS"/>
        </w:rPr>
      </w:pPr>
      <w:r w:rsidRPr="00CD5776">
        <w:rPr>
          <w:rFonts w:cs="Arial"/>
          <w:lang w:val="sr-Cyrl-RS"/>
        </w:rPr>
        <w:t xml:space="preserve">Цена је дата на паритету: Ф-ко </w:t>
      </w:r>
      <w:r w:rsidRPr="00772D9C">
        <w:rPr>
          <w:rFonts w:cs="Arial"/>
          <w:lang w:val="ru-RU"/>
        </w:rPr>
        <w:t xml:space="preserve">Железничка станица Вреоци </w:t>
      </w:r>
      <w:r w:rsidRPr="00CD5776">
        <w:rPr>
          <w:rFonts w:cs="Arial"/>
          <w:lang w:val="sr-Cyrl-RS"/>
        </w:rPr>
        <w:t xml:space="preserve">/ DAP </w:t>
      </w:r>
      <w:r w:rsidRPr="00772D9C">
        <w:rPr>
          <w:rFonts w:cs="Arial"/>
          <w:lang w:val="sr-Cyrl-RS"/>
        </w:rPr>
        <w:t xml:space="preserve">Железничка станица Вреоци </w:t>
      </w:r>
      <w:r w:rsidRPr="00CD5776">
        <w:rPr>
          <w:rFonts w:cs="Arial"/>
          <w:lang w:val="sr-Cyrl-RS"/>
        </w:rPr>
        <w:t>INCOTERMS 2010</w:t>
      </w:r>
    </w:p>
    <w:p w:rsidR="00BF3C5D" w:rsidRPr="00CD5776" w:rsidRDefault="00BF3C5D" w:rsidP="00BF3C5D">
      <w:pPr>
        <w:tabs>
          <w:tab w:val="left" w:pos="567"/>
        </w:tabs>
        <w:spacing w:before="0"/>
        <w:rPr>
          <w:rFonts w:cs="Arial"/>
          <w:lang w:val="sr-Cyrl-RS"/>
        </w:rPr>
      </w:pPr>
      <w:r w:rsidRPr="00CD5776">
        <w:rPr>
          <w:rFonts w:cs="Arial"/>
          <w:lang w:val="sr-Cyrl-RS"/>
        </w:rPr>
        <w:t>Напомена за стране Понуђаче:</w:t>
      </w:r>
    </w:p>
    <w:p w:rsidR="00BF3C5D" w:rsidRPr="00CD5776" w:rsidRDefault="00BF3C5D" w:rsidP="00BF3C5D">
      <w:pPr>
        <w:tabs>
          <w:tab w:val="left" w:pos="567"/>
        </w:tabs>
        <w:spacing w:before="0"/>
        <w:rPr>
          <w:rFonts w:cs="Arial"/>
          <w:lang w:val="sr-Cyrl-RS"/>
        </w:rPr>
      </w:pPr>
      <w:r w:rsidRPr="00CD5776">
        <w:rPr>
          <w:rFonts w:cs="Arial"/>
          <w:lang w:val="sr-Cyrl-RS"/>
        </w:rPr>
        <w:t xml:space="preserve">Паритет код ПИР-а (привремени извоз је F-co </w:t>
      </w:r>
      <w:r w:rsidRPr="00B4662F">
        <w:rPr>
          <w:rFonts w:cs="Arial"/>
          <w:lang w:val="ru-RU"/>
        </w:rPr>
        <w:t>Железничка станица Вреоци</w:t>
      </w:r>
      <w:r w:rsidRPr="00CD5776">
        <w:rPr>
          <w:rFonts w:cs="Arial"/>
          <w:lang w:val="sr-Cyrl-RS"/>
        </w:rPr>
        <w:t>)</w:t>
      </w:r>
    </w:p>
    <w:p w:rsidR="00BF3C5D" w:rsidRDefault="00BF3C5D" w:rsidP="00BF3C5D">
      <w:pPr>
        <w:tabs>
          <w:tab w:val="left" w:pos="567"/>
        </w:tabs>
        <w:spacing w:before="0"/>
        <w:rPr>
          <w:rFonts w:cs="Arial"/>
          <w:lang w:val="sr-Cyrl-RS"/>
        </w:rPr>
      </w:pPr>
      <w:r w:rsidRPr="00CD5776">
        <w:rPr>
          <w:rFonts w:cs="Arial"/>
          <w:lang w:val="sr-Cyrl-RS"/>
        </w:rPr>
        <w:t xml:space="preserve">Паритет код ПУР-а (раздужење привременог извоза је DAP </w:t>
      </w:r>
      <w:r w:rsidRPr="00B4662F">
        <w:rPr>
          <w:rFonts w:cs="Arial"/>
          <w:lang w:val="ru-RU"/>
        </w:rPr>
        <w:t>Железничка станица Вреоци</w:t>
      </w:r>
      <w:r w:rsidRPr="00CD5776">
        <w:rPr>
          <w:rFonts w:cs="Arial"/>
          <w:lang w:val="sr-Cyrl-RS"/>
        </w:rPr>
        <w:t xml:space="preserve"> INCOTERMS 2010)</w:t>
      </w:r>
    </w:p>
    <w:p w:rsidR="00BF3C5D" w:rsidRPr="00CD5776" w:rsidRDefault="00BF3C5D" w:rsidP="00BF3C5D">
      <w:pPr>
        <w:tabs>
          <w:tab w:val="left" w:pos="567"/>
        </w:tabs>
        <w:spacing w:before="0"/>
        <w:rPr>
          <w:rFonts w:cs="Arial"/>
          <w:lang w:val="sr-Cyrl-RS"/>
        </w:rPr>
      </w:pPr>
      <w:r w:rsidRPr="00B11849">
        <w:rPr>
          <w:rFonts w:cs="Arial"/>
          <w:lang w:val="sr-Cyrl-RS"/>
        </w:rPr>
        <w:t xml:space="preserve">Све резервне делове које је описом </w:t>
      </w:r>
      <w:r w:rsidR="00A314CD">
        <w:rPr>
          <w:rFonts w:cs="Arial"/>
          <w:lang w:val="sr-Cyrl-RS"/>
        </w:rPr>
        <w:t>услуга</w:t>
      </w:r>
      <w:r w:rsidRPr="00B11849">
        <w:rPr>
          <w:rFonts w:cs="Arial"/>
          <w:lang w:val="sr-Cyrl-RS"/>
        </w:rPr>
        <w:t xml:space="preserve"> предвиђено вратити власнику,обавеза је </w:t>
      </w:r>
      <w:r w:rsidR="00A314CD">
        <w:rPr>
          <w:rFonts w:cs="Arial"/>
          <w:lang w:val="sr-Cyrl-RS"/>
        </w:rPr>
        <w:t>Пружаоца услуге</w:t>
      </w:r>
      <w:r w:rsidRPr="00B11849">
        <w:rPr>
          <w:rFonts w:cs="Arial"/>
          <w:lang w:val="sr-Cyrl-RS"/>
        </w:rPr>
        <w:t xml:space="preserve"> да их врати на локацију ТЕНТ-а</w:t>
      </w:r>
      <w:r w:rsidR="00A314CD">
        <w:rPr>
          <w:rFonts w:cs="Arial"/>
          <w:lang w:val="sr-Cyrl-RS"/>
        </w:rPr>
        <w:t xml:space="preserve"> истог дана када предаје из оправке локомотиву.</w:t>
      </w:r>
    </w:p>
    <w:p w:rsidR="00BF3C5D" w:rsidRPr="00CD5776" w:rsidRDefault="00BF3C5D" w:rsidP="00BF3C5D">
      <w:pPr>
        <w:tabs>
          <w:tab w:val="left" w:pos="567"/>
        </w:tabs>
        <w:spacing w:before="0"/>
        <w:rPr>
          <w:rFonts w:cs="Arial"/>
          <w:lang w:val="sr-Cyrl-RS"/>
        </w:rPr>
      </w:pPr>
      <w:r w:rsidRPr="00CD5776">
        <w:rPr>
          <w:rFonts w:cs="Arial"/>
          <w:lang w:val="ru-RU"/>
        </w:rPr>
        <w:t>У цену су урачунати сви трошкови везани за реализацију Услуге.</w:t>
      </w:r>
    </w:p>
    <w:p w:rsidR="00BF3C5D" w:rsidRDefault="00BF3C5D" w:rsidP="00BF3C5D">
      <w:pPr>
        <w:tabs>
          <w:tab w:val="left" w:pos="567"/>
        </w:tabs>
        <w:spacing w:before="0"/>
        <w:rPr>
          <w:rFonts w:cs="Arial"/>
          <w:lang w:val="ru-RU"/>
        </w:rPr>
      </w:pPr>
      <w:r w:rsidRPr="00CD5776">
        <w:rPr>
          <w:rFonts w:cs="Arial"/>
          <w:lang w:val="ru-RU"/>
        </w:rPr>
        <w:t>Цена је фиксна односно не може се мењати за све време извршења Услуге.</w:t>
      </w:r>
    </w:p>
    <w:p w:rsidR="009755DA" w:rsidRPr="00CD5776" w:rsidRDefault="009755DA" w:rsidP="009755DA">
      <w:pPr>
        <w:pStyle w:val="KDParagraf"/>
        <w:spacing w:before="0"/>
        <w:rPr>
          <w:rFonts w:cs="Arial"/>
          <w:lang w:val="ru-RU"/>
        </w:rPr>
      </w:pPr>
      <w:r w:rsidRPr="00BE3AA4">
        <w:rPr>
          <w:rFonts w:cs="Arial"/>
          <w:lang w:val="ru-RU"/>
        </w:rPr>
        <w:t xml:space="preserve">Уколико </w:t>
      </w:r>
      <w:r>
        <w:rPr>
          <w:rFonts w:cs="Arial"/>
          <w:lang w:val="sr-Latn-RS"/>
        </w:rPr>
        <w:t>Пружaлaц услугe</w:t>
      </w:r>
      <w:r w:rsidRPr="00BE3AA4">
        <w:rPr>
          <w:rFonts w:cs="Arial"/>
          <w:lang w:val="ru-RU"/>
        </w:rPr>
        <w:t xml:space="preserve"> не прибави сертификат ЕУР 1, дужан је да сноси све зависне трошкове увоза који би услед тога могли настати.</w:t>
      </w:r>
    </w:p>
    <w:p w:rsidR="00BF3C5D" w:rsidRPr="00CD5776" w:rsidRDefault="00BF3C5D" w:rsidP="00BF3C5D">
      <w:pPr>
        <w:tabs>
          <w:tab w:val="left" w:pos="567"/>
        </w:tabs>
        <w:spacing w:before="0"/>
        <w:rPr>
          <w:rFonts w:cs="Arial"/>
          <w:lang w:val="ru-RU"/>
        </w:rPr>
      </w:pPr>
      <w:r w:rsidRPr="00CD5776">
        <w:rPr>
          <w:rFonts w:cs="Arial"/>
          <w:lang w:val="ru-RU"/>
        </w:rPr>
        <w:t xml:space="preserve"> 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BF3C5D" w:rsidRPr="00CD5776" w:rsidRDefault="00BF3C5D" w:rsidP="00BF3C5D">
      <w:pPr>
        <w:tabs>
          <w:tab w:val="left" w:pos="567"/>
        </w:tabs>
        <w:spacing w:before="0"/>
        <w:rPr>
          <w:rFonts w:cs="Arial"/>
          <w:lang w:val="ru-RU"/>
        </w:rPr>
      </w:pPr>
      <w:r w:rsidRPr="00CD5776">
        <w:rPr>
          <w:rFonts w:cs="Arial"/>
          <w:lang w:val="ru-RU"/>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BF3C5D" w:rsidRPr="00CD5776" w:rsidRDefault="00BF3C5D" w:rsidP="00BF3C5D">
      <w:pPr>
        <w:tabs>
          <w:tab w:val="left" w:pos="567"/>
        </w:tabs>
        <w:spacing w:before="0"/>
        <w:rPr>
          <w:rFonts w:cs="Arial"/>
          <w:lang w:val="ru-RU"/>
        </w:rPr>
      </w:pPr>
      <w:r w:rsidRPr="00CD5776">
        <w:rPr>
          <w:rFonts w:cs="Arial"/>
          <w:lang w:val="ru-RU"/>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w:t>
      </w:r>
    </w:p>
    <w:p w:rsidR="00BF3C5D" w:rsidRPr="00CD5776" w:rsidRDefault="00BF3C5D" w:rsidP="00BF3C5D">
      <w:pPr>
        <w:tabs>
          <w:tab w:val="left" w:pos="567"/>
        </w:tabs>
        <w:spacing w:before="0"/>
        <w:rPr>
          <w:rFonts w:cs="Arial"/>
          <w:lang w:val="ru-RU"/>
        </w:rPr>
      </w:pPr>
      <w:r w:rsidRPr="00CD5776">
        <w:rPr>
          <w:rFonts w:cs="Arial"/>
          <w:lang w:val="ru-RU"/>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BF3C5D" w:rsidRPr="00CD5776" w:rsidRDefault="00BF3C5D" w:rsidP="00BF3C5D">
      <w:pPr>
        <w:tabs>
          <w:tab w:val="left" w:pos="567"/>
        </w:tabs>
        <w:spacing w:before="0"/>
        <w:rPr>
          <w:rFonts w:cs="Arial"/>
          <w:lang w:val="ru-RU"/>
        </w:rPr>
      </w:pPr>
      <w:r w:rsidRPr="00CD5776">
        <w:rPr>
          <w:rFonts w:cs="Arial"/>
          <w:lang w:val="ru-RU"/>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BF3C5D" w:rsidRPr="00CD5776" w:rsidRDefault="00BF3C5D" w:rsidP="00BF3C5D">
      <w:pPr>
        <w:tabs>
          <w:tab w:val="left" w:pos="567"/>
        </w:tabs>
        <w:spacing w:before="0"/>
        <w:rPr>
          <w:rFonts w:cs="Arial"/>
          <w:lang w:val="ru-RU"/>
        </w:rPr>
      </w:pPr>
      <w:r w:rsidRPr="00CD5776">
        <w:rPr>
          <w:rFonts w:cs="Arial"/>
          <w:lang w:val="ru-RU"/>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и нема обавезу да достави потврду из претходног става.</w:t>
      </w:r>
    </w:p>
    <w:p w:rsidR="00BF3C5D" w:rsidRPr="00CD5776" w:rsidRDefault="00BF3C5D" w:rsidP="00BF3C5D">
      <w:pPr>
        <w:tabs>
          <w:tab w:val="left" w:pos="567"/>
        </w:tabs>
        <w:spacing w:before="0"/>
        <w:rPr>
          <w:rFonts w:cs="Arial"/>
          <w:lang w:val="ru-RU"/>
        </w:rPr>
      </w:pPr>
      <w:r w:rsidRPr="00CD5776">
        <w:rPr>
          <w:rFonts w:cs="Arial"/>
          <w:lang w:val="ru-RU"/>
        </w:rPr>
        <w:t xml:space="preserve">У случају да је Република Србија са домицилном земљом </w:t>
      </w:r>
      <w:r>
        <w:rPr>
          <w:rFonts w:cs="Arial"/>
          <w:lang w:val="ru-RU"/>
        </w:rPr>
        <w:t>Пружаоца услуге</w:t>
      </w:r>
      <w:r w:rsidRPr="00CD5776">
        <w:rPr>
          <w:rFonts w:cs="Arial"/>
          <w:lang w:val="ru-RU"/>
        </w:rPr>
        <w:t xml:space="preserve"> није закључила уговор о избегавању двоструког опорезивања или предмет набавке није садржан у уговору о избегавању двоструког опорезивања</w:t>
      </w:r>
    </w:p>
    <w:p w:rsidR="00BF3C5D" w:rsidRPr="00CD5776" w:rsidRDefault="00BF3C5D" w:rsidP="00BF3C5D">
      <w:pPr>
        <w:tabs>
          <w:tab w:val="left" w:pos="567"/>
        </w:tabs>
        <w:spacing w:before="0"/>
        <w:rPr>
          <w:rFonts w:cs="Arial"/>
          <w:lang w:val="ru-RU"/>
        </w:rPr>
      </w:pPr>
      <w:r w:rsidRPr="00CD5776">
        <w:rPr>
          <w:rFonts w:cs="Arial"/>
          <w:lang w:val="ru-RU"/>
        </w:rPr>
        <w:t>Уговорне стране су сагласне да Корисник услуге обрачуна, одбије и  плати  порез по одбитку у складу са  пореским прописима Републике Србије.“</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НАЧИН ПЛАЋАЊА</w:t>
      </w:r>
    </w:p>
    <w:p w:rsidR="003212D5" w:rsidRPr="003212D5" w:rsidRDefault="003212D5" w:rsidP="00DB06B7">
      <w:pPr>
        <w:tabs>
          <w:tab w:val="left" w:pos="567"/>
        </w:tabs>
        <w:spacing w:before="0"/>
        <w:jc w:val="center"/>
        <w:rPr>
          <w:rFonts w:cs="Arial"/>
          <w:lang w:val="ru-RU"/>
        </w:rPr>
      </w:pPr>
      <w:r w:rsidRPr="003212D5">
        <w:rPr>
          <w:rFonts w:cs="Arial"/>
          <w:b/>
          <w:lang w:val="ru-RU"/>
        </w:rPr>
        <w:t>Члан 3</w:t>
      </w:r>
      <w:r w:rsidRPr="003212D5">
        <w:rPr>
          <w:rFonts w:cs="Arial"/>
          <w:lang w:val="ru-RU"/>
        </w:rPr>
        <w:t>.</w:t>
      </w:r>
    </w:p>
    <w:p w:rsidR="00FB18E2" w:rsidRPr="008C0B0C" w:rsidRDefault="00FB18E2" w:rsidP="00DB06B7">
      <w:pPr>
        <w:pStyle w:val="KDParagraf"/>
        <w:spacing w:before="0"/>
        <w:rPr>
          <w:rFonts w:cs="Arial"/>
          <w:lang w:val="ru-RU"/>
        </w:rPr>
      </w:pPr>
      <w:r w:rsidRPr="00136EB7">
        <w:rPr>
          <w:rFonts w:cs="Arial"/>
          <w:lang w:val="ru-RU"/>
        </w:rPr>
        <w:t xml:space="preserve">Корисник услуге се обавезује да Пружаоцу услуга плати извршену Услугу </w:t>
      </w:r>
      <w:r w:rsidRPr="00136EB7">
        <w:rPr>
          <w:rFonts w:cs="Arial"/>
          <w:color w:val="000000" w:themeColor="text1"/>
          <w:lang w:val="ru-RU"/>
        </w:rPr>
        <w:t>динарском</w:t>
      </w:r>
      <w:r w:rsidRPr="00136EB7">
        <w:rPr>
          <w:rFonts w:cs="Arial"/>
          <w:lang w:val="ru-RU"/>
        </w:rPr>
        <w:t xml:space="preserve"> дознаком , на следећи начин:</w:t>
      </w:r>
      <w:r>
        <w:rPr>
          <w:rFonts w:cs="Arial"/>
          <w:lang w:val="sr-Cyrl-RS"/>
        </w:rPr>
        <w:t xml:space="preserve"> </w:t>
      </w:r>
      <w:r w:rsidRPr="00136EB7">
        <w:rPr>
          <w:rFonts w:eastAsia="Calibri" w:cs="Arial"/>
          <w:lang w:val="ru-RU"/>
        </w:rPr>
        <w:t>• сукцесивно у зависности од извршења уговорених услуга, у року д</w:t>
      </w:r>
      <w:r>
        <w:rPr>
          <w:rFonts w:eastAsia="Calibri" w:cs="Arial"/>
        </w:rPr>
        <w:t>o</w:t>
      </w:r>
      <w:r w:rsidRPr="00136EB7">
        <w:rPr>
          <w:rFonts w:eastAsia="Calibri" w:cs="Arial"/>
          <w:lang w:val="ru-RU"/>
        </w:rPr>
        <w:t xml:space="preserve"> 45 (четрдесетпет дана) дана од дана пријема исправног рачуна, са уговореним прилозима (</w:t>
      </w:r>
      <w:r>
        <w:rPr>
          <w:rFonts w:eastAsia="Calibri" w:cs="Arial"/>
          <w:lang w:val="ru-RU"/>
        </w:rPr>
        <w:t>оргинал Записници</w:t>
      </w:r>
      <w:r w:rsidRPr="00CE3132">
        <w:rPr>
          <w:rFonts w:eastAsia="Calibri" w:cs="Arial"/>
          <w:lang w:val="ru-RU"/>
        </w:rPr>
        <w:t xml:space="preserve"> о пруженим услугама</w:t>
      </w:r>
      <w:r w:rsidRPr="00136EB7">
        <w:rPr>
          <w:rFonts w:eastAsia="Calibri" w:cs="Arial"/>
          <w:lang w:val="ru-RU"/>
        </w:rPr>
        <w:t xml:space="preserve">). </w:t>
      </w:r>
      <w:r w:rsidR="00BF3C5D" w:rsidRPr="00BF3C5D">
        <w:rPr>
          <w:rFonts w:eastAsia="Calibri" w:cs="Arial"/>
          <w:lang w:val="ru-RU"/>
        </w:rPr>
        <w:t xml:space="preserve">Ако је понуђена цена исказана у еврима, фактурисање уговорене цене извршиће се у динарској </w:t>
      </w:r>
      <w:r w:rsidR="00BF3C5D" w:rsidRPr="00BF3C5D">
        <w:rPr>
          <w:rFonts w:eastAsia="Calibri" w:cs="Arial"/>
          <w:lang w:val="ru-RU"/>
        </w:rPr>
        <w:lastRenderedPageBreak/>
        <w:t>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r w:rsidR="00BF3C5D">
        <w:rPr>
          <w:rFonts w:eastAsia="Calibri" w:cs="Arial"/>
          <w:lang w:val="ru-RU"/>
        </w:rPr>
        <w:t>.</w:t>
      </w:r>
    </w:p>
    <w:p w:rsidR="00FB18E2" w:rsidRPr="00C52430" w:rsidRDefault="00FB18E2" w:rsidP="00DB06B7">
      <w:pPr>
        <w:spacing w:before="0"/>
        <w:rPr>
          <w:rFonts w:eastAsia="Calibri" w:cs="Arial"/>
          <w:b/>
          <w:bCs/>
          <w:lang w:val="sr-Cyrl-RS"/>
        </w:rPr>
      </w:pPr>
      <w:r w:rsidRPr="00136EB7">
        <w:rPr>
          <w:rFonts w:eastAsia="Calibri" w:cs="Arial"/>
          <w:lang w:val="ru-RU"/>
        </w:rPr>
        <w:t xml:space="preserve">Рачун мора </w:t>
      </w:r>
      <w:r w:rsidRPr="00136EB7">
        <w:rPr>
          <w:rFonts w:eastAsia="Calibri" w:cs="Arial"/>
          <w:b/>
          <w:bCs/>
          <w:lang w:val="ru-RU"/>
        </w:rPr>
        <w:t xml:space="preserve">гласити на: Јавно предузеће „Електропривреда Србије“ Београд, </w:t>
      </w:r>
      <w:r>
        <w:rPr>
          <w:rFonts w:eastAsia="Calibri" w:cs="Arial"/>
          <w:b/>
          <w:bCs/>
          <w:lang w:val="sr-Cyrl-RS"/>
        </w:rPr>
        <w:t xml:space="preserve">Царице Милице 2 </w:t>
      </w:r>
      <w:r w:rsidRPr="00136EB7">
        <w:rPr>
          <w:rFonts w:eastAsia="Calibri" w:cs="Arial"/>
          <w:b/>
          <w:bCs/>
          <w:lang w:val="ru-RU"/>
        </w:rPr>
        <w:t xml:space="preserve">огранак ТЕНТ, </w:t>
      </w:r>
      <w:r w:rsidRPr="009D5668">
        <w:rPr>
          <w:rFonts w:eastAsia="Calibri" w:cs="Arial"/>
          <w:b/>
          <w:bCs/>
          <w:lang w:val="ru-RU"/>
        </w:rPr>
        <w:t>Богољуба Урошевића Црног 44</w:t>
      </w:r>
      <w:r w:rsidRPr="00136EB7">
        <w:rPr>
          <w:rFonts w:eastAsia="Calibri" w:cs="Arial"/>
          <w:b/>
          <w:bCs/>
          <w:lang w:val="ru-RU"/>
        </w:rPr>
        <w:t xml:space="preserve">, 11500 </w:t>
      </w:r>
      <w:r w:rsidRPr="009D5668">
        <w:rPr>
          <w:rFonts w:eastAsia="Calibri" w:cs="Arial"/>
          <w:b/>
          <w:bCs/>
        </w:rPr>
        <w:t>O</w:t>
      </w:r>
      <w:r w:rsidRPr="00136EB7">
        <w:rPr>
          <w:rFonts w:eastAsia="Calibri" w:cs="Arial"/>
          <w:b/>
          <w:bCs/>
          <w:lang w:val="ru-RU"/>
        </w:rPr>
        <w:t xml:space="preserve">бреновац, ПИБ </w:t>
      </w:r>
      <w:r w:rsidRPr="009D5668">
        <w:rPr>
          <w:rFonts w:eastAsia="Calibri" w:cs="Arial"/>
          <w:b/>
          <w:bCs/>
          <w:lang w:val="sr-Cyrl-BA"/>
        </w:rPr>
        <w:t>(103920327)</w:t>
      </w:r>
      <w:r w:rsidRPr="00136EB7">
        <w:rPr>
          <w:rFonts w:eastAsia="Calibri" w:cs="Arial"/>
          <w:lang w:val="ru-RU"/>
        </w:rPr>
        <w:t xml:space="preserve"> и бити достављен на адресу Корисника</w:t>
      </w:r>
      <w:r>
        <w:rPr>
          <w:rFonts w:eastAsia="Calibri" w:cs="Arial"/>
          <w:lang w:val="ru-RU"/>
        </w:rPr>
        <w:t xml:space="preserve"> услуге</w:t>
      </w:r>
      <w:r w:rsidRPr="00136EB7">
        <w:rPr>
          <w:rFonts w:eastAsia="Calibri" w:cs="Arial"/>
          <w:lang w:val="ru-RU"/>
        </w:rPr>
        <w:t xml:space="preserve">: Јавно предузеће „Електропривреда Србије“ Београд, огранак ТЕНТ, </w:t>
      </w:r>
      <w:r w:rsidRPr="009D5668">
        <w:rPr>
          <w:rFonts w:eastAsia="Calibri" w:cs="Arial"/>
          <w:lang w:val="ru-RU"/>
        </w:rPr>
        <w:t>Богољуба Урошевића Црног 44</w:t>
      </w:r>
      <w:r w:rsidRPr="00136EB7">
        <w:rPr>
          <w:rFonts w:eastAsia="Calibri" w:cs="Arial"/>
          <w:lang w:val="ru-RU"/>
        </w:rPr>
        <w:t xml:space="preserve">, 11500 </w:t>
      </w:r>
      <w:r w:rsidRPr="009D5668">
        <w:rPr>
          <w:rFonts w:eastAsia="Calibri" w:cs="Arial"/>
        </w:rPr>
        <w:t>O</w:t>
      </w:r>
      <w:r w:rsidRPr="00136EB7">
        <w:rPr>
          <w:rFonts w:eastAsia="Calibri" w:cs="Arial"/>
          <w:lang w:val="ru-RU"/>
        </w:rPr>
        <w:t>бреновац, са обавезним прилозима</w:t>
      </w:r>
      <w:r w:rsidRPr="00710989">
        <w:rPr>
          <w:rFonts w:eastAsia="Calibri" w:cs="Arial"/>
          <w:lang w:val="ru-RU"/>
        </w:rPr>
        <w:t xml:space="preserve"> </w:t>
      </w:r>
      <w:r>
        <w:rPr>
          <w:rFonts w:eastAsia="Calibri" w:cs="Arial"/>
          <w:lang w:val="ru-RU"/>
        </w:rPr>
        <w:t xml:space="preserve">- </w:t>
      </w:r>
      <w:r w:rsidRPr="00710989">
        <w:rPr>
          <w:rFonts w:eastAsia="Calibri" w:cs="Arial"/>
          <w:lang w:val="ru-RU"/>
        </w:rPr>
        <w:t>оргинал Записници о пруженим услугама</w:t>
      </w:r>
      <w:r w:rsidRPr="00136EB7">
        <w:rPr>
          <w:rFonts w:eastAsia="Calibri" w:cs="Arial"/>
          <w:lang w:val="ru-RU"/>
        </w:rPr>
        <w:t xml:space="preserve">, са читко написаним именом и презименом и потписом овлашћеног лица Корисника услуга. </w:t>
      </w:r>
      <w:r w:rsidRPr="00136EB7">
        <w:rPr>
          <w:rFonts w:eastAsia="Calibri" w:cs="Arial"/>
          <w:b/>
          <w:bCs/>
          <w:lang w:val="ru-RU"/>
        </w:rPr>
        <w:t>Пружаоц услуге је обавезан да на рачуну/рачунима наведе угов</w:t>
      </w:r>
      <w:r w:rsidRPr="009D5668">
        <w:rPr>
          <w:rFonts w:eastAsia="Calibri" w:cs="Arial"/>
          <w:b/>
          <w:bCs/>
          <w:lang w:val="sr-Cyrl-RS"/>
        </w:rPr>
        <w:t>о</w:t>
      </w:r>
      <w:r w:rsidRPr="00136EB7">
        <w:rPr>
          <w:rFonts w:eastAsia="Calibri" w:cs="Arial"/>
          <w:b/>
          <w:bCs/>
          <w:lang w:val="ru-RU"/>
        </w:rPr>
        <w:t>р на основу којег се рачун издаје (број и датум).</w:t>
      </w:r>
    </w:p>
    <w:p w:rsidR="00FB18E2" w:rsidRPr="00FB18E2" w:rsidRDefault="00FB18E2" w:rsidP="00DB06B7">
      <w:pPr>
        <w:spacing w:before="0"/>
        <w:rPr>
          <w:rFonts w:eastAsia="Calibri" w:cs="Arial"/>
          <w:lang w:val="ru-RU"/>
        </w:rPr>
      </w:pPr>
      <w:r w:rsidRPr="00136EB7">
        <w:rPr>
          <w:rFonts w:eastAsia="Calibri" w:cs="Arial"/>
          <w:lang w:val="ru-RU"/>
        </w:rPr>
        <w:t xml:space="preserve">У испостављеном рачуну, </w:t>
      </w:r>
      <w:r>
        <w:rPr>
          <w:rFonts w:eastAsia="Calibri" w:cs="Arial"/>
          <w:lang w:val="ru-RU"/>
        </w:rPr>
        <w:t>Пружалац услуге</w:t>
      </w:r>
      <w:r w:rsidRPr="00136EB7">
        <w:rPr>
          <w:rFonts w:eastAsia="Calibri" w:cs="Arial"/>
          <w:lang w:val="ru-RU"/>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ru-RU"/>
        </w:rPr>
        <w:t>Пружалац услуге</w:t>
      </w:r>
      <w:r w:rsidRPr="00136EB7">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Pr="00136EB7">
        <w:rPr>
          <w:rFonts w:eastAsia="Calibri" w:cs="Arial"/>
          <w:b/>
          <w:bCs/>
          <w:lang w:val="ru-RU"/>
        </w:rPr>
        <w:t>Рачун који није издат у складу са уговреним условима, неће бити исправан и биће враћен Пружаоцу услуге.</w:t>
      </w:r>
    </w:p>
    <w:p w:rsidR="003212D5" w:rsidRPr="003212D5" w:rsidRDefault="003212D5" w:rsidP="00DB06B7">
      <w:pPr>
        <w:tabs>
          <w:tab w:val="left" w:pos="567"/>
        </w:tabs>
        <w:spacing w:before="0"/>
        <w:ind w:left="1650"/>
        <w:rPr>
          <w:rFonts w:cs="Arial"/>
          <w:color w:val="00B0F0"/>
          <w:lang w:val="ru-RU"/>
        </w:rPr>
      </w:pPr>
    </w:p>
    <w:p w:rsidR="003212D5" w:rsidRPr="003212D5" w:rsidRDefault="003212D5" w:rsidP="00DB06B7">
      <w:pPr>
        <w:tabs>
          <w:tab w:val="left" w:pos="567"/>
        </w:tabs>
        <w:spacing w:before="0"/>
        <w:jc w:val="left"/>
        <w:rPr>
          <w:rFonts w:cs="Arial"/>
          <w:b/>
          <w:lang w:val="ru-RU"/>
        </w:rPr>
      </w:pPr>
      <w:r w:rsidRPr="003212D5">
        <w:rPr>
          <w:rFonts w:cs="Arial"/>
          <w:b/>
          <w:lang w:val="ru-RU"/>
        </w:rPr>
        <w:t>РОК , ДИНАМКА И МЕСТО ПРУЖАЊА УСЛУГЕ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4</w:t>
      </w:r>
      <w:r w:rsidRPr="003212D5">
        <w:rPr>
          <w:rFonts w:cs="Arial"/>
          <w:lang w:val="ru-RU"/>
        </w:rPr>
        <w:t>.</w:t>
      </w:r>
    </w:p>
    <w:p w:rsidR="00BF3C5D" w:rsidRPr="00CB37CE" w:rsidRDefault="00BF3C5D" w:rsidP="00BF3C5D">
      <w:pPr>
        <w:tabs>
          <w:tab w:val="left" w:pos="567"/>
        </w:tabs>
        <w:spacing w:before="0"/>
        <w:rPr>
          <w:rFonts w:cs="Arial"/>
          <w:bCs/>
          <w:lang w:val="sr-Cyrl-RS"/>
        </w:rPr>
      </w:pPr>
      <w:r w:rsidRPr="003212D5">
        <w:rPr>
          <w:rFonts w:cs="Arial"/>
          <w:lang w:val="ru-RU"/>
        </w:rPr>
        <w:t>Рок за извршење Услуге из члана 1. овог Уговора је</w:t>
      </w:r>
      <w:r>
        <w:rPr>
          <w:rFonts w:cs="Arial"/>
          <w:lang w:val="ru-RU"/>
        </w:rPr>
        <w:t xml:space="preserve"> ____</w:t>
      </w:r>
      <w:r w:rsidRPr="003212D5">
        <w:rPr>
          <w:rFonts w:cs="Arial"/>
          <w:lang w:val="ru-RU"/>
        </w:rPr>
        <w:t xml:space="preserve"> </w:t>
      </w:r>
      <w:r w:rsidRPr="003411BF">
        <w:rPr>
          <w:rFonts w:cs="Arial"/>
          <w:lang w:val="sr-Cyrl-RS"/>
        </w:rPr>
        <w:t xml:space="preserve">дана, рачунајући  од дана предаје локомотиве у </w:t>
      </w:r>
      <w:r>
        <w:rPr>
          <w:rFonts w:cs="Arial"/>
          <w:lang w:val="sr-Cyrl-RS"/>
        </w:rPr>
        <w:t>оправку</w:t>
      </w:r>
      <w:r w:rsidRPr="003411BF">
        <w:rPr>
          <w:rFonts w:cs="Arial"/>
          <w:lang w:val="sr-Cyrl-RS"/>
        </w:rPr>
        <w:t xml:space="preserve"> и из </w:t>
      </w:r>
      <w:r>
        <w:rPr>
          <w:rFonts w:cs="Arial"/>
          <w:lang w:val="sr-Cyrl-RS"/>
        </w:rPr>
        <w:t>оправке</w:t>
      </w:r>
      <w:r w:rsidRPr="003411BF">
        <w:rPr>
          <w:rFonts w:cs="Arial"/>
          <w:lang w:val="sr-Cyrl-RS"/>
        </w:rPr>
        <w:t xml:space="preserve"> у станици Вреоци – Инфраструктура Железница Србије.</w:t>
      </w:r>
    </w:p>
    <w:p w:rsidR="00BF3C5D" w:rsidRPr="00DC7AD8" w:rsidRDefault="00BF3C5D" w:rsidP="00BF3C5D">
      <w:pPr>
        <w:tabs>
          <w:tab w:val="left" w:pos="567"/>
        </w:tabs>
        <w:spacing w:before="0"/>
        <w:rPr>
          <w:rFonts w:cs="Arial"/>
          <w:lang w:val="sr-Cyrl-CS" w:eastAsia="zh-CN"/>
        </w:rPr>
      </w:pPr>
      <w:r w:rsidRPr="00DC7AD8">
        <w:rPr>
          <w:rFonts w:cs="Arial"/>
          <w:lang w:val="sr-Cyrl-CS" w:eastAsia="zh-CN"/>
        </w:rPr>
        <w:t>Понуда се даје на паритеу ф-ко железничка станица Вреоци</w:t>
      </w:r>
      <w:r>
        <w:rPr>
          <w:rFonts w:cs="Arial"/>
          <w:lang w:val="sr-Cyrl-CS" w:eastAsia="zh-CN"/>
        </w:rPr>
        <w:t>,</w:t>
      </w:r>
      <w:r w:rsidRPr="00A24BB0">
        <w:rPr>
          <w:rFonts w:cs="Arial"/>
          <w:bCs/>
          <w:iCs/>
          <w:lang w:val="sr-Cyrl-CS" w:eastAsia="zh-CN"/>
        </w:rPr>
        <w:t xml:space="preserve"> односно </w:t>
      </w:r>
      <w:r w:rsidRPr="00A24BB0">
        <w:rPr>
          <w:rFonts w:cs="Arial"/>
          <w:bCs/>
          <w:iCs/>
          <w:lang w:val="sr-Latn-RS" w:eastAsia="zh-CN"/>
        </w:rPr>
        <w:t>DAP</w:t>
      </w:r>
      <w:r w:rsidRPr="00A24BB0">
        <w:rPr>
          <w:rFonts w:cs="Arial"/>
          <w:bCs/>
          <w:iCs/>
          <w:lang w:val="sr-Cyrl-RS" w:eastAsia="zh-CN"/>
        </w:rPr>
        <w:t xml:space="preserve"> Железничка станица Вреоци,</w:t>
      </w:r>
      <w:r w:rsidRPr="00A24BB0">
        <w:rPr>
          <w:rFonts w:cs="Arial"/>
          <w:bCs/>
          <w:iCs/>
          <w:lang w:val="sr-Latn-RS" w:eastAsia="zh-CN"/>
        </w:rPr>
        <w:t xml:space="preserve"> Incoterms 2010</w:t>
      </w:r>
      <w:r w:rsidRPr="00A24BB0">
        <w:rPr>
          <w:rFonts w:cs="Arial"/>
          <w:bCs/>
          <w:iCs/>
          <w:lang w:val="sr-Cyrl-RS" w:eastAsia="zh-CN"/>
        </w:rPr>
        <w:t xml:space="preserve"> за стране понуђаче</w:t>
      </w:r>
      <w:r w:rsidRPr="00DC7AD8">
        <w:rPr>
          <w:rFonts w:cs="Arial"/>
          <w:lang w:val="sr-Cyrl-CS" w:eastAsia="zh-CN"/>
        </w:rPr>
        <w:t>,а  место извршења је Радионица пружаоца услуге.</w:t>
      </w:r>
    </w:p>
    <w:p w:rsidR="00BF3C5D" w:rsidRPr="00DC7AD8" w:rsidRDefault="00BF3C5D" w:rsidP="00BF3C5D">
      <w:pPr>
        <w:tabs>
          <w:tab w:val="left" w:pos="567"/>
        </w:tabs>
        <w:spacing w:before="0"/>
        <w:rPr>
          <w:rFonts w:cs="Arial"/>
          <w:lang w:val="sr-Cyrl-CS" w:eastAsia="zh-CN"/>
        </w:rPr>
      </w:pPr>
      <w:r w:rsidRPr="00DC7AD8">
        <w:rPr>
          <w:rFonts w:cs="Arial"/>
          <w:lang w:val="sr-Cyrl-CS" w:eastAsia="zh-CN"/>
        </w:rPr>
        <w:t>Напомена за стране Понуђаче:</w:t>
      </w:r>
    </w:p>
    <w:p w:rsidR="00BF3C5D" w:rsidRPr="00DC7AD8" w:rsidRDefault="00BF3C5D" w:rsidP="00BF3C5D">
      <w:pPr>
        <w:tabs>
          <w:tab w:val="left" w:pos="567"/>
        </w:tabs>
        <w:spacing w:before="0"/>
        <w:rPr>
          <w:rFonts w:cs="Arial"/>
          <w:lang w:val="sr-Cyrl-CS" w:eastAsia="zh-CN"/>
        </w:rPr>
      </w:pPr>
      <w:r w:rsidRPr="00DC7AD8">
        <w:rPr>
          <w:rFonts w:cs="Arial"/>
          <w:lang w:val="sr-Cyrl-CS" w:eastAsia="zh-CN"/>
        </w:rPr>
        <w:t>Паритет код ПИР-а (привремени извоз је F-co Железничка станица Вреоци)</w:t>
      </w:r>
    </w:p>
    <w:p w:rsidR="00BF3C5D" w:rsidRPr="000A2151" w:rsidRDefault="00BF3C5D" w:rsidP="00BF3C5D">
      <w:pPr>
        <w:tabs>
          <w:tab w:val="left" w:pos="567"/>
        </w:tabs>
        <w:spacing w:before="0"/>
        <w:rPr>
          <w:rFonts w:cs="Arial"/>
          <w:lang w:val="sr-Cyrl-CS" w:eastAsia="zh-CN"/>
        </w:rPr>
      </w:pPr>
      <w:r w:rsidRPr="00DC7AD8">
        <w:rPr>
          <w:rFonts w:cs="Arial"/>
          <w:lang w:val="sr-Cyrl-CS" w:eastAsia="zh-CN"/>
        </w:rPr>
        <w:t>Паритет код ПУР-а (раздужење привременог извоза је DAP Железничка станица Вреоци INCOTERMS 2010)</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СРЕДСТВА ФИНАНСИЈСКОГ ОБЕЗБЕЂЕЊА </w:t>
      </w:r>
    </w:p>
    <w:p w:rsidR="004B677C" w:rsidRPr="001B2357"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5</w:t>
      </w:r>
      <w:r w:rsidRPr="003212D5">
        <w:rPr>
          <w:rFonts w:cs="Arial"/>
          <w:lang w:val="ru-RU"/>
        </w:rPr>
        <w:t>.</w:t>
      </w:r>
    </w:p>
    <w:p w:rsidR="00BF3C5D" w:rsidRPr="00BF3C5D" w:rsidRDefault="00BF3C5D" w:rsidP="00BF3C5D">
      <w:pPr>
        <w:spacing w:before="0"/>
        <w:rPr>
          <w:rFonts w:cs="Arial"/>
          <w:b/>
          <w:lang w:val="ru-RU"/>
        </w:rPr>
      </w:pPr>
      <w:r w:rsidRPr="000A2151">
        <w:rPr>
          <w:rFonts w:cs="Arial"/>
          <w:lang w:val="ru-RU"/>
        </w:rPr>
        <w:t>Пружалац услуге се обавезује да Кориснику услуге у</w:t>
      </w:r>
      <w:r>
        <w:rPr>
          <w:rFonts w:cs="Arial"/>
          <w:lang w:val="ru-RU"/>
        </w:rPr>
        <w:t>з</w:t>
      </w:r>
      <w:r w:rsidRPr="000A2151">
        <w:rPr>
          <w:rFonts w:cs="Arial"/>
          <w:lang w:val="ru-RU"/>
        </w:rPr>
        <w:t xml:space="preserve"> </w:t>
      </w:r>
      <w:r>
        <w:rPr>
          <w:rFonts w:cs="Arial"/>
          <w:lang w:val="ru-RU"/>
        </w:rPr>
        <w:t>потписан уговор</w:t>
      </w:r>
      <w:r w:rsidRPr="000A2151">
        <w:rPr>
          <w:rFonts w:cs="Arial"/>
          <w:lang w:val="ru-RU"/>
        </w:rPr>
        <w:t xml:space="preserve"> достави  банкарску гаранцију за добро извршење посла.</w:t>
      </w:r>
      <w:r w:rsidRPr="000A2151">
        <w:rPr>
          <w:rFonts w:cs="Arial"/>
          <w:b/>
          <w:lang w:val="ru-RU"/>
        </w:rPr>
        <w:t xml:space="preserve"> </w:t>
      </w:r>
      <w:r>
        <w:rPr>
          <w:rFonts w:cs="Arial"/>
          <w:b/>
          <w:lang w:val="ru-RU"/>
        </w:rPr>
        <w:t xml:space="preserve"> </w:t>
      </w:r>
      <w:r w:rsidRPr="000A2151">
        <w:rPr>
          <w:rFonts w:cs="Arial"/>
          <w:lang w:val="ru-RU"/>
        </w:rPr>
        <w:t>Пружалац услуге се обавезује да Кориснику услуге у року из става 1.овог члана достави:</w:t>
      </w:r>
    </w:p>
    <w:p w:rsidR="00BF3C5D" w:rsidRPr="00BF3C5D" w:rsidRDefault="00BF3C5D" w:rsidP="00BF3C5D">
      <w:pPr>
        <w:tabs>
          <w:tab w:val="left" w:pos="567"/>
        </w:tabs>
        <w:spacing w:before="0"/>
        <w:rPr>
          <w:rFonts w:cs="Arial"/>
          <w:lang w:val="ru-RU"/>
        </w:rPr>
      </w:pPr>
      <w:r w:rsidRPr="000A2151">
        <w:rPr>
          <w:rFonts w:cs="Arial"/>
          <w:b/>
          <w:lang w:val="ru-RU"/>
        </w:rPr>
        <w:t>Банкарску гаранцију као средство финансијског обезбеђења за добро извршење посла</w:t>
      </w:r>
      <w:r w:rsidRPr="000A2151">
        <w:rPr>
          <w:rFonts w:cs="Arial"/>
          <w:lang w:val="ru-RU"/>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w:t>
      </w:r>
      <w:r>
        <w:rPr>
          <w:rFonts w:cs="Arial"/>
          <w:lang w:val="ru-RU"/>
        </w:rPr>
        <w:t>ње обавеза по овом Уговору .</w:t>
      </w:r>
    </w:p>
    <w:p w:rsidR="00BF3C5D" w:rsidRPr="000A2151" w:rsidRDefault="00BF3C5D" w:rsidP="00BF3C5D">
      <w:pPr>
        <w:tabs>
          <w:tab w:val="left" w:pos="567"/>
        </w:tabs>
        <w:spacing w:before="0"/>
        <w:rPr>
          <w:rFonts w:cs="Arial"/>
          <w:lang w:val="ru-RU"/>
        </w:rPr>
      </w:pPr>
      <w:r w:rsidRPr="000A2151">
        <w:rPr>
          <w:rFonts w:cs="Arial"/>
          <w:lang w:val="ru-RU"/>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F3C5D" w:rsidRPr="000A2151" w:rsidRDefault="00BF3C5D" w:rsidP="00BF3C5D">
      <w:pPr>
        <w:spacing w:before="0"/>
        <w:rPr>
          <w:rFonts w:cs="Arial"/>
          <w:lang w:val="ru-RU"/>
        </w:rPr>
      </w:pPr>
      <w:r w:rsidRPr="000A2151">
        <w:rPr>
          <w:rFonts w:cs="Arial"/>
          <w:lang w:val="ru-RU"/>
        </w:rPr>
        <w:lastRenderedPageBreak/>
        <w:t xml:space="preserve">Пружалац услуге је обавезан да Кориснику услуге у тренутку примопредаје предмета уговора </w:t>
      </w:r>
      <w:r w:rsidRPr="000A2151">
        <w:rPr>
          <w:rFonts w:cs="Arial"/>
          <w:lang w:val="ru-RU" w:eastAsia="zh-CN"/>
        </w:rPr>
        <w:t>потписивања и верификовања Записника о финалном квалитативном пријему услуга (без примедби)</w:t>
      </w:r>
      <w:r w:rsidRPr="000A2151">
        <w:rPr>
          <w:rFonts w:cs="Arial"/>
          <w:lang w:val="ru-RU"/>
        </w:rPr>
        <w:t>, достави:</w:t>
      </w:r>
    </w:p>
    <w:p w:rsidR="00BF3C5D" w:rsidRPr="000A2151" w:rsidRDefault="00BF3C5D" w:rsidP="00BF3C5D">
      <w:pPr>
        <w:spacing w:before="0"/>
        <w:rPr>
          <w:rFonts w:cs="Arial"/>
          <w:lang w:val="ru-RU"/>
        </w:rPr>
      </w:pPr>
      <w:r w:rsidRPr="000A2151">
        <w:rPr>
          <w:rFonts w:cs="Arial"/>
          <w:b/>
          <w:lang w:val="ru-RU"/>
        </w:rPr>
        <w:t>Банкарску гаранцију за отклањање недостатака у  гарантном року</w:t>
      </w:r>
      <w:r w:rsidRPr="000A2151">
        <w:rPr>
          <w:rFonts w:cs="Arial"/>
          <w:lang w:val="ru-RU"/>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rsidR="00BF3C5D" w:rsidRPr="000A2151" w:rsidRDefault="00BF3C5D" w:rsidP="00BF3C5D">
      <w:pPr>
        <w:spacing w:before="0"/>
        <w:rPr>
          <w:rFonts w:cs="Arial"/>
          <w:lang w:val="ru-RU"/>
        </w:rPr>
      </w:pPr>
      <w:r w:rsidRPr="000A2151">
        <w:rPr>
          <w:rFonts w:cs="Arial"/>
          <w:lang w:val="ru-RU"/>
        </w:rPr>
        <w:t>Банкарска гаранција за отклањање недостатака у гарантном року, доставља се  најкасније 5 дана пре истека банкарске гаранције за добро извршење посла</w:t>
      </w:r>
      <w:r w:rsidRPr="000A2151">
        <w:rPr>
          <w:rFonts w:cs="Arial"/>
          <w:lang w:val="sr-Cyrl-RS"/>
        </w:rPr>
        <w:t xml:space="preserve">. </w:t>
      </w:r>
      <w:r w:rsidRPr="000A2151">
        <w:rPr>
          <w:rFonts w:cs="Arial"/>
          <w:lang w:val="ru-RU"/>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BF3C5D" w:rsidRPr="000A2151" w:rsidRDefault="00BF3C5D" w:rsidP="00BF3C5D">
      <w:pPr>
        <w:spacing w:before="0"/>
        <w:rPr>
          <w:rFonts w:cs="Arial"/>
          <w:lang w:val="ru-RU"/>
        </w:rPr>
      </w:pPr>
      <w:r w:rsidRPr="000A2151">
        <w:rPr>
          <w:rFonts w:cs="Arial"/>
          <w:lang w:val="ru-RU"/>
        </w:rPr>
        <w:t>Достављена банкарска гаранција  не може да садржи додатне услове за исплату, краћи рок и мањи износ.</w:t>
      </w:r>
    </w:p>
    <w:p w:rsidR="00BF3C5D" w:rsidRPr="000A2151" w:rsidRDefault="00BF3C5D" w:rsidP="00BF3C5D">
      <w:pPr>
        <w:spacing w:before="0"/>
        <w:rPr>
          <w:rFonts w:cs="Arial"/>
          <w:lang w:val="ru-RU"/>
        </w:rPr>
      </w:pPr>
      <w:r w:rsidRPr="000A2151">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BF3C5D" w:rsidRPr="000A2151" w:rsidRDefault="00BF3C5D" w:rsidP="00BF3C5D">
      <w:pPr>
        <w:spacing w:before="0"/>
        <w:rPr>
          <w:rFonts w:cs="Arial"/>
          <w:lang w:val="ru-RU"/>
        </w:rPr>
      </w:pPr>
      <w:r w:rsidRPr="000A2151">
        <w:rPr>
          <w:rFonts w:cs="Arial"/>
          <w:lang w:val="ru-RU"/>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достави контрагаранцију домаће банке.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ЗАКЉУЧИВАЊЕ И СТУПАЊЕ НА СНАГУ </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6</w:t>
      </w:r>
      <w:r w:rsidRPr="003212D5">
        <w:rPr>
          <w:rFonts w:cs="Arial"/>
          <w:lang w:val="ru-RU"/>
        </w:rPr>
        <w:t>.</w:t>
      </w:r>
    </w:p>
    <w:p w:rsidR="00DA18C8" w:rsidRDefault="00FB18E2" w:rsidP="00DB06B7">
      <w:pPr>
        <w:tabs>
          <w:tab w:val="left" w:pos="567"/>
        </w:tabs>
        <w:spacing w:before="0"/>
        <w:jc w:val="left"/>
        <w:rPr>
          <w:rFonts w:cs="Arial"/>
          <w:lang w:val="ru-RU"/>
        </w:rPr>
      </w:pPr>
      <w:r w:rsidRPr="00FB18E2">
        <w:rPr>
          <w:rFonts w:cs="Arial"/>
          <w:lang w:val="ru-RU"/>
        </w:rPr>
        <w:t>Овај Уговор сматра се закљученим и ступа на снагу када га потпишу овлашћени представници Уговорних страна и достав</w:t>
      </w:r>
      <w:r w:rsidRPr="00FB18E2">
        <w:rPr>
          <w:rFonts w:cs="Arial"/>
          <w:lang w:val="sr-Cyrl-RS"/>
        </w:rPr>
        <w:t>љањ</w:t>
      </w:r>
      <w:r w:rsidRPr="00FB18E2">
        <w:rPr>
          <w:rFonts w:cs="Arial"/>
          <w:lang w:val="sr-Latn-RS"/>
        </w:rPr>
        <w:t>e</w:t>
      </w:r>
      <w:r w:rsidRPr="00FB18E2">
        <w:rPr>
          <w:rFonts w:cs="Arial"/>
          <w:lang w:val="sr-Cyrl-RS"/>
        </w:rPr>
        <w:t>м</w:t>
      </w:r>
      <w:r w:rsidRPr="00FB18E2">
        <w:rPr>
          <w:rFonts w:cs="Arial"/>
          <w:lang w:val="ru-RU"/>
        </w:rPr>
        <w:t xml:space="preserve"> средства финансијског обезбеђења.</w:t>
      </w:r>
      <w:r w:rsidR="00DA18C8" w:rsidRPr="00DA18C8">
        <w:rPr>
          <w:rFonts w:cs="Arial"/>
          <w:lang w:val="ru-RU"/>
        </w:rPr>
        <w:t xml:space="preserve"> </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7</w:t>
      </w:r>
      <w:r w:rsidRPr="003212D5">
        <w:rPr>
          <w:rFonts w:cs="Arial"/>
          <w:lang w:val="ru-RU"/>
        </w:rPr>
        <w:t>.</w:t>
      </w:r>
    </w:p>
    <w:p w:rsidR="00FB18E2" w:rsidRPr="000E6AEC" w:rsidRDefault="00FB18E2" w:rsidP="00DB06B7">
      <w:pPr>
        <w:pStyle w:val="KDParagraf"/>
        <w:spacing w:before="0"/>
        <w:rPr>
          <w:rFonts w:cs="Arial"/>
          <w:lang w:val="ru-RU"/>
        </w:rPr>
      </w:pPr>
      <w:r w:rsidRPr="000E6AEC">
        <w:rPr>
          <w:rFonts w:cs="Arial"/>
          <w:bCs/>
          <w:lang w:val="ru-RU"/>
        </w:rPr>
        <w:t>Уг</w:t>
      </w:r>
      <w:r w:rsidRPr="000E6AEC">
        <w:rPr>
          <w:rFonts w:cs="Arial"/>
          <w:bCs/>
        </w:rPr>
        <w:t>o</w:t>
      </w:r>
      <w:r w:rsidRPr="000E6AEC">
        <w:rPr>
          <w:rFonts w:cs="Arial"/>
          <w:bCs/>
          <w:lang w:val="ru-RU"/>
        </w:rPr>
        <w:t>в</w:t>
      </w:r>
      <w:r w:rsidRPr="000E6AEC">
        <w:rPr>
          <w:rFonts w:cs="Arial"/>
          <w:bCs/>
        </w:rPr>
        <w:t>o</w:t>
      </w:r>
      <w:r w:rsidRPr="000E6AEC">
        <w:rPr>
          <w:rFonts w:cs="Arial"/>
          <w:bCs/>
          <w:lang w:val="ru-RU"/>
        </w:rPr>
        <w:t>р с</w:t>
      </w:r>
      <w:r w:rsidRPr="000E6AEC">
        <w:rPr>
          <w:rFonts w:cs="Arial"/>
          <w:bCs/>
        </w:rPr>
        <w:t>e</w:t>
      </w:r>
      <w:r w:rsidRPr="000E6AEC">
        <w:rPr>
          <w:rFonts w:cs="Arial"/>
          <w:bCs/>
          <w:lang w:val="ru-RU"/>
        </w:rPr>
        <w:t xml:space="preserve"> з</w:t>
      </w:r>
      <w:r w:rsidRPr="000E6AEC">
        <w:rPr>
          <w:rFonts w:cs="Arial"/>
          <w:bCs/>
        </w:rPr>
        <w:t>a</w:t>
      </w:r>
      <w:r w:rsidRPr="000E6AEC">
        <w:rPr>
          <w:rFonts w:cs="Arial"/>
          <w:bCs/>
          <w:lang w:val="ru-RU"/>
        </w:rPr>
        <w:t>кључу</w:t>
      </w:r>
      <w:r w:rsidRPr="000E6AEC">
        <w:rPr>
          <w:rFonts w:cs="Arial"/>
          <w:bCs/>
        </w:rPr>
        <w:t>je</w:t>
      </w:r>
      <w:r w:rsidRPr="000E6AEC">
        <w:rPr>
          <w:rFonts w:cs="Arial"/>
          <w:bCs/>
          <w:lang w:val="ru-RU"/>
        </w:rPr>
        <w:t xml:space="preserve"> д</w:t>
      </w:r>
      <w:r w:rsidRPr="000E6AEC">
        <w:rPr>
          <w:rFonts w:cs="Arial"/>
          <w:bCs/>
        </w:rPr>
        <w:t>o</w:t>
      </w:r>
      <w:r w:rsidRPr="000E6AEC">
        <w:rPr>
          <w:rFonts w:cs="Arial"/>
          <w:bCs/>
          <w:lang w:val="ru-RU"/>
        </w:rPr>
        <w:t xml:space="preserve"> испуњ</w:t>
      </w:r>
      <w:r w:rsidRPr="000E6AEC">
        <w:rPr>
          <w:rFonts w:cs="Arial"/>
          <w:bCs/>
        </w:rPr>
        <w:t>e</w:t>
      </w:r>
      <w:r w:rsidRPr="000E6AEC">
        <w:rPr>
          <w:rFonts w:cs="Arial"/>
          <w:bCs/>
          <w:lang w:val="ru-RU"/>
        </w:rPr>
        <w:t>њ</w:t>
      </w:r>
      <w:r w:rsidRPr="000E6AEC">
        <w:rPr>
          <w:rFonts w:cs="Arial"/>
          <w:bCs/>
        </w:rPr>
        <w:t>a</w:t>
      </w:r>
      <w:r w:rsidRPr="000E6AEC">
        <w:rPr>
          <w:rFonts w:cs="Arial"/>
          <w:bCs/>
          <w:lang w:val="ru-RU"/>
        </w:rPr>
        <w:t xml:space="preserve"> свих уг</w:t>
      </w:r>
      <w:r w:rsidRPr="000E6AEC">
        <w:rPr>
          <w:rFonts w:cs="Arial"/>
          <w:bCs/>
        </w:rPr>
        <w:t>o</w:t>
      </w:r>
      <w:r w:rsidRPr="000E6AEC">
        <w:rPr>
          <w:rFonts w:cs="Arial"/>
          <w:bCs/>
          <w:lang w:val="ru-RU"/>
        </w:rPr>
        <w:t>в</w:t>
      </w:r>
      <w:r w:rsidRPr="000E6AEC">
        <w:rPr>
          <w:rFonts w:cs="Arial"/>
          <w:bCs/>
        </w:rPr>
        <w:t>o</w:t>
      </w:r>
      <w:r w:rsidRPr="000E6AEC">
        <w:rPr>
          <w:rFonts w:cs="Arial"/>
          <w:bCs/>
          <w:lang w:val="ru-RU"/>
        </w:rPr>
        <w:t xml:space="preserve">рних </w:t>
      </w:r>
      <w:r w:rsidRPr="000E6AEC">
        <w:rPr>
          <w:rFonts w:cs="Arial"/>
          <w:bCs/>
        </w:rPr>
        <w:t>o</w:t>
      </w:r>
      <w:r w:rsidRPr="000E6AEC">
        <w:rPr>
          <w:rFonts w:cs="Arial"/>
          <w:bCs/>
          <w:lang w:val="ru-RU"/>
        </w:rPr>
        <w:t>б</w:t>
      </w:r>
      <w:r w:rsidRPr="000E6AEC">
        <w:rPr>
          <w:rFonts w:cs="Arial"/>
          <w:bCs/>
        </w:rPr>
        <w:t>a</w:t>
      </w:r>
      <w:r w:rsidRPr="000E6AEC">
        <w:rPr>
          <w:rFonts w:cs="Arial"/>
          <w:bCs/>
          <w:lang w:val="ru-RU"/>
        </w:rPr>
        <w:t>в</w:t>
      </w:r>
      <w:r w:rsidRPr="000E6AEC">
        <w:rPr>
          <w:rFonts w:cs="Arial"/>
          <w:bCs/>
        </w:rPr>
        <w:t>e</w:t>
      </w:r>
      <w:r w:rsidRPr="000E6AEC">
        <w:rPr>
          <w:rFonts w:cs="Arial"/>
          <w:bCs/>
          <w:lang w:val="ru-RU"/>
        </w:rPr>
        <w:t>з</w:t>
      </w:r>
      <w:r w:rsidRPr="000E6AEC">
        <w:rPr>
          <w:rFonts w:cs="Arial"/>
          <w:bCs/>
        </w:rPr>
        <w:t>a</w:t>
      </w:r>
      <w:r w:rsidRPr="000E6AEC">
        <w:rPr>
          <w:rFonts w:cs="Arial"/>
          <w:lang w:val="ru-RU"/>
        </w:rPr>
        <w:t>.</w:t>
      </w:r>
    </w:p>
    <w:p w:rsidR="00FB18E2" w:rsidRPr="002B4982" w:rsidRDefault="00FB18E2" w:rsidP="00DB06B7">
      <w:pPr>
        <w:pStyle w:val="KDParagraf"/>
        <w:spacing w:before="0"/>
        <w:jc w:val="left"/>
        <w:rPr>
          <w:rFonts w:cs="Arial"/>
          <w:lang w:val="ru-RU"/>
        </w:rPr>
      </w:pPr>
      <w:r w:rsidRPr="007B0108">
        <w:rPr>
          <w:rFonts w:cs="Arial"/>
          <w:lang w:val="ru-RU"/>
        </w:rPr>
        <w:t>Обавезе по  овом Уговору које доспевају након истека актуелног Трогодишњег Програма пословања, Корисик услуге ће реализовати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4B677C"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8</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Овај Уговор и његови Прилози  , сачињени су на српском језику. </w:t>
      </w:r>
    </w:p>
    <w:p w:rsidR="003212D5" w:rsidRPr="003212D5" w:rsidRDefault="003212D5" w:rsidP="00DB06B7">
      <w:pPr>
        <w:tabs>
          <w:tab w:val="left" w:pos="567"/>
        </w:tabs>
        <w:spacing w:before="0"/>
        <w:rPr>
          <w:rFonts w:cs="Arial"/>
          <w:lang w:val="ru-RU"/>
        </w:rPr>
      </w:pPr>
      <w:r w:rsidRPr="003212D5">
        <w:rPr>
          <w:rFonts w:cs="Arial"/>
          <w:lang w:val="ru-RU"/>
        </w:rPr>
        <w:t>На овај Уговор примењују се закони Републике Србије.</w:t>
      </w:r>
    </w:p>
    <w:p w:rsidR="003212D5" w:rsidRPr="003212D5" w:rsidRDefault="003212D5" w:rsidP="00DB06B7">
      <w:pPr>
        <w:tabs>
          <w:tab w:val="left" w:pos="567"/>
        </w:tabs>
        <w:spacing w:before="0"/>
        <w:rPr>
          <w:rFonts w:cs="Arial"/>
          <w:lang w:val="ru-RU"/>
        </w:rPr>
      </w:pPr>
      <w:r w:rsidRPr="003212D5">
        <w:rPr>
          <w:rFonts w:cs="Arial"/>
          <w:lang w:val="ru-RU"/>
        </w:rPr>
        <w:t xml:space="preserve">У случају спора меродавно право је право Републике Србије, а поступак се води на српском језику. </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 xml:space="preserve">КВАЛИТАТИВНИ И КВАНТИТАТИВНИ ПРИЈЕМ </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9</w:t>
      </w:r>
      <w:r w:rsidRPr="003212D5">
        <w:rPr>
          <w:rFonts w:cs="Arial"/>
          <w:lang w:val="ru-RU"/>
        </w:rPr>
        <w:t>.</w:t>
      </w:r>
    </w:p>
    <w:p w:rsidR="003212D5" w:rsidRDefault="002440F6" w:rsidP="00DB06B7">
      <w:pPr>
        <w:tabs>
          <w:tab w:val="left" w:pos="567"/>
        </w:tabs>
        <w:spacing w:before="0"/>
        <w:rPr>
          <w:rFonts w:cs="Arial"/>
          <w:lang w:val="ru-RU"/>
        </w:rPr>
      </w:pPr>
      <w:r w:rsidRPr="00B477CE">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w:t>
      </w:r>
      <w:r w:rsidR="003B6FC0" w:rsidRPr="003B6FC0">
        <w:rPr>
          <w:rFonts w:cs="Arial"/>
          <w:lang w:val="sr-Cyrl-CS"/>
        </w:rPr>
        <w:t>ф-ко Железничка станица Вреоци</w:t>
      </w:r>
      <w:r>
        <w:rPr>
          <w:rFonts w:cs="Arial"/>
          <w:lang w:val="ru-RU"/>
        </w:rPr>
        <w:t>.</w:t>
      </w:r>
      <w:r w:rsidRPr="00B477CE">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ru-RU"/>
        </w:rPr>
        <w:t>8</w:t>
      </w:r>
      <w:r w:rsidRPr="00B477CE">
        <w:rPr>
          <w:rFonts w:cs="Arial"/>
          <w:lang w:val="ru-RU"/>
        </w:rPr>
        <w:t xml:space="preserve">  дана.</w:t>
      </w:r>
      <w:r>
        <w:rPr>
          <w:rFonts w:cs="Arial"/>
          <w:lang w:val="ru-RU"/>
        </w:rPr>
        <w:t xml:space="preserve"> </w:t>
      </w:r>
      <w:r w:rsidRPr="00B477CE">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ru-RU"/>
        </w:rPr>
        <w:t>15</w:t>
      </w:r>
      <w:r w:rsidRPr="00B477CE">
        <w:rPr>
          <w:rFonts w:cs="Arial"/>
          <w:lang w:val="ru-RU"/>
        </w:rPr>
        <w:t xml:space="preserve"> </w:t>
      </w:r>
      <w:r>
        <w:rPr>
          <w:rFonts w:cs="Arial"/>
          <w:lang w:val="ru-RU"/>
        </w:rPr>
        <w:t>дана</w:t>
      </w:r>
      <w:r w:rsidRPr="00B477CE">
        <w:rPr>
          <w:rFonts w:cs="Arial"/>
          <w:lang w:val="ru-RU"/>
        </w:rPr>
        <w:t xml:space="preserve"> од момента пријема рекламације о свом трошку.</w:t>
      </w:r>
    </w:p>
    <w:p w:rsidR="002440F6" w:rsidRDefault="002440F6" w:rsidP="00DB06B7">
      <w:pPr>
        <w:tabs>
          <w:tab w:val="left" w:pos="567"/>
        </w:tabs>
        <w:spacing w:before="0"/>
        <w:rPr>
          <w:rFonts w:cs="Arial"/>
          <w:lang w:val="ru-RU"/>
        </w:rPr>
      </w:pPr>
    </w:p>
    <w:p w:rsidR="002440F6" w:rsidRPr="00B477CE" w:rsidRDefault="002440F6" w:rsidP="00DB06B7">
      <w:pPr>
        <w:pStyle w:val="KDParagraf"/>
        <w:spacing w:before="0"/>
        <w:rPr>
          <w:rFonts w:cs="Arial"/>
          <w:b/>
          <w:lang w:val="ru-RU"/>
        </w:rPr>
      </w:pPr>
      <w:r w:rsidRPr="00B477CE">
        <w:rPr>
          <w:rFonts w:cs="Arial"/>
          <w:b/>
          <w:lang w:val="ru-RU"/>
        </w:rPr>
        <w:t>ОВЛАШЋЕНИ ПРЕДСТАВНИЦИ ЗА ПРАЋЕЊЕ УГОВОРА</w:t>
      </w:r>
    </w:p>
    <w:p w:rsidR="002440F6" w:rsidRPr="00B477CE" w:rsidRDefault="002440F6" w:rsidP="00DB06B7">
      <w:pPr>
        <w:pStyle w:val="KDParagraf"/>
        <w:spacing w:before="0"/>
        <w:jc w:val="center"/>
        <w:rPr>
          <w:rFonts w:cs="Arial"/>
          <w:lang w:val="ru-RU"/>
        </w:rPr>
      </w:pPr>
      <w:r w:rsidRPr="00B477CE">
        <w:rPr>
          <w:rFonts w:cs="Arial"/>
          <w:b/>
          <w:lang w:val="ru-RU"/>
        </w:rPr>
        <w:t xml:space="preserve">Члан </w:t>
      </w:r>
      <w:r>
        <w:rPr>
          <w:rFonts w:cs="Arial"/>
          <w:b/>
          <w:lang w:val="ru-RU"/>
        </w:rPr>
        <w:t>10</w:t>
      </w:r>
      <w:r w:rsidRPr="00B477CE">
        <w:rPr>
          <w:rFonts w:cs="Arial"/>
          <w:lang w:val="ru-RU"/>
        </w:rPr>
        <w:t>.</w:t>
      </w:r>
    </w:p>
    <w:p w:rsidR="002440F6" w:rsidRPr="00B477CE" w:rsidRDefault="002440F6" w:rsidP="00DB06B7">
      <w:pPr>
        <w:pStyle w:val="KDParagraf"/>
        <w:spacing w:before="0"/>
        <w:rPr>
          <w:rFonts w:cs="Arial"/>
          <w:lang w:val="ru-RU"/>
        </w:rPr>
      </w:pPr>
      <w:r w:rsidRPr="00B477CE">
        <w:rPr>
          <w:rFonts w:cs="Arial"/>
          <w:lang w:val="ru-RU"/>
        </w:rPr>
        <w:t xml:space="preserve">Овлашћени представници за праћење реализације Услуге из члана 1. овог Уговора су: </w:t>
      </w:r>
    </w:p>
    <w:p w:rsidR="002440F6" w:rsidRPr="00B477CE" w:rsidRDefault="002440F6" w:rsidP="00DB06B7">
      <w:pPr>
        <w:pStyle w:val="KDParagraf"/>
        <w:spacing w:before="0"/>
        <w:rPr>
          <w:rFonts w:cs="Arial"/>
          <w:lang w:val="ru-RU"/>
        </w:rPr>
      </w:pPr>
      <w:r w:rsidRPr="00B477CE">
        <w:rPr>
          <w:rFonts w:cs="Arial"/>
          <w:lang w:val="ru-RU"/>
        </w:rPr>
        <w:tab/>
        <w:t xml:space="preserve">- за Корисника услуге: </w:t>
      </w:r>
      <w:r w:rsidRPr="00B477CE">
        <w:rPr>
          <w:rFonts w:cs="Arial"/>
          <w:lang w:val="ru-RU"/>
        </w:rPr>
        <w:tab/>
        <w:t>________________________________</w:t>
      </w:r>
    </w:p>
    <w:p w:rsidR="002440F6" w:rsidRPr="00B477CE" w:rsidRDefault="002440F6" w:rsidP="00DB06B7">
      <w:pPr>
        <w:pStyle w:val="KDParagraf"/>
        <w:spacing w:before="0"/>
        <w:rPr>
          <w:rFonts w:cs="Arial"/>
          <w:lang w:val="ru-RU"/>
        </w:rPr>
      </w:pPr>
      <w:r w:rsidRPr="00B477CE">
        <w:rPr>
          <w:rFonts w:cs="Arial"/>
          <w:lang w:val="ru-RU"/>
        </w:rPr>
        <w:tab/>
        <w:t xml:space="preserve">- за Пружаоца услуге: </w:t>
      </w:r>
      <w:r w:rsidRPr="00B477CE">
        <w:rPr>
          <w:rFonts w:cs="Arial"/>
          <w:lang w:val="ru-RU"/>
        </w:rPr>
        <w:tab/>
        <w:t>________________________________</w:t>
      </w:r>
    </w:p>
    <w:p w:rsidR="002440F6" w:rsidRPr="003212D5" w:rsidRDefault="002440F6" w:rsidP="00DB06B7">
      <w:pPr>
        <w:pStyle w:val="KDParagraf"/>
        <w:spacing w:before="0"/>
        <w:rPr>
          <w:rFonts w:cs="Arial"/>
          <w:lang w:val="sr-Cyrl-RS"/>
        </w:rPr>
      </w:pPr>
      <w:r w:rsidRPr="00B477CE">
        <w:rPr>
          <w:rFonts w:cs="Arial"/>
          <w:lang w:val="ru-RU"/>
        </w:rPr>
        <w:t>Овлашћења и дужности овлашћених представника  за праћење реализације овог Уговора су да:</w:t>
      </w:r>
      <w:r>
        <w:rPr>
          <w:rFonts w:cs="Arial"/>
          <w:lang w:val="sr-Latn-RS"/>
        </w:rPr>
        <w:t xml:space="preserve"> </w:t>
      </w:r>
      <w:r w:rsidRPr="00B477CE">
        <w:rPr>
          <w:rFonts w:cs="Arial"/>
          <w:lang w:val="ru-RU"/>
        </w:rPr>
        <w:t xml:space="preserve">примају месечне извештаје и изјашњавају се поводом истих ( </w:t>
      </w:r>
      <w:r w:rsidRPr="00B477CE">
        <w:rPr>
          <w:rFonts w:cs="Arial"/>
          <w:lang w:val="ru-RU"/>
        </w:rPr>
        <w:lastRenderedPageBreak/>
        <w:t>сагласност односно примедбе на извештај );</w:t>
      </w:r>
      <w:r>
        <w:rPr>
          <w:rFonts w:cs="Arial"/>
          <w:lang w:val="sr-Latn-RS"/>
        </w:rPr>
        <w:t xml:space="preserve"> </w:t>
      </w:r>
      <w:r w:rsidRPr="00B477CE">
        <w:rPr>
          <w:rFonts w:cs="Arial"/>
          <w:lang w:val="ru-RU"/>
        </w:rPr>
        <w:t xml:space="preserve">исти доставе другој Уговорној страни и да прате поступање по примедбама; </w:t>
      </w:r>
      <w:r>
        <w:rPr>
          <w:rFonts w:cs="Arial"/>
          <w:lang w:val="sr-Latn-RS"/>
        </w:rPr>
        <w:t xml:space="preserve"> </w:t>
      </w:r>
      <w:r w:rsidRPr="00B477CE">
        <w:rPr>
          <w:rFonts w:cs="Arial"/>
          <w:lang w:val="ru-RU"/>
        </w:rPr>
        <w:t>Да сачине, потпишу и верификују Записник о квалитативном пријему услуга (без примедби);благовремено приме Коначан извештај  о извршеној услузи и изјасне се поводом истог у писменој форми;</w:t>
      </w:r>
      <w:r>
        <w:rPr>
          <w:rFonts w:cs="Arial"/>
          <w:lang w:val="sr-Latn-RS"/>
        </w:rPr>
        <w:t xml:space="preserve"> </w:t>
      </w:r>
      <w:r w:rsidRPr="00B477CE">
        <w:rPr>
          <w:rFonts w:cs="Arial"/>
          <w:lang w:val="ru-RU"/>
        </w:rPr>
        <w:t>извршавају и друге дужности везане за реализацију пре</w:t>
      </w:r>
      <w:r>
        <w:rPr>
          <w:rFonts w:cs="Arial"/>
          <w:lang w:val="ru-RU"/>
        </w:rPr>
        <w:t>дмета овог Уговора, по потреби.</w:t>
      </w:r>
    </w:p>
    <w:p w:rsidR="003212D5" w:rsidRPr="003212D5" w:rsidRDefault="003212D5" w:rsidP="00DB06B7">
      <w:pPr>
        <w:tabs>
          <w:tab w:val="left" w:pos="567"/>
        </w:tabs>
        <w:spacing w:before="0"/>
        <w:rPr>
          <w:rFonts w:cs="Arial"/>
          <w:lang w:val="ru-RU"/>
        </w:rPr>
      </w:pPr>
    </w:p>
    <w:p w:rsidR="003B6FC0" w:rsidRPr="000A2151" w:rsidRDefault="003B6FC0" w:rsidP="003B6FC0">
      <w:pPr>
        <w:tabs>
          <w:tab w:val="left" w:pos="567"/>
        </w:tabs>
        <w:spacing w:before="0"/>
        <w:rPr>
          <w:rFonts w:cs="Arial"/>
          <w:b/>
          <w:lang w:val="ru-RU"/>
        </w:rPr>
      </w:pPr>
      <w:r w:rsidRPr="000A2151">
        <w:rPr>
          <w:rFonts w:cs="Arial"/>
          <w:b/>
          <w:lang w:val="ru-RU"/>
        </w:rPr>
        <w:t xml:space="preserve">ГАРАНТНИ РОК </w:t>
      </w:r>
    </w:p>
    <w:p w:rsidR="003B6FC0" w:rsidRPr="000A2151" w:rsidRDefault="003B6FC0" w:rsidP="003B6FC0">
      <w:pPr>
        <w:tabs>
          <w:tab w:val="left" w:pos="567"/>
        </w:tabs>
        <w:spacing w:before="0"/>
        <w:jc w:val="center"/>
        <w:rPr>
          <w:rFonts w:cs="Arial"/>
          <w:lang w:val="ru-RU"/>
        </w:rPr>
      </w:pPr>
      <w:r w:rsidRPr="000A2151">
        <w:rPr>
          <w:rFonts w:cs="Arial"/>
          <w:b/>
          <w:lang w:val="ru-RU"/>
        </w:rPr>
        <w:t xml:space="preserve">Члан </w:t>
      </w:r>
      <w:r w:rsidRPr="000A2151">
        <w:rPr>
          <w:rFonts w:cs="Arial"/>
          <w:b/>
          <w:lang w:val="sr-Cyrl-RS"/>
        </w:rPr>
        <w:t>1</w:t>
      </w:r>
      <w:r>
        <w:rPr>
          <w:rFonts w:cs="Arial"/>
          <w:b/>
          <w:lang w:val="sr-Cyrl-RS"/>
        </w:rPr>
        <w:t>1</w:t>
      </w:r>
      <w:r w:rsidRPr="000A2151">
        <w:rPr>
          <w:rFonts w:cs="Arial"/>
          <w:lang w:val="ru-RU"/>
        </w:rPr>
        <w:t>.</w:t>
      </w:r>
    </w:p>
    <w:p w:rsidR="003B6FC0" w:rsidRPr="000A2151" w:rsidRDefault="003B6FC0" w:rsidP="003B6FC0">
      <w:pPr>
        <w:tabs>
          <w:tab w:val="left" w:pos="567"/>
        </w:tabs>
        <w:spacing w:before="0"/>
        <w:rPr>
          <w:rFonts w:cs="Arial"/>
          <w:lang w:val="ru-RU"/>
        </w:rPr>
      </w:pPr>
      <w:r w:rsidRPr="000A2151">
        <w:rPr>
          <w:rFonts w:cs="Arial"/>
          <w:lang w:val="ru-RU"/>
        </w:rPr>
        <w:t xml:space="preserve">Гарантни рок за предмет набавке је </w:t>
      </w:r>
      <w:r>
        <w:rPr>
          <w:rFonts w:cs="Arial"/>
          <w:lang w:val="ru-RU"/>
        </w:rPr>
        <w:t>______</w:t>
      </w:r>
      <w:r w:rsidRPr="000A2151">
        <w:rPr>
          <w:rFonts w:cs="Arial"/>
          <w:lang w:val="ru-RU"/>
        </w:rPr>
        <w:t xml:space="preserve"> месеца од дана од дана извршења услуге .</w:t>
      </w:r>
    </w:p>
    <w:p w:rsidR="006021A4" w:rsidRPr="006021A4" w:rsidRDefault="006021A4" w:rsidP="006021A4">
      <w:pPr>
        <w:spacing w:before="0"/>
        <w:rPr>
          <w:rFonts w:eastAsia="Calibri" w:cs="Arial"/>
          <w:lang w:val="sr-Latn-RS"/>
        </w:rPr>
      </w:pPr>
      <w:r w:rsidRPr="006021A4">
        <w:rPr>
          <w:rFonts w:eastAsia="Calibri" w:cs="Arial"/>
          <w:lang w:val="sr-Latn-RS"/>
        </w:rPr>
        <w:t xml:space="preserve">Пружалац услуге даје </w:t>
      </w:r>
      <w:r w:rsidR="00427FBE">
        <w:rPr>
          <w:rFonts w:eastAsia="Calibri" w:cs="Arial"/>
          <w:lang w:val="sr-Cyrl-RS"/>
        </w:rPr>
        <w:t>Кориснику услуге</w:t>
      </w:r>
      <w:r w:rsidRPr="006021A4">
        <w:rPr>
          <w:rFonts w:eastAsia="Calibri" w:cs="Arial"/>
          <w:lang w:val="sr-Latn-RS"/>
        </w:rPr>
        <w:t xml:space="preserve"> гаранцију од ___________ месеци  за извршену редовну оправку, за уграђене делове и материјал, за исправно функционисање агрегата, склопова, делова и локомотиве као целине под нормалним условима експлоатације и одржавања локомотивe. За новоуграђене склопове и делове и извршене радове за које је UIC прописима прописан дужи гарантни рок важи гарантни рок према тим прописима. </w:t>
      </w:r>
    </w:p>
    <w:p w:rsidR="006021A4" w:rsidRPr="006021A4" w:rsidRDefault="006021A4" w:rsidP="006021A4">
      <w:pPr>
        <w:spacing w:before="0"/>
        <w:rPr>
          <w:rFonts w:eastAsia="Calibri" w:cs="Arial"/>
          <w:lang w:val="sr-Latn-RS"/>
        </w:rPr>
      </w:pPr>
      <w:r w:rsidRPr="006021A4">
        <w:rPr>
          <w:rFonts w:eastAsia="Calibri" w:cs="Arial"/>
          <w:lang w:val="sr-Latn-RS"/>
        </w:rPr>
        <w:t>Гаранција за оправљен</w:t>
      </w:r>
      <w:r w:rsidRPr="006021A4">
        <w:rPr>
          <w:rFonts w:eastAsia="Calibri" w:cs="Arial"/>
          <w:lang w:val="sr-Cyrl-RS"/>
        </w:rPr>
        <w:t>у</w:t>
      </w:r>
      <w:r w:rsidRPr="006021A4">
        <w:rPr>
          <w:rFonts w:eastAsia="Calibri" w:cs="Arial"/>
          <w:lang w:val="sr-Latn-RS"/>
        </w:rPr>
        <w:t xml:space="preserve"> локомотив</w:t>
      </w:r>
      <w:r w:rsidRPr="006021A4">
        <w:rPr>
          <w:rFonts w:eastAsia="Calibri" w:cs="Arial"/>
          <w:lang w:val="sr-Cyrl-RS"/>
        </w:rPr>
        <w:t>у</w:t>
      </w:r>
      <w:r w:rsidRPr="006021A4">
        <w:rPr>
          <w:rFonts w:eastAsia="Calibri" w:cs="Arial"/>
          <w:lang w:val="sr-Latn-RS"/>
        </w:rPr>
        <w:t xml:space="preserve"> почиње да тече од дана укључивања локомотиве у саобраћај. Након пуштања локомотиве у саобраћај почиње имобилизација локомотива. </w:t>
      </w:r>
    </w:p>
    <w:p w:rsidR="006021A4" w:rsidRPr="006021A4" w:rsidRDefault="006021A4" w:rsidP="006021A4">
      <w:pPr>
        <w:spacing w:before="0"/>
        <w:rPr>
          <w:rFonts w:eastAsia="Calibri" w:cs="Arial"/>
          <w:lang w:val="sr-Latn-RS"/>
        </w:rPr>
      </w:pPr>
      <w:r w:rsidRPr="006021A4">
        <w:rPr>
          <w:rFonts w:eastAsia="Calibri" w:cs="Arial"/>
          <w:lang w:val="sr-Latn-RS"/>
        </w:rPr>
        <w:t xml:space="preserve">Пружалац услуге је дужан да настале кварове у току гарантног рока отклони о свом трошку одмах или у случају већег квара у року који записнички договори са </w:t>
      </w:r>
      <w:r w:rsidR="00427FBE" w:rsidRPr="00427FBE">
        <w:rPr>
          <w:rFonts w:eastAsia="Calibri" w:cs="Arial"/>
          <w:lang w:val="sr-Cyrl-RS"/>
        </w:rPr>
        <w:t>Корисник</w:t>
      </w:r>
      <w:r w:rsidR="00427FBE">
        <w:rPr>
          <w:rFonts w:eastAsia="Calibri" w:cs="Arial"/>
          <w:lang w:val="sr-Cyrl-RS"/>
        </w:rPr>
        <w:t>ом</w:t>
      </w:r>
      <w:r w:rsidR="00427FBE" w:rsidRPr="00427FBE">
        <w:rPr>
          <w:rFonts w:eastAsia="Calibri" w:cs="Arial"/>
          <w:lang w:val="sr-Cyrl-RS"/>
        </w:rPr>
        <w:t xml:space="preserve"> услуге</w:t>
      </w:r>
      <w:r w:rsidRPr="006021A4">
        <w:rPr>
          <w:rFonts w:eastAsia="Calibri" w:cs="Arial"/>
          <w:lang w:val="sr-Latn-RS"/>
        </w:rPr>
        <w:t>. Кварови настали на локомотив</w:t>
      </w:r>
      <w:r w:rsidRPr="006021A4">
        <w:rPr>
          <w:rFonts w:eastAsia="Calibri" w:cs="Arial"/>
          <w:lang w:val="sr-Cyrl-RS"/>
        </w:rPr>
        <w:t>и</w:t>
      </w:r>
      <w:r w:rsidRPr="006021A4">
        <w:rPr>
          <w:rFonts w:eastAsia="Calibri" w:cs="Arial"/>
          <w:lang w:val="sr-Latn-RS"/>
        </w:rPr>
        <w:t xml:space="preserve"> у току трајања гаранције евидентираће се записнички између </w:t>
      </w:r>
      <w:r w:rsidR="00427FBE" w:rsidRPr="00427FBE">
        <w:rPr>
          <w:rFonts w:eastAsia="Calibri" w:cs="Arial"/>
          <w:lang w:val="sr-Cyrl-RS"/>
        </w:rPr>
        <w:t>Корисник</w:t>
      </w:r>
      <w:r w:rsidR="00427FBE">
        <w:rPr>
          <w:rFonts w:eastAsia="Calibri" w:cs="Arial"/>
          <w:lang w:val="sr-Cyrl-RS"/>
        </w:rPr>
        <w:t>а</w:t>
      </w:r>
      <w:r w:rsidR="00427FBE" w:rsidRPr="00427FBE">
        <w:rPr>
          <w:rFonts w:eastAsia="Calibri" w:cs="Arial"/>
          <w:lang w:val="sr-Cyrl-RS"/>
        </w:rPr>
        <w:t xml:space="preserve"> услуге</w:t>
      </w:r>
      <w:r w:rsidRPr="006021A4">
        <w:rPr>
          <w:rFonts w:eastAsia="Calibri" w:cs="Arial"/>
          <w:lang w:val="sr-Latn-RS"/>
        </w:rPr>
        <w:t xml:space="preserve"> и Пружаоца услуге. Гарантни рок локомотиве продужава се за време трајања имобилизације због отклањања кварова од стране Пружаоца услуге у гарантном року. </w:t>
      </w:r>
    </w:p>
    <w:p w:rsidR="006021A4" w:rsidRPr="006021A4" w:rsidRDefault="006021A4" w:rsidP="006021A4">
      <w:pPr>
        <w:spacing w:before="0"/>
        <w:rPr>
          <w:rFonts w:eastAsia="Calibri" w:cs="Arial"/>
          <w:lang w:val="sr-Latn-RS"/>
        </w:rPr>
      </w:pPr>
      <w:r w:rsidRPr="006021A4">
        <w:rPr>
          <w:rFonts w:eastAsia="Calibri" w:cs="Arial"/>
          <w:lang w:val="sr-Latn-RS"/>
        </w:rPr>
        <w:t xml:space="preserve">Под имобилизацијом се подразумева време стајања локомотиве ван саобраћаја због неисправности кривицом Пружаоца услуге од момента стављања локомотиве на располагање Пружаоцу услуге до момента предаје исправне локомотиве </w:t>
      </w:r>
      <w:r w:rsidR="00427FBE" w:rsidRPr="00427FBE">
        <w:rPr>
          <w:rFonts w:eastAsia="Calibri" w:cs="Arial"/>
          <w:lang w:val="sr-Cyrl-RS"/>
        </w:rPr>
        <w:t>Кориснику услуге</w:t>
      </w:r>
      <w:r w:rsidRPr="006021A4">
        <w:rPr>
          <w:rFonts w:eastAsia="Calibri" w:cs="Arial"/>
          <w:lang w:val="sr-Latn-RS"/>
        </w:rPr>
        <w:t xml:space="preserve">, након отклањања квара, што ће се констатовати записнички. </w:t>
      </w:r>
    </w:p>
    <w:p w:rsidR="006021A4" w:rsidRPr="006021A4" w:rsidRDefault="006021A4" w:rsidP="006021A4">
      <w:pPr>
        <w:spacing w:before="0"/>
        <w:rPr>
          <w:rFonts w:eastAsia="Calibri" w:cs="Arial"/>
          <w:lang w:val="sr-Latn-RS"/>
        </w:rPr>
      </w:pPr>
      <w:r w:rsidRPr="006021A4">
        <w:rPr>
          <w:rFonts w:eastAsia="Calibri" w:cs="Arial"/>
          <w:b/>
          <w:lang w:val="sr-Latn-RS"/>
        </w:rPr>
        <w:t xml:space="preserve">Пружалац услуге даје </w:t>
      </w:r>
      <w:r w:rsidR="00427FBE" w:rsidRPr="00427FBE">
        <w:rPr>
          <w:rFonts w:eastAsia="Calibri" w:cs="Arial"/>
          <w:b/>
          <w:lang w:val="sr-Cyrl-RS"/>
        </w:rPr>
        <w:t>Кориснику услуге</w:t>
      </w:r>
      <w:r w:rsidRPr="006021A4">
        <w:rPr>
          <w:rFonts w:eastAsia="Calibri" w:cs="Arial"/>
          <w:b/>
          <w:lang w:val="sr-Latn-RS"/>
        </w:rPr>
        <w:t xml:space="preserve"> гаранцију која подразумева испуњавање параметара поузданости, расположивости и одржавања. Максимално дозвољени број дефеката </w:t>
      </w:r>
      <w:r w:rsidRPr="006021A4">
        <w:rPr>
          <w:rFonts w:eastAsia="Calibri" w:cs="Arial"/>
          <w:b/>
          <w:lang w:val="sr-Cyrl-RS"/>
        </w:rPr>
        <w:t>на</w:t>
      </w:r>
      <w:r w:rsidRPr="006021A4">
        <w:rPr>
          <w:rFonts w:eastAsia="Calibri" w:cs="Arial"/>
          <w:b/>
          <w:lang w:val="sr-Latn-RS"/>
        </w:rPr>
        <w:t xml:space="preserve"> локомотиви је 6 дефеката </w:t>
      </w:r>
      <w:r w:rsidRPr="006021A4">
        <w:rPr>
          <w:rFonts w:eastAsia="Calibri" w:cs="Arial"/>
          <w:b/>
          <w:lang w:val="sr-Cyrl-RS"/>
        </w:rPr>
        <w:t>у току гарантног периода.</w:t>
      </w:r>
      <w:r w:rsidRPr="006021A4">
        <w:rPr>
          <w:rFonts w:eastAsia="Calibri" w:cs="Arial"/>
          <w:lang w:val="sr-Latn-RS"/>
        </w:rPr>
        <w:t xml:space="preserve"> </w:t>
      </w:r>
    </w:p>
    <w:p w:rsidR="006021A4" w:rsidRPr="006021A4" w:rsidRDefault="006021A4" w:rsidP="006021A4">
      <w:pPr>
        <w:spacing w:before="0"/>
        <w:rPr>
          <w:rFonts w:eastAsia="Calibri" w:cs="Arial"/>
          <w:lang w:val="sr-Latn-RS"/>
        </w:rPr>
      </w:pPr>
      <w:r w:rsidRPr="006021A4">
        <w:rPr>
          <w:rFonts w:eastAsia="Calibri" w:cs="Arial"/>
          <w:lang w:val="sr-Latn-RS"/>
        </w:rPr>
        <w:t xml:space="preserve">„Дефект локомотиве“, за потребе овог Уговора, је неисправност која није последица неисправног руковања или предвиђеног начина одржавања, а која узрокује закашњење воза од 30 или више минута или замену локомотиве. </w:t>
      </w:r>
    </w:p>
    <w:p w:rsidR="006021A4" w:rsidRPr="006021A4" w:rsidRDefault="006021A4" w:rsidP="006021A4">
      <w:pPr>
        <w:spacing w:before="0"/>
        <w:rPr>
          <w:rFonts w:eastAsia="Calibri" w:cs="Arial"/>
          <w:b/>
          <w:lang w:val="sr-Cyrl-RS"/>
        </w:rPr>
      </w:pPr>
      <w:r w:rsidRPr="006021A4">
        <w:rPr>
          <w:rFonts w:eastAsia="Calibri" w:cs="Arial"/>
          <w:b/>
          <w:lang w:val="sr-Latn-RS"/>
        </w:rPr>
        <w:t>Проценат расположивости у гарантном року, рачунато према SRPS EN 50 126, не може бити мањи од 9</w:t>
      </w:r>
      <w:r w:rsidRPr="006021A4">
        <w:rPr>
          <w:rFonts w:eastAsia="Calibri" w:cs="Arial"/>
          <w:b/>
          <w:lang w:val="sr-Cyrl-RS"/>
        </w:rPr>
        <w:t>5</w:t>
      </w:r>
      <w:r w:rsidRPr="006021A4">
        <w:rPr>
          <w:rFonts w:eastAsia="Calibri" w:cs="Arial"/>
          <w:b/>
          <w:lang w:val="sr-Latn-RS"/>
        </w:rPr>
        <w:t xml:space="preserve"> %.</w:t>
      </w:r>
    </w:p>
    <w:p w:rsidR="003B6FC0" w:rsidRPr="00A56304" w:rsidRDefault="006021A4" w:rsidP="006021A4">
      <w:pPr>
        <w:spacing w:before="0"/>
        <w:rPr>
          <w:rFonts w:eastAsia="Calibri" w:cs="Arial"/>
          <w:lang w:val="sr-Latn-RS"/>
        </w:rPr>
      </w:pPr>
      <w:r w:rsidRPr="006021A4">
        <w:rPr>
          <w:rFonts w:eastAsia="Calibri" w:cs="Arial"/>
          <w:lang w:val="sr-Latn-RS"/>
        </w:rPr>
        <w:t xml:space="preserve">Пружалац услуге се обавезује да за своје потребе и о свом трошку обезбеди потребне резервне делове и сав потрошни материјал за испуњавање обавеза приликом појаве квара у гарантном року. Пружалац услуге се обавезује да </w:t>
      </w:r>
      <w:r w:rsidRPr="006021A4">
        <w:rPr>
          <w:rFonts w:eastAsia="Calibri" w:cs="Arial"/>
          <w:lang w:val="sr-Cyrl-RS"/>
        </w:rPr>
        <w:t>се одазове на позив</w:t>
      </w:r>
      <w:r w:rsidRPr="006021A4">
        <w:rPr>
          <w:rFonts w:eastAsia="Calibri" w:cs="Arial"/>
          <w:lang w:val="sr-Latn-RS"/>
        </w:rPr>
        <w:t xml:space="preserve"> </w:t>
      </w:r>
      <w:r w:rsidR="00427FBE" w:rsidRPr="00427FBE">
        <w:rPr>
          <w:rFonts w:eastAsia="Calibri" w:cs="Arial"/>
          <w:lang w:val="sr-Cyrl-RS"/>
        </w:rPr>
        <w:t>Корисник</w:t>
      </w:r>
      <w:r w:rsidR="00427FBE">
        <w:rPr>
          <w:rFonts w:eastAsia="Calibri" w:cs="Arial"/>
          <w:lang w:val="sr-Cyrl-RS"/>
        </w:rPr>
        <w:t>а</w:t>
      </w:r>
      <w:r w:rsidR="00427FBE" w:rsidRPr="00427FBE">
        <w:rPr>
          <w:rFonts w:eastAsia="Calibri" w:cs="Arial"/>
          <w:lang w:val="sr-Cyrl-RS"/>
        </w:rPr>
        <w:t xml:space="preserve"> услуге</w:t>
      </w:r>
      <w:r w:rsidRPr="006021A4">
        <w:rPr>
          <w:rFonts w:eastAsia="Calibri" w:cs="Arial"/>
          <w:lang w:val="sr-Latn-RS"/>
        </w:rPr>
        <w:t xml:space="preserve"> </w:t>
      </w:r>
      <w:r w:rsidRPr="006021A4">
        <w:rPr>
          <w:rFonts w:eastAsia="Calibri" w:cs="Arial"/>
          <w:lang w:val="sr-Cyrl-RS"/>
        </w:rPr>
        <w:t>у року од 24 сата.</w:t>
      </w:r>
      <w:r w:rsidRPr="006021A4">
        <w:rPr>
          <w:rFonts w:eastAsia="Calibri" w:cs="Arial"/>
          <w:lang w:val="sr-Latn-RS"/>
        </w:rPr>
        <w:t xml:space="preserve"> Трошкове њиховог боравка и смештај сноси Пружалац услуге. Пружалац услуге ће неисправне делове и склопове, демонтиране са локомотива, поправити о свом трошку за време трајања гарантног рока. </w:t>
      </w:r>
      <w:r w:rsidR="00427FBE" w:rsidRPr="00427FBE">
        <w:rPr>
          <w:rFonts w:eastAsia="Calibri" w:cs="Arial"/>
          <w:lang w:val="sr-Cyrl-RS"/>
        </w:rPr>
        <w:t>К</w:t>
      </w:r>
      <w:r w:rsidR="00427FBE">
        <w:rPr>
          <w:rFonts w:eastAsia="Calibri" w:cs="Arial"/>
          <w:lang w:val="sr-Cyrl-RS"/>
        </w:rPr>
        <w:t>орисник</w:t>
      </w:r>
      <w:r w:rsidR="00427FBE" w:rsidRPr="00427FBE">
        <w:rPr>
          <w:rFonts w:eastAsia="Calibri" w:cs="Arial"/>
          <w:lang w:val="sr-Cyrl-RS"/>
        </w:rPr>
        <w:t xml:space="preserve"> услуге</w:t>
      </w:r>
      <w:r w:rsidRPr="006021A4">
        <w:rPr>
          <w:rFonts w:eastAsia="Calibri" w:cs="Arial"/>
          <w:lang w:val="sr-Latn-RS"/>
        </w:rPr>
        <w:t xml:space="preserve"> нема никакву обавезу давања својих делова Пружаоцу услуге ради отклањања кварова у гарантном року.</w:t>
      </w:r>
    </w:p>
    <w:p w:rsidR="003B6FC0" w:rsidRDefault="003B6FC0" w:rsidP="003B6FC0">
      <w:pPr>
        <w:tabs>
          <w:tab w:val="left" w:pos="567"/>
        </w:tabs>
        <w:spacing w:before="0"/>
        <w:rPr>
          <w:rFonts w:cs="Arial"/>
          <w:b/>
          <w:lang w:val="ru-RU"/>
        </w:rPr>
      </w:pPr>
    </w:p>
    <w:p w:rsidR="003B6FC0" w:rsidRPr="008B7B62" w:rsidRDefault="003B6FC0" w:rsidP="003B6FC0">
      <w:pPr>
        <w:spacing w:before="0"/>
        <w:ind w:right="-1149"/>
        <w:jc w:val="left"/>
        <w:rPr>
          <w:rFonts w:eastAsia="Calibri" w:cs="Arial"/>
          <w:b/>
          <w:bCs/>
          <w:sz w:val="24"/>
          <w:szCs w:val="24"/>
          <w:lang w:val="ru-RU"/>
        </w:rPr>
      </w:pPr>
      <w:r w:rsidRPr="008B7B62">
        <w:rPr>
          <w:rFonts w:eastAsia="Calibri" w:cs="Arial"/>
          <w:b/>
          <w:bCs/>
          <w:sz w:val="24"/>
          <w:szCs w:val="24"/>
          <w:lang w:val="sr-Latn-CS"/>
        </w:rPr>
        <w:t>ДЕ</w:t>
      </w:r>
      <w:r w:rsidRPr="008B7B62">
        <w:rPr>
          <w:rFonts w:eastAsia="Calibri" w:cs="Arial"/>
          <w:b/>
          <w:bCs/>
          <w:sz w:val="24"/>
          <w:szCs w:val="24"/>
          <w:lang w:val="ru-RU"/>
        </w:rPr>
        <w:t>ФЕКТАЖА И ОПРАВКА ЛОКОМОТИВЕ</w:t>
      </w:r>
    </w:p>
    <w:p w:rsidR="003B6FC0" w:rsidRPr="003212D5" w:rsidRDefault="003B6FC0" w:rsidP="003B6FC0">
      <w:pPr>
        <w:tabs>
          <w:tab w:val="left" w:pos="567"/>
        </w:tabs>
        <w:spacing w:before="0"/>
        <w:jc w:val="center"/>
        <w:rPr>
          <w:rFonts w:cs="Arial"/>
          <w:lang w:val="ru-RU"/>
        </w:rPr>
      </w:pPr>
      <w:r w:rsidRPr="003212D5">
        <w:rPr>
          <w:rFonts w:cs="Arial"/>
          <w:b/>
          <w:lang w:val="ru-RU"/>
        </w:rPr>
        <w:t xml:space="preserve">Члан </w:t>
      </w:r>
      <w:r>
        <w:rPr>
          <w:rFonts w:cs="Arial"/>
          <w:b/>
          <w:lang w:val="sr-Cyrl-RS"/>
        </w:rPr>
        <w:t>12</w:t>
      </w:r>
      <w:r w:rsidRPr="003212D5">
        <w:rPr>
          <w:rFonts w:cs="Arial"/>
          <w:lang w:val="ru-RU"/>
        </w:rPr>
        <w:t>.</w:t>
      </w:r>
    </w:p>
    <w:p w:rsidR="00903CC2" w:rsidRPr="00903CC2" w:rsidRDefault="00903CC2" w:rsidP="00903CC2">
      <w:pPr>
        <w:tabs>
          <w:tab w:val="left" w:pos="4200"/>
        </w:tabs>
        <w:spacing w:before="0"/>
        <w:ind w:right="26"/>
        <w:rPr>
          <w:rFonts w:eastAsia="Calibri" w:cs="Arial"/>
          <w:lang w:val="ru-RU"/>
        </w:rPr>
      </w:pPr>
      <w:r w:rsidRPr="00903CC2">
        <w:rPr>
          <w:rFonts w:eastAsia="Calibri" w:cs="Arial"/>
          <w:lang w:val="sr-Latn-CS"/>
        </w:rPr>
        <w:t>Дефектажу возила,</w:t>
      </w:r>
      <w:r w:rsidRPr="00903CC2">
        <w:rPr>
          <w:rFonts w:eastAsia="Calibri" w:cs="Arial"/>
          <w:lang w:val="sr-Cyrl-CS"/>
        </w:rPr>
        <w:t xml:space="preserve"> </w:t>
      </w:r>
      <w:r w:rsidRPr="00903CC2">
        <w:rPr>
          <w:rFonts w:eastAsia="Calibri" w:cs="Arial"/>
          <w:lang w:val="sr-Latn-CS"/>
        </w:rPr>
        <w:t>односно агрегата и склопова,</w:t>
      </w:r>
      <w:r w:rsidRPr="00903CC2">
        <w:rPr>
          <w:rFonts w:eastAsia="Calibri" w:cs="Arial"/>
          <w:lang w:val="sr-Cyrl-CS"/>
        </w:rPr>
        <w:t xml:space="preserve"> </w:t>
      </w:r>
      <w:r w:rsidRPr="00903CC2">
        <w:rPr>
          <w:rFonts w:eastAsia="Calibri" w:cs="Arial"/>
          <w:lang w:val="sr-Latn-CS"/>
        </w:rPr>
        <w:t xml:space="preserve">врше </w:t>
      </w:r>
      <w:r w:rsidRPr="00903CC2">
        <w:rPr>
          <w:rFonts w:eastAsia="Calibri" w:cs="Arial"/>
          <w:lang w:val="ru-RU"/>
        </w:rPr>
        <w:t>Пружалац услуге</w:t>
      </w:r>
      <w:r w:rsidRPr="00903CC2">
        <w:rPr>
          <w:rFonts w:eastAsia="Calibri" w:cs="Arial"/>
          <w:lang w:val="sr-Latn-CS"/>
        </w:rPr>
        <w:t xml:space="preserve"> и </w:t>
      </w:r>
      <w:r w:rsidRPr="00903CC2">
        <w:rPr>
          <w:rFonts w:eastAsia="Calibri" w:cs="Arial"/>
          <w:lang w:val="ru-RU"/>
        </w:rPr>
        <w:t>Корисник услуге</w:t>
      </w:r>
      <w:r w:rsidRPr="00903CC2">
        <w:rPr>
          <w:rFonts w:eastAsia="Calibri" w:cs="Arial"/>
          <w:lang w:val="sr-Latn-CS"/>
        </w:rPr>
        <w:t>.</w:t>
      </w:r>
      <w:r w:rsidRPr="00903CC2">
        <w:rPr>
          <w:rFonts w:eastAsia="Calibri" w:cs="Arial"/>
          <w:lang w:val="sr-Cyrl-CS"/>
        </w:rPr>
        <w:t xml:space="preserve"> </w:t>
      </w:r>
      <w:r w:rsidRPr="00903CC2">
        <w:rPr>
          <w:rFonts w:eastAsia="Calibri" w:cs="Arial"/>
          <w:lang w:val="sr-Latn-CS"/>
        </w:rPr>
        <w:t>При дефектажи се саставља дефектациона листа на основу које се утврђује који ће делови</w:t>
      </w:r>
      <w:r w:rsidRPr="00903CC2">
        <w:rPr>
          <w:rFonts w:eastAsia="Calibri" w:cs="Arial"/>
          <w:lang w:val="sr-Cyrl-CS"/>
        </w:rPr>
        <w:t xml:space="preserve"> </w:t>
      </w:r>
      <w:r w:rsidRPr="00903CC2">
        <w:rPr>
          <w:rFonts w:eastAsia="Calibri" w:cs="Arial"/>
          <w:lang w:val="sr-Latn-CS"/>
        </w:rPr>
        <w:t>бити замењени,а који ће бити поправљени – регенерисани.</w:t>
      </w:r>
    </w:p>
    <w:p w:rsidR="00903CC2" w:rsidRPr="00903CC2" w:rsidRDefault="00903CC2" w:rsidP="00903CC2">
      <w:pPr>
        <w:tabs>
          <w:tab w:val="left" w:pos="4200"/>
        </w:tabs>
        <w:spacing w:before="0"/>
        <w:ind w:right="26"/>
        <w:rPr>
          <w:rFonts w:eastAsia="Calibri" w:cs="Arial"/>
          <w:lang w:val="ru-RU"/>
        </w:rPr>
      </w:pPr>
      <w:r w:rsidRPr="00903CC2">
        <w:rPr>
          <w:rFonts w:eastAsia="Calibri" w:cs="Arial"/>
          <w:lang w:val="sr-Latn-CS"/>
        </w:rPr>
        <w:t xml:space="preserve">Пружалац услуге је дужан да изврши све припреме за несметано и ефикасно вршење </w:t>
      </w:r>
    </w:p>
    <w:p w:rsidR="00903CC2" w:rsidRPr="00903CC2" w:rsidRDefault="00903CC2" w:rsidP="00903CC2">
      <w:pPr>
        <w:tabs>
          <w:tab w:val="left" w:pos="4200"/>
        </w:tabs>
        <w:spacing w:before="0"/>
        <w:ind w:right="26"/>
        <w:rPr>
          <w:rFonts w:eastAsia="Calibri" w:cs="Arial"/>
          <w:lang w:val="ru-RU"/>
        </w:rPr>
      </w:pPr>
      <w:r w:rsidRPr="00903CC2">
        <w:rPr>
          <w:rFonts w:eastAsia="Calibri" w:cs="Arial"/>
          <w:lang w:val="sr-Latn-CS"/>
        </w:rPr>
        <w:t>дефектаже и о томе обавести Корисник</w:t>
      </w:r>
      <w:r w:rsidRPr="00903CC2">
        <w:rPr>
          <w:rFonts w:eastAsia="Calibri" w:cs="Arial"/>
          <w:lang w:val="sr-Cyrl-RS"/>
        </w:rPr>
        <w:t>а</w:t>
      </w:r>
      <w:r w:rsidRPr="00903CC2">
        <w:rPr>
          <w:rFonts w:eastAsia="Calibri" w:cs="Arial"/>
          <w:lang w:val="sr-Latn-CS"/>
        </w:rPr>
        <w:t xml:space="preserve"> услуге.</w:t>
      </w:r>
      <w:r w:rsidRPr="00903CC2">
        <w:rPr>
          <w:rFonts w:eastAsia="Calibri" w:cs="Arial"/>
          <w:lang w:val="sr-Cyrl-CS"/>
        </w:rPr>
        <w:t xml:space="preserve"> </w:t>
      </w:r>
      <w:r w:rsidRPr="00903CC2">
        <w:rPr>
          <w:rFonts w:eastAsia="Calibri" w:cs="Arial"/>
          <w:lang w:val="sr-Latn-CS"/>
        </w:rPr>
        <w:t>Корисник услуге је дужан да се одазове на позив</w:t>
      </w:r>
      <w:r w:rsidRPr="00903CC2">
        <w:rPr>
          <w:rFonts w:eastAsia="Calibri" w:cs="Arial"/>
          <w:lang w:val="ru-RU"/>
        </w:rPr>
        <w:t xml:space="preserve"> </w:t>
      </w:r>
      <w:r w:rsidRPr="00903CC2">
        <w:rPr>
          <w:rFonts w:eastAsia="Calibri" w:cs="Arial"/>
          <w:lang w:val="sr-Latn-CS"/>
        </w:rPr>
        <w:t>истог,а најкасније у року од три дана.</w:t>
      </w:r>
    </w:p>
    <w:p w:rsidR="003B6FC0" w:rsidRPr="00FF3D8F" w:rsidRDefault="00903CC2" w:rsidP="00903CC2">
      <w:pPr>
        <w:tabs>
          <w:tab w:val="left" w:pos="4200"/>
        </w:tabs>
        <w:spacing w:before="0"/>
        <w:ind w:right="26"/>
        <w:rPr>
          <w:rFonts w:eastAsia="Calibri" w:cs="Arial"/>
          <w:lang w:val="ru-RU"/>
        </w:rPr>
      </w:pPr>
      <w:r w:rsidRPr="00903CC2">
        <w:rPr>
          <w:rFonts w:eastAsia="Calibri" w:cs="Arial"/>
          <w:lang w:val="sr-Latn-CS"/>
        </w:rPr>
        <w:t xml:space="preserve">Пружалац услуге је дужан да поправке возила врши по важећим Правилницима за </w:t>
      </w:r>
      <w:r w:rsidR="00E439EE">
        <w:rPr>
          <w:rFonts w:eastAsia="Calibri" w:cs="Arial"/>
          <w:lang w:val="sr-Cyrl-RS"/>
        </w:rPr>
        <w:t>одржавање</w:t>
      </w:r>
      <w:r w:rsidRPr="00903CC2">
        <w:rPr>
          <w:rFonts w:eastAsia="Calibri" w:cs="Arial"/>
          <w:lang w:val="sr-Latn-CS"/>
        </w:rPr>
        <w:t xml:space="preserve"> </w:t>
      </w:r>
      <w:r w:rsidRPr="00903CC2">
        <w:rPr>
          <w:rFonts w:eastAsia="Calibri" w:cs="Arial"/>
          <w:lang w:val="ru-RU"/>
        </w:rPr>
        <w:t xml:space="preserve"> </w:t>
      </w:r>
      <w:r w:rsidRPr="00903CC2">
        <w:rPr>
          <w:rFonts w:eastAsia="Calibri" w:cs="Arial"/>
          <w:lang w:val="sr-Latn-CS"/>
        </w:rPr>
        <w:t>возила,</w:t>
      </w:r>
      <w:r w:rsidRPr="00903CC2">
        <w:rPr>
          <w:rFonts w:eastAsia="Calibri" w:cs="Arial"/>
          <w:lang w:val="sr-Cyrl-CS"/>
        </w:rPr>
        <w:t xml:space="preserve"> </w:t>
      </w:r>
      <w:r w:rsidRPr="00903CC2">
        <w:rPr>
          <w:rFonts w:eastAsia="Calibri" w:cs="Arial"/>
          <w:lang w:val="sr-Latn-CS"/>
        </w:rPr>
        <w:t>важећим стандардима,</w:t>
      </w:r>
      <w:r w:rsidRPr="00903CC2">
        <w:rPr>
          <w:rFonts w:eastAsia="Calibri" w:cs="Arial"/>
          <w:lang w:val="sr-Cyrl-CS"/>
        </w:rPr>
        <w:t xml:space="preserve"> </w:t>
      </w:r>
      <w:r w:rsidRPr="00903CC2">
        <w:rPr>
          <w:rFonts w:eastAsia="Calibri" w:cs="Arial"/>
          <w:lang w:val="sr-Latn-CS"/>
        </w:rPr>
        <w:t xml:space="preserve">нормама </w:t>
      </w:r>
      <w:r w:rsidR="003D7301">
        <w:rPr>
          <w:rFonts w:eastAsia="Calibri" w:cs="Arial"/>
          <w:lang w:val="sr-Latn-CS"/>
        </w:rPr>
        <w:t>UIC</w:t>
      </w:r>
      <w:r w:rsidRPr="00903CC2">
        <w:rPr>
          <w:rFonts w:eastAsia="Calibri" w:cs="Arial"/>
          <w:lang w:val="sr-Latn-CS"/>
        </w:rPr>
        <w:t xml:space="preserve"> </w:t>
      </w:r>
      <w:r w:rsidR="003D7301">
        <w:rPr>
          <w:rFonts w:eastAsia="Calibri" w:cs="Arial"/>
          <w:lang w:val="sr-Cyrl-RS"/>
        </w:rPr>
        <w:t>и</w:t>
      </w:r>
      <w:r w:rsidRPr="00903CC2">
        <w:rPr>
          <w:rFonts w:eastAsia="Calibri" w:cs="Arial"/>
          <w:lang w:val="sr-Latn-CS"/>
        </w:rPr>
        <w:t xml:space="preserve"> </w:t>
      </w:r>
      <w:r w:rsidR="003D7301">
        <w:rPr>
          <w:rFonts w:eastAsia="Calibri" w:cs="Arial"/>
          <w:lang w:val="sr-Latn-CS"/>
        </w:rPr>
        <w:t>I</w:t>
      </w:r>
      <w:r w:rsidRPr="00903CC2">
        <w:rPr>
          <w:rFonts w:eastAsia="Calibri" w:cs="Arial"/>
          <w:lang w:val="sr-Latn-CS"/>
        </w:rPr>
        <w:t>Е</w:t>
      </w:r>
      <w:r w:rsidR="003D7301">
        <w:rPr>
          <w:rFonts w:eastAsia="Calibri" w:cs="Arial"/>
          <w:lang w:val="sr-Latn-CS"/>
        </w:rPr>
        <w:t>C</w:t>
      </w:r>
      <w:r w:rsidRPr="00903CC2">
        <w:rPr>
          <w:rFonts w:eastAsia="Calibri" w:cs="Arial"/>
          <w:lang w:val="sr-Latn-CS"/>
        </w:rPr>
        <w:t>,</w:t>
      </w:r>
      <w:r w:rsidRPr="00903CC2">
        <w:rPr>
          <w:rFonts w:eastAsia="Calibri" w:cs="Arial"/>
          <w:lang w:val="sr-Cyrl-CS"/>
        </w:rPr>
        <w:t xml:space="preserve"> </w:t>
      </w:r>
      <w:r w:rsidRPr="00903CC2">
        <w:rPr>
          <w:rFonts w:eastAsia="Calibri" w:cs="Arial"/>
          <w:lang w:val="sr-Latn-CS"/>
        </w:rPr>
        <w:t xml:space="preserve">техничким упутствима </w:t>
      </w:r>
      <w:r w:rsidRPr="00903CC2">
        <w:rPr>
          <w:rFonts w:eastAsia="Calibri" w:cs="Arial"/>
          <w:lang w:val="sr-Latn-CS"/>
        </w:rPr>
        <w:lastRenderedPageBreak/>
        <w:t>и условима ЗЈЖ,</w:t>
      </w:r>
      <w:r w:rsidRPr="00903CC2">
        <w:rPr>
          <w:rFonts w:eastAsia="Calibri" w:cs="Arial"/>
          <w:lang w:val="sr-Cyrl-CS"/>
        </w:rPr>
        <w:t xml:space="preserve"> </w:t>
      </w:r>
      <w:r w:rsidRPr="00903CC2">
        <w:rPr>
          <w:rFonts w:eastAsia="Calibri" w:cs="Arial"/>
          <w:lang w:val="sr-Latn-CS"/>
        </w:rPr>
        <w:t>упутствима произвођача возила и закону о безбедности у железничком саобраћају.</w:t>
      </w:r>
      <w:r w:rsidR="00FF3D8F">
        <w:rPr>
          <w:rFonts w:eastAsia="Calibri" w:cs="Arial"/>
          <w:lang w:val="ru-RU"/>
        </w:rPr>
        <w:t xml:space="preserve"> </w:t>
      </w:r>
      <w:r w:rsidRPr="00903CC2">
        <w:rPr>
          <w:rFonts w:eastAsia="Calibri" w:cs="Arial"/>
          <w:lang w:val="sr-Latn-CS"/>
        </w:rPr>
        <w:t xml:space="preserve">У току рада на оправци возила Корисник услуге са представницима </w:t>
      </w:r>
      <w:r w:rsidRPr="00903CC2">
        <w:rPr>
          <w:rFonts w:eastAsia="Calibri" w:cs="Arial"/>
          <w:lang w:val="ru-RU"/>
        </w:rPr>
        <w:t>Пружалаца услуге</w:t>
      </w:r>
      <w:r w:rsidRPr="00903CC2">
        <w:rPr>
          <w:rFonts w:eastAsia="Calibri" w:cs="Arial"/>
          <w:lang w:val="sr-Latn-CS"/>
        </w:rPr>
        <w:t xml:space="preserve"> врше </w:t>
      </w:r>
      <w:r w:rsidRPr="00903CC2">
        <w:rPr>
          <w:rFonts w:eastAsia="Calibri" w:cs="Arial"/>
          <w:lang w:val="ru-RU"/>
        </w:rPr>
        <w:t xml:space="preserve"> </w:t>
      </w:r>
      <w:r w:rsidRPr="00903CC2">
        <w:rPr>
          <w:rFonts w:eastAsia="Calibri" w:cs="Arial"/>
          <w:lang w:val="sr-Latn-CS"/>
        </w:rPr>
        <w:t>дефектажу.</w:t>
      </w:r>
      <w:r w:rsidR="00FF3D8F">
        <w:rPr>
          <w:rFonts w:eastAsia="Calibri" w:cs="Arial"/>
          <w:lang w:val="ru-RU"/>
        </w:rPr>
        <w:t xml:space="preserve"> </w:t>
      </w:r>
      <w:r w:rsidRPr="00903CC2">
        <w:rPr>
          <w:rFonts w:eastAsia="Calibri" w:cs="Arial"/>
          <w:lang w:val="sr-Latn-CS"/>
        </w:rPr>
        <w:t>За извршене услуге коопераната,</w:t>
      </w:r>
      <w:r w:rsidRPr="00903CC2">
        <w:rPr>
          <w:rFonts w:ascii="Calibri" w:eastAsia="Calibri" w:hAnsi="Calibri"/>
          <w:lang w:val="sr-Latn-RS"/>
        </w:rPr>
        <w:t xml:space="preserve"> </w:t>
      </w:r>
      <w:r w:rsidRPr="00903CC2">
        <w:rPr>
          <w:rFonts w:eastAsia="Calibri" w:cs="Arial"/>
          <w:lang w:val="sr-Latn-CS"/>
        </w:rPr>
        <w:t>Пружалац услуге</w:t>
      </w:r>
      <w:r w:rsidRPr="00903CC2">
        <w:rPr>
          <w:rFonts w:eastAsia="Calibri" w:cs="Arial"/>
          <w:lang w:val="sr-Cyrl-CS"/>
        </w:rPr>
        <w:t xml:space="preserve"> </w:t>
      </w:r>
      <w:r w:rsidRPr="00903CC2">
        <w:rPr>
          <w:rFonts w:eastAsia="Calibri" w:cs="Arial"/>
          <w:lang w:val="sr-Latn-CS"/>
        </w:rPr>
        <w:t>даје Корисник услуге техничку документацију.</w:t>
      </w:r>
    </w:p>
    <w:p w:rsidR="003B6FC0" w:rsidRDefault="003B6FC0" w:rsidP="003B6FC0">
      <w:pPr>
        <w:tabs>
          <w:tab w:val="left" w:pos="4200"/>
        </w:tabs>
        <w:spacing w:before="0"/>
        <w:ind w:right="26"/>
        <w:rPr>
          <w:rFonts w:eastAsia="Calibri" w:cs="Arial"/>
          <w:lang w:val="sr-Cyrl-RS"/>
        </w:rPr>
      </w:pPr>
    </w:p>
    <w:p w:rsidR="003B6FC0" w:rsidRPr="00B66660" w:rsidRDefault="003B6FC0" w:rsidP="003B6FC0">
      <w:pPr>
        <w:tabs>
          <w:tab w:val="left" w:pos="4200"/>
        </w:tabs>
        <w:spacing w:before="0"/>
        <w:ind w:right="26"/>
        <w:rPr>
          <w:rFonts w:eastAsia="Calibri" w:cs="Arial"/>
          <w:b/>
          <w:bCs/>
          <w:lang w:val="hr-HR"/>
        </w:rPr>
      </w:pPr>
      <w:r w:rsidRPr="00B66660">
        <w:rPr>
          <w:rFonts w:eastAsia="Calibri" w:cs="Arial"/>
          <w:b/>
          <w:bCs/>
          <w:lang w:val="hr-HR"/>
        </w:rPr>
        <w:t>ПРИЈЕМ И ПРЕДАЈА ОПРАВЉЕНЕ ЛОКОМОТИВЕ</w:t>
      </w:r>
    </w:p>
    <w:p w:rsidR="003B6FC0" w:rsidRPr="00B66660" w:rsidRDefault="003B6FC0" w:rsidP="003B6FC0">
      <w:pPr>
        <w:tabs>
          <w:tab w:val="left" w:pos="4200"/>
        </w:tabs>
        <w:spacing w:before="0"/>
        <w:ind w:right="26"/>
        <w:rPr>
          <w:rFonts w:eastAsia="Calibri" w:cs="Arial"/>
          <w:b/>
          <w:lang w:val="sr-Cyrl-RS"/>
        </w:rPr>
      </w:pPr>
      <w:r w:rsidRPr="00B66660">
        <w:rPr>
          <w:rFonts w:eastAsia="Calibri" w:cs="Arial"/>
          <w:lang w:val="sr-Latn-CS"/>
        </w:rPr>
        <w:t xml:space="preserve">                                                              </w:t>
      </w:r>
      <w:r w:rsidRPr="00B66660">
        <w:rPr>
          <w:rFonts w:eastAsia="Calibri" w:cs="Arial"/>
          <w:b/>
          <w:lang w:val="sr-Latn-CS"/>
        </w:rPr>
        <w:t xml:space="preserve">Члан </w:t>
      </w:r>
      <w:r w:rsidRPr="00B66660">
        <w:rPr>
          <w:rFonts w:eastAsia="Calibri" w:cs="Arial"/>
          <w:b/>
          <w:lang w:val="sr-Cyrl-CS"/>
        </w:rPr>
        <w:t>1</w:t>
      </w:r>
      <w:r>
        <w:rPr>
          <w:rFonts w:eastAsia="Calibri" w:cs="Arial"/>
          <w:b/>
          <w:lang w:val="sr-Cyrl-CS"/>
        </w:rPr>
        <w:t>3</w:t>
      </w:r>
      <w:r w:rsidRPr="00B66660">
        <w:rPr>
          <w:rFonts w:eastAsia="Calibri" w:cs="Arial"/>
          <w:b/>
          <w:lang w:val="sr-Latn-CS"/>
        </w:rPr>
        <w:t>.</w:t>
      </w:r>
    </w:p>
    <w:p w:rsidR="003B6FC0" w:rsidRPr="00FF3D8F" w:rsidRDefault="00903CC2" w:rsidP="00903CC2">
      <w:pPr>
        <w:tabs>
          <w:tab w:val="left" w:pos="4200"/>
        </w:tabs>
        <w:spacing w:before="0"/>
        <w:ind w:right="26"/>
        <w:rPr>
          <w:rFonts w:eastAsia="Calibri" w:cs="Arial"/>
          <w:lang w:val="sr-Cyrl-RS"/>
        </w:rPr>
      </w:pPr>
      <w:r w:rsidRPr="00903CC2">
        <w:rPr>
          <w:rFonts w:eastAsia="Calibri" w:cs="Arial"/>
          <w:lang w:val="sr-Latn-CS"/>
        </w:rPr>
        <w:t xml:space="preserve">Примопредаја локомотиве у оправку обавиће се код </w:t>
      </w:r>
      <w:r w:rsidRPr="00903CC2">
        <w:rPr>
          <w:rFonts w:eastAsia="Calibri" w:cs="Arial"/>
          <w:lang w:val="sr-Cyrl-RS"/>
        </w:rPr>
        <w:t>Пружалаца услуге</w:t>
      </w:r>
      <w:r w:rsidRPr="00903CC2">
        <w:rPr>
          <w:rFonts w:eastAsia="Calibri" w:cs="Arial"/>
          <w:lang w:val="sr-Latn-CS"/>
        </w:rPr>
        <w:t xml:space="preserve"> уз сачињавање записника овлашћених представника </w:t>
      </w:r>
      <w:r w:rsidRPr="00903CC2">
        <w:rPr>
          <w:rFonts w:eastAsia="Calibri" w:cs="Arial"/>
          <w:lang w:val="sr-Cyrl-RS"/>
        </w:rPr>
        <w:t>Корисника услуге</w:t>
      </w:r>
      <w:r w:rsidRPr="00903CC2">
        <w:rPr>
          <w:rFonts w:eastAsia="Calibri" w:cs="Arial"/>
          <w:lang w:val="sr-Latn-CS"/>
        </w:rPr>
        <w:t xml:space="preserve"> и </w:t>
      </w:r>
      <w:r w:rsidRPr="00903CC2">
        <w:rPr>
          <w:rFonts w:eastAsia="Calibri" w:cs="Arial"/>
          <w:lang w:val="ru-RU"/>
        </w:rPr>
        <w:t>Пружалаца услуге</w:t>
      </w:r>
      <w:r w:rsidRPr="00903CC2">
        <w:rPr>
          <w:rFonts w:eastAsia="Calibri" w:cs="Arial"/>
          <w:lang w:val="sr-Latn-CS"/>
        </w:rPr>
        <w:t>.</w:t>
      </w:r>
      <w:r w:rsidR="00FF3D8F">
        <w:rPr>
          <w:rFonts w:eastAsia="Calibri" w:cs="Arial"/>
          <w:lang w:val="sr-Cyrl-RS"/>
        </w:rPr>
        <w:t xml:space="preserve"> </w:t>
      </w:r>
      <w:r w:rsidRPr="00903CC2">
        <w:rPr>
          <w:rFonts w:eastAsia="Calibri" w:cs="Arial"/>
          <w:lang w:val="sr-Latn-CS"/>
        </w:rPr>
        <w:t xml:space="preserve">Прелиминарна примопредаја оправљене локомотиве уз обављање брзинске пробе обавиће се код </w:t>
      </w:r>
      <w:r w:rsidRPr="00903CC2">
        <w:rPr>
          <w:rFonts w:eastAsia="Calibri" w:cs="Arial"/>
          <w:lang w:val="sr-Cyrl-RS"/>
        </w:rPr>
        <w:t>Пружаоца услуге</w:t>
      </w:r>
      <w:r w:rsidRPr="00903CC2">
        <w:rPr>
          <w:rFonts w:eastAsia="Calibri" w:cs="Arial"/>
          <w:lang w:val="sr-Latn-CS"/>
        </w:rPr>
        <w:t xml:space="preserve"> записником о прелиминарној предаји који сачињавају овлашћени представници </w:t>
      </w:r>
      <w:r w:rsidRPr="00903CC2">
        <w:rPr>
          <w:rFonts w:eastAsia="Calibri" w:cs="Arial"/>
          <w:lang w:val="sr-Cyrl-RS"/>
        </w:rPr>
        <w:t>Корисника услуге</w:t>
      </w:r>
      <w:r w:rsidRPr="00903CC2">
        <w:rPr>
          <w:rFonts w:eastAsia="Calibri" w:cs="Arial"/>
          <w:lang w:val="sr-Latn-CS"/>
        </w:rPr>
        <w:t xml:space="preserve"> и </w:t>
      </w:r>
      <w:r w:rsidRPr="00903CC2">
        <w:rPr>
          <w:rFonts w:eastAsia="Calibri" w:cs="Arial"/>
          <w:lang w:val="sr-Cyrl-RS"/>
        </w:rPr>
        <w:t>Пружалаца услуге</w:t>
      </w:r>
      <w:r w:rsidRPr="00903CC2">
        <w:rPr>
          <w:rFonts w:eastAsia="Calibri" w:cs="Arial"/>
          <w:lang w:val="sr-Latn-CS"/>
        </w:rPr>
        <w:t>.</w:t>
      </w:r>
      <w:r w:rsidR="00FF3D8F">
        <w:rPr>
          <w:rFonts w:eastAsia="Calibri" w:cs="Arial"/>
          <w:lang w:val="sr-Cyrl-RS"/>
        </w:rPr>
        <w:t xml:space="preserve"> </w:t>
      </w:r>
      <w:r w:rsidRPr="00903CC2">
        <w:rPr>
          <w:rFonts w:eastAsia="Calibri" w:cs="Arial"/>
          <w:lang w:val="sr-Latn-CS"/>
        </w:rPr>
        <w:t>Коначна примопредаја оправљене локомотиве обавиће се код Корисника услуге записником о коначној предаји који сачињавају овлашћени представници Корисника услуге и Пружалаца услуге уз вршење брзинске и бруто пробне вожње.</w:t>
      </w:r>
      <w:r w:rsidR="00FF3D8F">
        <w:rPr>
          <w:rFonts w:eastAsia="Calibri" w:cs="Arial"/>
          <w:lang w:val="sr-Cyrl-RS"/>
        </w:rPr>
        <w:t xml:space="preserve"> </w:t>
      </w:r>
      <w:r w:rsidRPr="00903CC2">
        <w:rPr>
          <w:rFonts w:eastAsia="Calibri" w:cs="Arial"/>
          <w:lang w:val="sr-Latn-CS"/>
        </w:rPr>
        <w:t>Трошкови комисије за предају локомотиве сноси свака уговорна страна за своје чланове комисије.</w:t>
      </w:r>
    </w:p>
    <w:p w:rsidR="003B6FC0" w:rsidRPr="00B66660" w:rsidRDefault="003B6FC0" w:rsidP="003B6FC0">
      <w:pPr>
        <w:tabs>
          <w:tab w:val="left" w:pos="4200"/>
        </w:tabs>
        <w:spacing w:before="0"/>
        <w:ind w:right="26"/>
        <w:rPr>
          <w:rFonts w:eastAsia="Calibri" w:cs="Arial"/>
          <w:lang w:val="ru-RU"/>
        </w:rPr>
      </w:pPr>
    </w:p>
    <w:p w:rsidR="003B6FC0" w:rsidRPr="00B66660" w:rsidRDefault="003B6FC0" w:rsidP="003B6FC0">
      <w:pPr>
        <w:tabs>
          <w:tab w:val="left" w:pos="4200"/>
        </w:tabs>
        <w:spacing w:before="0"/>
        <w:ind w:right="26"/>
        <w:rPr>
          <w:rFonts w:eastAsia="Calibri" w:cs="Arial"/>
          <w:b/>
          <w:bCs/>
          <w:lang w:val="sr-Latn-CS"/>
        </w:rPr>
      </w:pPr>
      <w:r w:rsidRPr="00B66660">
        <w:rPr>
          <w:rFonts w:eastAsia="Calibri" w:cs="Arial"/>
          <w:b/>
          <w:bCs/>
          <w:lang w:val="sr-Latn-CS"/>
        </w:rPr>
        <w:t>ТЕХНИЧКА ДОКУМЕНТАЦИЈА</w:t>
      </w:r>
    </w:p>
    <w:p w:rsidR="003B6FC0" w:rsidRPr="00B66660" w:rsidRDefault="003B6FC0" w:rsidP="003B6FC0">
      <w:pPr>
        <w:tabs>
          <w:tab w:val="left" w:pos="4200"/>
        </w:tabs>
        <w:spacing w:before="0"/>
        <w:ind w:right="26"/>
        <w:rPr>
          <w:rFonts w:eastAsia="Calibri" w:cs="Arial"/>
          <w:b/>
          <w:lang w:val="sr-Cyrl-RS"/>
        </w:rPr>
      </w:pPr>
      <w:r w:rsidRPr="00B66660">
        <w:rPr>
          <w:rFonts w:eastAsia="Calibri" w:cs="Arial"/>
          <w:lang w:val="sr-Latn-CS"/>
        </w:rPr>
        <w:t xml:space="preserve">                                                                 </w:t>
      </w:r>
      <w:r w:rsidRPr="00B66660">
        <w:rPr>
          <w:rFonts w:eastAsia="Calibri" w:cs="Arial"/>
          <w:b/>
          <w:lang w:val="sr-Latn-CS"/>
        </w:rPr>
        <w:t xml:space="preserve">Члан </w:t>
      </w:r>
      <w:r w:rsidRPr="00B66660">
        <w:rPr>
          <w:rFonts w:eastAsia="Calibri" w:cs="Arial"/>
          <w:b/>
          <w:lang w:val="sr-Cyrl-CS"/>
        </w:rPr>
        <w:t>1</w:t>
      </w:r>
      <w:r>
        <w:rPr>
          <w:rFonts w:eastAsia="Calibri" w:cs="Arial"/>
          <w:b/>
          <w:lang w:val="sr-Cyrl-CS"/>
        </w:rPr>
        <w:t>4</w:t>
      </w:r>
      <w:r w:rsidRPr="00B66660">
        <w:rPr>
          <w:rFonts w:eastAsia="Calibri" w:cs="Arial"/>
          <w:b/>
          <w:lang w:val="sr-Latn-CS"/>
        </w:rPr>
        <w:t>.</w:t>
      </w:r>
    </w:p>
    <w:p w:rsidR="003B6FC0" w:rsidRPr="00FF3D8F" w:rsidRDefault="00903CC2" w:rsidP="00903CC2">
      <w:pPr>
        <w:tabs>
          <w:tab w:val="left" w:pos="4200"/>
        </w:tabs>
        <w:spacing w:before="0"/>
        <w:ind w:right="26"/>
        <w:rPr>
          <w:rFonts w:eastAsia="Calibri" w:cs="Arial"/>
          <w:lang w:val="sr-Latn-CS"/>
        </w:rPr>
      </w:pPr>
      <w:r w:rsidRPr="00903CC2">
        <w:rPr>
          <w:rFonts w:eastAsia="Calibri" w:cs="Arial"/>
          <w:lang w:val="sr-Cyrl-RS"/>
        </w:rPr>
        <w:t>Пружалац услуге</w:t>
      </w:r>
      <w:r w:rsidRPr="00903CC2">
        <w:rPr>
          <w:rFonts w:eastAsia="Calibri" w:cs="Arial"/>
          <w:lang w:val="sr-Latn-CS"/>
        </w:rPr>
        <w:t xml:space="preserve"> се обавезује да </w:t>
      </w:r>
      <w:r w:rsidRPr="00903CC2">
        <w:rPr>
          <w:rFonts w:eastAsia="Calibri" w:cs="Arial"/>
          <w:lang w:val="sr-Cyrl-RS"/>
        </w:rPr>
        <w:t>Кориснику услуге</w:t>
      </w:r>
      <w:r w:rsidRPr="00903CC2">
        <w:rPr>
          <w:rFonts w:eastAsia="Calibri" w:cs="Arial"/>
          <w:lang w:val="sr-Latn-CS"/>
        </w:rPr>
        <w:t xml:space="preserve"> приликом испоруке оправљен</w:t>
      </w:r>
      <w:r w:rsidRPr="00903CC2">
        <w:rPr>
          <w:rFonts w:eastAsia="Calibri" w:cs="Arial"/>
          <w:lang w:val="sr-Cyrl-CS"/>
        </w:rPr>
        <w:t>их</w:t>
      </w:r>
      <w:r w:rsidRPr="00903CC2">
        <w:rPr>
          <w:rFonts w:eastAsia="Calibri" w:cs="Arial"/>
          <w:lang w:val="sr-Latn-CS"/>
        </w:rPr>
        <w:t xml:space="preserve"> локомотив</w:t>
      </w:r>
      <w:r w:rsidRPr="00903CC2">
        <w:rPr>
          <w:rFonts w:eastAsia="Calibri" w:cs="Arial"/>
          <w:lang w:val="sr-Cyrl-CS"/>
        </w:rPr>
        <w:t>а</w:t>
      </w:r>
      <w:r w:rsidRPr="00903CC2">
        <w:rPr>
          <w:rFonts w:eastAsia="Calibri" w:cs="Arial"/>
          <w:lang w:val="sr-Latn-CS"/>
        </w:rPr>
        <w:t xml:space="preserve"> достави потребну техничку документацију,мерне листе и атесте у складу са обимом радова уз</w:t>
      </w:r>
      <w:r w:rsidRPr="00903CC2">
        <w:rPr>
          <w:rFonts w:eastAsia="Calibri" w:cs="Arial"/>
          <w:lang w:val="ru-RU"/>
        </w:rPr>
        <w:t xml:space="preserve"> </w:t>
      </w:r>
      <w:r w:rsidRPr="00903CC2">
        <w:rPr>
          <w:rFonts w:eastAsia="Calibri" w:cs="Arial"/>
          <w:lang w:val="sr-Latn-CS"/>
        </w:rPr>
        <w:t>овај уговор и прописима ЗЈЖ.</w:t>
      </w:r>
      <w:r w:rsidR="00FF3D8F">
        <w:rPr>
          <w:rFonts w:eastAsia="Calibri" w:cs="Arial"/>
          <w:lang w:val="sr-Cyrl-RS"/>
        </w:rPr>
        <w:t xml:space="preserve"> </w:t>
      </w:r>
      <w:r w:rsidRPr="00903CC2">
        <w:rPr>
          <w:rFonts w:eastAsia="Calibri" w:cs="Arial"/>
          <w:lang w:val="sr-Latn-CS"/>
        </w:rPr>
        <w:t xml:space="preserve">Ауторско право на документацију по којој се врши поправка локомотиве припада </w:t>
      </w:r>
      <w:r w:rsidRPr="00903CC2">
        <w:rPr>
          <w:rFonts w:eastAsia="Calibri" w:cs="Arial"/>
          <w:lang w:val="sr-Cyrl-RS"/>
        </w:rPr>
        <w:t>Пружаоцу услуге</w:t>
      </w:r>
      <w:r w:rsidRPr="00903CC2">
        <w:rPr>
          <w:rFonts w:eastAsia="Calibri" w:cs="Arial"/>
          <w:lang w:val="sr-Latn-CS"/>
        </w:rPr>
        <w:t>,</w:t>
      </w:r>
      <w:r w:rsidRPr="00903CC2">
        <w:rPr>
          <w:rFonts w:eastAsia="Calibri" w:cs="Arial"/>
          <w:lang w:val="sr-Cyrl-CS"/>
        </w:rPr>
        <w:t xml:space="preserve"> </w:t>
      </w:r>
      <w:r w:rsidRPr="00903CC2">
        <w:rPr>
          <w:rFonts w:eastAsia="Calibri" w:cs="Arial"/>
          <w:lang w:val="sr-Latn-CS"/>
        </w:rPr>
        <w:t xml:space="preserve">а  </w:t>
      </w:r>
      <w:r w:rsidRPr="00903CC2">
        <w:rPr>
          <w:rFonts w:eastAsia="Calibri" w:cs="Arial"/>
          <w:lang w:val="sr-Cyrl-RS"/>
        </w:rPr>
        <w:t>Корисник услуге</w:t>
      </w:r>
      <w:r w:rsidRPr="00903CC2">
        <w:rPr>
          <w:rFonts w:eastAsia="Calibri" w:cs="Arial"/>
          <w:lang w:val="sr-Latn-CS"/>
        </w:rPr>
        <w:t xml:space="preserve"> се обавезује да неће допусити увид у коришћење исте трећим</w:t>
      </w:r>
      <w:r w:rsidRPr="00903CC2">
        <w:rPr>
          <w:rFonts w:eastAsia="Calibri" w:cs="Arial"/>
          <w:lang w:val="ru-RU"/>
        </w:rPr>
        <w:t xml:space="preserve"> </w:t>
      </w:r>
      <w:r w:rsidRPr="00903CC2">
        <w:rPr>
          <w:rFonts w:eastAsia="Calibri" w:cs="Arial"/>
          <w:lang w:val="sr-Latn-CS"/>
        </w:rPr>
        <w:t>лицима.</w:t>
      </w:r>
    </w:p>
    <w:p w:rsidR="003B6FC0" w:rsidRPr="003212D5" w:rsidRDefault="003B6FC0" w:rsidP="003B6FC0">
      <w:pPr>
        <w:tabs>
          <w:tab w:val="left" w:pos="567"/>
        </w:tabs>
        <w:spacing w:before="0"/>
        <w:rPr>
          <w:rFonts w:cs="Arial"/>
          <w:lang w:val="ru-RU"/>
        </w:rPr>
      </w:pPr>
    </w:p>
    <w:p w:rsidR="003B6FC0" w:rsidRPr="003212D5" w:rsidRDefault="003B6FC0" w:rsidP="003B6FC0">
      <w:pPr>
        <w:tabs>
          <w:tab w:val="left" w:pos="567"/>
        </w:tabs>
        <w:spacing w:before="0"/>
        <w:rPr>
          <w:rFonts w:cs="Arial"/>
          <w:b/>
          <w:lang w:val="ru-RU"/>
        </w:rPr>
      </w:pPr>
      <w:r w:rsidRPr="003212D5">
        <w:rPr>
          <w:rFonts w:cs="Arial"/>
          <w:b/>
          <w:lang w:val="ru-RU"/>
        </w:rPr>
        <w:t>ВИША СИЛА</w:t>
      </w:r>
    </w:p>
    <w:p w:rsidR="003B6FC0" w:rsidRPr="003212D5" w:rsidRDefault="003B6FC0" w:rsidP="003B6FC0">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Pr>
          <w:rFonts w:cs="Arial"/>
          <w:b/>
          <w:lang w:val="sr-Cyrl-RS"/>
        </w:rPr>
        <w:t>5</w:t>
      </w:r>
      <w:r w:rsidRPr="003212D5">
        <w:rPr>
          <w:rFonts w:cs="Arial"/>
          <w:lang w:val="ru-RU"/>
        </w:rPr>
        <w:t>.</w:t>
      </w:r>
    </w:p>
    <w:p w:rsidR="003B6FC0" w:rsidRPr="003212D5" w:rsidRDefault="003B6FC0" w:rsidP="003B6FC0">
      <w:pPr>
        <w:tabs>
          <w:tab w:val="left" w:pos="567"/>
        </w:tabs>
        <w:spacing w:before="0"/>
        <w:rPr>
          <w:rFonts w:cs="Arial"/>
          <w:lang w:val="ru-RU"/>
        </w:rPr>
      </w:pPr>
      <w:r w:rsidRPr="003212D5">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r w:rsidR="00FF3D8F">
        <w:rPr>
          <w:rFonts w:cs="Arial"/>
          <w:lang w:val="ru-RU"/>
        </w:rPr>
        <w:t xml:space="preserve"> </w:t>
      </w:r>
      <w:r w:rsidRPr="003212D5">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r w:rsidR="00FF3D8F">
        <w:rPr>
          <w:rFonts w:cs="Arial"/>
          <w:lang w:val="ru-RU"/>
        </w:rPr>
        <w:t xml:space="preserve"> </w:t>
      </w:r>
      <w:r w:rsidRPr="003212D5">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3B6FC0" w:rsidRPr="003212D5" w:rsidRDefault="003B6FC0" w:rsidP="003B6FC0">
      <w:pPr>
        <w:tabs>
          <w:tab w:val="left" w:pos="567"/>
        </w:tabs>
        <w:spacing w:before="0"/>
        <w:rPr>
          <w:rFonts w:cs="Arial"/>
          <w:lang w:val="sr-Cyrl-RS"/>
        </w:rPr>
      </w:pPr>
      <w:r w:rsidRPr="003212D5">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B6FC0" w:rsidRPr="003B6FC0" w:rsidRDefault="003B6FC0" w:rsidP="00DB06B7">
      <w:pPr>
        <w:tabs>
          <w:tab w:val="left" w:pos="567"/>
        </w:tabs>
        <w:spacing w:before="0"/>
        <w:rPr>
          <w:rFonts w:cs="Arial"/>
          <w:b/>
          <w:lang w:val="sr-Cyrl-RS"/>
        </w:rPr>
      </w:pP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НАКНАДА ШТЕТЕ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2440F6">
        <w:rPr>
          <w:rFonts w:cs="Arial"/>
          <w:b/>
          <w:lang w:val="sr-Cyrl-RS"/>
        </w:rPr>
        <w:t>1</w:t>
      </w:r>
      <w:r w:rsidR="006F4940">
        <w:rPr>
          <w:rFonts w:cs="Arial"/>
          <w:b/>
          <w:lang w:val="sr-Cyrl-RS"/>
        </w:rPr>
        <w:t>6</w:t>
      </w:r>
    </w:p>
    <w:p w:rsidR="00815FE5" w:rsidRPr="00815FE5" w:rsidRDefault="00815FE5" w:rsidP="00815FE5">
      <w:pPr>
        <w:tabs>
          <w:tab w:val="left" w:pos="567"/>
        </w:tabs>
        <w:spacing w:before="0"/>
        <w:rPr>
          <w:rFonts w:cs="Arial"/>
          <w:lang w:val="ru-RU"/>
        </w:rPr>
      </w:pPr>
      <w:r w:rsidRPr="00815FE5">
        <w:rPr>
          <w:rFonts w:cs="Arial"/>
          <w:lang w:val="ru-RU"/>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r w:rsidR="00FF3D8F">
        <w:rPr>
          <w:rFonts w:cs="Arial"/>
          <w:lang w:val="ru-RU"/>
        </w:rPr>
        <w:t xml:space="preserve"> </w:t>
      </w:r>
      <w:r w:rsidRPr="00815FE5">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C0697" w:rsidRPr="00CC0697" w:rsidRDefault="00815FE5" w:rsidP="00FF3D8F">
      <w:pPr>
        <w:tabs>
          <w:tab w:val="left" w:pos="567"/>
        </w:tabs>
        <w:spacing w:before="0"/>
        <w:rPr>
          <w:rFonts w:cs="Arial"/>
          <w:lang w:val="ru-RU"/>
        </w:rPr>
      </w:pPr>
      <w:r w:rsidRPr="00815FE5">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w:t>
      </w:r>
      <w:r w:rsidRPr="00815FE5">
        <w:rPr>
          <w:rFonts w:cs="Arial"/>
          <w:lang w:val="ru-RU"/>
        </w:rPr>
        <w:lastRenderedPageBreak/>
        <w:t xml:space="preserve">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r w:rsidR="00FF3D8F">
        <w:rPr>
          <w:rFonts w:cs="Arial"/>
          <w:lang w:val="ru-RU"/>
        </w:rPr>
        <w:t xml:space="preserve"> </w:t>
      </w:r>
      <w:r w:rsidRPr="00815FE5">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FF3D8F">
        <w:rPr>
          <w:rFonts w:cs="Arial"/>
          <w:lang w:val="ru-RU"/>
        </w:rPr>
        <w:t xml:space="preserve"> </w:t>
      </w:r>
      <w:r w:rsidR="00CC0697" w:rsidRPr="00CC0697">
        <w:rPr>
          <w:rFonts w:eastAsia="Calibri" w:cs="Arial"/>
          <w:lang w:val="ru-RU"/>
        </w:rPr>
        <w:t xml:space="preserve">Ако се у току гарантног рока не испуне услови </w:t>
      </w:r>
      <w:r w:rsidR="00CC0697">
        <w:rPr>
          <w:rFonts w:eastAsia="Calibri" w:cs="Arial"/>
          <w:lang w:val="sr-Cyrl-RS"/>
        </w:rPr>
        <w:t>који се односе на проценат расположивости локомотиве у гарантном року</w:t>
      </w:r>
      <w:r w:rsidR="00CC0697" w:rsidRPr="00CC0697">
        <w:rPr>
          <w:rFonts w:eastAsia="Calibri" w:cs="Arial"/>
          <w:lang w:val="ru-RU"/>
        </w:rPr>
        <w:t xml:space="preserve">, </w:t>
      </w:r>
      <w:r w:rsidR="00CC0697">
        <w:rPr>
          <w:rFonts w:eastAsia="Calibri" w:cs="Arial"/>
          <w:lang w:val="ru-RU"/>
        </w:rPr>
        <w:t>Корисник услуге</w:t>
      </w:r>
      <w:r w:rsidR="00CC0697" w:rsidRPr="00CC0697">
        <w:rPr>
          <w:rFonts w:eastAsia="Calibri" w:cs="Arial"/>
          <w:lang w:val="ru-RU"/>
        </w:rPr>
        <w:t xml:space="preserve"> ће, без штете по друге правне лекове из Уговора,</w:t>
      </w:r>
      <w:r w:rsidR="00CC0697" w:rsidRPr="00CC0697">
        <w:rPr>
          <w:rFonts w:eastAsia="Calibri" w:cs="Arial"/>
          <w:lang w:val="sr-Cyrl-RS"/>
        </w:rPr>
        <w:t xml:space="preserve"> </w:t>
      </w:r>
      <w:r w:rsidR="00CC0697" w:rsidRPr="00CC0697">
        <w:rPr>
          <w:rFonts w:eastAsia="Calibri" w:cs="Arial"/>
          <w:lang w:val="ru-RU"/>
        </w:rPr>
        <w:t xml:space="preserve">зарачунавати на име </w:t>
      </w:r>
      <w:r w:rsidR="00CC0697">
        <w:rPr>
          <w:rFonts w:eastAsia="Calibri" w:cs="Arial"/>
          <w:lang w:val="ru-RU"/>
        </w:rPr>
        <w:t>накнаде штете</w:t>
      </w:r>
      <w:r w:rsidR="00CC0697" w:rsidRPr="00CC0697">
        <w:rPr>
          <w:rFonts w:eastAsia="Calibri" w:cs="Arial"/>
          <w:lang w:val="ru-RU"/>
        </w:rPr>
        <w:t xml:space="preserve"> у износу једнаком 1 (један)% од цене оправкелокомотиве за свака 2 (два) дефекта више и 2 (</w:t>
      </w:r>
      <w:r w:rsidR="00CC0697" w:rsidRPr="00CC0697">
        <w:rPr>
          <w:rFonts w:eastAsia="Calibri" w:cs="Arial"/>
          <w:lang w:val="sr-Cyrl-RS"/>
        </w:rPr>
        <w:t>два</w:t>
      </w:r>
      <w:r w:rsidR="00CC0697" w:rsidRPr="00CC0697">
        <w:rPr>
          <w:rFonts w:eastAsia="Calibri" w:cs="Arial"/>
          <w:lang w:val="ru-RU"/>
        </w:rPr>
        <w:t>) % од цене оправке локомотиве засвак</w:t>
      </w:r>
      <w:r w:rsidR="00CC0697" w:rsidRPr="00CC0697">
        <w:rPr>
          <w:rFonts w:eastAsia="Calibri" w:cs="Arial"/>
          <w:lang w:val="sr-Cyrl-RS"/>
        </w:rPr>
        <w:t>их</w:t>
      </w:r>
      <w:r w:rsidR="00CC0697" w:rsidRPr="00CC0697">
        <w:rPr>
          <w:rFonts w:eastAsia="Calibri" w:cs="Arial"/>
          <w:lang w:val="ru-RU"/>
        </w:rPr>
        <w:t xml:space="preserve"> </w:t>
      </w:r>
      <w:r w:rsidR="00CC0697" w:rsidRPr="00CC0697">
        <w:rPr>
          <w:rFonts w:eastAsia="Calibri" w:cs="Arial"/>
          <w:lang w:val="sr-Cyrl-RS"/>
        </w:rPr>
        <w:t>1</w:t>
      </w:r>
      <w:r w:rsidR="00CC0697" w:rsidRPr="00CC0697">
        <w:rPr>
          <w:rFonts w:eastAsia="Calibri" w:cs="Arial"/>
          <w:lang w:val="ru-RU"/>
        </w:rPr>
        <w:t xml:space="preserve"> (</w:t>
      </w:r>
      <w:r w:rsidR="00CC0697" w:rsidRPr="00CC0697">
        <w:rPr>
          <w:rFonts w:eastAsia="Calibri" w:cs="Arial"/>
          <w:lang w:val="sr-Cyrl-RS"/>
        </w:rPr>
        <w:t>један</w:t>
      </w:r>
      <w:r w:rsidR="00CC0697" w:rsidRPr="00CC0697">
        <w:rPr>
          <w:rFonts w:eastAsia="Calibri" w:cs="Arial"/>
          <w:lang w:val="ru-RU"/>
        </w:rPr>
        <w:t>) % расположивости мање.</w:t>
      </w:r>
      <w:r w:rsidR="00CC0697" w:rsidRPr="00CC0697">
        <w:rPr>
          <w:rFonts w:eastAsia="Calibri" w:cs="Arial"/>
          <w:lang w:val="sr-Cyrl-RS"/>
        </w:rPr>
        <w:t xml:space="preserve"> </w:t>
      </w:r>
      <w:r w:rsidR="00CC0697" w:rsidRPr="00CC0697">
        <w:rPr>
          <w:rFonts w:eastAsia="Calibri" w:cs="Arial"/>
          <w:lang w:val="ru-RU"/>
        </w:rPr>
        <w:t xml:space="preserve">Максимални износ </w:t>
      </w:r>
      <w:r w:rsidR="00CC0697">
        <w:rPr>
          <w:rFonts w:eastAsia="Calibri" w:cs="Arial"/>
          <w:lang w:val="ru-RU"/>
        </w:rPr>
        <w:t>накнаде штете</w:t>
      </w:r>
      <w:r w:rsidR="00CC0697" w:rsidRPr="00CC0697">
        <w:rPr>
          <w:rFonts w:eastAsia="Calibri" w:cs="Arial"/>
          <w:lang w:val="ru-RU"/>
        </w:rPr>
        <w:t xml:space="preserve"> по овом основу је </w:t>
      </w:r>
      <w:r w:rsidR="00CC0697" w:rsidRPr="00CC0697">
        <w:rPr>
          <w:rFonts w:eastAsia="Calibri" w:cs="Arial"/>
          <w:lang w:val="sr-Cyrl-RS"/>
        </w:rPr>
        <w:t>10</w:t>
      </w:r>
      <w:r w:rsidR="00CC0697" w:rsidRPr="00CC0697">
        <w:rPr>
          <w:rFonts w:eastAsia="Calibri" w:cs="Arial"/>
          <w:lang w:val="ru-RU"/>
        </w:rPr>
        <w:t xml:space="preserve"> (</w:t>
      </w:r>
      <w:r w:rsidR="00CC0697" w:rsidRPr="00CC0697">
        <w:rPr>
          <w:rFonts w:eastAsia="Calibri" w:cs="Arial"/>
          <w:lang w:val="sr-Cyrl-RS"/>
        </w:rPr>
        <w:t>дес</w:t>
      </w:r>
      <w:r w:rsidR="00CC0697" w:rsidRPr="00CC0697">
        <w:rPr>
          <w:rFonts w:eastAsia="Calibri" w:cs="Arial"/>
          <w:lang w:val="ru-RU"/>
        </w:rPr>
        <w:t>ет) % од</w:t>
      </w:r>
      <w:r w:rsidR="00CC0697" w:rsidRPr="00CC0697">
        <w:rPr>
          <w:rFonts w:eastAsia="Calibri" w:cs="Arial"/>
          <w:lang w:val="sr-Cyrl-RS"/>
        </w:rPr>
        <w:t xml:space="preserve"> </w:t>
      </w:r>
      <w:r w:rsidR="00CC0697" w:rsidRPr="00CC0697">
        <w:rPr>
          <w:rFonts w:eastAsia="Calibri" w:cs="Arial"/>
          <w:lang w:val="ru-RU"/>
        </w:rPr>
        <w:t>цене оправке локомотиве. Пружалац услуге се обавезује да за коначан износ обрачунат</w:t>
      </w:r>
      <w:r w:rsidR="00CC0697">
        <w:rPr>
          <w:rFonts w:eastAsia="Calibri" w:cs="Arial"/>
          <w:lang w:val="ru-RU"/>
        </w:rPr>
        <w:t>е накнаде штете</w:t>
      </w:r>
      <w:r w:rsidR="00CC0697" w:rsidRPr="00CC0697">
        <w:rPr>
          <w:rFonts w:eastAsia="Calibri" w:cs="Arial"/>
          <w:lang w:val="ru-RU"/>
        </w:rPr>
        <w:t xml:space="preserve"> за све локомотиве плати рачун добијен од </w:t>
      </w:r>
      <w:r w:rsidR="00CC0697">
        <w:rPr>
          <w:rFonts w:eastAsia="Calibri" w:cs="Arial"/>
          <w:lang w:val="ru-RU"/>
        </w:rPr>
        <w:t>Корисника услуге</w:t>
      </w:r>
      <w:r w:rsidR="00CC0697" w:rsidRPr="00CC0697">
        <w:rPr>
          <w:rFonts w:eastAsia="Calibri" w:cs="Arial"/>
          <w:lang w:val="ru-RU"/>
        </w:rPr>
        <w:t xml:space="preserve"> у року од 30</w:t>
      </w:r>
      <w:r w:rsidR="00CC0697" w:rsidRPr="00CC0697">
        <w:rPr>
          <w:rFonts w:eastAsia="Calibri" w:cs="Arial"/>
          <w:lang w:val="sr-Cyrl-RS"/>
        </w:rPr>
        <w:t xml:space="preserve"> </w:t>
      </w:r>
      <w:r w:rsidR="00CC0697" w:rsidRPr="00CC0697">
        <w:rPr>
          <w:rFonts w:eastAsia="Calibri" w:cs="Arial"/>
          <w:lang w:val="ru-RU"/>
        </w:rPr>
        <w:t>(тридесет) календарских дана од дана испостављања фактуре.</w:t>
      </w:r>
    </w:p>
    <w:p w:rsidR="00CC0697" w:rsidRPr="00CC0697" w:rsidRDefault="00CC0697" w:rsidP="00815FE5">
      <w:pPr>
        <w:tabs>
          <w:tab w:val="left" w:pos="567"/>
        </w:tabs>
        <w:spacing w:before="0"/>
        <w:rPr>
          <w:rFonts w:cs="Arial"/>
          <w:lang w:val="sr-Cyrl-RS"/>
        </w:rPr>
      </w:pP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УГОВОРНА КАЗНА</w:t>
      </w:r>
    </w:p>
    <w:p w:rsidR="003212D5" w:rsidRPr="003212D5" w:rsidRDefault="003212D5" w:rsidP="00DB06B7">
      <w:pPr>
        <w:tabs>
          <w:tab w:val="left" w:pos="567"/>
        </w:tabs>
        <w:spacing w:before="0"/>
        <w:jc w:val="center"/>
        <w:rPr>
          <w:rFonts w:cs="Arial"/>
          <w:b/>
          <w:lang w:val="sr-Cyrl-RS"/>
        </w:rPr>
      </w:pPr>
      <w:r w:rsidRPr="003212D5">
        <w:rPr>
          <w:rFonts w:cs="Arial"/>
          <w:b/>
          <w:lang w:val="ru-RU"/>
        </w:rPr>
        <w:t xml:space="preserve">Члан </w:t>
      </w:r>
      <w:r w:rsidRPr="003212D5">
        <w:rPr>
          <w:rFonts w:cs="Arial"/>
          <w:b/>
          <w:lang w:val="sr-Cyrl-RS"/>
        </w:rPr>
        <w:t>1</w:t>
      </w:r>
      <w:r w:rsidR="006F4940">
        <w:rPr>
          <w:rFonts w:cs="Arial"/>
          <w:b/>
          <w:lang w:val="sr-Cyrl-RS"/>
        </w:rPr>
        <w:t>7</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r w:rsidR="00FF3D8F">
        <w:rPr>
          <w:rFonts w:cs="Arial"/>
          <w:lang w:val="ru-RU"/>
        </w:rPr>
        <w:t xml:space="preserve"> </w:t>
      </w:r>
      <w:r w:rsidRPr="003212D5">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FF3D8F">
        <w:rPr>
          <w:rFonts w:cs="Arial"/>
          <w:lang w:val="ru-RU"/>
        </w:rPr>
        <w:t xml:space="preserve"> </w:t>
      </w:r>
      <w:r w:rsidRPr="003212D5">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РАСКИД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Pr="003212D5">
        <w:rPr>
          <w:rFonts w:cs="Arial"/>
          <w:b/>
          <w:lang w:val="sr-Cyrl-RS"/>
        </w:rPr>
        <w:t>1</w:t>
      </w:r>
      <w:r w:rsidR="006F4940">
        <w:rPr>
          <w:rFonts w:cs="Arial"/>
          <w:b/>
          <w:lang w:val="sr-Cyrl-RS"/>
        </w:rPr>
        <w:t>8</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3212D5" w:rsidRPr="003212D5" w:rsidRDefault="003212D5" w:rsidP="00DB06B7">
      <w:pPr>
        <w:tabs>
          <w:tab w:val="left" w:pos="567"/>
        </w:tabs>
        <w:spacing w:before="0"/>
        <w:rPr>
          <w:rFonts w:cs="Arial"/>
          <w:lang w:val="ru-RU"/>
        </w:rPr>
      </w:pPr>
      <w:r w:rsidRPr="003212D5">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r w:rsidR="00FF3D8F">
        <w:rPr>
          <w:rFonts w:cs="Arial"/>
          <w:lang w:val="ru-RU"/>
        </w:rPr>
        <w:t xml:space="preserve"> </w:t>
      </w:r>
      <w:r w:rsidRPr="003212D5">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3B6FC0">
        <w:rPr>
          <w:rFonts w:cs="Arial"/>
          <w:lang w:val="ru-RU"/>
        </w:rPr>
        <w:t>8</w:t>
      </w:r>
      <w:r w:rsidRPr="003212D5">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3212D5" w:rsidRPr="003212D5" w:rsidRDefault="003212D5" w:rsidP="00DB06B7">
      <w:pPr>
        <w:tabs>
          <w:tab w:val="left" w:pos="567"/>
        </w:tabs>
        <w:spacing w:before="0"/>
        <w:rPr>
          <w:rFonts w:cs="Arial"/>
          <w:lang w:val="ru-RU"/>
        </w:rPr>
      </w:pPr>
    </w:p>
    <w:p w:rsidR="003212D5" w:rsidRPr="003212D5" w:rsidRDefault="003212D5" w:rsidP="00DB06B7">
      <w:pPr>
        <w:tabs>
          <w:tab w:val="left" w:pos="567"/>
        </w:tabs>
        <w:spacing w:before="0"/>
        <w:rPr>
          <w:rFonts w:cs="Arial"/>
          <w:b/>
          <w:lang w:val="ru-RU"/>
        </w:rPr>
      </w:pPr>
      <w:r w:rsidRPr="003212D5">
        <w:rPr>
          <w:rFonts w:cs="Arial"/>
          <w:b/>
          <w:lang w:val="ru-RU"/>
        </w:rPr>
        <w:t>ЗАВРШНЕ ОДРЕДБЕ</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6F4940">
        <w:rPr>
          <w:rFonts w:cs="Arial"/>
          <w:b/>
          <w:lang w:val="sr-Cyrl-RS"/>
        </w:rPr>
        <w:t>19</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3B6FC0">
        <w:rPr>
          <w:rFonts w:cs="Arial"/>
          <w:b/>
          <w:lang w:val="sr-Cyrl-RS"/>
        </w:rPr>
        <w:t>2</w:t>
      </w:r>
      <w:r w:rsidR="006F4940">
        <w:rPr>
          <w:rFonts w:cs="Arial"/>
          <w:b/>
          <w:lang w:val="sr-Cyrl-RS"/>
        </w:rPr>
        <w:t>0</w:t>
      </w:r>
      <w:r w:rsidRPr="003212D5">
        <w:rPr>
          <w:rFonts w:cs="Arial"/>
          <w:lang w:val="ru-RU"/>
        </w:rPr>
        <w:t>.</w:t>
      </w:r>
    </w:p>
    <w:p w:rsidR="003212D5" w:rsidRPr="003212D5" w:rsidRDefault="00FB18E2" w:rsidP="00DB06B7">
      <w:pPr>
        <w:pStyle w:val="KDParagraf"/>
        <w:spacing w:before="0"/>
        <w:rPr>
          <w:rFonts w:cs="Arial"/>
          <w:lang w:val="ru-RU"/>
        </w:rPr>
      </w:pPr>
      <w:r w:rsidRPr="00F622BC">
        <w:rPr>
          <w:rFonts w:cs="Arial"/>
          <w:lang w:val="sr-Cyrl-RS"/>
        </w:rPr>
        <w:t>Корисник услуге</w:t>
      </w:r>
      <w:r w:rsidRPr="00F622BC">
        <w:rPr>
          <w:rFonts w:cs="Arial"/>
          <w:lang w:val="sr-Latn-RS"/>
        </w:rPr>
        <w:t xml:space="preserve"> може након закључења уговора о јавној набавци без спровођења поступка јавне набавке </w:t>
      </w:r>
      <w:r w:rsidRPr="00F622BC">
        <w:rPr>
          <w:rFonts w:cs="Arial"/>
          <w:lang w:val="sr-Cyrl-RS"/>
        </w:rPr>
        <w:t>извршити измене на начин који је</w:t>
      </w:r>
      <w:r w:rsidRPr="00F622BC">
        <w:rPr>
          <w:rFonts w:cs="Arial"/>
          <w:lang w:val="sr-Latn-RS"/>
        </w:rPr>
        <w:t xml:space="preserve"> прописан чланом 115. Закона о јавним набавкама.</w:t>
      </w:r>
      <w:r w:rsidRPr="00F622BC">
        <w:rPr>
          <w:rFonts w:cs="Arial"/>
          <w:lang w:val="sr-Cyrl-R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Pr="00F622BC">
        <w:rPr>
          <w:rFonts w:cs="Arial"/>
          <w:lang w:val="ru-RU"/>
        </w:rPr>
        <w:t xml:space="preserve"> Уговорне стране током трајања овог Уговора</w:t>
      </w:r>
      <w:r w:rsidRPr="00F622BC">
        <w:rPr>
          <w:rFonts w:cs="Arial"/>
        </w:rPr>
        <w:t> </w:t>
      </w:r>
      <w:r w:rsidRPr="00F622BC">
        <w:rPr>
          <w:rFonts w:cs="Arial"/>
          <w:lang w:val="ru-RU"/>
        </w:rPr>
        <w:t xml:space="preserve"> због промењених околности </w:t>
      </w:r>
      <w:r w:rsidRPr="00F622BC">
        <w:rPr>
          <w:rFonts w:cs="Arial"/>
          <w:lang w:val="ru-RU"/>
        </w:rPr>
        <w:lastRenderedPageBreak/>
        <w:t xml:space="preserve">ближе одређених у члану 115. Закона, могу у писменој форми путем Анекса извршити измене и допуне овог Уговора. </w:t>
      </w:r>
      <w:r w:rsidRPr="00F622BC">
        <w:rPr>
          <w:rFonts w:cs="Arial"/>
          <w:lang w:val="sr-Latn-RS"/>
        </w:rPr>
        <w:t xml:space="preserve">У </w:t>
      </w:r>
      <w:r w:rsidRPr="00F622BC">
        <w:rPr>
          <w:rFonts w:cs="Arial"/>
          <w:lang w:val="sr-Cyrl-CS"/>
        </w:rPr>
        <w:t xml:space="preserve">свим наведеним случајевима, Корисник услуге </w:t>
      </w:r>
      <w:r w:rsidRPr="00F622BC">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136EB7">
        <w:rPr>
          <w:rFonts w:cs="Arial"/>
          <w:lang w:val="ru-RU"/>
        </w:rPr>
        <w:t xml:space="preserve"> </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3B6FC0">
        <w:rPr>
          <w:rFonts w:cs="Arial"/>
          <w:b/>
          <w:lang w:val="sr-Cyrl-RS"/>
        </w:rPr>
        <w:t>2</w:t>
      </w:r>
      <w:r w:rsidR="006F4940">
        <w:rPr>
          <w:rFonts w:cs="Arial"/>
          <w:b/>
          <w:lang w:val="sr-Cyrl-RS"/>
        </w:rPr>
        <w:t>1</w:t>
      </w:r>
      <w:r w:rsidRPr="003212D5">
        <w:rPr>
          <w:rFonts w:cs="Arial"/>
          <w:lang w:val="ru-RU"/>
        </w:rPr>
        <w:t>.</w:t>
      </w:r>
    </w:p>
    <w:p w:rsidR="003212D5" w:rsidRPr="003212D5" w:rsidRDefault="003212D5" w:rsidP="00DB06B7">
      <w:pPr>
        <w:tabs>
          <w:tab w:val="left" w:pos="567"/>
        </w:tabs>
        <w:spacing w:before="0"/>
        <w:rPr>
          <w:rFonts w:cs="Arial"/>
          <w:lang w:val="sr-Cyrl-RS"/>
        </w:rPr>
      </w:pPr>
      <w:r w:rsidRPr="003212D5">
        <w:rPr>
          <w:rFonts w:cs="Arial"/>
          <w:lang w:val="ru-RU"/>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212D5">
        <w:rPr>
          <w:rFonts w:cs="Arial"/>
          <w:lang w:val="sr-Cyrl-RS"/>
        </w:rPr>
        <w:t>Беодраду</w:t>
      </w:r>
      <w:r w:rsidRPr="003212D5">
        <w:rPr>
          <w:rFonts w:cs="Arial"/>
          <w:lang w:val="ru-RU"/>
        </w:rPr>
        <w:t>.</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3B6FC0">
        <w:rPr>
          <w:rFonts w:cs="Arial"/>
          <w:b/>
          <w:lang w:val="sr-Cyrl-RS"/>
        </w:rPr>
        <w:t>2</w:t>
      </w:r>
      <w:r w:rsidR="006F4940">
        <w:rPr>
          <w:rFonts w:cs="Arial"/>
          <w:b/>
          <w:lang w:val="sr-Cyrl-RS"/>
        </w:rPr>
        <w:t>2</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3B6FC0">
        <w:rPr>
          <w:rFonts w:cs="Arial"/>
          <w:b/>
          <w:lang w:val="sr-Cyrl-RS"/>
        </w:rPr>
        <w:t>2</w:t>
      </w:r>
      <w:r w:rsidR="006F4940">
        <w:rPr>
          <w:rFonts w:cs="Arial"/>
          <w:b/>
          <w:lang w:val="sr-Cyrl-RS"/>
        </w:rPr>
        <w:t>3</w:t>
      </w:r>
      <w:r w:rsidRPr="003212D5">
        <w:rPr>
          <w:rFonts w:cs="Arial"/>
          <w:lang w:val="ru-RU"/>
        </w:rPr>
        <w:t>.</w:t>
      </w:r>
    </w:p>
    <w:p w:rsidR="003212D5" w:rsidRPr="003212D5" w:rsidRDefault="003212D5" w:rsidP="00DB06B7">
      <w:pPr>
        <w:tabs>
          <w:tab w:val="left" w:pos="567"/>
        </w:tabs>
        <w:spacing w:before="0"/>
        <w:rPr>
          <w:rFonts w:cs="Arial"/>
          <w:lang w:val="ru-RU"/>
        </w:rPr>
      </w:pPr>
      <w:r w:rsidRPr="003212D5">
        <w:rPr>
          <w:rFonts w:cs="Arial"/>
          <w:lang w:val="ru-RU"/>
        </w:rPr>
        <w:t>Саставни део овог Уговора чине:</w:t>
      </w:r>
    </w:p>
    <w:p w:rsidR="003212D5" w:rsidRPr="003212D5" w:rsidRDefault="003212D5" w:rsidP="00DB06B7">
      <w:pPr>
        <w:tabs>
          <w:tab w:val="left" w:pos="567"/>
        </w:tabs>
        <w:spacing w:before="0"/>
        <w:rPr>
          <w:rFonts w:cs="Arial"/>
          <w:lang w:val="ru-RU"/>
        </w:rPr>
      </w:pPr>
      <w:r w:rsidRPr="003212D5">
        <w:rPr>
          <w:rFonts w:cs="Arial"/>
          <w:lang w:val="ru-RU"/>
        </w:rPr>
        <w:t>Прилог 1 Понуда</w:t>
      </w:r>
    </w:p>
    <w:p w:rsidR="003212D5" w:rsidRPr="003212D5" w:rsidRDefault="003212D5" w:rsidP="00DB06B7">
      <w:pPr>
        <w:tabs>
          <w:tab w:val="left" w:pos="567"/>
        </w:tabs>
        <w:spacing w:before="0"/>
        <w:rPr>
          <w:rFonts w:cs="Arial"/>
          <w:lang w:val="ru-RU"/>
        </w:rPr>
      </w:pPr>
      <w:r w:rsidRPr="003212D5">
        <w:rPr>
          <w:rFonts w:cs="Arial"/>
          <w:lang w:val="ru-RU"/>
        </w:rPr>
        <w:t>Прилог 2 Образац структуре цене</w:t>
      </w:r>
    </w:p>
    <w:p w:rsidR="003212D5" w:rsidRPr="003212D5" w:rsidRDefault="003212D5" w:rsidP="00DB06B7">
      <w:pPr>
        <w:tabs>
          <w:tab w:val="left" w:pos="567"/>
        </w:tabs>
        <w:spacing w:before="0"/>
        <w:rPr>
          <w:rFonts w:cs="Arial"/>
          <w:lang w:val="ru-RU"/>
        </w:rPr>
      </w:pPr>
      <w:r w:rsidRPr="003212D5">
        <w:rPr>
          <w:rFonts w:cs="Arial"/>
          <w:lang w:val="ru-RU"/>
        </w:rPr>
        <w:t>Прилог 3 Конкурсна документација (на Порталу јавних набавки под шифром_______)</w:t>
      </w:r>
    </w:p>
    <w:p w:rsidR="003212D5" w:rsidRPr="003212D5" w:rsidRDefault="003212D5" w:rsidP="00DB06B7">
      <w:pPr>
        <w:tabs>
          <w:tab w:val="left" w:pos="567"/>
        </w:tabs>
        <w:spacing w:before="0"/>
        <w:rPr>
          <w:rFonts w:cs="Arial"/>
          <w:lang w:val="ru-RU"/>
        </w:rPr>
      </w:pPr>
      <w:r w:rsidRPr="003212D5">
        <w:rPr>
          <w:rFonts w:cs="Arial"/>
          <w:lang w:val="ru-RU"/>
        </w:rPr>
        <w:t xml:space="preserve">Прилог </w:t>
      </w:r>
      <w:r w:rsidRPr="003212D5">
        <w:rPr>
          <w:rFonts w:cs="Arial"/>
          <w:lang w:val="sr-Cyrl-RS"/>
        </w:rPr>
        <w:t>5</w:t>
      </w:r>
      <w:r w:rsidRPr="003212D5">
        <w:rPr>
          <w:rFonts w:cs="Arial"/>
          <w:lang w:val="ru-RU"/>
        </w:rPr>
        <w:t xml:space="preserve"> </w:t>
      </w:r>
      <w:r w:rsidR="00393078" w:rsidRPr="00393078">
        <w:rPr>
          <w:rFonts w:cs="Arial"/>
          <w:lang w:val="sr-Cyrl-RS"/>
        </w:rPr>
        <w:t>Споразум о заједничком извршењу (уколико понуду подноси група понуђача)</w:t>
      </w:r>
    </w:p>
    <w:p w:rsidR="00815FE5" w:rsidRDefault="00815FE5" w:rsidP="00DB06B7">
      <w:pPr>
        <w:tabs>
          <w:tab w:val="left" w:pos="567"/>
        </w:tabs>
        <w:spacing w:before="0"/>
        <w:jc w:val="center"/>
        <w:rPr>
          <w:rFonts w:cs="Arial"/>
          <w:b/>
          <w:lang w:val="ru-RU"/>
        </w:rPr>
      </w:pPr>
    </w:p>
    <w:p w:rsidR="003212D5" w:rsidRPr="003212D5" w:rsidRDefault="003212D5" w:rsidP="00DB06B7">
      <w:pPr>
        <w:tabs>
          <w:tab w:val="left" w:pos="567"/>
        </w:tabs>
        <w:spacing w:before="0"/>
        <w:jc w:val="center"/>
        <w:rPr>
          <w:rFonts w:cs="Arial"/>
          <w:lang w:val="ru-RU"/>
        </w:rPr>
      </w:pPr>
      <w:r w:rsidRPr="003212D5">
        <w:rPr>
          <w:rFonts w:cs="Arial"/>
          <w:b/>
          <w:lang w:val="ru-RU"/>
        </w:rPr>
        <w:t xml:space="preserve">Члан </w:t>
      </w:r>
      <w:r w:rsidR="002440F6">
        <w:rPr>
          <w:rFonts w:cs="Arial"/>
          <w:b/>
          <w:lang w:val="sr-Cyrl-RS"/>
        </w:rPr>
        <w:t>2</w:t>
      </w:r>
      <w:r w:rsidR="006F4940">
        <w:rPr>
          <w:rFonts w:cs="Arial"/>
          <w:b/>
          <w:lang w:val="sr-Cyrl-RS"/>
        </w:rPr>
        <w:t>4</w:t>
      </w:r>
      <w:r w:rsidRPr="003212D5">
        <w:rPr>
          <w:rFonts w:cs="Arial"/>
          <w:lang w:val="ru-RU"/>
        </w:rPr>
        <w:t>.</w:t>
      </w:r>
    </w:p>
    <w:p w:rsidR="00815FE5" w:rsidRPr="003212D5" w:rsidRDefault="003212D5" w:rsidP="00DB06B7">
      <w:pPr>
        <w:tabs>
          <w:tab w:val="left" w:pos="567"/>
        </w:tabs>
        <w:spacing w:before="0"/>
        <w:rPr>
          <w:rFonts w:eastAsia="Calibri" w:cs="Arial"/>
          <w:noProof/>
          <w:lang w:val="ru-RU"/>
        </w:rPr>
      </w:pPr>
      <w:r w:rsidRPr="003212D5">
        <w:rPr>
          <w:rFonts w:eastAsia="Calibri" w:cs="Arial"/>
          <w:noProof/>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3212D5" w:rsidRDefault="003212D5" w:rsidP="00DB06B7">
      <w:pPr>
        <w:tabs>
          <w:tab w:val="left" w:pos="567"/>
        </w:tabs>
        <w:spacing w:before="0"/>
        <w:rPr>
          <w:rFonts w:eastAsia="Calibri" w:cs="Arial"/>
          <w:noProof/>
          <w:lang w:val="ru-RU"/>
        </w:rPr>
      </w:pPr>
      <w:r w:rsidRPr="003212D5">
        <w:rPr>
          <w:rFonts w:eastAsia="Calibri" w:cs="Arial"/>
          <w:noProof/>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815FE5" w:rsidRPr="003212D5" w:rsidRDefault="00815FE5" w:rsidP="00DB06B7">
      <w:pPr>
        <w:tabs>
          <w:tab w:val="left" w:pos="567"/>
        </w:tabs>
        <w:spacing w:before="0"/>
        <w:rPr>
          <w:rFonts w:eastAsia="Calibri" w:cs="Arial"/>
          <w:noProof/>
          <w:lang w:val="ru-RU"/>
        </w:rPr>
      </w:pPr>
    </w:p>
    <w:p w:rsidR="003212D5" w:rsidRPr="003212D5" w:rsidRDefault="003212D5" w:rsidP="00DB06B7">
      <w:pPr>
        <w:tabs>
          <w:tab w:val="left" w:pos="567"/>
        </w:tabs>
        <w:spacing w:before="0"/>
        <w:rPr>
          <w:rFonts w:cs="Arial"/>
          <w:lang w:val="ru-RU"/>
        </w:rPr>
      </w:pPr>
    </w:p>
    <w:p w:rsidR="002440F6" w:rsidRPr="00136EB7" w:rsidRDefault="002440F6" w:rsidP="00DB06B7">
      <w:pPr>
        <w:pStyle w:val="KDParagraf"/>
        <w:spacing w:before="0"/>
        <w:rPr>
          <w:rFonts w:cs="Arial"/>
          <w:b/>
          <w:lang w:val="ru-RU"/>
        </w:rPr>
      </w:pPr>
      <w:r>
        <w:rPr>
          <w:rFonts w:cs="Arial"/>
          <w:b/>
          <w:lang w:val="ru-RU"/>
        </w:rPr>
        <w:t xml:space="preserve">          </w:t>
      </w:r>
      <w:r w:rsidRPr="00136EB7">
        <w:rPr>
          <w:rFonts w:cs="Arial"/>
          <w:b/>
          <w:lang w:val="ru-RU"/>
        </w:rPr>
        <w:t>КОРИСНИК УСЛУГА                                                  ПРУЖАЛАЦ УСЛУГА</w:t>
      </w:r>
    </w:p>
    <w:p w:rsidR="002440F6" w:rsidRPr="00136EB7" w:rsidRDefault="002440F6" w:rsidP="00DB06B7">
      <w:pPr>
        <w:spacing w:before="0"/>
        <w:rPr>
          <w:rFonts w:cs="Arial"/>
          <w:b/>
          <w:lang w:val="ru-RU"/>
        </w:rPr>
      </w:pPr>
      <w:r w:rsidRPr="00136EB7">
        <w:rPr>
          <w:rFonts w:cs="Arial"/>
          <w:b/>
          <w:lang w:val="ru-RU"/>
        </w:rPr>
        <w:t xml:space="preserve">ЈП „Електропривреда Србије“Београд                                                </w:t>
      </w:r>
      <w:r w:rsidRPr="00136EB7">
        <w:rPr>
          <w:rFonts w:cs="Arial"/>
          <w:b/>
          <w:color w:val="FF0000"/>
          <w:lang w:val="ru-RU"/>
        </w:rPr>
        <w:t>Назив</w:t>
      </w:r>
    </w:p>
    <w:p w:rsidR="002440F6" w:rsidRPr="00136EB7" w:rsidRDefault="002440F6" w:rsidP="00DB06B7">
      <w:pPr>
        <w:pStyle w:val="KDParagraf"/>
        <w:spacing w:before="0"/>
        <w:rPr>
          <w:rFonts w:cs="Arial"/>
          <w:lang w:val="ru-RU"/>
        </w:rPr>
      </w:pPr>
    </w:p>
    <w:p w:rsidR="002440F6" w:rsidRPr="00136EB7" w:rsidRDefault="002440F6" w:rsidP="00DB06B7">
      <w:pPr>
        <w:pStyle w:val="KDParagraf"/>
        <w:spacing w:before="0"/>
        <w:rPr>
          <w:rFonts w:cs="Arial"/>
          <w:lang w:val="ru-RU"/>
        </w:rPr>
      </w:pPr>
      <w:r w:rsidRPr="00136EB7">
        <w:rPr>
          <w:rFonts w:cs="Arial"/>
          <w:lang w:val="ru-RU"/>
        </w:rPr>
        <w:t>___________________________________                             ________________________</w:t>
      </w:r>
    </w:p>
    <w:p w:rsidR="002440F6" w:rsidRPr="00136EB7" w:rsidRDefault="002440F6" w:rsidP="00DB06B7">
      <w:pPr>
        <w:pStyle w:val="KDParagraf"/>
        <w:spacing w:before="0"/>
        <w:rPr>
          <w:rFonts w:cs="Arial"/>
          <w:b/>
          <w:lang w:val="ru-RU"/>
        </w:rPr>
      </w:pPr>
      <w:r w:rsidRPr="00136EB7">
        <w:rPr>
          <w:rFonts w:cs="Arial"/>
          <w:lang w:val="ru-RU"/>
        </w:rPr>
        <w:t xml:space="preserve">                                                                               </w:t>
      </w:r>
      <w:r w:rsidRPr="00136EB7">
        <w:rPr>
          <w:rFonts w:cs="Arial"/>
          <w:b/>
          <w:lang w:val="ru-RU"/>
        </w:rPr>
        <w:t>М.П.</w:t>
      </w:r>
    </w:p>
    <w:p w:rsidR="00492765" w:rsidRPr="00EF0376" w:rsidRDefault="002440F6" w:rsidP="00EF0376">
      <w:pPr>
        <w:spacing w:before="0"/>
        <w:rPr>
          <w:rFonts w:cs="Arial"/>
          <w:color w:val="00B0F0"/>
          <w:lang w:val="ru-RU"/>
        </w:rPr>
      </w:pPr>
      <w:r w:rsidRPr="00136EB7">
        <w:rPr>
          <w:rFonts w:cs="Arial"/>
          <w:lang w:val="ru-RU"/>
        </w:rPr>
        <w:t>Финансијски директор огранка ТЕНТ,</w:t>
      </w:r>
      <w:r w:rsidRPr="00136EB7">
        <w:rPr>
          <w:rFonts w:cs="Arial"/>
          <w:color w:val="00B0F0"/>
          <w:lang w:val="ru-RU"/>
        </w:rPr>
        <w:t xml:space="preserve">                  </w:t>
      </w:r>
      <w:r w:rsidRPr="00136EB7">
        <w:rPr>
          <w:rFonts w:cs="Arial"/>
          <w:color w:val="FF0000"/>
          <w:lang w:val="ru-RU"/>
        </w:rPr>
        <w:t>име и презиме,функција</w:t>
      </w:r>
      <w:r w:rsidRPr="00136EB7">
        <w:rPr>
          <w:rFonts w:cs="Arial"/>
          <w:lang w:val="ru-RU"/>
        </w:rPr>
        <w:t xml:space="preserve">                                            </w:t>
      </w:r>
      <w:r w:rsidRPr="00C9500A">
        <w:rPr>
          <w:rFonts w:cs="Arial"/>
          <w:lang w:val="sr-Cyrl-RS"/>
        </w:rPr>
        <w:t>Жељко Вујиновић</w:t>
      </w:r>
      <w:r w:rsidRPr="00136EB7">
        <w:rPr>
          <w:rFonts w:cs="Arial"/>
          <w:lang w:val="ru-RU"/>
        </w:rPr>
        <w:t xml:space="preserve">                                                                             </w:t>
      </w:r>
    </w:p>
    <w:sectPr w:rsidR="00492765" w:rsidRPr="00EF0376"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835" w:rsidRDefault="00C17835">
      <w:r>
        <w:separator/>
      </w:r>
    </w:p>
    <w:p w:rsidR="00C17835" w:rsidRDefault="00C17835"/>
  </w:endnote>
  <w:endnote w:type="continuationSeparator" w:id="0">
    <w:p w:rsidR="00C17835" w:rsidRDefault="00C17835">
      <w:r>
        <w:continuationSeparator/>
      </w:r>
    </w:p>
    <w:p w:rsidR="00C17835" w:rsidRDefault="00C17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9EE" w:rsidRDefault="00E439E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39EE" w:rsidRDefault="00E439EE" w:rsidP="00841BE7">
    <w:pPr>
      <w:pStyle w:val="Footer"/>
      <w:ind w:right="360"/>
    </w:pPr>
  </w:p>
  <w:p w:rsidR="00E439EE" w:rsidRDefault="00E439E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9EE" w:rsidRPr="00EC5BB4" w:rsidRDefault="00E439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2DB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2DB3">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9EE" w:rsidRPr="00EC5BB4" w:rsidRDefault="00E439E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2DB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2DB3">
      <w:rPr>
        <w:rStyle w:val="PageNumber"/>
        <w:rFonts w:cs="Arial"/>
        <w:b/>
        <w:noProof/>
        <w:szCs w:val="24"/>
      </w:rPr>
      <w:t>67</w:t>
    </w:r>
    <w:r w:rsidRPr="00EC5BB4">
      <w:rPr>
        <w:rStyle w:val="PageNumber"/>
        <w:rFonts w:cs="Arial"/>
        <w:b/>
        <w:szCs w:val="24"/>
      </w:rPr>
      <w:fldChar w:fldCharType="end"/>
    </w:r>
  </w:p>
  <w:p w:rsidR="00E439EE" w:rsidRDefault="00E43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835" w:rsidRDefault="00C17835">
      <w:r>
        <w:separator/>
      </w:r>
    </w:p>
    <w:p w:rsidR="00C17835" w:rsidRDefault="00C17835"/>
  </w:footnote>
  <w:footnote w:type="continuationSeparator" w:id="0">
    <w:p w:rsidR="00C17835" w:rsidRDefault="00C17835">
      <w:r>
        <w:continuationSeparator/>
      </w:r>
    </w:p>
    <w:p w:rsidR="00C17835" w:rsidRDefault="00C178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9EE" w:rsidRDefault="00E439EE" w:rsidP="004276AD">
    <w:pPr>
      <w:pStyle w:val="Header"/>
      <w:rPr>
        <w:sz w:val="20"/>
      </w:rPr>
    </w:pPr>
  </w:p>
  <w:p w:rsidR="00E439EE" w:rsidRDefault="00E439EE" w:rsidP="006B0112">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E439EE" w:rsidRPr="006B0112" w:rsidRDefault="00E439EE" w:rsidP="006B0112">
    <w:pPr>
      <w:pStyle w:val="Header"/>
      <w:spacing w:before="0"/>
      <w:rPr>
        <w:szCs w:val="24"/>
        <w:lang w:val="sr-Cyrl-RS"/>
      </w:rPr>
    </w:pPr>
    <w:r w:rsidRPr="006B0112">
      <w:rPr>
        <w:rFonts w:cs="Arial"/>
        <w:sz w:val="22"/>
        <w:szCs w:val="22"/>
        <w:lang w:val="sr-Cyrl-RS"/>
      </w:rPr>
      <w:t xml:space="preserve">                                                                         </w:t>
    </w:r>
    <w:r>
      <w:rPr>
        <w:rFonts w:cs="Arial"/>
        <w:sz w:val="22"/>
        <w:szCs w:val="22"/>
        <w:lang w:val="sr-Cyrl-RS"/>
      </w:rPr>
      <w:t xml:space="preserve">                  </w:t>
    </w:r>
    <w:r w:rsidRPr="006B0112">
      <w:rPr>
        <w:rFonts w:cs="Arial"/>
        <w:sz w:val="22"/>
        <w:szCs w:val="22"/>
        <w:lang w:val="sr-Cyrl-RS"/>
      </w:rPr>
      <w:t xml:space="preserve"> </w:t>
    </w:r>
    <w:r>
      <w:rPr>
        <w:rFonts w:cs="Arial"/>
        <w:lang w:val="sr-Cyrl-CS"/>
      </w:rPr>
      <w:t>3000/1234/2018 (66/2018)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9EE" w:rsidRDefault="00E439EE" w:rsidP="004276AD">
    <w:pPr>
      <w:pStyle w:val="Header"/>
    </w:pPr>
  </w:p>
  <w:p w:rsidR="00E439EE" w:rsidRDefault="00E439EE" w:rsidP="007E148D">
    <w:pPr>
      <w:pStyle w:val="Header"/>
      <w:spacing w:before="0"/>
      <w:rPr>
        <w:b/>
        <w:szCs w:val="24"/>
        <w:lang w:val="sr-Cyrl-RS"/>
      </w:rPr>
    </w:pPr>
    <w:r w:rsidRPr="002B1693">
      <w:rPr>
        <w:szCs w:val="24"/>
        <w:lang w:val="ru-RU"/>
      </w:rPr>
      <w:t>ЈП „Електропривреда Србије“ Београд          Конкурсна документација ЈН</w:t>
    </w:r>
  </w:p>
  <w:p w:rsidR="00E439EE" w:rsidRPr="007E148D" w:rsidRDefault="00E439EE" w:rsidP="007E148D">
    <w:pPr>
      <w:pStyle w:val="Header"/>
      <w:spacing w:before="0"/>
      <w:rPr>
        <w:szCs w:val="24"/>
        <w:lang w:val="sr-Cyrl-RS"/>
      </w:rPr>
    </w:pPr>
    <w:r>
      <w:rPr>
        <w:rFonts w:cs="Arial"/>
        <w:b/>
        <w:sz w:val="22"/>
        <w:szCs w:val="22"/>
        <w:lang w:val="sr-Cyrl-RS"/>
      </w:rPr>
      <w:t xml:space="preserve">                                                                                            </w:t>
    </w:r>
    <w:r>
      <w:rPr>
        <w:rFonts w:cs="Arial"/>
        <w:sz w:val="22"/>
        <w:szCs w:val="22"/>
        <w:lang w:val="sr-Cyrl-CS"/>
      </w:rPr>
      <w:t>3000/1234/2018 (66/2018)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737752"/>
    <w:multiLevelType w:val="multilevel"/>
    <w:tmpl w:val="9BBE411C"/>
    <w:lvl w:ilvl="0">
      <w:start w:val="11"/>
      <w:numFmt w:val="decimal"/>
      <w:lvlText w:val="%1"/>
      <w:lvlJc w:val="left"/>
      <w:pPr>
        <w:tabs>
          <w:tab w:val="num" w:pos="1440"/>
        </w:tabs>
        <w:ind w:left="1440" w:hanging="1440"/>
      </w:pPr>
      <w:rPr>
        <w:rFonts w:hint="default"/>
      </w:rPr>
    </w:lvl>
    <w:lvl w:ilvl="1">
      <w:start w:val="4"/>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04196B91"/>
    <w:multiLevelType w:val="multilevel"/>
    <w:tmpl w:val="E3061032"/>
    <w:lvl w:ilvl="0">
      <w:start w:val="73"/>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063D0CEE"/>
    <w:multiLevelType w:val="hybridMultilevel"/>
    <w:tmpl w:val="BB122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93A2F8B"/>
    <w:multiLevelType w:val="hybridMultilevel"/>
    <w:tmpl w:val="513AA66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0F501927"/>
    <w:multiLevelType w:val="hybridMultilevel"/>
    <w:tmpl w:val="4E1A8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2B97933"/>
    <w:multiLevelType w:val="hybridMultilevel"/>
    <w:tmpl w:val="D5BADEAC"/>
    <w:lvl w:ilvl="0" w:tplc="33CEE066">
      <w:numFmt w:val="bullet"/>
      <w:lvlText w:val="-"/>
      <w:lvlJc w:val="left"/>
      <w:pPr>
        <w:ind w:left="720" w:hanging="360"/>
      </w:pPr>
      <w:rPr>
        <w:rFonts w:ascii="Arial" w:eastAsia="Times New Roman"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3D0482E"/>
    <w:multiLevelType w:val="hybridMultilevel"/>
    <w:tmpl w:val="8654B4FA"/>
    <w:lvl w:ilvl="0" w:tplc="4F32BC88">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1CB7541E"/>
    <w:multiLevelType w:val="hybridMultilevel"/>
    <w:tmpl w:val="7768581E"/>
    <w:lvl w:ilvl="0" w:tplc="A1A854EC">
      <w:start w:val="1"/>
      <w:numFmt w:val="bullet"/>
      <w:lvlText w:val="-"/>
      <w:lvlJc w:val="left"/>
      <w:pPr>
        <w:ind w:left="420" w:hanging="360"/>
      </w:pPr>
      <w:rPr>
        <w:rFonts w:ascii="Arial" w:eastAsia="Calibri" w:hAnsi="Arial" w:cs="Arial"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BBE5F7A"/>
    <w:multiLevelType w:val="multilevel"/>
    <w:tmpl w:val="42CE441E"/>
    <w:lvl w:ilvl="0">
      <w:start w:val="59"/>
      <w:numFmt w:val="decimal"/>
      <w:lvlText w:val="%1"/>
      <w:lvlJc w:val="left"/>
      <w:pPr>
        <w:tabs>
          <w:tab w:val="num" w:pos="1440"/>
        </w:tabs>
        <w:ind w:left="1440" w:hanging="1440"/>
      </w:pPr>
      <w:rPr>
        <w:rFonts w:hint="default"/>
      </w:rPr>
    </w:lvl>
    <w:lvl w:ilvl="1">
      <w:start w:val="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2CD52C59"/>
    <w:multiLevelType w:val="hybridMultilevel"/>
    <w:tmpl w:val="0AA4ADE2"/>
    <w:lvl w:ilvl="0" w:tplc="BB94D05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0A01DD6"/>
    <w:multiLevelType w:val="hybridMultilevel"/>
    <w:tmpl w:val="BE08C920"/>
    <w:lvl w:ilvl="0" w:tplc="3A42857C">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964727F"/>
    <w:multiLevelType w:val="multilevel"/>
    <w:tmpl w:val="25AC9734"/>
    <w:lvl w:ilvl="0">
      <w:start w:val="1"/>
      <w:numFmt w:val="bullet"/>
      <w:lvlText w:val=""/>
      <w:lvlJc w:val="left"/>
      <w:pPr>
        <w:tabs>
          <w:tab w:val="num" w:pos="1440"/>
        </w:tabs>
        <w:ind w:left="1440" w:hanging="1440"/>
      </w:pPr>
      <w:rPr>
        <w:rFonts w:ascii="Symbol" w:hAnsi="Symbol"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1C20038"/>
    <w:multiLevelType w:val="multilevel"/>
    <w:tmpl w:val="428EBD52"/>
    <w:lvl w:ilvl="0">
      <w:start w:val="5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423F326B"/>
    <w:multiLevelType w:val="multilevel"/>
    <w:tmpl w:val="F7C86742"/>
    <w:lvl w:ilvl="0">
      <w:start w:val="1"/>
      <w:numFmt w:val="decimal"/>
      <w:lvlText w:val="%1."/>
      <w:lvlJc w:val="left"/>
      <w:pPr>
        <w:tabs>
          <w:tab w:val="num" w:pos="1140"/>
        </w:tabs>
        <w:ind w:left="1140" w:hanging="1140"/>
      </w:pPr>
      <w:rPr>
        <w:rFonts w:hint="default"/>
        <w:sz w:val="22"/>
        <w:szCs w:val="22"/>
      </w:rPr>
    </w:lvl>
    <w:lvl w:ilvl="1">
      <w:start w:val="1"/>
      <w:numFmt w:val="bullet"/>
      <w:lvlText w:val=""/>
      <w:lvlJc w:val="left"/>
      <w:pPr>
        <w:tabs>
          <w:tab w:val="num" w:pos="360"/>
        </w:tabs>
        <w:ind w:left="360" w:hanging="360"/>
      </w:pPr>
      <w:rPr>
        <w:rFonts w:ascii="Symbol" w:hAnsi="Symbol" w:hint="default"/>
        <w:b w:val="0"/>
        <w:color w:val="auto"/>
        <w:sz w:val="22"/>
        <w:szCs w:val="22"/>
      </w:rPr>
    </w:lvl>
    <w:lvl w:ilvl="2">
      <w:start w:val="1"/>
      <w:numFmt w:val="decimal"/>
      <w:lvlText w:val="%1.%2.%3."/>
      <w:lvlJc w:val="left"/>
      <w:pPr>
        <w:tabs>
          <w:tab w:val="num" w:pos="1380"/>
        </w:tabs>
        <w:ind w:left="1380" w:hanging="1140"/>
      </w:pPr>
      <w:rPr>
        <w:rFonts w:hint="default"/>
        <w:sz w:val="20"/>
        <w:szCs w:val="20"/>
      </w:rPr>
    </w:lvl>
    <w:lvl w:ilvl="3">
      <w:start w:val="1"/>
      <w:numFmt w:val="decimal"/>
      <w:lvlText w:val="%1.%2.2."/>
      <w:lvlJc w:val="left"/>
      <w:pPr>
        <w:tabs>
          <w:tab w:val="num" w:pos="1080"/>
        </w:tabs>
        <w:ind w:left="0" w:firstLine="0"/>
      </w:pPr>
      <w:rPr>
        <w:rFonts w:hint="default"/>
        <w:b/>
        <w:sz w:val="20"/>
        <w:szCs w:val="20"/>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3">
    <w:nsid w:val="44D01D48"/>
    <w:multiLevelType w:val="multilevel"/>
    <w:tmpl w:val="F32A3CC8"/>
    <w:lvl w:ilvl="0">
      <w:start w:val="70"/>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FBE7DA1"/>
    <w:multiLevelType w:val="hybridMultilevel"/>
    <w:tmpl w:val="C4A8DC9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3">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6"/>
  </w:num>
  <w:num w:numId="2">
    <w:abstractNumId w:val="70"/>
  </w:num>
  <w:num w:numId="3">
    <w:abstractNumId w:val="91"/>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00"/>
  </w:num>
  <w:num w:numId="8">
    <w:abstractNumId w:val="77"/>
  </w:num>
  <w:num w:numId="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1"/>
  </w:num>
  <w:num w:numId="11">
    <w:abstractNumId w:val="80"/>
  </w:num>
  <w:num w:numId="12">
    <w:abstractNumId w:val="72"/>
  </w:num>
  <w:num w:numId="13">
    <w:abstractNumId w:val="64"/>
  </w:num>
  <w:num w:numId="14">
    <w:abstractNumId w:val="60"/>
  </w:num>
  <w:num w:numId="15">
    <w:abstractNumId w:val="69"/>
  </w:num>
  <w:num w:numId="16">
    <w:abstractNumId w:val="92"/>
  </w:num>
  <w:num w:numId="17">
    <w:abstractNumId w:val="86"/>
  </w:num>
  <w:num w:numId="18">
    <w:abstractNumId w:val="94"/>
  </w:num>
  <w:num w:numId="19">
    <w:abstractNumId w:val="71"/>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2"/>
  </w:num>
  <w:num w:numId="24">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0"/>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1"/>
  </w:num>
  <w:num w:numId="30">
    <w:abstractNumId w:val="76"/>
  </w:num>
  <w:num w:numId="31">
    <w:abstractNumId w:val="103"/>
  </w:num>
  <w:num w:numId="32">
    <w:abstractNumId w:val="75"/>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num>
  <w:num w:numId="34">
    <w:abstractNumId w:val="85"/>
  </w:num>
  <w:num w:numId="35">
    <w:abstractNumId w:val="52"/>
  </w:num>
  <w:num w:numId="36">
    <w:abstractNumId w:val="82"/>
  </w:num>
  <w:num w:numId="3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2"/>
  </w:num>
  <w:num w:numId="39">
    <w:abstractNumId w:val="49"/>
  </w:num>
  <w:num w:numId="40">
    <w:abstractNumId w:val="81"/>
  </w:num>
  <w:num w:numId="41">
    <w:abstractNumId w:val="83"/>
  </w:num>
  <w:num w:numId="42">
    <w:abstractNumId w:val="50"/>
  </w:num>
  <w:num w:numId="43">
    <w:abstractNumId w:val="79"/>
  </w:num>
  <w:num w:numId="44">
    <w:abstractNumId w:val="73"/>
  </w:num>
  <w:num w:numId="45">
    <w:abstractNumId w:val="68"/>
  </w:num>
  <w:num w:numId="46">
    <w:abstractNumId w:val="58"/>
  </w:num>
  <w:num w:numId="47">
    <w:abstractNumId w:val="7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7EB"/>
    <w:rsid w:val="00005800"/>
    <w:rsid w:val="00005C53"/>
    <w:rsid w:val="00005D85"/>
    <w:rsid w:val="00006E35"/>
    <w:rsid w:val="00007AED"/>
    <w:rsid w:val="00007CE7"/>
    <w:rsid w:val="000104DC"/>
    <w:rsid w:val="00010771"/>
    <w:rsid w:val="0001087F"/>
    <w:rsid w:val="000109F0"/>
    <w:rsid w:val="00010AE5"/>
    <w:rsid w:val="00010E2B"/>
    <w:rsid w:val="00010E49"/>
    <w:rsid w:val="0001109C"/>
    <w:rsid w:val="00011109"/>
    <w:rsid w:val="000113BB"/>
    <w:rsid w:val="000115C3"/>
    <w:rsid w:val="0001164B"/>
    <w:rsid w:val="00011A89"/>
    <w:rsid w:val="00011DCA"/>
    <w:rsid w:val="0001214C"/>
    <w:rsid w:val="00012769"/>
    <w:rsid w:val="0001299B"/>
    <w:rsid w:val="00012D4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6A9"/>
    <w:rsid w:val="00021C99"/>
    <w:rsid w:val="00021E7F"/>
    <w:rsid w:val="000221F1"/>
    <w:rsid w:val="000224DA"/>
    <w:rsid w:val="00022726"/>
    <w:rsid w:val="000227EC"/>
    <w:rsid w:val="00022948"/>
    <w:rsid w:val="00022CB5"/>
    <w:rsid w:val="00023057"/>
    <w:rsid w:val="00023308"/>
    <w:rsid w:val="00023BFF"/>
    <w:rsid w:val="00023D09"/>
    <w:rsid w:val="0002512F"/>
    <w:rsid w:val="00025304"/>
    <w:rsid w:val="00025738"/>
    <w:rsid w:val="00025ABF"/>
    <w:rsid w:val="00025B97"/>
    <w:rsid w:val="00025C69"/>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76C"/>
    <w:rsid w:val="0003588D"/>
    <w:rsid w:val="000359EE"/>
    <w:rsid w:val="00035C04"/>
    <w:rsid w:val="00036222"/>
    <w:rsid w:val="000364AD"/>
    <w:rsid w:val="000365C7"/>
    <w:rsid w:val="00036776"/>
    <w:rsid w:val="00036BDD"/>
    <w:rsid w:val="0003771A"/>
    <w:rsid w:val="00037B82"/>
    <w:rsid w:val="00037CA1"/>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65A"/>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9A2"/>
    <w:rsid w:val="00055239"/>
    <w:rsid w:val="000554F7"/>
    <w:rsid w:val="000556DA"/>
    <w:rsid w:val="00055834"/>
    <w:rsid w:val="00056C77"/>
    <w:rsid w:val="000577BC"/>
    <w:rsid w:val="00057E3F"/>
    <w:rsid w:val="00057EDB"/>
    <w:rsid w:val="00057F61"/>
    <w:rsid w:val="0006051E"/>
    <w:rsid w:val="000609A8"/>
    <w:rsid w:val="00060D4C"/>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067"/>
    <w:rsid w:val="000641BD"/>
    <w:rsid w:val="0006437F"/>
    <w:rsid w:val="00064420"/>
    <w:rsid w:val="000648A2"/>
    <w:rsid w:val="00065071"/>
    <w:rsid w:val="0006514D"/>
    <w:rsid w:val="00065368"/>
    <w:rsid w:val="000655AF"/>
    <w:rsid w:val="00065664"/>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1AE"/>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1"/>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6F60"/>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916"/>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7294"/>
    <w:rsid w:val="00097FA2"/>
    <w:rsid w:val="000A070F"/>
    <w:rsid w:val="000A0720"/>
    <w:rsid w:val="000A0C6A"/>
    <w:rsid w:val="000A10E3"/>
    <w:rsid w:val="000A1358"/>
    <w:rsid w:val="000A2227"/>
    <w:rsid w:val="000A3715"/>
    <w:rsid w:val="000A37B1"/>
    <w:rsid w:val="000A388F"/>
    <w:rsid w:val="000A3F5E"/>
    <w:rsid w:val="000A4D7F"/>
    <w:rsid w:val="000A52A8"/>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75"/>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786"/>
    <w:rsid w:val="000C27B5"/>
    <w:rsid w:val="000C28FA"/>
    <w:rsid w:val="000C2D52"/>
    <w:rsid w:val="000C3B2D"/>
    <w:rsid w:val="000C3B49"/>
    <w:rsid w:val="000C3B64"/>
    <w:rsid w:val="000C3C5A"/>
    <w:rsid w:val="000C4021"/>
    <w:rsid w:val="000C50A0"/>
    <w:rsid w:val="000C52FC"/>
    <w:rsid w:val="000C5468"/>
    <w:rsid w:val="000C547B"/>
    <w:rsid w:val="000C562B"/>
    <w:rsid w:val="000C5731"/>
    <w:rsid w:val="000C5D43"/>
    <w:rsid w:val="000C67B2"/>
    <w:rsid w:val="000C7024"/>
    <w:rsid w:val="000C7937"/>
    <w:rsid w:val="000C7B91"/>
    <w:rsid w:val="000C7BB7"/>
    <w:rsid w:val="000D003F"/>
    <w:rsid w:val="000D02E0"/>
    <w:rsid w:val="000D0D30"/>
    <w:rsid w:val="000D1051"/>
    <w:rsid w:val="000D14F7"/>
    <w:rsid w:val="000D15AD"/>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21F"/>
    <w:rsid w:val="000D64E7"/>
    <w:rsid w:val="000D68A4"/>
    <w:rsid w:val="000D68C4"/>
    <w:rsid w:val="000D6A36"/>
    <w:rsid w:val="000D6A3C"/>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3EDB"/>
    <w:rsid w:val="000E43B9"/>
    <w:rsid w:val="000E45E0"/>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16A"/>
    <w:rsid w:val="000F298E"/>
    <w:rsid w:val="000F2A7A"/>
    <w:rsid w:val="000F2D1D"/>
    <w:rsid w:val="000F2D49"/>
    <w:rsid w:val="000F3138"/>
    <w:rsid w:val="000F33C3"/>
    <w:rsid w:val="000F364F"/>
    <w:rsid w:val="000F36A0"/>
    <w:rsid w:val="000F4109"/>
    <w:rsid w:val="000F4348"/>
    <w:rsid w:val="000F458B"/>
    <w:rsid w:val="000F4610"/>
    <w:rsid w:val="000F48FD"/>
    <w:rsid w:val="000F5222"/>
    <w:rsid w:val="000F53AA"/>
    <w:rsid w:val="000F5576"/>
    <w:rsid w:val="000F57ED"/>
    <w:rsid w:val="000F59DB"/>
    <w:rsid w:val="000F6421"/>
    <w:rsid w:val="000F683D"/>
    <w:rsid w:val="000F6D35"/>
    <w:rsid w:val="000F6D51"/>
    <w:rsid w:val="000F6EA8"/>
    <w:rsid w:val="000F7272"/>
    <w:rsid w:val="000F79CB"/>
    <w:rsid w:val="000F7C7A"/>
    <w:rsid w:val="00100050"/>
    <w:rsid w:val="00100252"/>
    <w:rsid w:val="0010062C"/>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C9B"/>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152"/>
    <w:rsid w:val="001126B3"/>
    <w:rsid w:val="001126DB"/>
    <w:rsid w:val="00113968"/>
    <w:rsid w:val="001139E5"/>
    <w:rsid w:val="00113B67"/>
    <w:rsid w:val="00113B84"/>
    <w:rsid w:val="001146A1"/>
    <w:rsid w:val="001147C3"/>
    <w:rsid w:val="001148D5"/>
    <w:rsid w:val="00115226"/>
    <w:rsid w:val="001161CF"/>
    <w:rsid w:val="001162D0"/>
    <w:rsid w:val="00116570"/>
    <w:rsid w:val="00116686"/>
    <w:rsid w:val="001168C1"/>
    <w:rsid w:val="00116C7A"/>
    <w:rsid w:val="00117C4F"/>
    <w:rsid w:val="00117C72"/>
    <w:rsid w:val="00120906"/>
    <w:rsid w:val="00120CEF"/>
    <w:rsid w:val="00120FCC"/>
    <w:rsid w:val="0012159F"/>
    <w:rsid w:val="00121732"/>
    <w:rsid w:val="00121A3B"/>
    <w:rsid w:val="00121BA9"/>
    <w:rsid w:val="00121F0A"/>
    <w:rsid w:val="001220FA"/>
    <w:rsid w:val="0012222E"/>
    <w:rsid w:val="001224E7"/>
    <w:rsid w:val="0012252B"/>
    <w:rsid w:val="001227A3"/>
    <w:rsid w:val="00122CAF"/>
    <w:rsid w:val="00122D69"/>
    <w:rsid w:val="00122F20"/>
    <w:rsid w:val="001232EA"/>
    <w:rsid w:val="001235B2"/>
    <w:rsid w:val="00123BC5"/>
    <w:rsid w:val="0012418C"/>
    <w:rsid w:val="001243C5"/>
    <w:rsid w:val="001244F9"/>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76A"/>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B6E"/>
    <w:rsid w:val="00144DDB"/>
    <w:rsid w:val="00144DFB"/>
    <w:rsid w:val="00145502"/>
    <w:rsid w:val="001455A4"/>
    <w:rsid w:val="001458BF"/>
    <w:rsid w:val="001460FE"/>
    <w:rsid w:val="00146266"/>
    <w:rsid w:val="001463A3"/>
    <w:rsid w:val="0014649A"/>
    <w:rsid w:val="001465C5"/>
    <w:rsid w:val="00146A66"/>
    <w:rsid w:val="00146C4C"/>
    <w:rsid w:val="0014706E"/>
    <w:rsid w:val="001474B6"/>
    <w:rsid w:val="001502FC"/>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94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779"/>
    <w:rsid w:val="00160BF4"/>
    <w:rsid w:val="001612D9"/>
    <w:rsid w:val="00161309"/>
    <w:rsid w:val="0016196A"/>
    <w:rsid w:val="001620BD"/>
    <w:rsid w:val="00162A6D"/>
    <w:rsid w:val="00162B82"/>
    <w:rsid w:val="00162C5E"/>
    <w:rsid w:val="001639C5"/>
    <w:rsid w:val="00164411"/>
    <w:rsid w:val="00164470"/>
    <w:rsid w:val="001644F1"/>
    <w:rsid w:val="0016454F"/>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024"/>
    <w:rsid w:val="001743E1"/>
    <w:rsid w:val="001744CC"/>
    <w:rsid w:val="001748A0"/>
    <w:rsid w:val="00174F50"/>
    <w:rsid w:val="0017562D"/>
    <w:rsid w:val="00175774"/>
    <w:rsid w:val="0017585E"/>
    <w:rsid w:val="00175A52"/>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3F7"/>
    <w:rsid w:val="0018655D"/>
    <w:rsid w:val="00186B03"/>
    <w:rsid w:val="00186C27"/>
    <w:rsid w:val="0018780C"/>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357"/>
    <w:rsid w:val="001B2C5C"/>
    <w:rsid w:val="001B3133"/>
    <w:rsid w:val="001B367E"/>
    <w:rsid w:val="001B3787"/>
    <w:rsid w:val="001B3A36"/>
    <w:rsid w:val="001B3B0B"/>
    <w:rsid w:val="001B3CC2"/>
    <w:rsid w:val="001B3E3D"/>
    <w:rsid w:val="001B3E7F"/>
    <w:rsid w:val="001B3FAC"/>
    <w:rsid w:val="001B403E"/>
    <w:rsid w:val="001B4262"/>
    <w:rsid w:val="001B437B"/>
    <w:rsid w:val="001B45BF"/>
    <w:rsid w:val="001B4731"/>
    <w:rsid w:val="001B4A87"/>
    <w:rsid w:val="001B4A9C"/>
    <w:rsid w:val="001B4AC5"/>
    <w:rsid w:val="001B61F1"/>
    <w:rsid w:val="001B6640"/>
    <w:rsid w:val="001B6BB1"/>
    <w:rsid w:val="001B6EAE"/>
    <w:rsid w:val="001B73E7"/>
    <w:rsid w:val="001B7C0C"/>
    <w:rsid w:val="001B7C30"/>
    <w:rsid w:val="001B7E0D"/>
    <w:rsid w:val="001C03D9"/>
    <w:rsid w:val="001C0B27"/>
    <w:rsid w:val="001C1863"/>
    <w:rsid w:val="001C193D"/>
    <w:rsid w:val="001C1BA6"/>
    <w:rsid w:val="001C1C80"/>
    <w:rsid w:val="001C2554"/>
    <w:rsid w:val="001C25AA"/>
    <w:rsid w:val="001C2959"/>
    <w:rsid w:val="001C2D06"/>
    <w:rsid w:val="001C2DE2"/>
    <w:rsid w:val="001C30C8"/>
    <w:rsid w:val="001C3152"/>
    <w:rsid w:val="001C3413"/>
    <w:rsid w:val="001C3BAF"/>
    <w:rsid w:val="001C3C76"/>
    <w:rsid w:val="001C3DD2"/>
    <w:rsid w:val="001C416A"/>
    <w:rsid w:val="001C45CF"/>
    <w:rsid w:val="001C471A"/>
    <w:rsid w:val="001C4AC7"/>
    <w:rsid w:val="001C4B47"/>
    <w:rsid w:val="001C53FD"/>
    <w:rsid w:val="001C57BF"/>
    <w:rsid w:val="001C588D"/>
    <w:rsid w:val="001C5A01"/>
    <w:rsid w:val="001C5CA1"/>
    <w:rsid w:val="001C5EBF"/>
    <w:rsid w:val="001C6588"/>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154"/>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765"/>
    <w:rsid w:val="001F0892"/>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394"/>
    <w:rsid w:val="001F68D8"/>
    <w:rsid w:val="001F74B2"/>
    <w:rsid w:val="001F74B4"/>
    <w:rsid w:val="001F776A"/>
    <w:rsid w:val="001F7A08"/>
    <w:rsid w:val="001F7B48"/>
    <w:rsid w:val="00200244"/>
    <w:rsid w:val="0020030B"/>
    <w:rsid w:val="00200349"/>
    <w:rsid w:val="002008DA"/>
    <w:rsid w:val="002009BF"/>
    <w:rsid w:val="00200C66"/>
    <w:rsid w:val="00200CBB"/>
    <w:rsid w:val="00200E58"/>
    <w:rsid w:val="002019F6"/>
    <w:rsid w:val="0020243A"/>
    <w:rsid w:val="00202806"/>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6EAE"/>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FE"/>
    <w:rsid w:val="00215AB4"/>
    <w:rsid w:val="00215D0A"/>
    <w:rsid w:val="00215E1D"/>
    <w:rsid w:val="0021628F"/>
    <w:rsid w:val="002163D0"/>
    <w:rsid w:val="002164E6"/>
    <w:rsid w:val="002165CA"/>
    <w:rsid w:val="0021666D"/>
    <w:rsid w:val="0021672E"/>
    <w:rsid w:val="0021713A"/>
    <w:rsid w:val="002176BF"/>
    <w:rsid w:val="00217EA9"/>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4FE"/>
    <w:rsid w:val="002275E8"/>
    <w:rsid w:val="00227901"/>
    <w:rsid w:val="00227CD0"/>
    <w:rsid w:val="00227FF3"/>
    <w:rsid w:val="0023000F"/>
    <w:rsid w:val="002307CC"/>
    <w:rsid w:val="002308A8"/>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8F"/>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084"/>
    <w:rsid w:val="002440F6"/>
    <w:rsid w:val="00244361"/>
    <w:rsid w:val="002444EC"/>
    <w:rsid w:val="00244550"/>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79A"/>
    <w:rsid w:val="00251B5E"/>
    <w:rsid w:val="00251C99"/>
    <w:rsid w:val="00251CF5"/>
    <w:rsid w:val="0025238C"/>
    <w:rsid w:val="00252A63"/>
    <w:rsid w:val="00252B1F"/>
    <w:rsid w:val="00252CA3"/>
    <w:rsid w:val="00252D25"/>
    <w:rsid w:val="00253011"/>
    <w:rsid w:val="00253033"/>
    <w:rsid w:val="0025344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28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20"/>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6A2"/>
    <w:rsid w:val="00271733"/>
    <w:rsid w:val="00271952"/>
    <w:rsid w:val="00271C4C"/>
    <w:rsid w:val="002726E9"/>
    <w:rsid w:val="002731BE"/>
    <w:rsid w:val="00273823"/>
    <w:rsid w:val="00273AC6"/>
    <w:rsid w:val="00274100"/>
    <w:rsid w:val="00274181"/>
    <w:rsid w:val="00274398"/>
    <w:rsid w:val="002745D0"/>
    <w:rsid w:val="0027488E"/>
    <w:rsid w:val="00274D71"/>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38"/>
    <w:rsid w:val="00281C44"/>
    <w:rsid w:val="00281CE1"/>
    <w:rsid w:val="00281EAD"/>
    <w:rsid w:val="0028205E"/>
    <w:rsid w:val="00282B27"/>
    <w:rsid w:val="00282CE8"/>
    <w:rsid w:val="00282DE8"/>
    <w:rsid w:val="0028381B"/>
    <w:rsid w:val="00283C93"/>
    <w:rsid w:val="0028412C"/>
    <w:rsid w:val="002843CD"/>
    <w:rsid w:val="00284462"/>
    <w:rsid w:val="00284613"/>
    <w:rsid w:val="00284616"/>
    <w:rsid w:val="002851C1"/>
    <w:rsid w:val="002853AD"/>
    <w:rsid w:val="0028543A"/>
    <w:rsid w:val="0028544A"/>
    <w:rsid w:val="002855C9"/>
    <w:rsid w:val="0028583C"/>
    <w:rsid w:val="00286278"/>
    <w:rsid w:val="00286491"/>
    <w:rsid w:val="00286761"/>
    <w:rsid w:val="00286A2B"/>
    <w:rsid w:val="00286BF5"/>
    <w:rsid w:val="00286C2F"/>
    <w:rsid w:val="002879BB"/>
    <w:rsid w:val="00287A95"/>
    <w:rsid w:val="002907A2"/>
    <w:rsid w:val="002908BC"/>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76A"/>
    <w:rsid w:val="002949A4"/>
    <w:rsid w:val="00294DF0"/>
    <w:rsid w:val="00294EEE"/>
    <w:rsid w:val="00294F26"/>
    <w:rsid w:val="00294F7F"/>
    <w:rsid w:val="00295157"/>
    <w:rsid w:val="00295377"/>
    <w:rsid w:val="00295C5A"/>
    <w:rsid w:val="00295D4D"/>
    <w:rsid w:val="00296016"/>
    <w:rsid w:val="002960C5"/>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8F1"/>
    <w:rsid w:val="002A2DD0"/>
    <w:rsid w:val="002A33AE"/>
    <w:rsid w:val="002A3C3F"/>
    <w:rsid w:val="002A3F56"/>
    <w:rsid w:val="002A4077"/>
    <w:rsid w:val="002A42EC"/>
    <w:rsid w:val="002A436B"/>
    <w:rsid w:val="002A4479"/>
    <w:rsid w:val="002A480D"/>
    <w:rsid w:val="002A4C1D"/>
    <w:rsid w:val="002A5235"/>
    <w:rsid w:val="002A55CB"/>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93"/>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06"/>
    <w:rsid w:val="002B4921"/>
    <w:rsid w:val="002B4A00"/>
    <w:rsid w:val="002B4B59"/>
    <w:rsid w:val="002B4CEB"/>
    <w:rsid w:val="002B4EC9"/>
    <w:rsid w:val="002B4F6A"/>
    <w:rsid w:val="002B517C"/>
    <w:rsid w:val="002B52EB"/>
    <w:rsid w:val="002B55FE"/>
    <w:rsid w:val="002B5A35"/>
    <w:rsid w:val="002B5B6A"/>
    <w:rsid w:val="002B5B83"/>
    <w:rsid w:val="002B5D52"/>
    <w:rsid w:val="002B6181"/>
    <w:rsid w:val="002B649A"/>
    <w:rsid w:val="002B6603"/>
    <w:rsid w:val="002B663B"/>
    <w:rsid w:val="002B6693"/>
    <w:rsid w:val="002B6D5A"/>
    <w:rsid w:val="002B6EB1"/>
    <w:rsid w:val="002B6F1E"/>
    <w:rsid w:val="002B7011"/>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ABE"/>
    <w:rsid w:val="002C3B6B"/>
    <w:rsid w:val="002C3DFA"/>
    <w:rsid w:val="002C3FEE"/>
    <w:rsid w:val="002C49AE"/>
    <w:rsid w:val="002C5943"/>
    <w:rsid w:val="002C5A60"/>
    <w:rsid w:val="002C5AEB"/>
    <w:rsid w:val="002C6229"/>
    <w:rsid w:val="002C66EC"/>
    <w:rsid w:val="002C6F42"/>
    <w:rsid w:val="002C70F3"/>
    <w:rsid w:val="002C70FB"/>
    <w:rsid w:val="002C778B"/>
    <w:rsid w:val="002C7BDB"/>
    <w:rsid w:val="002D0167"/>
    <w:rsid w:val="002D0554"/>
    <w:rsid w:val="002D0583"/>
    <w:rsid w:val="002D05BE"/>
    <w:rsid w:val="002D08E2"/>
    <w:rsid w:val="002D0FC0"/>
    <w:rsid w:val="002D1762"/>
    <w:rsid w:val="002D1C63"/>
    <w:rsid w:val="002D21B1"/>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D7F5D"/>
    <w:rsid w:val="002E08BD"/>
    <w:rsid w:val="002E08EA"/>
    <w:rsid w:val="002E107A"/>
    <w:rsid w:val="002E12CC"/>
    <w:rsid w:val="002E161E"/>
    <w:rsid w:val="002E1783"/>
    <w:rsid w:val="002E183C"/>
    <w:rsid w:val="002E1868"/>
    <w:rsid w:val="002E1904"/>
    <w:rsid w:val="002E1C8E"/>
    <w:rsid w:val="002E2018"/>
    <w:rsid w:val="002E2374"/>
    <w:rsid w:val="002E2410"/>
    <w:rsid w:val="002E2799"/>
    <w:rsid w:val="002E2D7D"/>
    <w:rsid w:val="002E2F11"/>
    <w:rsid w:val="002E40BF"/>
    <w:rsid w:val="002E4258"/>
    <w:rsid w:val="002E4F2E"/>
    <w:rsid w:val="002E5445"/>
    <w:rsid w:val="002E59D5"/>
    <w:rsid w:val="002E6100"/>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A09"/>
    <w:rsid w:val="002F3DAD"/>
    <w:rsid w:val="002F45B3"/>
    <w:rsid w:val="002F4656"/>
    <w:rsid w:val="002F48D1"/>
    <w:rsid w:val="002F536E"/>
    <w:rsid w:val="002F53FF"/>
    <w:rsid w:val="003003A5"/>
    <w:rsid w:val="00300AC5"/>
    <w:rsid w:val="00300AF6"/>
    <w:rsid w:val="00300CBB"/>
    <w:rsid w:val="00300D87"/>
    <w:rsid w:val="0030144A"/>
    <w:rsid w:val="003019A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7D"/>
    <w:rsid w:val="00304141"/>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6A6"/>
    <w:rsid w:val="00316899"/>
    <w:rsid w:val="003168CA"/>
    <w:rsid w:val="00316C50"/>
    <w:rsid w:val="003170D9"/>
    <w:rsid w:val="003172E3"/>
    <w:rsid w:val="00317845"/>
    <w:rsid w:val="0031798D"/>
    <w:rsid w:val="00317A39"/>
    <w:rsid w:val="00317AC7"/>
    <w:rsid w:val="00317B7C"/>
    <w:rsid w:val="00320065"/>
    <w:rsid w:val="00320204"/>
    <w:rsid w:val="00320751"/>
    <w:rsid w:val="0032078B"/>
    <w:rsid w:val="00320884"/>
    <w:rsid w:val="00320A32"/>
    <w:rsid w:val="00320CA0"/>
    <w:rsid w:val="00320E0F"/>
    <w:rsid w:val="00320EAB"/>
    <w:rsid w:val="003210C1"/>
    <w:rsid w:val="0032122C"/>
    <w:rsid w:val="003212D5"/>
    <w:rsid w:val="003215C3"/>
    <w:rsid w:val="0032163C"/>
    <w:rsid w:val="0032186E"/>
    <w:rsid w:val="003218F2"/>
    <w:rsid w:val="00321C7B"/>
    <w:rsid w:val="00321F8D"/>
    <w:rsid w:val="00322313"/>
    <w:rsid w:val="003223E9"/>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5F5"/>
    <w:rsid w:val="0032791C"/>
    <w:rsid w:val="00327F59"/>
    <w:rsid w:val="00327FAC"/>
    <w:rsid w:val="003302C4"/>
    <w:rsid w:val="003303D9"/>
    <w:rsid w:val="00330569"/>
    <w:rsid w:val="003305C0"/>
    <w:rsid w:val="00330949"/>
    <w:rsid w:val="00330E59"/>
    <w:rsid w:val="00330F9C"/>
    <w:rsid w:val="003310E4"/>
    <w:rsid w:val="00331795"/>
    <w:rsid w:val="00331E01"/>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B71"/>
    <w:rsid w:val="0034602A"/>
    <w:rsid w:val="003460FF"/>
    <w:rsid w:val="00347179"/>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953"/>
    <w:rsid w:val="00356ACE"/>
    <w:rsid w:val="00356B70"/>
    <w:rsid w:val="00356D65"/>
    <w:rsid w:val="0035720B"/>
    <w:rsid w:val="00357664"/>
    <w:rsid w:val="00357FBA"/>
    <w:rsid w:val="003602D1"/>
    <w:rsid w:val="0036050C"/>
    <w:rsid w:val="0036054A"/>
    <w:rsid w:val="00360709"/>
    <w:rsid w:val="00360962"/>
    <w:rsid w:val="003613B7"/>
    <w:rsid w:val="00361491"/>
    <w:rsid w:val="00361E40"/>
    <w:rsid w:val="00362330"/>
    <w:rsid w:val="00362541"/>
    <w:rsid w:val="00362975"/>
    <w:rsid w:val="003629E5"/>
    <w:rsid w:val="00362E18"/>
    <w:rsid w:val="00363152"/>
    <w:rsid w:val="0036336A"/>
    <w:rsid w:val="003633A6"/>
    <w:rsid w:val="00363912"/>
    <w:rsid w:val="00363A50"/>
    <w:rsid w:val="003640AD"/>
    <w:rsid w:val="003644F3"/>
    <w:rsid w:val="0036470A"/>
    <w:rsid w:val="00364E8B"/>
    <w:rsid w:val="0036505D"/>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71A"/>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91B"/>
    <w:rsid w:val="00381009"/>
    <w:rsid w:val="00381027"/>
    <w:rsid w:val="003810FE"/>
    <w:rsid w:val="00381CFA"/>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549"/>
    <w:rsid w:val="003915FF"/>
    <w:rsid w:val="003916EB"/>
    <w:rsid w:val="00391789"/>
    <w:rsid w:val="003917AE"/>
    <w:rsid w:val="003918E7"/>
    <w:rsid w:val="00391CCF"/>
    <w:rsid w:val="00391D2E"/>
    <w:rsid w:val="00392978"/>
    <w:rsid w:val="00392CF4"/>
    <w:rsid w:val="00392DE4"/>
    <w:rsid w:val="00392E30"/>
    <w:rsid w:val="00393078"/>
    <w:rsid w:val="003934F1"/>
    <w:rsid w:val="00393867"/>
    <w:rsid w:val="003939D9"/>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422"/>
    <w:rsid w:val="003B4978"/>
    <w:rsid w:val="003B4FCA"/>
    <w:rsid w:val="003B51FA"/>
    <w:rsid w:val="003B53C5"/>
    <w:rsid w:val="003B5BC3"/>
    <w:rsid w:val="003B5D08"/>
    <w:rsid w:val="003B612E"/>
    <w:rsid w:val="003B69C2"/>
    <w:rsid w:val="003B6CE1"/>
    <w:rsid w:val="003B6E2D"/>
    <w:rsid w:val="003B6FC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06"/>
    <w:rsid w:val="003C5E34"/>
    <w:rsid w:val="003C5F9C"/>
    <w:rsid w:val="003C6934"/>
    <w:rsid w:val="003C6A93"/>
    <w:rsid w:val="003C6C52"/>
    <w:rsid w:val="003C70EE"/>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5E24"/>
    <w:rsid w:val="003D6058"/>
    <w:rsid w:val="003D61E6"/>
    <w:rsid w:val="003D631A"/>
    <w:rsid w:val="003D6480"/>
    <w:rsid w:val="003D6C0F"/>
    <w:rsid w:val="003D6C16"/>
    <w:rsid w:val="003D6C3F"/>
    <w:rsid w:val="003D6C9E"/>
    <w:rsid w:val="003D7114"/>
    <w:rsid w:val="003D7301"/>
    <w:rsid w:val="003D73AF"/>
    <w:rsid w:val="003D7570"/>
    <w:rsid w:val="003D7DC1"/>
    <w:rsid w:val="003D7E7D"/>
    <w:rsid w:val="003E00B6"/>
    <w:rsid w:val="003E04A3"/>
    <w:rsid w:val="003E0846"/>
    <w:rsid w:val="003E08C4"/>
    <w:rsid w:val="003E0C7C"/>
    <w:rsid w:val="003E0EC5"/>
    <w:rsid w:val="003E1052"/>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E6F"/>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95D"/>
    <w:rsid w:val="003F0DA2"/>
    <w:rsid w:val="003F135E"/>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CBD"/>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EA"/>
    <w:rsid w:val="0040245C"/>
    <w:rsid w:val="0040259D"/>
    <w:rsid w:val="0040270B"/>
    <w:rsid w:val="00403B69"/>
    <w:rsid w:val="00403BD9"/>
    <w:rsid w:val="00403C47"/>
    <w:rsid w:val="00404DD4"/>
    <w:rsid w:val="00405684"/>
    <w:rsid w:val="00405DDC"/>
    <w:rsid w:val="00405E5E"/>
    <w:rsid w:val="004062E7"/>
    <w:rsid w:val="004065AE"/>
    <w:rsid w:val="00406F7D"/>
    <w:rsid w:val="0040775A"/>
    <w:rsid w:val="004077E5"/>
    <w:rsid w:val="00407807"/>
    <w:rsid w:val="004079FD"/>
    <w:rsid w:val="0041000C"/>
    <w:rsid w:val="00410307"/>
    <w:rsid w:val="0041035E"/>
    <w:rsid w:val="004107FE"/>
    <w:rsid w:val="00411041"/>
    <w:rsid w:val="0041123A"/>
    <w:rsid w:val="00411871"/>
    <w:rsid w:val="004118CB"/>
    <w:rsid w:val="00411DC3"/>
    <w:rsid w:val="004120AE"/>
    <w:rsid w:val="004125D6"/>
    <w:rsid w:val="00412728"/>
    <w:rsid w:val="00412AC4"/>
    <w:rsid w:val="00412F6D"/>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6E7"/>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BE"/>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1A"/>
    <w:rsid w:val="00436DA9"/>
    <w:rsid w:val="00436EE1"/>
    <w:rsid w:val="00437049"/>
    <w:rsid w:val="00437A68"/>
    <w:rsid w:val="00437B87"/>
    <w:rsid w:val="00437F73"/>
    <w:rsid w:val="00440A19"/>
    <w:rsid w:val="00440A71"/>
    <w:rsid w:val="00440AD5"/>
    <w:rsid w:val="00441026"/>
    <w:rsid w:val="00441714"/>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2E"/>
    <w:rsid w:val="00447244"/>
    <w:rsid w:val="00447702"/>
    <w:rsid w:val="0044779D"/>
    <w:rsid w:val="00447B18"/>
    <w:rsid w:val="00447D24"/>
    <w:rsid w:val="00450C9B"/>
    <w:rsid w:val="00450EB3"/>
    <w:rsid w:val="004511D5"/>
    <w:rsid w:val="0045148D"/>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07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16"/>
    <w:rsid w:val="00473AD5"/>
    <w:rsid w:val="00473CD4"/>
    <w:rsid w:val="004740BE"/>
    <w:rsid w:val="0047480C"/>
    <w:rsid w:val="00474AEE"/>
    <w:rsid w:val="00474F05"/>
    <w:rsid w:val="00474F43"/>
    <w:rsid w:val="00475220"/>
    <w:rsid w:val="004753EA"/>
    <w:rsid w:val="004756E7"/>
    <w:rsid w:val="00475814"/>
    <w:rsid w:val="00475BD1"/>
    <w:rsid w:val="00475F7B"/>
    <w:rsid w:val="00476022"/>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62E"/>
    <w:rsid w:val="00491B9C"/>
    <w:rsid w:val="00491E05"/>
    <w:rsid w:val="00491EFB"/>
    <w:rsid w:val="00491FDD"/>
    <w:rsid w:val="00492765"/>
    <w:rsid w:val="00492AC4"/>
    <w:rsid w:val="00492DD4"/>
    <w:rsid w:val="0049306E"/>
    <w:rsid w:val="0049324F"/>
    <w:rsid w:val="004934A8"/>
    <w:rsid w:val="004938FD"/>
    <w:rsid w:val="004939D2"/>
    <w:rsid w:val="004942C8"/>
    <w:rsid w:val="004947DD"/>
    <w:rsid w:val="00494AE5"/>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CFA"/>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AEA"/>
    <w:rsid w:val="004A3EB1"/>
    <w:rsid w:val="004A41DC"/>
    <w:rsid w:val="004A491C"/>
    <w:rsid w:val="004A499B"/>
    <w:rsid w:val="004A4FE8"/>
    <w:rsid w:val="004A5249"/>
    <w:rsid w:val="004A53A1"/>
    <w:rsid w:val="004A547C"/>
    <w:rsid w:val="004A58FB"/>
    <w:rsid w:val="004A5947"/>
    <w:rsid w:val="004A597C"/>
    <w:rsid w:val="004A5CF6"/>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DF"/>
    <w:rsid w:val="004B4A56"/>
    <w:rsid w:val="004B4FC8"/>
    <w:rsid w:val="004B5294"/>
    <w:rsid w:val="004B535C"/>
    <w:rsid w:val="004B5385"/>
    <w:rsid w:val="004B54EA"/>
    <w:rsid w:val="004B5A0E"/>
    <w:rsid w:val="004B5A54"/>
    <w:rsid w:val="004B5C5A"/>
    <w:rsid w:val="004B5D05"/>
    <w:rsid w:val="004B5DC3"/>
    <w:rsid w:val="004B5ED3"/>
    <w:rsid w:val="004B62BF"/>
    <w:rsid w:val="004B677C"/>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296"/>
    <w:rsid w:val="004C3717"/>
    <w:rsid w:val="004C3B38"/>
    <w:rsid w:val="004C40FA"/>
    <w:rsid w:val="004C45AC"/>
    <w:rsid w:val="004C4877"/>
    <w:rsid w:val="004C4B2E"/>
    <w:rsid w:val="004C4B92"/>
    <w:rsid w:val="004C4E61"/>
    <w:rsid w:val="004C57A6"/>
    <w:rsid w:val="004C5DFB"/>
    <w:rsid w:val="004C612A"/>
    <w:rsid w:val="004C65CA"/>
    <w:rsid w:val="004C6778"/>
    <w:rsid w:val="004C70B4"/>
    <w:rsid w:val="004C7474"/>
    <w:rsid w:val="004C75D3"/>
    <w:rsid w:val="004C7806"/>
    <w:rsid w:val="004C7B0A"/>
    <w:rsid w:val="004C7C2B"/>
    <w:rsid w:val="004D015A"/>
    <w:rsid w:val="004D0497"/>
    <w:rsid w:val="004D067D"/>
    <w:rsid w:val="004D06FD"/>
    <w:rsid w:val="004D0F24"/>
    <w:rsid w:val="004D1386"/>
    <w:rsid w:val="004D14FC"/>
    <w:rsid w:val="004D2468"/>
    <w:rsid w:val="004D271C"/>
    <w:rsid w:val="004D2DB8"/>
    <w:rsid w:val="004D2EC4"/>
    <w:rsid w:val="004D2EEA"/>
    <w:rsid w:val="004D311B"/>
    <w:rsid w:val="004D34EE"/>
    <w:rsid w:val="004D3FF6"/>
    <w:rsid w:val="004D41C8"/>
    <w:rsid w:val="004D41D2"/>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4D"/>
    <w:rsid w:val="004E2CD2"/>
    <w:rsid w:val="004E2D97"/>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EC4"/>
    <w:rsid w:val="004F01B7"/>
    <w:rsid w:val="004F0319"/>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314"/>
    <w:rsid w:val="00502D60"/>
    <w:rsid w:val="00502E1C"/>
    <w:rsid w:val="00503040"/>
    <w:rsid w:val="005033F0"/>
    <w:rsid w:val="0050381D"/>
    <w:rsid w:val="00503CAC"/>
    <w:rsid w:val="005040B8"/>
    <w:rsid w:val="00504358"/>
    <w:rsid w:val="005046A9"/>
    <w:rsid w:val="005047AE"/>
    <w:rsid w:val="00504863"/>
    <w:rsid w:val="005048EC"/>
    <w:rsid w:val="00505287"/>
    <w:rsid w:val="00505799"/>
    <w:rsid w:val="005057B5"/>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06A"/>
    <w:rsid w:val="0051241C"/>
    <w:rsid w:val="00512BED"/>
    <w:rsid w:val="005133AD"/>
    <w:rsid w:val="005134F6"/>
    <w:rsid w:val="005135F1"/>
    <w:rsid w:val="00514086"/>
    <w:rsid w:val="0051447F"/>
    <w:rsid w:val="00514481"/>
    <w:rsid w:val="005147A8"/>
    <w:rsid w:val="00514BA1"/>
    <w:rsid w:val="00514C8A"/>
    <w:rsid w:val="00514CB3"/>
    <w:rsid w:val="00514EFD"/>
    <w:rsid w:val="0051530D"/>
    <w:rsid w:val="0051544C"/>
    <w:rsid w:val="00515541"/>
    <w:rsid w:val="0051558B"/>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9DA"/>
    <w:rsid w:val="00517E4D"/>
    <w:rsid w:val="00520516"/>
    <w:rsid w:val="00520604"/>
    <w:rsid w:val="00520978"/>
    <w:rsid w:val="0052108C"/>
    <w:rsid w:val="00521704"/>
    <w:rsid w:val="00521A32"/>
    <w:rsid w:val="00522165"/>
    <w:rsid w:val="00522381"/>
    <w:rsid w:val="00522ABF"/>
    <w:rsid w:val="00522D84"/>
    <w:rsid w:val="005232DA"/>
    <w:rsid w:val="0052331A"/>
    <w:rsid w:val="0052386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77"/>
    <w:rsid w:val="005425D7"/>
    <w:rsid w:val="00542700"/>
    <w:rsid w:val="00543191"/>
    <w:rsid w:val="005431C8"/>
    <w:rsid w:val="00543210"/>
    <w:rsid w:val="00543675"/>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29C"/>
    <w:rsid w:val="00550552"/>
    <w:rsid w:val="00550BFA"/>
    <w:rsid w:val="00550FE2"/>
    <w:rsid w:val="0055106E"/>
    <w:rsid w:val="005519B6"/>
    <w:rsid w:val="00551C38"/>
    <w:rsid w:val="0055200A"/>
    <w:rsid w:val="00552254"/>
    <w:rsid w:val="00552504"/>
    <w:rsid w:val="00552974"/>
    <w:rsid w:val="00552C4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57ED0"/>
    <w:rsid w:val="0056032B"/>
    <w:rsid w:val="00560507"/>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81F"/>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44A"/>
    <w:rsid w:val="0057155E"/>
    <w:rsid w:val="00571570"/>
    <w:rsid w:val="0057196B"/>
    <w:rsid w:val="00571EC5"/>
    <w:rsid w:val="00571ECD"/>
    <w:rsid w:val="00572146"/>
    <w:rsid w:val="005723A9"/>
    <w:rsid w:val="005724FE"/>
    <w:rsid w:val="0057279F"/>
    <w:rsid w:val="00572B5D"/>
    <w:rsid w:val="00572C64"/>
    <w:rsid w:val="00572F7C"/>
    <w:rsid w:val="0057367F"/>
    <w:rsid w:val="00573933"/>
    <w:rsid w:val="00573CC8"/>
    <w:rsid w:val="00574472"/>
    <w:rsid w:val="005746C8"/>
    <w:rsid w:val="00574B7B"/>
    <w:rsid w:val="0057545E"/>
    <w:rsid w:val="0057567D"/>
    <w:rsid w:val="00575745"/>
    <w:rsid w:val="005757A9"/>
    <w:rsid w:val="00575EE0"/>
    <w:rsid w:val="00575EE4"/>
    <w:rsid w:val="0057608F"/>
    <w:rsid w:val="0057668F"/>
    <w:rsid w:val="0057682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323D"/>
    <w:rsid w:val="005832AA"/>
    <w:rsid w:val="00583667"/>
    <w:rsid w:val="00583A40"/>
    <w:rsid w:val="00583BAB"/>
    <w:rsid w:val="00584509"/>
    <w:rsid w:val="005847B0"/>
    <w:rsid w:val="005851BE"/>
    <w:rsid w:val="005852D5"/>
    <w:rsid w:val="00585A47"/>
    <w:rsid w:val="005862EC"/>
    <w:rsid w:val="005863F4"/>
    <w:rsid w:val="0058657D"/>
    <w:rsid w:val="00586715"/>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EB1"/>
    <w:rsid w:val="00594BCA"/>
    <w:rsid w:val="00594D1F"/>
    <w:rsid w:val="00594F71"/>
    <w:rsid w:val="00594F7C"/>
    <w:rsid w:val="00595000"/>
    <w:rsid w:val="0059587B"/>
    <w:rsid w:val="005959ED"/>
    <w:rsid w:val="00595CDD"/>
    <w:rsid w:val="005969BC"/>
    <w:rsid w:val="00597748"/>
    <w:rsid w:val="005978EE"/>
    <w:rsid w:val="00597AD9"/>
    <w:rsid w:val="00597DB7"/>
    <w:rsid w:val="00597E3E"/>
    <w:rsid w:val="005A039C"/>
    <w:rsid w:val="005A05CB"/>
    <w:rsid w:val="005A06DD"/>
    <w:rsid w:val="005A0D1E"/>
    <w:rsid w:val="005A0DB1"/>
    <w:rsid w:val="005A0F05"/>
    <w:rsid w:val="005A12A9"/>
    <w:rsid w:val="005A157D"/>
    <w:rsid w:val="005A1A6C"/>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995"/>
    <w:rsid w:val="005B0B4C"/>
    <w:rsid w:val="005B108A"/>
    <w:rsid w:val="005B1305"/>
    <w:rsid w:val="005B14C3"/>
    <w:rsid w:val="005B14F4"/>
    <w:rsid w:val="005B165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EA7"/>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3AE"/>
    <w:rsid w:val="005D0470"/>
    <w:rsid w:val="005D06E4"/>
    <w:rsid w:val="005D0A9A"/>
    <w:rsid w:val="005D0DF1"/>
    <w:rsid w:val="005D107C"/>
    <w:rsid w:val="005D14A6"/>
    <w:rsid w:val="005D1B33"/>
    <w:rsid w:val="005D1C62"/>
    <w:rsid w:val="005D1D62"/>
    <w:rsid w:val="005D1D95"/>
    <w:rsid w:val="005D1DF1"/>
    <w:rsid w:val="005D1FDA"/>
    <w:rsid w:val="005D1FF8"/>
    <w:rsid w:val="005D2274"/>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E7A"/>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56E"/>
    <w:rsid w:val="005F558B"/>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1A4"/>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3"/>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021"/>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4A0"/>
    <w:rsid w:val="00613B13"/>
    <w:rsid w:val="00614007"/>
    <w:rsid w:val="006144C6"/>
    <w:rsid w:val="006145B3"/>
    <w:rsid w:val="006147EE"/>
    <w:rsid w:val="00614C7B"/>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30278"/>
    <w:rsid w:val="0063038F"/>
    <w:rsid w:val="00630421"/>
    <w:rsid w:val="00631036"/>
    <w:rsid w:val="00631454"/>
    <w:rsid w:val="006318B6"/>
    <w:rsid w:val="00631E7E"/>
    <w:rsid w:val="006327A1"/>
    <w:rsid w:val="006328D3"/>
    <w:rsid w:val="00632F5D"/>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37F78"/>
    <w:rsid w:val="006400DC"/>
    <w:rsid w:val="0064032E"/>
    <w:rsid w:val="006407FE"/>
    <w:rsid w:val="006408E0"/>
    <w:rsid w:val="00640FAD"/>
    <w:rsid w:val="00641324"/>
    <w:rsid w:val="00641947"/>
    <w:rsid w:val="00641ED3"/>
    <w:rsid w:val="00642267"/>
    <w:rsid w:val="00642389"/>
    <w:rsid w:val="00642650"/>
    <w:rsid w:val="00642692"/>
    <w:rsid w:val="00642798"/>
    <w:rsid w:val="00642BB8"/>
    <w:rsid w:val="0064325D"/>
    <w:rsid w:val="00643389"/>
    <w:rsid w:val="00643A8E"/>
    <w:rsid w:val="00643D46"/>
    <w:rsid w:val="006441A1"/>
    <w:rsid w:val="00644370"/>
    <w:rsid w:val="0064484E"/>
    <w:rsid w:val="00644D45"/>
    <w:rsid w:val="00644DBF"/>
    <w:rsid w:val="0064553D"/>
    <w:rsid w:val="0064553E"/>
    <w:rsid w:val="006455F2"/>
    <w:rsid w:val="0064572D"/>
    <w:rsid w:val="00645DD8"/>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9B3"/>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AAA"/>
    <w:rsid w:val="00660662"/>
    <w:rsid w:val="0066068A"/>
    <w:rsid w:val="00660E11"/>
    <w:rsid w:val="0066158A"/>
    <w:rsid w:val="006618E1"/>
    <w:rsid w:val="006619FB"/>
    <w:rsid w:val="00661A0A"/>
    <w:rsid w:val="00661BB7"/>
    <w:rsid w:val="00661D14"/>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3D6"/>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91E"/>
    <w:rsid w:val="00677C6C"/>
    <w:rsid w:val="00677CF8"/>
    <w:rsid w:val="00677E0F"/>
    <w:rsid w:val="00680EB7"/>
    <w:rsid w:val="00680ED5"/>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0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97F5D"/>
    <w:rsid w:val="006A0A56"/>
    <w:rsid w:val="006A0D89"/>
    <w:rsid w:val="006A0F23"/>
    <w:rsid w:val="006A0F2F"/>
    <w:rsid w:val="006A10D1"/>
    <w:rsid w:val="006A1120"/>
    <w:rsid w:val="006A17A2"/>
    <w:rsid w:val="006A1CD1"/>
    <w:rsid w:val="006A296F"/>
    <w:rsid w:val="006A2CDA"/>
    <w:rsid w:val="006A2F54"/>
    <w:rsid w:val="006A3059"/>
    <w:rsid w:val="006A3139"/>
    <w:rsid w:val="006A3550"/>
    <w:rsid w:val="006A4169"/>
    <w:rsid w:val="006A443F"/>
    <w:rsid w:val="006A4727"/>
    <w:rsid w:val="006A4762"/>
    <w:rsid w:val="006A48CE"/>
    <w:rsid w:val="006A49E0"/>
    <w:rsid w:val="006A4C93"/>
    <w:rsid w:val="006A500A"/>
    <w:rsid w:val="006A504C"/>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1DC"/>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912"/>
    <w:rsid w:val="006C6AF1"/>
    <w:rsid w:val="006C7039"/>
    <w:rsid w:val="006C7060"/>
    <w:rsid w:val="006C769D"/>
    <w:rsid w:val="006C7DCE"/>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616"/>
    <w:rsid w:val="006E17BF"/>
    <w:rsid w:val="006E1932"/>
    <w:rsid w:val="006E21F3"/>
    <w:rsid w:val="006E27DD"/>
    <w:rsid w:val="006E2C8C"/>
    <w:rsid w:val="006E2D1F"/>
    <w:rsid w:val="006E3011"/>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6A5"/>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2EA2"/>
    <w:rsid w:val="006F3339"/>
    <w:rsid w:val="006F3560"/>
    <w:rsid w:val="006F35C3"/>
    <w:rsid w:val="006F3750"/>
    <w:rsid w:val="006F3A60"/>
    <w:rsid w:val="006F41BB"/>
    <w:rsid w:val="006F48D1"/>
    <w:rsid w:val="006F48E4"/>
    <w:rsid w:val="006F4940"/>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577"/>
    <w:rsid w:val="007017E1"/>
    <w:rsid w:val="00701CC1"/>
    <w:rsid w:val="00701CE0"/>
    <w:rsid w:val="0070275C"/>
    <w:rsid w:val="00702938"/>
    <w:rsid w:val="00702E85"/>
    <w:rsid w:val="007036B0"/>
    <w:rsid w:val="00703856"/>
    <w:rsid w:val="00704445"/>
    <w:rsid w:val="0070454D"/>
    <w:rsid w:val="00704611"/>
    <w:rsid w:val="0070465D"/>
    <w:rsid w:val="007047E2"/>
    <w:rsid w:val="007049D1"/>
    <w:rsid w:val="00704B92"/>
    <w:rsid w:val="00704EEE"/>
    <w:rsid w:val="0070553E"/>
    <w:rsid w:val="00705847"/>
    <w:rsid w:val="00705961"/>
    <w:rsid w:val="00705C88"/>
    <w:rsid w:val="00706392"/>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400"/>
    <w:rsid w:val="00712A1E"/>
    <w:rsid w:val="00712D22"/>
    <w:rsid w:val="00713006"/>
    <w:rsid w:val="00713067"/>
    <w:rsid w:val="0071311C"/>
    <w:rsid w:val="00713279"/>
    <w:rsid w:val="00713A8C"/>
    <w:rsid w:val="00713B67"/>
    <w:rsid w:val="00713C4F"/>
    <w:rsid w:val="00713E3E"/>
    <w:rsid w:val="00714612"/>
    <w:rsid w:val="0071482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B69"/>
    <w:rsid w:val="00723E3E"/>
    <w:rsid w:val="00724536"/>
    <w:rsid w:val="00724A35"/>
    <w:rsid w:val="00724A6C"/>
    <w:rsid w:val="00724C84"/>
    <w:rsid w:val="00724E8D"/>
    <w:rsid w:val="00725046"/>
    <w:rsid w:val="00725217"/>
    <w:rsid w:val="0072543B"/>
    <w:rsid w:val="00725C0D"/>
    <w:rsid w:val="00725CD5"/>
    <w:rsid w:val="007262C8"/>
    <w:rsid w:val="0072639E"/>
    <w:rsid w:val="00726615"/>
    <w:rsid w:val="007267FC"/>
    <w:rsid w:val="00726D15"/>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0C"/>
    <w:rsid w:val="00734CA1"/>
    <w:rsid w:val="00734D0A"/>
    <w:rsid w:val="0073540F"/>
    <w:rsid w:val="007358BC"/>
    <w:rsid w:val="007358C0"/>
    <w:rsid w:val="00735940"/>
    <w:rsid w:val="00735AF5"/>
    <w:rsid w:val="00735B55"/>
    <w:rsid w:val="00735FD8"/>
    <w:rsid w:val="00736018"/>
    <w:rsid w:val="00737550"/>
    <w:rsid w:val="00737598"/>
    <w:rsid w:val="007377C4"/>
    <w:rsid w:val="00737985"/>
    <w:rsid w:val="00737BF7"/>
    <w:rsid w:val="007400B8"/>
    <w:rsid w:val="00740167"/>
    <w:rsid w:val="007407F7"/>
    <w:rsid w:val="00740954"/>
    <w:rsid w:val="00740FD5"/>
    <w:rsid w:val="00741046"/>
    <w:rsid w:val="00741353"/>
    <w:rsid w:val="00741BD5"/>
    <w:rsid w:val="00741F26"/>
    <w:rsid w:val="00742052"/>
    <w:rsid w:val="0074253B"/>
    <w:rsid w:val="00742BAE"/>
    <w:rsid w:val="00742CF1"/>
    <w:rsid w:val="00742D71"/>
    <w:rsid w:val="00742E7C"/>
    <w:rsid w:val="00743108"/>
    <w:rsid w:val="0074342B"/>
    <w:rsid w:val="00743433"/>
    <w:rsid w:val="00743CB1"/>
    <w:rsid w:val="00744024"/>
    <w:rsid w:val="0074417D"/>
    <w:rsid w:val="00744715"/>
    <w:rsid w:val="00744EAC"/>
    <w:rsid w:val="00745189"/>
    <w:rsid w:val="0074521F"/>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96"/>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236"/>
    <w:rsid w:val="00761464"/>
    <w:rsid w:val="007616C4"/>
    <w:rsid w:val="00761811"/>
    <w:rsid w:val="007618BD"/>
    <w:rsid w:val="007618CB"/>
    <w:rsid w:val="00761C57"/>
    <w:rsid w:val="00761C73"/>
    <w:rsid w:val="00761E0A"/>
    <w:rsid w:val="007623AB"/>
    <w:rsid w:val="0076241B"/>
    <w:rsid w:val="0076262B"/>
    <w:rsid w:val="007629B7"/>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2CBA"/>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75"/>
    <w:rsid w:val="007915E2"/>
    <w:rsid w:val="00791DF1"/>
    <w:rsid w:val="00791F70"/>
    <w:rsid w:val="007922C8"/>
    <w:rsid w:val="00792427"/>
    <w:rsid w:val="00792C3B"/>
    <w:rsid w:val="00792E35"/>
    <w:rsid w:val="00793032"/>
    <w:rsid w:val="0079381F"/>
    <w:rsid w:val="00793C62"/>
    <w:rsid w:val="00793D30"/>
    <w:rsid w:val="00793E95"/>
    <w:rsid w:val="0079448E"/>
    <w:rsid w:val="007944FF"/>
    <w:rsid w:val="00794ED5"/>
    <w:rsid w:val="00795238"/>
    <w:rsid w:val="00795810"/>
    <w:rsid w:val="00795A97"/>
    <w:rsid w:val="00795B64"/>
    <w:rsid w:val="007969FB"/>
    <w:rsid w:val="0079748E"/>
    <w:rsid w:val="007976DA"/>
    <w:rsid w:val="0079796E"/>
    <w:rsid w:val="00797AE8"/>
    <w:rsid w:val="00797B34"/>
    <w:rsid w:val="00797DFD"/>
    <w:rsid w:val="007A008E"/>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327"/>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DCD"/>
    <w:rsid w:val="007B7F39"/>
    <w:rsid w:val="007C0E7C"/>
    <w:rsid w:val="007C114C"/>
    <w:rsid w:val="007C1277"/>
    <w:rsid w:val="007C12CD"/>
    <w:rsid w:val="007C18A0"/>
    <w:rsid w:val="007C19F5"/>
    <w:rsid w:val="007C1E51"/>
    <w:rsid w:val="007C1FBB"/>
    <w:rsid w:val="007C1FDE"/>
    <w:rsid w:val="007C2103"/>
    <w:rsid w:val="007C278D"/>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504"/>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58F"/>
    <w:rsid w:val="007D6726"/>
    <w:rsid w:val="007D6F6C"/>
    <w:rsid w:val="007D747B"/>
    <w:rsid w:val="007D7C1F"/>
    <w:rsid w:val="007D7F1D"/>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29"/>
    <w:rsid w:val="007E44E5"/>
    <w:rsid w:val="007E4744"/>
    <w:rsid w:val="007E4BCD"/>
    <w:rsid w:val="007E4C12"/>
    <w:rsid w:val="007E4CDF"/>
    <w:rsid w:val="007E547F"/>
    <w:rsid w:val="007E6390"/>
    <w:rsid w:val="007E6425"/>
    <w:rsid w:val="007E64D4"/>
    <w:rsid w:val="007E64F4"/>
    <w:rsid w:val="007E6544"/>
    <w:rsid w:val="007E6A38"/>
    <w:rsid w:val="007E6C69"/>
    <w:rsid w:val="007E72C6"/>
    <w:rsid w:val="007E76FF"/>
    <w:rsid w:val="007E7976"/>
    <w:rsid w:val="007E7BB8"/>
    <w:rsid w:val="007F04D6"/>
    <w:rsid w:val="007F06BC"/>
    <w:rsid w:val="007F08C9"/>
    <w:rsid w:val="007F08E5"/>
    <w:rsid w:val="007F0E24"/>
    <w:rsid w:val="007F1516"/>
    <w:rsid w:val="007F164E"/>
    <w:rsid w:val="007F248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D18"/>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7F7F41"/>
    <w:rsid w:val="0080064F"/>
    <w:rsid w:val="0080073F"/>
    <w:rsid w:val="00800967"/>
    <w:rsid w:val="008009C1"/>
    <w:rsid w:val="00800E18"/>
    <w:rsid w:val="00801702"/>
    <w:rsid w:val="00801B65"/>
    <w:rsid w:val="00801C8D"/>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ACE"/>
    <w:rsid w:val="0081519C"/>
    <w:rsid w:val="008151CD"/>
    <w:rsid w:val="00815208"/>
    <w:rsid w:val="00815218"/>
    <w:rsid w:val="00815802"/>
    <w:rsid w:val="00815841"/>
    <w:rsid w:val="00815B22"/>
    <w:rsid w:val="00815CB4"/>
    <w:rsid w:val="00815E51"/>
    <w:rsid w:val="00815FB2"/>
    <w:rsid w:val="00815FC3"/>
    <w:rsid w:val="00815FE5"/>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EAB"/>
    <w:rsid w:val="00834673"/>
    <w:rsid w:val="00834839"/>
    <w:rsid w:val="00834929"/>
    <w:rsid w:val="00834A47"/>
    <w:rsid w:val="00834F58"/>
    <w:rsid w:val="00835FA9"/>
    <w:rsid w:val="00836E6D"/>
    <w:rsid w:val="00837753"/>
    <w:rsid w:val="00837840"/>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27"/>
    <w:rsid w:val="00851719"/>
    <w:rsid w:val="00851B57"/>
    <w:rsid w:val="00851E92"/>
    <w:rsid w:val="00852473"/>
    <w:rsid w:val="00852548"/>
    <w:rsid w:val="008525AD"/>
    <w:rsid w:val="00852C22"/>
    <w:rsid w:val="00852DCA"/>
    <w:rsid w:val="0085335E"/>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855"/>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9D"/>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3E8"/>
    <w:rsid w:val="008768C0"/>
    <w:rsid w:val="00876B11"/>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798"/>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6EA"/>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471"/>
    <w:rsid w:val="00896A1D"/>
    <w:rsid w:val="00896DC8"/>
    <w:rsid w:val="00897218"/>
    <w:rsid w:val="00897674"/>
    <w:rsid w:val="00897711"/>
    <w:rsid w:val="00897A36"/>
    <w:rsid w:val="00897D3B"/>
    <w:rsid w:val="00897F55"/>
    <w:rsid w:val="008A0536"/>
    <w:rsid w:val="008A1111"/>
    <w:rsid w:val="008A14CB"/>
    <w:rsid w:val="008A1998"/>
    <w:rsid w:val="008A1EF4"/>
    <w:rsid w:val="008A22E4"/>
    <w:rsid w:val="008A2347"/>
    <w:rsid w:val="008A2AA5"/>
    <w:rsid w:val="008A2CDE"/>
    <w:rsid w:val="008A36DD"/>
    <w:rsid w:val="008A39A0"/>
    <w:rsid w:val="008A3BE1"/>
    <w:rsid w:val="008A3D50"/>
    <w:rsid w:val="008A3E0A"/>
    <w:rsid w:val="008A3E25"/>
    <w:rsid w:val="008A491F"/>
    <w:rsid w:val="008A4F28"/>
    <w:rsid w:val="008A5791"/>
    <w:rsid w:val="008A57A2"/>
    <w:rsid w:val="008A5EF9"/>
    <w:rsid w:val="008A6413"/>
    <w:rsid w:val="008A6558"/>
    <w:rsid w:val="008A6C2B"/>
    <w:rsid w:val="008A6F24"/>
    <w:rsid w:val="008A71C9"/>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C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5C1"/>
    <w:rsid w:val="008C4954"/>
    <w:rsid w:val="008C4FB0"/>
    <w:rsid w:val="008C5580"/>
    <w:rsid w:val="008C56F3"/>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54"/>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60"/>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4CD"/>
    <w:rsid w:val="008F4598"/>
    <w:rsid w:val="008F4CC3"/>
    <w:rsid w:val="008F5047"/>
    <w:rsid w:val="008F555D"/>
    <w:rsid w:val="008F5567"/>
    <w:rsid w:val="008F5C6E"/>
    <w:rsid w:val="008F5CE2"/>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944"/>
    <w:rsid w:val="00903CC2"/>
    <w:rsid w:val="0090442B"/>
    <w:rsid w:val="009047C1"/>
    <w:rsid w:val="00904D15"/>
    <w:rsid w:val="00904FF3"/>
    <w:rsid w:val="0090507D"/>
    <w:rsid w:val="009051BD"/>
    <w:rsid w:val="00905419"/>
    <w:rsid w:val="00905911"/>
    <w:rsid w:val="00905A1E"/>
    <w:rsid w:val="00905A9D"/>
    <w:rsid w:val="00905ABF"/>
    <w:rsid w:val="00905AED"/>
    <w:rsid w:val="00905B0F"/>
    <w:rsid w:val="00905E88"/>
    <w:rsid w:val="00905EC5"/>
    <w:rsid w:val="00905F5A"/>
    <w:rsid w:val="009060E7"/>
    <w:rsid w:val="00906791"/>
    <w:rsid w:val="00906878"/>
    <w:rsid w:val="009071DE"/>
    <w:rsid w:val="00907521"/>
    <w:rsid w:val="00907DB6"/>
    <w:rsid w:val="00910312"/>
    <w:rsid w:val="009103F8"/>
    <w:rsid w:val="00910720"/>
    <w:rsid w:val="00910A1A"/>
    <w:rsid w:val="00910DB6"/>
    <w:rsid w:val="00911001"/>
    <w:rsid w:val="009110D5"/>
    <w:rsid w:val="00911108"/>
    <w:rsid w:val="0091121F"/>
    <w:rsid w:val="009112D5"/>
    <w:rsid w:val="00911381"/>
    <w:rsid w:val="00911D29"/>
    <w:rsid w:val="0091234D"/>
    <w:rsid w:val="0091248D"/>
    <w:rsid w:val="00912617"/>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A4C"/>
    <w:rsid w:val="00920E0C"/>
    <w:rsid w:val="00920F20"/>
    <w:rsid w:val="00921474"/>
    <w:rsid w:val="009219F7"/>
    <w:rsid w:val="00921EEF"/>
    <w:rsid w:val="00921F64"/>
    <w:rsid w:val="00921FC1"/>
    <w:rsid w:val="009226C3"/>
    <w:rsid w:val="00922714"/>
    <w:rsid w:val="00922AFE"/>
    <w:rsid w:val="00922EDB"/>
    <w:rsid w:val="0092353B"/>
    <w:rsid w:val="0092373B"/>
    <w:rsid w:val="00923A78"/>
    <w:rsid w:val="00923B13"/>
    <w:rsid w:val="00923C4E"/>
    <w:rsid w:val="00923C6D"/>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28A"/>
    <w:rsid w:val="0092735A"/>
    <w:rsid w:val="00930075"/>
    <w:rsid w:val="00930400"/>
    <w:rsid w:val="0093067A"/>
    <w:rsid w:val="00931669"/>
    <w:rsid w:val="00931774"/>
    <w:rsid w:val="009317CA"/>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F26"/>
    <w:rsid w:val="00936709"/>
    <w:rsid w:val="00937BA5"/>
    <w:rsid w:val="00940069"/>
    <w:rsid w:val="0094044D"/>
    <w:rsid w:val="0094057D"/>
    <w:rsid w:val="00940764"/>
    <w:rsid w:val="00940C74"/>
    <w:rsid w:val="009411FC"/>
    <w:rsid w:val="00941558"/>
    <w:rsid w:val="00941CD4"/>
    <w:rsid w:val="0094234B"/>
    <w:rsid w:val="00942550"/>
    <w:rsid w:val="00942559"/>
    <w:rsid w:val="00942B95"/>
    <w:rsid w:val="009435FF"/>
    <w:rsid w:val="009440B1"/>
    <w:rsid w:val="00944391"/>
    <w:rsid w:val="00944830"/>
    <w:rsid w:val="009449E5"/>
    <w:rsid w:val="00944DED"/>
    <w:rsid w:val="009459B9"/>
    <w:rsid w:val="00945D51"/>
    <w:rsid w:val="009464BD"/>
    <w:rsid w:val="009465FA"/>
    <w:rsid w:val="009467EE"/>
    <w:rsid w:val="00946A68"/>
    <w:rsid w:val="00946D7D"/>
    <w:rsid w:val="009474F9"/>
    <w:rsid w:val="009475BE"/>
    <w:rsid w:val="00950883"/>
    <w:rsid w:val="00950897"/>
    <w:rsid w:val="00950B76"/>
    <w:rsid w:val="00950BA7"/>
    <w:rsid w:val="00950E8D"/>
    <w:rsid w:val="009512DE"/>
    <w:rsid w:val="009513DF"/>
    <w:rsid w:val="00952753"/>
    <w:rsid w:val="00952760"/>
    <w:rsid w:val="00952CFD"/>
    <w:rsid w:val="00952F9E"/>
    <w:rsid w:val="0095421C"/>
    <w:rsid w:val="009542BF"/>
    <w:rsid w:val="00954467"/>
    <w:rsid w:val="009544DF"/>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8A"/>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E0"/>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5DA"/>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1F7"/>
    <w:rsid w:val="0098257E"/>
    <w:rsid w:val="009832B9"/>
    <w:rsid w:val="009833A8"/>
    <w:rsid w:val="009833C9"/>
    <w:rsid w:val="00983B9D"/>
    <w:rsid w:val="0098440C"/>
    <w:rsid w:val="0098470B"/>
    <w:rsid w:val="00984938"/>
    <w:rsid w:val="00984A34"/>
    <w:rsid w:val="0098526A"/>
    <w:rsid w:val="00985529"/>
    <w:rsid w:val="00985669"/>
    <w:rsid w:val="00985FCA"/>
    <w:rsid w:val="0098669F"/>
    <w:rsid w:val="009867A8"/>
    <w:rsid w:val="009868AC"/>
    <w:rsid w:val="00986F3D"/>
    <w:rsid w:val="00987239"/>
    <w:rsid w:val="0098738E"/>
    <w:rsid w:val="00987F9A"/>
    <w:rsid w:val="0099040C"/>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5E0"/>
    <w:rsid w:val="009A0881"/>
    <w:rsid w:val="009A09D8"/>
    <w:rsid w:val="009A0DC0"/>
    <w:rsid w:val="009A10B5"/>
    <w:rsid w:val="009A11E6"/>
    <w:rsid w:val="009A1A14"/>
    <w:rsid w:val="009A2888"/>
    <w:rsid w:val="009A29ED"/>
    <w:rsid w:val="009A3198"/>
    <w:rsid w:val="009A3852"/>
    <w:rsid w:val="009A3BED"/>
    <w:rsid w:val="009A3D36"/>
    <w:rsid w:val="009A40D2"/>
    <w:rsid w:val="009A445E"/>
    <w:rsid w:val="009A47CA"/>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0A7"/>
    <w:rsid w:val="009A7244"/>
    <w:rsid w:val="009A7593"/>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00D"/>
    <w:rsid w:val="009B6426"/>
    <w:rsid w:val="009B686A"/>
    <w:rsid w:val="009B6B56"/>
    <w:rsid w:val="009B6BE5"/>
    <w:rsid w:val="009B6C48"/>
    <w:rsid w:val="009B6CF1"/>
    <w:rsid w:val="009B6CFC"/>
    <w:rsid w:val="009B6E6A"/>
    <w:rsid w:val="009B768B"/>
    <w:rsid w:val="009B79B6"/>
    <w:rsid w:val="009B7E8B"/>
    <w:rsid w:val="009C0057"/>
    <w:rsid w:val="009C052A"/>
    <w:rsid w:val="009C088B"/>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12"/>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A6"/>
    <w:rsid w:val="009F5F2C"/>
    <w:rsid w:val="009F6DCE"/>
    <w:rsid w:val="009F71A8"/>
    <w:rsid w:val="009F7913"/>
    <w:rsid w:val="009F7C52"/>
    <w:rsid w:val="009F7E8E"/>
    <w:rsid w:val="00A004AB"/>
    <w:rsid w:val="00A00D64"/>
    <w:rsid w:val="00A010AB"/>
    <w:rsid w:val="00A01126"/>
    <w:rsid w:val="00A01169"/>
    <w:rsid w:val="00A01890"/>
    <w:rsid w:val="00A01AC8"/>
    <w:rsid w:val="00A0242E"/>
    <w:rsid w:val="00A025A0"/>
    <w:rsid w:val="00A02F05"/>
    <w:rsid w:val="00A035DF"/>
    <w:rsid w:val="00A04B1D"/>
    <w:rsid w:val="00A04BDE"/>
    <w:rsid w:val="00A05273"/>
    <w:rsid w:val="00A05499"/>
    <w:rsid w:val="00A058CB"/>
    <w:rsid w:val="00A05D7D"/>
    <w:rsid w:val="00A05EC4"/>
    <w:rsid w:val="00A0624F"/>
    <w:rsid w:val="00A062D2"/>
    <w:rsid w:val="00A06F0F"/>
    <w:rsid w:val="00A07052"/>
    <w:rsid w:val="00A07141"/>
    <w:rsid w:val="00A072C8"/>
    <w:rsid w:val="00A074BF"/>
    <w:rsid w:val="00A074D0"/>
    <w:rsid w:val="00A0751E"/>
    <w:rsid w:val="00A07730"/>
    <w:rsid w:val="00A102AD"/>
    <w:rsid w:val="00A107D3"/>
    <w:rsid w:val="00A1104B"/>
    <w:rsid w:val="00A11094"/>
    <w:rsid w:val="00A112B9"/>
    <w:rsid w:val="00A118E0"/>
    <w:rsid w:val="00A11A91"/>
    <w:rsid w:val="00A11EF5"/>
    <w:rsid w:val="00A120B9"/>
    <w:rsid w:val="00A128FE"/>
    <w:rsid w:val="00A1319D"/>
    <w:rsid w:val="00A13254"/>
    <w:rsid w:val="00A13398"/>
    <w:rsid w:val="00A133B9"/>
    <w:rsid w:val="00A1355E"/>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276"/>
    <w:rsid w:val="00A308F9"/>
    <w:rsid w:val="00A310F5"/>
    <w:rsid w:val="00A3140C"/>
    <w:rsid w:val="00A314CD"/>
    <w:rsid w:val="00A315D5"/>
    <w:rsid w:val="00A31602"/>
    <w:rsid w:val="00A316B1"/>
    <w:rsid w:val="00A31FAC"/>
    <w:rsid w:val="00A32211"/>
    <w:rsid w:val="00A324E2"/>
    <w:rsid w:val="00A32AAB"/>
    <w:rsid w:val="00A331E4"/>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20C"/>
    <w:rsid w:val="00A376F9"/>
    <w:rsid w:val="00A3774E"/>
    <w:rsid w:val="00A37FA3"/>
    <w:rsid w:val="00A400D5"/>
    <w:rsid w:val="00A40992"/>
    <w:rsid w:val="00A41655"/>
    <w:rsid w:val="00A416A2"/>
    <w:rsid w:val="00A419B5"/>
    <w:rsid w:val="00A41B31"/>
    <w:rsid w:val="00A41EE3"/>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46A"/>
    <w:rsid w:val="00A50902"/>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304"/>
    <w:rsid w:val="00A5645B"/>
    <w:rsid w:val="00A5665E"/>
    <w:rsid w:val="00A57439"/>
    <w:rsid w:val="00A5766B"/>
    <w:rsid w:val="00A57BF2"/>
    <w:rsid w:val="00A57FD3"/>
    <w:rsid w:val="00A60039"/>
    <w:rsid w:val="00A60088"/>
    <w:rsid w:val="00A60246"/>
    <w:rsid w:val="00A6095B"/>
    <w:rsid w:val="00A61509"/>
    <w:rsid w:val="00A61672"/>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689"/>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193"/>
    <w:rsid w:val="00A73374"/>
    <w:rsid w:val="00A733E5"/>
    <w:rsid w:val="00A739DD"/>
    <w:rsid w:val="00A73BA6"/>
    <w:rsid w:val="00A73C54"/>
    <w:rsid w:val="00A73F56"/>
    <w:rsid w:val="00A74997"/>
    <w:rsid w:val="00A74A1E"/>
    <w:rsid w:val="00A7548E"/>
    <w:rsid w:val="00A75640"/>
    <w:rsid w:val="00A75718"/>
    <w:rsid w:val="00A75D8F"/>
    <w:rsid w:val="00A75E1A"/>
    <w:rsid w:val="00A75FD7"/>
    <w:rsid w:val="00A7607D"/>
    <w:rsid w:val="00A767C0"/>
    <w:rsid w:val="00A77156"/>
    <w:rsid w:val="00A771EF"/>
    <w:rsid w:val="00A77296"/>
    <w:rsid w:val="00A7747D"/>
    <w:rsid w:val="00A7748B"/>
    <w:rsid w:val="00A77521"/>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2F0"/>
    <w:rsid w:val="00A82C77"/>
    <w:rsid w:val="00A8303D"/>
    <w:rsid w:val="00A83780"/>
    <w:rsid w:val="00A84511"/>
    <w:rsid w:val="00A84512"/>
    <w:rsid w:val="00A84D17"/>
    <w:rsid w:val="00A852E5"/>
    <w:rsid w:val="00A85576"/>
    <w:rsid w:val="00A856EA"/>
    <w:rsid w:val="00A85E25"/>
    <w:rsid w:val="00A86624"/>
    <w:rsid w:val="00A86E74"/>
    <w:rsid w:val="00A86FBF"/>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39D"/>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7A2"/>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D7F"/>
    <w:rsid w:val="00AB603E"/>
    <w:rsid w:val="00AB628B"/>
    <w:rsid w:val="00AB63DA"/>
    <w:rsid w:val="00AB6BA7"/>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F34"/>
    <w:rsid w:val="00AD0802"/>
    <w:rsid w:val="00AD0BDD"/>
    <w:rsid w:val="00AD0C24"/>
    <w:rsid w:val="00AD0CF5"/>
    <w:rsid w:val="00AD0E3E"/>
    <w:rsid w:val="00AD1279"/>
    <w:rsid w:val="00AD1340"/>
    <w:rsid w:val="00AD1363"/>
    <w:rsid w:val="00AD1370"/>
    <w:rsid w:val="00AD1BB1"/>
    <w:rsid w:val="00AD1E5E"/>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D5A"/>
    <w:rsid w:val="00AD7E87"/>
    <w:rsid w:val="00AE03DB"/>
    <w:rsid w:val="00AE05BA"/>
    <w:rsid w:val="00AE067A"/>
    <w:rsid w:val="00AE0894"/>
    <w:rsid w:val="00AE08D6"/>
    <w:rsid w:val="00AE090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0D3"/>
    <w:rsid w:val="00AE749E"/>
    <w:rsid w:val="00AE76BF"/>
    <w:rsid w:val="00AE7D57"/>
    <w:rsid w:val="00AE7E3B"/>
    <w:rsid w:val="00AF0011"/>
    <w:rsid w:val="00AF0AD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6A"/>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1AB4"/>
    <w:rsid w:val="00B01C7A"/>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65"/>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A19"/>
    <w:rsid w:val="00B201E6"/>
    <w:rsid w:val="00B20233"/>
    <w:rsid w:val="00B20520"/>
    <w:rsid w:val="00B20556"/>
    <w:rsid w:val="00B205ED"/>
    <w:rsid w:val="00B20844"/>
    <w:rsid w:val="00B20A6C"/>
    <w:rsid w:val="00B20C4F"/>
    <w:rsid w:val="00B210CF"/>
    <w:rsid w:val="00B2131F"/>
    <w:rsid w:val="00B2171D"/>
    <w:rsid w:val="00B21790"/>
    <w:rsid w:val="00B220FA"/>
    <w:rsid w:val="00B22119"/>
    <w:rsid w:val="00B22208"/>
    <w:rsid w:val="00B2237A"/>
    <w:rsid w:val="00B22388"/>
    <w:rsid w:val="00B22618"/>
    <w:rsid w:val="00B2284F"/>
    <w:rsid w:val="00B22AE7"/>
    <w:rsid w:val="00B22B0F"/>
    <w:rsid w:val="00B22C15"/>
    <w:rsid w:val="00B231FF"/>
    <w:rsid w:val="00B232EB"/>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03"/>
    <w:rsid w:val="00B325C6"/>
    <w:rsid w:val="00B32FCE"/>
    <w:rsid w:val="00B33259"/>
    <w:rsid w:val="00B3393B"/>
    <w:rsid w:val="00B339BC"/>
    <w:rsid w:val="00B33F06"/>
    <w:rsid w:val="00B340DF"/>
    <w:rsid w:val="00B3425E"/>
    <w:rsid w:val="00B342AF"/>
    <w:rsid w:val="00B3479B"/>
    <w:rsid w:val="00B34C1D"/>
    <w:rsid w:val="00B34D3A"/>
    <w:rsid w:val="00B35383"/>
    <w:rsid w:val="00B355F7"/>
    <w:rsid w:val="00B35783"/>
    <w:rsid w:val="00B3598F"/>
    <w:rsid w:val="00B35B43"/>
    <w:rsid w:val="00B35D11"/>
    <w:rsid w:val="00B35FC8"/>
    <w:rsid w:val="00B36326"/>
    <w:rsid w:val="00B363C4"/>
    <w:rsid w:val="00B3648F"/>
    <w:rsid w:val="00B368F3"/>
    <w:rsid w:val="00B3698A"/>
    <w:rsid w:val="00B373AC"/>
    <w:rsid w:val="00B378E9"/>
    <w:rsid w:val="00B37917"/>
    <w:rsid w:val="00B37C36"/>
    <w:rsid w:val="00B37CFB"/>
    <w:rsid w:val="00B37DF3"/>
    <w:rsid w:val="00B40699"/>
    <w:rsid w:val="00B40708"/>
    <w:rsid w:val="00B40E88"/>
    <w:rsid w:val="00B415D2"/>
    <w:rsid w:val="00B41637"/>
    <w:rsid w:val="00B41A02"/>
    <w:rsid w:val="00B41D50"/>
    <w:rsid w:val="00B427F9"/>
    <w:rsid w:val="00B42870"/>
    <w:rsid w:val="00B42911"/>
    <w:rsid w:val="00B42D76"/>
    <w:rsid w:val="00B42D7E"/>
    <w:rsid w:val="00B4336A"/>
    <w:rsid w:val="00B4353C"/>
    <w:rsid w:val="00B435FD"/>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625"/>
    <w:rsid w:val="00B55376"/>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C2"/>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863"/>
    <w:rsid w:val="00B6692D"/>
    <w:rsid w:val="00B66A88"/>
    <w:rsid w:val="00B66A96"/>
    <w:rsid w:val="00B677C8"/>
    <w:rsid w:val="00B679B1"/>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053"/>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2B"/>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4AE"/>
    <w:rsid w:val="00B93772"/>
    <w:rsid w:val="00B93C84"/>
    <w:rsid w:val="00B93C85"/>
    <w:rsid w:val="00B93D8F"/>
    <w:rsid w:val="00B9437A"/>
    <w:rsid w:val="00B944BA"/>
    <w:rsid w:val="00B95052"/>
    <w:rsid w:val="00B952A6"/>
    <w:rsid w:val="00B95417"/>
    <w:rsid w:val="00B95496"/>
    <w:rsid w:val="00B95663"/>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AF"/>
    <w:rsid w:val="00BB1F50"/>
    <w:rsid w:val="00BB203D"/>
    <w:rsid w:val="00BB2AAA"/>
    <w:rsid w:val="00BB2CC1"/>
    <w:rsid w:val="00BB38DB"/>
    <w:rsid w:val="00BB3A9D"/>
    <w:rsid w:val="00BB3E0C"/>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BE"/>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1D"/>
    <w:rsid w:val="00BF0CE1"/>
    <w:rsid w:val="00BF0D6C"/>
    <w:rsid w:val="00BF0EA5"/>
    <w:rsid w:val="00BF1BCA"/>
    <w:rsid w:val="00BF277D"/>
    <w:rsid w:val="00BF2E1B"/>
    <w:rsid w:val="00BF2FE2"/>
    <w:rsid w:val="00BF320A"/>
    <w:rsid w:val="00BF3748"/>
    <w:rsid w:val="00BF37FD"/>
    <w:rsid w:val="00BF39C7"/>
    <w:rsid w:val="00BF3C5D"/>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0F45"/>
    <w:rsid w:val="00C0102C"/>
    <w:rsid w:val="00C0154A"/>
    <w:rsid w:val="00C01D6C"/>
    <w:rsid w:val="00C02206"/>
    <w:rsid w:val="00C023EB"/>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3CBB"/>
    <w:rsid w:val="00C13DC3"/>
    <w:rsid w:val="00C14152"/>
    <w:rsid w:val="00C14157"/>
    <w:rsid w:val="00C1425C"/>
    <w:rsid w:val="00C1530A"/>
    <w:rsid w:val="00C158C6"/>
    <w:rsid w:val="00C16743"/>
    <w:rsid w:val="00C16F8E"/>
    <w:rsid w:val="00C16FD9"/>
    <w:rsid w:val="00C172AB"/>
    <w:rsid w:val="00C17734"/>
    <w:rsid w:val="00C17816"/>
    <w:rsid w:val="00C17835"/>
    <w:rsid w:val="00C20108"/>
    <w:rsid w:val="00C20287"/>
    <w:rsid w:val="00C204ED"/>
    <w:rsid w:val="00C20A8A"/>
    <w:rsid w:val="00C20AF8"/>
    <w:rsid w:val="00C210D5"/>
    <w:rsid w:val="00C210DE"/>
    <w:rsid w:val="00C21355"/>
    <w:rsid w:val="00C21A0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410"/>
    <w:rsid w:val="00C264A6"/>
    <w:rsid w:val="00C26B46"/>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465A"/>
    <w:rsid w:val="00C34907"/>
    <w:rsid w:val="00C34B7A"/>
    <w:rsid w:val="00C34C0A"/>
    <w:rsid w:val="00C35004"/>
    <w:rsid w:val="00C354C5"/>
    <w:rsid w:val="00C35A11"/>
    <w:rsid w:val="00C35A7A"/>
    <w:rsid w:val="00C35C87"/>
    <w:rsid w:val="00C36014"/>
    <w:rsid w:val="00C361BE"/>
    <w:rsid w:val="00C37399"/>
    <w:rsid w:val="00C37A3F"/>
    <w:rsid w:val="00C400F4"/>
    <w:rsid w:val="00C40127"/>
    <w:rsid w:val="00C405D0"/>
    <w:rsid w:val="00C409D6"/>
    <w:rsid w:val="00C40FD9"/>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524C"/>
    <w:rsid w:val="00C45337"/>
    <w:rsid w:val="00C453A5"/>
    <w:rsid w:val="00C458A4"/>
    <w:rsid w:val="00C466C9"/>
    <w:rsid w:val="00C46AEC"/>
    <w:rsid w:val="00C46E9D"/>
    <w:rsid w:val="00C46FE3"/>
    <w:rsid w:val="00C472E0"/>
    <w:rsid w:val="00C4759A"/>
    <w:rsid w:val="00C47A96"/>
    <w:rsid w:val="00C47C09"/>
    <w:rsid w:val="00C47D48"/>
    <w:rsid w:val="00C47FA0"/>
    <w:rsid w:val="00C50735"/>
    <w:rsid w:val="00C50E98"/>
    <w:rsid w:val="00C51192"/>
    <w:rsid w:val="00C51437"/>
    <w:rsid w:val="00C5147E"/>
    <w:rsid w:val="00C517B0"/>
    <w:rsid w:val="00C51953"/>
    <w:rsid w:val="00C51A3E"/>
    <w:rsid w:val="00C51ECD"/>
    <w:rsid w:val="00C52268"/>
    <w:rsid w:val="00C522E3"/>
    <w:rsid w:val="00C52430"/>
    <w:rsid w:val="00C524D4"/>
    <w:rsid w:val="00C52EDE"/>
    <w:rsid w:val="00C538BD"/>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BD1"/>
    <w:rsid w:val="00C56E2F"/>
    <w:rsid w:val="00C56F4B"/>
    <w:rsid w:val="00C5707F"/>
    <w:rsid w:val="00C57294"/>
    <w:rsid w:val="00C5761C"/>
    <w:rsid w:val="00C5776A"/>
    <w:rsid w:val="00C57982"/>
    <w:rsid w:val="00C579DE"/>
    <w:rsid w:val="00C57A82"/>
    <w:rsid w:val="00C57E44"/>
    <w:rsid w:val="00C57EFF"/>
    <w:rsid w:val="00C57F14"/>
    <w:rsid w:val="00C57FC4"/>
    <w:rsid w:val="00C60097"/>
    <w:rsid w:val="00C60512"/>
    <w:rsid w:val="00C611DA"/>
    <w:rsid w:val="00C613B5"/>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1F"/>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A1"/>
    <w:rsid w:val="00C75F09"/>
    <w:rsid w:val="00C76219"/>
    <w:rsid w:val="00C76695"/>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E4"/>
    <w:rsid w:val="00C8251B"/>
    <w:rsid w:val="00C8251E"/>
    <w:rsid w:val="00C827C3"/>
    <w:rsid w:val="00C829FF"/>
    <w:rsid w:val="00C82BB5"/>
    <w:rsid w:val="00C82E98"/>
    <w:rsid w:val="00C8306F"/>
    <w:rsid w:val="00C83878"/>
    <w:rsid w:val="00C83F08"/>
    <w:rsid w:val="00C841BF"/>
    <w:rsid w:val="00C849D5"/>
    <w:rsid w:val="00C84F89"/>
    <w:rsid w:val="00C8533F"/>
    <w:rsid w:val="00C85479"/>
    <w:rsid w:val="00C85502"/>
    <w:rsid w:val="00C85817"/>
    <w:rsid w:val="00C8595C"/>
    <w:rsid w:val="00C85CF3"/>
    <w:rsid w:val="00C85E66"/>
    <w:rsid w:val="00C8639F"/>
    <w:rsid w:val="00C86927"/>
    <w:rsid w:val="00C86EFD"/>
    <w:rsid w:val="00C87184"/>
    <w:rsid w:val="00C872C3"/>
    <w:rsid w:val="00C87876"/>
    <w:rsid w:val="00C87938"/>
    <w:rsid w:val="00C87E6D"/>
    <w:rsid w:val="00C90867"/>
    <w:rsid w:val="00C90E1F"/>
    <w:rsid w:val="00C91673"/>
    <w:rsid w:val="00C91D6C"/>
    <w:rsid w:val="00C922F5"/>
    <w:rsid w:val="00C926F6"/>
    <w:rsid w:val="00C927CE"/>
    <w:rsid w:val="00C92CB9"/>
    <w:rsid w:val="00C937B3"/>
    <w:rsid w:val="00C9395C"/>
    <w:rsid w:val="00C93B57"/>
    <w:rsid w:val="00C93C0F"/>
    <w:rsid w:val="00C93D2C"/>
    <w:rsid w:val="00C94240"/>
    <w:rsid w:val="00C942FB"/>
    <w:rsid w:val="00C947E2"/>
    <w:rsid w:val="00C94A19"/>
    <w:rsid w:val="00C94F21"/>
    <w:rsid w:val="00C95595"/>
    <w:rsid w:val="00C958D6"/>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1DF"/>
    <w:rsid w:val="00CA4209"/>
    <w:rsid w:val="00CA567E"/>
    <w:rsid w:val="00CA5A7F"/>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7CE"/>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697"/>
    <w:rsid w:val="00CC07F7"/>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2F66"/>
    <w:rsid w:val="00CD3030"/>
    <w:rsid w:val="00CD311E"/>
    <w:rsid w:val="00CD31E2"/>
    <w:rsid w:val="00CD365C"/>
    <w:rsid w:val="00CD3911"/>
    <w:rsid w:val="00CD3DCE"/>
    <w:rsid w:val="00CD3DD2"/>
    <w:rsid w:val="00CD4106"/>
    <w:rsid w:val="00CD4140"/>
    <w:rsid w:val="00CD4B57"/>
    <w:rsid w:val="00CD4D6A"/>
    <w:rsid w:val="00CD4E93"/>
    <w:rsid w:val="00CD4F1E"/>
    <w:rsid w:val="00CD6569"/>
    <w:rsid w:val="00CD6999"/>
    <w:rsid w:val="00CD6D99"/>
    <w:rsid w:val="00CD6ED3"/>
    <w:rsid w:val="00CD71F5"/>
    <w:rsid w:val="00CD7243"/>
    <w:rsid w:val="00CD7631"/>
    <w:rsid w:val="00CD7B72"/>
    <w:rsid w:val="00CD7FD7"/>
    <w:rsid w:val="00CE0124"/>
    <w:rsid w:val="00CE02CF"/>
    <w:rsid w:val="00CE0591"/>
    <w:rsid w:val="00CE103B"/>
    <w:rsid w:val="00CE149F"/>
    <w:rsid w:val="00CE1735"/>
    <w:rsid w:val="00CE19B9"/>
    <w:rsid w:val="00CE1A9D"/>
    <w:rsid w:val="00CE1F39"/>
    <w:rsid w:val="00CE1F41"/>
    <w:rsid w:val="00CE20BE"/>
    <w:rsid w:val="00CE21BE"/>
    <w:rsid w:val="00CE251C"/>
    <w:rsid w:val="00CE25F8"/>
    <w:rsid w:val="00CE26B7"/>
    <w:rsid w:val="00CE26C0"/>
    <w:rsid w:val="00CE276B"/>
    <w:rsid w:val="00CE2983"/>
    <w:rsid w:val="00CE2EDD"/>
    <w:rsid w:val="00CE2EF6"/>
    <w:rsid w:val="00CE3AE1"/>
    <w:rsid w:val="00CE3EA0"/>
    <w:rsid w:val="00CE3EDB"/>
    <w:rsid w:val="00CE4117"/>
    <w:rsid w:val="00CE4796"/>
    <w:rsid w:val="00CE4D4D"/>
    <w:rsid w:val="00CE4F20"/>
    <w:rsid w:val="00CE5342"/>
    <w:rsid w:val="00CE5447"/>
    <w:rsid w:val="00CE57FC"/>
    <w:rsid w:val="00CE5AD4"/>
    <w:rsid w:val="00CE5E29"/>
    <w:rsid w:val="00CE65AE"/>
    <w:rsid w:val="00CE6B89"/>
    <w:rsid w:val="00CE6CF3"/>
    <w:rsid w:val="00CE72F7"/>
    <w:rsid w:val="00CF014B"/>
    <w:rsid w:val="00CF0497"/>
    <w:rsid w:val="00CF063D"/>
    <w:rsid w:val="00CF0969"/>
    <w:rsid w:val="00CF0E9D"/>
    <w:rsid w:val="00CF0EB4"/>
    <w:rsid w:val="00CF12D3"/>
    <w:rsid w:val="00CF12EE"/>
    <w:rsid w:val="00CF1909"/>
    <w:rsid w:val="00CF1946"/>
    <w:rsid w:val="00CF2640"/>
    <w:rsid w:val="00CF2649"/>
    <w:rsid w:val="00CF2B57"/>
    <w:rsid w:val="00CF2D84"/>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487"/>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87"/>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1F59"/>
    <w:rsid w:val="00D120B4"/>
    <w:rsid w:val="00D123AD"/>
    <w:rsid w:val="00D12C13"/>
    <w:rsid w:val="00D132E8"/>
    <w:rsid w:val="00D13541"/>
    <w:rsid w:val="00D135CC"/>
    <w:rsid w:val="00D13685"/>
    <w:rsid w:val="00D1395F"/>
    <w:rsid w:val="00D14065"/>
    <w:rsid w:val="00D14A15"/>
    <w:rsid w:val="00D14CA1"/>
    <w:rsid w:val="00D156E1"/>
    <w:rsid w:val="00D15B46"/>
    <w:rsid w:val="00D15CAB"/>
    <w:rsid w:val="00D160AF"/>
    <w:rsid w:val="00D16B39"/>
    <w:rsid w:val="00D16B9D"/>
    <w:rsid w:val="00D16F0C"/>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2D0D"/>
    <w:rsid w:val="00D32D31"/>
    <w:rsid w:val="00D333FA"/>
    <w:rsid w:val="00D340C9"/>
    <w:rsid w:val="00D34503"/>
    <w:rsid w:val="00D345A7"/>
    <w:rsid w:val="00D34776"/>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72E"/>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D4D"/>
    <w:rsid w:val="00D51F7E"/>
    <w:rsid w:val="00D521C4"/>
    <w:rsid w:val="00D52396"/>
    <w:rsid w:val="00D52780"/>
    <w:rsid w:val="00D528D3"/>
    <w:rsid w:val="00D533B6"/>
    <w:rsid w:val="00D5359A"/>
    <w:rsid w:val="00D5383A"/>
    <w:rsid w:val="00D544A7"/>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877"/>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2BC"/>
    <w:rsid w:val="00D6548E"/>
    <w:rsid w:val="00D656B3"/>
    <w:rsid w:val="00D65BEB"/>
    <w:rsid w:val="00D661A1"/>
    <w:rsid w:val="00D66B35"/>
    <w:rsid w:val="00D67757"/>
    <w:rsid w:val="00D67C01"/>
    <w:rsid w:val="00D67F8E"/>
    <w:rsid w:val="00D7077F"/>
    <w:rsid w:val="00D70F0C"/>
    <w:rsid w:val="00D711B7"/>
    <w:rsid w:val="00D7169A"/>
    <w:rsid w:val="00D73495"/>
    <w:rsid w:val="00D73918"/>
    <w:rsid w:val="00D73E0F"/>
    <w:rsid w:val="00D741FC"/>
    <w:rsid w:val="00D7442C"/>
    <w:rsid w:val="00D744E5"/>
    <w:rsid w:val="00D75F90"/>
    <w:rsid w:val="00D761BE"/>
    <w:rsid w:val="00D7621C"/>
    <w:rsid w:val="00D766DC"/>
    <w:rsid w:val="00D77210"/>
    <w:rsid w:val="00D7774B"/>
    <w:rsid w:val="00D7780C"/>
    <w:rsid w:val="00D7796A"/>
    <w:rsid w:val="00D77B06"/>
    <w:rsid w:val="00D77D61"/>
    <w:rsid w:val="00D8011C"/>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AC6"/>
    <w:rsid w:val="00D91C9F"/>
    <w:rsid w:val="00D920E5"/>
    <w:rsid w:val="00D93012"/>
    <w:rsid w:val="00D93164"/>
    <w:rsid w:val="00D93759"/>
    <w:rsid w:val="00D93879"/>
    <w:rsid w:val="00D93B6C"/>
    <w:rsid w:val="00D93EB8"/>
    <w:rsid w:val="00D9410D"/>
    <w:rsid w:val="00D946E4"/>
    <w:rsid w:val="00D94710"/>
    <w:rsid w:val="00D94ACF"/>
    <w:rsid w:val="00D94B1C"/>
    <w:rsid w:val="00D94EA0"/>
    <w:rsid w:val="00D95747"/>
    <w:rsid w:val="00D95F02"/>
    <w:rsid w:val="00D964CE"/>
    <w:rsid w:val="00D96616"/>
    <w:rsid w:val="00D96ED3"/>
    <w:rsid w:val="00D9721D"/>
    <w:rsid w:val="00D9730D"/>
    <w:rsid w:val="00D9736F"/>
    <w:rsid w:val="00D97437"/>
    <w:rsid w:val="00D976FA"/>
    <w:rsid w:val="00D97988"/>
    <w:rsid w:val="00D97B1F"/>
    <w:rsid w:val="00DA07EB"/>
    <w:rsid w:val="00DA0CFC"/>
    <w:rsid w:val="00DA12D4"/>
    <w:rsid w:val="00DA180F"/>
    <w:rsid w:val="00DA18C8"/>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6B7"/>
    <w:rsid w:val="00DB076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550"/>
    <w:rsid w:val="00DB4570"/>
    <w:rsid w:val="00DB4F66"/>
    <w:rsid w:val="00DB611B"/>
    <w:rsid w:val="00DB6457"/>
    <w:rsid w:val="00DB658F"/>
    <w:rsid w:val="00DB660F"/>
    <w:rsid w:val="00DB6873"/>
    <w:rsid w:val="00DB6924"/>
    <w:rsid w:val="00DB69E3"/>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BF"/>
    <w:rsid w:val="00DC52A3"/>
    <w:rsid w:val="00DC55A5"/>
    <w:rsid w:val="00DC569E"/>
    <w:rsid w:val="00DC5EF4"/>
    <w:rsid w:val="00DC6B4F"/>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B2D"/>
    <w:rsid w:val="00DD5122"/>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37"/>
    <w:rsid w:val="00DE178B"/>
    <w:rsid w:val="00DE1A05"/>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18A"/>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A5"/>
    <w:rsid w:val="00E21EEB"/>
    <w:rsid w:val="00E21FA8"/>
    <w:rsid w:val="00E2250D"/>
    <w:rsid w:val="00E228F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DBE"/>
    <w:rsid w:val="00E30094"/>
    <w:rsid w:val="00E3020B"/>
    <w:rsid w:val="00E304C6"/>
    <w:rsid w:val="00E30758"/>
    <w:rsid w:val="00E30960"/>
    <w:rsid w:val="00E30B4B"/>
    <w:rsid w:val="00E30B79"/>
    <w:rsid w:val="00E30CF4"/>
    <w:rsid w:val="00E30F60"/>
    <w:rsid w:val="00E31210"/>
    <w:rsid w:val="00E31629"/>
    <w:rsid w:val="00E318FF"/>
    <w:rsid w:val="00E31D64"/>
    <w:rsid w:val="00E31D86"/>
    <w:rsid w:val="00E322A1"/>
    <w:rsid w:val="00E3316E"/>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9EE"/>
    <w:rsid w:val="00E43D4F"/>
    <w:rsid w:val="00E43EB1"/>
    <w:rsid w:val="00E44141"/>
    <w:rsid w:val="00E44736"/>
    <w:rsid w:val="00E44837"/>
    <w:rsid w:val="00E44926"/>
    <w:rsid w:val="00E44993"/>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0F33"/>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492"/>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2B9"/>
    <w:rsid w:val="00E70508"/>
    <w:rsid w:val="00E70892"/>
    <w:rsid w:val="00E70994"/>
    <w:rsid w:val="00E711F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F7D"/>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816"/>
    <w:rsid w:val="00E77E21"/>
    <w:rsid w:val="00E77FBB"/>
    <w:rsid w:val="00E8008A"/>
    <w:rsid w:val="00E80566"/>
    <w:rsid w:val="00E80DF4"/>
    <w:rsid w:val="00E81060"/>
    <w:rsid w:val="00E81339"/>
    <w:rsid w:val="00E8147F"/>
    <w:rsid w:val="00E818BF"/>
    <w:rsid w:val="00E818CE"/>
    <w:rsid w:val="00E82875"/>
    <w:rsid w:val="00E82BBD"/>
    <w:rsid w:val="00E82C6F"/>
    <w:rsid w:val="00E83492"/>
    <w:rsid w:val="00E837C0"/>
    <w:rsid w:val="00E83C37"/>
    <w:rsid w:val="00E8464D"/>
    <w:rsid w:val="00E84F16"/>
    <w:rsid w:val="00E8519B"/>
    <w:rsid w:val="00E85281"/>
    <w:rsid w:val="00E85541"/>
    <w:rsid w:val="00E85A88"/>
    <w:rsid w:val="00E85EB6"/>
    <w:rsid w:val="00E860EB"/>
    <w:rsid w:val="00E861A3"/>
    <w:rsid w:val="00E86317"/>
    <w:rsid w:val="00E86511"/>
    <w:rsid w:val="00E86603"/>
    <w:rsid w:val="00E876B2"/>
    <w:rsid w:val="00E90340"/>
    <w:rsid w:val="00E90551"/>
    <w:rsid w:val="00E9094B"/>
    <w:rsid w:val="00E90CE0"/>
    <w:rsid w:val="00E90FAC"/>
    <w:rsid w:val="00E9117D"/>
    <w:rsid w:val="00E913BF"/>
    <w:rsid w:val="00E9189B"/>
    <w:rsid w:val="00E91D4D"/>
    <w:rsid w:val="00E91F1C"/>
    <w:rsid w:val="00E9220A"/>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D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778"/>
    <w:rsid w:val="00EC6805"/>
    <w:rsid w:val="00EC680D"/>
    <w:rsid w:val="00EC6A22"/>
    <w:rsid w:val="00EC6B1F"/>
    <w:rsid w:val="00EC6C01"/>
    <w:rsid w:val="00EC6CD3"/>
    <w:rsid w:val="00EC6DF1"/>
    <w:rsid w:val="00EC7099"/>
    <w:rsid w:val="00EC7547"/>
    <w:rsid w:val="00EC7ACB"/>
    <w:rsid w:val="00ED0014"/>
    <w:rsid w:val="00ED022F"/>
    <w:rsid w:val="00ED0D86"/>
    <w:rsid w:val="00ED11CE"/>
    <w:rsid w:val="00ED13B2"/>
    <w:rsid w:val="00ED1C41"/>
    <w:rsid w:val="00ED23B3"/>
    <w:rsid w:val="00ED248E"/>
    <w:rsid w:val="00ED2894"/>
    <w:rsid w:val="00ED2B45"/>
    <w:rsid w:val="00ED2E35"/>
    <w:rsid w:val="00ED3182"/>
    <w:rsid w:val="00ED3E9D"/>
    <w:rsid w:val="00ED3EE8"/>
    <w:rsid w:val="00ED476D"/>
    <w:rsid w:val="00ED48E2"/>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FE8"/>
    <w:rsid w:val="00EE20D0"/>
    <w:rsid w:val="00EE260E"/>
    <w:rsid w:val="00EE2949"/>
    <w:rsid w:val="00EE3505"/>
    <w:rsid w:val="00EE365B"/>
    <w:rsid w:val="00EE3678"/>
    <w:rsid w:val="00EE3885"/>
    <w:rsid w:val="00EE3EA2"/>
    <w:rsid w:val="00EE3F24"/>
    <w:rsid w:val="00EE3FDB"/>
    <w:rsid w:val="00EE435F"/>
    <w:rsid w:val="00EE4556"/>
    <w:rsid w:val="00EE4A6F"/>
    <w:rsid w:val="00EE4E68"/>
    <w:rsid w:val="00EE5AA0"/>
    <w:rsid w:val="00EE5C00"/>
    <w:rsid w:val="00EE61C0"/>
    <w:rsid w:val="00EE61F7"/>
    <w:rsid w:val="00EE669F"/>
    <w:rsid w:val="00EE67A7"/>
    <w:rsid w:val="00EE6866"/>
    <w:rsid w:val="00EE6CE1"/>
    <w:rsid w:val="00EE7071"/>
    <w:rsid w:val="00EE712B"/>
    <w:rsid w:val="00EE71C7"/>
    <w:rsid w:val="00EE71EB"/>
    <w:rsid w:val="00EE78E3"/>
    <w:rsid w:val="00EE793E"/>
    <w:rsid w:val="00EE7C88"/>
    <w:rsid w:val="00EF0376"/>
    <w:rsid w:val="00EF0B96"/>
    <w:rsid w:val="00EF0BA7"/>
    <w:rsid w:val="00EF0BF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73"/>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D4F"/>
    <w:rsid w:val="00F24F06"/>
    <w:rsid w:val="00F25056"/>
    <w:rsid w:val="00F25A87"/>
    <w:rsid w:val="00F25B1B"/>
    <w:rsid w:val="00F25D01"/>
    <w:rsid w:val="00F26410"/>
    <w:rsid w:val="00F26B54"/>
    <w:rsid w:val="00F26D84"/>
    <w:rsid w:val="00F26E78"/>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35"/>
    <w:rsid w:val="00F347FE"/>
    <w:rsid w:val="00F35178"/>
    <w:rsid w:val="00F356CC"/>
    <w:rsid w:val="00F35C70"/>
    <w:rsid w:val="00F35C86"/>
    <w:rsid w:val="00F35EB2"/>
    <w:rsid w:val="00F35F61"/>
    <w:rsid w:val="00F360DA"/>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5E8"/>
    <w:rsid w:val="00F45BF6"/>
    <w:rsid w:val="00F45D2F"/>
    <w:rsid w:val="00F45D79"/>
    <w:rsid w:val="00F461F8"/>
    <w:rsid w:val="00F46223"/>
    <w:rsid w:val="00F464EA"/>
    <w:rsid w:val="00F465C3"/>
    <w:rsid w:val="00F4662D"/>
    <w:rsid w:val="00F46745"/>
    <w:rsid w:val="00F4712D"/>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119"/>
    <w:rsid w:val="00F70869"/>
    <w:rsid w:val="00F70901"/>
    <w:rsid w:val="00F70BCF"/>
    <w:rsid w:val="00F70D79"/>
    <w:rsid w:val="00F70FA6"/>
    <w:rsid w:val="00F70FAA"/>
    <w:rsid w:val="00F71209"/>
    <w:rsid w:val="00F71D97"/>
    <w:rsid w:val="00F72157"/>
    <w:rsid w:val="00F72A8A"/>
    <w:rsid w:val="00F72D3D"/>
    <w:rsid w:val="00F73042"/>
    <w:rsid w:val="00F7306B"/>
    <w:rsid w:val="00F7306C"/>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74"/>
    <w:rsid w:val="00F76FF7"/>
    <w:rsid w:val="00F773BC"/>
    <w:rsid w:val="00F775D0"/>
    <w:rsid w:val="00F77646"/>
    <w:rsid w:val="00F777D9"/>
    <w:rsid w:val="00F77824"/>
    <w:rsid w:val="00F77848"/>
    <w:rsid w:val="00F779D1"/>
    <w:rsid w:val="00F77CF1"/>
    <w:rsid w:val="00F77E1C"/>
    <w:rsid w:val="00F80094"/>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2F6"/>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219"/>
    <w:rsid w:val="00F97543"/>
    <w:rsid w:val="00F9755E"/>
    <w:rsid w:val="00F9774D"/>
    <w:rsid w:val="00FA0088"/>
    <w:rsid w:val="00FA0176"/>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8E2"/>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B5C"/>
    <w:rsid w:val="00FB5E83"/>
    <w:rsid w:val="00FB669B"/>
    <w:rsid w:val="00FB6818"/>
    <w:rsid w:val="00FB695B"/>
    <w:rsid w:val="00FB6BF6"/>
    <w:rsid w:val="00FB71EA"/>
    <w:rsid w:val="00FB7979"/>
    <w:rsid w:val="00FB7BE8"/>
    <w:rsid w:val="00FB7D5C"/>
    <w:rsid w:val="00FB7F18"/>
    <w:rsid w:val="00FC0417"/>
    <w:rsid w:val="00FC0438"/>
    <w:rsid w:val="00FC08C3"/>
    <w:rsid w:val="00FC0C68"/>
    <w:rsid w:val="00FC0CA2"/>
    <w:rsid w:val="00FC0F99"/>
    <w:rsid w:val="00FC0FB9"/>
    <w:rsid w:val="00FC10E7"/>
    <w:rsid w:val="00FC118B"/>
    <w:rsid w:val="00FC137D"/>
    <w:rsid w:val="00FC18A0"/>
    <w:rsid w:val="00FC201D"/>
    <w:rsid w:val="00FC238F"/>
    <w:rsid w:val="00FC3349"/>
    <w:rsid w:val="00FC355A"/>
    <w:rsid w:val="00FC35D3"/>
    <w:rsid w:val="00FC4448"/>
    <w:rsid w:val="00FC4614"/>
    <w:rsid w:val="00FC58AF"/>
    <w:rsid w:val="00FC5AD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2A1"/>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1D1"/>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2CCF"/>
    <w:rsid w:val="00FF2DB3"/>
    <w:rsid w:val="00FF301A"/>
    <w:rsid w:val="00FF3102"/>
    <w:rsid w:val="00FF31A1"/>
    <w:rsid w:val="00FF3601"/>
    <w:rsid w:val="00FF3CCB"/>
    <w:rsid w:val="00FF3D8F"/>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aliases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99"/>
    <w:qFormat/>
    <w:rsid w:val="00805216"/>
    <w:pPr>
      <w:ind w:left="480"/>
    </w:pPr>
    <w:rPr>
      <w:rFonts w:ascii="Calibri" w:hAnsi="Calibri" w:cs="Calibri"/>
      <w:i/>
      <w:iCs/>
      <w:sz w:val="20"/>
    </w:rPr>
  </w:style>
  <w:style w:type="paragraph" w:styleId="TOC4">
    <w:name w:val="toc 4"/>
    <w:basedOn w:val="Normal"/>
    <w:next w:val="Normal"/>
    <w:autoRedefine/>
    <w:uiPriority w:val="99"/>
    <w:rsid w:val="00805216"/>
    <w:pPr>
      <w:ind w:left="720"/>
    </w:pPr>
    <w:rPr>
      <w:rFonts w:ascii="Calibri" w:hAnsi="Calibri" w:cs="Calibri"/>
      <w:sz w:val="18"/>
      <w:szCs w:val="18"/>
    </w:rPr>
  </w:style>
  <w:style w:type="paragraph" w:styleId="TOC5">
    <w:name w:val="toc 5"/>
    <w:basedOn w:val="Normal"/>
    <w:next w:val="Normal"/>
    <w:autoRedefine/>
    <w:uiPriority w:val="99"/>
    <w:rsid w:val="00805216"/>
    <w:pPr>
      <w:ind w:left="960"/>
    </w:pPr>
    <w:rPr>
      <w:rFonts w:ascii="Calibri" w:hAnsi="Calibri" w:cs="Calibri"/>
      <w:sz w:val="18"/>
      <w:szCs w:val="18"/>
    </w:rPr>
  </w:style>
  <w:style w:type="paragraph" w:styleId="TOC6">
    <w:name w:val="toc 6"/>
    <w:basedOn w:val="Normal"/>
    <w:next w:val="Normal"/>
    <w:autoRedefine/>
    <w:uiPriority w:val="99"/>
    <w:rsid w:val="00805216"/>
    <w:pPr>
      <w:ind w:left="1200"/>
    </w:pPr>
    <w:rPr>
      <w:rFonts w:ascii="Calibri" w:hAnsi="Calibri" w:cs="Calibri"/>
      <w:sz w:val="18"/>
      <w:szCs w:val="18"/>
    </w:rPr>
  </w:style>
  <w:style w:type="paragraph" w:styleId="TOC7">
    <w:name w:val="toc 7"/>
    <w:basedOn w:val="Normal"/>
    <w:next w:val="Normal"/>
    <w:autoRedefine/>
    <w:uiPriority w:val="99"/>
    <w:rsid w:val="00805216"/>
    <w:pPr>
      <w:ind w:left="1440"/>
    </w:pPr>
    <w:rPr>
      <w:rFonts w:ascii="Calibri" w:hAnsi="Calibri" w:cs="Calibri"/>
      <w:sz w:val="18"/>
      <w:szCs w:val="18"/>
    </w:rPr>
  </w:style>
  <w:style w:type="paragraph" w:styleId="TOC8">
    <w:name w:val="toc 8"/>
    <w:basedOn w:val="Normal"/>
    <w:next w:val="Normal"/>
    <w:autoRedefine/>
    <w:uiPriority w:val="99"/>
    <w:rsid w:val="00805216"/>
    <w:pPr>
      <w:ind w:left="1680"/>
    </w:pPr>
    <w:rPr>
      <w:rFonts w:ascii="Calibri" w:hAnsi="Calibri" w:cs="Calibri"/>
      <w:sz w:val="18"/>
      <w:szCs w:val="18"/>
    </w:rPr>
  </w:style>
  <w:style w:type="paragraph" w:styleId="TOC9">
    <w:name w:val="toc 9"/>
    <w:basedOn w:val="Normal"/>
    <w:next w:val="Normal"/>
    <w:autoRedefine/>
    <w:uiPriority w:val="9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aliases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99"/>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uiPriority w:val="99"/>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83BAB"/>
  </w:style>
  <w:style w:type="paragraph" w:customStyle="1" w:styleId="t-98-2">
    <w:name w:val="t-98-2"/>
    <w:basedOn w:val="Normal"/>
    <w:uiPriority w:val="99"/>
    <w:rsid w:val="00583BAB"/>
    <w:pPr>
      <w:spacing w:before="100" w:beforeAutospacing="1" w:after="100" w:afterAutospacing="1"/>
      <w:jc w:val="left"/>
    </w:pPr>
    <w:rPr>
      <w:rFonts w:ascii="Times New Roman" w:eastAsia="PMingLiU" w:hAnsi="Times New Roman"/>
      <w:sz w:val="24"/>
      <w:szCs w:val="24"/>
    </w:rPr>
  </w:style>
  <w:style w:type="character" w:customStyle="1" w:styleId="BalloonTextChar1">
    <w:name w:val="Balloon Text Char1"/>
    <w:basedOn w:val="DefaultParagraphFont"/>
    <w:uiPriority w:val="99"/>
    <w:semiHidden/>
    <w:rsid w:val="00583BAB"/>
    <w:rPr>
      <w:rFonts w:ascii="Tahoma" w:eastAsia="PMingLiU" w:hAnsi="Tahoma" w:cs="Tahoma"/>
      <w:sz w:val="16"/>
      <w:szCs w:val="16"/>
      <w:lang w:eastAsia="zh-TW"/>
    </w:rPr>
  </w:style>
  <w:style w:type="paragraph" w:customStyle="1" w:styleId="8podpodnas">
    <w:name w:val="8podpodnas"/>
    <w:basedOn w:val="Normal"/>
    <w:uiPriority w:val="99"/>
    <w:rsid w:val="00583BAB"/>
    <w:pPr>
      <w:shd w:val="clear" w:color="auto" w:fill="FFFFFF"/>
      <w:spacing w:before="240" w:after="240"/>
      <w:jc w:val="center"/>
    </w:pPr>
    <w:rPr>
      <w:rFonts w:ascii="Times New Roman" w:hAnsi="Times New Roman"/>
      <w:i/>
      <w:iCs/>
      <w:sz w:val="28"/>
      <w:szCs w:val="28"/>
    </w:rPr>
  </w:style>
  <w:style w:type="character" w:customStyle="1" w:styleId="CommentSubjectChar1">
    <w:name w:val="Comment Subject Char1"/>
    <w:basedOn w:val="CommentTextChar1"/>
    <w:uiPriority w:val="99"/>
    <w:semiHidden/>
    <w:rsid w:val="00583BAB"/>
    <w:rPr>
      <w:rFonts w:ascii="Calibri" w:eastAsia="PMingLiU" w:hAnsi="Calibri" w:cs="Calibri"/>
      <w:b/>
      <w:bCs/>
      <w:sz w:val="20"/>
      <w:szCs w:val="20"/>
      <w:lang w:val="sr-Cyrl-CS" w:eastAsia="zh-TW"/>
    </w:rPr>
  </w:style>
  <w:style w:type="paragraph" w:customStyle="1" w:styleId="4clan">
    <w:name w:val="4clan"/>
    <w:basedOn w:val="Normal"/>
    <w:uiPriority w:val="99"/>
    <w:rsid w:val="00583BAB"/>
    <w:pPr>
      <w:spacing w:before="40" w:after="40"/>
      <w:jc w:val="center"/>
    </w:pPr>
    <w:rPr>
      <w:rFonts w:cs="Arial"/>
      <w:b/>
      <w:bCs/>
      <w:sz w:val="20"/>
      <w:szCs w:val="20"/>
    </w:rPr>
  </w:style>
  <w:style w:type="character" w:customStyle="1" w:styleId="EndnoteTextChar">
    <w:name w:val="Endnote Text Char"/>
    <w:uiPriority w:val="99"/>
    <w:semiHidden/>
    <w:locked/>
    <w:rsid w:val="00583BAB"/>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583BAB"/>
    <w:pPr>
      <w:spacing w:before="0"/>
      <w:jc w:val="left"/>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583BAB"/>
    <w:rPr>
      <w:rFonts w:ascii="Calibri" w:eastAsia="PMingLiU" w:hAnsi="Calibri" w:cs="Calibri"/>
      <w:lang w:val="en-US" w:eastAsia="zh-TW"/>
    </w:rPr>
  </w:style>
  <w:style w:type="paragraph" w:customStyle="1" w:styleId="Style3">
    <w:name w:val="Style3"/>
    <w:basedOn w:val="Normal"/>
    <w:uiPriority w:val="99"/>
    <w:rsid w:val="00583BAB"/>
    <w:pPr>
      <w:widowControl w:val="0"/>
      <w:tabs>
        <w:tab w:val="num" w:pos="1477"/>
      </w:tabs>
      <w:spacing w:before="100" w:after="100"/>
      <w:ind w:left="1477" w:right="357" w:hanging="397"/>
    </w:pPr>
    <w:rPr>
      <w:rFonts w:ascii="Times New Roman" w:eastAsia="PMingLiU" w:hAnsi="Times New Roman"/>
      <w:sz w:val="24"/>
      <w:szCs w:val="24"/>
      <w:lang w:val="sr-Latn-CS"/>
    </w:rPr>
  </w:style>
  <w:style w:type="table" w:customStyle="1" w:styleId="TableGrid10">
    <w:name w:val="Table Grid10"/>
    <w:basedOn w:val="TableNormal"/>
    <w:next w:val="TableGrid"/>
    <w:rsid w:val="00583BAB"/>
    <w:rPr>
      <w:rFonts w:ascii="Calibri" w:eastAsia="Calibri" w:hAnsi="Calibri"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99"/>
    <w:qFormat/>
    <w:rsid w:val="00583BAB"/>
    <w:rPr>
      <w:i/>
      <w:iCs/>
      <w:color w:val="808080"/>
    </w:rPr>
  </w:style>
  <w:style w:type="character" w:styleId="SubtleReference">
    <w:name w:val="Subtle Reference"/>
    <w:uiPriority w:val="99"/>
    <w:qFormat/>
    <w:rsid w:val="00583BAB"/>
    <w:rPr>
      <w:smallCaps/>
      <w:color w:val="auto"/>
      <w:u w:val="single"/>
    </w:rPr>
  </w:style>
  <w:style w:type="character" w:styleId="EndnoteReference">
    <w:name w:val="endnote reference"/>
    <w:uiPriority w:val="99"/>
    <w:semiHidden/>
    <w:rsid w:val="00583BAB"/>
    <w:rPr>
      <w:vertAlign w:val="superscript"/>
    </w:rPr>
  </w:style>
  <w:style w:type="character" w:customStyle="1" w:styleId="MessageHeaderLabel">
    <w:name w:val="Message Header Label"/>
    <w:rsid w:val="00583BAB"/>
    <w:rPr>
      <w:b/>
      <w:cap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Default Paragraph Font" w:uiPriority="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21" w:unhideWhenUsed="0" w:qFormat="1"/>
    <w:lsdException w:name="Subtle Reference" w:semiHidden="0" w:uiPriority="99"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2078B"/>
    <w:pPr>
      <w:spacing w:before="120"/>
      <w:jc w:val="both"/>
    </w:pPr>
    <w:rPr>
      <w:sz w:val="22"/>
      <w:szCs w:val="22"/>
      <w:lang w:val="en-US" w:eastAsia="en-US"/>
    </w:rPr>
  </w:style>
  <w:style w:type="paragraph" w:styleId="Heading10">
    <w:name w:val="heading 1"/>
    <w:aliases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99"/>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uiPriority w:val="99"/>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99"/>
    <w:qFormat/>
    <w:rsid w:val="00805216"/>
    <w:pPr>
      <w:ind w:left="480"/>
    </w:pPr>
    <w:rPr>
      <w:rFonts w:ascii="Calibri" w:hAnsi="Calibri" w:cs="Calibri"/>
      <w:i/>
      <w:iCs/>
      <w:sz w:val="20"/>
    </w:rPr>
  </w:style>
  <w:style w:type="paragraph" w:styleId="TOC4">
    <w:name w:val="toc 4"/>
    <w:basedOn w:val="Normal"/>
    <w:next w:val="Normal"/>
    <w:autoRedefine/>
    <w:uiPriority w:val="99"/>
    <w:rsid w:val="00805216"/>
    <w:pPr>
      <w:ind w:left="720"/>
    </w:pPr>
    <w:rPr>
      <w:rFonts w:ascii="Calibri" w:hAnsi="Calibri" w:cs="Calibri"/>
      <w:sz w:val="18"/>
      <w:szCs w:val="18"/>
    </w:rPr>
  </w:style>
  <w:style w:type="paragraph" w:styleId="TOC5">
    <w:name w:val="toc 5"/>
    <w:basedOn w:val="Normal"/>
    <w:next w:val="Normal"/>
    <w:autoRedefine/>
    <w:uiPriority w:val="99"/>
    <w:rsid w:val="00805216"/>
    <w:pPr>
      <w:ind w:left="960"/>
    </w:pPr>
    <w:rPr>
      <w:rFonts w:ascii="Calibri" w:hAnsi="Calibri" w:cs="Calibri"/>
      <w:sz w:val="18"/>
      <w:szCs w:val="18"/>
    </w:rPr>
  </w:style>
  <w:style w:type="paragraph" w:styleId="TOC6">
    <w:name w:val="toc 6"/>
    <w:basedOn w:val="Normal"/>
    <w:next w:val="Normal"/>
    <w:autoRedefine/>
    <w:uiPriority w:val="99"/>
    <w:rsid w:val="00805216"/>
    <w:pPr>
      <w:ind w:left="1200"/>
    </w:pPr>
    <w:rPr>
      <w:rFonts w:ascii="Calibri" w:hAnsi="Calibri" w:cs="Calibri"/>
      <w:sz w:val="18"/>
      <w:szCs w:val="18"/>
    </w:rPr>
  </w:style>
  <w:style w:type="paragraph" w:styleId="TOC7">
    <w:name w:val="toc 7"/>
    <w:basedOn w:val="Normal"/>
    <w:next w:val="Normal"/>
    <w:autoRedefine/>
    <w:uiPriority w:val="99"/>
    <w:rsid w:val="00805216"/>
    <w:pPr>
      <w:ind w:left="1440"/>
    </w:pPr>
    <w:rPr>
      <w:rFonts w:ascii="Calibri" w:hAnsi="Calibri" w:cs="Calibri"/>
      <w:sz w:val="18"/>
      <w:szCs w:val="18"/>
    </w:rPr>
  </w:style>
  <w:style w:type="paragraph" w:styleId="TOC8">
    <w:name w:val="toc 8"/>
    <w:basedOn w:val="Normal"/>
    <w:next w:val="Normal"/>
    <w:autoRedefine/>
    <w:uiPriority w:val="99"/>
    <w:rsid w:val="00805216"/>
    <w:pPr>
      <w:ind w:left="1680"/>
    </w:pPr>
    <w:rPr>
      <w:rFonts w:ascii="Calibri" w:hAnsi="Calibri" w:cs="Calibri"/>
      <w:sz w:val="18"/>
      <w:szCs w:val="18"/>
    </w:rPr>
  </w:style>
  <w:style w:type="paragraph" w:styleId="TOC9">
    <w:name w:val="toc 9"/>
    <w:basedOn w:val="Normal"/>
    <w:next w:val="Normal"/>
    <w:autoRedefine/>
    <w:uiPriority w:val="9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aliases w:val="Heading 1. Char"/>
    <w:link w:val="Heading10"/>
    <w:uiPriority w:val="99"/>
    <w:rsid w:val="002C17DD"/>
    <w:rPr>
      <w:rFonts w:ascii="Arial" w:hAnsi="Arial" w:cs="Arial"/>
      <w:b/>
      <w:sz w:val="22"/>
      <w:szCs w:val="22"/>
      <w:lang w:val="sr-Cyrl-CS" w:eastAsia="ar-SA"/>
    </w:rPr>
  </w:style>
  <w:style w:type="character" w:customStyle="1" w:styleId="Heading2Char">
    <w:name w:val="Heading 2 Char"/>
    <w:link w:val="Heading2"/>
    <w:uiPriority w:val="9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uiPriority w:val="99"/>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99"/>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uiPriority w:val="99"/>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uiPriority w:val="99"/>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uiPriority w:val="99"/>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83BAB"/>
  </w:style>
  <w:style w:type="paragraph" w:customStyle="1" w:styleId="t-98-2">
    <w:name w:val="t-98-2"/>
    <w:basedOn w:val="Normal"/>
    <w:uiPriority w:val="99"/>
    <w:rsid w:val="00583BAB"/>
    <w:pPr>
      <w:spacing w:before="100" w:beforeAutospacing="1" w:after="100" w:afterAutospacing="1"/>
      <w:jc w:val="left"/>
    </w:pPr>
    <w:rPr>
      <w:rFonts w:ascii="Times New Roman" w:eastAsia="PMingLiU" w:hAnsi="Times New Roman"/>
      <w:sz w:val="24"/>
      <w:szCs w:val="24"/>
    </w:rPr>
  </w:style>
  <w:style w:type="character" w:customStyle="1" w:styleId="BalloonTextChar1">
    <w:name w:val="Balloon Text Char1"/>
    <w:basedOn w:val="DefaultParagraphFont"/>
    <w:uiPriority w:val="99"/>
    <w:semiHidden/>
    <w:rsid w:val="00583BAB"/>
    <w:rPr>
      <w:rFonts w:ascii="Tahoma" w:eastAsia="PMingLiU" w:hAnsi="Tahoma" w:cs="Tahoma"/>
      <w:sz w:val="16"/>
      <w:szCs w:val="16"/>
      <w:lang w:eastAsia="zh-TW"/>
    </w:rPr>
  </w:style>
  <w:style w:type="paragraph" w:customStyle="1" w:styleId="8podpodnas">
    <w:name w:val="8podpodnas"/>
    <w:basedOn w:val="Normal"/>
    <w:uiPriority w:val="99"/>
    <w:rsid w:val="00583BAB"/>
    <w:pPr>
      <w:shd w:val="clear" w:color="auto" w:fill="FFFFFF"/>
      <w:spacing w:before="240" w:after="240"/>
      <w:jc w:val="center"/>
    </w:pPr>
    <w:rPr>
      <w:rFonts w:ascii="Times New Roman" w:hAnsi="Times New Roman"/>
      <w:i/>
      <w:iCs/>
      <w:sz w:val="28"/>
      <w:szCs w:val="28"/>
    </w:rPr>
  </w:style>
  <w:style w:type="character" w:customStyle="1" w:styleId="CommentSubjectChar1">
    <w:name w:val="Comment Subject Char1"/>
    <w:basedOn w:val="CommentTextChar1"/>
    <w:uiPriority w:val="99"/>
    <w:semiHidden/>
    <w:rsid w:val="00583BAB"/>
    <w:rPr>
      <w:rFonts w:ascii="Calibri" w:eastAsia="PMingLiU" w:hAnsi="Calibri" w:cs="Calibri"/>
      <w:b/>
      <w:bCs/>
      <w:sz w:val="20"/>
      <w:szCs w:val="20"/>
      <w:lang w:val="sr-Cyrl-CS" w:eastAsia="zh-TW"/>
    </w:rPr>
  </w:style>
  <w:style w:type="paragraph" w:customStyle="1" w:styleId="4clan">
    <w:name w:val="4clan"/>
    <w:basedOn w:val="Normal"/>
    <w:uiPriority w:val="99"/>
    <w:rsid w:val="00583BAB"/>
    <w:pPr>
      <w:spacing w:before="40" w:after="40"/>
      <w:jc w:val="center"/>
    </w:pPr>
    <w:rPr>
      <w:rFonts w:cs="Arial"/>
      <w:b/>
      <w:bCs/>
      <w:sz w:val="20"/>
      <w:szCs w:val="20"/>
    </w:rPr>
  </w:style>
  <w:style w:type="character" w:customStyle="1" w:styleId="EndnoteTextChar">
    <w:name w:val="Endnote Text Char"/>
    <w:uiPriority w:val="99"/>
    <w:semiHidden/>
    <w:locked/>
    <w:rsid w:val="00583BAB"/>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583BAB"/>
    <w:pPr>
      <w:spacing w:before="0"/>
      <w:jc w:val="left"/>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583BAB"/>
    <w:rPr>
      <w:rFonts w:ascii="Calibri" w:eastAsia="PMingLiU" w:hAnsi="Calibri" w:cs="Calibri"/>
      <w:lang w:val="en-US" w:eastAsia="zh-TW"/>
    </w:rPr>
  </w:style>
  <w:style w:type="paragraph" w:customStyle="1" w:styleId="Style3">
    <w:name w:val="Style3"/>
    <w:basedOn w:val="Normal"/>
    <w:uiPriority w:val="99"/>
    <w:rsid w:val="00583BAB"/>
    <w:pPr>
      <w:widowControl w:val="0"/>
      <w:tabs>
        <w:tab w:val="num" w:pos="1477"/>
      </w:tabs>
      <w:spacing w:before="100" w:after="100"/>
      <w:ind w:left="1477" w:right="357" w:hanging="397"/>
    </w:pPr>
    <w:rPr>
      <w:rFonts w:ascii="Times New Roman" w:eastAsia="PMingLiU" w:hAnsi="Times New Roman"/>
      <w:sz w:val="24"/>
      <w:szCs w:val="24"/>
      <w:lang w:val="sr-Latn-CS"/>
    </w:rPr>
  </w:style>
  <w:style w:type="table" w:customStyle="1" w:styleId="TableGrid10">
    <w:name w:val="Table Grid10"/>
    <w:basedOn w:val="TableNormal"/>
    <w:next w:val="TableGrid"/>
    <w:rsid w:val="00583BAB"/>
    <w:rPr>
      <w:rFonts w:ascii="Calibri" w:eastAsia="Calibri" w:hAnsi="Calibri" w:cs="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99"/>
    <w:qFormat/>
    <w:rsid w:val="00583BAB"/>
    <w:rPr>
      <w:i/>
      <w:iCs/>
      <w:color w:val="808080"/>
    </w:rPr>
  </w:style>
  <w:style w:type="character" w:styleId="SubtleReference">
    <w:name w:val="Subtle Reference"/>
    <w:uiPriority w:val="99"/>
    <w:qFormat/>
    <w:rsid w:val="00583BAB"/>
    <w:rPr>
      <w:smallCaps/>
      <w:color w:val="auto"/>
      <w:u w:val="single"/>
    </w:rPr>
  </w:style>
  <w:style w:type="character" w:styleId="EndnoteReference">
    <w:name w:val="endnote reference"/>
    <w:uiPriority w:val="99"/>
    <w:semiHidden/>
    <w:rsid w:val="00583BAB"/>
    <w:rPr>
      <w:vertAlign w:val="superscript"/>
    </w:rPr>
  </w:style>
  <w:style w:type="character" w:customStyle="1" w:styleId="MessageHeaderLabel">
    <w:name w:val="Message Header Label"/>
    <w:rsid w:val="00583BAB"/>
    <w:rPr>
      <w:b/>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17592972">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e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pet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petk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0F8BC6B-A5C0-4BC8-B805-B46A68144731}">
  <ds:schemaRefs>
    <ds:schemaRef ds:uri="http://schemas.openxmlformats.org/officeDocument/2006/bibliography"/>
  </ds:schemaRefs>
</ds:datastoreItem>
</file>

<file path=customXml/itemProps100.xml><?xml version="1.0" encoding="utf-8"?>
<ds:datastoreItem xmlns:ds="http://schemas.openxmlformats.org/officeDocument/2006/customXml" ds:itemID="{3416F7E6-C38B-4D79-A1A3-C9E74F514972}">
  <ds:schemaRefs>
    <ds:schemaRef ds:uri="http://schemas.openxmlformats.org/officeDocument/2006/bibliography"/>
  </ds:schemaRefs>
</ds:datastoreItem>
</file>

<file path=customXml/itemProps101.xml><?xml version="1.0" encoding="utf-8"?>
<ds:datastoreItem xmlns:ds="http://schemas.openxmlformats.org/officeDocument/2006/customXml" ds:itemID="{D052E6B0-DC05-403E-A80E-4483DFBDA862}">
  <ds:schemaRefs>
    <ds:schemaRef ds:uri="http://schemas.openxmlformats.org/officeDocument/2006/bibliography"/>
  </ds:schemaRefs>
</ds:datastoreItem>
</file>

<file path=customXml/itemProps102.xml><?xml version="1.0" encoding="utf-8"?>
<ds:datastoreItem xmlns:ds="http://schemas.openxmlformats.org/officeDocument/2006/customXml" ds:itemID="{5C21DC18-136F-4BEC-A059-3838C8387BFB}">
  <ds:schemaRefs>
    <ds:schemaRef ds:uri="http://schemas.openxmlformats.org/officeDocument/2006/bibliography"/>
  </ds:schemaRefs>
</ds:datastoreItem>
</file>

<file path=customXml/itemProps103.xml><?xml version="1.0" encoding="utf-8"?>
<ds:datastoreItem xmlns:ds="http://schemas.openxmlformats.org/officeDocument/2006/customXml" ds:itemID="{A61A889A-4293-49D5-B8DB-2F7160A5B171}">
  <ds:schemaRefs>
    <ds:schemaRef ds:uri="http://schemas.openxmlformats.org/officeDocument/2006/bibliography"/>
  </ds:schemaRefs>
</ds:datastoreItem>
</file>

<file path=customXml/itemProps104.xml><?xml version="1.0" encoding="utf-8"?>
<ds:datastoreItem xmlns:ds="http://schemas.openxmlformats.org/officeDocument/2006/customXml" ds:itemID="{E8564C2B-2ED8-4DAC-9AB8-7E07B669DEC1}">
  <ds:schemaRefs>
    <ds:schemaRef ds:uri="http://schemas.openxmlformats.org/officeDocument/2006/bibliography"/>
  </ds:schemaRefs>
</ds:datastoreItem>
</file>

<file path=customXml/itemProps105.xml><?xml version="1.0" encoding="utf-8"?>
<ds:datastoreItem xmlns:ds="http://schemas.openxmlformats.org/officeDocument/2006/customXml" ds:itemID="{59A52448-CC12-4668-A368-2A555950DBAE}">
  <ds:schemaRefs>
    <ds:schemaRef ds:uri="http://schemas.openxmlformats.org/officeDocument/2006/bibliography"/>
  </ds:schemaRefs>
</ds:datastoreItem>
</file>

<file path=customXml/itemProps106.xml><?xml version="1.0" encoding="utf-8"?>
<ds:datastoreItem xmlns:ds="http://schemas.openxmlformats.org/officeDocument/2006/customXml" ds:itemID="{CC00683E-EBF0-4D82-B67B-E4EFE49567A5}">
  <ds:schemaRefs>
    <ds:schemaRef ds:uri="http://schemas.openxmlformats.org/officeDocument/2006/bibliography"/>
  </ds:schemaRefs>
</ds:datastoreItem>
</file>

<file path=customXml/itemProps107.xml><?xml version="1.0" encoding="utf-8"?>
<ds:datastoreItem xmlns:ds="http://schemas.openxmlformats.org/officeDocument/2006/customXml" ds:itemID="{53AB712F-091A-413B-BA02-A9A18637B9BD}">
  <ds:schemaRefs>
    <ds:schemaRef ds:uri="http://schemas.openxmlformats.org/officeDocument/2006/bibliography"/>
  </ds:schemaRefs>
</ds:datastoreItem>
</file>

<file path=customXml/itemProps108.xml><?xml version="1.0" encoding="utf-8"?>
<ds:datastoreItem xmlns:ds="http://schemas.openxmlformats.org/officeDocument/2006/customXml" ds:itemID="{AECF1B0A-165C-45A6-B8B1-2EEAF2486C0A}">
  <ds:schemaRefs>
    <ds:schemaRef ds:uri="http://schemas.openxmlformats.org/officeDocument/2006/bibliography"/>
  </ds:schemaRefs>
</ds:datastoreItem>
</file>

<file path=customXml/itemProps109.xml><?xml version="1.0" encoding="utf-8"?>
<ds:datastoreItem xmlns:ds="http://schemas.openxmlformats.org/officeDocument/2006/customXml" ds:itemID="{B1B09386-C7E9-4269-A2C3-367C9B6A7BC4}">
  <ds:schemaRefs>
    <ds:schemaRef ds:uri="http://schemas.openxmlformats.org/officeDocument/2006/bibliography"/>
  </ds:schemaRefs>
</ds:datastoreItem>
</file>

<file path=customXml/itemProps11.xml><?xml version="1.0" encoding="utf-8"?>
<ds:datastoreItem xmlns:ds="http://schemas.openxmlformats.org/officeDocument/2006/customXml" ds:itemID="{77FC7781-7FA0-4D93-B809-FD4966118167}">
  <ds:schemaRefs>
    <ds:schemaRef ds:uri="http://schemas.openxmlformats.org/officeDocument/2006/bibliography"/>
  </ds:schemaRefs>
</ds:datastoreItem>
</file>

<file path=customXml/itemProps110.xml><?xml version="1.0" encoding="utf-8"?>
<ds:datastoreItem xmlns:ds="http://schemas.openxmlformats.org/officeDocument/2006/customXml" ds:itemID="{1A95F4BB-C54A-40B5-ACDA-BFF98375E254}">
  <ds:schemaRefs>
    <ds:schemaRef ds:uri="http://schemas.openxmlformats.org/officeDocument/2006/bibliography"/>
  </ds:schemaRefs>
</ds:datastoreItem>
</file>

<file path=customXml/itemProps111.xml><?xml version="1.0" encoding="utf-8"?>
<ds:datastoreItem xmlns:ds="http://schemas.openxmlformats.org/officeDocument/2006/customXml" ds:itemID="{9F60D5EC-FD26-4441-BE99-EDB65B5B7C4D}">
  <ds:schemaRefs>
    <ds:schemaRef ds:uri="http://schemas.openxmlformats.org/officeDocument/2006/bibliography"/>
  </ds:schemaRefs>
</ds:datastoreItem>
</file>

<file path=customXml/itemProps112.xml><?xml version="1.0" encoding="utf-8"?>
<ds:datastoreItem xmlns:ds="http://schemas.openxmlformats.org/officeDocument/2006/customXml" ds:itemID="{9877A8BB-EB62-49FB-A561-133FCBEC154E}">
  <ds:schemaRefs>
    <ds:schemaRef ds:uri="http://schemas.openxmlformats.org/officeDocument/2006/bibliography"/>
  </ds:schemaRefs>
</ds:datastoreItem>
</file>

<file path=customXml/itemProps113.xml><?xml version="1.0" encoding="utf-8"?>
<ds:datastoreItem xmlns:ds="http://schemas.openxmlformats.org/officeDocument/2006/customXml" ds:itemID="{15E447C4-E76F-4994-96C7-9861A9142DA7}">
  <ds:schemaRefs>
    <ds:schemaRef ds:uri="http://schemas.openxmlformats.org/officeDocument/2006/bibliography"/>
  </ds:schemaRefs>
</ds:datastoreItem>
</file>

<file path=customXml/itemProps114.xml><?xml version="1.0" encoding="utf-8"?>
<ds:datastoreItem xmlns:ds="http://schemas.openxmlformats.org/officeDocument/2006/customXml" ds:itemID="{259BA407-6AD3-43F2-B8ED-32AD02DFD464}">
  <ds:schemaRefs>
    <ds:schemaRef ds:uri="http://schemas.openxmlformats.org/officeDocument/2006/bibliography"/>
  </ds:schemaRefs>
</ds:datastoreItem>
</file>

<file path=customXml/itemProps115.xml><?xml version="1.0" encoding="utf-8"?>
<ds:datastoreItem xmlns:ds="http://schemas.openxmlformats.org/officeDocument/2006/customXml" ds:itemID="{2DADC77F-46DA-4EDB-A7FD-977752F6FA00}">
  <ds:schemaRefs>
    <ds:schemaRef ds:uri="http://schemas.openxmlformats.org/officeDocument/2006/bibliography"/>
  </ds:schemaRefs>
</ds:datastoreItem>
</file>

<file path=customXml/itemProps116.xml><?xml version="1.0" encoding="utf-8"?>
<ds:datastoreItem xmlns:ds="http://schemas.openxmlformats.org/officeDocument/2006/customXml" ds:itemID="{3550F90A-28AF-4229-A674-249C284C3513}">
  <ds:schemaRefs>
    <ds:schemaRef ds:uri="http://schemas.openxmlformats.org/officeDocument/2006/bibliography"/>
  </ds:schemaRefs>
</ds:datastoreItem>
</file>

<file path=customXml/itemProps117.xml><?xml version="1.0" encoding="utf-8"?>
<ds:datastoreItem xmlns:ds="http://schemas.openxmlformats.org/officeDocument/2006/customXml" ds:itemID="{E04EB7EF-27A1-4345-BBD2-CA4837104D4D}">
  <ds:schemaRefs>
    <ds:schemaRef ds:uri="http://schemas.openxmlformats.org/officeDocument/2006/bibliography"/>
  </ds:schemaRefs>
</ds:datastoreItem>
</file>

<file path=customXml/itemProps118.xml><?xml version="1.0" encoding="utf-8"?>
<ds:datastoreItem xmlns:ds="http://schemas.openxmlformats.org/officeDocument/2006/customXml" ds:itemID="{0F2B3CA9-FA89-4B8C-A473-F33B25167ECD}">
  <ds:schemaRefs>
    <ds:schemaRef ds:uri="http://schemas.openxmlformats.org/officeDocument/2006/bibliography"/>
  </ds:schemaRefs>
</ds:datastoreItem>
</file>

<file path=customXml/itemProps119.xml><?xml version="1.0" encoding="utf-8"?>
<ds:datastoreItem xmlns:ds="http://schemas.openxmlformats.org/officeDocument/2006/customXml" ds:itemID="{F6E21BA5-F982-4CB1-A6A7-5E8C56D12D60}">
  <ds:schemaRefs>
    <ds:schemaRef ds:uri="http://schemas.openxmlformats.org/officeDocument/2006/bibliography"/>
  </ds:schemaRefs>
</ds:datastoreItem>
</file>

<file path=customXml/itemProps12.xml><?xml version="1.0" encoding="utf-8"?>
<ds:datastoreItem xmlns:ds="http://schemas.openxmlformats.org/officeDocument/2006/customXml" ds:itemID="{C8AF48C6-42D9-4771-B455-E4D8D3092560}">
  <ds:schemaRefs>
    <ds:schemaRef ds:uri="http://schemas.openxmlformats.org/officeDocument/2006/bibliography"/>
  </ds:schemaRefs>
</ds:datastoreItem>
</file>

<file path=customXml/itemProps120.xml><?xml version="1.0" encoding="utf-8"?>
<ds:datastoreItem xmlns:ds="http://schemas.openxmlformats.org/officeDocument/2006/customXml" ds:itemID="{98F6CCF1-B27A-438E-B2AD-20EA9FFC6F39}">
  <ds:schemaRefs>
    <ds:schemaRef ds:uri="http://schemas.openxmlformats.org/officeDocument/2006/bibliography"/>
  </ds:schemaRefs>
</ds:datastoreItem>
</file>

<file path=customXml/itemProps121.xml><?xml version="1.0" encoding="utf-8"?>
<ds:datastoreItem xmlns:ds="http://schemas.openxmlformats.org/officeDocument/2006/customXml" ds:itemID="{7DC3B2B6-339A-4B39-A041-DFDD358E5952}">
  <ds:schemaRefs>
    <ds:schemaRef ds:uri="http://schemas.openxmlformats.org/officeDocument/2006/bibliography"/>
  </ds:schemaRefs>
</ds:datastoreItem>
</file>

<file path=customXml/itemProps122.xml><?xml version="1.0" encoding="utf-8"?>
<ds:datastoreItem xmlns:ds="http://schemas.openxmlformats.org/officeDocument/2006/customXml" ds:itemID="{09E1A6E3-7F3C-40AC-9E6A-BB25958C5172}">
  <ds:schemaRefs>
    <ds:schemaRef ds:uri="http://schemas.openxmlformats.org/officeDocument/2006/bibliography"/>
  </ds:schemaRefs>
</ds:datastoreItem>
</file>

<file path=customXml/itemProps123.xml><?xml version="1.0" encoding="utf-8"?>
<ds:datastoreItem xmlns:ds="http://schemas.openxmlformats.org/officeDocument/2006/customXml" ds:itemID="{BA0AB332-2CA1-4A59-84DA-2E98FD07AE66}">
  <ds:schemaRefs>
    <ds:schemaRef ds:uri="http://schemas.openxmlformats.org/officeDocument/2006/bibliography"/>
  </ds:schemaRefs>
</ds:datastoreItem>
</file>

<file path=customXml/itemProps124.xml><?xml version="1.0" encoding="utf-8"?>
<ds:datastoreItem xmlns:ds="http://schemas.openxmlformats.org/officeDocument/2006/customXml" ds:itemID="{43642352-14B8-4019-815F-AB1817E4294E}">
  <ds:schemaRefs>
    <ds:schemaRef ds:uri="http://schemas.openxmlformats.org/officeDocument/2006/bibliography"/>
  </ds:schemaRefs>
</ds:datastoreItem>
</file>

<file path=customXml/itemProps125.xml><?xml version="1.0" encoding="utf-8"?>
<ds:datastoreItem xmlns:ds="http://schemas.openxmlformats.org/officeDocument/2006/customXml" ds:itemID="{CE843062-6211-4D62-BF63-ADB18B994B25}">
  <ds:schemaRefs>
    <ds:schemaRef ds:uri="http://schemas.openxmlformats.org/officeDocument/2006/bibliography"/>
  </ds:schemaRefs>
</ds:datastoreItem>
</file>

<file path=customXml/itemProps126.xml><?xml version="1.0" encoding="utf-8"?>
<ds:datastoreItem xmlns:ds="http://schemas.openxmlformats.org/officeDocument/2006/customXml" ds:itemID="{41C651E7-134A-4F99-8F6E-2984D5425F51}">
  <ds:schemaRefs>
    <ds:schemaRef ds:uri="http://schemas.openxmlformats.org/officeDocument/2006/bibliography"/>
  </ds:schemaRefs>
</ds:datastoreItem>
</file>

<file path=customXml/itemProps127.xml><?xml version="1.0" encoding="utf-8"?>
<ds:datastoreItem xmlns:ds="http://schemas.openxmlformats.org/officeDocument/2006/customXml" ds:itemID="{75D6CE88-2876-491C-9A9F-EC9A7EE3571F}">
  <ds:schemaRefs>
    <ds:schemaRef ds:uri="http://schemas.openxmlformats.org/officeDocument/2006/bibliography"/>
  </ds:schemaRefs>
</ds:datastoreItem>
</file>

<file path=customXml/itemProps128.xml><?xml version="1.0" encoding="utf-8"?>
<ds:datastoreItem xmlns:ds="http://schemas.openxmlformats.org/officeDocument/2006/customXml" ds:itemID="{A9FB8356-5FEC-46EB-A5A4-D8A0B9B7E470}">
  <ds:schemaRefs>
    <ds:schemaRef ds:uri="http://schemas.openxmlformats.org/officeDocument/2006/bibliography"/>
  </ds:schemaRefs>
</ds:datastoreItem>
</file>

<file path=customXml/itemProps129.xml><?xml version="1.0" encoding="utf-8"?>
<ds:datastoreItem xmlns:ds="http://schemas.openxmlformats.org/officeDocument/2006/customXml" ds:itemID="{62D7DC0A-8F9D-4A97-A449-0BDBD103CDC4}">
  <ds:schemaRefs>
    <ds:schemaRef ds:uri="http://schemas.openxmlformats.org/officeDocument/2006/bibliography"/>
  </ds:schemaRefs>
</ds:datastoreItem>
</file>

<file path=customXml/itemProps13.xml><?xml version="1.0" encoding="utf-8"?>
<ds:datastoreItem xmlns:ds="http://schemas.openxmlformats.org/officeDocument/2006/customXml" ds:itemID="{114432A2-3CD3-4B0E-A253-5D127CA52056}">
  <ds:schemaRefs>
    <ds:schemaRef ds:uri="http://schemas.openxmlformats.org/officeDocument/2006/bibliography"/>
  </ds:schemaRefs>
</ds:datastoreItem>
</file>

<file path=customXml/itemProps130.xml><?xml version="1.0" encoding="utf-8"?>
<ds:datastoreItem xmlns:ds="http://schemas.openxmlformats.org/officeDocument/2006/customXml" ds:itemID="{5CE7C647-3A01-474D-B51D-8C8F5B65DC19}">
  <ds:schemaRefs>
    <ds:schemaRef ds:uri="http://schemas.openxmlformats.org/officeDocument/2006/bibliography"/>
  </ds:schemaRefs>
</ds:datastoreItem>
</file>

<file path=customXml/itemProps131.xml><?xml version="1.0" encoding="utf-8"?>
<ds:datastoreItem xmlns:ds="http://schemas.openxmlformats.org/officeDocument/2006/customXml" ds:itemID="{083226FF-30D1-48B3-948B-A3CFC7EACE71}">
  <ds:schemaRefs>
    <ds:schemaRef ds:uri="http://schemas.openxmlformats.org/officeDocument/2006/bibliography"/>
  </ds:schemaRefs>
</ds:datastoreItem>
</file>

<file path=customXml/itemProps132.xml><?xml version="1.0" encoding="utf-8"?>
<ds:datastoreItem xmlns:ds="http://schemas.openxmlformats.org/officeDocument/2006/customXml" ds:itemID="{6D80F97E-975B-41A1-9894-A1BD81B79AA8}">
  <ds:schemaRefs>
    <ds:schemaRef ds:uri="http://schemas.openxmlformats.org/officeDocument/2006/bibliography"/>
  </ds:schemaRefs>
</ds:datastoreItem>
</file>

<file path=customXml/itemProps133.xml><?xml version="1.0" encoding="utf-8"?>
<ds:datastoreItem xmlns:ds="http://schemas.openxmlformats.org/officeDocument/2006/customXml" ds:itemID="{D458935B-E3A1-45ED-AC2F-3BF33FB9BC6B}">
  <ds:schemaRefs>
    <ds:schemaRef ds:uri="http://schemas.openxmlformats.org/officeDocument/2006/bibliography"/>
  </ds:schemaRefs>
</ds:datastoreItem>
</file>

<file path=customXml/itemProps134.xml><?xml version="1.0" encoding="utf-8"?>
<ds:datastoreItem xmlns:ds="http://schemas.openxmlformats.org/officeDocument/2006/customXml" ds:itemID="{8FD75130-84DD-418B-ACCF-6D3E0BD4591D}">
  <ds:schemaRefs>
    <ds:schemaRef ds:uri="http://schemas.openxmlformats.org/officeDocument/2006/bibliography"/>
  </ds:schemaRefs>
</ds:datastoreItem>
</file>

<file path=customXml/itemProps135.xml><?xml version="1.0" encoding="utf-8"?>
<ds:datastoreItem xmlns:ds="http://schemas.openxmlformats.org/officeDocument/2006/customXml" ds:itemID="{1B65E66D-9837-4B4F-99A4-7FA1C2C2471C}">
  <ds:schemaRefs>
    <ds:schemaRef ds:uri="http://schemas.openxmlformats.org/officeDocument/2006/bibliography"/>
  </ds:schemaRefs>
</ds:datastoreItem>
</file>

<file path=customXml/itemProps136.xml><?xml version="1.0" encoding="utf-8"?>
<ds:datastoreItem xmlns:ds="http://schemas.openxmlformats.org/officeDocument/2006/customXml" ds:itemID="{1B2F11EF-3023-4365-AE6A-CE829C625674}">
  <ds:schemaRefs>
    <ds:schemaRef ds:uri="http://schemas.openxmlformats.org/officeDocument/2006/bibliography"/>
  </ds:schemaRefs>
</ds:datastoreItem>
</file>

<file path=customXml/itemProps137.xml><?xml version="1.0" encoding="utf-8"?>
<ds:datastoreItem xmlns:ds="http://schemas.openxmlformats.org/officeDocument/2006/customXml" ds:itemID="{A05DF5B4-77D1-41F8-8181-F92D0B3322CD}">
  <ds:schemaRefs>
    <ds:schemaRef ds:uri="http://schemas.openxmlformats.org/officeDocument/2006/bibliography"/>
  </ds:schemaRefs>
</ds:datastoreItem>
</file>

<file path=customXml/itemProps138.xml><?xml version="1.0" encoding="utf-8"?>
<ds:datastoreItem xmlns:ds="http://schemas.openxmlformats.org/officeDocument/2006/customXml" ds:itemID="{EC831B0B-67E7-48BE-BE4B-48CD6E3AD0CD}">
  <ds:schemaRefs>
    <ds:schemaRef ds:uri="http://schemas.openxmlformats.org/officeDocument/2006/bibliography"/>
  </ds:schemaRefs>
</ds:datastoreItem>
</file>

<file path=customXml/itemProps139.xml><?xml version="1.0" encoding="utf-8"?>
<ds:datastoreItem xmlns:ds="http://schemas.openxmlformats.org/officeDocument/2006/customXml" ds:itemID="{B2642AE7-7B77-45D8-8934-E2943170213A}">
  <ds:schemaRefs>
    <ds:schemaRef ds:uri="http://schemas.openxmlformats.org/officeDocument/2006/bibliography"/>
  </ds:schemaRefs>
</ds:datastoreItem>
</file>

<file path=customXml/itemProps14.xml><?xml version="1.0" encoding="utf-8"?>
<ds:datastoreItem xmlns:ds="http://schemas.openxmlformats.org/officeDocument/2006/customXml" ds:itemID="{9D452722-B1C3-4C5F-8114-94A7D78E3FB3}">
  <ds:schemaRefs>
    <ds:schemaRef ds:uri="http://schemas.openxmlformats.org/officeDocument/2006/bibliography"/>
  </ds:schemaRefs>
</ds:datastoreItem>
</file>

<file path=customXml/itemProps140.xml><?xml version="1.0" encoding="utf-8"?>
<ds:datastoreItem xmlns:ds="http://schemas.openxmlformats.org/officeDocument/2006/customXml" ds:itemID="{1BB1FF4A-90E1-4AEA-AA71-B0F6BBB1AACD}">
  <ds:schemaRefs>
    <ds:schemaRef ds:uri="http://schemas.openxmlformats.org/officeDocument/2006/bibliography"/>
  </ds:schemaRefs>
</ds:datastoreItem>
</file>

<file path=customXml/itemProps141.xml><?xml version="1.0" encoding="utf-8"?>
<ds:datastoreItem xmlns:ds="http://schemas.openxmlformats.org/officeDocument/2006/customXml" ds:itemID="{4B0AAE2A-584C-42AF-966D-206ED7A50C7B}">
  <ds:schemaRefs>
    <ds:schemaRef ds:uri="http://schemas.openxmlformats.org/officeDocument/2006/bibliography"/>
  </ds:schemaRefs>
</ds:datastoreItem>
</file>

<file path=customXml/itemProps142.xml><?xml version="1.0" encoding="utf-8"?>
<ds:datastoreItem xmlns:ds="http://schemas.openxmlformats.org/officeDocument/2006/customXml" ds:itemID="{F1EA6579-8D9E-4854-B190-05996BD7D703}">
  <ds:schemaRefs>
    <ds:schemaRef ds:uri="http://schemas.openxmlformats.org/officeDocument/2006/bibliography"/>
  </ds:schemaRefs>
</ds:datastoreItem>
</file>

<file path=customXml/itemProps143.xml><?xml version="1.0" encoding="utf-8"?>
<ds:datastoreItem xmlns:ds="http://schemas.openxmlformats.org/officeDocument/2006/customXml" ds:itemID="{2483FFF0-8C19-4C09-A533-73600B7B8C49}">
  <ds:schemaRefs>
    <ds:schemaRef ds:uri="http://schemas.openxmlformats.org/officeDocument/2006/bibliography"/>
  </ds:schemaRefs>
</ds:datastoreItem>
</file>

<file path=customXml/itemProps144.xml><?xml version="1.0" encoding="utf-8"?>
<ds:datastoreItem xmlns:ds="http://schemas.openxmlformats.org/officeDocument/2006/customXml" ds:itemID="{FC0B97C3-D112-47B5-B3D1-30D17454AFE4}">
  <ds:schemaRefs>
    <ds:schemaRef ds:uri="http://schemas.openxmlformats.org/officeDocument/2006/bibliography"/>
  </ds:schemaRefs>
</ds:datastoreItem>
</file>

<file path=customXml/itemProps145.xml><?xml version="1.0" encoding="utf-8"?>
<ds:datastoreItem xmlns:ds="http://schemas.openxmlformats.org/officeDocument/2006/customXml" ds:itemID="{44EFBBC8-2554-45A7-A5E8-DBD70359C760}">
  <ds:schemaRefs>
    <ds:schemaRef ds:uri="http://schemas.openxmlformats.org/officeDocument/2006/bibliography"/>
  </ds:schemaRefs>
</ds:datastoreItem>
</file>

<file path=customXml/itemProps146.xml><?xml version="1.0" encoding="utf-8"?>
<ds:datastoreItem xmlns:ds="http://schemas.openxmlformats.org/officeDocument/2006/customXml" ds:itemID="{DD61C943-DC41-4C93-B598-5107827EE8BB}">
  <ds:schemaRefs>
    <ds:schemaRef ds:uri="http://schemas.openxmlformats.org/officeDocument/2006/bibliography"/>
  </ds:schemaRefs>
</ds:datastoreItem>
</file>

<file path=customXml/itemProps147.xml><?xml version="1.0" encoding="utf-8"?>
<ds:datastoreItem xmlns:ds="http://schemas.openxmlformats.org/officeDocument/2006/customXml" ds:itemID="{02105E7F-52CB-4D2F-B24F-D50897395073}">
  <ds:schemaRefs>
    <ds:schemaRef ds:uri="http://schemas.openxmlformats.org/officeDocument/2006/bibliography"/>
  </ds:schemaRefs>
</ds:datastoreItem>
</file>

<file path=customXml/itemProps148.xml><?xml version="1.0" encoding="utf-8"?>
<ds:datastoreItem xmlns:ds="http://schemas.openxmlformats.org/officeDocument/2006/customXml" ds:itemID="{0636D0D9-8A13-4DD2-BB0F-62DCE413EA31}">
  <ds:schemaRefs>
    <ds:schemaRef ds:uri="http://schemas.openxmlformats.org/officeDocument/2006/bibliography"/>
  </ds:schemaRefs>
</ds:datastoreItem>
</file>

<file path=customXml/itemProps149.xml><?xml version="1.0" encoding="utf-8"?>
<ds:datastoreItem xmlns:ds="http://schemas.openxmlformats.org/officeDocument/2006/customXml" ds:itemID="{415321FB-7A37-4ACE-B0E0-88F19C96126B}">
  <ds:schemaRefs>
    <ds:schemaRef ds:uri="http://schemas.openxmlformats.org/officeDocument/2006/bibliography"/>
  </ds:schemaRefs>
</ds:datastoreItem>
</file>

<file path=customXml/itemProps15.xml><?xml version="1.0" encoding="utf-8"?>
<ds:datastoreItem xmlns:ds="http://schemas.openxmlformats.org/officeDocument/2006/customXml" ds:itemID="{FACA7005-D379-45A2-A956-72A9F9173943}">
  <ds:schemaRefs>
    <ds:schemaRef ds:uri="http://schemas.openxmlformats.org/officeDocument/2006/bibliography"/>
  </ds:schemaRefs>
</ds:datastoreItem>
</file>

<file path=customXml/itemProps150.xml><?xml version="1.0" encoding="utf-8"?>
<ds:datastoreItem xmlns:ds="http://schemas.openxmlformats.org/officeDocument/2006/customXml" ds:itemID="{820CE357-090D-46DA-8071-5F36405B0DAE}">
  <ds:schemaRefs>
    <ds:schemaRef ds:uri="http://schemas.openxmlformats.org/officeDocument/2006/bibliography"/>
  </ds:schemaRefs>
</ds:datastoreItem>
</file>

<file path=customXml/itemProps151.xml><?xml version="1.0" encoding="utf-8"?>
<ds:datastoreItem xmlns:ds="http://schemas.openxmlformats.org/officeDocument/2006/customXml" ds:itemID="{9BE5D6C0-4C9E-4245-99A4-A31286FD771C}">
  <ds:schemaRefs>
    <ds:schemaRef ds:uri="http://schemas.openxmlformats.org/officeDocument/2006/bibliography"/>
  </ds:schemaRefs>
</ds:datastoreItem>
</file>

<file path=customXml/itemProps152.xml><?xml version="1.0" encoding="utf-8"?>
<ds:datastoreItem xmlns:ds="http://schemas.openxmlformats.org/officeDocument/2006/customXml" ds:itemID="{323E0FC7-40BF-4EEC-B918-6AC6B16A9702}">
  <ds:schemaRefs>
    <ds:schemaRef ds:uri="http://schemas.openxmlformats.org/officeDocument/2006/bibliography"/>
  </ds:schemaRefs>
</ds:datastoreItem>
</file>

<file path=customXml/itemProps153.xml><?xml version="1.0" encoding="utf-8"?>
<ds:datastoreItem xmlns:ds="http://schemas.openxmlformats.org/officeDocument/2006/customXml" ds:itemID="{7740005F-765C-4FE7-98F5-4E3DD9C74102}">
  <ds:schemaRefs>
    <ds:schemaRef ds:uri="http://schemas.openxmlformats.org/officeDocument/2006/bibliography"/>
  </ds:schemaRefs>
</ds:datastoreItem>
</file>

<file path=customXml/itemProps154.xml><?xml version="1.0" encoding="utf-8"?>
<ds:datastoreItem xmlns:ds="http://schemas.openxmlformats.org/officeDocument/2006/customXml" ds:itemID="{BC7EC154-585A-45CA-B676-11FF6F91A76F}">
  <ds:schemaRefs>
    <ds:schemaRef ds:uri="http://schemas.openxmlformats.org/officeDocument/2006/bibliography"/>
  </ds:schemaRefs>
</ds:datastoreItem>
</file>

<file path=customXml/itemProps155.xml><?xml version="1.0" encoding="utf-8"?>
<ds:datastoreItem xmlns:ds="http://schemas.openxmlformats.org/officeDocument/2006/customXml" ds:itemID="{B1B86D98-63BE-493D-99E3-A54D49B7F099}">
  <ds:schemaRefs>
    <ds:schemaRef ds:uri="http://schemas.openxmlformats.org/officeDocument/2006/bibliography"/>
  </ds:schemaRefs>
</ds:datastoreItem>
</file>

<file path=customXml/itemProps156.xml><?xml version="1.0" encoding="utf-8"?>
<ds:datastoreItem xmlns:ds="http://schemas.openxmlformats.org/officeDocument/2006/customXml" ds:itemID="{403083AA-E815-468A-8B76-0B99659A54B4}">
  <ds:schemaRefs>
    <ds:schemaRef ds:uri="http://schemas.openxmlformats.org/officeDocument/2006/bibliography"/>
  </ds:schemaRefs>
</ds:datastoreItem>
</file>

<file path=customXml/itemProps157.xml><?xml version="1.0" encoding="utf-8"?>
<ds:datastoreItem xmlns:ds="http://schemas.openxmlformats.org/officeDocument/2006/customXml" ds:itemID="{3D8BAB35-A689-4E1A-9C89-3DAF5F212D04}">
  <ds:schemaRefs>
    <ds:schemaRef ds:uri="http://schemas.openxmlformats.org/officeDocument/2006/bibliography"/>
  </ds:schemaRefs>
</ds:datastoreItem>
</file>

<file path=customXml/itemProps16.xml><?xml version="1.0" encoding="utf-8"?>
<ds:datastoreItem xmlns:ds="http://schemas.openxmlformats.org/officeDocument/2006/customXml" ds:itemID="{3A0264B6-1841-4F34-A33C-790C5230C565}">
  <ds:schemaRefs>
    <ds:schemaRef ds:uri="http://schemas.openxmlformats.org/officeDocument/2006/bibliography"/>
  </ds:schemaRefs>
</ds:datastoreItem>
</file>

<file path=customXml/itemProps17.xml><?xml version="1.0" encoding="utf-8"?>
<ds:datastoreItem xmlns:ds="http://schemas.openxmlformats.org/officeDocument/2006/customXml" ds:itemID="{AFF98DF4-14D5-4DA3-8770-8FBC7D261696}">
  <ds:schemaRefs>
    <ds:schemaRef ds:uri="http://schemas.openxmlformats.org/officeDocument/2006/bibliography"/>
  </ds:schemaRefs>
</ds:datastoreItem>
</file>

<file path=customXml/itemProps18.xml><?xml version="1.0" encoding="utf-8"?>
<ds:datastoreItem xmlns:ds="http://schemas.openxmlformats.org/officeDocument/2006/customXml" ds:itemID="{34B49C26-1F97-4F84-A0AF-D2A6453A1F6F}">
  <ds:schemaRefs>
    <ds:schemaRef ds:uri="http://schemas.openxmlformats.org/officeDocument/2006/bibliography"/>
  </ds:schemaRefs>
</ds:datastoreItem>
</file>

<file path=customXml/itemProps19.xml><?xml version="1.0" encoding="utf-8"?>
<ds:datastoreItem xmlns:ds="http://schemas.openxmlformats.org/officeDocument/2006/customXml" ds:itemID="{4C7B0CAC-FFD0-4D10-B8E5-DCAC830C5FD9}">
  <ds:schemaRefs>
    <ds:schemaRef ds:uri="http://schemas.openxmlformats.org/officeDocument/2006/bibliography"/>
  </ds:schemaRefs>
</ds:datastoreItem>
</file>

<file path=customXml/itemProps2.xml><?xml version="1.0" encoding="utf-8"?>
<ds:datastoreItem xmlns:ds="http://schemas.openxmlformats.org/officeDocument/2006/customXml" ds:itemID="{06C0BD33-392A-46D4-8A74-B19C7DB578F6}">
  <ds:schemaRefs>
    <ds:schemaRef ds:uri="http://schemas.openxmlformats.org/officeDocument/2006/bibliography"/>
  </ds:schemaRefs>
</ds:datastoreItem>
</file>

<file path=customXml/itemProps20.xml><?xml version="1.0" encoding="utf-8"?>
<ds:datastoreItem xmlns:ds="http://schemas.openxmlformats.org/officeDocument/2006/customXml" ds:itemID="{2D461B0D-2924-4DFA-8620-EE957A0ED56C}">
  <ds:schemaRefs>
    <ds:schemaRef ds:uri="http://schemas.openxmlformats.org/officeDocument/2006/bibliography"/>
  </ds:schemaRefs>
</ds:datastoreItem>
</file>

<file path=customXml/itemProps21.xml><?xml version="1.0" encoding="utf-8"?>
<ds:datastoreItem xmlns:ds="http://schemas.openxmlformats.org/officeDocument/2006/customXml" ds:itemID="{4863EB4F-C3AB-4403-80F6-154433736745}">
  <ds:schemaRefs>
    <ds:schemaRef ds:uri="http://schemas.openxmlformats.org/officeDocument/2006/bibliography"/>
  </ds:schemaRefs>
</ds:datastoreItem>
</file>

<file path=customXml/itemProps22.xml><?xml version="1.0" encoding="utf-8"?>
<ds:datastoreItem xmlns:ds="http://schemas.openxmlformats.org/officeDocument/2006/customXml" ds:itemID="{B6969C69-4343-4F15-835A-73AB64BC5EC2}">
  <ds:schemaRefs>
    <ds:schemaRef ds:uri="http://schemas.openxmlformats.org/officeDocument/2006/bibliography"/>
  </ds:schemaRefs>
</ds:datastoreItem>
</file>

<file path=customXml/itemProps2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24.xml><?xml version="1.0" encoding="utf-8"?>
<ds:datastoreItem xmlns:ds="http://schemas.openxmlformats.org/officeDocument/2006/customXml" ds:itemID="{060F4865-4CD2-4AA7-97E7-7665B49E1E58}">
  <ds:schemaRefs>
    <ds:schemaRef ds:uri="http://schemas.openxmlformats.org/officeDocument/2006/bibliography"/>
  </ds:schemaRefs>
</ds:datastoreItem>
</file>

<file path=customXml/itemProps25.xml><?xml version="1.0" encoding="utf-8"?>
<ds:datastoreItem xmlns:ds="http://schemas.openxmlformats.org/officeDocument/2006/customXml" ds:itemID="{CC9FFA37-A4F3-43EA-8E9E-AA6359C8A2ED}">
  <ds:schemaRefs>
    <ds:schemaRef ds:uri="http://schemas.openxmlformats.org/officeDocument/2006/bibliography"/>
  </ds:schemaRefs>
</ds:datastoreItem>
</file>

<file path=customXml/itemProps26.xml><?xml version="1.0" encoding="utf-8"?>
<ds:datastoreItem xmlns:ds="http://schemas.openxmlformats.org/officeDocument/2006/customXml" ds:itemID="{5E401A7C-2852-4347-BA81-C024B49496A3}">
  <ds:schemaRefs>
    <ds:schemaRef ds:uri="http://schemas.openxmlformats.org/officeDocument/2006/bibliography"/>
  </ds:schemaRefs>
</ds:datastoreItem>
</file>

<file path=customXml/itemProps27.xml><?xml version="1.0" encoding="utf-8"?>
<ds:datastoreItem xmlns:ds="http://schemas.openxmlformats.org/officeDocument/2006/customXml" ds:itemID="{7F0C23BC-A678-476F-B60E-09CBE0AF6559}">
  <ds:schemaRefs>
    <ds:schemaRef ds:uri="http://schemas.openxmlformats.org/officeDocument/2006/bibliography"/>
  </ds:schemaRefs>
</ds:datastoreItem>
</file>

<file path=customXml/itemProps28.xml><?xml version="1.0" encoding="utf-8"?>
<ds:datastoreItem xmlns:ds="http://schemas.openxmlformats.org/officeDocument/2006/customXml" ds:itemID="{4F1C699B-6ED7-4B3A-B929-A78007524F5E}">
  <ds:schemaRefs>
    <ds:schemaRef ds:uri="http://schemas.openxmlformats.org/officeDocument/2006/bibliography"/>
  </ds:schemaRefs>
</ds:datastoreItem>
</file>

<file path=customXml/itemProps29.xml><?xml version="1.0" encoding="utf-8"?>
<ds:datastoreItem xmlns:ds="http://schemas.openxmlformats.org/officeDocument/2006/customXml" ds:itemID="{15866522-9385-4947-B6F5-21091DE882BB}">
  <ds:schemaRefs>
    <ds:schemaRef ds:uri="http://schemas.openxmlformats.org/officeDocument/2006/bibliography"/>
  </ds:schemaRefs>
</ds:datastoreItem>
</file>

<file path=customXml/itemProps3.xml><?xml version="1.0" encoding="utf-8"?>
<ds:datastoreItem xmlns:ds="http://schemas.openxmlformats.org/officeDocument/2006/customXml" ds:itemID="{3D6CD33B-811D-484F-9295-8E57466BB5F5}">
  <ds:schemaRefs>
    <ds:schemaRef ds:uri="http://schemas.openxmlformats.org/officeDocument/2006/bibliography"/>
  </ds:schemaRefs>
</ds:datastoreItem>
</file>

<file path=customXml/itemProps30.xml><?xml version="1.0" encoding="utf-8"?>
<ds:datastoreItem xmlns:ds="http://schemas.openxmlformats.org/officeDocument/2006/customXml" ds:itemID="{CBAB0CA5-1778-4C31-98FB-0E6ECAAC88EC}">
  <ds:schemaRefs>
    <ds:schemaRef ds:uri="http://schemas.openxmlformats.org/officeDocument/2006/bibliography"/>
  </ds:schemaRefs>
</ds:datastoreItem>
</file>

<file path=customXml/itemProps31.xml><?xml version="1.0" encoding="utf-8"?>
<ds:datastoreItem xmlns:ds="http://schemas.openxmlformats.org/officeDocument/2006/customXml" ds:itemID="{F0823BC3-610B-4189-8D98-E045780E5224}">
  <ds:schemaRefs>
    <ds:schemaRef ds:uri="http://schemas.openxmlformats.org/officeDocument/2006/bibliography"/>
  </ds:schemaRefs>
</ds:datastoreItem>
</file>

<file path=customXml/itemProps32.xml><?xml version="1.0" encoding="utf-8"?>
<ds:datastoreItem xmlns:ds="http://schemas.openxmlformats.org/officeDocument/2006/customXml" ds:itemID="{BBAFDEB8-5D5B-4760-BBA8-D46F3B557277}">
  <ds:schemaRefs>
    <ds:schemaRef ds:uri="http://schemas.openxmlformats.org/officeDocument/2006/bibliography"/>
  </ds:schemaRefs>
</ds:datastoreItem>
</file>

<file path=customXml/itemProps33.xml><?xml version="1.0" encoding="utf-8"?>
<ds:datastoreItem xmlns:ds="http://schemas.openxmlformats.org/officeDocument/2006/customXml" ds:itemID="{44285C4B-862E-4421-BB9F-67BB35196A96}">
  <ds:schemaRefs>
    <ds:schemaRef ds:uri="http://schemas.openxmlformats.org/officeDocument/2006/bibliography"/>
  </ds:schemaRefs>
</ds:datastoreItem>
</file>

<file path=customXml/itemProps34.xml><?xml version="1.0" encoding="utf-8"?>
<ds:datastoreItem xmlns:ds="http://schemas.openxmlformats.org/officeDocument/2006/customXml" ds:itemID="{B81791E4-86E1-4C76-80D4-6999A16759CB}">
  <ds:schemaRefs>
    <ds:schemaRef ds:uri="http://schemas.openxmlformats.org/officeDocument/2006/bibliography"/>
  </ds:schemaRefs>
</ds:datastoreItem>
</file>

<file path=customXml/itemProps35.xml><?xml version="1.0" encoding="utf-8"?>
<ds:datastoreItem xmlns:ds="http://schemas.openxmlformats.org/officeDocument/2006/customXml" ds:itemID="{3DB12E65-770F-4AE1-BA93-4BEF4E6DDADE}">
  <ds:schemaRefs>
    <ds:schemaRef ds:uri="http://schemas.openxmlformats.org/officeDocument/2006/bibliography"/>
  </ds:schemaRefs>
</ds:datastoreItem>
</file>

<file path=customXml/itemProps36.xml><?xml version="1.0" encoding="utf-8"?>
<ds:datastoreItem xmlns:ds="http://schemas.openxmlformats.org/officeDocument/2006/customXml" ds:itemID="{AC387EFA-839C-407A-A1D7-65C2788E110D}">
  <ds:schemaRefs>
    <ds:schemaRef ds:uri="http://schemas.openxmlformats.org/officeDocument/2006/bibliography"/>
  </ds:schemaRefs>
</ds:datastoreItem>
</file>

<file path=customXml/itemProps37.xml><?xml version="1.0" encoding="utf-8"?>
<ds:datastoreItem xmlns:ds="http://schemas.openxmlformats.org/officeDocument/2006/customXml" ds:itemID="{A7425EC9-0774-4953-9A7C-05713DAB5B64}">
  <ds:schemaRefs>
    <ds:schemaRef ds:uri="http://schemas.openxmlformats.org/officeDocument/2006/bibliography"/>
  </ds:schemaRefs>
</ds:datastoreItem>
</file>

<file path=customXml/itemProps38.xml><?xml version="1.0" encoding="utf-8"?>
<ds:datastoreItem xmlns:ds="http://schemas.openxmlformats.org/officeDocument/2006/customXml" ds:itemID="{AEE3A3FA-F584-4529-B101-2F9D9BAB9A35}">
  <ds:schemaRefs>
    <ds:schemaRef ds:uri="http://schemas.openxmlformats.org/officeDocument/2006/bibliography"/>
  </ds:schemaRefs>
</ds:datastoreItem>
</file>

<file path=customXml/itemProps39.xml><?xml version="1.0" encoding="utf-8"?>
<ds:datastoreItem xmlns:ds="http://schemas.openxmlformats.org/officeDocument/2006/customXml" ds:itemID="{1913CBA7-ABBB-4565-87E1-5AAA8802A4EF}">
  <ds:schemaRefs>
    <ds:schemaRef ds:uri="http://schemas.openxmlformats.org/officeDocument/2006/bibliography"/>
  </ds:schemaRefs>
</ds:datastoreItem>
</file>

<file path=customXml/itemProps4.xml><?xml version="1.0" encoding="utf-8"?>
<ds:datastoreItem xmlns:ds="http://schemas.openxmlformats.org/officeDocument/2006/customXml" ds:itemID="{A4A8D51B-3DA2-418D-B920-AEBF0E181B6E}">
  <ds:schemaRefs>
    <ds:schemaRef ds:uri="http://schemas.openxmlformats.org/officeDocument/2006/bibliography"/>
  </ds:schemaRefs>
</ds:datastoreItem>
</file>

<file path=customXml/itemProps40.xml><?xml version="1.0" encoding="utf-8"?>
<ds:datastoreItem xmlns:ds="http://schemas.openxmlformats.org/officeDocument/2006/customXml" ds:itemID="{90274F16-1880-47AB-8462-33DB4AB5E959}">
  <ds:schemaRefs>
    <ds:schemaRef ds:uri="http://schemas.openxmlformats.org/officeDocument/2006/bibliography"/>
  </ds:schemaRefs>
</ds:datastoreItem>
</file>

<file path=customXml/itemProps41.xml><?xml version="1.0" encoding="utf-8"?>
<ds:datastoreItem xmlns:ds="http://schemas.openxmlformats.org/officeDocument/2006/customXml" ds:itemID="{129CD98F-6B40-48AB-BBF3-8926C557B34B}">
  <ds:schemaRefs>
    <ds:schemaRef ds:uri="http://schemas.openxmlformats.org/officeDocument/2006/bibliography"/>
  </ds:schemaRefs>
</ds:datastoreItem>
</file>

<file path=customXml/itemProps42.xml><?xml version="1.0" encoding="utf-8"?>
<ds:datastoreItem xmlns:ds="http://schemas.openxmlformats.org/officeDocument/2006/customXml" ds:itemID="{7A9C0A5D-8F53-4FA7-AA62-E633EF1F834A}">
  <ds:schemaRefs>
    <ds:schemaRef ds:uri="http://schemas.openxmlformats.org/officeDocument/2006/bibliography"/>
  </ds:schemaRefs>
</ds:datastoreItem>
</file>

<file path=customXml/itemProps43.xml><?xml version="1.0" encoding="utf-8"?>
<ds:datastoreItem xmlns:ds="http://schemas.openxmlformats.org/officeDocument/2006/customXml" ds:itemID="{E47EC426-F27D-4EB9-9FAF-66688B6C2E56}">
  <ds:schemaRefs>
    <ds:schemaRef ds:uri="http://schemas.openxmlformats.org/officeDocument/2006/bibliography"/>
  </ds:schemaRefs>
</ds:datastoreItem>
</file>

<file path=customXml/itemProps44.xml><?xml version="1.0" encoding="utf-8"?>
<ds:datastoreItem xmlns:ds="http://schemas.openxmlformats.org/officeDocument/2006/customXml" ds:itemID="{D7EBBEDB-CA8C-4A02-8E3F-3D6216C2F66F}">
  <ds:schemaRefs>
    <ds:schemaRef ds:uri="http://schemas.openxmlformats.org/officeDocument/2006/bibliography"/>
  </ds:schemaRefs>
</ds:datastoreItem>
</file>

<file path=customXml/itemProps45.xml><?xml version="1.0" encoding="utf-8"?>
<ds:datastoreItem xmlns:ds="http://schemas.openxmlformats.org/officeDocument/2006/customXml" ds:itemID="{929173CA-8C82-4A98-8077-3C6BE159E9A6}">
  <ds:schemaRefs>
    <ds:schemaRef ds:uri="http://schemas.openxmlformats.org/officeDocument/2006/bibliography"/>
  </ds:schemaRefs>
</ds:datastoreItem>
</file>

<file path=customXml/itemProps46.xml><?xml version="1.0" encoding="utf-8"?>
<ds:datastoreItem xmlns:ds="http://schemas.openxmlformats.org/officeDocument/2006/customXml" ds:itemID="{ACCC8876-7BC5-4263-A2E6-2C5492FA0AF9}">
  <ds:schemaRefs>
    <ds:schemaRef ds:uri="http://schemas.openxmlformats.org/officeDocument/2006/bibliography"/>
  </ds:schemaRefs>
</ds:datastoreItem>
</file>

<file path=customXml/itemProps47.xml><?xml version="1.0" encoding="utf-8"?>
<ds:datastoreItem xmlns:ds="http://schemas.openxmlformats.org/officeDocument/2006/customXml" ds:itemID="{14388F59-E49E-4A78-912D-A0026E36AA22}">
  <ds:schemaRefs>
    <ds:schemaRef ds:uri="http://schemas.openxmlformats.org/officeDocument/2006/bibliography"/>
  </ds:schemaRefs>
</ds:datastoreItem>
</file>

<file path=customXml/itemProps48.xml><?xml version="1.0" encoding="utf-8"?>
<ds:datastoreItem xmlns:ds="http://schemas.openxmlformats.org/officeDocument/2006/customXml" ds:itemID="{F60A62C3-A98A-4302-8B5F-010B5AEEE06D}">
  <ds:schemaRefs>
    <ds:schemaRef ds:uri="http://schemas.openxmlformats.org/officeDocument/2006/bibliography"/>
  </ds:schemaRefs>
</ds:datastoreItem>
</file>

<file path=customXml/itemProps49.xml><?xml version="1.0" encoding="utf-8"?>
<ds:datastoreItem xmlns:ds="http://schemas.openxmlformats.org/officeDocument/2006/customXml" ds:itemID="{8D016998-F856-4495-87E5-31B5B6717BA1}">
  <ds:schemaRefs>
    <ds:schemaRef ds:uri="http://schemas.openxmlformats.org/officeDocument/2006/bibliography"/>
  </ds:schemaRefs>
</ds:datastoreItem>
</file>

<file path=customXml/itemProps5.xml><?xml version="1.0" encoding="utf-8"?>
<ds:datastoreItem xmlns:ds="http://schemas.openxmlformats.org/officeDocument/2006/customXml" ds:itemID="{941469BD-BDB8-4C81-9172-BE87106A06AA}">
  <ds:schemaRefs>
    <ds:schemaRef ds:uri="http://schemas.openxmlformats.org/officeDocument/2006/bibliography"/>
  </ds:schemaRefs>
</ds:datastoreItem>
</file>

<file path=customXml/itemProps50.xml><?xml version="1.0" encoding="utf-8"?>
<ds:datastoreItem xmlns:ds="http://schemas.openxmlformats.org/officeDocument/2006/customXml" ds:itemID="{A1213ACC-C44A-46C8-83B6-1923102CB6B0}">
  <ds:schemaRefs>
    <ds:schemaRef ds:uri="http://schemas.openxmlformats.org/officeDocument/2006/bibliography"/>
  </ds:schemaRefs>
</ds:datastoreItem>
</file>

<file path=customXml/itemProps51.xml><?xml version="1.0" encoding="utf-8"?>
<ds:datastoreItem xmlns:ds="http://schemas.openxmlformats.org/officeDocument/2006/customXml" ds:itemID="{8A6632CE-EB80-41B8-B8CC-41BE14694140}">
  <ds:schemaRefs>
    <ds:schemaRef ds:uri="http://schemas.openxmlformats.org/officeDocument/2006/bibliography"/>
  </ds:schemaRefs>
</ds:datastoreItem>
</file>

<file path=customXml/itemProps52.xml><?xml version="1.0" encoding="utf-8"?>
<ds:datastoreItem xmlns:ds="http://schemas.openxmlformats.org/officeDocument/2006/customXml" ds:itemID="{F7C6B357-6FEB-4F40-8EF6-16ACFCBDABC3}">
  <ds:schemaRefs>
    <ds:schemaRef ds:uri="http://schemas.openxmlformats.org/officeDocument/2006/bibliography"/>
  </ds:schemaRefs>
</ds:datastoreItem>
</file>

<file path=customXml/itemProps53.xml><?xml version="1.0" encoding="utf-8"?>
<ds:datastoreItem xmlns:ds="http://schemas.openxmlformats.org/officeDocument/2006/customXml" ds:itemID="{713C0014-3C04-4984-8395-9D527B780351}">
  <ds:schemaRefs>
    <ds:schemaRef ds:uri="http://schemas.openxmlformats.org/officeDocument/2006/bibliography"/>
  </ds:schemaRefs>
</ds:datastoreItem>
</file>

<file path=customXml/itemProps54.xml><?xml version="1.0" encoding="utf-8"?>
<ds:datastoreItem xmlns:ds="http://schemas.openxmlformats.org/officeDocument/2006/customXml" ds:itemID="{5355B5A8-312B-4073-A9CF-A914DE3102B6}">
  <ds:schemaRefs>
    <ds:schemaRef ds:uri="http://schemas.openxmlformats.org/officeDocument/2006/bibliography"/>
  </ds:schemaRefs>
</ds:datastoreItem>
</file>

<file path=customXml/itemProps55.xml><?xml version="1.0" encoding="utf-8"?>
<ds:datastoreItem xmlns:ds="http://schemas.openxmlformats.org/officeDocument/2006/customXml" ds:itemID="{1BE4532A-FB3E-4424-AF30-4731CD025F9B}">
  <ds:schemaRefs>
    <ds:schemaRef ds:uri="http://schemas.openxmlformats.org/officeDocument/2006/bibliography"/>
  </ds:schemaRefs>
</ds:datastoreItem>
</file>

<file path=customXml/itemProps56.xml><?xml version="1.0" encoding="utf-8"?>
<ds:datastoreItem xmlns:ds="http://schemas.openxmlformats.org/officeDocument/2006/customXml" ds:itemID="{34C3E1F3-57A6-401B-9B72-FBEB470AB2B7}">
  <ds:schemaRefs>
    <ds:schemaRef ds:uri="http://schemas.openxmlformats.org/officeDocument/2006/bibliography"/>
  </ds:schemaRefs>
</ds:datastoreItem>
</file>

<file path=customXml/itemProps57.xml><?xml version="1.0" encoding="utf-8"?>
<ds:datastoreItem xmlns:ds="http://schemas.openxmlformats.org/officeDocument/2006/customXml" ds:itemID="{146EDA9C-D39D-4E50-B738-9AFC80CF19B8}">
  <ds:schemaRefs>
    <ds:schemaRef ds:uri="http://schemas.openxmlformats.org/officeDocument/2006/bibliography"/>
  </ds:schemaRefs>
</ds:datastoreItem>
</file>

<file path=customXml/itemProps58.xml><?xml version="1.0" encoding="utf-8"?>
<ds:datastoreItem xmlns:ds="http://schemas.openxmlformats.org/officeDocument/2006/customXml" ds:itemID="{DA019A66-7522-4E4A-A775-18936B368C78}">
  <ds:schemaRefs>
    <ds:schemaRef ds:uri="http://schemas.openxmlformats.org/officeDocument/2006/bibliography"/>
  </ds:schemaRefs>
</ds:datastoreItem>
</file>

<file path=customXml/itemProps59.xml><?xml version="1.0" encoding="utf-8"?>
<ds:datastoreItem xmlns:ds="http://schemas.openxmlformats.org/officeDocument/2006/customXml" ds:itemID="{EB8E3913-8C4A-49B2-9B4D-3BA6E4D6C950}">
  <ds:schemaRefs>
    <ds:schemaRef ds:uri="http://schemas.openxmlformats.org/officeDocument/2006/bibliography"/>
  </ds:schemaRefs>
</ds:datastoreItem>
</file>

<file path=customXml/itemProps6.xml><?xml version="1.0" encoding="utf-8"?>
<ds:datastoreItem xmlns:ds="http://schemas.openxmlformats.org/officeDocument/2006/customXml" ds:itemID="{803537F1-2F4F-4454-AF47-3B6C5BC1FE5B}">
  <ds:schemaRefs>
    <ds:schemaRef ds:uri="http://schemas.openxmlformats.org/officeDocument/2006/bibliography"/>
  </ds:schemaRefs>
</ds:datastoreItem>
</file>

<file path=customXml/itemProps60.xml><?xml version="1.0" encoding="utf-8"?>
<ds:datastoreItem xmlns:ds="http://schemas.openxmlformats.org/officeDocument/2006/customXml" ds:itemID="{A945391C-45A2-4BBC-B3BA-C4AFC13E679F}">
  <ds:schemaRefs>
    <ds:schemaRef ds:uri="http://schemas.openxmlformats.org/officeDocument/2006/bibliography"/>
  </ds:schemaRefs>
</ds:datastoreItem>
</file>

<file path=customXml/itemProps61.xml><?xml version="1.0" encoding="utf-8"?>
<ds:datastoreItem xmlns:ds="http://schemas.openxmlformats.org/officeDocument/2006/customXml" ds:itemID="{24C5AD65-2289-40E3-82F7-0FCC88C46A8C}">
  <ds:schemaRefs>
    <ds:schemaRef ds:uri="http://schemas.openxmlformats.org/officeDocument/2006/bibliography"/>
  </ds:schemaRefs>
</ds:datastoreItem>
</file>

<file path=customXml/itemProps62.xml><?xml version="1.0" encoding="utf-8"?>
<ds:datastoreItem xmlns:ds="http://schemas.openxmlformats.org/officeDocument/2006/customXml" ds:itemID="{EE9C0296-D18A-40FC-BC7D-6B373E8F5A21}">
  <ds:schemaRefs>
    <ds:schemaRef ds:uri="http://schemas.openxmlformats.org/officeDocument/2006/bibliography"/>
  </ds:schemaRefs>
</ds:datastoreItem>
</file>

<file path=customXml/itemProps63.xml><?xml version="1.0" encoding="utf-8"?>
<ds:datastoreItem xmlns:ds="http://schemas.openxmlformats.org/officeDocument/2006/customXml" ds:itemID="{F11845A0-F3D3-4AFB-AA6E-A332D237BEDB}">
  <ds:schemaRefs>
    <ds:schemaRef ds:uri="http://schemas.openxmlformats.org/officeDocument/2006/bibliography"/>
  </ds:schemaRefs>
</ds:datastoreItem>
</file>

<file path=customXml/itemProps64.xml><?xml version="1.0" encoding="utf-8"?>
<ds:datastoreItem xmlns:ds="http://schemas.openxmlformats.org/officeDocument/2006/customXml" ds:itemID="{4D27E459-E870-467D-9D7E-EF018000196C}">
  <ds:schemaRefs>
    <ds:schemaRef ds:uri="http://schemas.openxmlformats.org/officeDocument/2006/bibliography"/>
  </ds:schemaRefs>
</ds:datastoreItem>
</file>

<file path=customXml/itemProps65.xml><?xml version="1.0" encoding="utf-8"?>
<ds:datastoreItem xmlns:ds="http://schemas.openxmlformats.org/officeDocument/2006/customXml" ds:itemID="{B1AB0CFF-AB8B-4511-8977-C00C73D2468D}">
  <ds:schemaRefs>
    <ds:schemaRef ds:uri="http://schemas.openxmlformats.org/officeDocument/2006/bibliography"/>
  </ds:schemaRefs>
</ds:datastoreItem>
</file>

<file path=customXml/itemProps66.xml><?xml version="1.0" encoding="utf-8"?>
<ds:datastoreItem xmlns:ds="http://schemas.openxmlformats.org/officeDocument/2006/customXml" ds:itemID="{6634D5DB-DB48-4F2D-91F4-3FE7AF7CAE92}">
  <ds:schemaRefs>
    <ds:schemaRef ds:uri="http://schemas.openxmlformats.org/officeDocument/2006/bibliography"/>
  </ds:schemaRefs>
</ds:datastoreItem>
</file>

<file path=customXml/itemProps67.xml><?xml version="1.0" encoding="utf-8"?>
<ds:datastoreItem xmlns:ds="http://schemas.openxmlformats.org/officeDocument/2006/customXml" ds:itemID="{B5660FD2-B434-428B-9786-F9D84DEA7BB7}">
  <ds:schemaRefs>
    <ds:schemaRef ds:uri="http://schemas.openxmlformats.org/officeDocument/2006/bibliography"/>
  </ds:schemaRefs>
</ds:datastoreItem>
</file>

<file path=customXml/itemProps68.xml><?xml version="1.0" encoding="utf-8"?>
<ds:datastoreItem xmlns:ds="http://schemas.openxmlformats.org/officeDocument/2006/customXml" ds:itemID="{4E966076-5842-4A18-AB0E-0EE5682ADA02}">
  <ds:schemaRefs>
    <ds:schemaRef ds:uri="http://schemas.openxmlformats.org/officeDocument/2006/bibliography"/>
  </ds:schemaRefs>
</ds:datastoreItem>
</file>

<file path=customXml/itemProps69.xml><?xml version="1.0" encoding="utf-8"?>
<ds:datastoreItem xmlns:ds="http://schemas.openxmlformats.org/officeDocument/2006/customXml" ds:itemID="{0265129D-F929-4454-AC63-9D2B5556437F}">
  <ds:schemaRefs>
    <ds:schemaRef ds:uri="http://schemas.openxmlformats.org/officeDocument/2006/bibliography"/>
  </ds:schemaRefs>
</ds:datastoreItem>
</file>

<file path=customXml/itemProps7.xml><?xml version="1.0" encoding="utf-8"?>
<ds:datastoreItem xmlns:ds="http://schemas.openxmlformats.org/officeDocument/2006/customXml" ds:itemID="{F0E4F474-420E-4BA1-9909-237E8B8037FD}">
  <ds:schemaRefs>
    <ds:schemaRef ds:uri="http://schemas.openxmlformats.org/officeDocument/2006/bibliography"/>
  </ds:schemaRefs>
</ds:datastoreItem>
</file>

<file path=customXml/itemProps70.xml><?xml version="1.0" encoding="utf-8"?>
<ds:datastoreItem xmlns:ds="http://schemas.openxmlformats.org/officeDocument/2006/customXml" ds:itemID="{EE3D6081-C0A1-4A27-A8C3-0D1FF8F9E737}">
  <ds:schemaRefs>
    <ds:schemaRef ds:uri="http://schemas.openxmlformats.org/officeDocument/2006/bibliography"/>
  </ds:schemaRefs>
</ds:datastoreItem>
</file>

<file path=customXml/itemProps71.xml><?xml version="1.0" encoding="utf-8"?>
<ds:datastoreItem xmlns:ds="http://schemas.openxmlformats.org/officeDocument/2006/customXml" ds:itemID="{4CD92E15-60B4-4D9D-B4C3-8CB09682C710}">
  <ds:schemaRefs>
    <ds:schemaRef ds:uri="http://schemas.openxmlformats.org/officeDocument/2006/bibliography"/>
  </ds:schemaRefs>
</ds:datastoreItem>
</file>

<file path=customXml/itemProps72.xml><?xml version="1.0" encoding="utf-8"?>
<ds:datastoreItem xmlns:ds="http://schemas.openxmlformats.org/officeDocument/2006/customXml" ds:itemID="{AE9F96C2-0C8D-44E3-A4A8-18994E191312}">
  <ds:schemaRefs>
    <ds:schemaRef ds:uri="http://schemas.openxmlformats.org/officeDocument/2006/bibliography"/>
  </ds:schemaRefs>
</ds:datastoreItem>
</file>

<file path=customXml/itemProps73.xml><?xml version="1.0" encoding="utf-8"?>
<ds:datastoreItem xmlns:ds="http://schemas.openxmlformats.org/officeDocument/2006/customXml" ds:itemID="{A546D60E-4E29-41A6-BCF8-683D329A09FD}">
  <ds:schemaRefs>
    <ds:schemaRef ds:uri="http://schemas.openxmlformats.org/officeDocument/2006/bibliography"/>
  </ds:schemaRefs>
</ds:datastoreItem>
</file>

<file path=customXml/itemProps74.xml><?xml version="1.0" encoding="utf-8"?>
<ds:datastoreItem xmlns:ds="http://schemas.openxmlformats.org/officeDocument/2006/customXml" ds:itemID="{CE46D3AC-CCA8-4FFD-9C78-25A43E97B9B9}">
  <ds:schemaRefs>
    <ds:schemaRef ds:uri="http://schemas.openxmlformats.org/officeDocument/2006/bibliography"/>
  </ds:schemaRefs>
</ds:datastoreItem>
</file>

<file path=customXml/itemProps75.xml><?xml version="1.0" encoding="utf-8"?>
<ds:datastoreItem xmlns:ds="http://schemas.openxmlformats.org/officeDocument/2006/customXml" ds:itemID="{E4485640-6DC3-45D8-A597-70A2EF01A3BF}">
  <ds:schemaRefs>
    <ds:schemaRef ds:uri="http://schemas.openxmlformats.org/officeDocument/2006/bibliography"/>
  </ds:schemaRefs>
</ds:datastoreItem>
</file>

<file path=customXml/itemProps76.xml><?xml version="1.0" encoding="utf-8"?>
<ds:datastoreItem xmlns:ds="http://schemas.openxmlformats.org/officeDocument/2006/customXml" ds:itemID="{52BBD14C-6B86-4A98-97AF-C75613921AAF}">
  <ds:schemaRefs>
    <ds:schemaRef ds:uri="http://schemas.openxmlformats.org/officeDocument/2006/bibliography"/>
  </ds:schemaRefs>
</ds:datastoreItem>
</file>

<file path=customXml/itemProps77.xml><?xml version="1.0" encoding="utf-8"?>
<ds:datastoreItem xmlns:ds="http://schemas.openxmlformats.org/officeDocument/2006/customXml" ds:itemID="{7FE0183C-150D-4EDD-8DD6-310F46139611}">
  <ds:schemaRefs>
    <ds:schemaRef ds:uri="http://schemas.openxmlformats.org/officeDocument/2006/bibliography"/>
  </ds:schemaRefs>
</ds:datastoreItem>
</file>

<file path=customXml/itemProps78.xml><?xml version="1.0" encoding="utf-8"?>
<ds:datastoreItem xmlns:ds="http://schemas.openxmlformats.org/officeDocument/2006/customXml" ds:itemID="{7BC6F38F-7BF9-41EA-98D7-28B4DBC766F1}">
  <ds:schemaRefs>
    <ds:schemaRef ds:uri="http://schemas.openxmlformats.org/officeDocument/2006/bibliography"/>
  </ds:schemaRefs>
</ds:datastoreItem>
</file>

<file path=customXml/itemProps79.xml><?xml version="1.0" encoding="utf-8"?>
<ds:datastoreItem xmlns:ds="http://schemas.openxmlformats.org/officeDocument/2006/customXml" ds:itemID="{F7B113B6-9D7C-4355-BBA2-386FE6B1FB16}">
  <ds:schemaRefs>
    <ds:schemaRef ds:uri="http://schemas.openxmlformats.org/officeDocument/2006/bibliography"/>
  </ds:schemaRefs>
</ds:datastoreItem>
</file>

<file path=customXml/itemProps8.xml><?xml version="1.0" encoding="utf-8"?>
<ds:datastoreItem xmlns:ds="http://schemas.openxmlformats.org/officeDocument/2006/customXml" ds:itemID="{32E8589F-44AF-4DD5-A0D2-12054B16C331}">
  <ds:schemaRefs>
    <ds:schemaRef ds:uri="http://schemas.openxmlformats.org/officeDocument/2006/bibliography"/>
  </ds:schemaRefs>
</ds:datastoreItem>
</file>

<file path=customXml/itemProps80.xml><?xml version="1.0" encoding="utf-8"?>
<ds:datastoreItem xmlns:ds="http://schemas.openxmlformats.org/officeDocument/2006/customXml" ds:itemID="{F9C35904-F563-4D4E-A689-DF6623503EE7}">
  <ds:schemaRefs>
    <ds:schemaRef ds:uri="http://schemas.openxmlformats.org/officeDocument/2006/bibliography"/>
  </ds:schemaRefs>
</ds:datastoreItem>
</file>

<file path=customXml/itemProps81.xml><?xml version="1.0" encoding="utf-8"?>
<ds:datastoreItem xmlns:ds="http://schemas.openxmlformats.org/officeDocument/2006/customXml" ds:itemID="{A7548FE2-EC4E-4FD1-9562-9C613229403D}">
  <ds:schemaRefs>
    <ds:schemaRef ds:uri="http://schemas.openxmlformats.org/officeDocument/2006/bibliography"/>
  </ds:schemaRefs>
</ds:datastoreItem>
</file>

<file path=customXml/itemProps82.xml><?xml version="1.0" encoding="utf-8"?>
<ds:datastoreItem xmlns:ds="http://schemas.openxmlformats.org/officeDocument/2006/customXml" ds:itemID="{61146E57-F23F-4E77-B674-B60112680BB8}">
  <ds:schemaRefs>
    <ds:schemaRef ds:uri="http://schemas.openxmlformats.org/officeDocument/2006/bibliography"/>
  </ds:schemaRefs>
</ds:datastoreItem>
</file>

<file path=customXml/itemProps83.xml><?xml version="1.0" encoding="utf-8"?>
<ds:datastoreItem xmlns:ds="http://schemas.openxmlformats.org/officeDocument/2006/customXml" ds:itemID="{E5035642-9213-4BFA-97D2-B8A5CE7109DB}">
  <ds:schemaRefs>
    <ds:schemaRef ds:uri="http://schemas.openxmlformats.org/officeDocument/2006/bibliography"/>
  </ds:schemaRefs>
</ds:datastoreItem>
</file>

<file path=customXml/itemProps84.xml><?xml version="1.0" encoding="utf-8"?>
<ds:datastoreItem xmlns:ds="http://schemas.openxmlformats.org/officeDocument/2006/customXml" ds:itemID="{88C697D8-93E0-45DD-BFDB-388D85E97441}">
  <ds:schemaRefs>
    <ds:schemaRef ds:uri="http://schemas.openxmlformats.org/officeDocument/2006/bibliography"/>
  </ds:schemaRefs>
</ds:datastoreItem>
</file>

<file path=customXml/itemProps85.xml><?xml version="1.0" encoding="utf-8"?>
<ds:datastoreItem xmlns:ds="http://schemas.openxmlformats.org/officeDocument/2006/customXml" ds:itemID="{CAD69187-52E5-4174-98CE-D633F12D37F8}">
  <ds:schemaRefs>
    <ds:schemaRef ds:uri="http://schemas.openxmlformats.org/officeDocument/2006/bibliography"/>
  </ds:schemaRefs>
</ds:datastoreItem>
</file>

<file path=customXml/itemProps86.xml><?xml version="1.0" encoding="utf-8"?>
<ds:datastoreItem xmlns:ds="http://schemas.openxmlformats.org/officeDocument/2006/customXml" ds:itemID="{F35B2E59-F9D0-4D0A-B057-F201FDDCF361}">
  <ds:schemaRefs>
    <ds:schemaRef ds:uri="http://schemas.openxmlformats.org/officeDocument/2006/bibliography"/>
  </ds:schemaRefs>
</ds:datastoreItem>
</file>

<file path=customXml/itemProps87.xml><?xml version="1.0" encoding="utf-8"?>
<ds:datastoreItem xmlns:ds="http://schemas.openxmlformats.org/officeDocument/2006/customXml" ds:itemID="{60773090-4810-46EF-BDFE-43F12D56CBA8}">
  <ds:schemaRefs>
    <ds:schemaRef ds:uri="http://schemas.openxmlformats.org/officeDocument/2006/bibliography"/>
  </ds:schemaRefs>
</ds:datastoreItem>
</file>

<file path=customXml/itemProps88.xml><?xml version="1.0" encoding="utf-8"?>
<ds:datastoreItem xmlns:ds="http://schemas.openxmlformats.org/officeDocument/2006/customXml" ds:itemID="{15892522-1AA6-4A57-B9C0-6F1A8941A3E2}">
  <ds:schemaRefs>
    <ds:schemaRef ds:uri="http://schemas.openxmlformats.org/officeDocument/2006/bibliography"/>
  </ds:schemaRefs>
</ds:datastoreItem>
</file>

<file path=customXml/itemProps89.xml><?xml version="1.0" encoding="utf-8"?>
<ds:datastoreItem xmlns:ds="http://schemas.openxmlformats.org/officeDocument/2006/customXml" ds:itemID="{34EDC7F6-EF37-4805-8FFF-1244184E47AA}">
  <ds:schemaRefs>
    <ds:schemaRef ds:uri="http://schemas.openxmlformats.org/officeDocument/2006/bibliography"/>
  </ds:schemaRefs>
</ds:datastoreItem>
</file>

<file path=customXml/itemProps9.xml><?xml version="1.0" encoding="utf-8"?>
<ds:datastoreItem xmlns:ds="http://schemas.openxmlformats.org/officeDocument/2006/customXml" ds:itemID="{AD622AE4-6F68-457F-B96B-B9C94F0A06BF}">
  <ds:schemaRefs>
    <ds:schemaRef ds:uri="http://schemas.openxmlformats.org/officeDocument/2006/bibliography"/>
  </ds:schemaRefs>
</ds:datastoreItem>
</file>

<file path=customXml/itemProps90.xml><?xml version="1.0" encoding="utf-8"?>
<ds:datastoreItem xmlns:ds="http://schemas.openxmlformats.org/officeDocument/2006/customXml" ds:itemID="{E124F926-52B9-45B5-AF9E-33EC25B72282}">
  <ds:schemaRefs>
    <ds:schemaRef ds:uri="http://schemas.openxmlformats.org/officeDocument/2006/bibliography"/>
  </ds:schemaRefs>
</ds:datastoreItem>
</file>

<file path=customXml/itemProps91.xml><?xml version="1.0" encoding="utf-8"?>
<ds:datastoreItem xmlns:ds="http://schemas.openxmlformats.org/officeDocument/2006/customXml" ds:itemID="{2D3EE4CA-D5CF-49D2-9AF2-76CE98674729}">
  <ds:schemaRefs>
    <ds:schemaRef ds:uri="http://schemas.openxmlformats.org/officeDocument/2006/bibliography"/>
  </ds:schemaRefs>
</ds:datastoreItem>
</file>

<file path=customXml/itemProps92.xml><?xml version="1.0" encoding="utf-8"?>
<ds:datastoreItem xmlns:ds="http://schemas.openxmlformats.org/officeDocument/2006/customXml" ds:itemID="{8F02AA1F-6323-4A0E-B735-25312BE765FD}">
  <ds:schemaRefs>
    <ds:schemaRef ds:uri="http://schemas.openxmlformats.org/officeDocument/2006/bibliography"/>
  </ds:schemaRefs>
</ds:datastoreItem>
</file>

<file path=customXml/itemProps93.xml><?xml version="1.0" encoding="utf-8"?>
<ds:datastoreItem xmlns:ds="http://schemas.openxmlformats.org/officeDocument/2006/customXml" ds:itemID="{7D1996D8-B751-4344-AEAF-F6C1D478260A}">
  <ds:schemaRefs>
    <ds:schemaRef ds:uri="http://schemas.openxmlformats.org/officeDocument/2006/bibliography"/>
  </ds:schemaRefs>
</ds:datastoreItem>
</file>

<file path=customXml/itemProps94.xml><?xml version="1.0" encoding="utf-8"?>
<ds:datastoreItem xmlns:ds="http://schemas.openxmlformats.org/officeDocument/2006/customXml" ds:itemID="{ACFA6106-77FC-4195-AE3F-FD7D27C58B4D}">
  <ds:schemaRefs>
    <ds:schemaRef ds:uri="http://schemas.openxmlformats.org/officeDocument/2006/bibliography"/>
  </ds:schemaRefs>
</ds:datastoreItem>
</file>

<file path=customXml/itemProps95.xml><?xml version="1.0" encoding="utf-8"?>
<ds:datastoreItem xmlns:ds="http://schemas.openxmlformats.org/officeDocument/2006/customXml" ds:itemID="{31781689-C40B-4568-8CB4-80C4CE4D37C8}">
  <ds:schemaRefs>
    <ds:schemaRef ds:uri="http://schemas.openxmlformats.org/officeDocument/2006/bibliography"/>
  </ds:schemaRefs>
</ds:datastoreItem>
</file>

<file path=customXml/itemProps96.xml><?xml version="1.0" encoding="utf-8"?>
<ds:datastoreItem xmlns:ds="http://schemas.openxmlformats.org/officeDocument/2006/customXml" ds:itemID="{0EAE8FA9-25A3-4068-B8EF-75EB176874AF}">
  <ds:schemaRefs>
    <ds:schemaRef ds:uri="http://schemas.openxmlformats.org/officeDocument/2006/bibliography"/>
  </ds:schemaRefs>
</ds:datastoreItem>
</file>

<file path=customXml/itemProps97.xml><?xml version="1.0" encoding="utf-8"?>
<ds:datastoreItem xmlns:ds="http://schemas.openxmlformats.org/officeDocument/2006/customXml" ds:itemID="{1450445A-049D-4118-B2D1-B7BDDF1FED04}">
  <ds:schemaRefs>
    <ds:schemaRef ds:uri="http://schemas.openxmlformats.org/officeDocument/2006/bibliography"/>
  </ds:schemaRefs>
</ds:datastoreItem>
</file>

<file path=customXml/itemProps98.xml><?xml version="1.0" encoding="utf-8"?>
<ds:datastoreItem xmlns:ds="http://schemas.openxmlformats.org/officeDocument/2006/customXml" ds:itemID="{7D49B7FF-32C8-49C9-9ADA-3C8B985052B8}">
  <ds:schemaRefs>
    <ds:schemaRef ds:uri="http://schemas.openxmlformats.org/officeDocument/2006/bibliography"/>
  </ds:schemaRefs>
</ds:datastoreItem>
</file>

<file path=customXml/itemProps99.xml><?xml version="1.0" encoding="utf-8"?>
<ds:datastoreItem xmlns:ds="http://schemas.openxmlformats.org/officeDocument/2006/customXml" ds:itemID="{8A989B70-BBA6-423F-845C-0FA84A4C3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67</Pages>
  <Words>25657</Words>
  <Characters>146245</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171559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 Petkovic</cp:lastModifiedBy>
  <cp:revision>581</cp:revision>
  <cp:lastPrinted>2018-03-13T10:32:00Z</cp:lastPrinted>
  <dcterms:created xsi:type="dcterms:W3CDTF">2016-04-12T07:23:00Z</dcterms:created>
  <dcterms:modified xsi:type="dcterms:W3CDTF">2018-03-21T06:57:00Z</dcterms:modified>
</cp:coreProperties>
</file>